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FF6F19" w:rsidP="007C0D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58240;visibility:visible;mso-position-horizontal-relative:margin;mso-position-vertical-relative:text" stroked="f">
            <v:textbox style="mso-next-textbox:#Надпись 7">
              <w:txbxContent>
                <w:p w:rsidR="00421785" w:rsidRPr="00C57CFD" w:rsidRDefault="00421785"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421785" w:rsidRPr="00591E9E" w:rsidRDefault="00421785"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421785" w:rsidRPr="00591E9E" w:rsidRDefault="00421785"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w:t>
                  </w:r>
                  <w:r w:rsidR="008C10EE">
                    <w:rPr>
                      <w:rFonts w:ascii="Times New Roman" w:hAnsi="Times New Roman" w:cs="Times New Roman"/>
                      <w:sz w:val="24"/>
                      <w:szCs w:val="24"/>
                    </w:rPr>
                    <w:t>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2096;visibility:visible;mso-position-horizontal-relative:margin;mso-position-vertical-relative:text" stroked="f">
            <v:textbox style="mso-next-textbox:#Надпись 13">
              <w:txbxContent>
                <w:p w:rsidR="00421785" w:rsidRPr="00C57CFD" w:rsidRDefault="00421785"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421785" w:rsidRPr="00591E9E" w:rsidRDefault="00421785"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w:t>
                  </w:r>
                  <w:r w:rsidR="008C10EE">
                    <w:rPr>
                      <w:rFonts w:ascii="Times New Roman" w:hAnsi="Times New Roman" w:cs="Times New Roman"/>
                      <w:sz w:val="24"/>
                    </w:rPr>
                    <w:t>20</w:t>
                  </w:r>
                  <w:r w:rsidRPr="00591E9E">
                    <w:rPr>
                      <w:sz w:val="28"/>
                    </w:rPr>
                    <w:t xml:space="preserve"> </w:t>
                  </w:r>
                </w:p>
                <w:p w:rsidR="00421785" w:rsidRPr="00591E9E" w:rsidRDefault="00421785"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421785" w:rsidRPr="00FF5E08" w:rsidRDefault="004217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421785" w:rsidRPr="00FF5E08" w:rsidRDefault="004217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421785" w:rsidRPr="00FF5E08" w:rsidRDefault="004217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421785" w:rsidRPr="00FF5E08" w:rsidRDefault="004217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A750AB"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r w:rsidRPr="00A750AB">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0EBC2176" wp14:editId="625C5F57">
            <wp:simplePos x="0" y="0"/>
            <wp:positionH relativeFrom="column">
              <wp:posOffset>-1522292</wp:posOffset>
            </wp:positionH>
            <wp:positionV relativeFrom="paragraph">
              <wp:posOffset>250825</wp:posOffset>
            </wp:positionV>
            <wp:extent cx="9570537" cy="7193276"/>
            <wp:effectExtent l="0" t="1181100" r="0" b="1170305"/>
            <wp:wrapNone/>
            <wp:docPr id="1" name="Рисунок 1" descr="C:\Users\User\Desktop\На сайт\IMG_20200911_09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502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570537" cy="719327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F5E08" w:rsidRPr="00F51AEF" w:rsidRDefault="00FF5E08"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6F19"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421785" w:rsidRPr="00D909E6" w:rsidRDefault="00421785" w:rsidP="00FF5E08">
                  <w:pPr>
                    <w:jc w:val="center"/>
                  </w:pPr>
                  <w:r w:rsidRPr="00D909E6">
                    <w:t>УТВЕРЖД</w:t>
                  </w:r>
                  <w:r>
                    <w:t>ЕНО</w:t>
                  </w:r>
                  <w:r w:rsidRPr="00D909E6">
                    <w:t>:</w:t>
                  </w:r>
                </w:p>
                <w:p w:rsidR="00421785" w:rsidRDefault="00421785" w:rsidP="00FF5E08">
                  <w:pPr>
                    <w:jc w:val="center"/>
                  </w:pPr>
                  <w:r>
                    <w:t>Приказ № 105 от 27.08.2014</w:t>
                  </w:r>
                </w:p>
                <w:p w:rsidR="00421785" w:rsidRPr="00D909E6" w:rsidRDefault="00421785" w:rsidP="00FF5E08">
                  <w:pPr>
                    <w:jc w:val="center"/>
                  </w:pPr>
                  <w:r w:rsidRPr="00D909E6">
                    <w:t>Заведующий МБДОУ «Детский сад № 137»</w:t>
                  </w:r>
                </w:p>
                <w:p w:rsidR="00421785" w:rsidRPr="00D909E6" w:rsidRDefault="00421785" w:rsidP="00FF5E08">
                  <w:pPr>
                    <w:jc w:val="center"/>
                  </w:pPr>
                  <w:r>
                    <w:t>Е.Н. Конторщикова</w:t>
                  </w:r>
                </w:p>
                <w:p w:rsidR="00421785" w:rsidRDefault="00421785"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421785" w:rsidRPr="00D909E6" w:rsidRDefault="00421785" w:rsidP="00FF5E08">
                  <w:pPr>
                    <w:jc w:val="center"/>
                  </w:pPr>
                  <w:r w:rsidRPr="00D909E6">
                    <w:t>УТВЕРЖД</w:t>
                  </w:r>
                  <w:r>
                    <w:t>ЕНО</w:t>
                  </w:r>
                  <w:r w:rsidRPr="00D909E6">
                    <w:t>:</w:t>
                  </w:r>
                </w:p>
                <w:p w:rsidR="00421785" w:rsidRDefault="00421785" w:rsidP="00FF5E08">
                  <w:pPr>
                    <w:jc w:val="center"/>
                  </w:pPr>
                  <w:r>
                    <w:t>Приказ № 105 от 27.08.2014</w:t>
                  </w:r>
                </w:p>
                <w:p w:rsidR="00421785" w:rsidRPr="00D909E6" w:rsidRDefault="00421785" w:rsidP="00FF5E08">
                  <w:pPr>
                    <w:jc w:val="center"/>
                  </w:pPr>
                  <w:r w:rsidRPr="00D909E6">
                    <w:t>Заведующий МБДОУ «Детский сад № 137»</w:t>
                  </w:r>
                </w:p>
                <w:p w:rsidR="00421785" w:rsidRPr="00D909E6" w:rsidRDefault="00421785" w:rsidP="00FF5E08">
                  <w:pPr>
                    <w:jc w:val="center"/>
                  </w:pPr>
                  <w:r>
                    <w:t>Е.Н. Конторщикова</w:t>
                  </w:r>
                </w:p>
                <w:p w:rsidR="00421785" w:rsidRDefault="00421785" w:rsidP="00FF5E08">
                  <w:pPr>
                    <w:jc w:val="center"/>
                  </w:pPr>
                  <w:r w:rsidRPr="00D909E6">
                    <w:t>___________________________</w:t>
                  </w:r>
                  <w:r>
                    <w:t xml:space="preserve">         М.П.</w:t>
                  </w:r>
                </w:p>
              </w:txbxContent>
            </v:textbox>
          </v:shape>
        </w:pict>
      </w:r>
    </w:p>
    <w:p w:rsidR="00FF5E08" w:rsidRPr="00F51AEF" w:rsidRDefault="00FF5E08"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6F19"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421785" w:rsidRPr="00D909E6" w:rsidRDefault="00421785" w:rsidP="00FF5E08">
                  <w:pPr>
                    <w:jc w:val="center"/>
                  </w:pPr>
                  <w:r w:rsidRPr="00D909E6">
                    <w:t>УТВЕРЖД</w:t>
                  </w:r>
                  <w:r>
                    <w:t>ЕНО</w:t>
                  </w:r>
                  <w:r w:rsidRPr="00D909E6">
                    <w:t>:</w:t>
                  </w:r>
                </w:p>
                <w:p w:rsidR="00421785" w:rsidRDefault="00421785" w:rsidP="00FF5E08">
                  <w:pPr>
                    <w:jc w:val="center"/>
                  </w:pPr>
                  <w:r>
                    <w:t>Приказ № 105 от 27.08.2014</w:t>
                  </w:r>
                </w:p>
                <w:p w:rsidR="00421785" w:rsidRPr="00D909E6" w:rsidRDefault="00421785" w:rsidP="00FF5E08">
                  <w:pPr>
                    <w:jc w:val="center"/>
                  </w:pPr>
                  <w:r w:rsidRPr="00D909E6">
                    <w:t>Заведующий МБДОУ «Детский сад № 137»</w:t>
                  </w:r>
                </w:p>
                <w:p w:rsidR="00421785" w:rsidRPr="00D909E6" w:rsidRDefault="00421785" w:rsidP="00FF5E08">
                  <w:pPr>
                    <w:jc w:val="center"/>
                  </w:pPr>
                  <w:r>
                    <w:t>Е.Н. Конторщикова</w:t>
                  </w:r>
                </w:p>
                <w:p w:rsidR="00421785" w:rsidRDefault="00421785"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F6F19"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421785" w:rsidRPr="00D909E6" w:rsidRDefault="00421785" w:rsidP="00FF5E08">
                  <w:pPr>
                    <w:jc w:val="center"/>
                  </w:pPr>
                  <w:r w:rsidRPr="00D909E6">
                    <w:t>УТВЕРЖД</w:t>
                  </w:r>
                  <w:r>
                    <w:t>ЕНО</w:t>
                  </w:r>
                  <w:r w:rsidRPr="00D909E6">
                    <w:t>:</w:t>
                  </w:r>
                </w:p>
                <w:p w:rsidR="00421785" w:rsidRDefault="00421785" w:rsidP="00FF5E08">
                  <w:pPr>
                    <w:jc w:val="center"/>
                  </w:pPr>
                  <w:r>
                    <w:t>Приказ № 105 от 27.08.2014</w:t>
                  </w:r>
                </w:p>
                <w:p w:rsidR="00421785" w:rsidRPr="00D909E6" w:rsidRDefault="00421785" w:rsidP="00FF5E08">
                  <w:pPr>
                    <w:jc w:val="center"/>
                  </w:pPr>
                  <w:r w:rsidRPr="00D909E6">
                    <w:t>Заведующий МБДОУ «Детский сад № 137»</w:t>
                  </w:r>
                </w:p>
                <w:p w:rsidR="00421785" w:rsidRPr="00D909E6" w:rsidRDefault="00421785" w:rsidP="00FF5E08">
                  <w:pPr>
                    <w:jc w:val="center"/>
                  </w:pPr>
                  <w:r>
                    <w:t>Е.Н. Конторщикова</w:t>
                  </w:r>
                </w:p>
                <w:p w:rsidR="00421785" w:rsidRDefault="00421785"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7C0DB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6F19" w:rsidP="007C0DB8">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421785" w:rsidRPr="00D909E6" w:rsidRDefault="00421785" w:rsidP="00FF5E08">
                  <w:pPr>
                    <w:jc w:val="center"/>
                  </w:pPr>
                  <w:r w:rsidRPr="00D909E6">
                    <w:t>УТВЕРЖД</w:t>
                  </w:r>
                  <w:r>
                    <w:t>ЕНО</w:t>
                  </w:r>
                  <w:r w:rsidRPr="00D909E6">
                    <w:t>:</w:t>
                  </w:r>
                </w:p>
                <w:p w:rsidR="00421785" w:rsidRDefault="00421785" w:rsidP="00FF5E08">
                  <w:pPr>
                    <w:jc w:val="center"/>
                  </w:pPr>
                  <w:r>
                    <w:t>Приказ № 105 от 27.08.2014</w:t>
                  </w:r>
                </w:p>
                <w:p w:rsidR="00421785" w:rsidRPr="00D909E6" w:rsidRDefault="00421785" w:rsidP="00FF5E08">
                  <w:pPr>
                    <w:jc w:val="center"/>
                  </w:pPr>
                  <w:r w:rsidRPr="00D909E6">
                    <w:t>Заведующий МБДОУ «Детский сад № 137»</w:t>
                  </w:r>
                </w:p>
                <w:p w:rsidR="00421785" w:rsidRPr="00D909E6" w:rsidRDefault="00421785" w:rsidP="00FF5E08">
                  <w:pPr>
                    <w:jc w:val="center"/>
                  </w:pPr>
                  <w:r>
                    <w:t>Е.Н. Конторщикова</w:t>
                  </w:r>
                </w:p>
                <w:p w:rsidR="00421785" w:rsidRDefault="00421785"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110934" w:rsidRDefault="00110934" w:rsidP="007C0DB8">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РАБОЧАЯ</w:t>
      </w:r>
      <w:r w:rsidRPr="00F51AEF">
        <w:rPr>
          <w:rFonts w:ascii="Times New Roman" w:hAnsi="Times New Roman"/>
          <w:b/>
          <w:bCs/>
          <w:sz w:val="28"/>
          <w:szCs w:val="24"/>
          <w:lang w:eastAsia="ru-RU"/>
        </w:rPr>
        <w:t xml:space="preserve"> ПРОГРАММА </w:t>
      </w:r>
    </w:p>
    <w:p w:rsidR="00110934" w:rsidRDefault="00110934" w:rsidP="007C0DB8">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ДОШКОЛЬНОГО ОБРАЗОВАНИЯ</w:t>
      </w:r>
    </w:p>
    <w:p w:rsidR="00110934" w:rsidRPr="00F51AEF" w:rsidRDefault="00110934" w:rsidP="007C0DB8">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2 МЛАДШЕЙ ГРУППЫ</w:t>
      </w:r>
      <w:r w:rsidR="00AB758D">
        <w:rPr>
          <w:rFonts w:ascii="Times New Roman" w:hAnsi="Times New Roman"/>
          <w:b/>
          <w:bCs/>
          <w:sz w:val="28"/>
          <w:szCs w:val="24"/>
          <w:lang w:eastAsia="ru-RU"/>
        </w:rPr>
        <w:t xml:space="preserve"> № 1 (</w:t>
      </w:r>
      <w:r w:rsidR="00E90A67">
        <w:rPr>
          <w:rFonts w:ascii="Times New Roman" w:hAnsi="Times New Roman"/>
          <w:b/>
          <w:bCs/>
          <w:sz w:val="28"/>
          <w:szCs w:val="24"/>
          <w:lang w:eastAsia="ru-RU"/>
        </w:rPr>
        <w:t>5</w:t>
      </w:r>
      <w:r w:rsidR="00AB758D">
        <w:rPr>
          <w:rFonts w:ascii="Times New Roman" w:hAnsi="Times New Roman"/>
          <w:b/>
          <w:bCs/>
          <w:sz w:val="28"/>
          <w:szCs w:val="24"/>
          <w:lang w:eastAsia="ru-RU"/>
        </w:rPr>
        <w:t>)</w:t>
      </w:r>
    </w:p>
    <w:p w:rsidR="00110934" w:rsidRPr="00F51AEF" w:rsidRDefault="00110934" w:rsidP="007C0DB8">
      <w:pPr>
        <w:spacing w:after="0" w:line="240" w:lineRule="auto"/>
        <w:jc w:val="center"/>
        <w:rPr>
          <w:rFonts w:ascii="Times New Roman" w:hAnsi="Times New Roman"/>
          <w:sz w:val="28"/>
          <w:szCs w:val="24"/>
          <w:lang w:eastAsia="ru-RU"/>
        </w:rPr>
      </w:pPr>
    </w:p>
    <w:p w:rsidR="00110934" w:rsidRDefault="00110934" w:rsidP="007C0DB8">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м</w:t>
      </w:r>
      <w:r w:rsidRPr="00F51AEF">
        <w:rPr>
          <w:rFonts w:ascii="Times New Roman" w:hAnsi="Times New Roman"/>
          <w:b/>
          <w:bCs/>
          <w:sz w:val="28"/>
          <w:szCs w:val="24"/>
          <w:lang w:eastAsia="ru-RU"/>
        </w:rPr>
        <w:t>униципально</w:t>
      </w:r>
      <w:r>
        <w:rPr>
          <w:rFonts w:ascii="Times New Roman" w:hAnsi="Times New Roman"/>
          <w:b/>
          <w:bCs/>
          <w:sz w:val="28"/>
          <w:szCs w:val="24"/>
          <w:lang w:eastAsia="ru-RU"/>
        </w:rPr>
        <w:t xml:space="preserve">го </w:t>
      </w:r>
      <w:r w:rsidRPr="00F51AEF">
        <w:rPr>
          <w:rFonts w:ascii="Times New Roman" w:hAnsi="Times New Roman"/>
          <w:b/>
          <w:bCs/>
          <w:sz w:val="28"/>
          <w:szCs w:val="24"/>
          <w:lang w:eastAsia="ru-RU"/>
        </w:rPr>
        <w:t>бюджетно</w:t>
      </w:r>
      <w:r>
        <w:rPr>
          <w:rFonts w:ascii="Times New Roman" w:hAnsi="Times New Roman"/>
          <w:b/>
          <w:bCs/>
          <w:sz w:val="28"/>
          <w:szCs w:val="24"/>
          <w:lang w:eastAsia="ru-RU"/>
        </w:rPr>
        <w:t xml:space="preserve">го </w:t>
      </w:r>
      <w:r w:rsidRPr="00F51AEF">
        <w:rPr>
          <w:rFonts w:ascii="Times New Roman" w:hAnsi="Times New Roman"/>
          <w:b/>
          <w:bCs/>
          <w:sz w:val="28"/>
          <w:szCs w:val="24"/>
          <w:lang w:eastAsia="ru-RU"/>
        </w:rPr>
        <w:t>дошкольно</w:t>
      </w:r>
      <w:r>
        <w:rPr>
          <w:rFonts w:ascii="Times New Roman" w:hAnsi="Times New Roman"/>
          <w:b/>
          <w:bCs/>
          <w:sz w:val="28"/>
          <w:szCs w:val="24"/>
          <w:lang w:eastAsia="ru-RU"/>
        </w:rPr>
        <w:t>го</w:t>
      </w:r>
      <w:r w:rsidRPr="00F51AEF">
        <w:rPr>
          <w:rFonts w:ascii="Times New Roman" w:hAnsi="Times New Roman"/>
          <w:b/>
          <w:bCs/>
          <w:sz w:val="28"/>
          <w:szCs w:val="24"/>
          <w:lang w:eastAsia="ru-RU"/>
        </w:rPr>
        <w:t xml:space="preserve"> </w:t>
      </w:r>
    </w:p>
    <w:p w:rsidR="00110934" w:rsidRPr="00F51AEF" w:rsidRDefault="00110934" w:rsidP="007C0DB8">
      <w:pPr>
        <w:autoSpaceDE w:val="0"/>
        <w:autoSpaceDN w:val="0"/>
        <w:adjustRightInd w:val="0"/>
        <w:spacing w:before="5" w:after="0" w:line="240" w:lineRule="auto"/>
        <w:jc w:val="center"/>
        <w:rPr>
          <w:rFonts w:ascii="Times New Roman" w:hAnsi="Times New Roman"/>
          <w:b/>
          <w:bCs/>
          <w:sz w:val="28"/>
          <w:szCs w:val="24"/>
          <w:lang w:eastAsia="ru-RU"/>
        </w:rPr>
      </w:pPr>
      <w:r w:rsidRPr="00F51AEF">
        <w:rPr>
          <w:rFonts w:ascii="Times New Roman" w:hAnsi="Times New Roman"/>
          <w:b/>
          <w:bCs/>
          <w:sz w:val="28"/>
          <w:szCs w:val="24"/>
          <w:lang w:eastAsia="ru-RU"/>
        </w:rPr>
        <w:t>образовательно</w:t>
      </w:r>
      <w:r>
        <w:rPr>
          <w:rFonts w:ascii="Times New Roman" w:hAnsi="Times New Roman"/>
          <w:b/>
          <w:bCs/>
          <w:sz w:val="28"/>
          <w:szCs w:val="24"/>
          <w:lang w:eastAsia="ru-RU"/>
        </w:rPr>
        <w:t>го</w:t>
      </w:r>
      <w:r w:rsidRPr="00F51AEF">
        <w:rPr>
          <w:rFonts w:ascii="Times New Roman" w:hAnsi="Times New Roman"/>
          <w:b/>
          <w:bCs/>
          <w:sz w:val="28"/>
          <w:szCs w:val="24"/>
          <w:lang w:eastAsia="ru-RU"/>
        </w:rPr>
        <w:t xml:space="preserve"> </w:t>
      </w:r>
      <w:r>
        <w:rPr>
          <w:rFonts w:ascii="Times New Roman" w:hAnsi="Times New Roman"/>
          <w:b/>
          <w:bCs/>
          <w:sz w:val="28"/>
          <w:szCs w:val="24"/>
          <w:lang w:eastAsia="ru-RU"/>
        </w:rPr>
        <w:t>учреждения</w:t>
      </w:r>
    </w:p>
    <w:p w:rsidR="00110934" w:rsidRDefault="00110934" w:rsidP="007C0DB8">
      <w:pPr>
        <w:spacing w:after="0" w:line="240" w:lineRule="auto"/>
        <w:jc w:val="center"/>
        <w:rPr>
          <w:rFonts w:ascii="Times New Roman" w:hAnsi="Times New Roman"/>
          <w:b/>
          <w:sz w:val="28"/>
          <w:szCs w:val="24"/>
          <w:lang w:eastAsia="ru-RU"/>
        </w:rPr>
      </w:pPr>
      <w:r w:rsidRPr="00F51AEF">
        <w:rPr>
          <w:rFonts w:ascii="Times New Roman" w:hAnsi="Times New Roman"/>
          <w:b/>
          <w:sz w:val="28"/>
          <w:szCs w:val="24"/>
          <w:lang w:eastAsia="ru-RU"/>
        </w:rPr>
        <w:t xml:space="preserve"> «Детский сад № 137»</w:t>
      </w: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6F19" w:rsidP="007C0D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76.75pt;margin-top:13pt;width:228.9pt;height:174.7pt;z-index:-251638784;visibility:visible;mso-position-horizontal-relative:margin" stroked="f">
            <v:textbox style="mso-next-textbox:#_x0000_s1046">
              <w:txbxContent>
                <w:p w:rsidR="00421785" w:rsidRPr="00C57CFD" w:rsidRDefault="00421785"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421785" w:rsidRDefault="00421785"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421785" w:rsidRDefault="00421785"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421785" w:rsidRDefault="00421785"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421785" w:rsidRDefault="00421785"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421785" w:rsidRDefault="00421785"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421785" w:rsidRDefault="00421785"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421785" w:rsidRDefault="00421785" w:rsidP="00591E9E">
                  <w:pPr>
                    <w:spacing w:after="0" w:line="240" w:lineRule="auto"/>
                    <w:jc w:val="both"/>
                    <w:rPr>
                      <w:rFonts w:ascii="Times New Roman" w:hAnsi="Times New Roman" w:cs="Times New Roman"/>
                      <w:sz w:val="24"/>
                    </w:rPr>
                  </w:pPr>
                  <w:r>
                    <w:rPr>
                      <w:rFonts w:ascii="Times New Roman" w:hAnsi="Times New Roman" w:cs="Times New Roman"/>
                      <w:sz w:val="24"/>
                    </w:rPr>
                    <w:t>Конькова Д.С. – воспитатель</w:t>
                  </w:r>
                </w:p>
                <w:p w:rsidR="00421785" w:rsidRDefault="00421785" w:rsidP="00591E9E">
                  <w:pPr>
                    <w:spacing w:after="0" w:line="240" w:lineRule="auto"/>
                    <w:jc w:val="both"/>
                    <w:rPr>
                      <w:rFonts w:ascii="Times New Roman" w:hAnsi="Times New Roman" w:cs="Times New Roman"/>
                      <w:sz w:val="24"/>
                    </w:rPr>
                  </w:pPr>
                  <w:r>
                    <w:rPr>
                      <w:rFonts w:ascii="Times New Roman" w:hAnsi="Times New Roman" w:cs="Times New Roman"/>
                      <w:sz w:val="24"/>
                    </w:rPr>
                    <w:t>Ермакова Е.А. - воспитатель</w:t>
                  </w:r>
                </w:p>
                <w:p w:rsidR="00421785" w:rsidRPr="00FF5E08" w:rsidRDefault="00421785"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7C0DB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7C0DB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7C0DB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7C0DB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7C0DB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7C0DB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7C0DB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7C0DB8">
      <w:pPr>
        <w:tabs>
          <w:tab w:val="left" w:pos="739"/>
        </w:tabs>
        <w:autoSpaceDE w:val="0"/>
        <w:autoSpaceDN w:val="0"/>
        <w:adjustRightInd w:val="0"/>
        <w:spacing w:after="0" w:line="240" w:lineRule="auto"/>
        <w:ind w:left="360"/>
        <w:jc w:val="right"/>
        <w:rPr>
          <w:rFonts w:ascii="Times New Roman" w:eastAsia="Times New Roman" w:hAnsi="Times New Roman" w:cs="Times New Roman"/>
          <w:sz w:val="24"/>
          <w:szCs w:val="24"/>
          <w:lang w:eastAsia="ru-RU"/>
        </w:rPr>
      </w:pPr>
    </w:p>
    <w:p w:rsidR="00FF5E08" w:rsidRPr="00F51AEF" w:rsidRDefault="00FF5E08" w:rsidP="007C0DB8">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7C0DB8">
      <w:pPr>
        <w:tabs>
          <w:tab w:val="left" w:pos="739"/>
        </w:tabs>
        <w:autoSpaceDE w:val="0"/>
        <w:autoSpaceDN w:val="0"/>
        <w:adjustRightInd w:val="0"/>
        <w:spacing w:after="0" w:line="240" w:lineRule="auto"/>
        <w:ind w:left="360"/>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7C0DB8">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7C0DB8">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7C0DB8">
      <w:pPr>
        <w:spacing w:after="0" w:line="240" w:lineRule="auto"/>
        <w:jc w:val="center"/>
        <w:rPr>
          <w:rFonts w:ascii="Times New Roman" w:eastAsia="Times New Roman" w:hAnsi="Times New Roman" w:cs="Times New Roman"/>
          <w:sz w:val="24"/>
          <w:szCs w:val="24"/>
          <w:lang w:eastAsia="ru-RU"/>
        </w:rPr>
      </w:pPr>
    </w:p>
    <w:p w:rsidR="006908E0" w:rsidRDefault="006908E0" w:rsidP="007C0DB8">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E90A67">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FF5E08" w:rsidP="007C0DB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FF5E08" w:rsidRDefault="00FF5E08" w:rsidP="007C0DB8">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EE09A7" w:rsidRPr="00427CBD" w:rsidRDefault="00EE09A7" w:rsidP="007C0DB8">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883"/>
        <w:gridCol w:w="711"/>
      </w:tblGrid>
      <w:tr w:rsidR="002872C3" w:rsidRPr="00427CBD" w:rsidTr="00BC6BDC">
        <w:trPr>
          <w:trHeight w:val="275"/>
        </w:trPr>
        <w:tc>
          <w:tcPr>
            <w:tcW w:w="756" w:type="dxa"/>
          </w:tcPr>
          <w:p w:rsidR="002872C3" w:rsidRPr="00427CBD" w:rsidRDefault="002872C3" w:rsidP="007C0DB8">
            <w:pPr>
              <w:pStyle w:val="TableParagraph"/>
              <w:spacing w:line="360" w:lineRule="auto"/>
              <w:ind w:left="86"/>
              <w:rPr>
                <w:b/>
              </w:rPr>
            </w:pPr>
            <w:r w:rsidRPr="00427CBD">
              <w:rPr>
                <w:b/>
              </w:rPr>
              <w:t>I.</w:t>
            </w:r>
          </w:p>
        </w:tc>
        <w:tc>
          <w:tcPr>
            <w:tcW w:w="8883" w:type="dxa"/>
          </w:tcPr>
          <w:p w:rsidR="002872C3" w:rsidRPr="00427CBD" w:rsidRDefault="002872C3" w:rsidP="007C0DB8">
            <w:pPr>
              <w:pStyle w:val="TableParagraph"/>
              <w:spacing w:line="360" w:lineRule="auto"/>
              <w:ind w:left="108"/>
              <w:rPr>
                <w:b/>
              </w:rPr>
            </w:pPr>
            <w:r w:rsidRPr="00427CBD">
              <w:rPr>
                <w:b/>
              </w:rPr>
              <w:t>Целевой раздел</w:t>
            </w:r>
          </w:p>
        </w:tc>
        <w:tc>
          <w:tcPr>
            <w:tcW w:w="711" w:type="dxa"/>
          </w:tcPr>
          <w:p w:rsidR="002872C3" w:rsidRPr="004B4616" w:rsidRDefault="002872C3" w:rsidP="007C0DB8">
            <w:pPr>
              <w:pStyle w:val="TableParagraph"/>
              <w:spacing w:line="360" w:lineRule="auto"/>
              <w:ind w:left="6"/>
              <w:jc w:val="center"/>
              <w:rPr>
                <w:lang w:val="ru-RU"/>
              </w:rPr>
            </w:pPr>
          </w:p>
        </w:tc>
      </w:tr>
      <w:tr w:rsidR="002872C3" w:rsidRPr="00427CBD" w:rsidTr="00BC6BDC">
        <w:trPr>
          <w:trHeight w:val="275"/>
        </w:trPr>
        <w:tc>
          <w:tcPr>
            <w:tcW w:w="756" w:type="dxa"/>
          </w:tcPr>
          <w:p w:rsidR="002872C3" w:rsidRPr="00427CBD" w:rsidRDefault="002872C3" w:rsidP="007C0DB8">
            <w:pPr>
              <w:pStyle w:val="TableParagraph"/>
              <w:spacing w:line="360" w:lineRule="auto"/>
              <w:ind w:left="86"/>
            </w:pPr>
          </w:p>
        </w:tc>
        <w:tc>
          <w:tcPr>
            <w:tcW w:w="8883" w:type="dxa"/>
          </w:tcPr>
          <w:p w:rsidR="002872C3" w:rsidRPr="00427CBD" w:rsidRDefault="002872C3" w:rsidP="007C0DB8">
            <w:pPr>
              <w:pStyle w:val="TableParagraph"/>
              <w:spacing w:line="360" w:lineRule="auto"/>
              <w:ind w:left="108"/>
              <w:rPr>
                <w:b/>
              </w:rPr>
            </w:pPr>
            <w:r w:rsidRPr="00427CBD">
              <w:rPr>
                <w:b/>
              </w:rPr>
              <w:t>Обязательная часть</w:t>
            </w:r>
          </w:p>
        </w:tc>
        <w:tc>
          <w:tcPr>
            <w:tcW w:w="711" w:type="dxa"/>
          </w:tcPr>
          <w:p w:rsidR="002872C3" w:rsidRPr="00427CBD" w:rsidRDefault="002872C3" w:rsidP="007C0DB8">
            <w:pPr>
              <w:pStyle w:val="TableParagraph"/>
              <w:spacing w:line="360" w:lineRule="auto"/>
              <w:ind w:left="6"/>
              <w:jc w:val="center"/>
              <w:rPr>
                <w:lang w:val="ru-RU"/>
              </w:rPr>
            </w:pPr>
          </w:p>
        </w:tc>
      </w:tr>
      <w:tr w:rsidR="002872C3" w:rsidRPr="00427CBD" w:rsidTr="00BC6BDC">
        <w:trPr>
          <w:trHeight w:val="275"/>
        </w:trPr>
        <w:tc>
          <w:tcPr>
            <w:tcW w:w="756" w:type="dxa"/>
          </w:tcPr>
          <w:p w:rsidR="002872C3" w:rsidRPr="00427CBD" w:rsidRDefault="00427CBD" w:rsidP="007C0DB8">
            <w:pPr>
              <w:pStyle w:val="TableParagraph"/>
              <w:spacing w:line="360" w:lineRule="auto"/>
              <w:ind w:left="86"/>
            </w:pPr>
            <w:r w:rsidRPr="00427CBD">
              <w:t>1.1</w:t>
            </w:r>
          </w:p>
        </w:tc>
        <w:tc>
          <w:tcPr>
            <w:tcW w:w="8883" w:type="dxa"/>
          </w:tcPr>
          <w:p w:rsidR="002872C3" w:rsidRPr="00427CBD" w:rsidRDefault="002872C3" w:rsidP="007C0DB8">
            <w:pPr>
              <w:pStyle w:val="TableParagraph"/>
              <w:spacing w:line="360" w:lineRule="auto"/>
              <w:ind w:left="108"/>
            </w:pPr>
            <w:r w:rsidRPr="00427CBD">
              <w:t>Пояснительная записка</w:t>
            </w:r>
          </w:p>
        </w:tc>
        <w:tc>
          <w:tcPr>
            <w:tcW w:w="711" w:type="dxa"/>
          </w:tcPr>
          <w:p w:rsidR="002872C3" w:rsidRPr="004B4616" w:rsidRDefault="002872C3" w:rsidP="007C0DB8">
            <w:pPr>
              <w:pStyle w:val="TableParagraph"/>
              <w:spacing w:line="360" w:lineRule="auto"/>
              <w:ind w:left="6"/>
              <w:jc w:val="center"/>
              <w:rPr>
                <w:lang w:val="ru-RU"/>
              </w:rPr>
            </w:pPr>
          </w:p>
        </w:tc>
      </w:tr>
      <w:tr w:rsidR="002872C3" w:rsidRPr="00427CBD" w:rsidTr="00BC6BDC">
        <w:trPr>
          <w:trHeight w:val="278"/>
        </w:trPr>
        <w:tc>
          <w:tcPr>
            <w:tcW w:w="756" w:type="dxa"/>
          </w:tcPr>
          <w:p w:rsidR="002872C3" w:rsidRPr="00427CBD" w:rsidRDefault="002872C3" w:rsidP="007C0DB8">
            <w:pPr>
              <w:pStyle w:val="TableParagraph"/>
              <w:spacing w:line="360" w:lineRule="auto"/>
              <w:ind w:left="86"/>
            </w:pPr>
            <w:r w:rsidRPr="00427CBD">
              <w:t>1.1.1</w:t>
            </w:r>
          </w:p>
        </w:tc>
        <w:tc>
          <w:tcPr>
            <w:tcW w:w="8883" w:type="dxa"/>
          </w:tcPr>
          <w:p w:rsidR="002872C3" w:rsidRPr="00427CBD" w:rsidRDefault="002872C3" w:rsidP="007C0DB8">
            <w:pPr>
              <w:pStyle w:val="TableParagraph"/>
              <w:spacing w:line="360" w:lineRule="auto"/>
              <w:ind w:left="108"/>
            </w:pPr>
            <w:r w:rsidRPr="00427CBD">
              <w:t>Цель и задачи Программы</w:t>
            </w:r>
          </w:p>
        </w:tc>
        <w:tc>
          <w:tcPr>
            <w:tcW w:w="711" w:type="dxa"/>
          </w:tcPr>
          <w:p w:rsidR="002872C3" w:rsidRPr="004B4616" w:rsidRDefault="002872C3" w:rsidP="007C0DB8">
            <w:pPr>
              <w:pStyle w:val="TableParagraph"/>
              <w:spacing w:line="360" w:lineRule="auto"/>
              <w:ind w:left="6"/>
              <w:jc w:val="center"/>
              <w:rPr>
                <w:lang w:val="ru-RU"/>
              </w:rPr>
            </w:pPr>
          </w:p>
        </w:tc>
      </w:tr>
      <w:tr w:rsidR="002872C3" w:rsidRPr="00427CBD" w:rsidTr="00BC6BDC">
        <w:trPr>
          <w:trHeight w:val="275"/>
        </w:trPr>
        <w:tc>
          <w:tcPr>
            <w:tcW w:w="756" w:type="dxa"/>
          </w:tcPr>
          <w:p w:rsidR="002872C3" w:rsidRPr="00427CBD" w:rsidRDefault="002872C3" w:rsidP="007C0DB8">
            <w:pPr>
              <w:pStyle w:val="TableParagraph"/>
              <w:spacing w:line="360" w:lineRule="auto"/>
              <w:ind w:left="86"/>
            </w:pPr>
            <w:r w:rsidRPr="00427CBD">
              <w:t>1.1.2</w:t>
            </w:r>
          </w:p>
        </w:tc>
        <w:tc>
          <w:tcPr>
            <w:tcW w:w="8883" w:type="dxa"/>
          </w:tcPr>
          <w:p w:rsidR="002872C3" w:rsidRPr="00427CBD" w:rsidRDefault="002872C3" w:rsidP="007C0DB8">
            <w:pPr>
              <w:pStyle w:val="TableParagraph"/>
              <w:spacing w:line="360" w:lineRule="auto"/>
              <w:ind w:left="108"/>
              <w:rPr>
                <w:lang w:val="ru-RU"/>
              </w:rPr>
            </w:pPr>
            <w:r w:rsidRPr="00427CBD">
              <w:rPr>
                <w:lang w:val="ru-RU"/>
              </w:rPr>
              <w:t>Принципы и подходы к формированию Программы</w:t>
            </w:r>
          </w:p>
        </w:tc>
        <w:tc>
          <w:tcPr>
            <w:tcW w:w="711" w:type="dxa"/>
          </w:tcPr>
          <w:p w:rsidR="002872C3" w:rsidRPr="004B4616" w:rsidRDefault="002872C3" w:rsidP="007C0DB8">
            <w:pPr>
              <w:pStyle w:val="TableParagraph"/>
              <w:spacing w:line="360" w:lineRule="auto"/>
              <w:ind w:left="6"/>
              <w:jc w:val="center"/>
              <w:rPr>
                <w:lang w:val="ru-RU"/>
              </w:rPr>
            </w:pPr>
          </w:p>
        </w:tc>
      </w:tr>
      <w:tr w:rsidR="002872C3" w:rsidRPr="00427CBD" w:rsidTr="00BC6BDC">
        <w:trPr>
          <w:trHeight w:val="506"/>
        </w:trPr>
        <w:tc>
          <w:tcPr>
            <w:tcW w:w="756" w:type="dxa"/>
          </w:tcPr>
          <w:p w:rsidR="002872C3" w:rsidRPr="00427CBD" w:rsidRDefault="002872C3" w:rsidP="007C0DB8">
            <w:pPr>
              <w:pStyle w:val="TableParagraph"/>
              <w:spacing w:line="360" w:lineRule="auto"/>
              <w:ind w:left="86"/>
            </w:pPr>
            <w:r w:rsidRPr="00427CBD">
              <w:t>1.1.3</w:t>
            </w:r>
          </w:p>
        </w:tc>
        <w:tc>
          <w:tcPr>
            <w:tcW w:w="8883" w:type="dxa"/>
          </w:tcPr>
          <w:p w:rsidR="002872C3" w:rsidRPr="00427CBD" w:rsidRDefault="002872C3" w:rsidP="007C0DB8">
            <w:pPr>
              <w:pStyle w:val="TableParagraph"/>
              <w:spacing w:line="360" w:lineRule="auto"/>
              <w:ind w:left="108"/>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7C0DB8">
            <w:pPr>
              <w:pStyle w:val="TableParagraph"/>
              <w:spacing w:line="360" w:lineRule="auto"/>
              <w:ind w:left="108"/>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2872C3" w:rsidP="007C0DB8">
            <w:pPr>
              <w:pStyle w:val="TableParagraph"/>
              <w:spacing w:line="360" w:lineRule="auto"/>
              <w:ind w:left="6"/>
              <w:jc w:val="center"/>
              <w:rPr>
                <w:lang w:val="ru-RU"/>
              </w:rPr>
            </w:pPr>
          </w:p>
        </w:tc>
      </w:tr>
      <w:tr w:rsidR="002872C3" w:rsidRPr="00427CBD" w:rsidTr="00BC6BDC">
        <w:trPr>
          <w:trHeight w:val="275"/>
        </w:trPr>
        <w:tc>
          <w:tcPr>
            <w:tcW w:w="756" w:type="dxa"/>
          </w:tcPr>
          <w:p w:rsidR="002872C3" w:rsidRPr="00427CBD" w:rsidRDefault="002872C3" w:rsidP="007C0DB8">
            <w:pPr>
              <w:pStyle w:val="TableParagraph"/>
              <w:spacing w:line="360" w:lineRule="auto"/>
              <w:ind w:left="86"/>
            </w:pPr>
            <w:r w:rsidRPr="00427CBD">
              <w:t>1.2</w:t>
            </w:r>
          </w:p>
        </w:tc>
        <w:tc>
          <w:tcPr>
            <w:tcW w:w="8883" w:type="dxa"/>
          </w:tcPr>
          <w:p w:rsidR="002872C3" w:rsidRPr="00427CBD" w:rsidRDefault="002872C3" w:rsidP="007C0DB8">
            <w:pPr>
              <w:pStyle w:val="TableParagraph"/>
              <w:spacing w:line="360" w:lineRule="auto"/>
              <w:ind w:left="108"/>
            </w:pPr>
            <w:r w:rsidRPr="00427CBD">
              <w:t>Планируемые результаты освоения Программы</w:t>
            </w:r>
          </w:p>
        </w:tc>
        <w:tc>
          <w:tcPr>
            <w:tcW w:w="711" w:type="dxa"/>
          </w:tcPr>
          <w:p w:rsidR="002872C3" w:rsidRPr="004B4616" w:rsidRDefault="002872C3" w:rsidP="007C0DB8">
            <w:pPr>
              <w:pStyle w:val="TableParagraph"/>
              <w:spacing w:line="360" w:lineRule="auto"/>
              <w:ind w:left="6"/>
              <w:jc w:val="center"/>
              <w:rPr>
                <w:lang w:val="ru-RU"/>
              </w:rPr>
            </w:pPr>
          </w:p>
        </w:tc>
      </w:tr>
      <w:tr w:rsidR="002872C3" w:rsidRPr="00427CBD" w:rsidTr="00BC6BDC">
        <w:trPr>
          <w:trHeight w:val="275"/>
        </w:trPr>
        <w:tc>
          <w:tcPr>
            <w:tcW w:w="756" w:type="dxa"/>
          </w:tcPr>
          <w:p w:rsidR="002872C3" w:rsidRPr="00427CBD" w:rsidRDefault="002872C3" w:rsidP="007C0DB8">
            <w:pPr>
              <w:pStyle w:val="TableParagraph"/>
              <w:spacing w:line="360" w:lineRule="auto"/>
              <w:ind w:left="86"/>
            </w:pPr>
            <w:r w:rsidRPr="00427CBD">
              <w:t>1.3</w:t>
            </w:r>
          </w:p>
        </w:tc>
        <w:tc>
          <w:tcPr>
            <w:tcW w:w="8883" w:type="dxa"/>
          </w:tcPr>
          <w:p w:rsidR="002872C3" w:rsidRPr="00427CBD" w:rsidRDefault="00A173F7" w:rsidP="007C0DB8">
            <w:pPr>
              <w:pStyle w:val="TableParagraph"/>
              <w:spacing w:line="360" w:lineRule="auto"/>
              <w:ind w:left="108"/>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2872C3" w:rsidP="007C0DB8">
            <w:pPr>
              <w:pStyle w:val="TableParagraph"/>
              <w:spacing w:line="360" w:lineRule="auto"/>
              <w:ind w:left="6"/>
              <w:jc w:val="center"/>
              <w:rPr>
                <w:lang w:val="ru-RU"/>
              </w:rPr>
            </w:pPr>
          </w:p>
        </w:tc>
      </w:tr>
      <w:tr w:rsidR="002872C3" w:rsidRPr="00427CBD" w:rsidTr="00BC6BDC">
        <w:trPr>
          <w:trHeight w:val="275"/>
        </w:trPr>
        <w:tc>
          <w:tcPr>
            <w:tcW w:w="756" w:type="dxa"/>
          </w:tcPr>
          <w:p w:rsidR="002872C3" w:rsidRPr="00427CBD" w:rsidRDefault="002872C3" w:rsidP="007C0DB8">
            <w:pPr>
              <w:pStyle w:val="TableParagraph"/>
              <w:spacing w:line="360" w:lineRule="auto"/>
              <w:ind w:left="86"/>
              <w:rPr>
                <w:b/>
              </w:rPr>
            </w:pPr>
            <w:r w:rsidRPr="00427CBD">
              <w:rPr>
                <w:b/>
              </w:rPr>
              <w:t>II.</w:t>
            </w:r>
          </w:p>
        </w:tc>
        <w:tc>
          <w:tcPr>
            <w:tcW w:w="8883" w:type="dxa"/>
          </w:tcPr>
          <w:p w:rsidR="002872C3" w:rsidRPr="00427CBD" w:rsidRDefault="002872C3" w:rsidP="007C0DB8">
            <w:pPr>
              <w:pStyle w:val="TableParagraph"/>
              <w:spacing w:line="360" w:lineRule="auto"/>
              <w:ind w:left="108"/>
              <w:rPr>
                <w:b/>
              </w:rPr>
            </w:pPr>
            <w:r w:rsidRPr="00427CBD">
              <w:rPr>
                <w:b/>
              </w:rPr>
              <w:t>Содержательный раздел</w:t>
            </w:r>
          </w:p>
        </w:tc>
        <w:tc>
          <w:tcPr>
            <w:tcW w:w="711" w:type="dxa"/>
          </w:tcPr>
          <w:p w:rsidR="002872C3" w:rsidRPr="008C7DE8" w:rsidRDefault="002872C3" w:rsidP="007C0DB8">
            <w:pPr>
              <w:pStyle w:val="TableParagraph"/>
              <w:spacing w:line="360" w:lineRule="auto"/>
              <w:ind w:left="6"/>
              <w:jc w:val="center"/>
              <w:rPr>
                <w:lang w:val="ru-RU"/>
              </w:rPr>
            </w:pPr>
          </w:p>
        </w:tc>
      </w:tr>
      <w:tr w:rsidR="002872C3" w:rsidRPr="00427CBD" w:rsidTr="00BC6BDC">
        <w:trPr>
          <w:trHeight w:val="278"/>
        </w:trPr>
        <w:tc>
          <w:tcPr>
            <w:tcW w:w="756" w:type="dxa"/>
          </w:tcPr>
          <w:p w:rsidR="002872C3" w:rsidRPr="00427CBD" w:rsidRDefault="002872C3" w:rsidP="007C0DB8">
            <w:pPr>
              <w:pStyle w:val="TableParagraph"/>
              <w:spacing w:line="360" w:lineRule="auto"/>
              <w:ind w:left="86"/>
            </w:pPr>
          </w:p>
        </w:tc>
        <w:tc>
          <w:tcPr>
            <w:tcW w:w="8883" w:type="dxa"/>
          </w:tcPr>
          <w:p w:rsidR="002872C3" w:rsidRPr="00427CBD" w:rsidRDefault="002872C3" w:rsidP="007C0DB8">
            <w:pPr>
              <w:pStyle w:val="TableParagraph"/>
              <w:spacing w:line="360" w:lineRule="auto"/>
              <w:ind w:left="108"/>
              <w:rPr>
                <w:b/>
              </w:rPr>
            </w:pPr>
            <w:r w:rsidRPr="00427CBD">
              <w:rPr>
                <w:b/>
              </w:rPr>
              <w:t>Обязательная часть</w:t>
            </w:r>
          </w:p>
        </w:tc>
        <w:tc>
          <w:tcPr>
            <w:tcW w:w="711" w:type="dxa"/>
          </w:tcPr>
          <w:p w:rsidR="002872C3" w:rsidRPr="008C7DE8" w:rsidRDefault="002872C3" w:rsidP="007C0DB8">
            <w:pPr>
              <w:pStyle w:val="TableParagraph"/>
              <w:spacing w:line="360" w:lineRule="auto"/>
              <w:ind w:left="6"/>
              <w:jc w:val="center"/>
              <w:rPr>
                <w:lang w:val="ru-RU"/>
              </w:rPr>
            </w:pPr>
          </w:p>
        </w:tc>
      </w:tr>
      <w:tr w:rsidR="008C7DE8" w:rsidRPr="00427CBD" w:rsidTr="00BC6BDC">
        <w:trPr>
          <w:trHeight w:val="278"/>
        </w:trPr>
        <w:tc>
          <w:tcPr>
            <w:tcW w:w="756" w:type="dxa"/>
          </w:tcPr>
          <w:p w:rsidR="008C7DE8" w:rsidRPr="00427CBD" w:rsidRDefault="008C7DE8" w:rsidP="007C0DB8">
            <w:pPr>
              <w:pStyle w:val="TableParagraph"/>
              <w:spacing w:line="360" w:lineRule="auto"/>
              <w:ind w:left="86"/>
            </w:pPr>
            <w:r w:rsidRPr="00427CBD">
              <w:t>2.1.</w:t>
            </w:r>
          </w:p>
        </w:tc>
        <w:tc>
          <w:tcPr>
            <w:tcW w:w="8883" w:type="dxa"/>
          </w:tcPr>
          <w:p w:rsidR="008C7DE8" w:rsidRPr="008C7DE8" w:rsidRDefault="008C7DE8" w:rsidP="007C0DB8">
            <w:pPr>
              <w:pStyle w:val="TableParagraph"/>
              <w:spacing w:line="360" w:lineRule="auto"/>
              <w:ind w:left="108"/>
              <w:rPr>
                <w:lang w:val="ru-RU"/>
              </w:rPr>
            </w:pPr>
            <w:r w:rsidRPr="008C7DE8">
              <w:rPr>
                <w:lang w:val="ru-RU"/>
              </w:rPr>
              <w:t>Общие положения</w:t>
            </w:r>
          </w:p>
        </w:tc>
        <w:tc>
          <w:tcPr>
            <w:tcW w:w="711" w:type="dxa"/>
          </w:tcPr>
          <w:p w:rsidR="008C7DE8" w:rsidRPr="008C7DE8" w:rsidRDefault="008C7DE8" w:rsidP="007C0DB8">
            <w:pPr>
              <w:pStyle w:val="TableParagraph"/>
              <w:spacing w:line="360" w:lineRule="auto"/>
              <w:ind w:left="6"/>
              <w:jc w:val="center"/>
              <w:rPr>
                <w:lang w:val="ru-RU"/>
              </w:rPr>
            </w:pPr>
          </w:p>
        </w:tc>
      </w:tr>
      <w:tr w:rsidR="008C7DE8" w:rsidRPr="00427CBD" w:rsidTr="00BC6BDC">
        <w:trPr>
          <w:trHeight w:val="457"/>
        </w:trPr>
        <w:tc>
          <w:tcPr>
            <w:tcW w:w="756" w:type="dxa"/>
          </w:tcPr>
          <w:p w:rsidR="008C7DE8" w:rsidRPr="00427CBD" w:rsidRDefault="008C7DE8" w:rsidP="007C0DB8">
            <w:pPr>
              <w:pStyle w:val="TableParagraph"/>
              <w:spacing w:line="360" w:lineRule="auto"/>
              <w:ind w:left="86"/>
            </w:pPr>
            <w:r w:rsidRPr="00427CBD">
              <w:t>2.2.</w:t>
            </w:r>
          </w:p>
        </w:tc>
        <w:tc>
          <w:tcPr>
            <w:tcW w:w="8883" w:type="dxa"/>
          </w:tcPr>
          <w:p w:rsidR="008C7DE8" w:rsidRPr="00427CBD" w:rsidRDefault="008C7DE8" w:rsidP="007C0DB8">
            <w:pPr>
              <w:pStyle w:val="TableParagraph"/>
              <w:spacing w:line="360" w:lineRule="auto"/>
              <w:ind w:left="108"/>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8C7DE8" w:rsidP="007C0DB8">
            <w:pPr>
              <w:pStyle w:val="TableParagraph"/>
              <w:spacing w:line="360" w:lineRule="auto"/>
              <w:ind w:left="6"/>
              <w:jc w:val="center"/>
              <w:rPr>
                <w:lang w:val="ru-RU"/>
              </w:rPr>
            </w:pPr>
          </w:p>
        </w:tc>
      </w:tr>
      <w:tr w:rsidR="008C7DE8" w:rsidRPr="00427CBD" w:rsidTr="00BC6BDC">
        <w:trPr>
          <w:trHeight w:val="757"/>
        </w:trPr>
        <w:tc>
          <w:tcPr>
            <w:tcW w:w="756" w:type="dxa"/>
          </w:tcPr>
          <w:p w:rsidR="008C7DE8" w:rsidRPr="00427CBD" w:rsidRDefault="008C7DE8" w:rsidP="007C0DB8">
            <w:pPr>
              <w:pStyle w:val="TableParagraph"/>
              <w:spacing w:line="360" w:lineRule="auto"/>
              <w:ind w:left="86"/>
            </w:pPr>
            <w:r w:rsidRPr="00427CBD">
              <w:t>2.3.</w:t>
            </w:r>
          </w:p>
        </w:tc>
        <w:tc>
          <w:tcPr>
            <w:tcW w:w="8883" w:type="dxa"/>
          </w:tcPr>
          <w:p w:rsidR="008C7DE8" w:rsidRPr="00427CBD" w:rsidRDefault="008C7DE8" w:rsidP="007C0DB8">
            <w:pPr>
              <w:pStyle w:val="TableParagraph"/>
              <w:tabs>
                <w:tab w:val="left" w:pos="6130"/>
              </w:tabs>
              <w:spacing w:line="360" w:lineRule="auto"/>
              <w:ind w:left="108"/>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7C0DB8">
            <w:pPr>
              <w:pStyle w:val="TableParagraph"/>
              <w:spacing w:line="360" w:lineRule="auto"/>
              <w:ind w:left="6"/>
              <w:jc w:val="center"/>
              <w:rPr>
                <w:lang w:val="ru-RU"/>
              </w:rPr>
            </w:pPr>
          </w:p>
        </w:tc>
      </w:tr>
      <w:tr w:rsidR="008C7DE8" w:rsidRPr="00427CBD" w:rsidTr="00BC6BDC">
        <w:trPr>
          <w:trHeight w:val="278"/>
        </w:trPr>
        <w:tc>
          <w:tcPr>
            <w:tcW w:w="756" w:type="dxa"/>
          </w:tcPr>
          <w:p w:rsidR="008C7DE8" w:rsidRPr="00427CBD" w:rsidRDefault="008C7DE8" w:rsidP="007C0DB8">
            <w:pPr>
              <w:pStyle w:val="TableParagraph"/>
              <w:spacing w:line="360" w:lineRule="auto"/>
              <w:ind w:left="86"/>
            </w:pPr>
            <w:r w:rsidRPr="00427CBD">
              <w:t>2.4.</w:t>
            </w:r>
          </w:p>
        </w:tc>
        <w:tc>
          <w:tcPr>
            <w:tcW w:w="8883" w:type="dxa"/>
          </w:tcPr>
          <w:p w:rsidR="008C7DE8" w:rsidRPr="00427CBD" w:rsidRDefault="008C7DE8" w:rsidP="007C0DB8">
            <w:pPr>
              <w:pStyle w:val="TableParagraph"/>
              <w:spacing w:line="360" w:lineRule="auto"/>
              <w:ind w:left="108"/>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r w:rsidRPr="00427CBD">
              <w:t>2.5.</w:t>
            </w:r>
          </w:p>
        </w:tc>
        <w:tc>
          <w:tcPr>
            <w:tcW w:w="8883" w:type="dxa"/>
          </w:tcPr>
          <w:p w:rsidR="008C7DE8" w:rsidRPr="00427CBD" w:rsidRDefault="008C7DE8" w:rsidP="007C0DB8">
            <w:pPr>
              <w:pStyle w:val="TableParagraph"/>
              <w:spacing w:line="360" w:lineRule="auto"/>
              <w:ind w:left="108"/>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r w:rsidRPr="00427CBD">
              <w:t>2.6.</w:t>
            </w:r>
          </w:p>
        </w:tc>
        <w:tc>
          <w:tcPr>
            <w:tcW w:w="8883" w:type="dxa"/>
          </w:tcPr>
          <w:p w:rsidR="008C7DE8" w:rsidRPr="00427CBD" w:rsidRDefault="008C7DE8" w:rsidP="007C0DB8">
            <w:pPr>
              <w:pStyle w:val="TableParagraph"/>
              <w:spacing w:line="360" w:lineRule="auto"/>
              <w:ind w:left="108"/>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8C7DE8" w:rsidRDefault="00A173F7" w:rsidP="007C0DB8">
            <w:pPr>
              <w:pStyle w:val="TableParagraph"/>
              <w:spacing w:line="360" w:lineRule="auto"/>
              <w:ind w:left="86"/>
              <w:rPr>
                <w:lang w:val="ru-RU"/>
              </w:rPr>
            </w:pPr>
            <w:r>
              <w:rPr>
                <w:lang w:val="ru-RU"/>
              </w:rPr>
              <w:t>2.7.</w:t>
            </w:r>
          </w:p>
        </w:tc>
        <w:tc>
          <w:tcPr>
            <w:tcW w:w="8883" w:type="dxa"/>
          </w:tcPr>
          <w:p w:rsidR="008C7DE8" w:rsidRPr="00427CBD" w:rsidRDefault="008C7DE8" w:rsidP="007C0DB8">
            <w:pPr>
              <w:pStyle w:val="TableParagraph"/>
              <w:spacing w:line="360" w:lineRule="auto"/>
              <w:ind w:left="108"/>
            </w:pPr>
            <w:r w:rsidRPr="00427CBD">
              <w:t>Иные характеристики содержания Программы</w:t>
            </w:r>
          </w:p>
        </w:tc>
        <w:tc>
          <w:tcPr>
            <w:tcW w:w="711" w:type="dxa"/>
          </w:tcPr>
          <w:p w:rsidR="008C7DE8" w:rsidRPr="008C7DE8"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rPr>
                <w:b/>
              </w:rPr>
            </w:pPr>
            <w:r w:rsidRPr="00427CBD">
              <w:rPr>
                <w:b/>
              </w:rPr>
              <w:t>III.</w:t>
            </w:r>
          </w:p>
        </w:tc>
        <w:tc>
          <w:tcPr>
            <w:tcW w:w="8883" w:type="dxa"/>
          </w:tcPr>
          <w:p w:rsidR="008C7DE8" w:rsidRPr="00427CBD" w:rsidRDefault="008C7DE8" w:rsidP="007C0DB8">
            <w:pPr>
              <w:pStyle w:val="TableParagraph"/>
              <w:spacing w:line="360" w:lineRule="auto"/>
              <w:ind w:left="108"/>
              <w:rPr>
                <w:b/>
              </w:rPr>
            </w:pPr>
            <w:r w:rsidRPr="00427CBD">
              <w:rPr>
                <w:b/>
              </w:rPr>
              <w:t>Организационный раздел</w:t>
            </w:r>
          </w:p>
        </w:tc>
        <w:tc>
          <w:tcPr>
            <w:tcW w:w="711" w:type="dxa"/>
          </w:tcPr>
          <w:p w:rsidR="008C7DE8" w:rsidRPr="008A1CF4"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p>
        </w:tc>
        <w:tc>
          <w:tcPr>
            <w:tcW w:w="8883" w:type="dxa"/>
          </w:tcPr>
          <w:p w:rsidR="008C7DE8" w:rsidRPr="00427CBD" w:rsidRDefault="008C7DE8" w:rsidP="007C0DB8">
            <w:pPr>
              <w:pStyle w:val="TableParagraph"/>
              <w:spacing w:line="360" w:lineRule="auto"/>
              <w:ind w:left="108"/>
              <w:rPr>
                <w:b/>
              </w:rPr>
            </w:pPr>
            <w:r w:rsidRPr="00427CBD">
              <w:rPr>
                <w:b/>
              </w:rPr>
              <w:t>Обязательная часть</w:t>
            </w:r>
          </w:p>
        </w:tc>
        <w:tc>
          <w:tcPr>
            <w:tcW w:w="711" w:type="dxa"/>
          </w:tcPr>
          <w:p w:rsidR="008C7DE8" w:rsidRPr="008A1CF4" w:rsidRDefault="008C7DE8" w:rsidP="007C0DB8">
            <w:pPr>
              <w:pStyle w:val="TableParagraph"/>
              <w:spacing w:line="360" w:lineRule="auto"/>
              <w:ind w:left="6"/>
              <w:jc w:val="center"/>
              <w:rPr>
                <w:lang w:val="ru-RU"/>
              </w:rPr>
            </w:pPr>
          </w:p>
        </w:tc>
      </w:tr>
      <w:tr w:rsidR="008C7DE8" w:rsidRPr="00427CBD" w:rsidTr="00BC6BDC">
        <w:trPr>
          <w:trHeight w:val="278"/>
        </w:trPr>
        <w:tc>
          <w:tcPr>
            <w:tcW w:w="756" w:type="dxa"/>
          </w:tcPr>
          <w:p w:rsidR="008C7DE8" w:rsidRPr="00427CBD" w:rsidRDefault="008C7DE8" w:rsidP="007C0DB8">
            <w:pPr>
              <w:pStyle w:val="TableParagraph"/>
              <w:spacing w:line="360" w:lineRule="auto"/>
              <w:ind w:left="86"/>
            </w:pPr>
            <w:r w:rsidRPr="00427CBD">
              <w:t>3.1.</w:t>
            </w:r>
          </w:p>
        </w:tc>
        <w:tc>
          <w:tcPr>
            <w:tcW w:w="8883" w:type="dxa"/>
          </w:tcPr>
          <w:p w:rsidR="008C7DE8" w:rsidRPr="00427CBD" w:rsidRDefault="008C7DE8" w:rsidP="007C0DB8">
            <w:pPr>
              <w:pStyle w:val="TableParagraph"/>
              <w:spacing w:line="360" w:lineRule="auto"/>
              <w:ind w:left="108"/>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r w:rsidRPr="00427CBD">
              <w:t>3.2.</w:t>
            </w:r>
          </w:p>
        </w:tc>
        <w:tc>
          <w:tcPr>
            <w:tcW w:w="8883" w:type="dxa"/>
          </w:tcPr>
          <w:p w:rsidR="008C7DE8" w:rsidRPr="00427CBD" w:rsidRDefault="008C7DE8" w:rsidP="007C0DB8">
            <w:pPr>
              <w:pStyle w:val="TableParagraph"/>
              <w:spacing w:line="360" w:lineRule="auto"/>
              <w:ind w:left="108"/>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C7DE8" w:rsidP="007C0DB8">
            <w:pPr>
              <w:pStyle w:val="TableParagraph"/>
              <w:spacing w:line="360" w:lineRule="auto"/>
              <w:ind w:left="6"/>
              <w:jc w:val="center"/>
              <w:rPr>
                <w:lang w:val="ru-RU"/>
              </w:rPr>
            </w:pPr>
          </w:p>
        </w:tc>
      </w:tr>
      <w:tr w:rsidR="008C7DE8" w:rsidRPr="00427CBD" w:rsidTr="00BC6BDC">
        <w:trPr>
          <w:trHeight w:val="130"/>
        </w:trPr>
        <w:tc>
          <w:tcPr>
            <w:tcW w:w="756" w:type="dxa"/>
          </w:tcPr>
          <w:p w:rsidR="008C7DE8" w:rsidRPr="00427CBD" w:rsidRDefault="008C7DE8" w:rsidP="007C0DB8">
            <w:pPr>
              <w:pStyle w:val="TableParagraph"/>
              <w:spacing w:line="360" w:lineRule="auto"/>
              <w:ind w:left="86"/>
            </w:pPr>
            <w:r w:rsidRPr="00427CBD">
              <w:t>3.3.</w:t>
            </w:r>
          </w:p>
        </w:tc>
        <w:tc>
          <w:tcPr>
            <w:tcW w:w="8883" w:type="dxa"/>
          </w:tcPr>
          <w:p w:rsidR="008C7DE8" w:rsidRPr="008A1CF4" w:rsidRDefault="008C7DE8" w:rsidP="007C0DB8">
            <w:pPr>
              <w:pStyle w:val="TableParagraph"/>
              <w:spacing w:line="360" w:lineRule="auto"/>
              <w:ind w:left="108"/>
              <w:rPr>
                <w:lang w:val="ru-RU"/>
              </w:rPr>
            </w:pPr>
            <w:r w:rsidRPr="00427CBD">
              <w:rPr>
                <w:lang w:val="ru-RU"/>
              </w:rPr>
              <w:t>Планирование образовательной деятельности</w:t>
            </w:r>
          </w:p>
        </w:tc>
        <w:tc>
          <w:tcPr>
            <w:tcW w:w="711" w:type="dxa"/>
          </w:tcPr>
          <w:p w:rsidR="008C7DE8" w:rsidRPr="008A1CF4"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r w:rsidRPr="00427CBD">
              <w:t>3.4.</w:t>
            </w:r>
          </w:p>
        </w:tc>
        <w:tc>
          <w:tcPr>
            <w:tcW w:w="8883" w:type="dxa"/>
          </w:tcPr>
          <w:p w:rsidR="008C7DE8" w:rsidRPr="00427CBD" w:rsidRDefault="008C7DE8" w:rsidP="007C0DB8">
            <w:pPr>
              <w:pStyle w:val="TableParagraph"/>
              <w:spacing w:line="360" w:lineRule="auto"/>
              <w:ind w:left="108"/>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r w:rsidRPr="00427CBD">
              <w:t>3.5.</w:t>
            </w:r>
          </w:p>
        </w:tc>
        <w:tc>
          <w:tcPr>
            <w:tcW w:w="8883" w:type="dxa"/>
          </w:tcPr>
          <w:p w:rsidR="008C7DE8" w:rsidRPr="00427CBD" w:rsidRDefault="008C7DE8" w:rsidP="007C0DB8">
            <w:pPr>
              <w:pStyle w:val="TableParagraph"/>
              <w:spacing w:line="360" w:lineRule="auto"/>
              <w:ind w:left="108"/>
            </w:pPr>
            <w:r w:rsidRPr="00427CBD">
              <w:t>Учебный план</w:t>
            </w:r>
          </w:p>
        </w:tc>
        <w:tc>
          <w:tcPr>
            <w:tcW w:w="711" w:type="dxa"/>
          </w:tcPr>
          <w:p w:rsidR="008C7DE8" w:rsidRPr="008A1CF4"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r w:rsidRPr="00427CBD">
              <w:t>3.6.</w:t>
            </w:r>
          </w:p>
        </w:tc>
        <w:tc>
          <w:tcPr>
            <w:tcW w:w="8883" w:type="dxa"/>
          </w:tcPr>
          <w:p w:rsidR="008C7DE8" w:rsidRPr="00427CBD" w:rsidRDefault="008C7DE8" w:rsidP="007C0DB8">
            <w:pPr>
              <w:pStyle w:val="TableParagraph"/>
              <w:spacing w:line="360" w:lineRule="auto"/>
              <w:ind w:left="108"/>
            </w:pPr>
            <w:r w:rsidRPr="00427CBD">
              <w:t>Распорядок дня</w:t>
            </w:r>
          </w:p>
        </w:tc>
        <w:tc>
          <w:tcPr>
            <w:tcW w:w="711" w:type="dxa"/>
          </w:tcPr>
          <w:p w:rsidR="008C7DE8" w:rsidRPr="008A1CF4" w:rsidRDefault="008C7DE8" w:rsidP="007C0DB8">
            <w:pPr>
              <w:pStyle w:val="TableParagraph"/>
              <w:spacing w:line="360" w:lineRule="auto"/>
              <w:ind w:left="6"/>
              <w:jc w:val="center"/>
              <w:rPr>
                <w:lang w:val="ru-RU"/>
              </w:rPr>
            </w:pPr>
          </w:p>
        </w:tc>
      </w:tr>
      <w:tr w:rsidR="008C7DE8" w:rsidRPr="00427CBD" w:rsidTr="00BC6BDC">
        <w:trPr>
          <w:trHeight w:val="278"/>
        </w:trPr>
        <w:tc>
          <w:tcPr>
            <w:tcW w:w="756" w:type="dxa"/>
          </w:tcPr>
          <w:p w:rsidR="008C7DE8" w:rsidRPr="00427CBD" w:rsidRDefault="008C7DE8" w:rsidP="007C0DB8">
            <w:pPr>
              <w:pStyle w:val="TableParagraph"/>
              <w:spacing w:line="360" w:lineRule="auto"/>
              <w:ind w:left="86"/>
            </w:pPr>
            <w:r w:rsidRPr="00427CBD">
              <w:t>3.7.</w:t>
            </w:r>
          </w:p>
        </w:tc>
        <w:tc>
          <w:tcPr>
            <w:tcW w:w="8883" w:type="dxa"/>
          </w:tcPr>
          <w:p w:rsidR="008C7DE8" w:rsidRPr="00427CBD" w:rsidRDefault="008C7DE8" w:rsidP="007C0DB8">
            <w:pPr>
              <w:pStyle w:val="TableParagraph"/>
              <w:spacing w:line="360" w:lineRule="auto"/>
              <w:ind w:left="108"/>
            </w:pPr>
            <w:r w:rsidRPr="00427CBD">
              <w:t>Календарный учебный график</w:t>
            </w:r>
          </w:p>
        </w:tc>
        <w:tc>
          <w:tcPr>
            <w:tcW w:w="711" w:type="dxa"/>
          </w:tcPr>
          <w:p w:rsidR="008C7DE8" w:rsidRPr="008A1CF4" w:rsidRDefault="008C7DE8" w:rsidP="007C0DB8">
            <w:pPr>
              <w:pStyle w:val="TableParagraph"/>
              <w:spacing w:line="360" w:lineRule="auto"/>
              <w:ind w:left="6"/>
              <w:jc w:val="center"/>
              <w:rPr>
                <w:lang w:val="ru-RU"/>
              </w:rPr>
            </w:pPr>
          </w:p>
        </w:tc>
      </w:tr>
      <w:tr w:rsidR="008C7DE8" w:rsidRPr="00427CBD" w:rsidTr="00BC6BDC">
        <w:trPr>
          <w:trHeight w:val="275"/>
        </w:trPr>
        <w:tc>
          <w:tcPr>
            <w:tcW w:w="756" w:type="dxa"/>
          </w:tcPr>
          <w:p w:rsidR="008C7DE8" w:rsidRPr="00427CBD" w:rsidRDefault="008C7DE8" w:rsidP="007C0DB8">
            <w:pPr>
              <w:pStyle w:val="TableParagraph"/>
              <w:spacing w:line="360" w:lineRule="auto"/>
              <w:ind w:left="86"/>
            </w:pPr>
            <w:r w:rsidRPr="00427CBD">
              <w:t>3.8.</w:t>
            </w:r>
          </w:p>
        </w:tc>
        <w:tc>
          <w:tcPr>
            <w:tcW w:w="8883" w:type="dxa"/>
          </w:tcPr>
          <w:p w:rsidR="008C7DE8" w:rsidRPr="00427CBD" w:rsidRDefault="008C7DE8" w:rsidP="007C0DB8">
            <w:pPr>
              <w:pStyle w:val="TableParagraph"/>
              <w:spacing w:line="360" w:lineRule="auto"/>
              <w:ind w:left="108"/>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C7DE8" w:rsidP="007C0DB8">
            <w:pPr>
              <w:pStyle w:val="TableParagraph"/>
              <w:spacing w:line="360" w:lineRule="auto"/>
              <w:ind w:left="6"/>
              <w:jc w:val="center"/>
              <w:rPr>
                <w:lang w:val="ru-RU"/>
              </w:rPr>
            </w:pPr>
          </w:p>
        </w:tc>
      </w:tr>
    </w:tbl>
    <w:p w:rsidR="008A1CF4" w:rsidRDefault="008A1CF4" w:rsidP="007C0DB8">
      <w:pPr>
        <w:pStyle w:val="a3"/>
        <w:spacing w:after="0" w:line="240" w:lineRule="auto"/>
        <w:ind w:left="578"/>
        <w:rPr>
          <w:rFonts w:ascii="Times New Roman" w:hAnsi="Times New Roman" w:cs="Times New Roman"/>
          <w:b/>
          <w:sz w:val="24"/>
          <w:szCs w:val="24"/>
        </w:rPr>
      </w:pPr>
    </w:p>
    <w:p w:rsidR="00EE09A7" w:rsidRDefault="00EE09A7" w:rsidP="007C0DB8">
      <w:pPr>
        <w:spacing w:after="0" w:line="240" w:lineRule="auto"/>
        <w:rPr>
          <w:rFonts w:ascii="Times New Roman" w:hAnsi="Times New Roman" w:cs="Times New Roman"/>
          <w:b/>
          <w:sz w:val="24"/>
          <w:szCs w:val="24"/>
        </w:rPr>
      </w:pPr>
    </w:p>
    <w:p w:rsidR="00EE09A7" w:rsidRDefault="00EE09A7" w:rsidP="007C0DB8">
      <w:pPr>
        <w:spacing w:after="0" w:line="240" w:lineRule="auto"/>
        <w:rPr>
          <w:rFonts w:ascii="Times New Roman" w:hAnsi="Times New Roman" w:cs="Times New Roman"/>
          <w:b/>
          <w:sz w:val="24"/>
          <w:szCs w:val="24"/>
        </w:rPr>
      </w:pPr>
    </w:p>
    <w:p w:rsidR="00EE09A7" w:rsidRDefault="00EE09A7" w:rsidP="007C0DB8">
      <w:pPr>
        <w:spacing w:after="0" w:line="240" w:lineRule="auto"/>
        <w:rPr>
          <w:rFonts w:ascii="Times New Roman" w:hAnsi="Times New Roman" w:cs="Times New Roman"/>
          <w:b/>
          <w:sz w:val="24"/>
          <w:szCs w:val="24"/>
        </w:rPr>
      </w:pPr>
    </w:p>
    <w:p w:rsidR="00EE09A7" w:rsidRDefault="00EE09A7" w:rsidP="007C0DB8">
      <w:pPr>
        <w:spacing w:after="0" w:line="240" w:lineRule="auto"/>
        <w:rPr>
          <w:rFonts w:ascii="Times New Roman" w:hAnsi="Times New Roman" w:cs="Times New Roman"/>
          <w:b/>
          <w:sz w:val="24"/>
          <w:szCs w:val="24"/>
        </w:rPr>
      </w:pPr>
    </w:p>
    <w:p w:rsidR="00EE09A7" w:rsidRDefault="00EE09A7" w:rsidP="007C0DB8">
      <w:pPr>
        <w:spacing w:after="0" w:line="240" w:lineRule="auto"/>
        <w:rPr>
          <w:rFonts w:ascii="Times New Roman" w:hAnsi="Times New Roman" w:cs="Times New Roman"/>
          <w:b/>
          <w:sz w:val="24"/>
          <w:szCs w:val="24"/>
        </w:rPr>
      </w:pPr>
    </w:p>
    <w:p w:rsidR="00EE09A7" w:rsidRPr="00EE09A7" w:rsidRDefault="00EE09A7" w:rsidP="007C0DB8">
      <w:pPr>
        <w:spacing w:after="0" w:line="240" w:lineRule="auto"/>
        <w:rPr>
          <w:rFonts w:ascii="Times New Roman" w:hAnsi="Times New Roman" w:cs="Times New Roman"/>
          <w:b/>
          <w:sz w:val="24"/>
          <w:szCs w:val="24"/>
        </w:rPr>
      </w:pPr>
    </w:p>
    <w:p w:rsidR="00FF5E08" w:rsidRDefault="00FF5E08" w:rsidP="00E90A67">
      <w:pPr>
        <w:pStyle w:val="a3"/>
        <w:numPr>
          <w:ilvl w:val="0"/>
          <w:numId w:val="17"/>
        </w:numPr>
        <w:spacing w:after="0" w:line="240" w:lineRule="auto"/>
        <w:ind w:left="0" w:firstLine="0"/>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427CBD" w:rsidRPr="00427CBD" w:rsidRDefault="00427CBD" w:rsidP="00E90A67">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FF5E08" w:rsidRPr="00C3463E" w:rsidRDefault="008B7141" w:rsidP="007C0DB8">
      <w:pPr>
        <w:pStyle w:val="a3"/>
        <w:numPr>
          <w:ilvl w:val="1"/>
          <w:numId w:val="17"/>
        </w:numPr>
        <w:spacing w:after="0" w:line="240" w:lineRule="auto"/>
        <w:ind w:firstLine="0"/>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110934" w:rsidP="007C0D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w:t>
      </w:r>
      <w:r w:rsidR="00CC76C1" w:rsidRPr="00F51AEF">
        <w:rPr>
          <w:rFonts w:ascii="Times New Roman" w:eastAsia="Times New Roman" w:hAnsi="Times New Roman" w:cs="Times New Roman"/>
          <w:sz w:val="24"/>
          <w:szCs w:val="24"/>
          <w:lang w:eastAsia="ru-RU"/>
        </w:rPr>
        <w:t xml:space="preserve"> программа</w:t>
      </w:r>
      <w:r w:rsidR="007321CC">
        <w:rPr>
          <w:rFonts w:ascii="Times New Roman" w:eastAsia="Times New Roman" w:hAnsi="Times New Roman" w:cs="Times New Roman"/>
          <w:sz w:val="24"/>
          <w:szCs w:val="24"/>
          <w:lang w:eastAsia="ru-RU"/>
        </w:rPr>
        <w:t xml:space="preserve"> дошкольного образования</w:t>
      </w:r>
      <w:r w:rsidR="00CC76C1" w:rsidRPr="00F51A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 младшей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 xml:space="preserve">является документом, определяющим содержательную и организационную составляющие образовательного процесса </w:t>
      </w:r>
      <w:r>
        <w:rPr>
          <w:rFonts w:ascii="Times New Roman" w:eastAsia="Times New Roman" w:hAnsi="Times New Roman" w:cs="Times New Roman"/>
          <w:sz w:val="24"/>
          <w:szCs w:val="24"/>
          <w:lang w:eastAsia="ru-RU"/>
        </w:rPr>
        <w:t>группы</w:t>
      </w:r>
      <w:r w:rsidR="00793EDD">
        <w:rPr>
          <w:rFonts w:ascii="Times New Roman" w:eastAsia="Times New Roman" w:hAnsi="Times New Roman" w:cs="Times New Roman"/>
          <w:sz w:val="24"/>
          <w:szCs w:val="24"/>
          <w:lang w:eastAsia="ru-RU"/>
        </w:rPr>
        <w:t>.</w:t>
      </w:r>
    </w:p>
    <w:p w:rsidR="00793EDD" w:rsidRDefault="00793EDD" w:rsidP="007C0DB8">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7C0DB8">
      <w:pPr>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7C0DB8">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110934">
        <w:rPr>
          <w:rFonts w:ascii="Times New Roman" w:eastAsia="Times New Roman" w:hAnsi="Times New Roman" w:cs="Times New Roman"/>
          <w:sz w:val="24"/>
          <w:szCs w:val="24"/>
          <w:lang w:eastAsia="ru-RU"/>
        </w:rPr>
        <w:t>3</w:t>
      </w:r>
      <w:r w:rsidRPr="00793EDD">
        <w:rPr>
          <w:rFonts w:ascii="Times New Roman" w:eastAsia="Times New Roman" w:hAnsi="Times New Roman" w:cs="Times New Roman"/>
          <w:sz w:val="24"/>
          <w:szCs w:val="24"/>
          <w:lang w:eastAsia="ru-RU"/>
        </w:rPr>
        <w:t xml:space="preserve"> года </w:t>
      </w:r>
      <w:r w:rsidR="00110934">
        <w:rPr>
          <w:rFonts w:ascii="Times New Roman" w:eastAsia="Times New Roman" w:hAnsi="Times New Roman" w:cs="Times New Roman"/>
          <w:sz w:val="24"/>
          <w:szCs w:val="24"/>
          <w:lang w:eastAsia="ru-RU"/>
        </w:rPr>
        <w:t>4</w:t>
      </w:r>
      <w:r w:rsidRPr="00793EDD">
        <w:rPr>
          <w:rFonts w:ascii="Times New Roman" w:eastAsia="Times New Roman" w:hAnsi="Times New Roman" w:cs="Times New Roman"/>
          <w:sz w:val="24"/>
          <w:szCs w:val="24"/>
          <w:lang w:eastAsia="ru-RU"/>
        </w:rPr>
        <w:t xml:space="preserve">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0A42C1" w:rsidRDefault="00793EDD" w:rsidP="007C0DB8">
      <w:pPr>
        <w:tabs>
          <w:tab w:val="left" w:pos="851"/>
        </w:tabs>
        <w:spacing w:after="0" w:line="240" w:lineRule="auto"/>
        <w:jc w:val="both"/>
      </w:pPr>
      <w:r w:rsidRPr="00110934">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110934">
        <w:rPr>
          <w:rFonts w:ascii="Times New Roman" w:eastAsia="Times New Roman" w:hAnsi="Times New Roman" w:cs="Times New Roman"/>
          <w:sz w:val="24"/>
          <w:szCs w:val="24"/>
          <w:lang w:eastAsia="ru-RU"/>
        </w:rPr>
        <w:t>разработана</w:t>
      </w:r>
      <w:r w:rsidRPr="00110934">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110934">
        <w:rPr>
          <w:rFonts w:ascii="Times New Roman" w:eastAsia="Times New Roman" w:hAnsi="Times New Roman" w:cs="Times New Roman"/>
          <w:sz w:val="24"/>
          <w:szCs w:val="24"/>
          <w:lang w:eastAsia="ru-RU"/>
        </w:rPr>
        <w:t>6</w:t>
      </w:r>
      <w:r w:rsidRPr="00110934">
        <w:rPr>
          <w:rFonts w:ascii="Times New Roman" w:eastAsia="Times New Roman" w:hAnsi="Times New Roman" w:cs="Times New Roman"/>
          <w:sz w:val="24"/>
          <w:szCs w:val="24"/>
          <w:lang w:eastAsia="ru-RU"/>
        </w:rPr>
        <w:t xml:space="preserve"> г.</w:t>
      </w:r>
      <w:r w:rsidR="000A42C1" w:rsidRPr="00110934">
        <w:rPr>
          <w:rFonts w:ascii="Times New Roman" w:eastAsia="Times New Roman" w:hAnsi="Times New Roman" w:cs="Times New Roman"/>
          <w:sz w:val="24"/>
          <w:szCs w:val="24"/>
          <w:lang w:eastAsia="ru-RU"/>
        </w:rPr>
        <w:t xml:space="preserve">; </w:t>
      </w:r>
      <w:r w:rsidR="000A42C1" w:rsidRPr="00110934">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000A42C1" w:rsidRPr="00110934">
        <w:rPr>
          <w:rFonts w:ascii="Times New Roman" w:hAnsi="Times New Roman" w:cs="Times New Roman"/>
          <w:b/>
          <w:sz w:val="24"/>
          <w:szCs w:val="24"/>
        </w:rPr>
        <w:t xml:space="preserve"> </w:t>
      </w:r>
      <w:r w:rsidR="000A42C1" w:rsidRPr="00110934">
        <w:rPr>
          <w:rFonts w:ascii="Times New Roman" w:hAnsi="Times New Roman" w:cs="Times New Roman"/>
          <w:sz w:val="24"/>
          <w:szCs w:val="24"/>
        </w:rPr>
        <w:t>«Цветик-семицветик».</w:t>
      </w:r>
      <w:r w:rsidR="00D83A92" w:rsidRPr="00110934">
        <w:rPr>
          <w:rFonts w:ascii="Times New Roman" w:hAnsi="Times New Roman" w:cs="Times New Roman"/>
          <w:sz w:val="24"/>
          <w:szCs w:val="24"/>
        </w:rPr>
        <w:t xml:space="preserve"> - </w:t>
      </w:r>
      <w:r w:rsidR="000A42C1" w:rsidRPr="00110934">
        <w:rPr>
          <w:rFonts w:ascii="Times New Roman" w:hAnsi="Times New Roman" w:cs="Times New Roman"/>
          <w:sz w:val="24"/>
          <w:szCs w:val="24"/>
        </w:rPr>
        <w:t xml:space="preserve">СПб-М.: «Речь», ТЦ «Сфера», 2016 </w:t>
      </w:r>
    </w:p>
    <w:p w:rsidR="002D2BC2" w:rsidRDefault="002D2BC2" w:rsidP="007C0DB8">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7C0DB8">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w:t>
      </w:r>
    </w:p>
    <w:p w:rsidR="002D2BC2" w:rsidRDefault="002D2BC2" w:rsidP="007C0DB8">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кроме дополнительного, выделена часть, формируемая участниками образовательных отношений. Обе части являются взаимодополняющими. </w:t>
      </w:r>
    </w:p>
    <w:p w:rsidR="002D2BC2" w:rsidRDefault="002D2BC2" w:rsidP="007C0DB8">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7C0DB8">
      <w:pPr>
        <w:pStyle w:val="a3"/>
        <w:numPr>
          <w:ilvl w:val="0"/>
          <w:numId w:val="88"/>
        </w:numPr>
        <w:spacing w:after="0" w:line="240" w:lineRule="auto"/>
        <w:ind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7C0DB8">
      <w:pPr>
        <w:pStyle w:val="a3"/>
        <w:numPr>
          <w:ilvl w:val="0"/>
          <w:numId w:val="88"/>
        </w:numPr>
        <w:spacing w:after="0" w:line="240" w:lineRule="auto"/>
        <w:ind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7C0DB8">
      <w:pPr>
        <w:pStyle w:val="a3"/>
        <w:numPr>
          <w:ilvl w:val="0"/>
          <w:numId w:val="88"/>
        </w:numPr>
        <w:spacing w:after="0" w:line="240" w:lineRule="auto"/>
        <w:ind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EE7237" w:rsidRPr="007C0DB8" w:rsidRDefault="00332D51" w:rsidP="007C0DB8">
      <w:pPr>
        <w:pStyle w:val="a3"/>
        <w:numPr>
          <w:ilvl w:val="2"/>
          <w:numId w:val="17"/>
        </w:numPr>
        <w:spacing w:after="0" w:line="240" w:lineRule="auto"/>
        <w:ind w:left="0" w:firstLine="0"/>
        <w:jc w:val="center"/>
        <w:rPr>
          <w:rFonts w:ascii="Times New Roman" w:hAnsi="Times New Roman" w:cs="Times New Roman"/>
          <w:sz w:val="24"/>
          <w:szCs w:val="24"/>
        </w:rPr>
      </w:pPr>
      <w:r w:rsidRPr="007C0DB8">
        <w:rPr>
          <w:rFonts w:ascii="Times New Roman" w:hAnsi="Times New Roman" w:cs="Times New Roman"/>
          <w:b/>
          <w:sz w:val="24"/>
          <w:szCs w:val="24"/>
        </w:rPr>
        <w:t>Ц</w:t>
      </w:r>
      <w:r w:rsidR="00EE7237" w:rsidRPr="007C0DB8">
        <w:rPr>
          <w:rFonts w:ascii="Times New Roman" w:hAnsi="Times New Roman" w:cs="Times New Roman"/>
          <w:b/>
          <w:sz w:val="24"/>
          <w:szCs w:val="24"/>
        </w:rPr>
        <w:t>ели и задачи Программы</w:t>
      </w:r>
    </w:p>
    <w:p w:rsidR="00CE70F0" w:rsidRPr="00F51AEF" w:rsidRDefault="00FF5E08" w:rsidP="007C0DB8">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7C0DB8">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7C0DB8">
      <w:pPr>
        <w:pStyle w:val="a3"/>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7C0DB8">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7C0DB8">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7C0DB8">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7C0DB8">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w:t>
      </w:r>
      <w:r w:rsidRPr="00F51AEF">
        <w:rPr>
          <w:rFonts w:ascii="Times New Roman" w:hAnsi="Times New Roman" w:cs="Times New Roman"/>
          <w:sz w:val="24"/>
          <w:szCs w:val="24"/>
        </w:rPr>
        <w:lastRenderedPageBreak/>
        <w:t xml:space="preserve">психофизиологических и других особенностей (в том числе ограниченных возможностей здоровья); </w:t>
      </w:r>
    </w:p>
    <w:p w:rsidR="00C3463E" w:rsidRPr="00F51AEF" w:rsidRDefault="00C3463E"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7C0DB8">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427CBD" w:rsidRPr="001237A3" w:rsidRDefault="00427CBD" w:rsidP="007C0DB8">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7C0DB8">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7C0DB8">
      <w:pPr>
        <w:spacing w:after="0" w:line="240" w:lineRule="auto"/>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Pr="00A21618" w:rsidRDefault="00427CBD" w:rsidP="007C0DB8">
      <w:pPr>
        <w:spacing w:after="0" w:line="240" w:lineRule="auto"/>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7C0DB8">
      <w:pPr>
        <w:tabs>
          <w:tab w:val="left" w:pos="1134"/>
        </w:tabs>
        <w:spacing w:after="0" w:line="240" w:lineRule="auto"/>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7C0DB8">
      <w:pPr>
        <w:tabs>
          <w:tab w:val="left" w:pos="1134"/>
        </w:tabs>
        <w:spacing w:after="0" w:line="240" w:lineRule="auto"/>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7C0DB8">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7C0DB8">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7C0DB8">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7C0DB8">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7C0DB8">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7C0DB8">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Формирование позитивной мотивации к обучению.</w:t>
      </w:r>
    </w:p>
    <w:p w:rsidR="00427CBD" w:rsidRPr="00A21618" w:rsidRDefault="00427CBD" w:rsidP="007C0DB8">
      <w:pPr>
        <w:pStyle w:val="a3"/>
        <w:numPr>
          <w:ilvl w:val="0"/>
          <w:numId w:val="79"/>
        </w:numPr>
        <w:tabs>
          <w:tab w:val="clear" w:pos="720"/>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EE7237" w:rsidRPr="009C5F59" w:rsidRDefault="00EE7237" w:rsidP="007C0DB8">
      <w:pPr>
        <w:pStyle w:val="a3"/>
        <w:numPr>
          <w:ilvl w:val="2"/>
          <w:numId w:val="17"/>
        </w:numPr>
        <w:spacing w:after="0" w:line="240" w:lineRule="auto"/>
        <w:ind w:firstLine="0"/>
        <w:jc w:val="center"/>
        <w:rPr>
          <w:rFonts w:ascii="Times New Roman" w:hAnsi="Times New Roman" w:cs="Times New Roman"/>
          <w:b/>
          <w:sz w:val="24"/>
          <w:szCs w:val="24"/>
        </w:rPr>
      </w:pPr>
      <w:r w:rsidRPr="009C5F59">
        <w:rPr>
          <w:rFonts w:ascii="Times New Roman" w:hAnsi="Times New Roman" w:cs="Times New Roman"/>
          <w:b/>
          <w:sz w:val="24"/>
          <w:szCs w:val="24"/>
        </w:rPr>
        <w:t>Принципы и подходы к формированию Программы</w:t>
      </w:r>
    </w:p>
    <w:p w:rsidR="009C5F59" w:rsidRDefault="009C5F59" w:rsidP="007C0DB8">
      <w:pPr>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7C0DB8">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7C0DB8">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226187" w:rsidRPr="003561E5" w:rsidRDefault="00633BD2" w:rsidP="007C0DB8">
      <w:pPr>
        <w:pStyle w:val="1"/>
        <w:keepNext w:val="0"/>
        <w:widowControl w:val="0"/>
        <w:numPr>
          <w:ilvl w:val="2"/>
          <w:numId w:val="17"/>
        </w:numPr>
        <w:tabs>
          <w:tab w:val="left" w:pos="1014"/>
        </w:tabs>
        <w:autoSpaceDE w:val="0"/>
        <w:autoSpaceDN w:val="0"/>
        <w:ind w:right="-1" w:firstLine="0"/>
        <w:jc w:val="center"/>
        <w:rPr>
          <w:b/>
          <w:i w:val="0"/>
          <w:color w:val="auto"/>
        </w:rPr>
      </w:pPr>
      <w:r w:rsidRPr="003561E5">
        <w:rPr>
          <w:b/>
          <w:i w:val="0"/>
          <w:color w:val="auto"/>
        </w:rPr>
        <w:t>Значимые для разработки и реализации программы характеристики</w:t>
      </w:r>
    </w:p>
    <w:p w:rsidR="00B20024" w:rsidRDefault="00226187" w:rsidP="007C0DB8">
      <w:pPr>
        <w:pStyle w:val="2"/>
        <w:spacing w:before="0" w:line="240" w:lineRule="auto"/>
        <w:jc w:val="center"/>
        <w:rPr>
          <w:sz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7C0DB8">
      <w:pPr>
        <w:pStyle w:val="a9"/>
        <w:jc w:val="both"/>
        <w:rPr>
          <w:b w:val="0"/>
          <w:sz w:val="24"/>
        </w:rPr>
      </w:pPr>
      <w:r w:rsidRPr="003561E5">
        <w:rPr>
          <w:b w:val="0"/>
          <w:sz w:val="24"/>
        </w:rPr>
        <w:t>Программа создавалась с учетом условий и специфики деятельности МБДОУ «Детский сад</w:t>
      </w:r>
      <w:r w:rsidR="00986D2E" w:rsidRPr="003561E5">
        <w:rPr>
          <w:b w:val="0"/>
          <w:sz w:val="24"/>
        </w:rPr>
        <w:t xml:space="preserve"> </w:t>
      </w:r>
      <w:r w:rsidRPr="003561E5">
        <w:rPr>
          <w:b w:val="0"/>
          <w:sz w:val="24"/>
        </w:rPr>
        <w:t>№ 1</w:t>
      </w:r>
      <w:r w:rsidR="00986D2E" w:rsidRPr="003561E5">
        <w:rPr>
          <w:b w:val="0"/>
          <w:sz w:val="24"/>
        </w:rPr>
        <w:t>37</w:t>
      </w:r>
      <w:r w:rsidRPr="003561E5">
        <w:rPr>
          <w:b w:val="0"/>
          <w:sz w:val="24"/>
        </w:rPr>
        <w:t>» к которым относятся:</w:t>
      </w:r>
    </w:p>
    <w:p w:rsidR="004F1DE9" w:rsidRDefault="00226187" w:rsidP="007C0DB8">
      <w:pPr>
        <w:pStyle w:val="a9"/>
        <w:jc w:val="both"/>
        <w:rPr>
          <w:b w:val="0"/>
          <w:sz w:val="24"/>
        </w:rPr>
      </w:pPr>
      <w:r w:rsidRPr="003561E5">
        <w:rPr>
          <w:b w:val="0"/>
          <w:sz w:val="24"/>
        </w:rPr>
        <w:t>Группы общеразвивающей направленности комплектуются по возрастному принципу.</w:t>
      </w:r>
      <w:r w:rsidR="00926F60" w:rsidRPr="003561E5">
        <w:rPr>
          <w:b w:val="0"/>
          <w:sz w:val="24"/>
        </w:rPr>
        <w:t xml:space="preserve"> </w:t>
      </w:r>
    </w:p>
    <w:p w:rsidR="00226187" w:rsidRDefault="00926F60" w:rsidP="007C0DB8">
      <w:pPr>
        <w:pStyle w:val="a9"/>
        <w:jc w:val="both"/>
        <w:rPr>
          <w:b w:val="0"/>
          <w:sz w:val="24"/>
        </w:rPr>
      </w:pPr>
      <w:r w:rsidRPr="003561E5">
        <w:rPr>
          <w:b w:val="0"/>
          <w:sz w:val="24"/>
        </w:rPr>
        <w:t>О</w:t>
      </w:r>
      <w:r w:rsidR="00226187" w:rsidRPr="003561E5">
        <w:rPr>
          <w:b w:val="0"/>
          <w:sz w:val="24"/>
        </w:rPr>
        <w:t>сновными участниками реализации программы являются: дети дошкольного возраста, родители (законные представители</w:t>
      </w:r>
      <w:r w:rsidRPr="003561E5">
        <w:rPr>
          <w:b w:val="0"/>
          <w:sz w:val="24"/>
        </w:rPr>
        <w:t>)</w:t>
      </w:r>
      <w:r w:rsidR="00226187" w:rsidRPr="003561E5">
        <w:rPr>
          <w:b w:val="0"/>
          <w:sz w:val="24"/>
        </w:rPr>
        <w:t>, педагоги.</w:t>
      </w:r>
    </w:p>
    <w:p w:rsidR="00B20024" w:rsidRPr="003561E5" w:rsidRDefault="00B20024" w:rsidP="007C0DB8">
      <w:pPr>
        <w:pStyle w:val="a9"/>
        <w:jc w:val="both"/>
        <w:rPr>
          <w:b w:val="0"/>
          <w:sz w:val="24"/>
        </w:rPr>
      </w:pPr>
      <w:r w:rsidRPr="003561E5">
        <w:rPr>
          <w:sz w:val="24"/>
        </w:rPr>
        <w:t>Наличие дополнительных функциональных помещений</w:t>
      </w:r>
    </w:p>
    <w:p w:rsidR="00B20024" w:rsidRPr="003561E5" w:rsidRDefault="00110934" w:rsidP="007C0DB8">
      <w:pPr>
        <w:pStyle w:val="a9"/>
        <w:jc w:val="both"/>
        <w:rPr>
          <w:b w:val="0"/>
          <w:sz w:val="24"/>
        </w:rPr>
      </w:pPr>
      <w:r>
        <w:rPr>
          <w:b w:val="0"/>
          <w:sz w:val="24"/>
        </w:rPr>
        <w:t xml:space="preserve">Воспитанники 2 младшей группы (3-4 года) посещают </w:t>
      </w:r>
      <w:r w:rsidR="00B20024" w:rsidRPr="003561E5">
        <w:rPr>
          <w:b w:val="0"/>
          <w:sz w:val="24"/>
        </w:rPr>
        <w:t xml:space="preserve">медицинский и процедурный кабинет, изолятор, </w:t>
      </w:r>
      <w:r w:rsidR="00B20024">
        <w:rPr>
          <w:b w:val="0"/>
          <w:sz w:val="24"/>
        </w:rPr>
        <w:t>центр</w:t>
      </w:r>
      <w:r w:rsidR="00B20024" w:rsidRPr="003561E5">
        <w:rPr>
          <w:b w:val="0"/>
          <w:sz w:val="24"/>
        </w:rPr>
        <w:t xml:space="preserve"> психологической разгрузки, музыкальный зал, физкультурный зал.</w:t>
      </w:r>
    </w:p>
    <w:p w:rsidR="00226187" w:rsidRPr="003561E5" w:rsidRDefault="00226187" w:rsidP="007C0DB8">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7C0DB8">
      <w:pPr>
        <w:pStyle w:val="a9"/>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3844"/>
      </w:tblGrid>
      <w:tr w:rsidR="00226187" w:rsidRPr="003561E5" w:rsidTr="00BC6BDC">
        <w:trPr>
          <w:trHeight w:val="275"/>
        </w:trPr>
        <w:tc>
          <w:tcPr>
            <w:tcW w:w="6379" w:type="dxa"/>
          </w:tcPr>
          <w:p w:rsidR="00226187" w:rsidRPr="003561E5" w:rsidRDefault="00226187" w:rsidP="007C0DB8">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7C0DB8">
            <w:pPr>
              <w:pStyle w:val="TableParagraph"/>
              <w:ind w:left="0"/>
              <w:jc w:val="center"/>
              <w:rPr>
                <w:sz w:val="24"/>
                <w:szCs w:val="24"/>
              </w:rPr>
            </w:pPr>
            <w:r w:rsidRPr="003561E5">
              <w:rPr>
                <w:sz w:val="24"/>
                <w:szCs w:val="24"/>
              </w:rPr>
              <w:t>Количество штатных единиц</w:t>
            </w:r>
          </w:p>
        </w:tc>
      </w:tr>
      <w:tr w:rsidR="00226187" w:rsidRPr="003561E5" w:rsidTr="00BC6BDC">
        <w:trPr>
          <w:trHeight w:val="277"/>
        </w:trPr>
        <w:tc>
          <w:tcPr>
            <w:tcW w:w="6379" w:type="dxa"/>
          </w:tcPr>
          <w:p w:rsidR="00226187" w:rsidRPr="003561E5" w:rsidRDefault="00226187" w:rsidP="007C0DB8">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7C0DB8">
            <w:pPr>
              <w:pStyle w:val="TableParagraph"/>
              <w:ind w:left="0"/>
              <w:jc w:val="center"/>
              <w:rPr>
                <w:sz w:val="24"/>
                <w:szCs w:val="24"/>
                <w:lang w:val="ru-RU"/>
              </w:rPr>
            </w:pPr>
            <w:r w:rsidRPr="003561E5">
              <w:rPr>
                <w:sz w:val="24"/>
                <w:szCs w:val="24"/>
                <w:lang w:val="ru-RU"/>
              </w:rPr>
              <w:t>1</w:t>
            </w:r>
          </w:p>
        </w:tc>
      </w:tr>
      <w:tr w:rsidR="00226187" w:rsidRPr="003561E5" w:rsidTr="00BC6BDC">
        <w:trPr>
          <w:trHeight w:val="275"/>
        </w:trPr>
        <w:tc>
          <w:tcPr>
            <w:tcW w:w="6379" w:type="dxa"/>
          </w:tcPr>
          <w:p w:rsidR="00226187" w:rsidRPr="003561E5" w:rsidRDefault="00226187" w:rsidP="007C0DB8">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7C0DB8">
            <w:pPr>
              <w:pStyle w:val="TableParagraph"/>
              <w:ind w:left="0"/>
              <w:jc w:val="center"/>
              <w:rPr>
                <w:sz w:val="24"/>
                <w:szCs w:val="24"/>
                <w:lang w:val="ru-RU"/>
              </w:rPr>
            </w:pPr>
            <w:r w:rsidRPr="003561E5">
              <w:rPr>
                <w:sz w:val="24"/>
                <w:szCs w:val="24"/>
                <w:lang w:val="ru-RU"/>
              </w:rPr>
              <w:t>1</w:t>
            </w:r>
          </w:p>
        </w:tc>
      </w:tr>
      <w:tr w:rsidR="00226187" w:rsidRPr="003561E5" w:rsidTr="00BC6BDC">
        <w:trPr>
          <w:trHeight w:val="275"/>
        </w:trPr>
        <w:tc>
          <w:tcPr>
            <w:tcW w:w="6379" w:type="dxa"/>
          </w:tcPr>
          <w:p w:rsidR="00226187" w:rsidRPr="003561E5" w:rsidRDefault="00226187" w:rsidP="007C0DB8">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110934" w:rsidP="007C0DB8">
            <w:pPr>
              <w:pStyle w:val="TableParagraph"/>
              <w:ind w:left="0"/>
              <w:jc w:val="center"/>
              <w:rPr>
                <w:sz w:val="24"/>
                <w:szCs w:val="24"/>
                <w:lang w:val="ru-RU"/>
              </w:rPr>
            </w:pPr>
            <w:r>
              <w:rPr>
                <w:sz w:val="24"/>
                <w:szCs w:val="24"/>
                <w:lang w:val="ru-RU"/>
              </w:rPr>
              <w:t>1</w:t>
            </w:r>
          </w:p>
        </w:tc>
      </w:tr>
      <w:tr w:rsidR="00226187" w:rsidRPr="003561E5" w:rsidTr="00BC6BDC">
        <w:trPr>
          <w:trHeight w:val="275"/>
        </w:trPr>
        <w:tc>
          <w:tcPr>
            <w:tcW w:w="6379" w:type="dxa"/>
          </w:tcPr>
          <w:p w:rsidR="00226187" w:rsidRPr="003561E5" w:rsidRDefault="00226187" w:rsidP="007C0DB8">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7C0DB8">
            <w:pPr>
              <w:pStyle w:val="TableParagraph"/>
              <w:ind w:left="0"/>
              <w:jc w:val="center"/>
              <w:rPr>
                <w:sz w:val="24"/>
                <w:szCs w:val="24"/>
                <w:lang w:val="ru-RU"/>
              </w:rPr>
            </w:pPr>
            <w:r w:rsidRPr="003561E5">
              <w:rPr>
                <w:sz w:val="24"/>
                <w:szCs w:val="24"/>
                <w:lang w:val="ru-RU"/>
              </w:rPr>
              <w:t>1</w:t>
            </w:r>
          </w:p>
        </w:tc>
      </w:tr>
      <w:tr w:rsidR="00226187" w:rsidRPr="003561E5" w:rsidTr="00BC6BDC">
        <w:trPr>
          <w:trHeight w:val="275"/>
        </w:trPr>
        <w:tc>
          <w:tcPr>
            <w:tcW w:w="6379" w:type="dxa"/>
          </w:tcPr>
          <w:p w:rsidR="00226187" w:rsidRPr="003561E5" w:rsidRDefault="00226187" w:rsidP="007C0DB8">
            <w:pPr>
              <w:pStyle w:val="TableParagraph"/>
              <w:ind w:left="0"/>
              <w:jc w:val="both"/>
              <w:rPr>
                <w:sz w:val="24"/>
                <w:szCs w:val="24"/>
              </w:rPr>
            </w:pPr>
            <w:r w:rsidRPr="003561E5">
              <w:rPr>
                <w:sz w:val="24"/>
                <w:szCs w:val="24"/>
              </w:rPr>
              <w:t>Воспитатель</w:t>
            </w:r>
          </w:p>
        </w:tc>
        <w:tc>
          <w:tcPr>
            <w:tcW w:w="3844" w:type="dxa"/>
          </w:tcPr>
          <w:p w:rsidR="00226187" w:rsidRPr="003561E5" w:rsidRDefault="00AB758D" w:rsidP="007C0DB8">
            <w:pPr>
              <w:pStyle w:val="TableParagraph"/>
              <w:ind w:left="0"/>
              <w:jc w:val="center"/>
              <w:rPr>
                <w:sz w:val="24"/>
                <w:szCs w:val="24"/>
                <w:lang w:val="ru-RU"/>
              </w:rPr>
            </w:pPr>
            <w:r>
              <w:rPr>
                <w:sz w:val="24"/>
                <w:szCs w:val="24"/>
                <w:lang w:val="ru-RU"/>
              </w:rPr>
              <w:t>2</w:t>
            </w:r>
          </w:p>
        </w:tc>
      </w:tr>
    </w:tbl>
    <w:p w:rsidR="00633BD2" w:rsidRPr="003561E5" w:rsidRDefault="00633BD2" w:rsidP="007C0DB8">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7C0DB8">
      <w:pPr>
        <w:pStyle w:val="a9"/>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110934" w:rsidRDefault="00633BD2" w:rsidP="007C0DB8">
      <w:pPr>
        <w:pStyle w:val="a9"/>
        <w:jc w:val="both"/>
        <w:rPr>
          <w:b w:val="0"/>
          <w:sz w:val="24"/>
        </w:rPr>
      </w:pPr>
      <w:r w:rsidRPr="003561E5">
        <w:rPr>
          <w:b w:val="0"/>
          <w:sz w:val="24"/>
        </w:rPr>
        <w:t xml:space="preserve">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w:t>
      </w:r>
      <w:r w:rsidRPr="00110934">
        <w:rPr>
          <w:b w:val="0"/>
          <w:sz w:val="24"/>
        </w:rPr>
        <w:t xml:space="preserve">ГБУЗ НО «Городская детская поликлиника № </w:t>
      </w:r>
      <w:r w:rsidRPr="00110934">
        <w:rPr>
          <w:b w:val="0"/>
          <w:spacing w:val="-3"/>
          <w:sz w:val="24"/>
        </w:rPr>
        <w:t xml:space="preserve">10». </w:t>
      </w:r>
      <w:r w:rsidRPr="00110934">
        <w:rPr>
          <w:b w:val="0"/>
          <w:sz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110934">
        <w:rPr>
          <w:b w:val="0"/>
          <w:spacing w:val="-2"/>
          <w:sz w:val="24"/>
        </w:rPr>
        <w:t xml:space="preserve"> </w:t>
      </w:r>
      <w:r w:rsidRPr="00110934">
        <w:rPr>
          <w:b w:val="0"/>
          <w:sz w:val="24"/>
        </w:rPr>
        <w:t>осмотры.</w:t>
      </w:r>
    </w:p>
    <w:p w:rsidR="00633BD2" w:rsidRPr="003561E5" w:rsidRDefault="00633BD2" w:rsidP="007C0DB8">
      <w:pPr>
        <w:pStyle w:val="a9"/>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7C0DB8">
      <w:pPr>
        <w:spacing w:after="0" w:line="240" w:lineRule="auto"/>
        <w:jc w:val="center"/>
        <w:rPr>
          <w:rFonts w:ascii="Times New Roman" w:hAnsi="Times New Roman" w:cs="Times New Roman"/>
          <w:b/>
          <w:sz w:val="24"/>
          <w:szCs w:val="24"/>
        </w:rPr>
      </w:pPr>
    </w:p>
    <w:p w:rsidR="001B2496" w:rsidRPr="003561E5" w:rsidRDefault="00DF727E" w:rsidP="007C0DB8">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дошкольного возраста</w:t>
      </w:r>
      <w:r w:rsidR="001B2496" w:rsidRPr="003561E5">
        <w:rPr>
          <w:rFonts w:ascii="Times New Roman" w:hAnsi="Times New Roman" w:cs="Times New Roman"/>
          <w:sz w:val="24"/>
          <w:szCs w:val="24"/>
        </w:rPr>
        <w:t xml:space="preserve"> </w:t>
      </w:r>
    </w:p>
    <w:p w:rsidR="007C0DB8" w:rsidRDefault="007C0DB8" w:rsidP="007C0DB8">
      <w:pPr>
        <w:pStyle w:val="a9"/>
        <w:ind w:right="-1"/>
        <w:jc w:val="both"/>
        <w:rPr>
          <w:sz w:val="24"/>
        </w:rPr>
      </w:pPr>
    </w:p>
    <w:p w:rsidR="001B2496" w:rsidRDefault="00420678" w:rsidP="007C0DB8">
      <w:pPr>
        <w:pStyle w:val="a9"/>
        <w:ind w:right="-1"/>
        <w:jc w:val="both"/>
        <w:rPr>
          <w:b w:val="0"/>
          <w:sz w:val="24"/>
        </w:rPr>
      </w:pPr>
      <w:r w:rsidRPr="003561E5">
        <w:rPr>
          <w:sz w:val="24"/>
        </w:rPr>
        <w:t xml:space="preserve">Характеристики особенностей развития детей младшего дошкольного возраста </w:t>
      </w:r>
      <w:r w:rsidR="002473C3" w:rsidRPr="003561E5">
        <w:rPr>
          <w:sz w:val="24"/>
        </w:rPr>
        <w:t>(3-4 года)</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с. 15-18</w:t>
      </w:r>
    </w:p>
    <w:p w:rsidR="00786415" w:rsidRPr="00B22876" w:rsidRDefault="00786415" w:rsidP="007C0DB8">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Характеристики психологических особенностей развития детей дошкольного возраста </w:t>
      </w:r>
    </w:p>
    <w:tbl>
      <w:tblPr>
        <w:tblStyle w:val="a4"/>
        <w:tblW w:w="0" w:type="auto"/>
        <w:tblLook w:val="04A0" w:firstRow="1" w:lastRow="0" w:firstColumn="1" w:lastColumn="0" w:noHBand="0" w:noVBand="1"/>
      </w:tblPr>
      <w:tblGrid>
        <w:gridCol w:w="3246"/>
        <w:gridCol w:w="5793"/>
        <w:gridCol w:w="1379"/>
      </w:tblGrid>
      <w:tr w:rsidR="00786415" w:rsidRPr="00B22876" w:rsidTr="00BC6BDC">
        <w:tc>
          <w:tcPr>
            <w:tcW w:w="3246" w:type="dxa"/>
          </w:tcPr>
          <w:p w:rsidR="00786415" w:rsidRPr="00B22876" w:rsidRDefault="00786415" w:rsidP="007C0DB8">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793" w:type="dxa"/>
          </w:tcPr>
          <w:p w:rsidR="00786415" w:rsidRPr="00B22876" w:rsidRDefault="00786415" w:rsidP="007C0DB8">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7C0DB8">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C6BDC">
        <w:tc>
          <w:tcPr>
            <w:tcW w:w="3246" w:type="dxa"/>
          </w:tcPr>
          <w:p w:rsidR="00786415" w:rsidRPr="00B22876" w:rsidRDefault="00786415" w:rsidP="007C0DB8">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lastRenderedPageBreak/>
              <w:t>2 младшая группа (3-4 года)</w:t>
            </w:r>
          </w:p>
        </w:tc>
        <w:tc>
          <w:tcPr>
            <w:tcW w:w="5793" w:type="dxa"/>
          </w:tcPr>
          <w:p w:rsidR="00786415" w:rsidRPr="00B22876" w:rsidRDefault="00786415" w:rsidP="007C0DB8">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3-4 лет». СПб-М.: 2016 г.</w:t>
            </w:r>
          </w:p>
        </w:tc>
        <w:tc>
          <w:tcPr>
            <w:tcW w:w="1379" w:type="dxa"/>
          </w:tcPr>
          <w:p w:rsidR="00786415" w:rsidRPr="00B22876" w:rsidRDefault="00786415" w:rsidP="007C0DB8">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10</w:t>
            </w:r>
          </w:p>
        </w:tc>
      </w:tr>
    </w:tbl>
    <w:p w:rsidR="002055DB" w:rsidRPr="00B20024" w:rsidRDefault="00B20024" w:rsidP="007C0DB8">
      <w:pPr>
        <w:pStyle w:val="a3"/>
        <w:numPr>
          <w:ilvl w:val="1"/>
          <w:numId w:val="17"/>
        </w:numPr>
        <w:spacing w:after="0"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2473C3" w:rsidRPr="003561E5" w:rsidRDefault="002473C3" w:rsidP="007C0DB8">
      <w:pPr>
        <w:pStyle w:val="1"/>
        <w:ind w:right="-1"/>
        <w:jc w:val="center"/>
        <w:rPr>
          <w:b/>
          <w:i w:val="0"/>
          <w:color w:val="auto"/>
        </w:rPr>
      </w:pPr>
      <w:r w:rsidRPr="003561E5">
        <w:rPr>
          <w:b/>
          <w:i w:val="0"/>
          <w:color w:val="auto"/>
        </w:rPr>
        <w:t>Целевые ориентиры</w:t>
      </w:r>
    </w:p>
    <w:p w:rsidR="002473C3" w:rsidRPr="003561E5" w:rsidRDefault="002473C3" w:rsidP="007C0DB8">
      <w:pPr>
        <w:pStyle w:val="a9"/>
        <w:ind w:right="-1"/>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7C0DB8">
      <w:pPr>
        <w:pStyle w:val="a9"/>
        <w:ind w:right="-1"/>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Default="002473C3" w:rsidP="007C0DB8">
      <w:pPr>
        <w:pStyle w:val="a9"/>
        <w:ind w:right="-1"/>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8770F6" w:rsidRPr="007C0DB8" w:rsidRDefault="00A0049D" w:rsidP="00F6159A">
      <w:pPr>
        <w:pStyle w:val="a3"/>
        <w:numPr>
          <w:ilvl w:val="2"/>
          <w:numId w:val="17"/>
        </w:numPr>
        <w:spacing w:after="0" w:line="240" w:lineRule="auto"/>
        <w:ind w:left="0" w:firstLine="0"/>
        <w:jc w:val="center"/>
        <w:rPr>
          <w:rFonts w:ascii="Times New Roman" w:hAnsi="Times New Roman" w:cs="Times New Roman"/>
          <w:b/>
          <w:sz w:val="24"/>
          <w:szCs w:val="24"/>
        </w:rPr>
      </w:pPr>
      <w:r w:rsidRPr="007C0DB8">
        <w:rPr>
          <w:rFonts w:ascii="Times New Roman" w:hAnsi="Times New Roman" w:cs="Times New Roman"/>
          <w:b/>
          <w:sz w:val="24"/>
          <w:szCs w:val="24"/>
        </w:rPr>
        <w:t xml:space="preserve">Планируемые результаты освоения </w:t>
      </w:r>
      <w:r w:rsidR="00FA499D" w:rsidRPr="007C0DB8">
        <w:rPr>
          <w:rFonts w:ascii="Times New Roman" w:hAnsi="Times New Roman" w:cs="Times New Roman"/>
          <w:b/>
          <w:sz w:val="24"/>
          <w:szCs w:val="24"/>
        </w:rPr>
        <w:t>Программы</w:t>
      </w:r>
      <w:r w:rsidRPr="007C0DB8">
        <w:rPr>
          <w:rFonts w:ascii="Times New Roman" w:hAnsi="Times New Roman" w:cs="Times New Roman"/>
          <w:b/>
          <w:sz w:val="24"/>
          <w:szCs w:val="24"/>
        </w:rPr>
        <w:t xml:space="preserve"> детьми </w:t>
      </w:r>
      <w:r w:rsidR="008770F6" w:rsidRPr="007C0DB8">
        <w:rPr>
          <w:rFonts w:ascii="Times New Roman" w:hAnsi="Times New Roman" w:cs="Times New Roman"/>
          <w:b/>
          <w:sz w:val="24"/>
          <w:szCs w:val="24"/>
        </w:rPr>
        <w:t>дошкольного возраста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355"/>
      </w:tblGrid>
      <w:tr w:rsidR="008770F6" w:rsidRPr="003561E5" w:rsidTr="00BC6BDC">
        <w:tc>
          <w:tcPr>
            <w:tcW w:w="10456" w:type="dxa"/>
            <w:gridSpan w:val="2"/>
          </w:tcPr>
          <w:p w:rsidR="008770F6" w:rsidRPr="007C0DB8" w:rsidRDefault="009F53E8"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ИГРА КАК ОСОБОЕ ПРОСТРАНСТВО РАЗВИТИЯ РЕБЕНКА</w:t>
            </w:r>
          </w:p>
        </w:tc>
      </w:tr>
      <w:tr w:rsidR="00C816FD" w:rsidRPr="003561E5" w:rsidTr="00BC6BDC">
        <w:tc>
          <w:tcPr>
            <w:tcW w:w="1101"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 xml:space="preserve">Возраст </w:t>
            </w:r>
          </w:p>
        </w:tc>
        <w:tc>
          <w:tcPr>
            <w:tcW w:w="9355"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Планируемые результаты</w:t>
            </w:r>
          </w:p>
        </w:tc>
      </w:tr>
      <w:tr w:rsidR="00C816FD" w:rsidRPr="003561E5" w:rsidTr="00BC6BDC">
        <w:tc>
          <w:tcPr>
            <w:tcW w:w="1101" w:type="dxa"/>
          </w:tcPr>
          <w:p w:rsidR="00444437" w:rsidRPr="007C0DB8" w:rsidRDefault="0044443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2 младшая группа</w:t>
            </w:r>
          </w:p>
          <w:p w:rsidR="00B20024" w:rsidRPr="007C0DB8" w:rsidRDefault="00B20024" w:rsidP="007C0DB8">
            <w:pPr>
              <w:jc w:val="center"/>
              <w:rPr>
                <w:rFonts w:ascii="Times New Roman" w:hAnsi="Times New Roman" w:cs="Times New Roman"/>
                <w:b/>
                <w:sz w:val="20"/>
                <w:szCs w:val="20"/>
              </w:rPr>
            </w:pPr>
            <w:r w:rsidRPr="007C0DB8">
              <w:rPr>
                <w:rFonts w:ascii="Times New Roman" w:hAnsi="Times New Roman" w:cs="Times New Roman"/>
                <w:b/>
                <w:sz w:val="20"/>
                <w:szCs w:val="20"/>
              </w:rPr>
              <w:t>(3-4 года)</w:t>
            </w:r>
          </w:p>
        </w:tc>
        <w:tc>
          <w:tcPr>
            <w:tcW w:w="9355" w:type="dxa"/>
          </w:tcPr>
          <w:p w:rsidR="00444437" w:rsidRPr="007C0DB8" w:rsidRDefault="00444437" w:rsidP="007C0DB8">
            <w:pPr>
              <w:pStyle w:val="a3"/>
              <w:numPr>
                <w:ilvl w:val="0"/>
                <w:numId w:val="23"/>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Ребенок отражает в играх разные сюжеты.</w:t>
            </w:r>
          </w:p>
          <w:p w:rsidR="00444437" w:rsidRPr="007C0DB8" w:rsidRDefault="00444437" w:rsidP="007C0DB8">
            <w:pPr>
              <w:pStyle w:val="a3"/>
              <w:numPr>
                <w:ilvl w:val="0"/>
                <w:numId w:val="23"/>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Активно осваивает способы ролевого поведения: называет свою роль и обращается к сверстнику по имени игрового персонажа.</w:t>
            </w:r>
          </w:p>
          <w:p w:rsidR="00444437" w:rsidRPr="007C0DB8" w:rsidRDefault="00444437" w:rsidP="007C0DB8">
            <w:pPr>
              <w:pStyle w:val="a3"/>
              <w:numPr>
                <w:ilvl w:val="0"/>
                <w:numId w:val="23"/>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Охотно вступает в ролевой диалог с воспитателем и со сверстником.</w:t>
            </w:r>
          </w:p>
          <w:p w:rsidR="00444437" w:rsidRPr="007C0DB8" w:rsidRDefault="00444437" w:rsidP="007C0DB8">
            <w:pPr>
              <w:pStyle w:val="a3"/>
              <w:numPr>
                <w:ilvl w:val="0"/>
                <w:numId w:val="23"/>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У ребенка есть любимые игры и роли, которые он охотнее всего выполняет.</w:t>
            </w:r>
          </w:p>
          <w:p w:rsidR="00444437" w:rsidRPr="007C0DB8" w:rsidRDefault="00444437" w:rsidP="007C0DB8">
            <w:pPr>
              <w:pStyle w:val="a3"/>
              <w:numPr>
                <w:ilvl w:val="0"/>
                <w:numId w:val="23"/>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Использует разнообразные игровые действия, называет их в ответ на вопрос воспитателя.</w:t>
            </w:r>
          </w:p>
          <w:p w:rsidR="00444437" w:rsidRPr="007C0DB8" w:rsidRDefault="00444437" w:rsidP="007C0DB8">
            <w:pPr>
              <w:pStyle w:val="a3"/>
              <w:numPr>
                <w:ilvl w:val="0"/>
                <w:numId w:val="23"/>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В дидактических играх принимает игровую задачу и действует в соответствии с ней.</w:t>
            </w:r>
          </w:p>
          <w:p w:rsidR="00444437" w:rsidRPr="007C0DB8" w:rsidRDefault="00444437" w:rsidP="007C0DB8">
            <w:pPr>
              <w:pStyle w:val="a3"/>
              <w:numPr>
                <w:ilvl w:val="0"/>
                <w:numId w:val="23"/>
              </w:numPr>
              <w:tabs>
                <w:tab w:val="left" w:pos="323"/>
              </w:tabs>
              <w:spacing w:after="0" w:line="240" w:lineRule="auto"/>
              <w:ind w:left="39" w:firstLine="0"/>
              <w:jc w:val="both"/>
              <w:rPr>
                <w:rFonts w:ascii="Times New Roman" w:hAnsi="Times New Roman" w:cs="Times New Roman"/>
                <w:b/>
                <w:sz w:val="20"/>
                <w:szCs w:val="20"/>
              </w:rPr>
            </w:pPr>
            <w:r w:rsidRPr="007C0DB8">
              <w:rPr>
                <w:rFonts w:ascii="Times New Roman" w:hAnsi="Times New Roman" w:cs="Times New Roman"/>
                <w:sz w:val="20"/>
                <w:szCs w:val="20"/>
              </w:rPr>
              <w:t>Проявляет интерес к игровому общению со сверстниками.</w:t>
            </w:r>
          </w:p>
        </w:tc>
      </w:tr>
      <w:tr w:rsidR="00444437" w:rsidRPr="003561E5" w:rsidTr="00BC6BDC">
        <w:tc>
          <w:tcPr>
            <w:tcW w:w="10456" w:type="dxa"/>
            <w:gridSpan w:val="2"/>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w:t>
            </w:r>
            <w:r w:rsidR="009F53E8" w:rsidRPr="007C0DB8">
              <w:rPr>
                <w:rFonts w:ascii="Times New Roman" w:hAnsi="Times New Roman" w:cs="Times New Roman"/>
                <w:b/>
                <w:sz w:val="20"/>
                <w:szCs w:val="20"/>
              </w:rPr>
              <w:t>СОЦИАЛЬНО-КОММУНИКАТИВНОЕ РАЗВИТИЕ</w:t>
            </w:r>
            <w:r w:rsidRPr="007C0DB8">
              <w:rPr>
                <w:rFonts w:ascii="Times New Roman" w:hAnsi="Times New Roman" w:cs="Times New Roman"/>
                <w:b/>
                <w:sz w:val="20"/>
                <w:szCs w:val="20"/>
              </w:rPr>
              <w:t>»</w:t>
            </w:r>
          </w:p>
        </w:tc>
      </w:tr>
      <w:tr w:rsidR="00C816FD" w:rsidRPr="003561E5" w:rsidTr="00BC6BDC">
        <w:tc>
          <w:tcPr>
            <w:tcW w:w="1101"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 xml:space="preserve">Возраст </w:t>
            </w:r>
          </w:p>
        </w:tc>
        <w:tc>
          <w:tcPr>
            <w:tcW w:w="9355"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Планируемые результаты</w:t>
            </w:r>
          </w:p>
        </w:tc>
      </w:tr>
      <w:tr w:rsidR="00C816FD" w:rsidRPr="003561E5" w:rsidTr="00BC6BDC">
        <w:tc>
          <w:tcPr>
            <w:tcW w:w="1101" w:type="dxa"/>
          </w:tcPr>
          <w:p w:rsidR="00444437" w:rsidRPr="007C0DB8" w:rsidRDefault="0044443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2 младшая группа</w:t>
            </w:r>
            <w:r w:rsidR="009F53E8" w:rsidRPr="007C0DB8">
              <w:rPr>
                <w:rFonts w:ascii="Times New Roman" w:hAnsi="Times New Roman" w:cs="Times New Roman"/>
                <w:b/>
                <w:sz w:val="20"/>
                <w:szCs w:val="20"/>
              </w:rPr>
              <w:t xml:space="preserve"> (3-4 года)</w:t>
            </w:r>
          </w:p>
        </w:tc>
        <w:tc>
          <w:tcPr>
            <w:tcW w:w="9355" w:type="dxa"/>
          </w:tcPr>
          <w:p w:rsidR="00444437" w:rsidRPr="007C0DB8" w:rsidRDefault="00444437" w:rsidP="007C0DB8">
            <w:pPr>
              <w:jc w:val="both"/>
              <w:rPr>
                <w:rFonts w:ascii="Times New Roman" w:hAnsi="Times New Roman" w:cs="Times New Roman"/>
                <w:sz w:val="20"/>
                <w:szCs w:val="20"/>
              </w:rPr>
            </w:pPr>
            <w:r w:rsidRPr="007C0DB8">
              <w:rPr>
                <w:rFonts w:ascii="Times New Roman" w:hAnsi="Times New Roman" w:cs="Times New Roman"/>
                <w:b/>
                <w:sz w:val="20"/>
                <w:szCs w:val="20"/>
              </w:rPr>
              <w:t>Дошкольник входит в мир социальных отношений</w:t>
            </w:r>
          </w:p>
          <w:p w:rsidR="00444437" w:rsidRPr="007C0DB8" w:rsidRDefault="00444437" w:rsidP="007C0DB8">
            <w:pPr>
              <w:pStyle w:val="a3"/>
              <w:numPr>
                <w:ilvl w:val="0"/>
                <w:numId w:val="24"/>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Ребенок приветлив с окружающими, проявляет интерес к словам и действиям взрослых, охотно посещает детский сад.</w:t>
            </w:r>
          </w:p>
          <w:p w:rsidR="00444437" w:rsidRPr="007C0DB8" w:rsidRDefault="00444437" w:rsidP="007C0DB8">
            <w:pPr>
              <w:pStyle w:val="a3"/>
              <w:numPr>
                <w:ilvl w:val="0"/>
                <w:numId w:val="24"/>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По показу и побуждению взрослых эмоционально откликается на ярко выраженное состояние близких и сверстников.</w:t>
            </w:r>
          </w:p>
          <w:p w:rsidR="00444437" w:rsidRPr="007C0DB8" w:rsidRDefault="00444437" w:rsidP="007C0DB8">
            <w:pPr>
              <w:pStyle w:val="a3"/>
              <w:numPr>
                <w:ilvl w:val="0"/>
                <w:numId w:val="24"/>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Ребенок дружелюбно настроен, спокойно играет рядом с детьми, вступает в общение по поводу игрушек, игровых действий.</w:t>
            </w:r>
          </w:p>
          <w:p w:rsidR="00444437" w:rsidRPr="007C0DB8" w:rsidRDefault="00444437" w:rsidP="007C0DB8">
            <w:pPr>
              <w:pStyle w:val="a3"/>
              <w:numPr>
                <w:ilvl w:val="0"/>
                <w:numId w:val="24"/>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444437" w:rsidRPr="007C0DB8" w:rsidRDefault="00444437" w:rsidP="007C0DB8">
            <w:pPr>
              <w:pStyle w:val="a3"/>
              <w:numPr>
                <w:ilvl w:val="0"/>
                <w:numId w:val="24"/>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Говорит о себе в первом лице, положительно оценивает себя, проявляет доверие к миру.</w:t>
            </w:r>
          </w:p>
          <w:p w:rsidR="00444437" w:rsidRPr="007C0DB8" w:rsidRDefault="00444437"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b/>
                <w:sz w:val="20"/>
                <w:szCs w:val="20"/>
              </w:rPr>
              <w:t>Развиваем ценностное отношение к труду</w:t>
            </w:r>
          </w:p>
          <w:p w:rsidR="00444437" w:rsidRPr="007C0DB8" w:rsidRDefault="00444437" w:rsidP="007C0DB8">
            <w:pPr>
              <w:pStyle w:val="a3"/>
              <w:numPr>
                <w:ilvl w:val="0"/>
                <w:numId w:val="25"/>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Ребенок с интересом наблюдает за трудовыми действиями взрослых по созданию или преобразованию предметов, связывает цель и результат труда.</w:t>
            </w:r>
          </w:p>
          <w:p w:rsidR="00444437" w:rsidRPr="007C0DB8" w:rsidRDefault="00444437" w:rsidP="007C0DB8">
            <w:pPr>
              <w:pStyle w:val="a3"/>
              <w:numPr>
                <w:ilvl w:val="0"/>
                <w:numId w:val="25"/>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Называет трудовые действия, инструменты, некоторые материалы из которых сделаны предметы и вещи.</w:t>
            </w:r>
          </w:p>
          <w:p w:rsidR="00444437" w:rsidRPr="007C0DB8" w:rsidRDefault="00444437" w:rsidP="007C0DB8">
            <w:pPr>
              <w:pStyle w:val="a3"/>
              <w:numPr>
                <w:ilvl w:val="0"/>
                <w:numId w:val="25"/>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По примеру воспитателя бережно относится к результатам труда взрослых, подражает трудовым действиям.</w:t>
            </w:r>
          </w:p>
          <w:p w:rsidR="00444437" w:rsidRPr="007C0DB8" w:rsidRDefault="00444437" w:rsidP="007C0DB8">
            <w:pPr>
              <w:pStyle w:val="a3"/>
              <w:numPr>
                <w:ilvl w:val="0"/>
                <w:numId w:val="25"/>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Проявляет самостоятельность в самообслуживании, самостоятельно умывается, ест, одевается при небольшой помощи взрослого.</w:t>
            </w:r>
          </w:p>
          <w:p w:rsidR="00444437" w:rsidRPr="007C0DB8" w:rsidRDefault="00444437"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b/>
                <w:sz w:val="20"/>
                <w:szCs w:val="20"/>
              </w:rPr>
              <w:t>Формирование основ безопасного поведения в быту, социуме, природе</w:t>
            </w:r>
          </w:p>
          <w:p w:rsidR="00444437" w:rsidRPr="007C0DB8" w:rsidRDefault="00444437" w:rsidP="007C0DB8">
            <w:pPr>
              <w:pStyle w:val="a3"/>
              <w:numPr>
                <w:ilvl w:val="0"/>
                <w:numId w:val="26"/>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Ребенок проявляет интерес к правилам безопасного поведения.</w:t>
            </w:r>
          </w:p>
          <w:p w:rsidR="00444437" w:rsidRPr="007C0DB8" w:rsidRDefault="00444437" w:rsidP="007C0DB8">
            <w:pPr>
              <w:pStyle w:val="a3"/>
              <w:numPr>
                <w:ilvl w:val="0"/>
                <w:numId w:val="26"/>
              </w:numPr>
              <w:tabs>
                <w:tab w:val="left" w:pos="323"/>
              </w:tabs>
              <w:spacing w:after="0" w:line="240" w:lineRule="auto"/>
              <w:ind w:left="39" w:firstLine="0"/>
              <w:jc w:val="both"/>
              <w:rPr>
                <w:rFonts w:ascii="Times New Roman" w:hAnsi="Times New Roman" w:cs="Times New Roman"/>
                <w:sz w:val="20"/>
                <w:szCs w:val="20"/>
              </w:rPr>
            </w:pPr>
            <w:r w:rsidRPr="007C0DB8">
              <w:rPr>
                <w:rFonts w:ascii="Times New Roman" w:hAnsi="Times New Roman" w:cs="Times New Roman"/>
                <w:sz w:val="20"/>
                <w:szCs w:val="20"/>
              </w:rPr>
              <w:t>С интересом слушает стихи и потешки о правилах поведения в окружающей среде и пр.</w:t>
            </w:r>
          </w:p>
          <w:p w:rsidR="00444437" w:rsidRPr="007C0DB8" w:rsidRDefault="00444437" w:rsidP="007C0DB8">
            <w:pPr>
              <w:pStyle w:val="a3"/>
              <w:numPr>
                <w:ilvl w:val="0"/>
                <w:numId w:val="26"/>
              </w:numPr>
              <w:tabs>
                <w:tab w:val="left" w:pos="323"/>
              </w:tabs>
              <w:spacing w:after="0" w:line="240" w:lineRule="auto"/>
              <w:ind w:left="39" w:firstLine="0"/>
              <w:jc w:val="both"/>
              <w:rPr>
                <w:rFonts w:ascii="Times New Roman" w:hAnsi="Times New Roman" w:cs="Times New Roman"/>
                <w:b/>
                <w:sz w:val="20"/>
                <w:szCs w:val="20"/>
              </w:rPr>
            </w:pPr>
            <w:r w:rsidRPr="007C0DB8">
              <w:rPr>
                <w:rFonts w:ascii="Times New Roman" w:hAnsi="Times New Roman" w:cs="Times New Roman"/>
                <w:sz w:val="20"/>
                <w:szCs w:val="20"/>
              </w:rPr>
              <w:t>Осваивает безопасные способы обращения со знакомыми предметами ближайшего окружения.</w:t>
            </w:r>
          </w:p>
        </w:tc>
      </w:tr>
      <w:tr w:rsidR="00444437" w:rsidRPr="003561E5" w:rsidTr="00BC6BDC">
        <w:tc>
          <w:tcPr>
            <w:tcW w:w="10456" w:type="dxa"/>
            <w:gridSpan w:val="2"/>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w:t>
            </w:r>
            <w:r w:rsidR="009F53E8" w:rsidRPr="007C0DB8">
              <w:rPr>
                <w:rFonts w:ascii="Times New Roman" w:hAnsi="Times New Roman" w:cs="Times New Roman"/>
                <w:b/>
                <w:sz w:val="20"/>
                <w:szCs w:val="20"/>
              </w:rPr>
              <w:t>ПОЗНАВАТЕЛЬНОЕ РАЗВИТИЕ</w:t>
            </w:r>
            <w:r w:rsidRPr="007C0DB8">
              <w:rPr>
                <w:rFonts w:ascii="Times New Roman" w:hAnsi="Times New Roman" w:cs="Times New Roman"/>
                <w:b/>
                <w:sz w:val="20"/>
                <w:szCs w:val="20"/>
              </w:rPr>
              <w:t>»</w:t>
            </w:r>
          </w:p>
        </w:tc>
      </w:tr>
      <w:tr w:rsidR="00C816FD" w:rsidRPr="003561E5" w:rsidTr="00BC6BDC">
        <w:tc>
          <w:tcPr>
            <w:tcW w:w="1101"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 xml:space="preserve">Возраст </w:t>
            </w:r>
          </w:p>
        </w:tc>
        <w:tc>
          <w:tcPr>
            <w:tcW w:w="9355"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Планируемые результаты</w:t>
            </w:r>
          </w:p>
        </w:tc>
      </w:tr>
      <w:tr w:rsidR="00C816FD" w:rsidRPr="003561E5" w:rsidTr="00BC6BDC">
        <w:tc>
          <w:tcPr>
            <w:tcW w:w="1101" w:type="dxa"/>
          </w:tcPr>
          <w:p w:rsidR="00444437" w:rsidRPr="007C0DB8" w:rsidRDefault="0044443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2 младшая группа</w:t>
            </w:r>
          </w:p>
          <w:p w:rsidR="009F53E8" w:rsidRPr="007C0DB8" w:rsidRDefault="009F53E8" w:rsidP="007C0DB8">
            <w:pPr>
              <w:jc w:val="center"/>
              <w:rPr>
                <w:rFonts w:ascii="Times New Roman" w:hAnsi="Times New Roman" w:cs="Times New Roman"/>
                <w:b/>
                <w:sz w:val="20"/>
                <w:szCs w:val="20"/>
              </w:rPr>
            </w:pPr>
            <w:r w:rsidRPr="007C0DB8">
              <w:rPr>
                <w:rFonts w:ascii="Times New Roman" w:hAnsi="Times New Roman" w:cs="Times New Roman"/>
                <w:b/>
                <w:sz w:val="20"/>
                <w:szCs w:val="20"/>
              </w:rPr>
              <w:t>(3-4 года)</w:t>
            </w:r>
          </w:p>
        </w:tc>
        <w:tc>
          <w:tcPr>
            <w:tcW w:w="9355" w:type="dxa"/>
          </w:tcPr>
          <w:p w:rsidR="00444437" w:rsidRPr="007C0DB8" w:rsidRDefault="00444437" w:rsidP="007C0DB8">
            <w:pPr>
              <w:pStyle w:val="a3"/>
              <w:numPr>
                <w:ilvl w:val="0"/>
                <w:numId w:val="27"/>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Любопытен, задает вопросы «Что такое, кто такой, что делает, как называется?»</w:t>
            </w:r>
          </w:p>
          <w:p w:rsidR="00444437" w:rsidRPr="007C0DB8" w:rsidRDefault="00444437" w:rsidP="007C0DB8">
            <w:pPr>
              <w:pStyle w:val="a3"/>
              <w:numPr>
                <w:ilvl w:val="0"/>
                <w:numId w:val="27"/>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444437" w:rsidRPr="007C0DB8" w:rsidRDefault="00444437" w:rsidP="007C0DB8">
            <w:pPr>
              <w:pStyle w:val="a3"/>
              <w:numPr>
                <w:ilvl w:val="0"/>
                <w:numId w:val="27"/>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С удовольствием включается в деятельность экспериментирования, организованную взрослым.</w:t>
            </w:r>
          </w:p>
          <w:p w:rsidR="00444437" w:rsidRPr="007C0DB8" w:rsidRDefault="00444437" w:rsidP="007C0DB8">
            <w:pPr>
              <w:pStyle w:val="a3"/>
              <w:numPr>
                <w:ilvl w:val="0"/>
                <w:numId w:val="27"/>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Проявляет эмоции радостного удивления и словесную активность в процессе познания свойств и качеств предметов.</w:t>
            </w:r>
          </w:p>
          <w:p w:rsidR="00444437" w:rsidRPr="007C0DB8" w:rsidRDefault="00444437" w:rsidP="007C0DB8">
            <w:pPr>
              <w:pStyle w:val="a3"/>
              <w:numPr>
                <w:ilvl w:val="0"/>
                <w:numId w:val="27"/>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Задает вопросы о людях, их действиях.</w:t>
            </w:r>
          </w:p>
          <w:p w:rsidR="00444437" w:rsidRPr="007C0DB8" w:rsidRDefault="00444437" w:rsidP="007C0DB8">
            <w:pPr>
              <w:pStyle w:val="a3"/>
              <w:numPr>
                <w:ilvl w:val="0"/>
                <w:numId w:val="27"/>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Различает людей по полу, возрасту (детей, взрослых, пожилых людей) как в реальной жизни, так и на иллюстрациях.</w:t>
            </w:r>
          </w:p>
          <w:p w:rsidR="00444437" w:rsidRPr="007C0DB8" w:rsidRDefault="00444437" w:rsidP="007C0DB8">
            <w:pPr>
              <w:pStyle w:val="a3"/>
              <w:numPr>
                <w:ilvl w:val="0"/>
                <w:numId w:val="27"/>
              </w:numPr>
              <w:tabs>
                <w:tab w:val="left" w:pos="323"/>
              </w:tabs>
              <w:spacing w:after="0" w:line="240" w:lineRule="auto"/>
              <w:ind w:left="0" w:firstLine="0"/>
              <w:jc w:val="both"/>
              <w:rPr>
                <w:rFonts w:ascii="Times New Roman" w:hAnsi="Times New Roman" w:cs="Times New Roman"/>
                <w:b/>
                <w:sz w:val="20"/>
                <w:szCs w:val="20"/>
              </w:rPr>
            </w:pPr>
            <w:r w:rsidRPr="007C0DB8">
              <w:rPr>
                <w:rFonts w:ascii="Times New Roman" w:hAnsi="Times New Roman" w:cs="Times New Roman"/>
                <w:sz w:val="20"/>
                <w:szCs w:val="20"/>
              </w:rPr>
              <w:lastRenderedPageBreak/>
              <w:t>Знает свое имя, фамилию, пол, возраст.</w:t>
            </w:r>
          </w:p>
        </w:tc>
      </w:tr>
      <w:tr w:rsidR="00444437" w:rsidRPr="003561E5" w:rsidTr="00BC6BDC">
        <w:tc>
          <w:tcPr>
            <w:tcW w:w="10456" w:type="dxa"/>
            <w:gridSpan w:val="2"/>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lastRenderedPageBreak/>
              <w:t>Образовательная область «</w:t>
            </w:r>
            <w:r w:rsidR="009F53E8" w:rsidRPr="007C0DB8">
              <w:rPr>
                <w:rFonts w:ascii="Times New Roman" w:hAnsi="Times New Roman" w:cs="Times New Roman"/>
                <w:b/>
                <w:sz w:val="20"/>
                <w:szCs w:val="20"/>
              </w:rPr>
              <w:t>РЕЧЕВОЕ РАЗВИТИЕ</w:t>
            </w:r>
            <w:r w:rsidRPr="007C0DB8">
              <w:rPr>
                <w:rFonts w:ascii="Times New Roman" w:hAnsi="Times New Roman" w:cs="Times New Roman"/>
                <w:b/>
                <w:sz w:val="20"/>
                <w:szCs w:val="20"/>
              </w:rPr>
              <w:t>»</w:t>
            </w:r>
          </w:p>
        </w:tc>
      </w:tr>
      <w:tr w:rsidR="00C816FD" w:rsidRPr="003561E5" w:rsidTr="00BC6BDC">
        <w:tc>
          <w:tcPr>
            <w:tcW w:w="1101"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 xml:space="preserve">Возраст </w:t>
            </w:r>
          </w:p>
        </w:tc>
        <w:tc>
          <w:tcPr>
            <w:tcW w:w="9355"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Планируемые результаты</w:t>
            </w:r>
          </w:p>
        </w:tc>
      </w:tr>
      <w:tr w:rsidR="00C816FD" w:rsidRPr="003561E5" w:rsidTr="00BC6BDC">
        <w:tc>
          <w:tcPr>
            <w:tcW w:w="1101" w:type="dxa"/>
          </w:tcPr>
          <w:p w:rsidR="00444437" w:rsidRPr="007C0DB8" w:rsidRDefault="0044443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2 младшая группа</w:t>
            </w:r>
          </w:p>
          <w:p w:rsidR="009F53E8" w:rsidRPr="007C0DB8" w:rsidRDefault="009F53E8" w:rsidP="007C0DB8">
            <w:pPr>
              <w:jc w:val="center"/>
              <w:rPr>
                <w:rFonts w:ascii="Times New Roman" w:hAnsi="Times New Roman" w:cs="Times New Roman"/>
                <w:b/>
                <w:sz w:val="20"/>
                <w:szCs w:val="20"/>
              </w:rPr>
            </w:pPr>
            <w:r w:rsidRPr="007C0DB8">
              <w:rPr>
                <w:rFonts w:ascii="Times New Roman" w:hAnsi="Times New Roman" w:cs="Times New Roman"/>
                <w:b/>
                <w:sz w:val="20"/>
                <w:szCs w:val="20"/>
              </w:rPr>
              <w:t>(3-4 года)</w:t>
            </w:r>
          </w:p>
        </w:tc>
        <w:tc>
          <w:tcPr>
            <w:tcW w:w="9355" w:type="dxa"/>
          </w:tcPr>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 xml:space="preserve">Проявляет речевую активность в общении со сверстником; </w:t>
            </w:r>
          </w:p>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Здоровается и прощается с воспитателем и детьми, благодарит за обед, выражает просьбу.</w:t>
            </w:r>
          </w:p>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По вопросам составляет по картинке рассказ из 3-4 простых предложений.</w:t>
            </w:r>
          </w:p>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Называет предметы и объекты ближайшего окружения.</w:t>
            </w:r>
          </w:p>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Речь эмоциональна, сопровождается правильным речевым дыханием.</w:t>
            </w:r>
          </w:p>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Узнает содержание прослушанных произведений по иллюстрациям, эмоционально откликается на него.</w:t>
            </w:r>
          </w:p>
          <w:p w:rsidR="00444437" w:rsidRPr="007C0DB8" w:rsidRDefault="00444437" w:rsidP="007C0DB8">
            <w:pPr>
              <w:pStyle w:val="a3"/>
              <w:numPr>
                <w:ilvl w:val="0"/>
                <w:numId w:val="28"/>
              </w:numPr>
              <w:tabs>
                <w:tab w:val="left" w:pos="323"/>
              </w:tabs>
              <w:spacing w:after="0" w:line="240" w:lineRule="auto"/>
              <w:ind w:left="0" w:firstLine="0"/>
              <w:jc w:val="both"/>
              <w:rPr>
                <w:rFonts w:ascii="Times New Roman" w:hAnsi="Times New Roman" w:cs="Times New Roman"/>
                <w:b/>
                <w:sz w:val="20"/>
                <w:szCs w:val="20"/>
              </w:rPr>
            </w:pPr>
            <w:r w:rsidRPr="007C0DB8">
              <w:rPr>
                <w:rFonts w:ascii="Times New Roman" w:hAnsi="Times New Roman" w:cs="Times New Roman"/>
                <w:sz w:val="20"/>
                <w:szCs w:val="20"/>
              </w:rPr>
              <w:t>Совместно со взрослым пересказывает знакомые сказки, читает короткие стихи.</w:t>
            </w:r>
          </w:p>
        </w:tc>
      </w:tr>
      <w:tr w:rsidR="00444437" w:rsidRPr="003561E5" w:rsidTr="00BC6BDC">
        <w:tc>
          <w:tcPr>
            <w:tcW w:w="10456" w:type="dxa"/>
            <w:gridSpan w:val="2"/>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w:t>
            </w:r>
            <w:r w:rsidR="009F53E8" w:rsidRPr="007C0DB8">
              <w:rPr>
                <w:rFonts w:ascii="Times New Roman" w:hAnsi="Times New Roman" w:cs="Times New Roman"/>
                <w:b/>
                <w:sz w:val="20"/>
                <w:szCs w:val="20"/>
              </w:rPr>
              <w:t>ХУДОЖЕСТВЕННО-ЭСТЕТИЧЕСКОЕ РАЗВИТИЕ</w:t>
            </w:r>
            <w:r w:rsidRPr="007C0DB8">
              <w:rPr>
                <w:rFonts w:ascii="Times New Roman" w:hAnsi="Times New Roman" w:cs="Times New Roman"/>
                <w:b/>
                <w:sz w:val="20"/>
                <w:szCs w:val="20"/>
              </w:rPr>
              <w:t>»</w:t>
            </w:r>
          </w:p>
        </w:tc>
      </w:tr>
      <w:tr w:rsidR="00C816FD" w:rsidRPr="003561E5" w:rsidTr="00BC6BDC">
        <w:tc>
          <w:tcPr>
            <w:tcW w:w="1101"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 xml:space="preserve">Возраст </w:t>
            </w:r>
          </w:p>
        </w:tc>
        <w:tc>
          <w:tcPr>
            <w:tcW w:w="9355"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Планируемые результаты</w:t>
            </w:r>
          </w:p>
        </w:tc>
      </w:tr>
      <w:tr w:rsidR="00C816FD" w:rsidRPr="003561E5" w:rsidTr="00BC6BDC">
        <w:tc>
          <w:tcPr>
            <w:tcW w:w="1101" w:type="dxa"/>
          </w:tcPr>
          <w:p w:rsidR="00444437" w:rsidRPr="007C0DB8" w:rsidRDefault="0044443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2 младшая группа</w:t>
            </w:r>
          </w:p>
          <w:p w:rsidR="009F53E8" w:rsidRPr="007C0DB8" w:rsidRDefault="009F53E8" w:rsidP="007C0DB8">
            <w:pPr>
              <w:jc w:val="center"/>
              <w:rPr>
                <w:rFonts w:ascii="Times New Roman" w:hAnsi="Times New Roman" w:cs="Times New Roman"/>
                <w:b/>
                <w:sz w:val="20"/>
                <w:szCs w:val="20"/>
              </w:rPr>
            </w:pPr>
            <w:r w:rsidRPr="007C0DB8">
              <w:rPr>
                <w:rFonts w:ascii="Times New Roman" w:hAnsi="Times New Roman" w:cs="Times New Roman"/>
                <w:b/>
                <w:sz w:val="20"/>
                <w:szCs w:val="20"/>
              </w:rPr>
              <w:t>(3-4 года)</w:t>
            </w:r>
          </w:p>
        </w:tc>
        <w:tc>
          <w:tcPr>
            <w:tcW w:w="9355" w:type="dxa"/>
          </w:tcPr>
          <w:p w:rsidR="00444437" w:rsidRPr="007C0DB8" w:rsidRDefault="00444437" w:rsidP="007C0DB8">
            <w:pPr>
              <w:jc w:val="both"/>
              <w:rPr>
                <w:rFonts w:ascii="Times New Roman" w:hAnsi="Times New Roman" w:cs="Times New Roman"/>
                <w:sz w:val="20"/>
                <w:szCs w:val="20"/>
              </w:rPr>
            </w:pPr>
            <w:r w:rsidRPr="007C0DB8">
              <w:rPr>
                <w:rFonts w:ascii="Times New Roman" w:hAnsi="Times New Roman" w:cs="Times New Roman"/>
                <w:b/>
                <w:sz w:val="20"/>
                <w:szCs w:val="20"/>
              </w:rPr>
              <w:t>Изобразительное искусство</w:t>
            </w:r>
          </w:p>
          <w:p w:rsidR="00444437" w:rsidRPr="007C0DB8" w:rsidRDefault="00444437" w:rsidP="007C0DB8">
            <w:pPr>
              <w:pStyle w:val="a3"/>
              <w:numPr>
                <w:ilvl w:val="0"/>
                <w:numId w:val="29"/>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Охотно участвует в ситуациях эстетической направленности.</w:t>
            </w:r>
          </w:p>
          <w:p w:rsidR="00444437" w:rsidRPr="007C0DB8" w:rsidRDefault="00444437" w:rsidP="007C0DB8">
            <w:pPr>
              <w:pStyle w:val="a3"/>
              <w:numPr>
                <w:ilvl w:val="0"/>
                <w:numId w:val="29"/>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Есть любимые книги, изобразительные материалы.</w:t>
            </w:r>
          </w:p>
          <w:p w:rsidR="00444437" w:rsidRPr="007C0DB8" w:rsidRDefault="00444437" w:rsidP="007C0DB8">
            <w:pPr>
              <w:pStyle w:val="a3"/>
              <w:numPr>
                <w:ilvl w:val="0"/>
                <w:numId w:val="29"/>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Эмоционально откликается на интересные образы, радуется красивому предмету, рисунку.</w:t>
            </w:r>
          </w:p>
          <w:p w:rsidR="00444437" w:rsidRPr="007C0DB8" w:rsidRDefault="00444437" w:rsidP="007C0DB8">
            <w:pPr>
              <w:pStyle w:val="a3"/>
              <w:numPr>
                <w:ilvl w:val="0"/>
                <w:numId w:val="29"/>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С увлечением рассматривает предметы народных промыслов, игрушки, иллюстрации.</w:t>
            </w:r>
          </w:p>
          <w:p w:rsidR="00444437" w:rsidRPr="007C0DB8" w:rsidRDefault="00444437" w:rsidP="007C0DB8">
            <w:pPr>
              <w:pStyle w:val="a3"/>
              <w:numPr>
                <w:ilvl w:val="0"/>
                <w:numId w:val="29"/>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Создает простейшие изображения на основе простых форм; передает сходство с реальными предметами.</w:t>
            </w:r>
          </w:p>
          <w:p w:rsidR="00444437" w:rsidRPr="007C0DB8" w:rsidRDefault="00444437" w:rsidP="007C0DB8">
            <w:pPr>
              <w:pStyle w:val="a3"/>
              <w:numPr>
                <w:ilvl w:val="0"/>
                <w:numId w:val="29"/>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Принимает участие в создании совместных композиций, испытывает совместные эмоциональные переживания.</w:t>
            </w:r>
          </w:p>
          <w:p w:rsidR="00444437" w:rsidRPr="007C0DB8" w:rsidRDefault="00444437"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b/>
                <w:sz w:val="20"/>
                <w:szCs w:val="20"/>
              </w:rPr>
              <w:t>Художественная литература</w:t>
            </w:r>
          </w:p>
          <w:p w:rsidR="00444437" w:rsidRPr="007C0DB8" w:rsidRDefault="00444437" w:rsidP="007C0DB8">
            <w:pPr>
              <w:pStyle w:val="a3"/>
              <w:numPr>
                <w:ilvl w:val="0"/>
                <w:numId w:val="30"/>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Ребенок охотно отзывается на предложение прослушать литературный текст, сам просит взрослого прочесть стихи, сказку.</w:t>
            </w:r>
          </w:p>
          <w:p w:rsidR="00444437" w:rsidRPr="007C0DB8" w:rsidRDefault="00444437" w:rsidP="007C0DB8">
            <w:pPr>
              <w:pStyle w:val="a3"/>
              <w:numPr>
                <w:ilvl w:val="0"/>
                <w:numId w:val="30"/>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Узнает содержание прослушанных произведений по иллюстрациям и обложкам знакомых книг.</w:t>
            </w:r>
          </w:p>
          <w:p w:rsidR="00444437" w:rsidRPr="007C0DB8" w:rsidRDefault="00444437" w:rsidP="007C0DB8">
            <w:pPr>
              <w:pStyle w:val="a3"/>
              <w:numPr>
                <w:ilvl w:val="0"/>
                <w:numId w:val="30"/>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Активно сопереживает героям произведения, эмоционально откликается на содержание прочитанного.</w:t>
            </w:r>
          </w:p>
          <w:p w:rsidR="00444437" w:rsidRPr="007C0DB8" w:rsidRDefault="00444437" w:rsidP="007C0DB8">
            <w:pPr>
              <w:pStyle w:val="a3"/>
              <w:numPr>
                <w:ilvl w:val="0"/>
                <w:numId w:val="30"/>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p w:rsidR="00444437" w:rsidRPr="007C0DB8" w:rsidRDefault="00444437"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b/>
                <w:sz w:val="20"/>
                <w:szCs w:val="20"/>
              </w:rPr>
              <w:t>Музыка</w:t>
            </w:r>
          </w:p>
          <w:p w:rsidR="00444437" w:rsidRPr="007C0DB8" w:rsidRDefault="00444437" w:rsidP="007C0DB8">
            <w:pPr>
              <w:pStyle w:val="a3"/>
              <w:numPr>
                <w:ilvl w:val="0"/>
                <w:numId w:val="31"/>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С интересом вслушивается в музыку, запоминает и узнает знакомые произведения.</w:t>
            </w:r>
          </w:p>
          <w:p w:rsidR="00444437" w:rsidRPr="007C0DB8" w:rsidRDefault="00444437" w:rsidP="007C0DB8">
            <w:pPr>
              <w:pStyle w:val="a3"/>
              <w:numPr>
                <w:ilvl w:val="0"/>
                <w:numId w:val="31"/>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Проявляет эмоциональную отзывчивость, появляются первоначальные суждения о настроении музыки.</w:t>
            </w:r>
          </w:p>
          <w:p w:rsidR="00444437" w:rsidRPr="007C0DB8" w:rsidRDefault="00444437" w:rsidP="007C0DB8">
            <w:pPr>
              <w:pStyle w:val="a3"/>
              <w:numPr>
                <w:ilvl w:val="0"/>
                <w:numId w:val="31"/>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Различает танцевальный, песенный, маршевый метроритм, передает их в движении.</w:t>
            </w:r>
          </w:p>
          <w:p w:rsidR="00444437" w:rsidRPr="007C0DB8" w:rsidRDefault="00444437" w:rsidP="007C0DB8">
            <w:pPr>
              <w:pStyle w:val="a3"/>
              <w:numPr>
                <w:ilvl w:val="0"/>
                <w:numId w:val="31"/>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Эмоционально откликается на характер песни, пляски.</w:t>
            </w:r>
          </w:p>
          <w:p w:rsidR="00444437" w:rsidRPr="007C0DB8" w:rsidRDefault="00444437" w:rsidP="007C0DB8">
            <w:pPr>
              <w:pStyle w:val="a3"/>
              <w:numPr>
                <w:ilvl w:val="0"/>
                <w:numId w:val="31"/>
              </w:numPr>
              <w:tabs>
                <w:tab w:val="left" w:pos="323"/>
              </w:tabs>
              <w:spacing w:after="0" w:line="240" w:lineRule="auto"/>
              <w:ind w:left="0" w:firstLine="0"/>
              <w:jc w:val="both"/>
              <w:rPr>
                <w:rFonts w:ascii="Times New Roman" w:hAnsi="Times New Roman" w:cs="Times New Roman"/>
                <w:b/>
                <w:sz w:val="20"/>
                <w:szCs w:val="20"/>
              </w:rPr>
            </w:pPr>
            <w:r w:rsidRPr="007C0DB8">
              <w:rPr>
                <w:rFonts w:ascii="Times New Roman" w:hAnsi="Times New Roman" w:cs="Times New Roman"/>
                <w:sz w:val="20"/>
                <w:szCs w:val="20"/>
              </w:rPr>
              <w:t>Активен в играх на исследование звука, элементарном музицировании.</w:t>
            </w:r>
          </w:p>
        </w:tc>
      </w:tr>
      <w:tr w:rsidR="00444437" w:rsidRPr="003561E5" w:rsidTr="00BC6BDC">
        <w:tc>
          <w:tcPr>
            <w:tcW w:w="10456" w:type="dxa"/>
            <w:gridSpan w:val="2"/>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w:t>
            </w:r>
            <w:r w:rsidR="009F53E8" w:rsidRPr="007C0DB8">
              <w:rPr>
                <w:rFonts w:ascii="Times New Roman" w:hAnsi="Times New Roman" w:cs="Times New Roman"/>
                <w:b/>
                <w:sz w:val="20"/>
                <w:szCs w:val="20"/>
              </w:rPr>
              <w:t>ФИЗИЧЕСКОЕ РАЗВИТИЕ</w:t>
            </w:r>
            <w:r w:rsidRPr="007C0DB8">
              <w:rPr>
                <w:rFonts w:ascii="Times New Roman" w:hAnsi="Times New Roman" w:cs="Times New Roman"/>
                <w:b/>
                <w:sz w:val="20"/>
                <w:szCs w:val="20"/>
              </w:rPr>
              <w:t>»</w:t>
            </w:r>
          </w:p>
        </w:tc>
      </w:tr>
      <w:tr w:rsidR="00C816FD" w:rsidRPr="003561E5" w:rsidTr="00BC6BDC">
        <w:tc>
          <w:tcPr>
            <w:tcW w:w="1101"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 xml:space="preserve">Возраст </w:t>
            </w:r>
          </w:p>
        </w:tc>
        <w:tc>
          <w:tcPr>
            <w:tcW w:w="9355" w:type="dxa"/>
          </w:tcPr>
          <w:p w:rsidR="00444437" w:rsidRPr="007C0DB8" w:rsidRDefault="00444437"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Планируемые результаты</w:t>
            </w:r>
          </w:p>
        </w:tc>
      </w:tr>
      <w:tr w:rsidR="00C816FD" w:rsidRPr="003561E5" w:rsidTr="00BC6BDC">
        <w:tc>
          <w:tcPr>
            <w:tcW w:w="1101" w:type="dxa"/>
          </w:tcPr>
          <w:p w:rsidR="00444437" w:rsidRPr="007C0DB8" w:rsidRDefault="0044443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2 младшая группа</w:t>
            </w:r>
          </w:p>
          <w:p w:rsidR="009F53E8" w:rsidRPr="007C0DB8" w:rsidRDefault="009F53E8" w:rsidP="007C0DB8">
            <w:pPr>
              <w:jc w:val="center"/>
              <w:rPr>
                <w:rFonts w:ascii="Times New Roman" w:hAnsi="Times New Roman" w:cs="Times New Roman"/>
                <w:b/>
                <w:sz w:val="20"/>
                <w:szCs w:val="20"/>
              </w:rPr>
            </w:pPr>
            <w:r w:rsidRPr="007C0DB8">
              <w:rPr>
                <w:rFonts w:ascii="Times New Roman" w:hAnsi="Times New Roman" w:cs="Times New Roman"/>
                <w:b/>
                <w:sz w:val="20"/>
                <w:szCs w:val="20"/>
              </w:rPr>
              <w:t>(3-4 года)</w:t>
            </w:r>
          </w:p>
        </w:tc>
        <w:tc>
          <w:tcPr>
            <w:tcW w:w="9355" w:type="dxa"/>
          </w:tcPr>
          <w:p w:rsidR="00444437" w:rsidRPr="007C0DB8" w:rsidRDefault="00444437" w:rsidP="007C0DB8">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Ребенок с желанием двигается, его двигательный опыт достаточно многообразен.</w:t>
            </w:r>
          </w:p>
          <w:p w:rsidR="00444437" w:rsidRPr="007C0DB8" w:rsidRDefault="00444437" w:rsidP="007C0DB8">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444437" w:rsidRPr="007C0DB8" w:rsidRDefault="00444437" w:rsidP="007C0DB8">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Уверенно выполняет задания, действует в общем для всех темпе; легко находит свое место при совместных построениях и в играх.</w:t>
            </w:r>
          </w:p>
          <w:p w:rsidR="00444437" w:rsidRPr="007C0DB8" w:rsidRDefault="00444437" w:rsidP="007C0DB8">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444437" w:rsidRPr="007C0DB8" w:rsidRDefault="00444437" w:rsidP="007C0DB8">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7C0DB8">
              <w:rPr>
                <w:rFonts w:ascii="Times New Roman" w:hAnsi="Times New Roman" w:cs="Times New Roman"/>
                <w:sz w:val="20"/>
                <w:szCs w:val="20"/>
              </w:rPr>
              <w:t>С удовольствием применяет культурно-гигиенические навыки, радуется своей самостоятельности и результату.</w:t>
            </w:r>
          </w:p>
          <w:p w:rsidR="00444437" w:rsidRPr="007C0DB8" w:rsidRDefault="00444437" w:rsidP="007C0DB8">
            <w:pPr>
              <w:pStyle w:val="a3"/>
              <w:numPr>
                <w:ilvl w:val="0"/>
                <w:numId w:val="32"/>
              </w:numPr>
              <w:tabs>
                <w:tab w:val="left" w:pos="323"/>
              </w:tabs>
              <w:spacing w:after="0" w:line="240" w:lineRule="auto"/>
              <w:ind w:firstLine="0"/>
              <w:jc w:val="both"/>
              <w:rPr>
                <w:rFonts w:ascii="Times New Roman" w:hAnsi="Times New Roman" w:cs="Times New Roman"/>
                <w:b/>
                <w:sz w:val="20"/>
                <w:szCs w:val="20"/>
              </w:rPr>
            </w:pPr>
            <w:r w:rsidRPr="007C0DB8">
              <w:rPr>
                <w:rFonts w:ascii="Times New Roman" w:hAnsi="Times New Roman" w:cs="Times New Roman"/>
                <w:sz w:val="20"/>
                <w:szCs w:val="20"/>
              </w:rPr>
              <w:t>С интересом слушает стихи и потешки о процессах умывания, купания.</w:t>
            </w:r>
          </w:p>
        </w:tc>
      </w:tr>
    </w:tbl>
    <w:p w:rsidR="00427CBD" w:rsidRPr="000B042A" w:rsidRDefault="00427CBD" w:rsidP="007C0DB8">
      <w:pPr>
        <w:autoSpaceDE w:val="0"/>
        <w:autoSpaceDN w:val="0"/>
        <w:adjustRightInd w:val="0"/>
        <w:spacing w:after="0" w:line="240" w:lineRule="auto"/>
        <w:jc w:val="both"/>
        <w:rPr>
          <w:rFonts w:ascii="Times New Roman" w:hAnsi="Times New Roman" w:cs="Times New Roman"/>
          <w:sz w:val="28"/>
          <w:szCs w:val="24"/>
        </w:rPr>
      </w:pPr>
      <w:r w:rsidRPr="0058178C">
        <w:rPr>
          <w:rFonts w:ascii="Times New Roman" w:hAnsi="Times New Roman" w:cs="Times New Roman"/>
          <w:b/>
          <w:sz w:val="24"/>
        </w:rPr>
        <w:t>Планируемые результаты освоения Программы «</w:t>
      </w:r>
      <w:r w:rsidRPr="00955982">
        <w:rPr>
          <w:rFonts w:ascii="Times New Roman" w:hAnsi="Times New Roman" w:cs="Times New Roman"/>
          <w:b/>
          <w:sz w:val="24"/>
          <w:szCs w:val="24"/>
        </w:rPr>
        <w:t>Паровозик из Ромашково</w:t>
      </w:r>
      <w:r w:rsidRPr="0058178C">
        <w:rPr>
          <w:rFonts w:ascii="Times New Roman" w:hAnsi="Times New Roman" w:cs="Times New Roman"/>
          <w:b/>
          <w:sz w:val="24"/>
        </w:rPr>
        <w:t>»</w:t>
      </w:r>
      <w:r>
        <w:rPr>
          <w:rFonts w:ascii="Times New Roman" w:hAnsi="Times New Roman" w:cs="Times New Roman"/>
          <w:b/>
          <w:sz w:val="24"/>
        </w:rPr>
        <w:t xml:space="preserve">: </w:t>
      </w:r>
      <w:r w:rsidRPr="000B042A">
        <w:rPr>
          <w:rFonts w:ascii="Times New Roman" w:hAnsi="Times New Roman" w:cs="Times New Roman"/>
          <w:sz w:val="24"/>
          <w:szCs w:val="24"/>
        </w:rPr>
        <w:t>Программа адаптационно-развивающих занятий для детей 2-4 лет «Паровозик из Ромашково» А.Ю. Кремляковой</w:t>
      </w:r>
      <w:r>
        <w:rPr>
          <w:rFonts w:ascii="Times New Roman" w:hAnsi="Times New Roman" w:cs="Times New Roman"/>
          <w:sz w:val="24"/>
          <w:szCs w:val="24"/>
        </w:rPr>
        <w:t xml:space="preserve">, </w:t>
      </w:r>
      <w:r w:rsidRPr="000B042A">
        <w:rPr>
          <w:rFonts w:ascii="Times New Roman" w:hAnsi="Times New Roman" w:cs="Times New Roman"/>
          <w:sz w:val="24"/>
        </w:rPr>
        <w:t>с. 59</w:t>
      </w:r>
    </w:p>
    <w:p w:rsidR="00786415" w:rsidRPr="00C54FC4" w:rsidRDefault="00786415" w:rsidP="007C0DB8">
      <w:pPr>
        <w:pStyle w:val="1"/>
        <w:keepNext w:val="0"/>
        <w:widowControl w:val="0"/>
        <w:tabs>
          <w:tab w:val="left" w:pos="1016"/>
        </w:tabs>
        <w:autoSpaceDE w:val="0"/>
        <w:autoSpaceDN w:val="0"/>
        <w:ind w:right="529"/>
        <w:jc w:val="center"/>
      </w:pPr>
      <w:r w:rsidRPr="00A21618">
        <w:rPr>
          <w:b/>
          <w:i w:val="0"/>
          <w:color w:val="auto"/>
        </w:rPr>
        <w:t>Планируемые результаты освоения Программы «Цветик-семицветик»</w:t>
      </w:r>
    </w:p>
    <w:tbl>
      <w:tblPr>
        <w:tblStyle w:val="a4"/>
        <w:tblW w:w="0" w:type="auto"/>
        <w:tblLook w:val="04A0" w:firstRow="1" w:lastRow="0" w:firstColumn="1" w:lastColumn="0" w:noHBand="0" w:noVBand="1"/>
      </w:tblPr>
      <w:tblGrid>
        <w:gridCol w:w="2093"/>
        <w:gridCol w:w="6946"/>
        <w:gridCol w:w="1382"/>
      </w:tblGrid>
      <w:tr w:rsidR="00786415" w:rsidRPr="00B22876" w:rsidTr="00BC6BDC">
        <w:tc>
          <w:tcPr>
            <w:tcW w:w="2093" w:type="dxa"/>
          </w:tcPr>
          <w:p w:rsidR="00786415" w:rsidRPr="00B22876" w:rsidRDefault="00786415" w:rsidP="007C0DB8">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6946" w:type="dxa"/>
          </w:tcPr>
          <w:p w:rsidR="00786415" w:rsidRPr="00B22876" w:rsidRDefault="00786415" w:rsidP="007C0DB8">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82" w:type="dxa"/>
          </w:tcPr>
          <w:p w:rsidR="00786415" w:rsidRPr="00B22876" w:rsidRDefault="00786415" w:rsidP="007C0DB8">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C6BDC">
        <w:tc>
          <w:tcPr>
            <w:tcW w:w="2093" w:type="dxa"/>
          </w:tcPr>
          <w:p w:rsidR="00786415" w:rsidRPr="00B22876" w:rsidRDefault="00786415" w:rsidP="007C0DB8">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2 младшая группа (3-4 года)</w:t>
            </w:r>
          </w:p>
        </w:tc>
        <w:tc>
          <w:tcPr>
            <w:tcW w:w="6946" w:type="dxa"/>
          </w:tcPr>
          <w:p w:rsidR="00786415" w:rsidRPr="00B22876" w:rsidRDefault="00786415" w:rsidP="007C0DB8">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sz w:val="24"/>
                <w:szCs w:val="24"/>
              </w:rPr>
              <w:t xml:space="preserve">Куражева Н.Ю., Вараева Н.В., Тузаева А.С., Козлова И.А. </w:t>
            </w:r>
            <w:r>
              <w:rPr>
                <w:rFonts w:ascii="Times New Roman" w:hAnsi="Times New Roman" w:cs="Times New Roman"/>
                <w:sz w:val="24"/>
                <w:szCs w:val="24"/>
              </w:rPr>
              <w:t xml:space="preserve">Диагностический комплекс </w:t>
            </w:r>
            <w:r w:rsidRPr="00B22876">
              <w:rPr>
                <w:rFonts w:ascii="Times New Roman" w:hAnsi="Times New Roman" w:cs="Times New Roman"/>
                <w:sz w:val="24"/>
                <w:szCs w:val="24"/>
              </w:rPr>
              <w:t>«Цветик-семицветик</w:t>
            </w:r>
            <w:r>
              <w:rPr>
                <w:rFonts w:ascii="Times New Roman" w:hAnsi="Times New Roman" w:cs="Times New Roman"/>
                <w:sz w:val="24"/>
                <w:szCs w:val="24"/>
              </w:rPr>
              <w:t>»</w:t>
            </w:r>
            <w:r w:rsidRPr="00B22876">
              <w:rPr>
                <w:rFonts w:ascii="Times New Roman" w:hAnsi="Times New Roman" w:cs="Times New Roman"/>
                <w:sz w:val="24"/>
                <w:szCs w:val="24"/>
              </w:rPr>
              <w:t xml:space="preserve"> </w:t>
            </w:r>
            <w:r>
              <w:rPr>
                <w:rFonts w:ascii="Times New Roman" w:hAnsi="Times New Roman" w:cs="Times New Roman"/>
                <w:sz w:val="24"/>
                <w:szCs w:val="24"/>
              </w:rPr>
              <w:t>д</w:t>
            </w:r>
            <w:r w:rsidRPr="00B22876">
              <w:rPr>
                <w:rFonts w:ascii="Times New Roman" w:hAnsi="Times New Roman" w:cs="Times New Roman"/>
                <w:sz w:val="24"/>
                <w:szCs w:val="24"/>
              </w:rPr>
              <w:t xml:space="preserve">ля </w:t>
            </w:r>
            <w:r>
              <w:rPr>
                <w:rFonts w:ascii="Times New Roman" w:hAnsi="Times New Roman" w:cs="Times New Roman"/>
                <w:sz w:val="24"/>
                <w:szCs w:val="24"/>
              </w:rPr>
              <w:t>детейц</w:t>
            </w:r>
            <w:r w:rsidRPr="00B22876">
              <w:rPr>
                <w:rFonts w:ascii="Times New Roman" w:hAnsi="Times New Roman" w:cs="Times New Roman"/>
                <w:sz w:val="24"/>
                <w:szCs w:val="24"/>
              </w:rPr>
              <w:t xml:space="preserve"> 3-4 </w:t>
            </w:r>
            <w:r w:rsidRPr="00B22876">
              <w:rPr>
                <w:rFonts w:ascii="Times New Roman" w:hAnsi="Times New Roman" w:cs="Times New Roman"/>
                <w:sz w:val="24"/>
                <w:szCs w:val="24"/>
              </w:rPr>
              <w:lastRenderedPageBreak/>
              <w:t>лет. СПб-М.: 201</w:t>
            </w:r>
            <w:r>
              <w:rPr>
                <w:rFonts w:ascii="Times New Roman" w:hAnsi="Times New Roman" w:cs="Times New Roman"/>
                <w:sz w:val="24"/>
                <w:szCs w:val="24"/>
              </w:rPr>
              <w:t>8</w:t>
            </w:r>
            <w:r w:rsidRPr="00B22876">
              <w:rPr>
                <w:rFonts w:ascii="Times New Roman" w:hAnsi="Times New Roman" w:cs="Times New Roman"/>
                <w:sz w:val="24"/>
                <w:szCs w:val="24"/>
              </w:rPr>
              <w:t xml:space="preserve"> г.</w:t>
            </w:r>
          </w:p>
        </w:tc>
        <w:tc>
          <w:tcPr>
            <w:tcW w:w="1382" w:type="dxa"/>
          </w:tcPr>
          <w:p w:rsidR="00786415" w:rsidRPr="00B22876" w:rsidRDefault="00786415" w:rsidP="007C0DB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13-14</w:t>
            </w:r>
          </w:p>
        </w:tc>
      </w:tr>
    </w:tbl>
    <w:p w:rsidR="003E5136" w:rsidRPr="007C0DB8" w:rsidRDefault="008B7141" w:rsidP="00F6159A">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7C0DB8">
        <w:rPr>
          <w:rFonts w:ascii="Times New Roman" w:hAnsi="Times New Roman" w:cs="Times New Roman"/>
          <w:b/>
          <w:sz w:val="24"/>
          <w:szCs w:val="24"/>
        </w:rPr>
        <w:lastRenderedPageBreak/>
        <w:t xml:space="preserve">Развивающее оценивание качества образовательной деятельности по </w:t>
      </w:r>
      <w:r w:rsidR="00B11BA2" w:rsidRPr="007C0DB8">
        <w:rPr>
          <w:rFonts w:ascii="Times New Roman" w:hAnsi="Times New Roman" w:cs="Times New Roman"/>
          <w:b/>
          <w:sz w:val="24"/>
          <w:szCs w:val="24"/>
        </w:rPr>
        <w:t>П</w:t>
      </w:r>
      <w:r w:rsidRPr="007C0DB8">
        <w:rPr>
          <w:rFonts w:ascii="Times New Roman" w:hAnsi="Times New Roman" w:cs="Times New Roman"/>
          <w:b/>
          <w:sz w:val="24"/>
          <w:szCs w:val="24"/>
        </w:rPr>
        <w:t>рограмме</w:t>
      </w:r>
    </w:p>
    <w:p w:rsidR="00F77E2A" w:rsidRPr="003561E5" w:rsidRDefault="00F77E2A" w:rsidP="007C0DB8">
      <w:pPr>
        <w:pStyle w:val="a9"/>
        <w:ind w:right="-1"/>
        <w:jc w:val="both"/>
        <w:rPr>
          <w:b w:val="0"/>
          <w:sz w:val="24"/>
        </w:rPr>
      </w:pPr>
      <w:r w:rsidRPr="003561E5">
        <w:rPr>
          <w:b w:val="0"/>
          <w:sz w:val="24"/>
        </w:rPr>
        <w:t>Освоение Программы не сопровождается проведением промежуточных аттестаций обучающихся.</w:t>
      </w:r>
    </w:p>
    <w:p w:rsidR="00F77E2A" w:rsidRPr="003561E5" w:rsidRDefault="00F77E2A" w:rsidP="007C0DB8">
      <w:pPr>
        <w:pStyle w:val="a9"/>
        <w:ind w:right="-1"/>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7C0DB8">
      <w:pPr>
        <w:pStyle w:val="a9"/>
        <w:ind w:right="-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7C0DB8">
      <w:pPr>
        <w:pStyle w:val="a3"/>
        <w:widowControl w:val="0"/>
        <w:numPr>
          <w:ilvl w:val="2"/>
          <w:numId w:val="72"/>
        </w:numPr>
        <w:tabs>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7C0DB8">
      <w:pPr>
        <w:pStyle w:val="a3"/>
        <w:widowControl w:val="0"/>
        <w:numPr>
          <w:ilvl w:val="2"/>
          <w:numId w:val="72"/>
        </w:numPr>
        <w:tabs>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7C0DB8">
      <w:pPr>
        <w:spacing w:after="0" w:line="240" w:lineRule="auto"/>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7C0DB8">
      <w:pPr>
        <w:pStyle w:val="a9"/>
        <w:ind w:right="-1"/>
        <w:jc w:val="both"/>
        <w:rPr>
          <w:b w:val="0"/>
          <w:sz w:val="24"/>
        </w:rPr>
      </w:pPr>
      <w:r w:rsidRPr="003561E5">
        <w:rPr>
          <w:b w:val="0"/>
          <w:sz w:val="24"/>
        </w:rPr>
        <w:t>В карте отражаются результаты освоения Программы обучающимися на протяжении учебн</w:t>
      </w:r>
      <w:r w:rsidR="009A60E3">
        <w:rPr>
          <w:b w:val="0"/>
          <w:sz w:val="24"/>
        </w:rPr>
        <w:t>ого</w:t>
      </w:r>
      <w:r w:rsidRPr="003561E5">
        <w:rPr>
          <w:b w:val="0"/>
          <w:sz w:val="24"/>
        </w:rPr>
        <w:t xml:space="preserve"> года.</w:t>
      </w:r>
    </w:p>
    <w:p w:rsidR="00F77E2A" w:rsidRPr="003561E5" w:rsidRDefault="00F77E2A" w:rsidP="007C0DB8">
      <w:pPr>
        <w:pStyle w:val="a9"/>
        <w:ind w:right="-1"/>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7C0DB8">
      <w:pPr>
        <w:spacing w:after="0" w:line="240" w:lineRule="auto"/>
        <w:ind w:right="-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7C0DB8">
      <w:pPr>
        <w:pStyle w:val="a9"/>
        <w:ind w:right="-1"/>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7C0DB8">
      <w:pPr>
        <w:autoSpaceDE w:val="0"/>
        <w:autoSpaceDN w:val="0"/>
        <w:adjustRightInd w:val="0"/>
        <w:spacing w:after="0" w:line="240" w:lineRule="auto"/>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7C0DB8">
      <w:pPr>
        <w:spacing w:after="0" w:line="240" w:lineRule="auto"/>
        <w:jc w:val="center"/>
        <w:rPr>
          <w:rFonts w:ascii="Times New Roman" w:hAnsi="Times New Roman" w:cs="Times New Roman"/>
          <w:b/>
          <w:sz w:val="24"/>
          <w:szCs w:val="24"/>
        </w:rPr>
      </w:pPr>
    </w:p>
    <w:p w:rsidR="0027113E" w:rsidRPr="00D83A92" w:rsidRDefault="0027113E" w:rsidP="007C0DB8">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524E92" w:rsidRPr="00D83A92" w:rsidRDefault="00AF38F9" w:rsidP="007C0DB8">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DC3326" w:rsidRPr="007C0DB8" w:rsidRDefault="003A72AF" w:rsidP="00F6159A">
      <w:pPr>
        <w:pStyle w:val="a3"/>
        <w:numPr>
          <w:ilvl w:val="1"/>
          <w:numId w:val="17"/>
        </w:numPr>
        <w:autoSpaceDE w:val="0"/>
        <w:autoSpaceDN w:val="0"/>
        <w:adjustRightInd w:val="0"/>
        <w:spacing w:after="0" w:line="240" w:lineRule="auto"/>
        <w:ind w:left="0" w:firstLine="0"/>
        <w:jc w:val="center"/>
        <w:rPr>
          <w:rFonts w:ascii="Times New Roman" w:hAnsi="Times New Roman" w:cs="Times New Roman"/>
          <w:sz w:val="24"/>
          <w:szCs w:val="24"/>
        </w:rPr>
      </w:pPr>
      <w:r w:rsidRPr="007C0DB8">
        <w:rPr>
          <w:rFonts w:ascii="Times New Roman" w:hAnsi="Times New Roman" w:cs="Times New Roman"/>
          <w:b/>
          <w:sz w:val="24"/>
          <w:szCs w:val="24"/>
        </w:rPr>
        <w:t xml:space="preserve"> Общие положения</w:t>
      </w:r>
    </w:p>
    <w:p w:rsidR="003A72AF" w:rsidRPr="00271251" w:rsidRDefault="00271251" w:rsidP="007C0DB8">
      <w:pPr>
        <w:spacing w:after="0" w:line="240" w:lineRule="auto"/>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C87DF6" w:rsidRPr="007C0DB8" w:rsidRDefault="00524E92" w:rsidP="00F6159A">
      <w:pPr>
        <w:pStyle w:val="a3"/>
        <w:numPr>
          <w:ilvl w:val="1"/>
          <w:numId w:val="17"/>
        </w:numPr>
        <w:spacing w:after="0" w:line="240" w:lineRule="auto"/>
        <w:ind w:firstLine="0"/>
        <w:jc w:val="center"/>
        <w:rPr>
          <w:rFonts w:ascii="Times New Roman" w:hAnsi="Times New Roman" w:cs="Times New Roman"/>
          <w:b/>
          <w:sz w:val="24"/>
          <w:szCs w:val="24"/>
        </w:rPr>
      </w:pPr>
      <w:r w:rsidRPr="007C0DB8">
        <w:rPr>
          <w:rFonts w:ascii="Times New Roman" w:hAnsi="Times New Roman" w:cs="Times New Roman"/>
          <w:b/>
          <w:sz w:val="24"/>
          <w:szCs w:val="24"/>
        </w:rPr>
        <w:t xml:space="preserve"> </w:t>
      </w:r>
      <w:r w:rsidR="00DC3326" w:rsidRPr="007C0DB8">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7C0DB8" w:rsidRPr="007C0DB8">
        <w:rPr>
          <w:rFonts w:ascii="Times New Roman" w:hAnsi="Times New Roman" w:cs="Times New Roman"/>
          <w:b/>
          <w:sz w:val="24"/>
          <w:szCs w:val="24"/>
        </w:rPr>
        <w:t xml:space="preserve"> </w:t>
      </w:r>
      <w:r w:rsidR="00DC3326" w:rsidRPr="007C0DB8">
        <w:rPr>
          <w:rFonts w:ascii="Times New Roman" w:hAnsi="Times New Roman" w:cs="Times New Roman"/>
          <w:b/>
          <w:sz w:val="24"/>
          <w:szCs w:val="24"/>
        </w:rPr>
        <w:t>представленными в пяти образовательных областях</w:t>
      </w:r>
    </w:p>
    <w:p w:rsidR="00862A15" w:rsidRPr="00BD6297" w:rsidRDefault="00862A15" w:rsidP="007C0DB8">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3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291" w:type="dxa"/>
        <w:tblLayout w:type="fixed"/>
        <w:tblLook w:val="04A0" w:firstRow="1" w:lastRow="0" w:firstColumn="1" w:lastColumn="0" w:noHBand="0" w:noVBand="1"/>
      </w:tblPr>
      <w:tblGrid>
        <w:gridCol w:w="1526"/>
        <w:gridCol w:w="7938"/>
        <w:gridCol w:w="815"/>
        <w:gridCol w:w="12"/>
      </w:tblGrid>
      <w:tr w:rsidR="00862A15" w:rsidRPr="007C0DB8" w:rsidTr="00BC6BDC">
        <w:trPr>
          <w:gridAfter w:val="1"/>
          <w:wAfter w:w="12" w:type="dxa"/>
        </w:trPr>
        <w:tc>
          <w:tcPr>
            <w:tcW w:w="1526" w:type="dxa"/>
          </w:tcPr>
          <w:p w:rsidR="00862A15" w:rsidRPr="007C0DB8" w:rsidRDefault="00862A15" w:rsidP="007C0DB8">
            <w:pPr>
              <w:jc w:val="center"/>
              <w:rPr>
                <w:rFonts w:ascii="Times New Roman" w:hAnsi="Times New Roman" w:cs="Times New Roman"/>
                <w:b/>
                <w:sz w:val="20"/>
                <w:szCs w:val="20"/>
              </w:rPr>
            </w:pPr>
            <w:r w:rsidRPr="007C0DB8">
              <w:rPr>
                <w:rFonts w:ascii="Times New Roman" w:hAnsi="Times New Roman" w:cs="Times New Roman"/>
                <w:b/>
                <w:sz w:val="20"/>
                <w:szCs w:val="20"/>
              </w:rPr>
              <w:t xml:space="preserve">Возраст </w:t>
            </w:r>
          </w:p>
        </w:tc>
        <w:tc>
          <w:tcPr>
            <w:tcW w:w="7938" w:type="dxa"/>
          </w:tcPr>
          <w:p w:rsidR="00862A15" w:rsidRPr="007C0DB8" w:rsidRDefault="00862A15"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7C0DB8" w:rsidRDefault="00862A15" w:rsidP="007C0DB8">
            <w:pPr>
              <w:jc w:val="center"/>
              <w:rPr>
                <w:rFonts w:ascii="Times New Roman" w:hAnsi="Times New Roman" w:cs="Times New Roman"/>
                <w:b/>
                <w:sz w:val="20"/>
                <w:szCs w:val="20"/>
              </w:rPr>
            </w:pPr>
            <w:r w:rsidRPr="007C0DB8">
              <w:rPr>
                <w:rFonts w:ascii="Times New Roman" w:hAnsi="Times New Roman" w:cs="Times New Roman"/>
                <w:b/>
                <w:sz w:val="20"/>
                <w:szCs w:val="20"/>
              </w:rPr>
              <w:t xml:space="preserve">Страница </w:t>
            </w:r>
          </w:p>
        </w:tc>
      </w:tr>
      <w:tr w:rsidR="00862A15" w:rsidRPr="007C0DB8" w:rsidTr="00BC6BDC">
        <w:tc>
          <w:tcPr>
            <w:tcW w:w="10291" w:type="dxa"/>
            <w:gridSpan w:val="4"/>
          </w:tcPr>
          <w:p w:rsidR="00862A15" w:rsidRPr="007C0DB8" w:rsidRDefault="00D140B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 xml:space="preserve">Игра как особое пространство развития ребенка от </w:t>
            </w:r>
            <w:r w:rsidR="00862A15" w:rsidRPr="007C0DB8">
              <w:rPr>
                <w:rFonts w:ascii="Times New Roman" w:hAnsi="Times New Roman" w:cs="Times New Roman"/>
                <w:b/>
                <w:sz w:val="20"/>
                <w:szCs w:val="20"/>
              </w:rPr>
              <w:t>3</w:t>
            </w:r>
            <w:r w:rsidRPr="007C0DB8">
              <w:rPr>
                <w:rFonts w:ascii="Times New Roman" w:hAnsi="Times New Roman" w:cs="Times New Roman"/>
                <w:b/>
                <w:sz w:val="20"/>
                <w:szCs w:val="20"/>
              </w:rPr>
              <w:t xml:space="preserve"> до </w:t>
            </w:r>
            <w:r w:rsidR="00862A15" w:rsidRPr="007C0DB8">
              <w:rPr>
                <w:rFonts w:ascii="Times New Roman" w:hAnsi="Times New Roman" w:cs="Times New Roman"/>
                <w:b/>
                <w:sz w:val="20"/>
                <w:szCs w:val="20"/>
              </w:rPr>
              <w:t>7</w:t>
            </w:r>
            <w:r w:rsidRPr="007C0DB8">
              <w:rPr>
                <w:rFonts w:ascii="Times New Roman" w:hAnsi="Times New Roman" w:cs="Times New Roman"/>
                <w:b/>
                <w:sz w:val="20"/>
                <w:szCs w:val="20"/>
              </w:rPr>
              <w:t xml:space="preserve"> лет</w:t>
            </w:r>
          </w:p>
        </w:tc>
      </w:tr>
      <w:tr w:rsidR="00862A15" w:rsidRPr="007C0DB8" w:rsidTr="00BC6BDC">
        <w:trPr>
          <w:gridAfter w:val="1"/>
          <w:wAfter w:w="12" w:type="dxa"/>
        </w:trPr>
        <w:tc>
          <w:tcPr>
            <w:tcW w:w="1526" w:type="dxa"/>
            <w:vMerge w:val="restart"/>
          </w:tcPr>
          <w:p w:rsidR="00862A15" w:rsidRPr="007C0DB8" w:rsidRDefault="00862A15" w:rsidP="007C0DB8">
            <w:pPr>
              <w:jc w:val="center"/>
              <w:rPr>
                <w:rFonts w:ascii="Times New Roman" w:hAnsi="Times New Roman" w:cs="Times New Roman"/>
                <w:b/>
                <w:sz w:val="20"/>
                <w:szCs w:val="20"/>
              </w:rPr>
            </w:pPr>
            <w:r w:rsidRPr="007C0DB8">
              <w:rPr>
                <w:rFonts w:ascii="Times New Roman" w:hAnsi="Times New Roman" w:cs="Times New Roman"/>
                <w:b/>
                <w:sz w:val="20"/>
                <w:szCs w:val="20"/>
              </w:rPr>
              <w:t xml:space="preserve">Четвертый год жизни. 2-я </w:t>
            </w:r>
            <w:r w:rsidRPr="007C0DB8">
              <w:rPr>
                <w:rFonts w:ascii="Times New Roman" w:hAnsi="Times New Roman" w:cs="Times New Roman"/>
                <w:b/>
                <w:sz w:val="20"/>
                <w:szCs w:val="20"/>
              </w:rPr>
              <w:lastRenderedPageBreak/>
              <w:t>младшая группа</w:t>
            </w:r>
          </w:p>
        </w:tc>
        <w:tc>
          <w:tcPr>
            <w:tcW w:w="7938" w:type="dxa"/>
          </w:tcPr>
          <w:p w:rsidR="00862A15" w:rsidRPr="007C0DB8" w:rsidRDefault="00862A15" w:rsidP="007C0DB8">
            <w:pPr>
              <w:rPr>
                <w:rFonts w:ascii="Times New Roman" w:hAnsi="Times New Roman" w:cs="Times New Roman"/>
                <w:sz w:val="20"/>
                <w:szCs w:val="20"/>
              </w:rPr>
            </w:pPr>
            <w:r w:rsidRPr="007C0DB8">
              <w:rPr>
                <w:rFonts w:ascii="Times New Roman" w:hAnsi="Times New Roman" w:cs="Times New Roman"/>
                <w:sz w:val="20"/>
                <w:szCs w:val="20"/>
              </w:rPr>
              <w:lastRenderedPageBreak/>
              <w:t>Задачи развития игровой деятельности детей</w:t>
            </w:r>
          </w:p>
        </w:tc>
        <w:tc>
          <w:tcPr>
            <w:tcW w:w="815" w:type="dxa"/>
          </w:tcPr>
          <w:p w:rsidR="00862A15" w:rsidRPr="007C0DB8" w:rsidRDefault="00D140B7" w:rsidP="007C0DB8">
            <w:pPr>
              <w:jc w:val="center"/>
              <w:rPr>
                <w:rFonts w:ascii="Times New Roman" w:hAnsi="Times New Roman" w:cs="Times New Roman"/>
                <w:sz w:val="20"/>
                <w:szCs w:val="20"/>
              </w:rPr>
            </w:pPr>
            <w:r w:rsidRPr="007C0DB8">
              <w:rPr>
                <w:rFonts w:ascii="Times New Roman" w:hAnsi="Times New Roman" w:cs="Times New Roman"/>
                <w:sz w:val="20"/>
                <w:szCs w:val="20"/>
              </w:rPr>
              <w:t>77</w:t>
            </w:r>
          </w:p>
        </w:tc>
      </w:tr>
      <w:tr w:rsidR="00862A15" w:rsidRPr="007C0DB8" w:rsidTr="00BC6BDC">
        <w:trPr>
          <w:gridAfter w:val="1"/>
          <w:wAfter w:w="12" w:type="dxa"/>
        </w:trPr>
        <w:tc>
          <w:tcPr>
            <w:tcW w:w="1526" w:type="dxa"/>
            <w:vMerge/>
          </w:tcPr>
          <w:p w:rsidR="00862A15" w:rsidRPr="007C0DB8" w:rsidRDefault="00862A15" w:rsidP="007C0DB8">
            <w:pPr>
              <w:jc w:val="center"/>
              <w:rPr>
                <w:rFonts w:ascii="Times New Roman" w:hAnsi="Times New Roman" w:cs="Times New Roman"/>
                <w:b/>
                <w:sz w:val="20"/>
                <w:szCs w:val="20"/>
              </w:rPr>
            </w:pPr>
          </w:p>
        </w:tc>
        <w:tc>
          <w:tcPr>
            <w:tcW w:w="7938" w:type="dxa"/>
          </w:tcPr>
          <w:p w:rsidR="00862A15" w:rsidRPr="007C0DB8" w:rsidRDefault="00862A15" w:rsidP="007C0DB8">
            <w:pPr>
              <w:jc w:val="both"/>
              <w:rPr>
                <w:rFonts w:ascii="Times New Roman" w:hAnsi="Times New Roman" w:cs="Times New Roman"/>
                <w:sz w:val="20"/>
                <w:szCs w:val="20"/>
              </w:rPr>
            </w:pPr>
            <w:r w:rsidRPr="007C0DB8">
              <w:rPr>
                <w:rFonts w:ascii="Times New Roman" w:hAnsi="Times New Roman" w:cs="Times New Roman"/>
                <w:sz w:val="20"/>
                <w:szCs w:val="20"/>
              </w:rPr>
              <w:t>Сюжетно-ролевые игры</w:t>
            </w:r>
          </w:p>
        </w:tc>
        <w:tc>
          <w:tcPr>
            <w:tcW w:w="815" w:type="dxa"/>
          </w:tcPr>
          <w:p w:rsidR="00862A15" w:rsidRPr="007C0DB8" w:rsidRDefault="00D140B7" w:rsidP="007C0DB8">
            <w:pPr>
              <w:jc w:val="center"/>
              <w:rPr>
                <w:rFonts w:ascii="Times New Roman" w:hAnsi="Times New Roman" w:cs="Times New Roman"/>
                <w:sz w:val="20"/>
                <w:szCs w:val="20"/>
              </w:rPr>
            </w:pPr>
            <w:r w:rsidRPr="007C0DB8">
              <w:rPr>
                <w:rFonts w:ascii="Times New Roman" w:hAnsi="Times New Roman" w:cs="Times New Roman"/>
                <w:sz w:val="20"/>
                <w:szCs w:val="20"/>
              </w:rPr>
              <w:t>77</w:t>
            </w:r>
          </w:p>
        </w:tc>
      </w:tr>
      <w:tr w:rsidR="00862A15" w:rsidRPr="007C0DB8" w:rsidTr="00BC6BDC">
        <w:trPr>
          <w:gridAfter w:val="1"/>
          <w:wAfter w:w="12" w:type="dxa"/>
        </w:trPr>
        <w:tc>
          <w:tcPr>
            <w:tcW w:w="1526" w:type="dxa"/>
            <w:vMerge/>
          </w:tcPr>
          <w:p w:rsidR="00862A15" w:rsidRPr="007C0DB8" w:rsidRDefault="00862A15" w:rsidP="007C0DB8">
            <w:pPr>
              <w:jc w:val="center"/>
              <w:rPr>
                <w:rFonts w:ascii="Times New Roman" w:hAnsi="Times New Roman" w:cs="Times New Roman"/>
                <w:b/>
                <w:sz w:val="20"/>
                <w:szCs w:val="20"/>
              </w:rPr>
            </w:pPr>
          </w:p>
        </w:tc>
        <w:tc>
          <w:tcPr>
            <w:tcW w:w="7938" w:type="dxa"/>
          </w:tcPr>
          <w:p w:rsidR="00862A15" w:rsidRPr="007C0DB8" w:rsidRDefault="00862A15" w:rsidP="007C0DB8">
            <w:pPr>
              <w:rPr>
                <w:rFonts w:ascii="Times New Roman" w:hAnsi="Times New Roman" w:cs="Times New Roman"/>
                <w:sz w:val="20"/>
                <w:szCs w:val="20"/>
              </w:rPr>
            </w:pPr>
            <w:r w:rsidRPr="007C0DB8">
              <w:rPr>
                <w:rFonts w:ascii="Times New Roman" w:hAnsi="Times New Roman" w:cs="Times New Roman"/>
                <w:sz w:val="20"/>
                <w:szCs w:val="20"/>
              </w:rPr>
              <w:t>Режиссерские игры</w:t>
            </w:r>
          </w:p>
        </w:tc>
        <w:tc>
          <w:tcPr>
            <w:tcW w:w="815" w:type="dxa"/>
          </w:tcPr>
          <w:p w:rsidR="00862A15" w:rsidRPr="007C0DB8" w:rsidRDefault="00D140B7" w:rsidP="007C0DB8">
            <w:pPr>
              <w:jc w:val="center"/>
              <w:rPr>
                <w:rFonts w:ascii="Times New Roman" w:hAnsi="Times New Roman" w:cs="Times New Roman"/>
                <w:sz w:val="20"/>
                <w:szCs w:val="20"/>
              </w:rPr>
            </w:pPr>
            <w:r w:rsidRPr="007C0DB8">
              <w:rPr>
                <w:rFonts w:ascii="Times New Roman" w:hAnsi="Times New Roman" w:cs="Times New Roman"/>
                <w:sz w:val="20"/>
                <w:szCs w:val="20"/>
              </w:rPr>
              <w:t>78</w:t>
            </w:r>
          </w:p>
        </w:tc>
      </w:tr>
      <w:tr w:rsidR="00862A15" w:rsidRPr="007C0DB8" w:rsidTr="00BC6BDC">
        <w:trPr>
          <w:gridAfter w:val="1"/>
          <w:wAfter w:w="12" w:type="dxa"/>
        </w:trPr>
        <w:tc>
          <w:tcPr>
            <w:tcW w:w="1526" w:type="dxa"/>
            <w:vMerge/>
          </w:tcPr>
          <w:p w:rsidR="00862A15" w:rsidRPr="007C0DB8" w:rsidRDefault="00862A15" w:rsidP="007C0DB8">
            <w:pPr>
              <w:jc w:val="center"/>
              <w:rPr>
                <w:rFonts w:ascii="Times New Roman" w:hAnsi="Times New Roman" w:cs="Times New Roman"/>
                <w:b/>
                <w:sz w:val="20"/>
                <w:szCs w:val="20"/>
              </w:rPr>
            </w:pPr>
          </w:p>
        </w:tc>
        <w:tc>
          <w:tcPr>
            <w:tcW w:w="7938" w:type="dxa"/>
          </w:tcPr>
          <w:p w:rsidR="00862A15" w:rsidRPr="007C0DB8" w:rsidRDefault="00862A15" w:rsidP="007C0DB8">
            <w:pPr>
              <w:jc w:val="both"/>
              <w:rPr>
                <w:rFonts w:ascii="Times New Roman" w:hAnsi="Times New Roman" w:cs="Times New Roman"/>
                <w:sz w:val="20"/>
                <w:szCs w:val="20"/>
              </w:rPr>
            </w:pPr>
            <w:r w:rsidRPr="007C0DB8">
              <w:rPr>
                <w:rFonts w:ascii="Times New Roman" w:hAnsi="Times New Roman" w:cs="Times New Roman"/>
                <w:sz w:val="20"/>
                <w:szCs w:val="20"/>
              </w:rPr>
              <w:t>Игровые импровизации</w:t>
            </w:r>
          </w:p>
        </w:tc>
        <w:tc>
          <w:tcPr>
            <w:tcW w:w="815" w:type="dxa"/>
          </w:tcPr>
          <w:p w:rsidR="00862A15" w:rsidRPr="007C0DB8" w:rsidRDefault="00D140B7" w:rsidP="007C0DB8">
            <w:pPr>
              <w:jc w:val="center"/>
              <w:rPr>
                <w:rFonts w:ascii="Times New Roman" w:hAnsi="Times New Roman" w:cs="Times New Roman"/>
                <w:sz w:val="20"/>
                <w:szCs w:val="20"/>
              </w:rPr>
            </w:pPr>
            <w:r w:rsidRPr="007C0DB8">
              <w:rPr>
                <w:rFonts w:ascii="Times New Roman" w:hAnsi="Times New Roman" w:cs="Times New Roman"/>
                <w:sz w:val="20"/>
                <w:szCs w:val="20"/>
              </w:rPr>
              <w:t>78</w:t>
            </w:r>
          </w:p>
        </w:tc>
      </w:tr>
      <w:tr w:rsidR="00862A15" w:rsidRPr="007C0DB8" w:rsidTr="00BC6BDC">
        <w:trPr>
          <w:gridAfter w:val="1"/>
          <w:wAfter w:w="12" w:type="dxa"/>
        </w:trPr>
        <w:tc>
          <w:tcPr>
            <w:tcW w:w="1526" w:type="dxa"/>
            <w:vMerge/>
          </w:tcPr>
          <w:p w:rsidR="00862A15" w:rsidRPr="007C0DB8" w:rsidRDefault="00862A15" w:rsidP="007C0DB8">
            <w:pPr>
              <w:jc w:val="center"/>
              <w:rPr>
                <w:rFonts w:ascii="Times New Roman" w:hAnsi="Times New Roman" w:cs="Times New Roman"/>
                <w:b/>
                <w:sz w:val="20"/>
                <w:szCs w:val="20"/>
              </w:rPr>
            </w:pPr>
          </w:p>
        </w:tc>
        <w:tc>
          <w:tcPr>
            <w:tcW w:w="7938" w:type="dxa"/>
          </w:tcPr>
          <w:p w:rsidR="00862A15" w:rsidRPr="007C0DB8" w:rsidRDefault="00862A15" w:rsidP="007C0DB8">
            <w:pPr>
              <w:rPr>
                <w:rFonts w:ascii="Times New Roman" w:hAnsi="Times New Roman" w:cs="Times New Roman"/>
                <w:sz w:val="20"/>
                <w:szCs w:val="20"/>
              </w:rPr>
            </w:pPr>
            <w:r w:rsidRPr="007C0DB8">
              <w:rPr>
                <w:rFonts w:ascii="Times New Roman" w:hAnsi="Times New Roman" w:cs="Times New Roman"/>
                <w:sz w:val="20"/>
                <w:szCs w:val="20"/>
              </w:rPr>
              <w:t>Игра-экспериментирование с различными предметами и материалами</w:t>
            </w:r>
          </w:p>
        </w:tc>
        <w:tc>
          <w:tcPr>
            <w:tcW w:w="815" w:type="dxa"/>
          </w:tcPr>
          <w:p w:rsidR="00862A15" w:rsidRPr="007C0DB8" w:rsidRDefault="00D140B7" w:rsidP="007C0DB8">
            <w:pPr>
              <w:jc w:val="center"/>
              <w:rPr>
                <w:rFonts w:ascii="Times New Roman" w:hAnsi="Times New Roman" w:cs="Times New Roman"/>
                <w:sz w:val="20"/>
                <w:szCs w:val="20"/>
              </w:rPr>
            </w:pPr>
            <w:r w:rsidRPr="007C0DB8">
              <w:rPr>
                <w:rFonts w:ascii="Times New Roman" w:hAnsi="Times New Roman" w:cs="Times New Roman"/>
                <w:sz w:val="20"/>
                <w:szCs w:val="20"/>
              </w:rPr>
              <w:t>79</w:t>
            </w:r>
          </w:p>
        </w:tc>
      </w:tr>
      <w:tr w:rsidR="00862A15" w:rsidRPr="007C0DB8" w:rsidTr="00BC6BDC">
        <w:trPr>
          <w:gridAfter w:val="1"/>
          <w:wAfter w:w="12" w:type="dxa"/>
        </w:trPr>
        <w:tc>
          <w:tcPr>
            <w:tcW w:w="1526" w:type="dxa"/>
            <w:vMerge/>
          </w:tcPr>
          <w:p w:rsidR="00862A15" w:rsidRPr="007C0DB8" w:rsidRDefault="00862A15" w:rsidP="007C0DB8">
            <w:pPr>
              <w:jc w:val="center"/>
              <w:rPr>
                <w:rFonts w:ascii="Times New Roman" w:hAnsi="Times New Roman" w:cs="Times New Roman"/>
                <w:b/>
                <w:sz w:val="20"/>
                <w:szCs w:val="20"/>
              </w:rPr>
            </w:pPr>
          </w:p>
        </w:tc>
        <w:tc>
          <w:tcPr>
            <w:tcW w:w="7938" w:type="dxa"/>
          </w:tcPr>
          <w:p w:rsidR="00862A15" w:rsidRPr="007C0DB8" w:rsidRDefault="00862A15" w:rsidP="007C0DB8">
            <w:pPr>
              <w:rPr>
                <w:rFonts w:ascii="Times New Roman" w:hAnsi="Times New Roman" w:cs="Times New Roman"/>
                <w:sz w:val="20"/>
                <w:szCs w:val="20"/>
              </w:rPr>
            </w:pPr>
            <w:r w:rsidRPr="007C0DB8">
              <w:rPr>
                <w:rFonts w:ascii="Times New Roman" w:hAnsi="Times New Roman" w:cs="Times New Roman"/>
                <w:sz w:val="20"/>
                <w:szCs w:val="20"/>
              </w:rPr>
              <w:t>Дидактические игры</w:t>
            </w:r>
          </w:p>
        </w:tc>
        <w:tc>
          <w:tcPr>
            <w:tcW w:w="815" w:type="dxa"/>
          </w:tcPr>
          <w:p w:rsidR="00862A15" w:rsidRPr="007C0DB8" w:rsidRDefault="00D140B7" w:rsidP="007C0DB8">
            <w:pPr>
              <w:jc w:val="center"/>
              <w:rPr>
                <w:rFonts w:ascii="Times New Roman" w:hAnsi="Times New Roman" w:cs="Times New Roman"/>
                <w:sz w:val="20"/>
                <w:szCs w:val="20"/>
              </w:rPr>
            </w:pPr>
            <w:r w:rsidRPr="007C0DB8">
              <w:rPr>
                <w:rFonts w:ascii="Times New Roman" w:hAnsi="Times New Roman" w:cs="Times New Roman"/>
                <w:sz w:val="20"/>
                <w:szCs w:val="20"/>
              </w:rPr>
              <w:t>80</w:t>
            </w:r>
          </w:p>
        </w:tc>
      </w:tr>
      <w:tr w:rsidR="00862A15" w:rsidRPr="007C0DB8" w:rsidTr="00BC6BDC">
        <w:tc>
          <w:tcPr>
            <w:tcW w:w="10291" w:type="dxa"/>
            <w:gridSpan w:val="4"/>
          </w:tcPr>
          <w:p w:rsidR="00862A15" w:rsidRPr="007C0DB8" w:rsidRDefault="00D140B7"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«Социально-коммуникативное развитие»</w:t>
            </w:r>
          </w:p>
        </w:tc>
      </w:tr>
      <w:tr w:rsidR="00BF39BE" w:rsidRPr="007C0DB8" w:rsidTr="00BC6BDC">
        <w:trPr>
          <w:trHeight w:val="118"/>
        </w:trPr>
        <w:tc>
          <w:tcPr>
            <w:tcW w:w="1526" w:type="dxa"/>
            <w:vMerge w:val="restart"/>
          </w:tcPr>
          <w:p w:rsidR="00BF39BE" w:rsidRPr="007C0DB8" w:rsidRDefault="00BD2032" w:rsidP="007C0DB8">
            <w:pPr>
              <w:jc w:val="center"/>
              <w:rPr>
                <w:rFonts w:ascii="Times New Roman" w:hAnsi="Times New Roman" w:cs="Times New Roman"/>
                <w:sz w:val="20"/>
                <w:szCs w:val="20"/>
              </w:rPr>
            </w:pPr>
            <w:r w:rsidRPr="007C0DB8">
              <w:rPr>
                <w:rFonts w:ascii="Times New Roman" w:hAnsi="Times New Roman" w:cs="Times New Roman"/>
                <w:b/>
                <w:sz w:val="20"/>
                <w:szCs w:val="20"/>
              </w:rPr>
              <w:t xml:space="preserve">Четвертый год жизни. 2-я младшая группа </w:t>
            </w:r>
          </w:p>
          <w:p w:rsidR="00BF39BE" w:rsidRPr="007C0DB8" w:rsidRDefault="00BF39BE" w:rsidP="007C0DB8">
            <w:pPr>
              <w:jc w:val="center"/>
              <w:rPr>
                <w:rFonts w:ascii="Times New Roman" w:hAnsi="Times New Roman" w:cs="Times New Roman"/>
                <w:b/>
                <w:sz w:val="20"/>
                <w:szCs w:val="20"/>
              </w:rPr>
            </w:pPr>
          </w:p>
        </w:tc>
        <w:tc>
          <w:tcPr>
            <w:tcW w:w="8765" w:type="dxa"/>
            <w:gridSpan w:val="3"/>
          </w:tcPr>
          <w:p w:rsidR="00BF39BE" w:rsidRPr="007C0DB8" w:rsidRDefault="00BF39BE" w:rsidP="007C0DB8">
            <w:pPr>
              <w:rPr>
                <w:rFonts w:ascii="Times New Roman" w:hAnsi="Times New Roman" w:cs="Times New Roman"/>
                <w:sz w:val="20"/>
                <w:szCs w:val="20"/>
              </w:rPr>
            </w:pPr>
            <w:r w:rsidRPr="007C0DB8">
              <w:rPr>
                <w:rFonts w:ascii="Times New Roman" w:hAnsi="Times New Roman" w:cs="Times New Roman"/>
                <w:b/>
                <w:sz w:val="20"/>
                <w:szCs w:val="20"/>
              </w:rPr>
              <w:t>Дошкольник входит в мир социальных отношений</w:t>
            </w:r>
            <w:r w:rsidRPr="007C0DB8">
              <w:rPr>
                <w:rFonts w:ascii="Times New Roman" w:hAnsi="Times New Roman" w:cs="Times New Roman"/>
                <w:sz w:val="20"/>
                <w:szCs w:val="20"/>
              </w:rPr>
              <w:t xml:space="preserve"> </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2150A" w:rsidP="007C0DB8">
            <w:pPr>
              <w:jc w:val="both"/>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96</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Эмоции</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97</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Взаимоотношения и сотрудничество</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97</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Семья</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97</w:t>
            </w:r>
          </w:p>
        </w:tc>
      </w:tr>
      <w:tr w:rsidR="00BF39BE" w:rsidRPr="007C0DB8" w:rsidTr="00BC6BDC">
        <w:tc>
          <w:tcPr>
            <w:tcW w:w="1526" w:type="dxa"/>
            <w:vMerge/>
          </w:tcPr>
          <w:p w:rsidR="00BF39BE" w:rsidRPr="007C0DB8" w:rsidRDefault="00BF39BE" w:rsidP="007C0DB8">
            <w:pPr>
              <w:jc w:val="center"/>
              <w:rPr>
                <w:rFonts w:ascii="Times New Roman" w:hAnsi="Times New Roman" w:cs="Times New Roman"/>
                <w:b/>
                <w:sz w:val="20"/>
                <w:szCs w:val="20"/>
              </w:rPr>
            </w:pPr>
          </w:p>
        </w:tc>
        <w:tc>
          <w:tcPr>
            <w:tcW w:w="8765" w:type="dxa"/>
            <w:gridSpan w:val="3"/>
          </w:tcPr>
          <w:p w:rsidR="00BF39BE" w:rsidRPr="007C0DB8" w:rsidRDefault="00BF39BE" w:rsidP="007C0DB8">
            <w:pPr>
              <w:rPr>
                <w:rFonts w:ascii="Times New Roman" w:hAnsi="Times New Roman" w:cs="Times New Roman"/>
                <w:sz w:val="20"/>
                <w:szCs w:val="20"/>
              </w:rPr>
            </w:pPr>
            <w:r w:rsidRPr="007C0DB8">
              <w:rPr>
                <w:rFonts w:ascii="Times New Roman" w:hAnsi="Times New Roman" w:cs="Times New Roman"/>
                <w:b/>
                <w:sz w:val="20"/>
                <w:szCs w:val="20"/>
              </w:rPr>
              <w:t>Развиваем ценностное отношение к труду</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98</w:t>
            </w:r>
          </w:p>
        </w:tc>
      </w:tr>
      <w:tr w:rsidR="00B2150A" w:rsidRPr="007C0DB8" w:rsidTr="00BC6BDC">
        <w:tc>
          <w:tcPr>
            <w:tcW w:w="1526" w:type="dxa"/>
            <w:vMerge/>
          </w:tcPr>
          <w:p w:rsidR="00B2150A" w:rsidRPr="007C0DB8" w:rsidRDefault="00B2150A" w:rsidP="007C0DB8">
            <w:pPr>
              <w:jc w:val="center"/>
              <w:rPr>
                <w:rFonts w:ascii="Times New Roman" w:hAnsi="Times New Roman" w:cs="Times New Roman"/>
                <w:b/>
                <w:sz w:val="20"/>
                <w:szCs w:val="20"/>
              </w:rPr>
            </w:pPr>
          </w:p>
        </w:tc>
        <w:tc>
          <w:tcPr>
            <w:tcW w:w="8765" w:type="dxa"/>
            <w:gridSpan w:val="3"/>
          </w:tcPr>
          <w:p w:rsidR="00B2150A" w:rsidRPr="007C0DB8" w:rsidRDefault="00B2150A" w:rsidP="007C0DB8">
            <w:pPr>
              <w:jc w:val="cente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Труд взрослых и рукотворный мир</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98</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Самообслуживание и детский труд</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98</w:t>
            </w:r>
          </w:p>
        </w:tc>
      </w:tr>
      <w:tr w:rsidR="00BF39BE" w:rsidRPr="007C0DB8" w:rsidTr="00BC6BDC">
        <w:tc>
          <w:tcPr>
            <w:tcW w:w="1526" w:type="dxa"/>
            <w:vMerge/>
          </w:tcPr>
          <w:p w:rsidR="00BF39BE" w:rsidRPr="007C0DB8" w:rsidRDefault="00BF39BE" w:rsidP="007C0DB8">
            <w:pPr>
              <w:jc w:val="center"/>
              <w:rPr>
                <w:rFonts w:ascii="Times New Roman" w:hAnsi="Times New Roman" w:cs="Times New Roman"/>
                <w:b/>
                <w:sz w:val="20"/>
                <w:szCs w:val="20"/>
              </w:rPr>
            </w:pPr>
          </w:p>
        </w:tc>
        <w:tc>
          <w:tcPr>
            <w:tcW w:w="8765" w:type="dxa"/>
            <w:gridSpan w:val="3"/>
          </w:tcPr>
          <w:p w:rsidR="00BF39BE" w:rsidRPr="007C0DB8" w:rsidRDefault="00BF39BE" w:rsidP="007C0DB8">
            <w:pPr>
              <w:rPr>
                <w:rFonts w:ascii="Times New Roman" w:hAnsi="Times New Roman" w:cs="Times New Roman"/>
                <w:sz w:val="20"/>
                <w:szCs w:val="20"/>
              </w:rPr>
            </w:pPr>
            <w:r w:rsidRPr="007C0DB8">
              <w:rPr>
                <w:rFonts w:ascii="Times New Roman" w:hAnsi="Times New Roman" w:cs="Times New Roman"/>
                <w:b/>
                <w:sz w:val="20"/>
                <w:szCs w:val="20"/>
              </w:rPr>
              <w:t>Формирование основ безопасного поведения в быту, социуме, природе</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99</w:t>
            </w:r>
          </w:p>
        </w:tc>
      </w:tr>
      <w:tr w:rsidR="00BF39BE" w:rsidRPr="007C0DB8" w:rsidTr="00BC6BDC">
        <w:trPr>
          <w:gridAfter w:val="1"/>
          <w:wAfter w:w="12" w:type="dxa"/>
        </w:trPr>
        <w:tc>
          <w:tcPr>
            <w:tcW w:w="1526" w:type="dxa"/>
            <w:vMerge/>
          </w:tcPr>
          <w:p w:rsidR="00BF39BE" w:rsidRPr="007C0DB8" w:rsidRDefault="00BF39BE" w:rsidP="007C0DB8">
            <w:pPr>
              <w:jc w:val="center"/>
              <w:rPr>
                <w:rFonts w:ascii="Times New Roman" w:hAnsi="Times New Roman" w:cs="Times New Roman"/>
                <w:b/>
                <w:sz w:val="20"/>
                <w:szCs w:val="20"/>
              </w:rPr>
            </w:pPr>
          </w:p>
        </w:tc>
        <w:tc>
          <w:tcPr>
            <w:tcW w:w="7938" w:type="dxa"/>
          </w:tcPr>
          <w:p w:rsidR="00BF39BE" w:rsidRPr="007C0DB8" w:rsidRDefault="00BF39BE" w:rsidP="007C0DB8">
            <w:pPr>
              <w:jc w:val="both"/>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c>
          <w:tcPr>
            <w:tcW w:w="815" w:type="dxa"/>
          </w:tcPr>
          <w:p w:rsidR="00BF39BE" w:rsidRPr="007C0DB8" w:rsidRDefault="00F0417D" w:rsidP="007C0DB8">
            <w:pPr>
              <w:jc w:val="center"/>
              <w:rPr>
                <w:rFonts w:ascii="Times New Roman" w:hAnsi="Times New Roman" w:cs="Times New Roman"/>
                <w:sz w:val="20"/>
                <w:szCs w:val="20"/>
              </w:rPr>
            </w:pPr>
            <w:r w:rsidRPr="007C0DB8">
              <w:rPr>
                <w:rFonts w:ascii="Times New Roman" w:hAnsi="Times New Roman" w:cs="Times New Roman"/>
                <w:sz w:val="20"/>
                <w:szCs w:val="20"/>
              </w:rPr>
              <w:t>99</w:t>
            </w:r>
          </w:p>
        </w:tc>
      </w:tr>
      <w:tr w:rsidR="00862A15" w:rsidRPr="007C0DB8" w:rsidTr="00BC6BDC">
        <w:tc>
          <w:tcPr>
            <w:tcW w:w="10291" w:type="dxa"/>
            <w:gridSpan w:val="4"/>
          </w:tcPr>
          <w:p w:rsidR="00862A15" w:rsidRPr="007C0DB8" w:rsidRDefault="00D140B7" w:rsidP="007C0DB8">
            <w:pPr>
              <w:rPr>
                <w:rFonts w:ascii="Times New Roman" w:hAnsi="Times New Roman" w:cs="Times New Roman"/>
                <w:sz w:val="20"/>
                <w:szCs w:val="20"/>
              </w:rPr>
            </w:pPr>
            <w:r w:rsidRPr="007C0DB8">
              <w:rPr>
                <w:rFonts w:ascii="Times New Roman" w:hAnsi="Times New Roman" w:cs="Times New Roman"/>
                <w:b/>
                <w:sz w:val="20"/>
                <w:szCs w:val="20"/>
              </w:rPr>
              <w:t>Образовательная область «Познавательное развитие»</w:t>
            </w:r>
          </w:p>
        </w:tc>
      </w:tr>
      <w:tr w:rsidR="00BD2032" w:rsidRPr="007C0DB8" w:rsidTr="00BC6BDC">
        <w:trPr>
          <w:gridAfter w:val="1"/>
          <w:wAfter w:w="12" w:type="dxa"/>
        </w:trPr>
        <w:tc>
          <w:tcPr>
            <w:tcW w:w="1526" w:type="dxa"/>
            <w:vMerge w:val="restart"/>
          </w:tcPr>
          <w:p w:rsidR="00BD2032" w:rsidRPr="007C0DB8" w:rsidRDefault="00BD2032" w:rsidP="007C0DB8">
            <w:pPr>
              <w:jc w:val="both"/>
              <w:rPr>
                <w:rFonts w:ascii="Times New Roman" w:hAnsi="Times New Roman" w:cs="Times New Roman"/>
                <w:sz w:val="20"/>
                <w:szCs w:val="20"/>
              </w:rPr>
            </w:pPr>
            <w:r w:rsidRPr="007C0DB8">
              <w:rPr>
                <w:rFonts w:ascii="Times New Roman" w:hAnsi="Times New Roman" w:cs="Times New Roman"/>
                <w:b/>
                <w:sz w:val="20"/>
                <w:szCs w:val="20"/>
              </w:rPr>
              <w:t>Четвертый год жизни. 2-я младшая группа</w:t>
            </w:r>
          </w:p>
        </w:tc>
        <w:tc>
          <w:tcPr>
            <w:tcW w:w="7938" w:type="dxa"/>
          </w:tcPr>
          <w:p w:rsidR="00BD2032" w:rsidRPr="007C0DB8" w:rsidRDefault="00BD2032" w:rsidP="007C0DB8">
            <w:pPr>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BD2032" w:rsidRPr="007C0DB8" w:rsidRDefault="00B2150A" w:rsidP="007C0DB8">
            <w:pPr>
              <w:jc w:val="center"/>
              <w:rPr>
                <w:rFonts w:ascii="Times New Roman" w:hAnsi="Times New Roman" w:cs="Times New Roman"/>
                <w:sz w:val="20"/>
                <w:szCs w:val="20"/>
              </w:rPr>
            </w:pPr>
            <w:r w:rsidRPr="007C0DB8">
              <w:rPr>
                <w:rFonts w:ascii="Times New Roman" w:hAnsi="Times New Roman" w:cs="Times New Roman"/>
                <w:sz w:val="20"/>
                <w:szCs w:val="20"/>
              </w:rPr>
              <w:t>115</w:t>
            </w:r>
          </w:p>
        </w:tc>
      </w:tr>
      <w:tr w:rsidR="00B2150A" w:rsidRPr="007C0DB8" w:rsidTr="00BC6BDC">
        <w:tc>
          <w:tcPr>
            <w:tcW w:w="1526" w:type="dxa"/>
            <w:vMerge/>
          </w:tcPr>
          <w:p w:rsidR="00B2150A" w:rsidRPr="007C0DB8" w:rsidRDefault="00B2150A" w:rsidP="007C0DB8">
            <w:pPr>
              <w:jc w:val="both"/>
              <w:rPr>
                <w:rFonts w:ascii="Times New Roman" w:hAnsi="Times New Roman" w:cs="Times New Roman"/>
                <w:sz w:val="20"/>
                <w:szCs w:val="20"/>
              </w:rPr>
            </w:pPr>
          </w:p>
        </w:tc>
        <w:tc>
          <w:tcPr>
            <w:tcW w:w="8765" w:type="dxa"/>
            <w:gridSpan w:val="3"/>
          </w:tcPr>
          <w:p w:rsidR="00B2150A" w:rsidRPr="007C0DB8" w:rsidRDefault="00B2150A" w:rsidP="007C0DB8">
            <w:pPr>
              <w:jc w:val="cente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r>
      <w:tr w:rsidR="00BD2032" w:rsidRPr="007C0DB8" w:rsidTr="00BC6BDC">
        <w:trPr>
          <w:gridAfter w:val="1"/>
          <w:wAfter w:w="12" w:type="dxa"/>
        </w:trPr>
        <w:tc>
          <w:tcPr>
            <w:tcW w:w="1526" w:type="dxa"/>
            <w:vMerge/>
          </w:tcPr>
          <w:p w:rsidR="00BD2032" w:rsidRPr="007C0DB8" w:rsidRDefault="00BD2032" w:rsidP="007C0DB8">
            <w:pPr>
              <w:jc w:val="both"/>
              <w:rPr>
                <w:rFonts w:ascii="Times New Roman" w:hAnsi="Times New Roman" w:cs="Times New Roman"/>
                <w:sz w:val="20"/>
                <w:szCs w:val="20"/>
              </w:rPr>
            </w:pPr>
          </w:p>
        </w:tc>
        <w:tc>
          <w:tcPr>
            <w:tcW w:w="7938" w:type="dxa"/>
          </w:tcPr>
          <w:p w:rsidR="00BD2032" w:rsidRPr="007C0DB8" w:rsidRDefault="00BD2032" w:rsidP="007C0DB8">
            <w:pPr>
              <w:rPr>
                <w:rFonts w:ascii="Times New Roman" w:hAnsi="Times New Roman" w:cs="Times New Roman"/>
                <w:sz w:val="20"/>
                <w:szCs w:val="20"/>
              </w:rPr>
            </w:pPr>
            <w:r w:rsidRPr="007C0DB8">
              <w:rPr>
                <w:rFonts w:ascii="Times New Roman" w:hAnsi="Times New Roman" w:cs="Times New Roman"/>
                <w:sz w:val="20"/>
                <w:szCs w:val="20"/>
              </w:rPr>
              <w:t>Развитие сенсорной культуры</w:t>
            </w:r>
          </w:p>
        </w:tc>
        <w:tc>
          <w:tcPr>
            <w:tcW w:w="815" w:type="dxa"/>
          </w:tcPr>
          <w:p w:rsidR="00BD2032" w:rsidRPr="007C0DB8" w:rsidRDefault="00B2150A" w:rsidP="007C0DB8">
            <w:pPr>
              <w:jc w:val="center"/>
              <w:rPr>
                <w:rFonts w:ascii="Times New Roman" w:hAnsi="Times New Roman" w:cs="Times New Roman"/>
                <w:sz w:val="20"/>
                <w:szCs w:val="20"/>
              </w:rPr>
            </w:pPr>
            <w:r w:rsidRPr="007C0DB8">
              <w:rPr>
                <w:rFonts w:ascii="Times New Roman" w:hAnsi="Times New Roman" w:cs="Times New Roman"/>
                <w:sz w:val="20"/>
                <w:szCs w:val="20"/>
              </w:rPr>
              <w:t>116</w:t>
            </w:r>
          </w:p>
        </w:tc>
      </w:tr>
      <w:tr w:rsidR="00BD2032" w:rsidRPr="007C0DB8" w:rsidTr="00BC6BDC">
        <w:trPr>
          <w:gridAfter w:val="1"/>
          <w:wAfter w:w="12" w:type="dxa"/>
        </w:trPr>
        <w:tc>
          <w:tcPr>
            <w:tcW w:w="1526" w:type="dxa"/>
            <w:vMerge/>
          </w:tcPr>
          <w:p w:rsidR="00BD2032" w:rsidRPr="007C0DB8" w:rsidRDefault="00BD2032" w:rsidP="007C0DB8">
            <w:pPr>
              <w:jc w:val="both"/>
              <w:rPr>
                <w:rFonts w:ascii="Times New Roman" w:hAnsi="Times New Roman" w:cs="Times New Roman"/>
                <w:sz w:val="20"/>
                <w:szCs w:val="20"/>
              </w:rPr>
            </w:pPr>
          </w:p>
        </w:tc>
        <w:tc>
          <w:tcPr>
            <w:tcW w:w="7938" w:type="dxa"/>
          </w:tcPr>
          <w:p w:rsidR="00BD2032" w:rsidRPr="007C0DB8" w:rsidRDefault="00BD2032" w:rsidP="007C0DB8">
            <w:pPr>
              <w:rPr>
                <w:rFonts w:ascii="Times New Roman" w:hAnsi="Times New Roman" w:cs="Times New Roman"/>
                <w:sz w:val="20"/>
                <w:szCs w:val="20"/>
              </w:rPr>
            </w:pPr>
            <w:r w:rsidRPr="007C0DB8">
              <w:rPr>
                <w:rFonts w:ascii="Times New Roman" w:hAnsi="Times New Roman" w:cs="Times New Roman"/>
                <w:sz w:val="20"/>
                <w:szCs w:val="20"/>
              </w:rPr>
              <w:t>Формирование первичных представлений о себе, других людях</w:t>
            </w:r>
          </w:p>
        </w:tc>
        <w:tc>
          <w:tcPr>
            <w:tcW w:w="815" w:type="dxa"/>
          </w:tcPr>
          <w:p w:rsidR="00BD2032" w:rsidRPr="007C0DB8" w:rsidRDefault="00B2150A" w:rsidP="007C0DB8">
            <w:pPr>
              <w:jc w:val="center"/>
              <w:rPr>
                <w:rFonts w:ascii="Times New Roman" w:hAnsi="Times New Roman" w:cs="Times New Roman"/>
                <w:sz w:val="20"/>
                <w:szCs w:val="20"/>
              </w:rPr>
            </w:pPr>
            <w:r w:rsidRPr="007C0DB8">
              <w:rPr>
                <w:rFonts w:ascii="Times New Roman" w:hAnsi="Times New Roman" w:cs="Times New Roman"/>
                <w:sz w:val="20"/>
                <w:szCs w:val="20"/>
              </w:rPr>
              <w:t>116</w:t>
            </w:r>
          </w:p>
        </w:tc>
      </w:tr>
      <w:tr w:rsidR="00BD2032" w:rsidRPr="007C0DB8" w:rsidTr="00BC6BDC">
        <w:trPr>
          <w:gridAfter w:val="1"/>
          <w:wAfter w:w="12" w:type="dxa"/>
        </w:trPr>
        <w:tc>
          <w:tcPr>
            <w:tcW w:w="1526" w:type="dxa"/>
            <w:vMerge/>
          </w:tcPr>
          <w:p w:rsidR="00BD2032" w:rsidRPr="007C0DB8" w:rsidRDefault="00BD2032" w:rsidP="007C0DB8">
            <w:pPr>
              <w:jc w:val="both"/>
              <w:rPr>
                <w:rFonts w:ascii="Times New Roman" w:hAnsi="Times New Roman" w:cs="Times New Roman"/>
                <w:sz w:val="20"/>
                <w:szCs w:val="20"/>
              </w:rPr>
            </w:pPr>
          </w:p>
        </w:tc>
        <w:tc>
          <w:tcPr>
            <w:tcW w:w="7938" w:type="dxa"/>
          </w:tcPr>
          <w:p w:rsidR="00BD2032" w:rsidRPr="007C0DB8" w:rsidRDefault="00BD2032" w:rsidP="007C0DB8">
            <w:pPr>
              <w:rPr>
                <w:rFonts w:ascii="Times New Roman" w:hAnsi="Times New Roman" w:cs="Times New Roman"/>
                <w:sz w:val="20"/>
                <w:szCs w:val="20"/>
              </w:rPr>
            </w:pPr>
            <w:r w:rsidRPr="007C0DB8">
              <w:rPr>
                <w:rFonts w:ascii="Times New Roman" w:hAnsi="Times New Roman" w:cs="Times New Roman"/>
                <w:sz w:val="20"/>
                <w:szCs w:val="20"/>
              </w:rPr>
              <w:t>Ребенок открывает мир природы</w:t>
            </w:r>
          </w:p>
        </w:tc>
        <w:tc>
          <w:tcPr>
            <w:tcW w:w="815" w:type="dxa"/>
          </w:tcPr>
          <w:p w:rsidR="00BD2032" w:rsidRPr="007C0DB8" w:rsidRDefault="00B2150A" w:rsidP="007C0DB8">
            <w:pPr>
              <w:jc w:val="center"/>
              <w:rPr>
                <w:rFonts w:ascii="Times New Roman" w:hAnsi="Times New Roman" w:cs="Times New Roman"/>
                <w:sz w:val="20"/>
                <w:szCs w:val="20"/>
              </w:rPr>
            </w:pPr>
            <w:r w:rsidRPr="007C0DB8">
              <w:rPr>
                <w:rFonts w:ascii="Times New Roman" w:hAnsi="Times New Roman" w:cs="Times New Roman"/>
                <w:sz w:val="20"/>
                <w:szCs w:val="20"/>
              </w:rPr>
              <w:t>116</w:t>
            </w:r>
          </w:p>
        </w:tc>
      </w:tr>
      <w:tr w:rsidR="00BD2032" w:rsidRPr="007C0DB8" w:rsidTr="00BC6BDC">
        <w:trPr>
          <w:gridAfter w:val="1"/>
          <w:wAfter w:w="12" w:type="dxa"/>
        </w:trPr>
        <w:tc>
          <w:tcPr>
            <w:tcW w:w="1526" w:type="dxa"/>
            <w:vMerge/>
          </w:tcPr>
          <w:p w:rsidR="00BD2032" w:rsidRPr="007C0DB8" w:rsidRDefault="00BD2032" w:rsidP="007C0DB8">
            <w:pPr>
              <w:jc w:val="both"/>
              <w:rPr>
                <w:rFonts w:ascii="Times New Roman" w:hAnsi="Times New Roman" w:cs="Times New Roman"/>
                <w:sz w:val="20"/>
                <w:szCs w:val="20"/>
              </w:rPr>
            </w:pPr>
          </w:p>
        </w:tc>
        <w:tc>
          <w:tcPr>
            <w:tcW w:w="7938" w:type="dxa"/>
          </w:tcPr>
          <w:p w:rsidR="00BD2032" w:rsidRPr="007C0DB8" w:rsidRDefault="00BD2032" w:rsidP="007C0DB8">
            <w:pPr>
              <w:rPr>
                <w:rFonts w:ascii="Times New Roman" w:hAnsi="Times New Roman" w:cs="Times New Roman"/>
                <w:sz w:val="20"/>
                <w:szCs w:val="20"/>
              </w:rPr>
            </w:pPr>
            <w:r w:rsidRPr="007C0DB8">
              <w:rPr>
                <w:rFonts w:ascii="Times New Roman" w:hAnsi="Times New Roman" w:cs="Times New Roman"/>
                <w:sz w:val="20"/>
                <w:szCs w:val="20"/>
              </w:rPr>
              <w:t>Первые шаги в математику</w:t>
            </w:r>
            <w:r w:rsidR="00B2150A" w:rsidRPr="007C0DB8">
              <w:rPr>
                <w:rFonts w:ascii="Times New Roman" w:hAnsi="Times New Roman" w:cs="Times New Roman"/>
                <w:sz w:val="20"/>
                <w:szCs w:val="20"/>
              </w:rPr>
              <w:t>. Исследуем и экспериментируем</w:t>
            </w:r>
          </w:p>
        </w:tc>
        <w:tc>
          <w:tcPr>
            <w:tcW w:w="815" w:type="dxa"/>
          </w:tcPr>
          <w:p w:rsidR="00BD2032" w:rsidRPr="007C0DB8" w:rsidRDefault="00B2150A" w:rsidP="007C0DB8">
            <w:pPr>
              <w:jc w:val="center"/>
              <w:rPr>
                <w:rFonts w:ascii="Times New Roman" w:hAnsi="Times New Roman" w:cs="Times New Roman"/>
                <w:sz w:val="20"/>
                <w:szCs w:val="20"/>
              </w:rPr>
            </w:pPr>
            <w:r w:rsidRPr="007C0DB8">
              <w:rPr>
                <w:rFonts w:ascii="Times New Roman" w:hAnsi="Times New Roman" w:cs="Times New Roman"/>
                <w:sz w:val="20"/>
                <w:szCs w:val="20"/>
              </w:rPr>
              <w:t>116</w:t>
            </w:r>
          </w:p>
        </w:tc>
      </w:tr>
      <w:tr w:rsidR="00BD2032" w:rsidRPr="007C0DB8" w:rsidTr="00BC6BDC">
        <w:tc>
          <w:tcPr>
            <w:tcW w:w="10291" w:type="dxa"/>
            <w:gridSpan w:val="4"/>
          </w:tcPr>
          <w:p w:rsidR="00BD2032" w:rsidRPr="007C0DB8" w:rsidRDefault="00BD2032" w:rsidP="007C0DB8">
            <w:pPr>
              <w:jc w:val="center"/>
              <w:rPr>
                <w:rFonts w:ascii="Times New Roman" w:hAnsi="Times New Roman" w:cs="Times New Roman"/>
                <w:sz w:val="20"/>
                <w:szCs w:val="20"/>
              </w:rPr>
            </w:pPr>
            <w:r w:rsidRPr="007C0DB8">
              <w:rPr>
                <w:rFonts w:ascii="Times New Roman" w:hAnsi="Times New Roman" w:cs="Times New Roman"/>
                <w:b/>
                <w:sz w:val="20"/>
                <w:szCs w:val="20"/>
              </w:rPr>
              <w:t>Образовательная область «Речевое развитие»</w:t>
            </w:r>
          </w:p>
        </w:tc>
      </w:tr>
      <w:tr w:rsidR="00D10E23" w:rsidRPr="007C0DB8" w:rsidTr="00BC6BDC">
        <w:trPr>
          <w:gridAfter w:val="1"/>
          <w:wAfter w:w="12" w:type="dxa"/>
        </w:trPr>
        <w:tc>
          <w:tcPr>
            <w:tcW w:w="1526" w:type="dxa"/>
            <w:vMerge w:val="restart"/>
          </w:tcPr>
          <w:p w:rsidR="00D10E23" w:rsidRPr="007C0DB8" w:rsidRDefault="00D10E23" w:rsidP="007C0DB8">
            <w:pPr>
              <w:jc w:val="both"/>
              <w:rPr>
                <w:rFonts w:ascii="Times New Roman" w:hAnsi="Times New Roman" w:cs="Times New Roman"/>
                <w:sz w:val="20"/>
                <w:szCs w:val="20"/>
              </w:rPr>
            </w:pPr>
            <w:r w:rsidRPr="007C0DB8">
              <w:rPr>
                <w:rFonts w:ascii="Times New Roman" w:hAnsi="Times New Roman" w:cs="Times New Roman"/>
                <w:b/>
                <w:sz w:val="20"/>
                <w:szCs w:val="20"/>
              </w:rPr>
              <w:t>Четвертый год жизни. 2-я младшая группа</w:t>
            </w: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130</w:t>
            </w:r>
          </w:p>
        </w:tc>
      </w:tr>
      <w:tr w:rsidR="002A3B42" w:rsidRPr="007C0DB8" w:rsidTr="00BC6BDC">
        <w:tc>
          <w:tcPr>
            <w:tcW w:w="1526" w:type="dxa"/>
            <w:vMerge/>
          </w:tcPr>
          <w:p w:rsidR="002A3B42" w:rsidRPr="007C0DB8" w:rsidRDefault="002A3B42" w:rsidP="007C0DB8">
            <w:pPr>
              <w:jc w:val="both"/>
              <w:rPr>
                <w:rFonts w:ascii="Times New Roman" w:hAnsi="Times New Roman" w:cs="Times New Roman"/>
                <w:sz w:val="20"/>
                <w:szCs w:val="20"/>
              </w:rPr>
            </w:pPr>
          </w:p>
        </w:tc>
        <w:tc>
          <w:tcPr>
            <w:tcW w:w="8765" w:type="dxa"/>
            <w:gridSpan w:val="3"/>
          </w:tcPr>
          <w:p w:rsidR="002A3B42"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Владение речью как средством общения и культуры</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131</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Развитие связной, грамматически правильной диалогической и монологической речи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131</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Обогащение активного словаря</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131</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Развитие звуковой и интонационной культуры речи, фонематического слуха</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132</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132</w:t>
            </w:r>
          </w:p>
        </w:tc>
      </w:tr>
      <w:tr w:rsidR="00D10E23" w:rsidRPr="007C0DB8" w:rsidTr="00BC6BDC">
        <w:tc>
          <w:tcPr>
            <w:tcW w:w="10291" w:type="dxa"/>
            <w:gridSpan w:val="4"/>
          </w:tcPr>
          <w:p w:rsidR="00D10E23" w:rsidRPr="007C0DB8" w:rsidRDefault="00D10E23" w:rsidP="007C0DB8">
            <w:pPr>
              <w:jc w:val="center"/>
              <w:rPr>
                <w:rFonts w:ascii="Times New Roman" w:hAnsi="Times New Roman" w:cs="Times New Roman"/>
                <w:sz w:val="20"/>
                <w:szCs w:val="20"/>
              </w:rPr>
            </w:pPr>
            <w:r w:rsidRPr="007C0DB8">
              <w:rPr>
                <w:rFonts w:ascii="Times New Roman" w:hAnsi="Times New Roman" w:cs="Times New Roman"/>
                <w:b/>
                <w:sz w:val="20"/>
                <w:szCs w:val="20"/>
              </w:rPr>
              <w:t>Образовательная область «Художественно-эстетическое развитие»</w:t>
            </w:r>
          </w:p>
        </w:tc>
      </w:tr>
      <w:tr w:rsidR="00D10E23" w:rsidRPr="007C0DB8" w:rsidTr="00BC6BDC">
        <w:tc>
          <w:tcPr>
            <w:tcW w:w="1526" w:type="dxa"/>
            <w:vMerge w:val="restart"/>
          </w:tcPr>
          <w:p w:rsidR="00D10E23" w:rsidRPr="007C0DB8" w:rsidRDefault="00F0417D" w:rsidP="007C0DB8">
            <w:pPr>
              <w:jc w:val="both"/>
              <w:rPr>
                <w:rFonts w:ascii="Times New Roman" w:hAnsi="Times New Roman" w:cs="Times New Roman"/>
                <w:sz w:val="20"/>
                <w:szCs w:val="20"/>
              </w:rPr>
            </w:pPr>
            <w:r w:rsidRPr="007C0DB8">
              <w:rPr>
                <w:rFonts w:ascii="Times New Roman" w:hAnsi="Times New Roman" w:cs="Times New Roman"/>
                <w:b/>
                <w:sz w:val="20"/>
                <w:szCs w:val="20"/>
              </w:rPr>
              <w:t>Четвертый год жизни. 2-я младшая группа</w:t>
            </w:r>
          </w:p>
        </w:tc>
        <w:tc>
          <w:tcPr>
            <w:tcW w:w="8765" w:type="dxa"/>
            <w:gridSpan w:val="3"/>
          </w:tcPr>
          <w:p w:rsidR="00D10E23" w:rsidRPr="007C0DB8" w:rsidRDefault="00A7154C" w:rsidP="007C0DB8">
            <w:pPr>
              <w:jc w:val="center"/>
              <w:rPr>
                <w:rFonts w:ascii="Times New Roman" w:hAnsi="Times New Roman" w:cs="Times New Roman"/>
                <w:sz w:val="20"/>
                <w:szCs w:val="20"/>
              </w:rPr>
            </w:pPr>
            <w:r w:rsidRPr="007C0DB8">
              <w:rPr>
                <w:rFonts w:ascii="Times New Roman" w:hAnsi="Times New Roman" w:cs="Times New Roman"/>
                <w:b/>
                <w:sz w:val="20"/>
                <w:szCs w:val="20"/>
              </w:rPr>
              <w:t>Изобразительное искусство</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b/>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143</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143</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b/>
                <w:sz w:val="20"/>
                <w:szCs w:val="20"/>
              </w:rPr>
            </w:pPr>
            <w:r w:rsidRPr="007C0DB8">
              <w:rPr>
                <w:rFonts w:ascii="Times New Roman" w:hAnsi="Times New Roman" w:cs="Times New Roman"/>
                <w:b/>
                <w:sz w:val="20"/>
                <w:szCs w:val="20"/>
              </w:rPr>
              <w:t>Развитие продуктивной деятельности и детского творчества</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144</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144</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r w:rsidR="002A3B42" w:rsidRPr="007C0DB8">
              <w:rPr>
                <w:rFonts w:ascii="Times New Roman" w:hAnsi="Times New Roman" w:cs="Times New Roman"/>
                <w:sz w:val="20"/>
                <w:szCs w:val="20"/>
              </w:rPr>
              <w:t xml:space="preserve"> (в рисовании, аппликации, лепке, конструировании)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144</w:t>
            </w:r>
          </w:p>
        </w:tc>
      </w:tr>
      <w:tr w:rsidR="00D10E23" w:rsidRPr="007C0DB8" w:rsidTr="00BC6BDC">
        <w:tc>
          <w:tcPr>
            <w:tcW w:w="1526" w:type="dxa"/>
            <w:vMerge/>
          </w:tcPr>
          <w:p w:rsidR="00D10E23" w:rsidRPr="007C0DB8" w:rsidRDefault="00D10E23" w:rsidP="007C0DB8">
            <w:pPr>
              <w:jc w:val="both"/>
              <w:rPr>
                <w:rFonts w:ascii="Times New Roman" w:hAnsi="Times New Roman" w:cs="Times New Roman"/>
                <w:sz w:val="20"/>
                <w:szCs w:val="20"/>
              </w:rPr>
            </w:pPr>
          </w:p>
        </w:tc>
        <w:tc>
          <w:tcPr>
            <w:tcW w:w="8765" w:type="dxa"/>
            <w:gridSpan w:val="3"/>
          </w:tcPr>
          <w:p w:rsidR="00D10E23" w:rsidRPr="007C0DB8" w:rsidRDefault="00A7154C" w:rsidP="007C0DB8">
            <w:pPr>
              <w:jc w:val="center"/>
              <w:rPr>
                <w:rFonts w:ascii="Times New Roman" w:hAnsi="Times New Roman" w:cs="Times New Roman"/>
                <w:sz w:val="20"/>
                <w:szCs w:val="20"/>
              </w:rPr>
            </w:pPr>
            <w:r w:rsidRPr="007C0DB8">
              <w:rPr>
                <w:rFonts w:ascii="Times New Roman" w:hAnsi="Times New Roman" w:cs="Times New Roman"/>
                <w:b/>
                <w:sz w:val="20"/>
                <w:szCs w:val="20"/>
              </w:rPr>
              <w:t>Художественная литература</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146</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146</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Расширение читательских интересов детей</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146</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Восприятие литературного текста</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146</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Творческая деятельность на основе литературного текста</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147</w:t>
            </w:r>
          </w:p>
        </w:tc>
      </w:tr>
      <w:tr w:rsidR="00D10E23" w:rsidRPr="007C0DB8" w:rsidTr="00BC6BDC">
        <w:tc>
          <w:tcPr>
            <w:tcW w:w="1526" w:type="dxa"/>
            <w:vMerge/>
          </w:tcPr>
          <w:p w:rsidR="00D10E23" w:rsidRPr="007C0DB8" w:rsidRDefault="00D10E23" w:rsidP="007C0DB8">
            <w:pPr>
              <w:jc w:val="both"/>
              <w:rPr>
                <w:rFonts w:ascii="Times New Roman" w:hAnsi="Times New Roman" w:cs="Times New Roman"/>
                <w:sz w:val="20"/>
                <w:szCs w:val="20"/>
              </w:rPr>
            </w:pPr>
          </w:p>
        </w:tc>
        <w:tc>
          <w:tcPr>
            <w:tcW w:w="8765" w:type="dxa"/>
            <w:gridSpan w:val="3"/>
          </w:tcPr>
          <w:p w:rsidR="00D10E23" w:rsidRPr="007C0DB8" w:rsidRDefault="00A7154C"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Музыка</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147</w:t>
            </w:r>
          </w:p>
        </w:tc>
      </w:tr>
      <w:tr w:rsidR="00D10E23" w:rsidRPr="007C0DB8" w:rsidTr="00BC6BDC">
        <w:trPr>
          <w:gridAfter w:val="1"/>
          <w:wAfter w:w="12" w:type="dxa"/>
        </w:trPr>
        <w:tc>
          <w:tcPr>
            <w:tcW w:w="1526" w:type="dxa"/>
            <w:vMerge/>
          </w:tcPr>
          <w:p w:rsidR="00D10E23" w:rsidRPr="007C0DB8" w:rsidRDefault="00D10E23" w:rsidP="007C0DB8">
            <w:pPr>
              <w:jc w:val="both"/>
              <w:rPr>
                <w:rFonts w:ascii="Times New Roman" w:hAnsi="Times New Roman" w:cs="Times New Roman"/>
                <w:sz w:val="20"/>
                <w:szCs w:val="20"/>
              </w:rPr>
            </w:pPr>
          </w:p>
        </w:tc>
        <w:tc>
          <w:tcPr>
            <w:tcW w:w="7938" w:type="dxa"/>
          </w:tcPr>
          <w:p w:rsidR="00D10E23" w:rsidRPr="007C0DB8" w:rsidRDefault="00D10E23" w:rsidP="007C0DB8">
            <w:pP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c>
          <w:tcPr>
            <w:tcW w:w="815" w:type="dxa"/>
          </w:tcPr>
          <w:p w:rsidR="00D10E23" w:rsidRPr="007C0DB8" w:rsidRDefault="002A3B42" w:rsidP="007C0DB8">
            <w:pPr>
              <w:jc w:val="center"/>
              <w:rPr>
                <w:rFonts w:ascii="Times New Roman" w:hAnsi="Times New Roman" w:cs="Times New Roman"/>
                <w:sz w:val="20"/>
                <w:szCs w:val="20"/>
              </w:rPr>
            </w:pPr>
            <w:r w:rsidRPr="007C0DB8">
              <w:rPr>
                <w:rFonts w:ascii="Times New Roman" w:hAnsi="Times New Roman" w:cs="Times New Roman"/>
                <w:sz w:val="20"/>
                <w:szCs w:val="20"/>
              </w:rPr>
              <w:t>147</w:t>
            </w:r>
          </w:p>
        </w:tc>
      </w:tr>
      <w:tr w:rsidR="004920C3" w:rsidRPr="007C0DB8" w:rsidTr="00BC6BDC">
        <w:tc>
          <w:tcPr>
            <w:tcW w:w="10291" w:type="dxa"/>
            <w:gridSpan w:val="4"/>
          </w:tcPr>
          <w:p w:rsidR="004920C3" w:rsidRPr="007C0DB8" w:rsidRDefault="004920C3" w:rsidP="007C0DB8">
            <w:pPr>
              <w:jc w:val="center"/>
              <w:rPr>
                <w:rFonts w:ascii="Times New Roman" w:hAnsi="Times New Roman" w:cs="Times New Roman"/>
                <w:sz w:val="20"/>
                <w:szCs w:val="20"/>
              </w:rPr>
            </w:pPr>
            <w:r w:rsidRPr="007C0DB8">
              <w:rPr>
                <w:rFonts w:ascii="Times New Roman" w:hAnsi="Times New Roman" w:cs="Times New Roman"/>
                <w:b/>
                <w:sz w:val="20"/>
                <w:szCs w:val="20"/>
              </w:rPr>
              <w:t>Образовательная область «Физическое развитие»</w:t>
            </w:r>
          </w:p>
        </w:tc>
      </w:tr>
      <w:tr w:rsidR="004920C3" w:rsidRPr="007C0DB8" w:rsidTr="00BC6BDC">
        <w:trPr>
          <w:gridAfter w:val="1"/>
          <w:wAfter w:w="12" w:type="dxa"/>
        </w:trPr>
        <w:tc>
          <w:tcPr>
            <w:tcW w:w="1526" w:type="dxa"/>
            <w:vMerge w:val="restart"/>
          </w:tcPr>
          <w:p w:rsidR="004920C3" w:rsidRPr="007C0DB8" w:rsidRDefault="004920C3" w:rsidP="007C0DB8">
            <w:pPr>
              <w:jc w:val="both"/>
              <w:rPr>
                <w:rFonts w:ascii="Times New Roman" w:hAnsi="Times New Roman" w:cs="Times New Roman"/>
                <w:b/>
                <w:color w:val="002060"/>
                <w:sz w:val="20"/>
                <w:szCs w:val="20"/>
              </w:rPr>
            </w:pPr>
            <w:r w:rsidRPr="007C0DB8">
              <w:rPr>
                <w:rFonts w:ascii="Times New Roman" w:hAnsi="Times New Roman" w:cs="Times New Roman"/>
                <w:b/>
                <w:sz w:val="20"/>
                <w:szCs w:val="20"/>
              </w:rPr>
              <w:t>Четвертый год жизни. 2-я младшая группа</w:t>
            </w:r>
          </w:p>
        </w:tc>
        <w:tc>
          <w:tcPr>
            <w:tcW w:w="7938" w:type="dxa"/>
          </w:tcPr>
          <w:p w:rsidR="004920C3" w:rsidRPr="007C0DB8" w:rsidRDefault="004920C3" w:rsidP="007C0DB8">
            <w:pPr>
              <w:rPr>
                <w:rFonts w:ascii="Times New Roman" w:hAnsi="Times New Roman" w:cs="Times New Roman"/>
                <w:sz w:val="20"/>
                <w:szCs w:val="20"/>
              </w:rPr>
            </w:pPr>
            <w:r w:rsidRPr="007C0DB8">
              <w:rPr>
                <w:rFonts w:ascii="Times New Roman" w:hAnsi="Times New Roman" w:cs="Times New Roman"/>
                <w:sz w:val="20"/>
                <w:szCs w:val="20"/>
              </w:rPr>
              <w:t>Задачи образовательной деятельности</w:t>
            </w:r>
          </w:p>
        </w:tc>
        <w:tc>
          <w:tcPr>
            <w:tcW w:w="815" w:type="dxa"/>
          </w:tcPr>
          <w:p w:rsidR="004920C3" w:rsidRPr="007C0DB8" w:rsidRDefault="004920C3" w:rsidP="007C0DB8">
            <w:pPr>
              <w:jc w:val="center"/>
              <w:rPr>
                <w:rFonts w:ascii="Times New Roman" w:hAnsi="Times New Roman" w:cs="Times New Roman"/>
                <w:sz w:val="20"/>
                <w:szCs w:val="20"/>
              </w:rPr>
            </w:pPr>
            <w:r w:rsidRPr="007C0DB8">
              <w:rPr>
                <w:rFonts w:ascii="Times New Roman" w:hAnsi="Times New Roman" w:cs="Times New Roman"/>
                <w:sz w:val="20"/>
                <w:szCs w:val="20"/>
              </w:rPr>
              <w:t>172</w:t>
            </w:r>
          </w:p>
        </w:tc>
      </w:tr>
      <w:tr w:rsidR="004920C3" w:rsidRPr="007C0DB8" w:rsidTr="00BC6BDC">
        <w:trPr>
          <w:gridAfter w:val="1"/>
          <w:wAfter w:w="12" w:type="dxa"/>
        </w:trPr>
        <w:tc>
          <w:tcPr>
            <w:tcW w:w="1526" w:type="dxa"/>
            <w:vMerge/>
          </w:tcPr>
          <w:p w:rsidR="004920C3" w:rsidRPr="007C0DB8" w:rsidRDefault="004920C3" w:rsidP="007C0DB8">
            <w:pPr>
              <w:jc w:val="both"/>
              <w:rPr>
                <w:rFonts w:ascii="Times New Roman" w:hAnsi="Times New Roman" w:cs="Times New Roman"/>
                <w:b/>
                <w:color w:val="002060"/>
                <w:sz w:val="20"/>
                <w:szCs w:val="20"/>
              </w:rPr>
            </w:pPr>
          </w:p>
        </w:tc>
        <w:tc>
          <w:tcPr>
            <w:tcW w:w="7938" w:type="dxa"/>
          </w:tcPr>
          <w:p w:rsidR="004920C3" w:rsidRPr="007C0DB8" w:rsidRDefault="004920C3" w:rsidP="007C0DB8">
            <w:pPr>
              <w:rPr>
                <w:rFonts w:ascii="Times New Roman" w:hAnsi="Times New Roman" w:cs="Times New Roman"/>
                <w:sz w:val="20"/>
                <w:szCs w:val="20"/>
              </w:rPr>
            </w:pPr>
            <w:r w:rsidRPr="007C0DB8">
              <w:rPr>
                <w:rFonts w:ascii="Times New Roman" w:hAnsi="Times New Roman" w:cs="Times New Roman"/>
                <w:sz w:val="20"/>
                <w:szCs w:val="20"/>
              </w:rPr>
              <w:t>Содержание образовательной деятельности</w:t>
            </w:r>
          </w:p>
        </w:tc>
        <w:tc>
          <w:tcPr>
            <w:tcW w:w="815" w:type="dxa"/>
          </w:tcPr>
          <w:p w:rsidR="004920C3" w:rsidRPr="007C0DB8" w:rsidRDefault="004920C3" w:rsidP="007C0DB8">
            <w:pPr>
              <w:jc w:val="center"/>
              <w:rPr>
                <w:rFonts w:ascii="Times New Roman" w:hAnsi="Times New Roman" w:cs="Times New Roman"/>
                <w:sz w:val="20"/>
                <w:szCs w:val="20"/>
              </w:rPr>
            </w:pPr>
            <w:r w:rsidRPr="007C0DB8">
              <w:rPr>
                <w:rFonts w:ascii="Times New Roman" w:hAnsi="Times New Roman" w:cs="Times New Roman"/>
                <w:sz w:val="20"/>
                <w:szCs w:val="20"/>
              </w:rPr>
              <w:t>173</w:t>
            </w:r>
          </w:p>
        </w:tc>
      </w:tr>
      <w:tr w:rsidR="004920C3" w:rsidRPr="007C0DB8" w:rsidTr="00BC6BDC">
        <w:trPr>
          <w:gridAfter w:val="1"/>
          <w:wAfter w:w="12" w:type="dxa"/>
        </w:trPr>
        <w:tc>
          <w:tcPr>
            <w:tcW w:w="1526" w:type="dxa"/>
            <w:vMerge/>
          </w:tcPr>
          <w:p w:rsidR="004920C3" w:rsidRPr="007C0DB8" w:rsidRDefault="004920C3" w:rsidP="007C0DB8">
            <w:pPr>
              <w:jc w:val="both"/>
              <w:rPr>
                <w:rFonts w:ascii="Times New Roman" w:hAnsi="Times New Roman" w:cs="Times New Roman"/>
                <w:b/>
                <w:color w:val="002060"/>
                <w:sz w:val="20"/>
                <w:szCs w:val="20"/>
              </w:rPr>
            </w:pPr>
          </w:p>
        </w:tc>
        <w:tc>
          <w:tcPr>
            <w:tcW w:w="7938" w:type="dxa"/>
          </w:tcPr>
          <w:p w:rsidR="004920C3" w:rsidRPr="007C0DB8" w:rsidRDefault="004920C3" w:rsidP="007C0DB8">
            <w:pPr>
              <w:rPr>
                <w:rFonts w:ascii="Times New Roman" w:hAnsi="Times New Roman" w:cs="Times New Roman"/>
                <w:sz w:val="20"/>
                <w:szCs w:val="20"/>
              </w:rPr>
            </w:pPr>
            <w:r w:rsidRPr="007C0DB8">
              <w:rPr>
                <w:rFonts w:ascii="Times New Roman" w:hAnsi="Times New Roman" w:cs="Times New Roman"/>
                <w:sz w:val="20"/>
                <w:szCs w:val="20"/>
              </w:rPr>
              <w:t>Двигательная деятельность</w:t>
            </w:r>
          </w:p>
        </w:tc>
        <w:tc>
          <w:tcPr>
            <w:tcW w:w="815" w:type="dxa"/>
          </w:tcPr>
          <w:p w:rsidR="004920C3" w:rsidRPr="007C0DB8" w:rsidRDefault="004920C3" w:rsidP="007C0DB8">
            <w:pPr>
              <w:jc w:val="center"/>
              <w:rPr>
                <w:rFonts w:ascii="Times New Roman" w:hAnsi="Times New Roman" w:cs="Times New Roman"/>
                <w:sz w:val="20"/>
                <w:szCs w:val="20"/>
              </w:rPr>
            </w:pPr>
            <w:r w:rsidRPr="007C0DB8">
              <w:rPr>
                <w:rFonts w:ascii="Times New Roman" w:hAnsi="Times New Roman" w:cs="Times New Roman"/>
                <w:sz w:val="20"/>
                <w:szCs w:val="20"/>
              </w:rPr>
              <w:t>173</w:t>
            </w:r>
          </w:p>
        </w:tc>
      </w:tr>
      <w:tr w:rsidR="004920C3" w:rsidRPr="007C0DB8" w:rsidTr="00BC6BDC">
        <w:trPr>
          <w:gridAfter w:val="1"/>
          <w:wAfter w:w="12" w:type="dxa"/>
        </w:trPr>
        <w:tc>
          <w:tcPr>
            <w:tcW w:w="1526" w:type="dxa"/>
            <w:vMerge/>
          </w:tcPr>
          <w:p w:rsidR="004920C3" w:rsidRPr="007C0DB8" w:rsidRDefault="004920C3" w:rsidP="007C0DB8">
            <w:pPr>
              <w:jc w:val="both"/>
              <w:rPr>
                <w:rFonts w:ascii="Times New Roman" w:hAnsi="Times New Roman" w:cs="Times New Roman"/>
                <w:b/>
                <w:color w:val="002060"/>
                <w:sz w:val="20"/>
                <w:szCs w:val="20"/>
              </w:rPr>
            </w:pPr>
          </w:p>
        </w:tc>
        <w:tc>
          <w:tcPr>
            <w:tcW w:w="7938" w:type="dxa"/>
          </w:tcPr>
          <w:p w:rsidR="004920C3" w:rsidRPr="007C0DB8" w:rsidRDefault="004920C3" w:rsidP="007C0DB8">
            <w:pPr>
              <w:rPr>
                <w:rFonts w:ascii="Times New Roman" w:hAnsi="Times New Roman" w:cs="Times New Roman"/>
                <w:sz w:val="20"/>
                <w:szCs w:val="20"/>
              </w:rPr>
            </w:pPr>
            <w:r w:rsidRPr="007C0DB8">
              <w:rPr>
                <w:rFonts w:ascii="Times New Roman" w:hAnsi="Times New Roman" w:cs="Times New Roman"/>
                <w:sz w:val="20"/>
                <w:szCs w:val="20"/>
              </w:rPr>
              <w:t>Становление у детей ценностей здорового образа жизни</w:t>
            </w:r>
          </w:p>
        </w:tc>
        <w:tc>
          <w:tcPr>
            <w:tcW w:w="815" w:type="dxa"/>
          </w:tcPr>
          <w:p w:rsidR="004920C3" w:rsidRPr="007C0DB8" w:rsidRDefault="004920C3" w:rsidP="007C0DB8">
            <w:pPr>
              <w:jc w:val="center"/>
              <w:rPr>
                <w:rFonts w:ascii="Times New Roman" w:hAnsi="Times New Roman" w:cs="Times New Roman"/>
                <w:sz w:val="20"/>
                <w:szCs w:val="20"/>
              </w:rPr>
            </w:pPr>
            <w:r w:rsidRPr="007C0DB8">
              <w:rPr>
                <w:rFonts w:ascii="Times New Roman" w:hAnsi="Times New Roman" w:cs="Times New Roman"/>
                <w:sz w:val="20"/>
                <w:szCs w:val="20"/>
              </w:rPr>
              <w:t>174</w:t>
            </w:r>
          </w:p>
        </w:tc>
      </w:tr>
    </w:tbl>
    <w:p w:rsidR="00671162" w:rsidRPr="00671162" w:rsidRDefault="00671162" w:rsidP="007C0DB8">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3246"/>
        <w:gridCol w:w="5651"/>
        <w:gridCol w:w="1379"/>
      </w:tblGrid>
      <w:tr w:rsidR="00671162" w:rsidRPr="00671162" w:rsidTr="00BC6BDC">
        <w:tc>
          <w:tcPr>
            <w:tcW w:w="3246" w:type="dxa"/>
          </w:tcPr>
          <w:p w:rsidR="00671162" w:rsidRPr="00671162" w:rsidRDefault="00671162" w:rsidP="007C0DB8">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Возрастная группа</w:t>
            </w:r>
          </w:p>
        </w:tc>
        <w:tc>
          <w:tcPr>
            <w:tcW w:w="5651" w:type="dxa"/>
          </w:tcPr>
          <w:p w:rsidR="00671162" w:rsidRPr="00671162" w:rsidRDefault="00671162" w:rsidP="007C0DB8">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79" w:type="dxa"/>
          </w:tcPr>
          <w:p w:rsidR="00671162" w:rsidRPr="00671162" w:rsidRDefault="00671162" w:rsidP="007C0DB8">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BC6BDC">
        <w:tc>
          <w:tcPr>
            <w:tcW w:w="3246" w:type="dxa"/>
          </w:tcPr>
          <w:p w:rsidR="00671162" w:rsidRPr="00671162" w:rsidRDefault="00671162" w:rsidP="007C0DB8">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lastRenderedPageBreak/>
              <w:t>2 младшая группа (3-4 года)</w:t>
            </w:r>
          </w:p>
        </w:tc>
        <w:tc>
          <w:tcPr>
            <w:tcW w:w="5651" w:type="dxa"/>
          </w:tcPr>
          <w:p w:rsidR="00671162" w:rsidRPr="00671162" w:rsidRDefault="00671162" w:rsidP="007C0DB8">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3-4 лет». СПб-М.: 2016 г.</w:t>
            </w:r>
          </w:p>
        </w:tc>
        <w:tc>
          <w:tcPr>
            <w:tcW w:w="1379" w:type="dxa"/>
          </w:tcPr>
          <w:p w:rsidR="00671162" w:rsidRPr="00671162" w:rsidRDefault="00671162" w:rsidP="007C0DB8">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bl>
    <w:p w:rsidR="004458B7" w:rsidRDefault="004458B7" w:rsidP="007C0DB8">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7C0DB8">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314" w:type="dxa"/>
        <w:tblLook w:val="04A0" w:firstRow="1" w:lastRow="0" w:firstColumn="1" w:lastColumn="0" w:noHBand="0" w:noVBand="1"/>
      </w:tblPr>
      <w:tblGrid>
        <w:gridCol w:w="3256"/>
        <w:gridCol w:w="850"/>
        <w:gridCol w:w="6208"/>
      </w:tblGrid>
      <w:tr w:rsidR="004458B7" w:rsidRPr="003D4ACD" w:rsidTr="00BC6BDC">
        <w:tc>
          <w:tcPr>
            <w:tcW w:w="3256" w:type="dxa"/>
          </w:tcPr>
          <w:p w:rsidR="004458B7" w:rsidRPr="003D4ACD" w:rsidRDefault="004458B7" w:rsidP="007C0DB8">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7C0DB8">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6208" w:type="dxa"/>
          </w:tcPr>
          <w:p w:rsidR="004458B7" w:rsidRPr="003D4ACD" w:rsidRDefault="004458B7" w:rsidP="007C0DB8">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BC6BDC">
        <w:tc>
          <w:tcPr>
            <w:tcW w:w="10314" w:type="dxa"/>
            <w:gridSpan w:val="3"/>
          </w:tcPr>
          <w:p w:rsidR="004458B7" w:rsidRPr="003D4ACD" w:rsidRDefault="004458B7" w:rsidP="007C0DB8">
            <w:pPr>
              <w:jc w:val="center"/>
              <w:rPr>
                <w:rFonts w:ascii="Times New Roman" w:hAnsi="Times New Roman" w:cs="Times New Roman"/>
                <w:b/>
                <w:sz w:val="20"/>
                <w:szCs w:val="20"/>
              </w:rPr>
            </w:pPr>
            <w:r w:rsidRPr="003D4ACD">
              <w:rPr>
                <w:rFonts w:ascii="Times New Roman" w:hAnsi="Times New Roman" w:cs="Times New Roman"/>
                <w:b/>
                <w:sz w:val="20"/>
                <w:szCs w:val="20"/>
              </w:rPr>
              <w:t>2 младшая группа (3-4 года)</w:t>
            </w:r>
          </w:p>
        </w:tc>
      </w:tr>
      <w:tr w:rsidR="004458B7" w:rsidRPr="003D4ACD" w:rsidTr="00BC6BDC">
        <w:trPr>
          <w:trHeight w:val="966"/>
        </w:trPr>
        <w:tc>
          <w:tcPr>
            <w:tcW w:w="3256" w:type="dxa"/>
          </w:tcPr>
          <w:p w:rsidR="004458B7" w:rsidRPr="003D4ACD" w:rsidRDefault="004458B7" w:rsidP="007C0DB8">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7C0DB8">
            <w:pPr>
              <w:rPr>
                <w:sz w:val="20"/>
                <w:szCs w:val="20"/>
              </w:rPr>
            </w:pPr>
            <w:r w:rsidRPr="003D4ACD">
              <w:rPr>
                <w:rFonts w:ascii="Times New Roman" w:hAnsi="Times New Roman" w:cs="Times New Roman"/>
                <w:sz w:val="20"/>
                <w:szCs w:val="20"/>
              </w:rPr>
              <w:t>Режиссерские игры</w:t>
            </w:r>
          </w:p>
          <w:p w:rsidR="004458B7" w:rsidRPr="003D4ACD" w:rsidRDefault="004458B7" w:rsidP="007C0DB8">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7C0DB8">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7C0DB8">
            <w:pPr>
              <w:jc w:val="both"/>
              <w:rPr>
                <w:rFonts w:ascii="Times New Roman" w:hAnsi="Times New Roman" w:cs="Times New Roman"/>
                <w:sz w:val="20"/>
                <w:szCs w:val="20"/>
              </w:rPr>
            </w:pPr>
            <w:r w:rsidRPr="003D4ACD">
              <w:rPr>
                <w:rFonts w:ascii="Times New Roman" w:hAnsi="Times New Roman" w:cs="Times New Roman"/>
                <w:sz w:val="20"/>
                <w:szCs w:val="20"/>
              </w:rPr>
              <w:t>Дидактические игры</w:t>
            </w:r>
          </w:p>
        </w:tc>
        <w:tc>
          <w:tcPr>
            <w:tcW w:w="850" w:type="dxa"/>
          </w:tcPr>
          <w:p w:rsidR="004458B7" w:rsidRPr="003D4ACD" w:rsidRDefault="004458B7" w:rsidP="007C0DB8">
            <w:pPr>
              <w:jc w:val="both"/>
              <w:rPr>
                <w:rFonts w:ascii="Times New Roman" w:hAnsi="Times New Roman" w:cs="Times New Roman"/>
                <w:sz w:val="20"/>
                <w:szCs w:val="20"/>
              </w:rPr>
            </w:pPr>
          </w:p>
        </w:tc>
        <w:tc>
          <w:tcPr>
            <w:tcW w:w="6208" w:type="dxa"/>
          </w:tcPr>
          <w:p w:rsidR="004458B7" w:rsidRPr="003D4ACD" w:rsidRDefault="004458B7" w:rsidP="007C0DB8">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Вторая младшая группа. Авт.-составители Н.Н. Гладышева, Ю.Б. Сержантова – Волгоград. «Учитель», 2014</w:t>
            </w:r>
          </w:p>
          <w:p w:rsidR="004458B7" w:rsidRPr="003D4ACD" w:rsidRDefault="004458B7" w:rsidP="007C0DB8">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p w:rsidR="004458B7" w:rsidRPr="003D4ACD" w:rsidRDefault="004458B7" w:rsidP="007C0DB8">
            <w:pPr>
              <w:jc w:val="both"/>
              <w:rPr>
                <w:rFonts w:ascii="Times New Roman" w:hAnsi="Times New Roman" w:cs="Times New Roman"/>
                <w:sz w:val="20"/>
                <w:szCs w:val="20"/>
              </w:rPr>
            </w:pPr>
          </w:p>
        </w:tc>
      </w:tr>
    </w:tbl>
    <w:p w:rsidR="004458B7" w:rsidRPr="00230100" w:rsidRDefault="004458B7" w:rsidP="007C0DB8">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314" w:type="dxa"/>
        <w:tblLook w:val="04A0" w:firstRow="1" w:lastRow="0" w:firstColumn="1" w:lastColumn="0" w:noHBand="0" w:noVBand="1"/>
      </w:tblPr>
      <w:tblGrid>
        <w:gridCol w:w="2547"/>
        <w:gridCol w:w="567"/>
        <w:gridCol w:w="567"/>
        <w:gridCol w:w="1814"/>
        <w:gridCol w:w="4819"/>
      </w:tblGrid>
      <w:tr w:rsidR="004458B7" w:rsidRPr="00264BA1" w:rsidTr="00BC6BDC">
        <w:trPr>
          <w:trHeight w:val="144"/>
        </w:trPr>
        <w:tc>
          <w:tcPr>
            <w:tcW w:w="2547" w:type="dxa"/>
            <w:vMerge w:val="restart"/>
            <w:tcBorders>
              <w:right w:val="single" w:sz="4" w:space="0" w:color="auto"/>
            </w:tcBorders>
            <w:vAlign w:val="center"/>
          </w:tcPr>
          <w:p w:rsidR="004458B7" w:rsidRPr="00264BA1" w:rsidRDefault="004458B7" w:rsidP="007C0DB8">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7C0DB8">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7C0DB8">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4819" w:type="dxa"/>
            <w:vMerge w:val="restart"/>
            <w:vAlign w:val="center"/>
          </w:tcPr>
          <w:p w:rsidR="004458B7" w:rsidRPr="00264BA1" w:rsidRDefault="004458B7" w:rsidP="007C0DB8">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BC6BDC">
        <w:trPr>
          <w:trHeight w:val="144"/>
        </w:trPr>
        <w:tc>
          <w:tcPr>
            <w:tcW w:w="2547" w:type="dxa"/>
            <w:vMerge/>
            <w:tcBorders>
              <w:right w:val="single" w:sz="4" w:space="0" w:color="auto"/>
            </w:tcBorders>
          </w:tcPr>
          <w:p w:rsidR="004458B7" w:rsidRPr="00264BA1" w:rsidRDefault="004458B7" w:rsidP="007C0DB8">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7C0DB8">
            <w:pPr>
              <w:jc w:val="center"/>
              <w:rPr>
                <w:rFonts w:ascii="Times New Roman" w:hAnsi="Times New Roman" w:cs="Times New Roman"/>
                <w:b/>
                <w:sz w:val="20"/>
                <w:szCs w:val="20"/>
              </w:rPr>
            </w:pPr>
          </w:p>
        </w:tc>
        <w:tc>
          <w:tcPr>
            <w:tcW w:w="4819" w:type="dxa"/>
            <w:vMerge/>
          </w:tcPr>
          <w:p w:rsidR="004458B7" w:rsidRPr="00264BA1" w:rsidRDefault="004458B7" w:rsidP="007C0DB8">
            <w:pPr>
              <w:jc w:val="center"/>
              <w:rPr>
                <w:rFonts w:ascii="Times New Roman" w:hAnsi="Times New Roman" w:cs="Times New Roman"/>
                <w:b/>
                <w:sz w:val="20"/>
                <w:szCs w:val="20"/>
              </w:rPr>
            </w:pPr>
          </w:p>
        </w:tc>
      </w:tr>
      <w:tr w:rsidR="004458B7" w:rsidRPr="00264BA1" w:rsidTr="00BC6BDC">
        <w:tc>
          <w:tcPr>
            <w:tcW w:w="2547" w:type="dxa"/>
            <w:tcBorders>
              <w:right w:val="single" w:sz="4" w:space="0" w:color="auto"/>
            </w:tcBorders>
          </w:tcPr>
          <w:p w:rsidR="004458B7" w:rsidRPr="00C4413E" w:rsidRDefault="004458B7" w:rsidP="007C0DB8">
            <w:pPr>
              <w:jc w:val="both"/>
              <w:rPr>
                <w:rStyle w:val="ae"/>
                <w:rFonts w:ascii="Times New Roman" w:hAnsi="Times New Roman" w:cs="Times New Roman"/>
                <w:b w:val="0"/>
                <w:i/>
                <w:sz w:val="20"/>
                <w:szCs w:val="20"/>
              </w:rPr>
            </w:pPr>
            <w:r w:rsidRPr="00C4413E">
              <w:rPr>
                <w:rStyle w:val="ae"/>
                <w:rFonts w:ascii="Times New Roman" w:hAnsi="Times New Roman" w:cs="Times New Roman"/>
                <w:i/>
                <w:sz w:val="20"/>
                <w:szCs w:val="20"/>
              </w:rPr>
              <w:t>Познание предметного и социального мира, освоение безопасного поведения</w:t>
            </w:r>
          </w:p>
          <w:p w:rsidR="004458B7" w:rsidRPr="003D4ACD" w:rsidRDefault="004458B7" w:rsidP="007C0DB8">
            <w:pPr>
              <w:rPr>
                <w:sz w:val="18"/>
              </w:rPr>
            </w:pPr>
            <w:r w:rsidRPr="003D4ACD">
              <w:rPr>
                <w:rFonts w:ascii="Times New Roman" w:hAnsi="Times New Roman" w:cs="Times New Roman"/>
                <w:sz w:val="20"/>
                <w:szCs w:val="24"/>
              </w:rPr>
              <w:t>Дошкольник входит в мир социальных отношений</w:t>
            </w:r>
          </w:p>
          <w:p w:rsidR="004458B7" w:rsidRPr="003D4ACD" w:rsidRDefault="004458B7" w:rsidP="007C0DB8">
            <w:pPr>
              <w:rPr>
                <w:sz w:val="18"/>
              </w:rPr>
            </w:pPr>
            <w:r w:rsidRPr="003D4ACD">
              <w:rPr>
                <w:rFonts w:ascii="Times New Roman" w:hAnsi="Times New Roman" w:cs="Times New Roman"/>
                <w:sz w:val="20"/>
                <w:szCs w:val="24"/>
              </w:rPr>
              <w:t>Развиваем ценностное отношение к труду</w:t>
            </w:r>
          </w:p>
          <w:p w:rsidR="004458B7" w:rsidRPr="00264BA1" w:rsidRDefault="004458B7" w:rsidP="007C0DB8">
            <w:pPr>
              <w:rPr>
                <w:rFonts w:ascii="Times New Roman" w:hAnsi="Times New Roman" w:cs="Times New Roman"/>
                <w:sz w:val="20"/>
                <w:szCs w:val="20"/>
              </w:rPr>
            </w:pPr>
            <w:r w:rsidRPr="003D4ACD">
              <w:rPr>
                <w:rFonts w:ascii="Times New Roman" w:hAnsi="Times New Roman" w:cs="Times New Roman"/>
                <w:sz w:val="20"/>
                <w:szCs w:val="24"/>
              </w:rPr>
              <w:t>Формирование основ безопасного поведения в быту, социуме, природе</w:t>
            </w:r>
            <w:r w:rsidR="00674CD4">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4458B7" w:rsidRPr="00264BA1" w:rsidRDefault="004458B7" w:rsidP="007C0DB8">
            <w:pPr>
              <w:jc w:val="center"/>
              <w:rPr>
                <w:rFonts w:ascii="Times New Roman" w:hAnsi="Times New Roman" w:cs="Times New Roman"/>
                <w:sz w:val="20"/>
                <w:szCs w:val="20"/>
              </w:rPr>
            </w:pPr>
            <w:r w:rsidRPr="003623D0">
              <w:rPr>
                <w:rFonts w:ascii="Times New Roman" w:hAnsi="Times New Roman"/>
                <w:sz w:val="20"/>
                <w:szCs w:val="20"/>
              </w:rPr>
              <w:t>0,25</w:t>
            </w:r>
          </w:p>
        </w:tc>
        <w:tc>
          <w:tcPr>
            <w:tcW w:w="567" w:type="dxa"/>
            <w:tcBorders>
              <w:left w:val="single" w:sz="4" w:space="0" w:color="auto"/>
              <w:right w:val="single" w:sz="4" w:space="0" w:color="auto"/>
            </w:tcBorders>
          </w:tcPr>
          <w:p w:rsidR="004458B7" w:rsidRPr="00264BA1" w:rsidRDefault="004458B7" w:rsidP="007C0DB8">
            <w:pPr>
              <w:jc w:val="center"/>
              <w:rPr>
                <w:rFonts w:ascii="Times New Roman" w:hAnsi="Times New Roman" w:cs="Times New Roman"/>
                <w:sz w:val="20"/>
                <w:szCs w:val="20"/>
              </w:rPr>
            </w:pPr>
            <w:r w:rsidRPr="003623D0">
              <w:rPr>
                <w:rFonts w:ascii="Times New Roman" w:hAnsi="Times New Roman"/>
                <w:sz w:val="20"/>
                <w:szCs w:val="20"/>
              </w:rPr>
              <w:t>9</w:t>
            </w:r>
          </w:p>
        </w:tc>
        <w:tc>
          <w:tcPr>
            <w:tcW w:w="1814" w:type="dxa"/>
            <w:tcBorders>
              <w:left w:val="single" w:sz="4" w:space="0" w:color="auto"/>
            </w:tcBorders>
          </w:tcPr>
          <w:p w:rsidR="004458B7" w:rsidRDefault="004458B7" w:rsidP="007C0DB8">
            <w:pPr>
              <w:jc w:val="both"/>
              <w:rPr>
                <w:rFonts w:ascii="Times New Roman" w:hAnsi="Times New Roman" w:cs="Times New Roman"/>
                <w:sz w:val="20"/>
                <w:szCs w:val="24"/>
              </w:rPr>
            </w:pPr>
            <w:r w:rsidRPr="00D862C0">
              <w:rPr>
                <w:rFonts w:ascii="Times New Roman" w:hAnsi="Times New Roman" w:cs="Times New Roman"/>
                <w:sz w:val="20"/>
                <w:szCs w:val="24"/>
              </w:rPr>
              <w:t>Гладышева Н.Н., Сержантова Ю.Б. «Рабочая программа воспитателя. Ежедневное планирование. Вторя младшая группа». Волгоград, «Учитель», 2014</w:t>
            </w:r>
          </w:p>
          <w:p w:rsidR="00D8290B" w:rsidRDefault="00D8290B" w:rsidP="007C0DB8">
            <w:r w:rsidRPr="00674CD4">
              <w:rPr>
                <w:rFonts w:ascii="Times New Roman" w:hAnsi="Times New Roman"/>
                <w:b/>
                <w:sz w:val="20"/>
                <w:szCs w:val="20"/>
              </w:rPr>
              <w:t>Сентябрь</w:t>
            </w:r>
            <w:r>
              <w:rPr>
                <w:rFonts w:ascii="Times New Roman" w:hAnsi="Times New Roman"/>
                <w:sz w:val="20"/>
                <w:szCs w:val="20"/>
              </w:rPr>
              <w:t xml:space="preserve"> - Что выросло в огороде с. 46</w:t>
            </w:r>
          </w:p>
          <w:p w:rsidR="00D8290B" w:rsidRDefault="00D8290B" w:rsidP="007C0DB8">
            <w:r w:rsidRPr="00674CD4">
              <w:rPr>
                <w:rFonts w:ascii="Times New Roman" w:hAnsi="Times New Roman"/>
                <w:b/>
                <w:sz w:val="20"/>
                <w:szCs w:val="20"/>
              </w:rPr>
              <w:t>Октябрь</w:t>
            </w:r>
            <w:r>
              <w:rPr>
                <w:rFonts w:ascii="Times New Roman" w:hAnsi="Times New Roman"/>
                <w:sz w:val="20"/>
                <w:szCs w:val="20"/>
              </w:rPr>
              <w:t xml:space="preserve"> - Я – человек с. 76</w:t>
            </w:r>
          </w:p>
          <w:p w:rsidR="00D8290B" w:rsidRDefault="00D8290B" w:rsidP="007C0DB8">
            <w:r w:rsidRPr="00674CD4">
              <w:rPr>
                <w:rFonts w:ascii="Times New Roman" w:hAnsi="Times New Roman"/>
                <w:b/>
                <w:sz w:val="20"/>
                <w:szCs w:val="20"/>
              </w:rPr>
              <w:t>Ноябрь</w:t>
            </w:r>
            <w:r>
              <w:rPr>
                <w:rFonts w:ascii="Times New Roman" w:hAnsi="Times New Roman"/>
                <w:sz w:val="20"/>
                <w:szCs w:val="20"/>
              </w:rPr>
              <w:t xml:space="preserve"> - Как человек создал тарелку? с. 86</w:t>
            </w:r>
          </w:p>
          <w:p w:rsidR="00D8290B" w:rsidRDefault="00D8290B" w:rsidP="007C0DB8">
            <w:r w:rsidRPr="00674CD4">
              <w:rPr>
                <w:rFonts w:ascii="Times New Roman" w:hAnsi="Times New Roman"/>
                <w:b/>
                <w:sz w:val="20"/>
                <w:szCs w:val="20"/>
              </w:rPr>
              <w:t>Декабрь</w:t>
            </w:r>
            <w:r>
              <w:rPr>
                <w:rFonts w:ascii="Times New Roman" w:hAnsi="Times New Roman"/>
                <w:sz w:val="20"/>
                <w:szCs w:val="20"/>
              </w:rPr>
              <w:t xml:space="preserve"> - Моя семья с. 106</w:t>
            </w:r>
          </w:p>
          <w:p w:rsidR="00D8290B" w:rsidRDefault="00D8290B" w:rsidP="007C0DB8">
            <w:r w:rsidRPr="00674CD4">
              <w:rPr>
                <w:rFonts w:ascii="Times New Roman" w:hAnsi="Times New Roman"/>
                <w:b/>
                <w:sz w:val="20"/>
                <w:szCs w:val="20"/>
              </w:rPr>
              <w:t>Январь</w:t>
            </w:r>
            <w:r>
              <w:rPr>
                <w:rFonts w:ascii="Times New Roman" w:hAnsi="Times New Roman"/>
                <w:sz w:val="20"/>
                <w:szCs w:val="20"/>
              </w:rPr>
              <w:t xml:space="preserve"> - Мебель в доме. Путешествие в прошлое стула с. 136</w:t>
            </w:r>
          </w:p>
          <w:p w:rsidR="00D8290B" w:rsidRDefault="00D8290B" w:rsidP="007C0DB8">
            <w:r w:rsidRPr="00674CD4">
              <w:rPr>
                <w:rFonts w:ascii="Times New Roman" w:hAnsi="Times New Roman"/>
                <w:b/>
                <w:sz w:val="20"/>
                <w:szCs w:val="20"/>
              </w:rPr>
              <w:t>Февраль</w:t>
            </w:r>
            <w:r>
              <w:rPr>
                <w:rFonts w:ascii="Times New Roman" w:hAnsi="Times New Roman"/>
                <w:sz w:val="20"/>
                <w:szCs w:val="20"/>
              </w:rPr>
              <w:t xml:space="preserve"> - Изучаем свое тело с. 146</w:t>
            </w:r>
          </w:p>
          <w:p w:rsidR="00D8290B" w:rsidRDefault="00D8290B" w:rsidP="007C0DB8">
            <w:r w:rsidRPr="00674CD4">
              <w:rPr>
                <w:rFonts w:ascii="Times New Roman" w:hAnsi="Times New Roman"/>
                <w:b/>
                <w:sz w:val="20"/>
                <w:szCs w:val="20"/>
              </w:rPr>
              <w:t>Март</w:t>
            </w:r>
            <w:r>
              <w:rPr>
                <w:rFonts w:ascii="Times New Roman" w:hAnsi="Times New Roman"/>
                <w:sz w:val="20"/>
                <w:szCs w:val="20"/>
              </w:rPr>
              <w:t xml:space="preserve"> - Кто я? с. 196</w:t>
            </w:r>
          </w:p>
          <w:p w:rsidR="00D8290B" w:rsidRDefault="00D8290B" w:rsidP="007C0DB8">
            <w:r w:rsidRPr="00674CD4">
              <w:rPr>
                <w:rFonts w:ascii="Times New Roman" w:hAnsi="Times New Roman"/>
                <w:b/>
                <w:sz w:val="20"/>
                <w:szCs w:val="20"/>
              </w:rPr>
              <w:t>Апрель</w:t>
            </w:r>
            <w:r>
              <w:rPr>
                <w:rFonts w:ascii="Times New Roman" w:hAnsi="Times New Roman"/>
                <w:sz w:val="20"/>
                <w:szCs w:val="20"/>
              </w:rPr>
              <w:t xml:space="preserve"> - Грустный – веселый с. 216</w:t>
            </w:r>
          </w:p>
          <w:p w:rsidR="00D8290B" w:rsidRDefault="00D8290B" w:rsidP="007C0DB8">
            <w:r w:rsidRPr="00674CD4">
              <w:rPr>
                <w:rFonts w:ascii="Times New Roman" w:hAnsi="Times New Roman"/>
                <w:b/>
                <w:sz w:val="20"/>
                <w:szCs w:val="20"/>
              </w:rPr>
              <w:t>Май</w:t>
            </w:r>
            <w:r>
              <w:rPr>
                <w:rFonts w:ascii="Times New Roman" w:hAnsi="Times New Roman"/>
                <w:sz w:val="20"/>
                <w:szCs w:val="20"/>
              </w:rPr>
              <w:t xml:space="preserve"> - Правила поведения детей с незнакомыми людьми с. 236</w:t>
            </w:r>
          </w:p>
          <w:p w:rsidR="00D8290B" w:rsidRPr="00264BA1" w:rsidRDefault="00D8290B" w:rsidP="007C0DB8">
            <w:pPr>
              <w:rPr>
                <w:rFonts w:ascii="Times New Roman" w:hAnsi="Times New Roman" w:cs="Times New Roman"/>
                <w:sz w:val="20"/>
                <w:szCs w:val="20"/>
              </w:rPr>
            </w:pPr>
            <w:r w:rsidRPr="00D8290B">
              <w:rPr>
                <w:rFonts w:ascii="Times New Roman" w:hAnsi="Times New Roman"/>
                <w:i/>
                <w:sz w:val="20"/>
                <w:szCs w:val="20"/>
              </w:rPr>
              <w:t>Что нам надо кушать? с. 316</w:t>
            </w:r>
          </w:p>
        </w:tc>
        <w:tc>
          <w:tcPr>
            <w:tcW w:w="4819" w:type="dxa"/>
          </w:tcPr>
          <w:p w:rsidR="004458B7" w:rsidRDefault="004458B7" w:rsidP="007C0DB8">
            <w:pPr>
              <w:jc w:val="both"/>
              <w:rPr>
                <w:rFonts w:ascii="Times New Roman" w:hAnsi="Times New Roman" w:cs="Times New Roman"/>
                <w:color w:val="000000" w:themeColor="text1"/>
                <w:sz w:val="20"/>
                <w:szCs w:val="24"/>
              </w:rPr>
            </w:pPr>
            <w:r w:rsidRPr="00D8290B">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Вторая</w:t>
            </w:r>
            <w:r w:rsidRPr="008C25C7">
              <w:rPr>
                <w:rFonts w:ascii="Times New Roman" w:hAnsi="Times New Roman" w:cs="Times New Roman"/>
                <w:color w:val="000000" w:themeColor="text1"/>
                <w:sz w:val="20"/>
                <w:szCs w:val="24"/>
              </w:rPr>
              <w:t xml:space="preserve"> младшая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4458B7" w:rsidRDefault="004458B7" w:rsidP="007C0DB8">
            <w:pPr>
              <w:jc w:val="both"/>
              <w:rPr>
                <w:rFonts w:ascii="Times New Roman" w:hAnsi="Times New Roman" w:cs="Times New Roman"/>
                <w:color w:val="000000" w:themeColor="text1"/>
                <w:sz w:val="20"/>
                <w:szCs w:val="24"/>
              </w:rPr>
            </w:pPr>
            <w:r w:rsidRPr="00D8290B">
              <w:rPr>
                <w:rFonts w:ascii="Times New Roman" w:hAnsi="Times New Roman" w:cs="Times New Roman"/>
                <w:b/>
                <w:color w:val="000000" w:themeColor="text1"/>
                <w:sz w:val="20"/>
                <w:szCs w:val="24"/>
              </w:rPr>
              <w:t>Образовательная область Социально-</w:t>
            </w:r>
            <w:r w:rsidR="00D8290B">
              <w:rPr>
                <w:rFonts w:ascii="Times New Roman" w:hAnsi="Times New Roman" w:cs="Times New Roman"/>
                <w:b/>
                <w:color w:val="000000" w:themeColor="text1"/>
                <w:sz w:val="20"/>
                <w:szCs w:val="24"/>
              </w:rPr>
              <w:t>к</w:t>
            </w:r>
            <w:r w:rsidRPr="00D8290B">
              <w:rPr>
                <w:rFonts w:ascii="Times New Roman" w:hAnsi="Times New Roman" w:cs="Times New Roman"/>
                <w:b/>
                <w:color w:val="000000" w:themeColor="text1"/>
                <w:sz w:val="20"/>
                <w:szCs w:val="24"/>
              </w:rPr>
              <w:t>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D8290B" w:rsidRDefault="00D8290B" w:rsidP="007C0DB8">
            <w:pPr>
              <w:jc w:val="both"/>
              <w:rPr>
                <w:rFonts w:ascii="Times New Roman" w:hAnsi="Times New Roman" w:cs="Times New Roman"/>
                <w:sz w:val="20"/>
                <w:szCs w:val="20"/>
              </w:rPr>
            </w:pPr>
            <w:r w:rsidRPr="000511C2">
              <w:rPr>
                <w:rFonts w:ascii="Times New Roman" w:hAnsi="Times New Roman" w:cs="Times New Roman"/>
                <w:b/>
                <w:sz w:val="20"/>
                <w:szCs w:val="20"/>
              </w:rPr>
              <w:t xml:space="preserve">Образовательная деятельность на прогулках. </w:t>
            </w:r>
            <w:r w:rsidRPr="00950453">
              <w:rPr>
                <w:rFonts w:ascii="Times New Roman" w:hAnsi="Times New Roman" w:cs="Times New Roman"/>
                <w:sz w:val="20"/>
                <w:szCs w:val="20"/>
              </w:rPr>
              <w:t xml:space="preserve">Картотека прогулок на каждый день по программе «Детство» Т.И. Бабаевой, А.Г. Гогоберидзе, О.В. Солнцевой и др. </w:t>
            </w:r>
            <w:r>
              <w:rPr>
                <w:rFonts w:ascii="Times New Roman" w:hAnsi="Times New Roman" w:cs="Times New Roman"/>
                <w:sz w:val="20"/>
                <w:szCs w:val="20"/>
              </w:rPr>
              <w:t>Втор</w:t>
            </w:r>
            <w:r w:rsidRPr="00950453">
              <w:rPr>
                <w:rFonts w:ascii="Times New Roman" w:hAnsi="Times New Roman" w:cs="Times New Roman"/>
                <w:sz w:val="20"/>
                <w:szCs w:val="20"/>
              </w:rPr>
              <w:t>ая младшая группа (от 2 до 3 лет). Авт.-сост. О.Н. Небыкова. Волгоград: Учитель.</w:t>
            </w:r>
          </w:p>
          <w:p w:rsidR="002C24C9" w:rsidRDefault="002C24C9" w:rsidP="007C0DB8">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3-4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Игры с педагогом-психологом в режимных</w:t>
            </w:r>
            <w:r>
              <w:rPr>
                <w:rFonts w:ascii="Times New Roman" w:hAnsi="Times New Roman" w:cs="Times New Roman"/>
                <w:sz w:val="20"/>
                <w:szCs w:val="20"/>
              </w:rPr>
              <w:t xml:space="preserve"> </w:t>
            </w:r>
            <w:r w:rsidRPr="00D8290B">
              <w:rPr>
                <w:rFonts w:ascii="Times New Roman" w:hAnsi="Times New Roman" w:cs="Times New Roman"/>
                <w:sz w:val="20"/>
                <w:szCs w:val="20"/>
              </w:rPr>
              <w:t>моментах</w:t>
            </w:r>
            <w:r w:rsidR="00022177">
              <w:rPr>
                <w:rFonts w:ascii="Times New Roman" w:hAnsi="Times New Roman" w:cs="Times New Roman"/>
                <w:sz w:val="20"/>
                <w:szCs w:val="20"/>
              </w:rPr>
              <w:t xml:space="preserve">. </w:t>
            </w:r>
            <w:r w:rsidRPr="00D8290B">
              <w:rPr>
                <w:rFonts w:ascii="Times New Roman" w:hAnsi="Times New Roman" w:cs="Times New Roman"/>
                <w:sz w:val="20"/>
                <w:szCs w:val="20"/>
              </w:rPr>
              <w:t>ОС из расчета 1 раз в неделю,</w:t>
            </w:r>
            <w:r>
              <w:rPr>
                <w:rFonts w:ascii="Times New Roman" w:hAnsi="Times New Roman" w:cs="Times New Roman"/>
                <w:sz w:val="20"/>
                <w:szCs w:val="20"/>
              </w:rPr>
              <w:t xml:space="preserve"> </w:t>
            </w:r>
            <w:r w:rsidRPr="00D8290B">
              <w:rPr>
                <w:rFonts w:ascii="Times New Roman" w:hAnsi="Times New Roman" w:cs="Times New Roman"/>
                <w:sz w:val="20"/>
                <w:szCs w:val="20"/>
              </w:rPr>
              <w:t>4 раза в месяц, 36</w:t>
            </w:r>
            <w:r>
              <w:rPr>
                <w:rFonts w:ascii="Times New Roman" w:hAnsi="Times New Roman" w:cs="Times New Roman"/>
                <w:sz w:val="20"/>
                <w:szCs w:val="20"/>
              </w:rPr>
              <w:t xml:space="preserve"> </w:t>
            </w:r>
            <w:r w:rsidRPr="00D8290B">
              <w:rPr>
                <w:rFonts w:ascii="Times New Roman" w:hAnsi="Times New Roman" w:cs="Times New Roman"/>
                <w:sz w:val="20"/>
                <w:szCs w:val="20"/>
              </w:rPr>
              <w:t>– в год</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b/>
                <w:sz w:val="20"/>
                <w:szCs w:val="20"/>
              </w:rPr>
              <w:t>Сентябрь</w:t>
            </w:r>
            <w:r w:rsidRPr="00D8290B">
              <w:rPr>
                <w:rFonts w:ascii="Times New Roman" w:hAnsi="Times New Roman" w:cs="Times New Roman"/>
                <w:sz w:val="20"/>
                <w:szCs w:val="20"/>
              </w:rPr>
              <w:t>:</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 «Знакомство» стр. 13,</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2 «Давайте дружить»</w:t>
            </w:r>
            <w:r>
              <w:rPr>
                <w:rFonts w:ascii="Times New Roman" w:hAnsi="Times New Roman" w:cs="Times New Roman"/>
                <w:sz w:val="20"/>
                <w:szCs w:val="20"/>
              </w:rPr>
              <w:t xml:space="preserve"> </w:t>
            </w:r>
            <w:r w:rsidRPr="00D8290B">
              <w:rPr>
                <w:rFonts w:ascii="Times New Roman" w:hAnsi="Times New Roman" w:cs="Times New Roman"/>
                <w:sz w:val="20"/>
                <w:szCs w:val="20"/>
              </w:rPr>
              <w:t>стр.17,</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3 «Правила поведения</w:t>
            </w:r>
            <w:r>
              <w:rPr>
                <w:rFonts w:ascii="Times New Roman" w:hAnsi="Times New Roman" w:cs="Times New Roman"/>
                <w:sz w:val="20"/>
                <w:szCs w:val="20"/>
              </w:rPr>
              <w:t xml:space="preserve"> </w:t>
            </w:r>
            <w:r w:rsidRPr="00D8290B">
              <w:rPr>
                <w:rFonts w:ascii="Times New Roman" w:hAnsi="Times New Roman" w:cs="Times New Roman"/>
                <w:sz w:val="20"/>
                <w:szCs w:val="20"/>
              </w:rPr>
              <w:t>на занятиях» стр.20,</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4 «Я и моя группа»</w:t>
            </w:r>
            <w:r>
              <w:rPr>
                <w:rFonts w:ascii="Times New Roman" w:hAnsi="Times New Roman" w:cs="Times New Roman"/>
                <w:sz w:val="20"/>
                <w:szCs w:val="20"/>
              </w:rPr>
              <w:t xml:space="preserve"> </w:t>
            </w:r>
            <w:r w:rsidRPr="00D8290B">
              <w:rPr>
                <w:rFonts w:ascii="Times New Roman" w:hAnsi="Times New Roman" w:cs="Times New Roman"/>
                <w:sz w:val="20"/>
                <w:szCs w:val="20"/>
              </w:rPr>
              <w:t>стр.25</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b/>
                <w:sz w:val="20"/>
                <w:szCs w:val="20"/>
              </w:rPr>
              <w:t>Октябрь</w:t>
            </w:r>
            <w:r w:rsidRPr="00D8290B">
              <w:rPr>
                <w:rFonts w:ascii="Times New Roman" w:hAnsi="Times New Roman" w:cs="Times New Roman"/>
                <w:sz w:val="20"/>
                <w:szCs w:val="20"/>
              </w:rPr>
              <w:t>:</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5 «Радость» стр.28,</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6 «Грусть» стр. 32,</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7 «Гнев» стр.36,</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8 «Словарик эмоций»</w:t>
            </w:r>
            <w:r>
              <w:rPr>
                <w:rFonts w:ascii="Times New Roman" w:hAnsi="Times New Roman" w:cs="Times New Roman"/>
                <w:sz w:val="20"/>
                <w:szCs w:val="20"/>
              </w:rPr>
              <w:t xml:space="preserve"> </w:t>
            </w:r>
            <w:r w:rsidRPr="00D8290B">
              <w:rPr>
                <w:rFonts w:ascii="Times New Roman" w:hAnsi="Times New Roman" w:cs="Times New Roman"/>
                <w:sz w:val="20"/>
                <w:szCs w:val="20"/>
              </w:rPr>
              <w:t>стр.38</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b/>
                <w:sz w:val="20"/>
                <w:szCs w:val="20"/>
              </w:rPr>
              <w:t>Ноябрь</w:t>
            </w:r>
            <w:r w:rsidRPr="00D8290B">
              <w:rPr>
                <w:rFonts w:ascii="Times New Roman" w:hAnsi="Times New Roman" w:cs="Times New Roman"/>
                <w:sz w:val="20"/>
                <w:szCs w:val="20"/>
              </w:rPr>
              <w:t>:</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9 «Словарик эмоций»</w:t>
            </w:r>
            <w:r>
              <w:rPr>
                <w:rFonts w:ascii="Times New Roman" w:hAnsi="Times New Roman" w:cs="Times New Roman"/>
                <w:sz w:val="20"/>
                <w:szCs w:val="20"/>
              </w:rPr>
              <w:t xml:space="preserve"> </w:t>
            </w:r>
            <w:r w:rsidRPr="00D8290B">
              <w:rPr>
                <w:rFonts w:ascii="Times New Roman" w:hAnsi="Times New Roman" w:cs="Times New Roman"/>
                <w:sz w:val="20"/>
                <w:szCs w:val="20"/>
              </w:rPr>
              <w:t>стр.38 (повтор),</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10 «Восприятие цвета.</w:t>
            </w:r>
            <w:r>
              <w:rPr>
                <w:rFonts w:ascii="Times New Roman" w:hAnsi="Times New Roman" w:cs="Times New Roman"/>
                <w:sz w:val="20"/>
                <w:szCs w:val="20"/>
              </w:rPr>
              <w:t xml:space="preserve"> </w:t>
            </w:r>
            <w:r w:rsidRPr="00D8290B">
              <w:rPr>
                <w:rFonts w:ascii="Times New Roman" w:hAnsi="Times New Roman" w:cs="Times New Roman"/>
                <w:sz w:val="20"/>
                <w:szCs w:val="20"/>
              </w:rPr>
              <w:t>Обобщение: овощи, фрукты»</w:t>
            </w:r>
            <w:r>
              <w:rPr>
                <w:rFonts w:ascii="Times New Roman" w:hAnsi="Times New Roman" w:cs="Times New Roman"/>
                <w:sz w:val="20"/>
                <w:szCs w:val="20"/>
              </w:rPr>
              <w:t xml:space="preserve"> </w:t>
            </w:r>
            <w:r w:rsidRPr="00D8290B">
              <w:rPr>
                <w:rFonts w:ascii="Times New Roman" w:hAnsi="Times New Roman" w:cs="Times New Roman"/>
                <w:sz w:val="20"/>
                <w:szCs w:val="20"/>
              </w:rPr>
              <w:t>стр.45,</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11 «Пригласительный</w:t>
            </w:r>
            <w:r>
              <w:rPr>
                <w:rFonts w:ascii="Times New Roman" w:hAnsi="Times New Roman" w:cs="Times New Roman"/>
                <w:sz w:val="20"/>
                <w:szCs w:val="20"/>
              </w:rPr>
              <w:t xml:space="preserve"> </w:t>
            </w:r>
            <w:r w:rsidRPr="00D8290B">
              <w:rPr>
                <w:rFonts w:ascii="Times New Roman" w:hAnsi="Times New Roman" w:cs="Times New Roman"/>
                <w:sz w:val="20"/>
                <w:szCs w:val="20"/>
              </w:rPr>
              <w:t>билет.</w:t>
            </w:r>
            <w:r>
              <w:rPr>
                <w:rFonts w:ascii="Times New Roman" w:hAnsi="Times New Roman" w:cs="Times New Roman"/>
                <w:sz w:val="20"/>
                <w:szCs w:val="20"/>
              </w:rPr>
              <w:t xml:space="preserve"> </w:t>
            </w:r>
            <w:r w:rsidRPr="00D8290B">
              <w:rPr>
                <w:rFonts w:ascii="Times New Roman" w:hAnsi="Times New Roman" w:cs="Times New Roman"/>
                <w:sz w:val="20"/>
                <w:szCs w:val="20"/>
              </w:rPr>
              <w:t>Восприятие формы» стр.49,</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12 «Восприятие</w:t>
            </w:r>
            <w:r>
              <w:rPr>
                <w:rFonts w:ascii="Times New Roman" w:hAnsi="Times New Roman" w:cs="Times New Roman"/>
                <w:sz w:val="20"/>
                <w:szCs w:val="20"/>
              </w:rPr>
              <w:t xml:space="preserve"> </w:t>
            </w:r>
            <w:r w:rsidRPr="00D8290B">
              <w:rPr>
                <w:rFonts w:ascii="Times New Roman" w:hAnsi="Times New Roman" w:cs="Times New Roman"/>
                <w:sz w:val="20"/>
                <w:szCs w:val="20"/>
              </w:rPr>
              <w:t>величины (большой</w:t>
            </w:r>
            <w:r>
              <w:rPr>
                <w:rFonts w:ascii="Times New Roman" w:hAnsi="Times New Roman" w:cs="Times New Roman"/>
                <w:sz w:val="20"/>
                <w:szCs w:val="20"/>
              </w:rPr>
              <w:t xml:space="preserve"> </w:t>
            </w:r>
            <w:r w:rsidRPr="00D8290B">
              <w:rPr>
                <w:rFonts w:ascii="Times New Roman" w:hAnsi="Times New Roman" w:cs="Times New Roman"/>
                <w:sz w:val="20"/>
                <w:szCs w:val="20"/>
              </w:rPr>
              <w:t>-</w:t>
            </w:r>
            <w:r>
              <w:rPr>
                <w:rFonts w:ascii="Times New Roman" w:hAnsi="Times New Roman" w:cs="Times New Roman"/>
                <w:sz w:val="20"/>
                <w:szCs w:val="20"/>
              </w:rPr>
              <w:t xml:space="preserve"> </w:t>
            </w:r>
            <w:r w:rsidRPr="00D8290B">
              <w:rPr>
                <w:rFonts w:ascii="Times New Roman" w:hAnsi="Times New Roman" w:cs="Times New Roman"/>
                <w:sz w:val="20"/>
                <w:szCs w:val="20"/>
              </w:rPr>
              <w:t>маленький) стр. 53</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b/>
                <w:sz w:val="20"/>
                <w:szCs w:val="20"/>
              </w:rPr>
              <w:t>Декабрь</w:t>
            </w:r>
            <w:r w:rsidRPr="00D8290B">
              <w:rPr>
                <w:rFonts w:ascii="Times New Roman" w:hAnsi="Times New Roman" w:cs="Times New Roman"/>
                <w:sz w:val="20"/>
                <w:szCs w:val="20"/>
              </w:rPr>
              <w:t>:</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13 «Здравствуй, зима!»</w:t>
            </w:r>
            <w:r>
              <w:rPr>
                <w:rFonts w:ascii="Times New Roman" w:hAnsi="Times New Roman" w:cs="Times New Roman"/>
                <w:sz w:val="20"/>
                <w:szCs w:val="20"/>
              </w:rPr>
              <w:t xml:space="preserve"> </w:t>
            </w:r>
            <w:r w:rsidRPr="00D8290B">
              <w:rPr>
                <w:rFonts w:ascii="Times New Roman" w:hAnsi="Times New Roman" w:cs="Times New Roman"/>
                <w:sz w:val="20"/>
                <w:szCs w:val="20"/>
              </w:rPr>
              <w:t>стр.56,</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14 «В гостях у</w:t>
            </w:r>
            <w:r>
              <w:rPr>
                <w:rFonts w:ascii="Times New Roman" w:hAnsi="Times New Roman" w:cs="Times New Roman"/>
                <w:sz w:val="20"/>
                <w:szCs w:val="20"/>
              </w:rPr>
              <w:t xml:space="preserve"> </w:t>
            </w:r>
            <w:r w:rsidRPr="00D8290B">
              <w:rPr>
                <w:rFonts w:ascii="Times New Roman" w:hAnsi="Times New Roman" w:cs="Times New Roman"/>
                <w:sz w:val="20"/>
                <w:szCs w:val="20"/>
              </w:rPr>
              <w:t>снеговика» стр.60,</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lastRenderedPageBreak/>
              <w:t>15 «Игры со</w:t>
            </w:r>
            <w:r>
              <w:rPr>
                <w:rFonts w:ascii="Times New Roman" w:hAnsi="Times New Roman" w:cs="Times New Roman"/>
                <w:sz w:val="20"/>
                <w:szCs w:val="20"/>
              </w:rPr>
              <w:t xml:space="preserve"> </w:t>
            </w:r>
            <w:r w:rsidRPr="00D8290B">
              <w:rPr>
                <w:rFonts w:ascii="Times New Roman" w:hAnsi="Times New Roman" w:cs="Times New Roman"/>
                <w:sz w:val="20"/>
                <w:szCs w:val="20"/>
              </w:rPr>
              <w:t>снеговиком» стр.64,</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16 «Новогодний</w:t>
            </w:r>
            <w:r>
              <w:rPr>
                <w:rFonts w:ascii="Times New Roman" w:hAnsi="Times New Roman" w:cs="Times New Roman"/>
                <w:sz w:val="20"/>
                <w:szCs w:val="20"/>
              </w:rPr>
              <w:t xml:space="preserve"> </w:t>
            </w:r>
            <w:r w:rsidRPr="00D8290B">
              <w:rPr>
                <w:rFonts w:ascii="Times New Roman" w:hAnsi="Times New Roman" w:cs="Times New Roman"/>
                <w:sz w:val="20"/>
                <w:szCs w:val="20"/>
              </w:rPr>
              <w:t>праздник»</w:t>
            </w:r>
            <w:r>
              <w:rPr>
                <w:rFonts w:ascii="Times New Roman" w:hAnsi="Times New Roman" w:cs="Times New Roman"/>
                <w:sz w:val="20"/>
                <w:szCs w:val="20"/>
              </w:rPr>
              <w:t xml:space="preserve"> </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b/>
                <w:sz w:val="20"/>
                <w:szCs w:val="20"/>
              </w:rPr>
              <w:t>Январь</w:t>
            </w:r>
            <w:r w:rsidRPr="00D8290B">
              <w:rPr>
                <w:rFonts w:ascii="Times New Roman" w:hAnsi="Times New Roman" w:cs="Times New Roman"/>
                <w:sz w:val="20"/>
                <w:szCs w:val="20"/>
              </w:rPr>
              <w:t>:</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17 «Восприятие длины</w:t>
            </w:r>
            <w:r>
              <w:rPr>
                <w:rFonts w:ascii="Times New Roman" w:hAnsi="Times New Roman" w:cs="Times New Roman"/>
                <w:sz w:val="20"/>
                <w:szCs w:val="20"/>
              </w:rPr>
              <w:t xml:space="preserve"> </w:t>
            </w:r>
            <w:r w:rsidRPr="00D8290B">
              <w:rPr>
                <w:rFonts w:ascii="Times New Roman" w:hAnsi="Times New Roman" w:cs="Times New Roman"/>
                <w:sz w:val="20"/>
                <w:szCs w:val="20"/>
              </w:rPr>
              <w:t>(короткий-длинный) стр.68,</w:t>
            </w:r>
          </w:p>
          <w:p w:rsidR="00D8290B" w:rsidRP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18 «Восприятие</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величины (широкий</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 узкий)</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стр.73,</w:t>
            </w:r>
          </w:p>
          <w:p w:rsidR="00D8290B" w:rsidRDefault="00D8290B" w:rsidP="007C0DB8">
            <w:pPr>
              <w:jc w:val="both"/>
              <w:rPr>
                <w:rFonts w:ascii="Times New Roman" w:hAnsi="Times New Roman" w:cs="Times New Roman"/>
                <w:sz w:val="20"/>
                <w:szCs w:val="20"/>
              </w:rPr>
            </w:pPr>
            <w:r w:rsidRPr="00D8290B">
              <w:rPr>
                <w:rFonts w:ascii="Times New Roman" w:hAnsi="Times New Roman" w:cs="Times New Roman"/>
                <w:sz w:val="20"/>
                <w:szCs w:val="20"/>
              </w:rPr>
              <w:t>19 «Сказка «Сбежавшие</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игрушки», стр.78,</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20</w:t>
            </w:r>
            <w:r>
              <w:rPr>
                <w:rFonts w:ascii="Times New Roman" w:hAnsi="Times New Roman" w:cs="Times New Roman"/>
                <w:sz w:val="20"/>
                <w:szCs w:val="20"/>
              </w:rPr>
              <w:t xml:space="preserve"> </w:t>
            </w:r>
            <w:r w:rsidRPr="00674CD4">
              <w:rPr>
                <w:rFonts w:ascii="Times New Roman" w:hAnsi="Times New Roman" w:cs="Times New Roman"/>
                <w:sz w:val="20"/>
                <w:szCs w:val="20"/>
              </w:rPr>
              <w:t>«Восприятие</w:t>
            </w:r>
            <w:r>
              <w:rPr>
                <w:rFonts w:ascii="Times New Roman" w:hAnsi="Times New Roman" w:cs="Times New Roman"/>
                <w:sz w:val="20"/>
                <w:szCs w:val="20"/>
              </w:rPr>
              <w:t xml:space="preserve"> </w:t>
            </w:r>
            <w:r w:rsidRPr="00674CD4">
              <w:rPr>
                <w:rFonts w:ascii="Times New Roman" w:hAnsi="Times New Roman" w:cs="Times New Roman"/>
                <w:sz w:val="20"/>
                <w:szCs w:val="20"/>
              </w:rPr>
              <w:t>величины (широкий– узкий)</w:t>
            </w:r>
            <w:r>
              <w:rPr>
                <w:rFonts w:ascii="Times New Roman" w:hAnsi="Times New Roman" w:cs="Times New Roman"/>
                <w:sz w:val="20"/>
                <w:szCs w:val="20"/>
              </w:rPr>
              <w:t xml:space="preserve"> </w:t>
            </w:r>
            <w:r w:rsidRPr="00674CD4">
              <w:rPr>
                <w:rFonts w:ascii="Times New Roman" w:hAnsi="Times New Roman" w:cs="Times New Roman"/>
                <w:sz w:val="20"/>
                <w:szCs w:val="20"/>
              </w:rPr>
              <w:t>стр.73</w:t>
            </w:r>
            <w:r>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b/>
                <w:sz w:val="20"/>
                <w:szCs w:val="20"/>
              </w:rPr>
              <w:t>Февраль</w:t>
            </w:r>
            <w:r w:rsidRPr="00674CD4">
              <w:rPr>
                <w:rFonts w:ascii="Times New Roman" w:hAnsi="Times New Roman" w:cs="Times New Roman"/>
                <w:sz w:val="20"/>
                <w:szCs w:val="20"/>
              </w:rPr>
              <w:t>:</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21 «Сказка «Теремок»</w:t>
            </w:r>
            <w:r>
              <w:rPr>
                <w:rFonts w:ascii="Times New Roman" w:hAnsi="Times New Roman" w:cs="Times New Roman"/>
                <w:sz w:val="20"/>
                <w:szCs w:val="20"/>
              </w:rPr>
              <w:t xml:space="preserve"> </w:t>
            </w:r>
            <w:r w:rsidRPr="00674CD4">
              <w:rPr>
                <w:rFonts w:ascii="Times New Roman" w:hAnsi="Times New Roman" w:cs="Times New Roman"/>
                <w:sz w:val="20"/>
                <w:szCs w:val="20"/>
              </w:rPr>
              <w:t>(обобщение: животные)</w:t>
            </w:r>
            <w:r>
              <w:rPr>
                <w:rFonts w:ascii="Times New Roman" w:hAnsi="Times New Roman" w:cs="Times New Roman"/>
                <w:sz w:val="20"/>
                <w:szCs w:val="20"/>
              </w:rPr>
              <w:t xml:space="preserve"> </w:t>
            </w:r>
            <w:r w:rsidRPr="00674CD4">
              <w:rPr>
                <w:rFonts w:ascii="Times New Roman" w:hAnsi="Times New Roman" w:cs="Times New Roman"/>
                <w:sz w:val="20"/>
                <w:szCs w:val="20"/>
              </w:rPr>
              <w:t>стр.84,</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22 К. И Чуковский</w:t>
            </w:r>
            <w:r>
              <w:rPr>
                <w:rFonts w:ascii="Times New Roman" w:hAnsi="Times New Roman" w:cs="Times New Roman"/>
                <w:sz w:val="20"/>
                <w:szCs w:val="20"/>
              </w:rPr>
              <w:t xml:space="preserve"> </w:t>
            </w:r>
            <w:r w:rsidRPr="00674CD4">
              <w:rPr>
                <w:rFonts w:ascii="Times New Roman" w:hAnsi="Times New Roman" w:cs="Times New Roman"/>
                <w:sz w:val="20"/>
                <w:szCs w:val="20"/>
              </w:rPr>
              <w:t>«Федорино горе» (обобщение:</w:t>
            </w:r>
            <w:r>
              <w:rPr>
                <w:rFonts w:ascii="Times New Roman" w:hAnsi="Times New Roman" w:cs="Times New Roman"/>
                <w:sz w:val="20"/>
                <w:szCs w:val="20"/>
              </w:rPr>
              <w:t xml:space="preserve"> </w:t>
            </w:r>
            <w:r w:rsidRPr="00674CD4">
              <w:rPr>
                <w:rFonts w:ascii="Times New Roman" w:hAnsi="Times New Roman" w:cs="Times New Roman"/>
                <w:sz w:val="20"/>
                <w:szCs w:val="20"/>
              </w:rPr>
              <w:t>посуда) стр.90,</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23 Л.Ф. Воронкова</w:t>
            </w:r>
            <w:r>
              <w:rPr>
                <w:rFonts w:ascii="Times New Roman" w:hAnsi="Times New Roman" w:cs="Times New Roman"/>
                <w:sz w:val="20"/>
                <w:szCs w:val="20"/>
              </w:rPr>
              <w:t xml:space="preserve"> </w:t>
            </w:r>
            <w:r w:rsidRPr="00674CD4">
              <w:rPr>
                <w:rFonts w:ascii="Times New Roman" w:hAnsi="Times New Roman" w:cs="Times New Roman"/>
                <w:sz w:val="20"/>
                <w:szCs w:val="20"/>
              </w:rPr>
              <w:t>«Маша-растеряша», стр. 98,</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24 Мальчик-одуванчик,</w:t>
            </w:r>
            <w:r>
              <w:rPr>
                <w:rFonts w:ascii="Times New Roman" w:hAnsi="Times New Roman" w:cs="Times New Roman"/>
                <w:sz w:val="20"/>
                <w:szCs w:val="20"/>
              </w:rPr>
              <w:t xml:space="preserve"> </w:t>
            </w:r>
            <w:r w:rsidRPr="00674CD4">
              <w:rPr>
                <w:rFonts w:ascii="Times New Roman" w:hAnsi="Times New Roman" w:cs="Times New Roman"/>
                <w:sz w:val="20"/>
                <w:szCs w:val="20"/>
              </w:rPr>
              <w:t>стр.104</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b/>
                <w:sz w:val="20"/>
                <w:szCs w:val="20"/>
              </w:rPr>
              <w:t>Март</w:t>
            </w:r>
            <w:r w:rsidRPr="00674CD4">
              <w:rPr>
                <w:rFonts w:ascii="Times New Roman" w:hAnsi="Times New Roman" w:cs="Times New Roman"/>
                <w:sz w:val="20"/>
                <w:szCs w:val="20"/>
              </w:rPr>
              <w:t>:</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25 «Девочка–припевочка», стр.108,</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26 Сказка «Три</w:t>
            </w:r>
            <w:r>
              <w:rPr>
                <w:rFonts w:ascii="Times New Roman" w:hAnsi="Times New Roman" w:cs="Times New Roman"/>
                <w:sz w:val="20"/>
                <w:szCs w:val="20"/>
              </w:rPr>
              <w:t xml:space="preserve"> </w:t>
            </w:r>
            <w:r w:rsidRPr="00674CD4">
              <w:rPr>
                <w:rFonts w:ascii="Times New Roman" w:hAnsi="Times New Roman" w:cs="Times New Roman"/>
                <w:sz w:val="20"/>
                <w:szCs w:val="20"/>
              </w:rPr>
              <w:t>медведя» (обобщение:</w:t>
            </w:r>
            <w:r>
              <w:rPr>
                <w:rFonts w:ascii="Times New Roman" w:hAnsi="Times New Roman" w:cs="Times New Roman"/>
                <w:sz w:val="20"/>
                <w:szCs w:val="20"/>
              </w:rPr>
              <w:t xml:space="preserve"> </w:t>
            </w:r>
            <w:r w:rsidRPr="00674CD4">
              <w:rPr>
                <w:rFonts w:ascii="Times New Roman" w:hAnsi="Times New Roman" w:cs="Times New Roman"/>
                <w:sz w:val="20"/>
                <w:szCs w:val="20"/>
              </w:rPr>
              <w:t>медведь) стр.113,</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27 Сказка «Репка»</w:t>
            </w:r>
            <w:r>
              <w:rPr>
                <w:rFonts w:ascii="Times New Roman" w:hAnsi="Times New Roman" w:cs="Times New Roman"/>
                <w:sz w:val="20"/>
                <w:szCs w:val="20"/>
              </w:rPr>
              <w:t xml:space="preserve"> </w:t>
            </w:r>
            <w:r w:rsidRPr="00674CD4">
              <w:rPr>
                <w:rFonts w:ascii="Times New Roman" w:hAnsi="Times New Roman" w:cs="Times New Roman"/>
                <w:sz w:val="20"/>
                <w:szCs w:val="20"/>
              </w:rPr>
              <w:t>(дружба, взаимопомощь)</w:t>
            </w:r>
            <w:r>
              <w:rPr>
                <w:rFonts w:ascii="Times New Roman" w:hAnsi="Times New Roman" w:cs="Times New Roman"/>
                <w:sz w:val="20"/>
                <w:szCs w:val="20"/>
              </w:rPr>
              <w:t xml:space="preserve"> </w:t>
            </w:r>
            <w:r w:rsidRPr="00674CD4">
              <w:rPr>
                <w:rFonts w:ascii="Times New Roman" w:hAnsi="Times New Roman" w:cs="Times New Roman"/>
                <w:sz w:val="20"/>
                <w:szCs w:val="20"/>
              </w:rPr>
              <w:t>стр.117,</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28 «Страна</w:t>
            </w:r>
            <w:r>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стр.121</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b/>
                <w:sz w:val="20"/>
                <w:szCs w:val="20"/>
              </w:rPr>
              <w:t>Апрель</w:t>
            </w:r>
            <w:r w:rsidRPr="00674CD4">
              <w:rPr>
                <w:rFonts w:ascii="Times New Roman" w:hAnsi="Times New Roman" w:cs="Times New Roman"/>
                <w:sz w:val="20"/>
                <w:szCs w:val="20"/>
              </w:rPr>
              <w:t>:</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29 «День смеха»,</w:t>
            </w:r>
            <w:r>
              <w:rPr>
                <w:rFonts w:ascii="Times New Roman" w:hAnsi="Times New Roman" w:cs="Times New Roman"/>
                <w:sz w:val="20"/>
                <w:szCs w:val="20"/>
              </w:rPr>
              <w:t xml:space="preserve"> </w:t>
            </w:r>
            <w:r w:rsidRPr="00674CD4">
              <w:rPr>
                <w:rFonts w:ascii="Times New Roman" w:hAnsi="Times New Roman" w:cs="Times New Roman"/>
                <w:sz w:val="20"/>
                <w:szCs w:val="20"/>
              </w:rPr>
              <w:t>стр.130,</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30 «Здравствуй, весна»,</w:t>
            </w:r>
            <w:r>
              <w:rPr>
                <w:rFonts w:ascii="Times New Roman" w:hAnsi="Times New Roman" w:cs="Times New Roman"/>
                <w:sz w:val="20"/>
                <w:szCs w:val="20"/>
              </w:rPr>
              <w:t xml:space="preserve"> </w:t>
            </w:r>
            <w:r w:rsidRPr="00674CD4">
              <w:rPr>
                <w:rFonts w:ascii="Times New Roman" w:hAnsi="Times New Roman" w:cs="Times New Roman"/>
                <w:sz w:val="20"/>
                <w:szCs w:val="20"/>
              </w:rPr>
              <w:t>стр.134,</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Л.Ф. Воронкова</w:t>
            </w:r>
            <w:r>
              <w:rPr>
                <w:rFonts w:ascii="Times New Roman" w:hAnsi="Times New Roman" w:cs="Times New Roman"/>
                <w:sz w:val="20"/>
                <w:szCs w:val="20"/>
              </w:rPr>
              <w:t xml:space="preserve"> </w:t>
            </w:r>
            <w:r w:rsidRPr="00674CD4">
              <w:rPr>
                <w:rFonts w:ascii="Times New Roman" w:hAnsi="Times New Roman" w:cs="Times New Roman"/>
                <w:sz w:val="20"/>
                <w:szCs w:val="20"/>
              </w:rPr>
              <w:t>«Маша-растеряша» (повтор)</w:t>
            </w:r>
            <w:r>
              <w:rPr>
                <w:rFonts w:ascii="Times New Roman" w:hAnsi="Times New Roman" w:cs="Times New Roman"/>
                <w:sz w:val="20"/>
                <w:szCs w:val="20"/>
              </w:rPr>
              <w:t xml:space="preserve"> </w:t>
            </w:r>
            <w:r w:rsidRPr="00674CD4">
              <w:rPr>
                <w:rFonts w:ascii="Times New Roman" w:hAnsi="Times New Roman" w:cs="Times New Roman"/>
                <w:sz w:val="20"/>
                <w:szCs w:val="20"/>
              </w:rPr>
              <w:t>стр. 98,</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32 Мальчик- одуванчик,</w:t>
            </w:r>
            <w:r>
              <w:rPr>
                <w:rFonts w:ascii="Times New Roman" w:hAnsi="Times New Roman" w:cs="Times New Roman"/>
                <w:sz w:val="20"/>
                <w:szCs w:val="20"/>
              </w:rPr>
              <w:t xml:space="preserve"> </w:t>
            </w:r>
            <w:r w:rsidRPr="00674CD4">
              <w:rPr>
                <w:rFonts w:ascii="Times New Roman" w:hAnsi="Times New Roman" w:cs="Times New Roman"/>
                <w:sz w:val="20"/>
                <w:szCs w:val="20"/>
              </w:rPr>
              <w:t>стр.104 (повтор)</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b/>
                <w:sz w:val="20"/>
                <w:szCs w:val="20"/>
              </w:rPr>
              <w:t>Май</w:t>
            </w:r>
            <w:r w:rsidRPr="00674CD4">
              <w:rPr>
                <w:rFonts w:ascii="Times New Roman" w:hAnsi="Times New Roman" w:cs="Times New Roman"/>
                <w:sz w:val="20"/>
                <w:szCs w:val="20"/>
              </w:rPr>
              <w:t>:</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33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 стр.140,</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34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 стр.140</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(повтор),</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35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стр.143,</w:t>
            </w:r>
          </w:p>
          <w:p w:rsidR="00674CD4" w:rsidRPr="00674CD4" w:rsidRDefault="00674CD4" w:rsidP="007C0DB8">
            <w:pPr>
              <w:jc w:val="both"/>
              <w:rPr>
                <w:rFonts w:ascii="Times New Roman" w:hAnsi="Times New Roman" w:cs="Times New Roman"/>
                <w:sz w:val="20"/>
                <w:szCs w:val="20"/>
              </w:rPr>
            </w:pPr>
            <w:r w:rsidRPr="00674CD4">
              <w:rPr>
                <w:rFonts w:ascii="Times New Roman" w:hAnsi="Times New Roman" w:cs="Times New Roman"/>
                <w:sz w:val="20"/>
                <w:szCs w:val="20"/>
              </w:rPr>
              <w:t>36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диагностика2, стр.143</w:t>
            </w:r>
          </w:p>
          <w:p w:rsidR="00674CD4" w:rsidRPr="00264BA1" w:rsidRDefault="00674CD4" w:rsidP="007C0DB8">
            <w:pPr>
              <w:jc w:val="both"/>
              <w:rPr>
                <w:rFonts w:ascii="Times New Roman" w:hAnsi="Times New Roman" w:cs="Times New Roman"/>
                <w:sz w:val="20"/>
                <w:szCs w:val="20"/>
              </w:rPr>
            </w:pPr>
            <w:r>
              <w:rPr>
                <w:rFonts w:ascii="Times New Roman" w:hAnsi="Times New Roman" w:cs="Times New Roman"/>
                <w:sz w:val="20"/>
                <w:szCs w:val="20"/>
              </w:rPr>
              <w:t>(повтор)</w:t>
            </w:r>
          </w:p>
        </w:tc>
      </w:tr>
    </w:tbl>
    <w:p w:rsidR="004458B7" w:rsidRPr="00230100" w:rsidRDefault="004458B7" w:rsidP="007C0DB8">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486" w:type="dxa"/>
        <w:tblLayout w:type="fixed"/>
        <w:tblLook w:val="04A0" w:firstRow="1" w:lastRow="0" w:firstColumn="1" w:lastColumn="0" w:noHBand="0" w:noVBand="1"/>
      </w:tblPr>
      <w:tblGrid>
        <w:gridCol w:w="1838"/>
        <w:gridCol w:w="567"/>
        <w:gridCol w:w="567"/>
        <w:gridCol w:w="2977"/>
        <w:gridCol w:w="396"/>
        <w:gridCol w:w="1843"/>
        <w:gridCol w:w="2298"/>
      </w:tblGrid>
      <w:tr w:rsidR="004458B7" w:rsidTr="00BC6BDC">
        <w:tc>
          <w:tcPr>
            <w:tcW w:w="1838" w:type="dxa"/>
            <w:vMerge w:val="restart"/>
            <w:tcBorders>
              <w:right w:val="single" w:sz="4" w:space="0" w:color="auto"/>
            </w:tcBorders>
            <w:vAlign w:val="center"/>
          </w:tcPr>
          <w:p w:rsidR="004458B7" w:rsidRPr="008C25C7" w:rsidRDefault="004458B7" w:rsidP="007C0DB8">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7C0DB8">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2977" w:type="dxa"/>
            <w:vMerge w:val="restart"/>
            <w:tcBorders>
              <w:left w:val="single" w:sz="4" w:space="0" w:color="auto"/>
            </w:tcBorders>
            <w:vAlign w:val="center"/>
          </w:tcPr>
          <w:p w:rsidR="004458B7" w:rsidRPr="008C25C7" w:rsidRDefault="004458B7" w:rsidP="007C0DB8">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4537" w:type="dxa"/>
            <w:gridSpan w:val="3"/>
            <w:vMerge w:val="restart"/>
            <w:vAlign w:val="center"/>
          </w:tcPr>
          <w:p w:rsidR="004458B7" w:rsidRPr="008C25C7" w:rsidRDefault="004458B7" w:rsidP="007C0DB8">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BC6BDC">
        <w:tc>
          <w:tcPr>
            <w:tcW w:w="1838" w:type="dxa"/>
            <w:vMerge/>
            <w:tcBorders>
              <w:right w:val="single" w:sz="4" w:space="0" w:color="auto"/>
            </w:tcBorders>
          </w:tcPr>
          <w:p w:rsidR="004458B7" w:rsidRPr="008C25C7" w:rsidRDefault="004458B7" w:rsidP="007C0DB8">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2977" w:type="dxa"/>
            <w:vMerge/>
            <w:tcBorders>
              <w:left w:val="single" w:sz="4" w:space="0" w:color="auto"/>
            </w:tcBorders>
          </w:tcPr>
          <w:p w:rsidR="004458B7" w:rsidRPr="008C25C7" w:rsidRDefault="004458B7" w:rsidP="007C0DB8">
            <w:pPr>
              <w:jc w:val="center"/>
              <w:rPr>
                <w:rFonts w:ascii="Times New Roman" w:hAnsi="Times New Roman" w:cs="Times New Roman"/>
                <w:b/>
                <w:sz w:val="20"/>
                <w:szCs w:val="20"/>
              </w:rPr>
            </w:pPr>
          </w:p>
        </w:tc>
        <w:tc>
          <w:tcPr>
            <w:tcW w:w="4537" w:type="dxa"/>
            <w:gridSpan w:val="3"/>
            <w:vMerge/>
          </w:tcPr>
          <w:p w:rsidR="004458B7" w:rsidRPr="008C25C7" w:rsidRDefault="004458B7" w:rsidP="007C0DB8">
            <w:pPr>
              <w:jc w:val="center"/>
              <w:rPr>
                <w:rFonts w:ascii="Times New Roman" w:hAnsi="Times New Roman" w:cs="Times New Roman"/>
                <w:b/>
                <w:sz w:val="20"/>
                <w:szCs w:val="20"/>
              </w:rPr>
            </w:pPr>
          </w:p>
        </w:tc>
      </w:tr>
      <w:tr w:rsidR="00716C0D" w:rsidTr="00F6159A">
        <w:tc>
          <w:tcPr>
            <w:tcW w:w="1838" w:type="dxa"/>
            <w:tcBorders>
              <w:bottom w:val="single" w:sz="4" w:space="0" w:color="auto"/>
              <w:right w:val="single" w:sz="4" w:space="0" w:color="auto"/>
            </w:tcBorders>
          </w:tcPr>
          <w:p w:rsidR="00716C0D" w:rsidRPr="00C4413E" w:rsidRDefault="00716C0D" w:rsidP="007C0DB8">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716C0D" w:rsidRPr="00C4413E" w:rsidRDefault="00716C0D" w:rsidP="007C0DB8">
            <w:pPr>
              <w:rPr>
                <w:sz w:val="16"/>
              </w:rPr>
            </w:pPr>
            <w:r w:rsidRPr="00C4413E">
              <w:rPr>
                <w:rFonts w:ascii="Times New Roman" w:hAnsi="Times New Roman" w:cs="Times New Roman"/>
                <w:sz w:val="18"/>
                <w:szCs w:val="24"/>
              </w:rPr>
              <w:t>Развитие сенсорной культуры</w:t>
            </w:r>
          </w:p>
          <w:p w:rsidR="00716C0D" w:rsidRPr="00C4413E" w:rsidRDefault="00716C0D" w:rsidP="007C0DB8">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716C0D" w:rsidRPr="00C4413E" w:rsidRDefault="00716C0D" w:rsidP="007C0DB8">
            <w:pPr>
              <w:rPr>
                <w:sz w:val="16"/>
              </w:rPr>
            </w:pPr>
            <w:r w:rsidRPr="00C4413E">
              <w:rPr>
                <w:rFonts w:ascii="Times New Roman" w:hAnsi="Times New Roman" w:cs="Times New Roman"/>
                <w:sz w:val="18"/>
                <w:szCs w:val="24"/>
              </w:rPr>
              <w:t>Ребенок открывает мир природы</w:t>
            </w:r>
          </w:p>
          <w:p w:rsidR="00716C0D" w:rsidRPr="00D862C0" w:rsidRDefault="00716C0D" w:rsidP="007C0DB8">
            <w:pPr>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bottom w:val="single" w:sz="4" w:space="0" w:color="auto"/>
              <w:right w:val="single" w:sz="4" w:space="0" w:color="auto"/>
            </w:tcBorders>
          </w:tcPr>
          <w:p w:rsidR="00716C0D" w:rsidRPr="008C25C7" w:rsidRDefault="00F6159A" w:rsidP="007C0DB8">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bottom w:val="single" w:sz="4" w:space="0" w:color="auto"/>
              <w:right w:val="single" w:sz="4" w:space="0" w:color="auto"/>
            </w:tcBorders>
          </w:tcPr>
          <w:p w:rsidR="00716C0D" w:rsidRPr="008C25C7" w:rsidRDefault="00F6159A" w:rsidP="007C0DB8">
            <w:pPr>
              <w:jc w:val="center"/>
              <w:rPr>
                <w:rFonts w:ascii="Times New Roman" w:hAnsi="Times New Roman" w:cs="Times New Roman"/>
                <w:sz w:val="20"/>
                <w:szCs w:val="20"/>
              </w:rPr>
            </w:pPr>
            <w:r>
              <w:rPr>
                <w:rFonts w:ascii="Times New Roman" w:hAnsi="Times New Roman" w:cs="Times New Roman"/>
                <w:sz w:val="20"/>
                <w:szCs w:val="20"/>
              </w:rPr>
              <w:t>36</w:t>
            </w:r>
          </w:p>
        </w:tc>
        <w:tc>
          <w:tcPr>
            <w:tcW w:w="3373" w:type="dxa"/>
            <w:gridSpan w:val="2"/>
            <w:tcBorders>
              <w:left w:val="single" w:sz="4" w:space="0" w:color="auto"/>
              <w:bottom w:val="single" w:sz="4" w:space="0" w:color="auto"/>
            </w:tcBorders>
          </w:tcPr>
          <w:p w:rsidR="00716C0D" w:rsidRPr="00C65662" w:rsidRDefault="00716C0D" w:rsidP="007C0DB8">
            <w:pPr>
              <w:jc w:val="both"/>
              <w:rPr>
                <w:rFonts w:ascii="Times New Roman" w:hAnsi="Times New Roman" w:cs="Times New Roman"/>
                <w:sz w:val="20"/>
                <w:szCs w:val="20"/>
              </w:rPr>
            </w:pPr>
            <w:r w:rsidRPr="00C65662">
              <w:rPr>
                <w:rFonts w:ascii="Times New Roman" w:hAnsi="Times New Roman" w:cs="Times New Roman"/>
                <w:sz w:val="20"/>
                <w:szCs w:val="20"/>
              </w:rPr>
              <w:t>Л.Н. Коротовских «</w:t>
            </w:r>
            <w:r w:rsidRPr="00C65662">
              <w:rPr>
                <w:rFonts w:ascii="Times New Roman" w:hAnsi="Times New Roman" w:cs="Times New Roman"/>
                <w:b/>
                <w:sz w:val="20"/>
                <w:szCs w:val="20"/>
              </w:rPr>
              <w:t>Планы – конспекты занятий по развитию математических представлений у детей дошкольного возраста</w:t>
            </w:r>
            <w:r w:rsidRPr="00C65662">
              <w:rPr>
                <w:rFonts w:ascii="Times New Roman" w:hAnsi="Times New Roman" w:cs="Times New Roman"/>
                <w:sz w:val="20"/>
                <w:szCs w:val="20"/>
              </w:rPr>
              <w:t>»</w:t>
            </w:r>
            <w:r>
              <w:rPr>
                <w:rFonts w:ascii="Times New Roman" w:hAnsi="Times New Roman" w:cs="Times New Roman"/>
                <w:sz w:val="20"/>
                <w:szCs w:val="20"/>
              </w:rPr>
              <w:t xml:space="preserve"> </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Сентябрь</w:t>
            </w:r>
            <w:r>
              <w:rPr>
                <w:rFonts w:ascii="Times New Roman" w:hAnsi="Times New Roman" w:cs="Times New Roman"/>
                <w:sz w:val="20"/>
                <w:szCs w:val="20"/>
              </w:rPr>
              <w:t>: 1 -</w:t>
            </w:r>
            <w:r w:rsidRPr="00C65662">
              <w:rPr>
                <w:rFonts w:ascii="Times New Roman" w:hAnsi="Times New Roman" w:cs="Times New Roman"/>
                <w:sz w:val="20"/>
                <w:szCs w:val="20"/>
              </w:rPr>
              <w:t xml:space="preserve"> стр.8, </w:t>
            </w:r>
            <w:r>
              <w:rPr>
                <w:rFonts w:ascii="Times New Roman" w:hAnsi="Times New Roman" w:cs="Times New Roman"/>
                <w:sz w:val="20"/>
                <w:szCs w:val="20"/>
              </w:rPr>
              <w:t>2 -</w:t>
            </w:r>
            <w:r w:rsidRPr="00C65662">
              <w:rPr>
                <w:rFonts w:ascii="Times New Roman" w:hAnsi="Times New Roman" w:cs="Times New Roman"/>
                <w:sz w:val="20"/>
                <w:szCs w:val="20"/>
              </w:rPr>
              <w:t xml:space="preserve"> стр.9</w:t>
            </w:r>
            <w:r>
              <w:rPr>
                <w:rFonts w:ascii="Times New Roman" w:hAnsi="Times New Roman" w:cs="Times New Roman"/>
                <w:sz w:val="20"/>
                <w:szCs w:val="20"/>
              </w:rPr>
              <w:t xml:space="preserve">, 3 - </w:t>
            </w:r>
            <w:r w:rsidRPr="00C65662">
              <w:rPr>
                <w:rFonts w:ascii="Times New Roman" w:hAnsi="Times New Roman" w:cs="Times New Roman"/>
                <w:sz w:val="20"/>
                <w:szCs w:val="20"/>
              </w:rPr>
              <w:t xml:space="preserve">стр.11, </w:t>
            </w:r>
            <w:r>
              <w:rPr>
                <w:rFonts w:ascii="Times New Roman" w:hAnsi="Times New Roman" w:cs="Times New Roman"/>
                <w:sz w:val="20"/>
                <w:szCs w:val="20"/>
              </w:rPr>
              <w:t xml:space="preserve">4 - </w:t>
            </w:r>
            <w:r w:rsidRPr="00C65662">
              <w:rPr>
                <w:rFonts w:ascii="Times New Roman" w:hAnsi="Times New Roman" w:cs="Times New Roman"/>
                <w:sz w:val="20"/>
                <w:szCs w:val="20"/>
              </w:rPr>
              <w:t>стр.13</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Октябрь</w:t>
            </w:r>
            <w:r>
              <w:rPr>
                <w:rFonts w:ascii="Times New Roman" w:hAnsi="Times New Roman" w:cs="Times New Roman"/>
                <w:sz w:val="20"/>
                <w:szCs w:val="20"/>
              </w:rPr>
              <w:t xml:space="preserve">: 5 - </w:t>
            </w:r>
            <w:r w:rsidRPr="00C65662">
              <w:rPr>
                <w:rFonts w:ascii="Times New Roman" w:hAnsi="Times New Roman" w:cs="Times New Roman"/>
                <w:sz w:val="20"/>
                <w:szCs w:val="20"/>
              </w:rPr>
              <w:t xml:space="preserve">стр.14, </w:t>
            </w:r>
            <w:r>
              <w:rPr>
                <w:rFonts w:ascii="Times New Roman" w:hAnsi="Times New Roman" w:cs="Times New Roman"/>
                <w:sz w:val="20"/>
                <w:szCs w:val="20"/>
              </w:rPr>
              <w:t xml:space="preserve">6 - </w:t>
            </w:r>
            <w:r w:rsidRPr="00C65662">
              <w:rPr>
                <w:rFonts w:ascii="Times New Roman" w:hAnsi="Times New Roman" w:cs="Times New Roman"/>
                <w:sz w:val="20"/>
                <w:szCs w:val="20"/>
              </w:rPr>
              <w:t>стр.16</w:t>
            </w:r>
            <w:r>
              <w:rPr>
                <w:rFonts w:ascii="Times New Roman" w:hAnsi="Times New Roman" w:cs="Times New Roman"/>
                <w:sz w:val="20"/>
                <w:szCs w:val="20"/>
              </w:rPr>
              <w:t xml:space="preserve">, 7 - </w:t>
            </w:r>
            <w:r w:rsidRPr="00C65662">
              <w:rPr>
                <w:rFonts w:ascii="Times New Roman" w:hAnsi="Times New Roman" w:cs="Times New Roman"/>
                <w:sz w:val="20"/>
                <w:szCs w:val="20"/>
              </w:rPr>
              <w:t xml:space="preserve">стр.17, </w:t>
            </w:r>
            <w:r>
              <w:rPr>
                <w:rFonts w:ascii="Times New Roman" w:hAnsi="Times New Roman" w:cs="Times New Roman"/>
                <w:sz w:val="20"/>
                <w:szCs w:val="20"/>
              </w:rPr>
              <w:t xml:space="preserve">8 - </w:t>
            </w:r>
            <w:r w:rsidRPr="00C65662">
              <w:rPr>
                <w:rFonts w:ascii="Times New Roman" w:hAnsi="Times New Roman" w:cs="Times New Roman"/>
                <w:sz w:val="20"/>
                <w:szCs w:val="20"/>
              </w:rPr>
              <w:t>стр.18</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Ноябрь</w:t>
            </w:r>
            <w:r>
              <w:rPr>
                <w:rFonts w:ascii="Times New Roman" w:hAnsi="Times New Roman" w:cs="Times New Roman"/>
                <w:sz w:val="20"/>
                <w:szCs w:val="20"/>
              </w:rPr>
              <w:t xml:space="preserve">: 9 - </w:t>
            </w:r>
            <w:r w:rsidRPr="00C65662">
              <w:rPr>
                <w:rFonts w:ascii="Times New Roman" w:hAnsi="Times New Roman" w:cs="Times New Roman"/>
                <w:sz w:val="20"/>
                <w:szCs w:val="20"/>
              </w:rPr>
              <w:t xml:space="preserve">стр.20, </w:t>
            </w:r>
            <w:r>
              <w:rPr>
                <w:rFonts w:ascii="Times New Roman" w:hAnsi="Times New Roman" w:cs="Times New Roman"/>
                <w:sz w:val="20"/>
                <w:szCs w:val="20"/>
              </w:rPr>
              <w:t xml:space="preserve">10 - </w:t>
            </w:r>
            <w:r w:rsidRPr="00C65662">
              <w:rPr>
                <w:rFonts w:ascii="Times New Roman" w:hAnsi="Times New Roman" w:cs="Times New Roman"/>
                <w:sz w:val="20"/>
                <w:szCs w:val="20"/>
              </w:rPr>
              <w:t>стр.21</w:t>
            </w:r>
            <w:r>
              <w:rPr>
                <w:rFonts w:ascii="Times New Roman" w:hAnsi="Times New Roman" w:cs="Times New Roman"/>
                <w:sz w:val="20"/>
                <w:szCs w:val="20"/>
              </w:rPr>
              <w:t xml:space="preserve">, 11 - </w:t>
            </w:r>
            <w:r w:rsidRPr="00C65662">
              <w:rPr>
                <w:rFonts w:ascii="Times New Roman" w:hAnsi="Times New Roman" w:cs="Times New Roman"/>
                <w:sz w:val="20"/>
                <w:szCs w:val="20"/>
              </w:rPr>
              <w:t xml:space="preserve">стр.23, </w:t>
            </w:r>
            <w:r>
              <w:rPr>
                <w:rFonts w:ascii="Times New Roman" w:hAnsi="Times New Roman" w:cs="Times New Roman"/>
                <w:sz w:val="20"/>
                <w:szCs w:val="20"/>
              </w:rPr>
              <w:t xml:space="preserve">12 - </w:t>
            </w:r>
            <w:r w:rsidRPr="00C65662">
              <w:rPr>
                <w:rFonts w:ascii="Times New Roman" w:hAnsi="Times New Roman" w:cs="Times New Roman"/>
                <w:sz w:val="20"/>
                <w:szCs w:val="20"/>
              </w:rPr>
              <w:t>стр.24</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Декабрь</w:t>
            </w:r>
            <w:r>
              <w:rPr>
                <w:rFonts w:ascii="Times New Roman" w:hAnsi="Times New Roman" w:cs="Times New Roman"/>
                <w:sz w:val="20"/>
                <w:szCs w:val="20"/>
              </w:rPr>
              <w:t xml:space="preserve">: 13 - </w:t>
            </w:r>
            <w:r w:rsidRPr="00C65662">
              <w:rPr>
                <w:rFonts w:ascii="Times New Roman" w:hAnsi="Times New Roman" w:cs="Times New Roman"/>
                <w:sz w:val="20"/>
                <w:szCs w:val="20"/>
              </w:rPr>
              <w:t>стр.25,</w:t>
            </w:r>
            <w:r>
              <w:rPr>
                <w:rFonts w:ascii="Times New Roman" w:hAnsi="Times New Roman" w:cs="Times New Roman"/>
                <w:sz w:val="20"/>
                <w:szCs w:val="20"/>
              </w:rPr>
              <w:t xml:space="preserve"> 14 - </w:t>
            </w:r>
            <w:r w:rsidRPr="00C65662">
              <w:rPr>
                <w:rFonts w:ascii="Times New Roman" w:hAnsi="Times New Roman" w:cs="Times New Roman"/>
                <w:sz w:val="20"/>
                <w:szCs w:val="20"/>
              </w:rPr>
              <w:t>стр.26</w:t>
            </w:r>
            <w:r>
              <w:rPr>
                <w:rFonts w:ascii="Times New Roman" w:hAnsi="Times New Roman" w:cs="Times New Roman"/>
                <w:sz w:val="20"/>
                <w:szCs w:val="20"/>
              </w:rPr>
              <w:t xml:space="preserve">, 15 - </w:t>
            </w:r>
            <w:r w:rsidRPr="00C65662">
              <w:rPr>
                <w:rFonts w:ascii="Times New Roman" w:hAnsi="Times New Roman" w:cs="Times New Roman"/>
                <w:sz w:val="20"/>
                <w:szCs w:val="20"/>
              </w:rPr>
              <w:t xml:space="preserve">стр.27, </w:t>
            </w:r>
            <w:r>
              <w:rPr>
                <w:rFonts w:ascii="Times New Roman" w:hAnsi="Times New Roman" w:cs="Times New Roman"/>
                <w:sz w:val="20"/>
                <w:szCs w:val="20"/>
              </w:rPr>
              <w:t xml:space="preserve">16 - </w:t>
            </w:r>
            <w:r w:rsidRPr="00C65662">
              <w:rPr>
                <w:rFonts w:ascii="Times New Roman" w:hAnsi="Times New Roman" w:cs="Times New Roman"/>
                <w:sz w:val="20"/>
                <w:szCs w:val="20"/>
              </w:rPr>
              <w:t>стр.28</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Январь</w:t>
            </w:r>
            <w:r>
              <w:rPr>
                <w:rFonts w:ascii="Times New Roman" w:hAnsi="Times New Roman" w:cs="Times New Roman"/>
                <w:sz w:val="20"/>
                <w:szCs w:val="20"/>
              </w:rPr>
              <w:t xml:space="preserve">: 17 - </w:t>
            </w:r>
            <w:r w:rsidRPr="00C65662">
              <w:rPr>
                <w:rFonts w:ascii="Times New Roman" w:hAnsi="Times New Roman" w:cs="Times New Roman"/>
                <w:sz w:val="20"/>
                <w:szCs w:val="20"/>
              </w:rPr>
              <w:t xml:space="preserve">стр.29, </w:t>
            </w:r>
            <w:r>
              <w:rPr>
                <w:rFonts w:ascii="Times New Roman" w:hAnsi="Times New Roman" w:cs="Times New Roman"/>
                <w:sz w:val="20"/>
                <w:szCs w:val="20"/>
              </w:rPr>
              <w:t xml:space="preserve">18 - </w:t>
            </w:r>
            <w:r w:rsidRPr="00C65662">
              <w:rPr>
                <w:rFonts w:ascii="Times New Roman" w:hAnsi="Times New Roman" w:cs="Times New Roman"/>
                <w:sz w:val="20"/>
                <w:szCs w:val="20"/>
              </w:rPr>
              <w:t>стр.31</w:t>
            </w:r>
            <w:r>
              <w:rPr>
                <w:rFonts w:ascii="Times New Roman" w:hAnsi="Times New Roman" w:cs="Times New Roman"/>
                <w:sz w:val="20"/>
                <w:szCs w:val="20"/>
              </w:rPr>
              <w:t xml:space="preserve">, 19 - </w:t>
            </w:r>
            <w:r w:rsidRPr="00C65662">
              <w:rPr>
                <w:rFonts w:ascii="Times New Roman" w:hAnsi="Times New Roman" w:cs="Times New Roman"/>
                <w:sz w:val="20"/>
                <w:szCs w:val="20"/>
              </w:rPr>
              <w:t xml:space="preserve">стр.32, </w:t>
            </w:r>
            <w:r>
              <w:rPr>
                <w:rFonts w:ascii="Times New Roman" w:hAnsi="Times New Roman" w:cs="Times New Roman"/>
                <w:sz w:val="20"/>
                <w:szCs w:val="20"/>
              </w:rPr>
              <w:t xml:space="preserve">20 - </w:t>
            </w:r>
            <w:r w:rsidRPr="00C65662">
              <w:rPr>
                <w:rFonts w:ascii="Times New Roman" w:hAnsi="Times New Roman" w:cs="Times New Roman"/>
                <w:sz w:val="20"/>
                <w:szCs w:val="20"/>
              </w:rPr>
              <w:t>стр.33</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Февраль</w:t>
            </w:r>
            <w:r>
              <w:rPr>
                <w:rFonts w:ascii="Times New Roman" w:hAnsi="Times New Roman" w:cs="Times New Roman"/>
                <w:sz w:val="20"/>
                <w:szCs w:val="20"/>
              </w:rPr>
              <w:t xml:space="preserve">: 21 - </w:t>
            </w:r>
            <w:r w:rsidRPr="00C65662">
              <w:rPr>
                <w:rFonts w:ascii="Times New Roman" w:hAnsi="Times New Roman" w:cs="Times New Roman"/>
                <w:sz w:val="20"/>
                <w:szCs w:val="20"/>
              </w:rPr>
              <w:t>стр.35,</w:t>
            </w:r>
            <w:r>
              <w:rPr>
                <w:rFonts w:ascii="Times New Roman" w:hAnsi="Times New Roman" w:cs="Times New Roman"/>
                <w:sz w:val="20"/>
                <w:szCs w:val="20"/>
              </w:rPr>
              <w:t xml:space="preserve"> 22 - с</w:t>
            </w:r>
            <w:r w:rsidRPr="00C65662">
              <w:rPr>
                <w:rFonts w:ascii="Times New Roman" w:hAnsi="Times New Roman" w:cs="Times New Roman"/>
                <w:sz w:val="20"/>
                <w:szCs w:val="20"/>
              </w:rPr>
              <w:t>тр.36</w:t>
            </w:r>
            <w:r>
              <w:rPr>
                <w:rFonts w:ascii="Times New Roman" w:hAnsi="Times New Roman" w:cs="Times New Roman"/>
                <w:sz w:val="20"/>
                <w:szCs w:val="20"/>
              </w:rPr>
              <w:t xml:space="preserve">, 23 - </w:t>
            </w:r>
            <w:r w:rsidRPr="00C65662">
              <w:rPr>
                <w:rFonts w:ascii="Times New Roman" w:hAnsi="Times New Roman" w:cs="Times New Roman"/>
                <w:sz w:val="20"/>
                <w:szCs w:val="20"/>
              </w:rPr>
              <w:t>стр.37,</w:t>
            </w:r>
            <w:r>
              <w:rPr>
                <w:rFonts w:ascii="Times New Roman" w:hAnsi="Times New Roman" w:cs="Times New Roman"/>
                <w:sz w:val="20"/>
                <w:szCs w:val="20"/>
              </w:rPr>
              <w:t xml:space="preserve"> 24 - </w:t>
            </w:r>
            <w:r w:rsidRPr="00C65662">
              <w:rPr>
                <w:rFonts w:ascii="Times New Roman" w:hAnsi="Times New Roman" w:cs="Times New Roman"/>
                <w:sz w:val="20"/>
                <w:szCs w:val="20"/>
              </w:rPr>
              <w:t>стр.38</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Март</w:t>
            </w:r>
            <w:r>
              <w:rPr>
                <w:rFonts w:ascii="Times New Roman" w:hAnsi="Times New Roman" w:cs="Times New Roman"/>
                <w:sz w:val="20"/>
                <w:szCs w:val="20"/>
              </w:rPr>
              <w:t>: 25 -</w:t>
            </w:r>
            <w:r w:rsidRPr="00C65662">
              <w:rPr>
                <w:rFonts w:ascii="Times New Roman" w:hAnsi="Times New Roman" w:cs="Times New Roman"/>
                <w:sz w:val="20"/>
                <w:szCs w:val="20"/>
              </w:rPr>
              <w:t xml:space="preserve"> стр.40, </w:t>
            </w:r>
            <w:r>
              <w:rPr>
                <w:rFonts w:ascii="Times New Roman" w:hAnsi="Times New Roman" w:cs="Times New Roman"/>
                <w:sz w:val="20"/>
                <w:szCs w:val="20"/>
              </w:rPr>
              <w:t xml:space="preserve">26 - </w:t>
            </w:r>
            <w:r w:rsidRPr="00C65662">
              <w:rPr>
                <w:rFonts w:ascii="Times New Roman" w:hAnsi="Times New Roman" w:cs="Times New Roman"/>
                <w:sz w:val="20"/>
                <w:szCs w:val="20"/>
              </w:rPr>
              <w:t>стр.41</w:t>
            </w:r>
            <w:r>
              <w:rPr>
                <w:rFonts w:ascii="Times New Roman" w:hAnsi="Times New Roman" w:cs="Times New Roman"/>
                <w:sz w:val="20"/>
                <w:szCs w:val="20"/>
              </w:rPr>
              <w:t xml:space="preserve">, 27 - </w:t>
            </w:r>
            <w:r w:rsidRPr="00C65662">
              <w:rPr>
                <w:rFonts w:ascii="Times New Roman" w:hAnsi="Times New Roman" w:cs="Times New Roman"/>
                <w:sz w:val="20"/>
                <w:szCs w:val="20"/>
              </w:rPr>
              <w:t xml:space="preserve">стр.42, </w:t>
            </w:r>
            <w:r>
              <w:rPr>
                <w:rFonts w:ascii="Times New Roman" w:hAnsi="Times New Roman" w:cs="Times New Roman"/>
                <w:sz w:val="20"/>
                <w:szCs w:val="20"/>
              </w:rPr>
              <w:t xml:space="preserve">28 - </w:t>
            </w:r>
            <w:r w:rsidRPr="00C65662">
              <w:rPr>
                <w:rFonts w:ascii="Times New Roman" w:hAnsi="Times New Roman" w:cs="Times New Roman"/>
                <w:sz w:val="20"/>
                <w:szCs w:val="20"/>
              </w:rPr>
              <w:t>стр.44</w:t>
            </w:r>
          </w:p>
          <w:p w:rsidR="00716C0D" w:rsidRPr="00C65662"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Апрель</w:t>
            </w:r>
            <w:r>
              <w:rPr>
                <w:rFonts w:ascii="Times New Roman" w:hAnsi="Times New Roman" w:cs="Times New Roman"/>
                <w:sz w:val="20"/>
                <w:szCs w:val="20"/>
              </w:rPr>
              <w:t xml:space="preserve">: 29 - </w:t>
            </w:r>
            <w:r w:rsidRPr="00C65662">
              <w:rPr>
                <w:rFonts w:ascii="Times New Roman" w:hAnsi="Times New Roman" w:cs="Times New Roman"/>
                <w:sz w:val="20"/>
                <w:szCs w:val="20"/>
              </w:rPr>
              <w:t>стр.46,</w:t>
            </w:r>
            <w:r>
              <w:rPr>
                <w:rFonts w:ascii="Times New Roman" w:hAnsi="Times New Roman" w:cs="Times New Roman"/>
                <w:sz w:val="20"/>
                <w:szCs w:val="20"/>
              </w:rPr>
              <w:t xml:space="preserve"> 30 - </w:t>
            </w:r>
            <w:r w:rsidRPr="00C65662">
              <w:rPr>
                <w:rFonts w:ascii="Times New Roman" w:hAnsi="Times New Roman" w:cs="Times New Roman"/>
                <w:sz w:val="20"/>
                <w:szCs w:val="20"/>
              </w:rPr>
              <w:t>стр.47</w:t>
            </w:r>
            <w:r>
              <w:rPr>
                <w:rFonts w:ascii="Times New Roman" w:hAnsi="Times New Roman" w:cs="Times New Roman"/>
                <w:sz w:val="20"/>
                <w:szCs w:val="20"/>
              </w:rPr>
              <w:t xml:space="preserve">, 31 - </w:t>
            </w:r>
            <w:r w:rsidRPr="00C65662">
              <w:rPr>
                <w:rFonts w:ascii="Times New Roman" w:hAnsi="Times New Roman" w:cs="Times New Roman"/>
                <w:sz w:val="20"/>
                <w:szCs w:val="20"/>
              </w:rPr>
              <w:t xml:space="preserve">стр.48, </w:t>
            </w:r>
            <w:r>
              <w:rPr>
                <w:rFonts w:ascii="Times New Roman" w:hAnsi="Times New Roman" w:cs="Times New Roman"/>
                <w:sz w:val="20"/>
                <w:szCs w:val="20"/>
              </w:rPr>
              <w:t xml:space="preserve">32 - </w:t>
            </w:r>
            <w:r w:rsidRPr="00C65662">
              <w:rPr>
                <w:rFonts w:ascii="Times New Roman" w:hAnsi="Times New Roman" w:cs="Times New Roman"/>
                <w:sz w:val="20"/>
                <w:szCs w:val="20"/>
              </w:rPr>
              <w:t>стр.50</w:t>
            </w:r>
          </w:p>
          <w:p w:rsidR="00716C0D" w:rsidRPr="008C25C7" w:rsidRDefault="00716C0D" w:rsidP="007C0DB8">
            <w:pPr>
              <w:jc w:val="both"/>
              <w:rPr>
                <w:rFonts w:ascii="Times New Roman" w:hAnsi="Times New Roman" w:cs="Times New Roman"/>
                <w:sz w:val="20"/>
                <w:szCs w:val="20"/>
              </w:rPr>
            </w:pPr>
            <w:r w:rsidRPr="00227E31">
              <w:rPr>
                <w:rFonts w:ascii="Times New Roman" w:hAnsi="Times New Roman" w:cs="Times New Roman"/>
                <w:b/>
                <w:sz w:val="20"/>
                <w:szCs w:val="20"/>
              </w:rPr>
              <w:t>Май</w:t>
            </w:r>
            <w:r>
              <w:rPr>
                <w:rFonts w:ascii="Times New Roman" w:hAnsi="Times New Roman" w:cs="Times New Roman"/>
                <w:sz w:val="20"/>
                <w:szCs w:val="20"/>
              </w:rPr>
              <w:t xml:space="preserve">: 33 - </w:t>
            </w:r>
            <w:r w:rsidRPr="00C65662">
              <w:rPr>
                <w:rFonts w:ascii="Times New Roman" w:hAnsi="Times New Roman" w:cs="Times New Roman"/>
                <w:sz w:val="20"/>
                <w:szCs w:val="20"/>
              </w:rPr>
              <w:t xml:space="preserve">стр.51, </w:t>
            </w:r>
            <w:r>
              <w:rPr>
                <w:rFonts w:ascii="Times New Roman" w:hAnsi="Times New Roman" w:cs="Times New Roman"/>
                <w:sz w:val="20"/>
                <w:szCs w:val="20"/>
              </w:rPr>
              <w:t xml:space="preserve">34 - </w:t>
            </w:r>
            <w:r w:rsidRPr="00C65662">
              <w:rPr>
                <w:rFonts w:ascii="Times New Roman" w:hAnsi="Times New Roman" w:cs="Times New Roman"/>
                <w:sz w:val="20"/>
                <w:szCs w:val="20"/>
              </w:rPr>
              <w:t>стр.52</w:t>
            </w:r>
            <w:r>
              <w:rPr>
                <w:rFonts w:ascii="Times New Roman" w:hAnsi="Times New Roman" w:cs="Times New Roman"/>
                <w:sz w:val="20"/>
                <w:szCs w:val="20"/>
              </w:rPr>
              <w:t xml:space="preserve">, 35 - </w:t>
            </w:r>
            <w:r w:rsidRPr="00C65662">
              <w:rPr>
                <w:rFonts w:ascii="Times New Roman" w:hAnsi="Times New Roman" w:cs="Times New Roman"/>
                <w:sz w:val="20"/>
                <w:szCs w:val="20"/>
              </w:rPr>
              <w:t xml:space="preserve">стр.53, </w:t>
            </w:r>
            <w:r>
              <w:rPr>
                <w:rFonts w:ascii="Times New Roman" w:hAnsi="Times New Roman" w:cs="Times New Roman"/>
                <w:sz w:val="20"/>
                <w:szCs w:val="20"/>
              </w:rPr>
              <w:t xml:space="preserve">36 - </w:t>
            </w:r>
            <w:r w:rsidRPr="00C65662">
              <w:rPr>
                <w:rFonts w:ascii="Times New Roman" w:hAnsi="Times New Roman" w:cs="Times New Roman"/>
                <w:sz w:val="20"/>
                <w:szCs w:val="20"/>
              </w:rPr>
              <w:t>стр.54</w:t>
            </w:r>
          </w:p>
        </w:tc>
        <w:tc>
          <w:tcPr>
            <w:tcW w:w="4141" w:type="dxa"/>
            <w:gridSpan w:val="2"/>
            <w:tcBorders>
              <w:bottom w:val="single" w:sz="4" w:space="0" w:color="auto"/>
            </w:tcBorders>
          </w:tcPr>
          <w:p w:rsidR="00716C0D" w:rsidRDefault="00716C0D" w:rsidP="007C0DB8">
            <w:pPr>
              <w:jc w:val="both"/>
              <w:rPr>
                <w:rFonts w:ascii="Times New Roman" w:hAnsi="Times New Roman"/>
                <w:spacing w:val="3"/>
                <w:sz w:val="20"/>
                <w:szCs w:val="24"/>
              </w:rPr>
            </w:pPr>
            <w:r>
              <w:rPr>
                <w:rFonts w:ascii="Times New Roman" w:hAnsi="Times New Roman" w:cs="Times New Roman"/>
                <w:sz w:val="20"/>
                <w:szCs w:val="20"/>
              </w:rPr>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p>
          <w:p w:rsidR="00716C0D" w:rsidRDefault="00716C0D" w:rsidP="007C0DB8">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716C0D" w:rsidRDefault="00716C0D" w:rsidP="007C0DB8">
            <w:pPr>
              <w:jc w:val="both"/>
              <w:rPr>
                <w:rFonts w:ascii="Times New Roman" w:hAnsi="Times New Roman"/>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2 младшая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Pr="00D862C0">
              <w:rPr>
                <w:rFonts w:ascii="Times New Roman" w:hAnsi="Times New Roman"/>
                <w:sz w:val="20"/>
                <w:szCs w:val="24"/>
              </w:rPr>
              <w:t xml:space="preserve"> </w:t>
            </w:r>
          </w:p>
          <w:p w:rsidR="00716C0D" w:rsidRPr="00D862C0" w:rsidRDefault="00716C0D" w:rsidP="007C0DB8">
            <w:pPr>
              <w:jc w:val="both"/>
            </w:pPr>
            <w:r w:rsidRPr="00D862C0">
              <w:rPr>
                <w:rFonts w:ascii="Times New Roman" w:hAnsi="Times New Roman"/>
                <w:sz w:val="20"/>
                <w:szCs w:val="24"/>
              </w:rPr>
              <w:t xml:space="preserve">Михайлова З.А., Полякова М.Н., Чеплашкина И.Н., Математика – это интересно. </w:t>
            </w:r>
            <w:r w:rsidRPr="00D862C0">
              <w:rPr>
                <w:rFonts w:ascii="Times New Roman" w:hAnsi="Times New Roman"/>
                <w:spacing w:val="3"/>
                <w:sz w:val="20"/>
                <w:szCs w:val="24"/>
              </w:rPr>
              <w:t>- СПб.: ДЕТСТВО-ПРЕСС, 2015</w:t>
            </w:r>
          </w:p>
          <w:p w:rsidR="00716C0D" w:rsidRPr="00D862C0" w:rsidRDefault="00716C0D" w:rsidP="007C0DB8">
            <w:pPr>
              <w:jc w:val="both"/>
            </w:pPr>
            <w:r w:rsidRPr="00D862C0">
              <w:rPr>
                <w:rFonts w:ascii="Times New Roman" w:hAnsi="Times New Roman"/>
                <w:sz w:val="20"/>
                <w:szCs w:val="16"/>
              </w:rPr>
              <w:t xml:space="preserve">Михайлова З.А., Чеплашкина И.Н., Харько Т.Г. Предматематические игры для детей младшего дошкольного возраста. </w:t>
            </w:r>
            <w:r w:rsidRPr="00D862C0">
              <w:rPr>
                <w:rFonts w:ascii="Times New Roman" w:hAnsi="Times New Roman"/>
                <w:spacing w:val="3"/>
                <w:sz w:val="20"/>
                <w:szCs w:val="16"/>
              </w:rPr>
              <w:t>- СПб: ДЕТСТВО-ПРЕСС, 2014</w:t>
            </w:r>
          </w:p>
          <w:p w:rsidR="00716C0D" w:rsidRPr="008C25C7" w:rsidRDefault="00716C0D" w:rsidP="007C0DB8">
            <w:pPr>
              <w:jc w:val="both"/>
              <w:rPr>
                <w:rFonts w:ascii="Times New Roman" w:hAnsi="Times New Roman" w:cs="Times New Roman"/>
                <w:sz w:val="20"/>
                <w:szCs w:val="20"/>
              </w:rPr>
            </w:pPr>
            <w:r w:rsidRPr="00D862C0">
              <w:rPr>
                <w:rFonts w:ascii="Times New Roman" w:hAnsi="Times New Roman"/>
                <w:spacing w:val="3"/>
                <w:sz w:val="20"/>
                <w:szCs w:val="16"/>
              </w:rPr>
              <w:t>Михайлова З.А., Носова Е.А. Логико-математическое развитие дошкольников. — СПб: ДЕТСТВО-ПРЕСС, 2013</w:t>
            </w:r>
          </w:p>
        </w:tc>
      </w:tr>
      <w:tr w:rsidR="00716C0D" w:rsidTr="00F6159A">
        <w:tc>
          <w:tcPr>
            <w:tcW w:w="1838" w:type="dxa"/>
            <w:tcBorders>
              <w:top w:val="single" w:sz="4" w:space="0" w:color="auto"/>
              <w:right w:val="single" w:sz="4" w:space="0" w:color="auto"/>
            </w:tcBorders>
          </w:tcPr>
          <w:p w:rsidR="00716C0D" w:rsidRPr="00C4413E" w:rsidRDefault="00716C0D" w:rsidP="007C0DB8">
            <w:pPr>
              <w:jc w:val="both"/>
              <w:rPr>
                <w:rFonts w:ascii="Times New Roman" w:hAnsi="Times New Roman" w:cs="Times New Roman"/>
                <w:i/>
                <w:sz w:val="20"/>
                <w:szCs w:val="20"/>
              </w:rPr>
            </w:pPr>
            <w:r w:rsidRPr="0015620F">
              <w:rPr>
                <w:rStyle w:val="ae"/>
                <w:rFonts w:ascii="Times New Roman" w:hAnsi="Times New Roman" w:cs="Times New Roman"/>
                <w:b w:val="0"/>
                <w:i/>
                <w:color w:val="000000" w:themeColor="text1"/>
                <w:sz w:val="20"/>
                <w:szCs w:val="20"/>
              </w:rPr>
              <w:t>И</w:t>
            </w:r>
            <w:r w:rsidRPr="00C4413E">
              <w:rPr>
                <w:rFonts w:ascii="Times New Roman" w:hAnsi="Times New Roman" w:cs="Times New Roman"/>
                <w:i/>
                <w:color w:val="000000" w:themeColor="text1"/>
                <w:sz w:val="20"/>
                <w:szCs w:val="20"/>
              </w:rPr>
              <w:t xml:space="preserve">сследование объектов живой и </w:t>
            </w:r>
            <w:r w:rsidRPr="00C4413E">
              <w:rPr>
                <w:rFonts w:ascii="Times New Roman" w:hAnsi="Times New Roman" w:cs="Times New Roman"/>
                <w:i/>
                <w:color w:val="000000" w:themeColor="text1"/>
                <w:sz w:val="20"/>
                <w:szCs w:val="20"/>
              </w:rPr>
              <w:lastRenderedPageBreak/>
              <w:t>неживой природы, экспериментирование</w:t>
            </w:r>
          </w:p>
        </w:tc>
        <w:tc>
          <w:tcPr>
            <w:tcW w:w="567" w:type="dxa"/>
            <w:tcBorders>
              <w:top w:val="single" w:sz="4" w:space="0" w:color="auto"/>
              <w:left w:val="single" w:sz="4" w:space="0" w:color="auto"/>
              <w:right w:val="single" w:sz="4" w:space="0" w:color="auto"/>
            </w:tcBorders>
          </w:tcPr>
          <w:p w:rsidR="00716C0D" w:rsidRPr="00D862C0" w:rsidRDefault="00716C0D" w:rsidP="007C0DB8">
            <w:pPr>
              <w:jc w:val="center"/>
              <w:rPr>
                <w:rFonts w:ascii="Times New Roman" w:hAnsi="Times New Roman" w:cs="Times New Roman"/>
                <w:sz w:val="20"/>
                <w:szCs w:val="20"/>
              </w:rPr>
            </w:pPr>
            <w:r>
              <w:rPr>
                <w:rFonts w:ascii="Times New Roman" w:hAnsi="Times New Roman" w:cs="Times New Roman"/>
                <w:sz w:val="20"/>
                <w:szCs w:val="20"/>
              </w:rPr>
              <w:lastRenderedPageBreak/>
              <w:t>0,25</w:t>
            </w:r>
          </w:p>
        </w:tc>
        <w:tc>
          <w:tcPr>
            <w:tcW w:w="567" w:type="dxa"/>
            <w:tcBorders>
              <w:top w:val="single" w:sz="4" w:space="0" w:color="auto"/>
              <w:right w:val="single" w:sz="4" w:space="0" w:color="auto"/>
            </w:tcBorders>
          </w:tcPr>
          <w:p w:rsidR="00716C0D" w:rsidRPr="00D862C0" w:rsidRDefault="00716C0D" w:rsidP="007C0DB8">
            <w:pPr>
              <w:jc w:val="center"/>
              <w:rPr>
                <w:rFonts w:ascii="Times New Roman" w:hAnsi="Times New Roman" w:cs="Times New Roman"/>
                <w:sz w:val="20"/>
                <w:szCs w:val="20"/>
              </w:rPr>
            </w:pPr>
            <w:r>
              <w:rPr>
                <w:rFonts w:ascii="Times New Roman" w:hAnsi="Times New Roman" w:cs="Times New Roman"/>
                <w:sz w:val="20"/>
                <w:szCs w:val="20"/>
              </w:rPr>
              <w:t>9</w:t>
            </w:r>
          </w:p>
        </w:tc>
        <w:tc>
          <w:tcPr>
            <w:tcW w:w="5216" w:type="dxa"/>
            <w:gridSpan w:val="3"/>
            <w:tcBorders>
              <w:top w:val="single" w:sz="4" w:space="0" w:color="auto"/>
              <w:left w:val="single" w:sz="4" w:space="0" w:color="auto"/>
            </w:tcBorders>
          </w:tcPr>
          <w:p w:rsidR="00716C0D" w:rsidRPr="006A7CA0" w:rsidRDefault="00716C0D" w:rsidP="007C0DB8">
            <w:pPr>
              <w:jc w:val="both"/>
              <w:rPr>
                <w:rFonts w:ascii="Times New Roman" w:hAnsi="Times New Roman"/>
                <w:sz w:val="20"/>
                <w:szCs w:val="24"/>
              </w:rPr>
            </w:pPr>
            <w:r w:rsidRPr="006A7CA0">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 Экологию</w:t>
            </w:r>
            <w:r w:rsidRPr="006A7CA0">
              <w:rPr>
                <w:rFonts w:ascii="Times New Roman" w:hAnsi="Times New Roman"/>
                <w:sz w:val="20"/>
                <w:szCs w:val="24"/>
              </w:rPr>
              <w:t>! Парциальная программа</w:t>
            </w:r>
            <w:r>
              <w:rPr>
                <w:rFonts w:ascii="Times New Roman" w:hAnsi="Times New Roman"/>
                <w:sz w:val="20"/>
                <w:szCs w:val="24"/>
              </w:rPr>
              <w:t xml:space="preserve"> </w:t>
            </w:r>
            <w:r w:rsidRPr="006A7CA0">
              <w:rPr>
                <w:rFonts w:ascii="Times New Roman" w:hAnsi="Times New Roman"/>
                <w:sz w:val="20"/>
                <w:szCs w:val="24"/>
              </w:rPr>
              <w:t>работы по формированию</w:t>
            </w:r>
            <w:r>
              <w:rPr>
                <w:rFonts w:ascii="Times New Roman" w:hAnsi="Times New Roman"/>
                <w:sz w:val="20"/>
                <w:szCs w:val="24"/>
              </w:rPr>
              <w:t xml:space="preserve"> </w:t>
            </w:r>
            <w:r w:rsidRPr="006A7CA0">
              <w:rPr>
                <w:rFonts w:ascii="Times New Roman" w:hAnsi="Times New Roman"/>
                <w:sz w:val="20"/>
                <w:szCs w:val="24"/>
              </w:rPr>
              <w:t>экологи</w:t>
            </w:r>
            <w:r w:rsidRPr="006A7CA0">
              <w:rPr>
                <w:rFonts w:ascii="Times New Roman" w:hAnsi="Times New Roman"/>
                <w:sz w:val="20"/>
                <w:szCs w:val="24"/>
              </w:rPr>
              <w:lastRenderedPageBreak/>
              <w:t>ческой культуры у детей</w:t>
            </w:r>
            <w:r>
              <w:rPr>
                <w:rFonts w:ascii="Times New Roman" w:hAnsi="Times New Roman"/>
                <w:sz w:val="20"/>
                <w:szCs w:val="24"/>
              </w:rPr>
              <w:t xml:space="preserve"> </w:t>
            </w:r>
            <w:r w:rsidRPr="006A7CA0">
              <w:rPr>
                <w:rFonts w:ascii="Times New Roman" w:hAnsi="Times New Roman"/>
                <w:sz w:val="20"/>
                <w:szCs w:val="24"/>
              </w:rPr>
              <w:t>дошкольного возраста - СПб.:</w:t>
            </w:r>
            <w:r>
              <w:rPr>
                <w:rFonts w:ascii="Times New Roman" w:hAnsi="Times New Roman"/>
                <w:sz w:val="20"/>
                <w:szCs w:val="24"/>
              </w:rPr>
              <w:t xml:space="preserve"> </w:t>
            </w:r>
            <w:r w:rsidRPr="006A7CA0">
              <w:rPr>
                <w:rFonts w:ascii="Times New Roman" w:hAnsi="Times New Roman"/>
                <w:sz w:val="20"/>
                <w:szCs w:val="24"/>
              </w:rPr>
              <w:t>«ДЕТСТВО –</w:t>
            </w:r>
          </w:p>
          <w:p w:rsidR="00716C0D" w:rsidRPr="006A7CA0" w:rsidRDefault="00716C0D" w:rsidP="007C0DB8">
            <w:pPr>
              <w:jc w:val="both"/>
              <w:rPr>
                <w:rFonts w:ascii="Times New Roman" w:hAnsi="Times New Roman"/>
                <w:sz w:val="20"/>
                <w:szCs w:val="24"/>
              </w:rPr>
            </w:pPr>
            <w:r w:rsidRPr="006A7CA0">
              <w:rPr>
                <w:rFonts w:ascii="Times New Roman" w:hAnsi="Times New Roman"/>
                <w:sz w:val="20"/>
                <w:szCs w:val="24"/>
              </w:rPr>
              <w:t>ПРЕСС», 2016 (Библиотека программы</w:t>
            </w:r>
            <w:r>
              <w:rPr>
                <w:rFonts w:ascii="Times New Roman" w:hAnsi="Times New Roman"/>
                <w:sz w:val="20"/>
                <w:szCs w:val="24"/>
              </w:rPr>
              <w:t xml:space="preserve"> </w:t>
            </w:r>
            <w:r w:rsidRPr="006A7CA0">
              <w:rPr>
                <w:rFonts w:ascii="Times New Roman" w:hAnsi="Times New Roman"/>
                <w:sz w:val="20"/>
                <w:szCs w:val="24"/>
              </w:rPr>
              <w:t>«Детство»)</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Сентябрь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комнатного</w:t>
            </w:r>
            <w:r>
              <w:rPr>
                <w:rFonts w:ascii="Times New Roman" w:hAnsi="Times New Roman" w:cs="Times New Roman"/>
                <w:sz w:val="20"/>
                <w:szCs w:val="20"/>
              </w:rPr>
              <w:t xml:space="preserve"> </w:t>
            </w:r>
            <w:r w:rsidRPr="006A7CA0">
              <w:rPr>
                <w:rFonts w:ascii="Times New Roman" w:hAnsi="Times New Roman" w:cs="Times New Roman"/>
                <w:sz w:val="20"/>
                <w:szCs w:val="20"/>
              </w:rPr>
              <w:t>растения - бальзамина» стр. 36</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Октябрь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березы» стр.</w:t>
            </w:r>
            <w:r>
              <w:rPr>
                <w:rFonts w:ascii="Times New Roman" w:hAnsi="Times New Roman" w:cs="Times New Roman"/>
                <w:sz w:val="20"/>
                <w:szCs w:val="20"/>
              </w:rPr>
              <w:t xml:space="preserve"> </w:t>
            </w:r>
            <w:r w:rsidRPr="006A7CA0">
              <w:rPr>
                <w:rFonts w:ascii="Times New Roman" w:hAnsi="Times New Roman" w:cs="Times New Roman"/>
                <w:sz w:val="20"/>
                <w:szCs w:val="20"/>
              </w:rPr>
              <w:t>38</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Ноябрь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«Рассказ воспитателя как звери</w:t>
            </w:r>
            <w:r>
              <w:rPr>
                <w:rFonts w:ascii="Times New Roman" w:hAnsi="Times New Roman" w:cs="Times New Roman"/>
                <w:sz w:val="20"/>
                <w:szCs w:val="20"/>
              </w:rPr>
              <w:t xml:space="preserve"> </w:t>
            </w:r>
            <w:r w:rsidRPr="006A7CA0">
              <w:rPr>
                <w:rFonts w:ascii="Times New Roman" w:hAnsi="Times New Roman" w:cs="Times New Roman"/>
                <w:sz w:val="20"/>
                <w:szCs w:val="20"/>
              </w:rPr>
              <w:t>в лесу к зиме готовится» стр. 39</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Декабрь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и сравнение</w:t>
            </w:r>
            <w:r>
              <w:rPr>
                <w:rFonts w:ascii="Times New Roman" w:hAnsi="Times New Roman" w:cs="Times New Roman"/>
                <w:sz w:val="20"/>
                <w:szCs w:val="20"/>
              </w:rPr>
              <w:t xml:space="preserve"> </w:t>
            </w:r>
            <w:r w:rsidRPr="006A7CA0">
              <w:rPr>
                <w:rFonts w:ascii="Times New Roman" w:hAnsi="Times New Roman" w:cs="Times New Roman"/>
                <w:sz w:val="20"/>
                <w:szCs w:val="20"/>
              </w:rPr>
              <w:t>кошки и кролика» стр. 41</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Январь</w:t>
            </w:r>
            <w:r>
              <w:rPr>
                <w:rFonts w:ascii="Times New Roman" w:hAnsi="Times New Roman" w:cs="Times New Roman"/>
                <w:sz w:val="20"/>
                <w:szCs w:val="20"/>
              </w:rPr>
              <w:t xml:space="preserve"> - </w:t>
            </w:r>
            <w:r w:rsidRPr="006A7CA0">
              <w:rPr>
                <w:rFonts w:ascii="Times New Roman" w:hAnsi="Times New Roman" w:cs="Times New Roman"/>
                <w:sz w:val="20"/>
                <w:szCs w:val="20"/>
              </w:rPr>
              <w:t>«Посадка лука» стр. 45</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Февраль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снегиря» стр.</w:t>
            </w:r>
            <w:r>
              <w:rPr>
                <w:rFonts w:ascii="Times New Roman" w:hAnsi="Times New Roman" w:cs="Times New Roman"/>
                <w:sz w:val="20"/>
                <w:szCs w:val="20"/>
              </w:rPr>
              <w:t xml:space="preserve"> </w:t>
            </w:r>
            <w:r w:rsidRPr="006A7CA0">
              <w:rPr>
                <w:rFonts w:ascii="Times New Roman" w:hAnsi="Times New Roman" w:cs="Times New Roman"/>
                <w:sz w:val="20"/>
                <w:szCs w:val="20"/>
              </w:rPr>
              <w:t>46</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Март</w:t>
            </w:r>
            <w:r>
              <w:rPr>
                <w:rFonts w:ascii="Times New Roman" w:hAnsi="Times New Roman" w:cs="Times New Roman"/>
                <w:sz w:val="20"/>
                <w:szCs w:val="20"/>
              </w:rPr>
              <w:t xml:space="preserve"> - </w:t>
            </w:r>
            <w:r w:rsidRPr="006A7CA0">
              <w:rPr>
                <w:rFonts w:ascii="Times New Roman" w:hAnsi="Times New Roman" w:cs="Times New Roman"/>
                <w:sz w:val="20"/>
                <w:szCs w:val="20"/>
              </w:rPr>
              <w:t>«Сравнение снегиря с вороной»</w:t>
            </w:r>
            <w:r>
              <w:rPr>
                <w:rFonts w:ascii="Times New Roman" w:hAnsi="Times New Roman" w:cs="Times New Roman"/>
                <w:sz w:val="20"/>
                <w:szCs w:val="20"/>
              </w:rPr>
              <w:t xml:space="preserve"> </w:t>
            </w:r>
            <w:r w:rsidRPr="006A7CA0">
              <w:rPr>
                <w:rFonts w:ascii="Times New Roman" w:hAnsi="Times New Roman" w:cs="Times New Roman"/>
                <w:sz w:val="20"/>
                <w:szCs w:val="20"/>
              </w:rPr>
              <w:t>стр. 48</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Апрель</w:t>
            </w:r>
            <w:r>
              <w:rPr>
                <w:rFonts w:ascii="Times New Roman" w:hAnsi="Times New Roman" w:cs="Times New Roman"/>
                <w:sz w:val="20"/>
                <w:szCs w:val="20"/>
              </w:rPr>
              <w:t xml:space="preserve"> - </w:t>
            </w:r>
            <w:r w:rsidRPr="006A7CA0">
              <w:rPr>
                <w:rFonts w:ascii="Times New Roman" w:hAnsi="Times New Roman" w:cs="Times New Roman"/>
                <w:sz w:val="20"/>
                <w:szCs w:val="20"/>
              </w:rPr>
              <w:t>«Путешествие в весенний лес»</w:t>
            </w:r>
            <w:r>
              <w:rPr>
                <w:rFonts w:ascii="Times New Roman" w:hAnsi="Times New Roman" w:cs="Times New Roman"/>
                <w:sz w:val="20"/>
                <w:szCs w:val="20"/>
              </w:rPr>
              <w:t xml:space="preserve"> </w:t>
            </w:r>
            <w:r w:rsidRPr="006A7CA0">
              <w:rPr>
                <w:rFonts w:ascii="Times New Roman" w:hAnsi="Times New Roman" w:cs="Times New Roman"/>
                <w:sz w:val="20"/>
                <w:szCs w:val="20"/>
              </w:rPr>
              <w:t>стр. 49</w:t>
            </w:r>
          </w:p>
          <w:p w:rsidR="00716C0D" w:rsidRPr="006A7CA0" w:rsidRDefault="00716C0D" w:rsidP="007C0DB8">
            <w:pPr>
              <w:jc w:val="both"/>
              <w:rPr>
                <w:rFonts w:ascii="Times New Roman" w:hAnsi="Times New Roman" w:cs="Times New Roman"/>
                <w:sz w:val="20"/>
                <w:szCs w:val="20"/>
              </w:rPr>
            </w:pPr>
            <w:r w:rsidRPr="00716C0D">
              <w:rPr>
                <w:rFonts w:ascii="Times New Roman" w:hAnsi="Times New Roman" w:cs="Times New Roman"/>
                <w:b/>
                <w:sz w:val="20"/>
                <w:szCs w:val="20"/>
              </w:rPr>
              <w:t>Май</w:t>
            </w:r>
            <w:r>
              <w:rPr>
                <w:rFonts w:ascii="Times New Roman" w:hAnsi="Times New Roman" w:cs="Times New Roman"/>
                <w:sz w:val="20"/>
                <w:szCs w:val="20"/>
              </w:rPr>
              <w:t xml:space="preserve"> - </w:t>
            </w:r>
            <w:r w:rsidRPr="006A7CA0">
              <w:rPr>
                <w:rFonts w:ascii="Times New Roman" w:hAnsi="Times New Roman" w:cs="Times New Roman"/>
                <w:sz w:val="20"/>
                <w:szCs w:val="20"/>
              </w:rPr>
              <w:t>«Сравнение одуванчика с</w:t>
            </w:r>
          </w:p>
          <w:p w:rsidR="00716C0D" w:rsidRPr="00D862C0" w:rsidRDefault="00716C0D" w:rsidP="007C0DB8">
            <w:pPr>
              <w:jc w:val="both"/>
              <w:rPr>
                <w:rFonts w:ascii="Times New Roman" w:hAnsi="Times New Roman" w:cs="Times New Roman"/>
                <w:sz w:val="20"/>
                <w:szCs w:val="20"/>
              </w:rPr>
            </w:pPr>
            <w:r w:rsidRPr="006A7CA0">
              <w:rPr>
                <w:rFonts w:ascii="Times New Roman" w:hAnsi="Times New Roman" w:cs="Times New Roman"/>
                <w:sz w:val="20"/>
                <w:szCs w:val="20"/>
              </w:rPr>
              <w:t>тюльпаном» стр. 52</w:t>
            </w:r>
          </w:p>
        </w:tc>
        <w:tc>
          <w:tcPr>
            <w:tcW w:w="2298" w:type="dxa"/>
            <w:tcBorders>
              <w:top w:val="single" w:sz="4" w:space="0" w:color="auto"/>
            </w:tcBorders>
          </w:tcPr>
          <w:p w:rsidR="00716C0D" w:rsidRDefault="00716C0D" w:rsidP="007C0DB8">
            <w:pPr>
              <w:jc w:val="both"/>
              <w:rPr>
                <w:rFonts w:ascii="Times New Roman" w:hAnsi="Times New Roman"/>
                <w:spacing w:val="3"/>
                <w:sz w:val="20"/>
                <w:szCs w:val="24"/>
              </w:rPr>
            </w:pPr>
            <w:r w:rsidRPr="00D862C0">
              <w:rPr>
                <w:rFonts w:ascii="Times New Roman" w:hAnsi="Times New Roman"/>
                <w:sz w:val="20"/>
                <w:szCs w:val="24"/>
              </w:rPr>
              <w:lastRenderedPageBreak/>
              <w:t xml:space="preserve">Воронкевич О.А. Добро пожаловать в экологию! </w:t>
            </w:r>
            <w:r w:rsidRPr="00D862C0">
              <w:rPr>
                <w:rFonts w:ascii="Times New Roman" w:hAnsi="Times New Roman"/>
                <w:sz w:val="20"/>
                <w:szCs w:val="24"/>
              </w:rPr>
              <w:lastRenderedPageBreak/>
              <w:t xml:space="preserve">– </w:t>
            </w:r>
            <w:r w:rsidRPr="00D862C0">
              <w:rPr>
                <w:rFonts w:ascii="Times New Roman" w:hAnsi="Times New Roman"/>
                <w:spacing w:val="3"/>
                <w:sz w:val="20"/>
                <w:szCs w:val="24"/>
              </w:rPr>
              <w:t>СПб.: ДЕТСТВО-ПРЕСС, 2016</w:t>
            </w:r>
          </w:p>
          <w:p w:rsidR="00716C0D" w:rsidRDefault="00716C0D" w:rsidP="007C0DB8">
            <w:pPr>
              <w:jc w:val="both"/>
              <w:rPr>
                <w:rFonts w:ascii="Times New Roman" w:hAnsi="Times New Roman"/>
                <w:spacing w:val="3"/>
                <w:sz w:val="20"/>
                <w:szCs w:val="24"/>
              </w:rPr>
            </w:pPr>
            <w:r w:rsidRPr="003C50B7">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3C50B7">
              <w:rPr>
                <w:rFonts w:ascii="Times New Roman" w:hAnsi="Times New Roman"/>
                <w:spacing w:val="3"/>
                <w:sz w:val="20"/>
                <w:szCs w:val="24"/>
              </w:rPr>
              <w:t>СПб: ДЕТСТВО-ПРЕСС, 2019</w:t>
            </w:r>
          </w:p>
          <w:p w:rsidR="00716C0D" w:rsidRPr="008C25C7" w:rsidRDefault="00716C0D" w:rsidP="007C0DB8">
            <w:pPr>
              <w:jc w:val="both"/>
              <w:rPr>
                <w:rFonts w:ascii="Times New Roman" w:hAnsi="Times New Roman" w:cs="Times New Roman"/>
                <w:sz w:val="20"/>
                <w:szCs w:val="20"/>
              </w:rPr>
            </w:pPr>
            <w:r>
              <w:rPr>
                <w:rFonts w:ascii="Times New Roman" w:hAnsi="Times New Roman" w:cs="Times New Roman"/>
                <w:sz w:val="20"/>
                <w:szCs w:val="20"/>
              </w:rPr>
              <w:t xml:space="preserve">Масленникова О.М., Филиппенко А.А. Экологические проекты в детском саду. </w:t>
            </w:r>
            <w:r w:rsidRPr="008C25C7">
              <w:rPr>
                <w:rFonts w:ascii="Times New Roman" w:hAnsi="Times New Roman" w:cs="Times New Roman"/>
                <w:color w:val="000000" w:themeColor="text1"/>
                <w:sz w:val="20"/>
                <w:szCs w:val="24"/>
              </w:rPr>
              <w:t>– Волгоград. «Учитель», 201</w:t>
            </w:r>
            <w:r>
              <w:rPr>
                <w:rFonts w:ascii="Times New Roman" w:hAnsi="Times New Roman" w:cs="Times New Roman"/>
                <w:color w:val="000000" w:themeColor="text1"/>
                <w:sz w:val="20"/>
                <w:szCs w:val="24"/>
              </w:rPr>
              <w:t>5</w:t>
            </w:r>
          </w:p>
        </w:tc>
      </w:tr>
    </w:tbl>
    <w:p w:rsidR="004458B7" w:rsidRPr="00230100" w:rsidRDefault="004458B7" w:rsidP="007C0DB8">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499" w:type="dxa"/>
        <w:tblLayout w:type="fixed"/>
        <w:tblLook w:val="04A0" w:firstRow="1" w:lastRow="0" w:firstColumn="1" w:lastColumn="0" w:noHBand="0" w:noVBand="1"/>
      </w:tblPr>
      <w:tblGrid>
        <w:gridCol w:w="846"/>
        <w:gridCol w:w="567"/>
        <w:gridCol w:w="567"/>
        <w:gridCol w:w="5216"/>
        <w:gridCol w:w="709"/>
        <w:gridCol w:w="1134"/>
        <w:gridCol w:w="1446"/>
        <w:gridCol w:w="14"/>
      </w:tblGrid>
      <w:tr w:rsidR="004458B7" w:rsidRPr="00C30683" w:rsidTr="00BC6BDC">
        <w:tc>
          <w:tcPr>
            <w:tcW w:w="846" w:type="dxa"/>
            <w:vMerge w:val="restart"/>
            <w:tcBorders>
              <w:right w:val="single" w:sz="4" w:space="0" w:color="auto"/>
            </w:tcBorders>
            <w:vAlign w:val="center"/>
          </w:tcPr>
          <w:p w:rsidR="004458B7" w:rsidRPr="00C30683" w:rsidRDefault="004458B7" w:rsidP="007C0DB8">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C30683" w:rsidRDefault="004458B7" w:rsidP="007C0DB8">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5925" w:type="dxa"/>
            <w:gridSpan w:val="2"/>
            <w:vMerge w:val="restart"/>
            <w:tcBorders>
              <w:left w:val="single" w:sz="4" w:space="0" w:color="auto"/>
            </w:tcBorders>
            <w:vAlign w:val="center"/>
          </w:tcPr>
          <w:p w:rsidR="004458B7" w:rsidRPr="00C30683" w:rsidRDefault="004458B7" w:rsidP="007C0DB8">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2594" w:type="dxa"/>
            <w:gridSpan w:val="3"/>
            <w:vMerge w:val="restart"/>
            <w:vAlign w:val="center"/>
          </w:tcPr>
          <w:p w:rsidR="004458B7" w:rsidRPr="00C30683" w:rsidRDefault="004458B7" w:rsidP="007C0DB8">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BC6BDC">
        <w:tc>
          <w:tcPr>
            <w:tcW w:w="846" w:type="dxa"/>
            <w:vMerge/>
            <w:tcBorders>
              <w:right w:val="single" w:sz="4" w:space="0" w:color="auto"/>
            </w:tcBorders>
          </w:tcPr>
          <w:p w:rsidR="004458B7" w:rsidRPr="00C30683" w:rsidRDefault="004458B7" w:rsidP="007C0DB8">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925" w:type="dxa"/>
            <w:gridSpan w:val="2"/>
            <w:vMerge/>
            <w:tcBorders>
              <w:left w:val="single" w:sz="4" w:space="0" w:color="auto"/>
            </w:tcBorders>
          </w:tcPr>
          <w:p w:rsidR="004458B7" w:rsidRPr="00C30683" w:rsidRDefault="004458B7" w:rsidP="007C0DB8">
            <w:pPr>
              <w:jc w:val="center"/>
              <w:rPr>
                <w:rFonts w:ascii="Times New Roman" w:hAnsi="Times New Roman" w:cs="Times New Roman"/>
                <w:b/>
                <w:sz w:val="20"/>
                <w:szCs w:val="20"/>
              </w:rPr>
            </w:pPr>
          </w:p>
        </w:tc>
        <w:tc>
          <w:tcPr>
            <w:tcW w:w="2594" w:type="dxa"/>
            <w:gridSpan w:val="3"/>
            <w:vMerge/>
          </w:tcPr>
          <w:p w:rsidR="004458B7" w:rsidRPr="00C30683" w:rsidRDefault="004458B7" w:rsidP="007C0DB8">
            <w:pPr>
              <w:jc w:val="center"/>
              <w:rPr>
                <w:rFonts w:ascii="Times New Roman" w:hAnsi="Times New Roman" w:cs="Times New Roman"/>
                <w:b/>
                <w:sz w:val="20"/>
                <w:szCs w:val="20"/>
              </w:rPr>
            </w:pPr>
          </w:p>
        </w:tc>
      </w:tr>
      <w:tr w:rsidR="004458B7" w:rsidRPr="00C30683" w:rsidTr="00BC6BDC">
        <w:tc>
          <w:tcPr>
            <w:tcW w:w="846" w:type="dxa"/>
            <w:tcBorders>
              <w:top w:val="single" w:sz="4" w:space="0" w:color="auto"/>
              <w:right w:val="single" w:sz="4" w:space="0" w:color="auto"/>
            </w:tcBorders>
          </w:tcPr>
          <w:p w:rsidR="004458B7" w:rsidRPr="00F4321B" w:rsidRDefault="004458B7" w:rsidP="007C0DB8">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top w:val="single" w:sz="4" w:space="0" w:color="auto"/>
              <w:left w:val="single" w:sz="4" w:space="0" w:color="auto"/>
              <w:right w:val="single" w:sz="4" w:space="0" w:color="auto"/>
            </w:tcBorders>
          </w:tcPr>
          <w:p w:rsidR="004458B7" w:rsidRPr="00F4321B" w:rsidRDefault="00D8555F" w:rsidP="007C0DB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right w:val="single" w:sz="4" w:space="0" w:color="auto"/>
            </w:tcBorders>
          </w:tcPr>
          <w:p w:rsidR="004458B7" w:rsidRPr="00F4321B" w:rsidRDefault="00D8555F" w:rsidP="007C0DB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5216" w:type="dxa"/>
            <w:tcBorders>
              <w:top w:val="single" w:sz="4" w:space="0" w:color="auto"/>
              <w:left w:val="single" w:sz="4" w:space="0" w:color="auto"/>
            </w:tcBorders>
          </w:tcPr>
          <w:p w:rsidR="004458B7" w:rsidRPr="00D83A92" w:rsidRDefault="004458B7" w:rsidP="007C0DB8">
            <w:pPr>
              <w:jc w:val="both"/>
              <w:rPr>
                <w:rFonts w:ascii="Times New Roman" w:hAnsi="Times New Roman"/>
                <w:spacing w:val="3"/>
                <w:sz w:val="20"/>
                <w:szCs w:val="24"/>
              </w:rPr>
            </w:pPr>
            <w:r w:rsidRPr="00F4321B">
              <w:rPr>
                <w:rFonts w:ascii="Times New Roman" w:hAnsi="Times New Roman"/>
                <w:sz w:val="20"/>
                <w:szCs w:val="24"/>
              </w:rPr>
              <w:t xml:space="preserve">Ельцова О.М. </w:t>
            </w:r>
            <w:r w:rsidRPr="009E2ED1">
              <w:rPr>
                <w:rFonts w:ascii="Times New Roman" w:hAnsi="Times New Roman"/>
                <w:b/>
                <w:sz w:val="20"/>
                <w:szCs w:val="24"/>
              </w:rPr>
              <w:t>Реализация содержания образовательной области «Речевое развитие» в форме игровых обучающих ситуаций</w:t>
            </w:r>
            <w:r w:rsidRPr="00F4321B">
              <w:rPr>
                <w:rFonts w:ascii="Times New Roman" w:hAnsi="Times New Roman"/>
                <w:sz w:val="20"/>
                <w:szCs w:val="24"/>
              </w:rPr>
              <w:t xml:space="preserve"> (</w:t>
            </w:r>
            <w:r w:rsidRPr="00D83A92">
              <w:rPr>
                <w:rFonts w:ascii="Times New Roman" w:hAnsi="Times New Roman"/>
                <w:sz w:val="20"/>
                <w:szCs w:val="24"/>
              </w:rPr>
              <w:t>младший и средний возраст).</w:t>
            </w:r>
            <w:r w:rsidRPr="00D83A92">
              <w:rPr>
                <w:rFonts w:ascii="Times New Roman" w:hAnsi="Times New Roman"/>
                <w:spacing w:val="3"/>
                <w:sz w:val="20"/>
                <w:szCs w:val="24"/>
              </w:rPr>
              <w:t xml:space="preserve"> — СПб: ДЕТСТВО-ПРЕСС, 2016</w:t>
            </w:r>
            <w:r w:rsidR="00D8555F" w:rsidRPr="00D83A92">
              <w:rPr>
                <w:rFonts w:ascii="Times New Roman" w:hAnsi="Times New Roman"/>
                <w:spacing w:val="3"/>
                <w:sz w:val="20"/>
                <w:szCs w:val="24"/>
              </w:rPr>
              <w:t xml:space="preserve"> (1)</w:t>
            </w:r>
          </w:p>
          <w:p w:rsidR="003265BD" w:rsidRPr="00D83A92" w:rsidRDefault="003265BD" w:rsidP="007C0DB8">
            <w:pPr>
              <w:jc w:val="both"/>
              <w:rPr>
                <w:color w:val="FF0000"/>
              </w:rPr>
            </w:pPr>
            <w:r w:rsidRPr="00D83A92">
              <w:rPr>
                <w:rFonts w:ascii="Times New Roman" w:hAnsi="Times New Roman" w:cs="Times New Roman"/>
                <w:b/>
                <w:color w:val="000000" w:themeColor="text1"/>
                <w:sz w:val="20"/>
                <w:szCs w:val="24"/>
              </w:rPr>
              <w:t>Образовательная область Речевое развитие</w:t>
            </w:r>
            <w:r w:rsidRPr="00D83A92">
              <w:rPr>
                <w:rFonts w:ascii="Times New Roman" w:hAnsi="Times New Roman" w:cs="Times New Roman"/>
                <w:color w:val="000000" w:themeColor="text1"/>
                <w:sz w:val="20"/>
                <w:szCs w:val="24"/>
              </w:rPr>
              <w:t>. Ред. А.Г. Гогоберидзе – СПб.: «Детство-Пресс», 2017 (2)</w:t>
            </w:r>
          </w:p>
          <w:p w:rsidR="00D8555F" w:rsidRPr="008A3E3B" w:rsidRDefault="00D8555F" w:rsidP="007C0DB8">
            <w:pPr>
              <w:jc w:val="both"/>
              <w:rPr>
                <w:rFonts w:ascii="Times New Roman" w:eastAsia="Times New Roman" w:hAnsi="Times New Roman" w:cs="Times New Roman"/>
                <w:b/>
                <w:color w:val="000000" w:themeColor="text1"/>
                <w:sz w:val="20"/>
                <w:szCs w:val="20"/>
              </w:rPr>
            </w:pPr>
            <w:r w:rsidRPr="00D83A92">
              <w:rPr>
                <w:rFonts w:ascii="Times New Roman" w:eastAsia="Times New Roman" w:hAnsi="Times New Roman" w:cs="Times New Roman"/>
                <w:b/>
                <w:color w:val="000000" w:themeColor="text1"/>
                <w:sz w:val="20"/>
                <w:szCs w:val="20"/>
              </w:rPr>
              <w:t>Сентябрь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 «У солнышка в гостях» стр. 59</w:t>
            </w:r>
            <w:r>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 «В гостях у обезьянки -</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шалунишки» стр. 61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 «</w:t>
            </w:r>
            <w:r w:rsidR="000C6B2A">
              <w:rPr>
                <w:rFonts w:ascii="Times New Roman" w:eastAsia="Times New Roman" w:hAnsi="Times New Roman" w:cs="Times New Roman"/>
                <w:color w:val="000000" w:themeColor="text1"/>
                <w:sz w:val="20"/>
                <w:szCs w:val="20"/>
              </w:rPr>
              <w:t>Знакомство с куклой Катей</w:t>
            </w:r>
            <w:r w:rsidRPr="00D8555F">
              <w:rPr>
                <w:rFonts w:ascii="Times New Roman" w:eastAsia="Times New Roman" w:hAnsi="Times New Roman" w:cs="Times New Roman"/>
                <w:color w:val="000000" w:themeColor="text1"/>
                <w:sz w:val="20"/>
                <w:szCs w:val="20"/>
              </w:rPr>
              <w:t xml:space="preserve">» стр. </w:t>
            </w:r>
            <w:r w:rsidR="003265BD">
              <w:rPr>
                <w:rFonts w:ascii="Times New Roman" w:eastAsia="Times New Roman" w:hAnsi="Times New Roman" w:cs="Times New Roman"/>
                <w:color w:val="000000" w:themeColor="text1"/>
                <w:sz w:val="20"/>
                <w:szCs w:val="20"/>
              </w:rPr>
              <w:t>32</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4 «Его хотели съесть все, но</w:t>
            </w:r>
            <w:r w:rsidR="00D41B2D">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попал он в пасть к лисе» стр. 112 (2)</w:t>
            </w:r>
          </w:p>
          <w:p w:rsidR="00D8555F" w:rsidRPr="008A3E3B" w:rsidRDefault="008A3E3B"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О</w:t>
            </w:r>
            <w:r w:rsidR="00D8555F" w:rsidRPr="008A3E3B">
              <w:rPr>
                <w:rFonts w:ascii="Times New Roman" w:eastAsia="Times New Roman" w:hAnsi="Times New Roman" w:cs="Times New Roman"/>
                <w:b/>
                <w:color w:val="000000" w:themeColor="text1"/>
                <w:sz w:val="20"/>
                <w:szCs w:val="20"/>
              </w:rPr>
              <w:t>ктябрь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5 «Помощь лесным жителям»</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стр. 63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6 «Путешествие в сказку»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66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7 «</w:t>
            </w:r>
            <w:r w:rsidR="000C6B2A">
              <w:rPr>
                <w:rFonts w:ascii="Times New Roman" w:eastAsia="Times New Roman" w:hAnsi="Times New Roman" w:cs="Times New Roman"/>
                <w:color w:val="000000" w:themeColor="text1"/>
                <w:sz w:val="20"/>
                <w:szCs w:val="20"/>
              </w:rPr>
              <w:t>Кто в гости к нам пришел?</w:t>
            </w:r>
            <w:r w:rsidRPr="00D8555F">
              <w:rPr>
                <w:rFonts w:ascii="Times New Roman" w:eastAsia="Times New Roman" w:hAnsi="Times New Roman" w:cs="Times New Roman"/>
                <w:color w:val="000000" w:themeColor="text1"/>
                <w:sz w:val="20"/>
                <w:szCs w:val="20"/>
              </w:rPr>
              <w:t xml:space="preserve">» стр. </w:t>
            </w:r>
            <w:r w:rsidR="000C6B2A">
              <w:rPr>
                <w:rFonts w:ascii="Times New Roman" w:eastAsia="Times New Roman" w:hAnsi="Times New Roman" w:cs="Times New Roman"/>
                <w:color w:val="000000" w:themeColor="text1"/>
                <w:sz w:val="20"/>
                <w:szCs w:val="20"/>
              </w:rPr>
              <w:t>24</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8 «</w:t>
            </w:r>
            <w:r w:rsidR="0038000F">
              <w:rPr>
                <w:rFonts w:ascii="Times New Roman" w:eastAsia="Times New Roman" w:hAnsi="Times New Roman" w:cs="Times New Roman"/>
                <w:color w:val="000000" w:themeColor="text1"/>
                <w:sz w:val="20"/>
                <w:szCs w:val="20"/>
              </w:rPr>
              <w:t>Найди игрушку</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24</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Н</w:t>
            </w:r>
            <w:r w:rsidR="00D8555F" w:rsidRPr="008A3E3B">
              <w:rPr>
                <w:rFonts w:ascii="Times New Roman" w:eastAsia="Times New Roman" w:hAnsi="Times New Roman" w:cs="Times New Roman"/>
                <w:b/>
                <w:color w:val="000000" w:themeColor="text1"/>
                <w:sz w:val="20"/>
                <w:szCs w:val="20"/>
              </w:rPr>
              <w:t>оябрь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9 «Письмо от друга» стр. 71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10 «Бывает не бывает»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72(1)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11 «</w:t>
            </w:r>
            <w:r w:rsidR="0038000F">
              <w:rPr>
                <w:rFonts w:ascii="Times New Roman" w:eastAsia="Times New Roman" w:hAnsi="Times New Roman" w:cs="Times New Roman"/>
                <w:color w:val="000000" w:themeColor="text1"/>
                <w:sz w:val="20"/>
                <w:szCs w:val="20"/>
              </w:rPr>
              <w:t>Катя в новом платье</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25</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12 «</w:t>
            </w:r>
            <w:r w:rsidR="0038000F">
              <w:rPr>
                <w:rFonts w:ascii="Times New Roman" w:eastAsia="Times New Roman" w:hAnsi="Times New Roman" w:cs="Times New Roman"/>
                <w:color w:val="000000" w:themeColor="text1"/>
                <w:sz w:val="20"/>
                <w:szCs w:val="20"/>
              </w:rPr>
              <w:t>Коля в гостях у детей</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25</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Д</w:t>
            </w:r>
            <w:r w:rsidR="00D8555F" w:rsidRPr="008A3E3B">
              <w:rPr>
                <w:rFonts w:ascii="Times New Roman" w:eastAsia="Times New Roman" w:hAnsi="Times New Roman" w:cs="Times New Roman"/>
                <w:b/>
                <w:color w:val="000000" w:themeColor="text1"/>
                <w:sz w:val="20"/>
                <w:szCs w:val="20"/>
              </w:rPr>
              <w:t>екабрь</w:t>
            </w:r>
            <w:r w:rsidRPr="008A3E3B">
              <w:rPr>
                <w:rFonts w:ascii="Times New Roman" w:eastAsia="Times New Roman" w:hAnsi="Times New Roman" w:cs="Times New Roman"/>
                <w:b/>
                <w:color w:val="000000" w:themeColor="text1"/>
                <w:sz w:val="20"/>
                <w:szCs w:val="20"/>
              </w:rPr>
              <w:t xml:space="preserve"> </w:t>
            </w:r>
          </w:p>
          <w:p w:rsidR="0038000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13</w:t>
            </w:r>
            <w:r w:rsidR="0038000F" w:rsidRPr="00D8555F">
              <w:rPr>
                <w:rFonts w:ascii="Times New Roman" w:eastAsia="Times New Roman" w:hAnsi="Times New Roman" w:cs="Times New Roman"/>
                <w:color w:val="000000" w:themeColor="text1"/>
                <w:sz w:val="20"/>
                <w:szCs w:val="20"/>
              </w:rPr>
              <w:t>«</w:t>
            </w:r>
            <w:r w:rsidR="0038000F">
              <w:rPr>
                <w:rFonts w:ascii="Times New Roman" w:eastAsia="Times New Roman" w:hAnsi="Times New Roman" w:cs="Times New Roman"/>
                <w:color w:val="000000" w:themeColor="text1"/>
                <w:sz w:val="20"/>
                <w:szCs w:val="20"/>
              </w:rPr>
              <w:t>Катя и Коля просыпаются</w:t>
            </w:r>
            <w:r w:rsidR="0038000F"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25</w:t>
            </w:r>
            <w:r w:rsidR="0038000F" w:rsidRPr="00D8555F">
              <w:rPr>
                <w:rFonts w:ascii="Times New Roman" w:eastAsia="Times New Roman" w:hAnsi="Times New Roman" w:cs="Times New Roman"/>
                <w:color w:val="000000" w:themeColor="text1"/>
                <w:sz w:val="20"/>
                <w:szCs w:val="20"/>
              </w:rPr>
              <w:t xml:space="preserve"> (2)</w:t>
            </w:r>
            <w:r w:rsidRPr="00D8555F">
              <w:rPr>
                <w:rFonts w:ascii="Times New Roman" w:eastAsia="Times New Roman" w:hAnsi="Times New Roman" w:cs="Times New Roman"/>
                <w:color w:val="000000" w:themeColor="text1"/>
                <w:sz w:val="20"/>
                <w:szCs w:val="20"/>
              </w:rPr>
              <w:t xml:space="preserve"> </w:t>
            </w:r>
          </w:p>
          <w:p w:rsidR="00D8555F" w:rsidRPr="00D8555F" w:rsidRDefault="0038000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 xml:space="preserve">14 </w:t>
            </w:r>
            <w:r w:rsidR="00D8555F" w:rsidRPr="00D8555F">
              <w:rPr>
                <w:rFonts w:ascii="Times New Roman" w:eastAsia="Times New Roman" w:hAnsi="Times New Roman" w:cs="Times New Roman"/>
                <w:color w:val="000000" w:themeColor="text1"/>
                <w:sz w:val="20"/>
                <w:szCs w:val="20"/>
              </w:rPr>
              <w:t>«Колобки для бабы с дедом»</w:t>
            </w:r>
            <w:r w:rsidR="008A3E3B">
              <w:rPr>
                <w:rFonts w:ascii="Times New Roman" w:eastAsia="Times New Roman" w:hAnsi="Times New Roman" w:cs="Times New Roman"/>
                <w:color w:val="000000" w:themeColor="text1"/>
                <w:sz w:val="20"/>
                <w:szCs w:val="20"/>
              </w:rPr>
              <w:t xml:space="preserve"> </w:t>
            </w:r>
            <w:r w:rsidR="00D8555F" w:rsidRPr="00D8555F">
              <w:rPr>
                <w:rFonts w:ascii="Times New Roman" w:eastAsia="Times New Roman" w:hAnsi="Times New Roman" w:cs="Times New Roman"/>
                <w:color w:val="000000" w:themeColor="text1"/>
                <w:sz w:val="20"/>
                <w:szCs w:val="20"/>
              </w:rPr>
              <w:t>стр. 75 (1)</w:t>
            </w:r>
          </w:p>
          <w:p w:rsidR="00D8555F" w:rsidRPr="00D8555F" w:rsidRDefault="0038000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 xml:space="preserve">15 </w:t>
            </w:r>
            <w:r w:rsidR="00D8555F" w:rsidRPr="00D8555F">
              <w:rPr>
                <w:rFonts w:ascii="Times New Roman" w:eastAsia="Times New Roman" w:hAnsi="Times New Roman" w:cs="Times New Roman"/>
                <w:color w:val="000000" w:themeColor="text1"/>
                <w:sz w:val="20"/>
                <w:szCs w:val="20"/>
              </w:rPr>
              <w:t>«С неба смотрит солнышко»</w:t>
            </w:r>
            <w:r w:rsidR="008A3E3B">
              <w:rPr>
                <w:rFonts w:ascii="Times New Roman" w:eastAsia="Times New Roman" w:hAnsi="Times New Roman" w:cs="Times New Roman"/>
                <w:color w:val="000000" w:themeColor="text1"/>
                <w:sz w:val="20"/>
                <w:szCs w:val="20"/>
              </w:rPr>
              <w:t xml:space="preserve"> </w:t>
            </w:r>
            <w:r w:rsidR="00D8555F" w:rsidRPr="00D8555F">
              <w:rPr>
                <w:rFonts w:ascii="Times New Roman" w:eastAsia="Times New Roman" w:hAnsi="Times New Roman" w:cs="Times New Roman"/>
                <w:color w:val="000000" w:themeColor="text1"/>
                <w:sz w:val="20"/>
                <w:szCs w:val="20"/>
              </w:rPr>
              <w:t>стр. 80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16 «</w:t>
            </w:r>
            <w:r w:rsidR="0038000F">
              <w:rPr>
                <w:rFonts w:ascii="Times New Roman" w:eastAsia="Times New Roman" w:hAnsi="Times New Roman" w:cs="Times New Roman"/>
                <w:color w:val="000000" w:themeColor="text1"/>
                <w:sz w:val="20"/>
                <w:szCs w:val="20"/>
              </w:rPr>
              <w:t>Елка в гости к нам пришла</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27</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Я</w:t>
            </w:r>
            <w:r w:rsidR="00D8555F" w:rsidRPr="008A3E3B">
              <w:rPr>
                <w:rFonts w:ascii="Times New Roman" w:eastAsia="Times New Roman" w:hAnsi="Times New Roman" w:cs="Times New Roman"/>
                <w:b/>
                <w:color w:val="000000" w:themeColor="text1"/>
                <w:sz w:val="20"/>
                <w:szCs w:val="20"/>
              </w:rPr>
              <w:t>нварь</w:t>
            </w:r>
            <w:r>
              <w:rPr>
                <w:rFonts w:ascii="Times New Roman" w:eastAsia="Times New Roman" w:hAnsi="Times New Roman" w:cs="Times New Roman"/>
                <w:b/>
                <w:color w:val="000000" w:themeColor="text1"/>
                <w:sz w:val="20"/>
                <w:szCs w:val="20"/>
              </w:rPr>
              <w:t xml:space="preserve"> </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17 «Домашние животные»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83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18 «</w:t>
            </w:r>
            <w:r w:rsidR="0038000F">
              <w:rPr>
                <w:rFonts w:ascii="Times New Roman" w:eastAsia="Times New Roman" w:hAnsi="Times New Roman" w:cs="Times New Roman"/>
                <w:color w:val="000000" w:themeColor="text1"/>
                <w:sz w:val="20"/>
                <w:szCs w:val="20"/>
              </w:rPr>
              <w:t>Одеяла и подушки ждут ребят</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27</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19 «</w:t>
            </w:r>
            <w:r w:rsidR="0038000F">
              <w:rPr>
                <w:rFonts w:ascii="Times New Roman" w:eastAsia="Times New Roman" w:hAnsi="Times New Roman" w:cs="Times New Roman"/>
                <w:color w:val="000000" w:themeColor="text1"/>
                <w:sz w:val="20"/>
                <w:szCs w:val="20"/>
              </w:rPr>
              <w:t>Катя моет руки</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27</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20 «</w:t>
            </w:r>
            <w:r w:rsidR="0038000F">
              <w:rPr>
                <w:rFonts w:ascii="Times New Roman" w:eastAsia="Times New Roman" w:hAnsi="Times New Roman" w:cs="Times New Roman"/>
                <w:color w:val="000000" w:themeColor="text1"/>
                <w:sz w:val="20"/>
                <w:szCs w:val="20"/>
              </w:rPr>
              <w:t>У меня в шкафу порядок»</w:t>
            </w:r>
            <w:r w:rsidRPr="00D8555F">
              <w:rPr>
                <w:rFonts w:ascii="Times New Roman" w:eastAsia="Times New Roman" w:hAnsi="Times New Roman" w:cs="Times New Roman"/>
                <w:color w:val="000000" w:themeColor="text1"/>
                <w:sz w:val="20"/>
                <w:szCs w:val="20"/>
              </w:rPr>
              <w:t xml:space="preserve"> стр. 142</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(2)</w:t>
            </w:r>
          </w:p>
          <w:p w:rsidR="00D8555F" w:rsidRPr="008A3E3B" w:rsidRDefault="008A3E3B"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Ф</w:t>
            </w:r>
            <w:r w:rsidR="00D8555F" w:rsidRPr="008A3E3B">
              <w:rPr>
                <w:rFonts w:ascii="Times New Roman" w:eastAsia="Times New Roman" w:hAnsi="Times New Roman" w:cs="Times New Roman"/>
                <w:b/>
                <w:color w:val="000000" w:themeColor="text1"/>
                <w:sz w:val="20"/>
                <w:szCs w:val="20"/>
              </w:rPr>
              <w:t>евраль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21 «</w:t>
            </w:r>
            <w:r w:rsidR="0038000F">
              <w:rPr>
                <w:rFonts w:ascii="Times New Roman" w:eastAsia="Times New Roman" w:hAnsi="Times New Roman" w:cs="Times New Roman"/>
                <w:color w:val="000000" w:themeColor="text1"/>
                <w:sz w:val="20"/>
                <w:szCs w:val="20"/>
              </w:rPr>
              <w:t>Напоим куклу чаем</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29</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22 «</w:t>
            </w:r>
            <w:r w:rsidR="0038000F">
              <w:rPr>
                <w:rFonts w:ascii="Times New Roman" w:eastAsia="Times New Roman" w:hAnsi="Times New Roman" w:cs="Times New Roman"/>
                <w:color w:val="000000" w:themeColor="text1"/>
                <w:sz w:val="20"/>
                <w:szCs w:val="20"/>
              </w:rPr>
              <w:t>Накормим куклу кашей</w:t>
            </w:r>
            <w:r w:rsidRPr="00D8555F">
              <w:rPr>
                <w:rFonts w:ascii="Times New Roman" w:eastAsia="Times New Roman" w:hAnsi="Times New Roman" w:cs="Times New Roman"/>
                <w:color w:val="000000" w:themeColor="text1"/>
                <w:sz w:val="20"/>
                <w:szCs w:val="20"/>
              </w:rPr>
              <w:t>» стр.</w:t>
            </w:r>
            <w:r w:rsidR="0038000F">
              <w:rPr>
                <w:rFonts w:ascii="Times New Roman" w:eastAsia="Times New Roman" w:hAnsi="Times New Roman" w:cs="Times New Roman"/>
                <w:color w:val="000000" w:themeColor="text1"/>
                <w:sz w:val="20"/>
                <w:szCs w:val="20"/>
              </w:rPr>
              <w:t>29</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23 «</w:t>
            </w:r>
            <w:r w:rsidR="0038000F">
              <w:rPr>
                <w:rFonts w:ascii="Times New Roman" w:eastAsia="Times New Roman" w:hAnsi="Times New Roman" w:cs="Times New Roman"/>
                <w:color w:val="000000" w:themeColor="text1"/>
                <w:sz w:val="20"/>
                <w:szCs w:val="20"/>
              </w:rPr>
              <w:t>Ай, да вкусный обед</w:t>
            </w:r>
            <w:r w:rsidRPr="00D8555F">
              <w:rPr>
                <w:rFonts w:ascii="Times New Roman" w:eastAsia="Times New Roman" w:hAnsi="Times New Roman" w:cs="Times New Roman"/>
                <w:color w:val="000000" w:themeColor="text1"/>
                <w:sz w:val="20"/>
                <w:szCs w:val="20"/>
              </w:rPr>
              <w:t>» стр.</w:t>
            </w:r>
            <w:r w:rsidR="0038000F">
              <w:rPr>
                <w:rFonts w:ascii="Times New Roman" w:eastAsia="Times New Roman" w:hAnsi="Times New Roman" w:cs="Times New Roman"/>
                <w:color w:val="000000" w:themeColor="text1"/>
                <w:sz w:val="20"/>
                <w:szCs w:val="20"/>
              </w:rPr>
              <w:t xml:space="preserve"> </w:t>
            </w:r>
            <w:r w:rsidR="003265BD">
              <w:rPr>
                <w:rFonts w:ascii="Times New Roman" w:eastAsia="Times New Roman" w:hAnsi="Times New Roman" w:cs="Times New Roman"/>
                <w:color w:val="000000" w:themeColor="text1"/>
                <w:sz w:val="20"/>
                <w:szCs w:val="20"/>
              </w:rPr>
              <w:t>30</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24 «</w:t>
            </w:r>
            <w:r w:rsidR="003265BD">
              <w:rPr>
                <w:rFonts w:ascii="Times New Roman" w:eastAsia="Times New Roman" w:hAnsi="Times New Roman" w:cs="Times New Roman"/>
                <w:color w:val="000000" w:themeColor="text1"/>
                <w:sz w:val="20"/>
                <w:szCs w:val="20"/>
              </w:rPr>
              <w:t>Едем в детский сад</w:t>
            </w:r>
            <w:r w:rsidRPr="00D8555F">
              <w:rPr>
                <w:rFonts w:ascii="Times New Roman" w:eastAsia="Times New Roman" w:hAnsi="Times New Roman" w:cs="Times New Roman"/>
                <w:color w:val="000000" w:themeColor="text1"/>
                <w:sz w:val="20"/>
                <w:szCs w:val="20"/>
              </w:rPr>
              <w:t>» стр.</w:t>
            </w:r>
            <w:r w:rsidR="008A3E3B">
              <w:rPr>
                <w:rFonts w:ascii="Times New Roman" w:eastAsia="Times New Roman" w:hAnsi="Times New Roman" w:cs="Times New Roman"/>
                <w:color w:val="000000" w:themeColor="text1"/>
                <w:sz w:val="20"/>
                <w:szCs w:val="20"/>
              </w:rPr>
              <w:t xml:space="preserve"> </w:t>
            </w:r>
            <w:r w:rsidR="003265BD">
              <w:rPr>
                <w:rFonts w:ascii="Times New Roman" w:eastAsia="Times New Roman" w:hAnsi="Times New Roman" w:cs="Times New Roman"/>
                <w:color w:val="000000" w:themeColor="text1"/>
                <w:sz w:val="20"/>
                <w:szCs w:val="20"/>
              </w:rPr>
              <w:t>31</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М</w:t>
            </w:r>
            <w:r w:rsidR="00D8555F" w:rsidRPr="008A3E3B">
              <w:rPr>
                <w:rFonts w:ascii="Times New Roman" w:eastAsia="Times New Roman" w:hAnsi="Times New Roman" w:cs="Times New Roman"/>
                <w:b/>
                <w:color w:val="000000" w:themeColor="text1"/>
                <w:sz w:val="20"/>
                <w:szCs w:val="20"/>
              </w:rPr>
              <w:t>арт</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25«</w:t>
            </w:r>
            <w:r w:rsidR="003265BD">
              <w:rPr>
                <w:rFonts w:ascii="Times New Roman" w:eastAsia="Times New Roman" w:hAnsi="Times New Roman" w:cs="Times New Roman"/>
                <w:color w:val="000000" w:themeColor="text1"/>
                <w:sz w:val="20"/>
                <w:szCs w:val="20"/>
              </w:rPr>
              <w:t>У Кати день рождения</w:t>
            </w:r>
            <w:r w:rsidRPr="00D8555F">
              <w:rPr>
                <w:rFonts w:ascii="Times New Roman" w:eastAsia="Times New Roman" w:hAnsi="Times New Roman" w:cs="Times New Roman"/>
                <w:color w:val="000000" w:themeColor="text1"/>
                <w:sz w:val="20"/>
                <w:szCs w:val="20"/>
              </w:rPr>
              <w:t>» стр.</w:t>
            </w:r>
            <w:r w:rsidR="008A3E3B">
              <w:rPr>
                <w:rFonts w:ascii="Times New Roman" w:eastAsia="Times New Roman" w:hAnsi="Times New Roman" w:cs="Times New Roman"/>
                <w:color w:val="000000" w:themeColor="text1"/>
                <w:sz w:val="20"/>
                <w:szCs w:val="20"/>
              </w:rPr>
              <w:t xml:space="preserve"> </w:t>
            </w:r>
            <w:r w:rsidR="003265BD">
              <w:rPr>
                <w:rFonts w:ascii="Times New Roman" w:eastAsia="Times New Roman" w:hAnsi="Times New Roman" w:cs="Times New Roman"/>
                <w:color w:val="000000" w:themeColor="text1"/>
                <w:sz w:val="20"/>
                <w:szCs w:val="20"/>
              </w:rPr>
              <w:t>34</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26 «Придумываем потешки»</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стр. 91 (1)</w:t>
            </w:r>
          </w:p>
          <w:p w:rsidR="00D8555F" w:rsidRPr="00D8555F" w:rsidRDefault="008A3E3B" w:rsidP="007C0DB8">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r w:rsidR="00D8555F" w:rsidRPr="00D8555F">
              <w:rPr>
                <w:rFonts w:ascii="Times New Roman" w:eastAsia="Times New Roman" w:hAnsi="Times New Roman" w:cs="Times New Roman"/>
                <w:color w:val="000000" w:themeColor="text1"/>
                <w:sz w:val="20"/>
                <w:szCs w:val="20"/>
              </w:rPr>
              <w:t xml:space="preserve"> «Фрукты» стр. 93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lastRenderedPageBreak/>
              <w:t>28 «Пожалейте лисичку» стр. 98</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8A3E3B" w:rsidRDefault="00D8555F"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Апрель</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29 «Весна» стр. 101</w:t>
            </w:r>
            <w:r w:rsidR="003265BD">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30 «Секрет «волшебных» слов»</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стр. 104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31 «Правила поведения в</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группе» стр. 107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32 «встречаем весну» стр. 170</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8A3E3B" w:rsidRDefault="008A3E3B" w:rsidP="007C0DB8">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М</w:t>
            </w:r>
            <w:r w:rsidR="00D8555F" w:rsidRPr="008A3E3B">
              <w:rPr>
                <w:rFonts w:ascii="Times New Roman" w:eastAsia="Times New Roman" w:hAnsi="Times New Roman" w:cs="Times New Roman"/>
                <w:b/>
                <w:color w:val="000000" w:themeColor="text1"/>
                <w:sz w:val="20"/>
                <w:szCs w:val="20"/>
              </w:rPr>
              <w:t>ай</w:t>
            </w:r>
            <w:r>
              <w:rPr>
                <w:rFonts w:ascii="Times New Roman" w:eastAsia="Times New Roman" w:hAnsi="Times New Roman" w:cs="Times New Roman"/>
                <w:b/>
                <w:color w:val="000000" w:themeColor="text1"/>
                <w:sz w:val="20"/>
                <w:szCs w:val="20"/>
              </w:rPr>
              <w:t xml:space="preserve"> </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33 «Путешествия в</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Простоквашино» стр. 111(1)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34 «Котятки и перчатки»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115 (1)</w:t>
            </w:r>
          </w:p>
          <w:p w:rsidR="00D8555F" w:rsidRPr="00D8555F"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35 «</w:t>
            </w:r>
            <w:r w:rsidR="003265BD">
              <w:rPr>
                <w:rFonts w:ascii="Times New Roman" w:eastAsia="Times New Roman" w:hAnsi="Times New Roman" w:cs="Times New Roman"/>
                <w:color w:val="000000" w:themeColor="text1"/>
                <w:sz w:val="20"/>
                <w:szCs w:val="20"/>
              </w:rPr>
              <w:t>Приходите в гости к нам</w:t>
            </w:r>
            <w:r w:rsidRPr="00D8555F">
              <w:rPr>
                <w:rFonts w:ascii="Times New Roman" w:eastAsia="Times New Roman" w:hAnsi="Times New Roman" w:cs="Times New Roman"/>
                <w:color w:val="000000" w:themeColor="text1"/>
                <w:sz w:val="20"/>
                <w:szCs w:val="20"/>
              </w:rPr>
              <w:t xml:space="preserve">» стр. </w:t>
            </w:r>
            <w:r w:rsidR="003265BD">
              <w:rPr>
                <w:rFonts w:ascii="Times New Roman" w:eastAsia="Times New Roman" w:hAnsi="Times New Roman" w:cs="Times New Roman"/>
                <w:color w:val="000000" w:themeColor="text1"/>
                <w:sz w:val="20"/>
                <w:szCs w:val="20"/>
              </w:rPr>
              <w:t>28</w:t>
            </w:r>
            <w:r w:rsidRPr="00D8555F">
              <w:rPr>
                <w:rFonts w:ascii="Times New Roman" w:eastAsia="Times New Roman" w:hAnsi="Times New Roman" w:cs="Times New Roman"/>
                <w:color w:val="000000" w:themeColor="text1"/>
                <w:sz w:val="20"/>
                <w:szCs w:val="20"/>
              </w:rPr>
              <w:t xml:space="preserve"> (2)</w:t>
            </w:r>
          </w:p>
          <w:p w:rsidR="00D8555F" w:rsidRPr="00F4321B" w:rsidRDefault="00D8555F" w:rsidP="007C0DB8">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36 «</w:t>
            </w:r>
            <w:r w:rsidR="003265BD">
              <w:rPr>
                <w:rFonts w:ascii="Times New Roman" w:eastAsia="Times New Roman" w:hAnsi="Times New Roman" w:cs="Times New Roman"/>
                <w:color w:val="000000" w:themeColor="text1"/>
                <w:sz w:val="20"/>
                <w:szCs w:val="20"/>
              </w:rPr>
              <w:t>Найди по описанию</w:t>
            </w:r>
            <w:r w:rsidRPr="00D8555F">
              <w:rPr>
                <w:rFonts w:ascii="Times New Roman" w:eastAsia="Times New Roman" w:hAnsi="Times New Roman" w:cs="Times New Roman"/>
                <w:color w:val="000000" w:themeColor="text1"/>
                <w:sz w:val="20"/>
                <w:szCs w:val="20"/>
              </w:rPr>
              <w:t xml:space="preserve">» стр. </w:t>
            </w:r>
            <w:r w:rsidR="003265BD">
              <w:rPr>
                <w:rFonts w:ascii="Times New Roman" w:eastAsia="Times New Roman" w:hAnsi="Times New Roman" w:cs="Times New Roman"/>
                <w:color w:val="000000" w:themeColor="text1"/>
                <w:sz w:val="20"/>
                <w:szCs w:val="20"/>
              </w:rPr>
              <w:t>25</w:t>
            </w:r>
            <w:r w:rsidRPr="00D8555F">
              <w:rPr>
                <w:rFonts w:ascii="Times New Roman" w:eastAsia="Times New Roman" w:hAnsi="Times New Roman" w:cs="Times New Roman"/>
                <w:color w:val="000000" w:themeColor="text1"/>
                <w:sz w:val="20"/>
                <w:szCs w:val="20"/>
              </w:rPr>
              <w:t xml:space="preserve"> (2)</w:t>
            </w:r>
          </w:p>
        </w:tc>
        <w:tc>
          <w:tcPr>
            <w:tcW w:w="3303" w:type="dxa"/>
            <w:gridSpan w:val="4"/>
          </w:tcPr>
          <w:p w:rsidR="004458B7" w:rsidRPr="000C66CD" w:rsidRDefault="004458B7" w:rsidP="007C0DB8">
            <w:pPr>
              <w:jc w:val="both"/>
              <w:rPr>
                <w:color w:val="FF0000"/>
              </w:rPr>
            </w:pPr>
            <w:r>
              <w:rPr>
                <w:rFonts w:ascii="Times New Roman" w:hAnsi="Times New Roman" w:cs="Times New Roman"/>
                <w:color w:val="000000" w:themeColor="text1"/>
                <w:sz w:val="20"/>
                <w:szCs w:val="24"/>
              </w:rPr>
              <w:lastRenderedPageBreak/>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r w:rsidR="003265BD">
              <w:rPr>
                <w:rFonts w:ascii="Times New Roman" w:hAnsi="Times New Roman" w:cs="Times New Roman"/>
                <w:color w:val="000000" w:themeColor="text1"/>
                <w:sz w:val="20"/>
                <w:szCs w:val="24"/>
              </w:rPr>
              <w:t xml:space="preserve"> с. 22-32</w:t>
            </w:r>
          </w:p>
          <w:p w:rsidR="004458B7" w:rsidRPr="00C30683" w:rsidRDefault="004458B7" w:rsidP="007C0DB8">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2 младшая</w:t>
            </w:r>
            <w:r w:rsidRPr="008C25C7">
              <w:rPr>
                <w:rFonts w:ascii="Times New Roman" w:hAnsi="Times New Roman" w:cs="Times New Roman"/>
                <w:color w:val="000000" w:themeColor="text1"/>
                <w:sz w:val="20"/>
                <w:szCs w:val="24"/>
              </w:rPr>
              <w:t xml:space="preserve"> группа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BC6BDC">
        <w:trPr>
          <w:gridAfter w:val="1"/>
          <w:wAfter w:w="14" w:type="dxa"/>
        </w:trPr>
        <w:tc>
          <w:tcPr>
            <w:tcW w:w="846" w:type="dxa"/>
            <w:tcBorders>
              <w:top w:val="single" w:sz="4" w:space="0" w:color="auto"/>
              <w:right w:val="single" w:sz="4" w:space="0" w:color="auto"/>
            </w:tcBorders>
          </w:tcPr>
          <w:p w:rsidR="004458B7" w:rsidRPr="00F4321B" w:rsidRDefault="004458B7" w:rsidP="007C0DB8">
            <w:pPr>
              <w:jc w:val="both"/>
              <w:rPr>
                <w:rFonts w:ascii="Times New Roman" w:hAnsi="Times New Roman" w:cs="Times New Roman"/>
                <w:sz w:val="20"/>
                <w:szCs w:val="20"/>
              </w:rPr>
            </w:pPr>
            <w:r w:rsidRPr="00F4321B">
              <w:rPr>
                <w:rFonts w:ascii="Times New Roman" w:hAnsi="Times New Roman" w:cs="Times New Roman"/>
                <w:sz w:val="20"/>
                <w:szCs w:val="20"/>
              </w:rPr>
              <w:lastRenderedPageBreak/>
              <w:t>Чтение художественной литературы</w:t>
            </w:r>
          </w:p>
        </w:tc>
        <w:tc>
          <w:tcPr>
            <w:tcW w:w="567" w:type="dxa"/>
            <w:tcBorders>
              <w:top w:val="single" w:sz="4" w:space="0" w:color="auto"/>
              <w:left w:val="single" w:sz="4" w:space="0" w:color="auto"/>
              <w:right w:val="single" w:sz="4" w:space="0" w:color="auto"/>
            </w:tcBorders>
          </w:tcPr>
          <w:p w:rsidR="004458B7" w:rsidRPr="00F4321B" w:rsidRDefault="004458B7" w:rsidP="007C0DB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Borders>
              <w:top w:val="single" w:sz="4" w:space="0" w:color="auto"/>
              <w:left w:val="single" w:sz="4" w:space="0" w:color="auto"/>
              <w:right w:val="single" w:sz="4" w:space="0" w:color="auto"/>
            </w:tcBorders>
          </w:tcPr>
          <w:p w:rsidR="004458B7" w:rsidRPr="00F4321B" w:rsidRDefault="004458B7" w:rsidP="007C0DB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7059" w:type="dxa"/>
            <w:gridSpan w:val="3"/>
            <w:tcBorders>
              <w:top w:val="single" w:sz="4" w:space="0" w:color="auto"/>
              <w:left w:val="single" w:sz="4" w:space="0" w:color="auto"/>
            </w:tcBorders>
          </w:tcPr>
          <w:p w:rsidR="004458B7" w:rsidRPr="008F4372" w:rsidRDefault="004458B7" w:rsidP="007C0DB8">
            <w:pPr>
              <w:jc w:val="both"/>
              <w:rPr>
                <w:rFonts w:ascii="Times New Roman" w:hAnsi="Times New Roman"/>
                <w:spacing w:val="3"/>
                <w:sz w:val="20"/>
                <w:szCs w:val="24"/>
              </w:rPr>
            </w:pPr>
            <w:r w:rsidRPr="008F4372">
              <w:rPr>
                <w:rFonts w:ascii="Times New Roman" w:hAnsi="Times New Roman"/>
                <w:spacing w:val="3"/>
                <w:sz w:val="20"/>
                <w:szCs w:val="24"/>
              </w:rPr>
              <w:t xml:space="preserve">Ельцова О.М. </w:t>
            </w:r>
            <w:r w:rsidRPr="009E2ED1">
              <w:rPr>
                <w:rFonts w:ascii="Times New Roman" w:hAnsi="Times New Roman"/>
                <w:b/>
                <w:spacing w:val="3"/>
                <w:sz w:val="20"/>
                <w:szCs w:val="24"/>
              </w:rPr>
              <w:t>Сценарии образовательных ситуаций по ознакомлению дошкольников с детской литературой</w:t>
            </w:r>
            <w:r w:rsidRPr="008F4372">
              <w:rPr>
                <w:rFonts w:ascii="Times New Roman" w:hAnsi="Times New Roman"/>
                <w:spacing w:val="3"/>
                <w:sz w:val="20"/>
                <w:szCs w:val="24"/>
              </w:rPr>
              <w:t xml:space="preserve"> (с 2 до 4 лет). ФГОС.</w:t>
            </w:r>
            <w:r w:rsidRPr="008F4372">
              <w:rPr>
                <w:rFonts w:ascii="Times New Roman" w:hAnsi="Times New Roman"/>
                <w:sz w:val="20"/>
                <w:szCs w:val="24"/>
              </w:rPr>
              <w:t xml:space="preserve"> </w:t>
            </w:r>
            <w:r w:rsidRPr="008F4372">
              <w:rPr>
                <w:rFonts w:ascii="Times New Roman" w:hAnsi="Times New Roman"/>
                <w:spacing w:val="3"/>
                <w:sz w:val="20"/>
                <w:szCs w:val="24"/>
              </w:rPr>
              <w:t>— СПб: ДЕТСТВО-ПРЕСС, 2018</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Сентябрь </w:t>
            </w:r>
          </w:p>
          <w:p w:rsidR="008F4372" w:rsidRDefault="008F4372" w:rsidP="007C0DB8">
            <w:pPr>
              <w:jc w:val="both"/>
            </w:pPr>
            <w:r>
              <w:rPr>
                <w:rFonts w:ascii="Times New Roman" w:hAnsi="Times New Roman"/>
                <w:sz w:val="20"/>
                <w:szCs w:val="20"/>
              </w:rPr>
              <w:t xml:space="preserve">1 </w:t>
            </w:r>
            <w:r w:rsidRPr="00A5441D">
              <w:rPr>
                <w:rFonts w:ascii="Times New Roman" w:hAnsi="Times New Roman"/>
                <w:sz w:val="20"/>
                <w:szCs w:val="20"/>
              </w:rPr>
              <w:t xml:space="preserve">Знакомство с потешкой «Бежала лесочком лиса с </w:t>
            </w:r>
            <w:r>
              <w:rPr>
                <w:rFonts w:ascii="Times New Roman" w:hAnsi="Times New Roman"/>
                <w:sz w:val="20"/>
                <w:szCs w:val="20"/>
              </w:rPr>
              <w:t>к</w:t>
            </w:r>
            <w:r w:rsidRPr="00A5441D">
              <w:rPr>
                <w:rFonts w:ascii="Times New Roman" w:hAnsi="Times New Roman"/>
                <w:sz w:val="20"/>
                <w:szCs w:val="20"/>
              </w:rPr>
              <w:t>узовочком» с. 113</w:t>
            </w:r>
          </w:p>
          <w:p w:rsidR="008F4372" w:rsidRDefault="008F4372" w:rsidP="007C0DB8">
            <w:pPr>
              <w:jc w:val="both"/>
            </w:pPr>
            <w:r>
              <w:rPr>
                <w:rFonts w:ascii="Times New Roman" w:hAnsi="Times New Roman"/>
                <w:sz w:val="20"/>
                <w:szCs w:val="20"/>
              </w:rPr>
              <w:t xml:space="preserve">2 </w:t>
            </w:r>
            <w:r w:rsidRPr="000A4CF3">
              <w:rPr>
                <w:rFonts w:ascii="Times New Roman" w:hAnsi="Times New Roman"/>
                <w:sz w:val="20"/>
                <w:szCs w:val="20"/>
              </w:rPr>
              <w:t>Знакомство с потешками – забавушками с. 137</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Октябрь </w:t>
            </w:r>
          </w:p>
          <w:p w:rsidR="008F4372" w:rsidRDefault="008F4372" w:rsidP="007C0DB8">
            <w:pPr>
              <w:jc w:val="both"/>
            </w:pPr>
            <w:r>
              <w:rPr>
                <w:rFonts w:ascii="Times New Roman" w:hAnsi="Times New Roman"/>
                <w:sz w:val="20"/>
                <w:szCs w:val="20"/>
              </w:rPr>
              <w:t xml:space="preserve">3 </w:t>
            </w:r>
            <w:r w:rsidRPr="00406261">
              <w:rPr>
                <w:rFonts w:ascii="Times New Roman" w:hAnsi="Times New Roman"/>
                <w:sz w:val="20"/>
                <w:szCs w:val="20"/>
              </w:rPr>
              <w:t>Рассказывание русской народной сказки «Кот, лиса и петух»</w:t>
            </w:r>
          </w:p>
          <w:p w:rsidR="008F4372" w:rsidRDefault="008F4372" w:rsidP="007C0DB8">
            <w:pPr>
              <w:jc w:val="both"/>
            </w:pPr>
            <w:r>
              <w:rPr>
                <w:rFonts w:ascii="Times New Roman" w:hAnsi="Times New Roman"/>
                <w:sz w:val="20"/>
                <w:szCs w:val="20"/>
              </w:rPr>
              <w:t xml:space="preserve">4 </w:t>
            </w:r>
            <w:r w:rsidRPr="00E64B11">
              <w:rPr>
                <w:rFonts w:ascii="Times New Roman" w:hAnsi="Times New Roman"/>
                <w:sz w:val="20"/>
                <w:szCs w:val="20"/>
              </w:rPr>
              <w:t>Чтение стихотворения А. Барто «Девочка – рёвушка»</w:t>
            </w:r>
            <w:r>
              <w:rPr>
                <w:rFonts w:ascii="Times New Roman" w:hAnsi="Times New Roman"/>
                <w:sz w:val="20"/>
                <w:szCs w:val="20"/>
              </w:rPr>
              <w:t xml:space="preserve"> с.133</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Ноябрь </w:t>
            </w:r>
          </w:p>
          <w:p w:rsidR="008F4372" w:rsidRDefault="008F4372" w:rsidP="007C0DB8">
            <w:pPr>
              <w:jc w:val="both"/>
            </w:pPr>
            <w:r>
              <w:rPr>
                <w:rFonts w:ascii="Times New Roman" w:hAnsi="Times New Roman"/>
                <w:sz w:val="20"/>
                <w:szCs w:val="20"/>
              </w:rPr>
              <w:t xml:space="preserve">5 </w:t>
            </w:r>
            <w:r w:rsidRPr="00A5441D">
              <w:rPr>
                <w:rFonts w:ascii="Times New Roman" w:hAnsi="Times New Roman"/>
                <w:sz w:val="20"/>
                <w:szCs w:val="20"/>
              </w:rPr>
              <w:t>Рассказывание русской народной сказки «Коза – дереза»</w:t>
            </w:r>
            <w:r>
              <w:rPr>
                <w:rFonts w:ascii="Times New Roman" w:hAnsi="Times New Roman"/>
                <w:sz w:val="20"/>
                <w:szCs w:val="20"/>
              </w:rPr>
              <w:t xml:space="preserve"> стр.115</w:t>
            </w:r>
          </w:p>
          <w:p w:rsidR="008F4372" w:rsidRDefault="008F4372" w:rsidP="007C0DB8">
            <w:pPr>
              <w:jc w:val="both"/>
            </w:pPr>
            <w:r>
              <w:rPr>
                <w:rFonts w:ascii="Times New Roman" w:hAnsi="Times New Roman"/>
                <w:sz w:val="20"/>
                <w:szCs w:val="20"/>
              </w:rPr>
              <w:t xml:space="preserve">6 </w:t>
            </w:r>
            <w:r w:rsidRPr="00971E0D">
              <w:rPr>
                <w:rFonts w:ascii="Times New Roman" w:hAnsi="Times New Roman"/>
                <w:sz w:val="20"/>
                <w:szCs w:val="20"/>
              </w:rPr>
              <w:t>Рассказывание</w:t>
            </w:r>
            <w:r>
              <w:rPr>
                <w:rFonts w:ascii="Times New Roman" w:hAnsi="Times New Roman"/>
                <w:sz w:val="20"/>
                <w:szCs w:val="20"/>
              </w:rPr>
              <w:t xml:space="preserve"> русской народной сказки «</w:t>
            </w:r>
            <w:r w:rsidRPr="00971E0D">
              <w:rPr>
                <w:rFonts w:ascii="Times New Roman" w:hAnsi="Times New Roman"/>
                <w:sz w:val="20"/>
                <w:szCs w:val="20"/>
              </w:rPr>
              <w:t>Маша и медведь</w:t>
            </w:r>
            <w:r>
              <w:rPr>
                <w:rFonts w:ascii="Times New Roman" w:hAnsi="Times New Roman"/>
                <w:sz w:val="20"/>
                <w:szCs w:val="20"/>
              </w:rPr>
              <w:t>» с.144</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Декабрь </w:t>
            </w:r>
          </w:p>
          <w:p w:rsidR="008F4372" w:rsidRDefault="008F4372" w:rsidP="007C0DB8">
            <w:pPr>
              <w:jc w:val="both"/>
            </w:pPr>
            <w:r>
              <w:rPr>
                <w:rFonts w:ascii="Times New Roman" w:hAnsi="Times New Roman"/>
                <w:sz w:val="20"/>
                <w:szCs w:val="20"/>
              </w:rPr>
              <w:t xml:space="preserve">7 </w:t>
            </w:r>
            <w:r w:rsidRPr="00971E0D">
              <w:rPr>
                <w:rFonts w:ascii="Times New Roman" w:hAnsi="Times New Roman"/>
                <w:sz w:val="20"/>
                <w:szCs w:val="20"/>
              </w:rPr>
              <w:t xml:space="preserve">Чтение отрывка из стихотворения </w:t>
            </w:r>
            <w:r>
              <w:rPr>
                <w:rFonts w:ascii="Times New Roman" w:hAnsi="Times New Roman"/>
                <w:sz w:val="20"/>
                <w:szCs w:val="20"/>
              </w:rPr>
              <w:t>И</w:t>
            </w:r>
            <w:r w:rsidRPr="00971E0D">
              <w:rPr>
                <w:rFonts w:ascii="Times New Roman" w:hAnsi="Times New Roman"/>
                <w:sz w:val="20"/>
                <w:szCs w:val="20"/>
              </w:rPr>
              <w:t>. Сурикова «Белый сне пушистый…»</w:t>
            </w:r>
            <w:r>
              <w:rPr>
                <w:rFonts w:ascii="Times New Roman" w:hAnsi="Times New Roman"/>
                <w:sz w:val="20"/>
                <w:szCs w:val="20"/>
              </w:rPr>
              <w:t xml:space="preserve"> с.151</w:t>
            </w:r>
          </w:p>
          <w:p w:rsidR="008F4372" w:rsidRDefault="008F4372" w:rsidP="007C0DB8">
            <w:pPr>
              <w:jc w:val="both"/>
            </w:pPr>
            <w:r>
              <w:rPr>
                <w:rFonts w:ascii="Times New Roman" w:hAnsi="Times New Roman"/>
                <w:sz w:val="20"/>
                <w:szCs w:val="20"/>
              </w:rPr>
              <w:t xml:space="preserve">8 </w:t>
            </w:r>
            <w:r w:rsidRPr="00E633B3">
              <w:rPr>
                <w:rFonts w:ascii="Times New Roman" w:hAnsi="Times New Roman"/>
                <w:sz w:val="20"/>
                <w:szCs w:val="20"/>
              </w:rPr>
              <w:t>Чтение стихотворения К. Чуковского «Ёлка»</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Январь </w:t>
            </w:r>
          </w:p>
          <w:p w:rsidR="008F4372" w:rsidRDefault="008F4372" w:rsidP="007C0DB8">
            <w:pPr>
              <w:jc w:val="both"/>
            </w:pPr>
            <w:r>
              <w:rPr>
                <w:rFonts w:ascii="Times New Roman" w:hAnsi="Times New Roman"/>
                <w:sz w:val="20"/>
                <w:szCs w:val="20"/>
              </w:rPr>
              <w:t xml:space="preserve">9 </w:t>
            </w:r>
            <w:r w:rsidRPr="00855BC6">
              <w:rPr>
                <w:rFonts w:ascii="Times New Roman" w:hAnsi="Times New Roman"/>
                <w:sz w:val="20"/>
                <w:szCs w:val="20"/>
              </w:rPr>
              <w:t>Чтение рассказа Е.Чарушина «Томкины сны»</w:t>
            </w:r>
            <w:r>
              <w:rPr>
                <w:rFonts w:ascii="Times New Roman" w:hAnsi="Times New Roman"/>
                <w:sz w:val="20"/>
                <w:szCs w:val="20"/>
              </w:rPr>
              <w:t xml:space="preserve"> с.141</w:t>
            </w:r>
          </w:p>
          <w:p w:rsidR="008F4372" w:rsidRDefault="008F4372" w:rsidP="007C0DB8">
            <w:pPr>
              <w:jc w:val="both"/>
            </w:pPr>
            <w:r>
              <w:rPr>
                <w:rFonts w:ascii="Times New Roman" w:hAnsi="Times New Roman"/>
                <w:sz w:val="20"/>
                <w:szCs w:val="20"/>
              </w:rPr>
              <w:t xml:space="preserve">10 </w:t>
            </w:r>
            <w:r w:rsidRPr="00494A45">
              <w:rPr>
                <w:rFonts w:ascii="Times New Roman" w:hAnsi="Times New Roman"/>
                <w:sz w:val="20"/>
                <w:szCs w:val="20"/>
              </w:rPr>
              <w:t>Заучивание стихотворения О.</w:t>
            </w:r>
            <w:r>
              <w:rPr>
                <w:rFonts w:ascii="Times New Roman" w:hAnsi="Times New Roman"/>
                <w:sz w:val="20"/>
                <w:szCs w:val="20"/>
              </w:rPr>
              <w:t xml:space="preserve"> </w:t>
            </w:r>
            <w:r w:rsidRPr="00494A45">
              <w:rPr>
                <w:rFonts w:ascii="Times New Roman" w:hAnsi="Times New Roman"/>
                <w:sz w:val="20"/>
                <w:szCs w:val="20"/>
              </w:rPr>
              <w:t>Высоцкой «Снежный кролик»</w:t>
            </w:r>
            <w:r>
              <w:rPr>
                <w:rFonts w:ascii="Times New Roman" w:hAnsi="Times New Roman"/>
                <w:sz w:val="20"/>
                <w:szCs w:val="20"/>
              </w:rPr>
              <w:t xml:space="preserve"> с. 16</w:t>
            </w:r>
            <w:r>
              <w:rPr>
                <w:rFonts w:ascii="Times New Roman" w:eastAsia="Times New Roman" w:hAnsi="Times New Roman" w:cs="Times New Roman"/>
                <w:sz w:val="20"/>
                <w:szCs w:val="20"/>
                <w:lang w:eastAsia="ru-RU"/>
              </w:rPr>
              <w:t>9</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Февраль </w:t>
            </w:r>
          </w:p>
          <w:p w:rsidR="008F4372" w:rsidRDefault="008F4372" w:rsidP="007C0DB8">
            <w:pPr>
              <w:jc w:val="both"/>
            </w:pPr>
            <w:r>
              <w:rPr>
                <w:rFonts w:ascii="Times New Roman" w:hAnsi="Times New Roman"/>
                <w:sz w:val="20"/>
                <w:szCs w:val="20"/>
              </w:rPr>
              <w:t xml:space="preserve">11 </w:t>
            </w:r>
            <w:r w:rsidRPr="00494A45">
              <w:rPr>
                <w:rFonts w:ascii="Times New Roman" w:hAnsi="Times New Roman"/>
                <w:sz w:val="20"/>
                <w:szCs w:val="20"/>
              </w:rPr>
              <w:t>Рассказывание русской народной сказки «Петушок и бобовое зёрнышко»</w:t>
            </w:r>
            <w:r w:rsidRPr="00063A6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с. 172</w:t>
            </w:r>
          </w:p>
          <w:p w:rsidR="008F4372" w:rsidRDefault="008F4372" w:rsidP="007C0DB8">
            <w:pPr>
              <w:jc w:val="both"/>
              <w:rPr>
                <w:rFonts w:ascii="Times New Roman" w:hAnsi="Times New Roman"/>
                <w:sz w:val="20"/>
                <w:szCs w:val="20"/>
              </w:rPr>
            </w:pPr>
            <w:r>
              <w:rPr>
                <w:rFonts w:ascii="Times New Roman" w:hAnsi="Times New Roman"/>
                <w:sz w:val="20"/>
                <w:szCs w:val="20"/>
              </w:rPr>
              <w:t xml:space="preserve">12 Чтение сказки Л. Толстого </w:t>
            </w:r>
            <w:r w:rsidRPr="00226764">
              <w:rPr>
                <w:rFonts w:ascii="Times New Roman" w:hAnsi="Times New Roman"/>
                <w:sz w:val="20"/>
                <w:szCs w:val="20"/>
              </w:rPr>
              <w:t>«Три медведя»</w:t>
            </w:r>
            <w:r>
              <w:rPr>
                <w:rFonts w:ascii="Times New Roman" w:hAnsi="Times New Roman"/>
                <w:sz w:val="20"/>
                <w:szCs w:val="20"/>
              </w:rPr>
              <w:t xml:space="preserve"> с.184</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Март </w:t>
            </w:r>
          </w:p>
          <w:p w:rsidR="008F4372" w:rsidRDefault="008F4372" w:rsidP="007C0DB8">
            <w:pPr>
              <w:jc w:val="both"/>
            </w:pPr>
            <w:r>
              <w:rPr>
                <w:rFonts w:ascii="Times New Roman" w:hAnsi="Times New Roman"/>
                <w:sz w:val="20"/>
                <w:szCs w:val="20"/>
              </w:rPr>
              <w:t xml:space="preserve">13 </w:t>
            </w:r>
            <w:r w:rsidRPr="00226764">
              <w:rPr>
                <w:rFonts w:ascii="Times New Roman" w:hAnsi="Times New Roman"/>
                <w:sz w:val="20"/>
                <w:szCs w:val="20"/>
              </w:rPr>
              <w:t>Чтение стихотворения З.</w:t>
            </w:r>
            <w:r>
              <w:rPr>
                <w:rFonts w:ascii="Times New Roman" w:hAnsi="Times New Roman"/>
                <w:sz w:val="20"/>
                <w:szCs w:val="20"/>
              </w:rPr>
              <w:t xml:space="preserve"> </w:t>
            </w:r>
            <w:r w:rsidRPr="00226764">
              <w:rPr>
                <w:rFonts w:ascii="Times New Roman" w:hAnsi="Times New Roman"/>
                <w:sz w:val="20"/>
                <w:szCs w:val="20"/>
              </w:rPr>
              <w:t>Александровой «Мой мишка»</w:t>
            </w:r>
            <w:r>
              <w:rPr>
                <w:rFonts w:ascii="Times New Roman" w:hAnsi="Times New Roman"/>
                <w:sz w:val="20"/>
                <w:szCs w:val="20"/>
              </w:rPr>
              <w:t xml:space="preserve"> с.188</w:t>
            </w:r>
          </w:p>
          <w:p w:rsidR="008F4372" w:rsidRDefault="008F4372" w:rsidP="007C0DB8">
            <w:pPr>
              <w:jc w:val="both"/>
            </w:pPr>
            <w:r>
              <w:rPr>
                <w:rFonts w:ascii="Times New Roman" w:hAnsi="Times New Roman"/>
                <w:sz w:val="20"/>
                <w:szCs w:val="20"/>
              </w:rPr>
              <w:t xml:space="preserve">14 </w:t>
            </w:r>
            <w:r w:rsidRPr="00226764">
              <w:rPr>
                <w:rFonts w:ascii="Times New Roman" w:hAnsi="Times New Roman"/>
                <w:sz w:val="20"/>
                <w:szCs w:val="20"/>
              </w:rPr>
              <w:t>Чтение произведения К. Чуковского «</w:t>
            </w:r>
            <w:r>
              <w:rPr>
                <w:rFonts w:ascii="Times New Roman" w:hAnsi="Times New Roman"/>
                <w:sz w:val="20"/>
                <w:szCs w:val="20"/>
              </w:rPr>
              <w:t>Мо</w:t>
            </w:r>
            <w:r w:rsidRPr="00226764">
              <w:rPr>
                <w:rFonts w:ascii="Times New Roman" w:hAnsi="Times New Roman"/>
                <w:sz w:val="20"/>
                <w:szCs w:val="20"/>
              </w:rPr>
              <w:t>йдодыр»</w:t>
            </w:r>
            <w:r>
              <w:rPr>
                <w:rFonts w:ascii="Times New Roman" w:hAnsi="Times New Roman"/>
                <w:sz w:val="20"/>
                <w:szCs w:val="20"/>
              </w:rPr>
              <w:t xml:space="preserve"> с. 1</w:t>
            </w:r>
            <w:r>
              <w:rPr>
                <w:rFonts w:ascii="Times New Roman" w:eastAsia="Times New Roman" w:hAnsi="Times New Roman" w:cs="Times New Roman"/>
                <w:sz w:val="20"/>
                <w:szCs w:val="20"/>
                <w:lang w:eastAsia="ru-RU"/>
              </w:rPr>
              <w:t>92</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Апрель </w:t>
            </w:r>
          </w:p>
          <w:p w:rsidR="008F4372" w:rsidRDefault="008F4372" w:rsidP="007C0DB8">
            <w:pPr>
              <w:jc w:val="both"/>
            </w:pPr>
            <w:r>
              <w:rPr>
                <w:rFonts w:ascii="Times New Roman" w:hAnsi="Times New Roman"/>
                <w:sz w:val="20"/>
                <w:szCs w:val="20"/>
              </w:rPr>
              <w:t xml:space="preserve">15 </w:t>
            </w:r>
            <w:r w:rsidRPr="00FC7078">
              <w:rPr>
                <w:rFonts w:ascii="Times New Roman" w:hAnsi="Times New Roman"/>
                <w:sz w:val="20"/>
                <w:szCs w:val="20"/>
              </w:rPr>
              <w:t xml:space="preserve">Рассказывание словацкой народной сказки «У солнышка в </w:t>
            </w:r>
            <w:r w:rsidRPr="00855BC6">
              <w:rPr>
                <w:rFonts w:ascii="Times New Roman" w:hAnsi="Times New Roman"/>
                <w:sz w:val="20"/>
                <w:szCs w:val="20"/>
              </w:rPr>
              <w:t>г</w:t>
            </w:r>
            <w:r w:rsidRPr="00FC7078">
              <w:rPr>
                <w:rFonts w:ascii="Times New Roman" w:hAnsi="Times New Roman"/>
                <w:sz w:val="20"/>
                <w:szCs w:val="20"/>
              </w:rPr>
              <w:t xml:space="preserve">остях» с. </w:t>
            </w:r>
            <w:r>
              <w:rPr>
                <w:rFonts w:ascii="Times New Roman" w:hAnsi="Times New Roman"/>
                <w:sz w:val="20"/>
                <w:szCs w:val="20"/>
              </w:rPr>
              <w:t>1</w:t>
            </w:r>
            <w:r>
              <w:rPr>
                <w:rFonts w:ascii="Times New Roman" w:eastAsia="Times New Roman" w:hAnsi="Times New Roman" w:cs="Times New Roman"/>
                <w:sz w:val="20"/>
                <w:szCs w:val="20"/>
                <w:lang w:eastAsia="ru-RU"/>
              </w:rPr>
              <w:t>96</w:t>
            </w:r>
          </w:p>
          <w:p w:rsidR="008F4372" w:rsidRDefault="008F4372" w:rsidP="007C0DB8">
            <w:pPr>
              <w:jc w:val="both"/>
            </w:pPr>
            <w:r>
              <w:rPr>
                <w:rFonts w:ascii="Times New Roman" w:hAnsi="Times New Roman"/>
                <w:sz w:val="20"/>
                <w:szCs w:val="20"/>
              </w:rPr>
              <w:t xml:space="preserve">16 </w:t>
            </w:r>
            <w:r w:rsidRPr="00FC7078">
              <w:rPr>
                <w:rFonts w:ascii="Times New Roman" w:hAnsi="Times New Roman"/>
                <w:sz w:val="20"/>
                <w:szCs w:val="20"/>
              </w:rPr>
              <w:t>Чтение стихотворения Е. Благининой «Не мешайте мне трудиться</w:t>
            </w:r>
            <w:r>
              <w:rPr>
                <w:rFonts w:ascii="Times New Roman" w:hAnsi="Times New Roman"/>
                <w:sz w:val="20"/>
                <w:szCs w:val="20"/>
              </w:rPr>
              <w:t>» с.201</w:t>
            </w:r>
          </w:p>
          <w:p w:rsidR="008F4372" w:rsidRPr="008F4372" w:rsidRDefault="008F4372" w:rsidP="007C0DB8">
            <w:pPr>
              <w:jc w:val="both"/>
              <w:rPr>
                <w:rFonts w:ascii="Times New Roman" w:hAnsi="Times New Roman"/>
                <w:b/>
                <w:sz w:val="20"/>
                <w:szCs w:val="20"/>
              </w:rPr>
            </w:pPr>
            <w:r w:rsidRPr="008F4372">
              <w:rPr>
                <w:rFonts w:ascii="Times New Roman" w:hAnsi="Times New Roman"/>
                <w:b/>
                <w:sz w:val="20"/>
                <w:szCs w:val="20"/>
              </w:rPr>
              <w:t xml:space="preserve">Май </w:t>
            </w:r>
          </w:p>
          <w:p w:rsidR="008F4372" w:rsidRDefault="008F4372" w:rsidP="007C0DB8">
            <w:pPr>
              <w:jc w:val="both"/>
            </w:pPr>
            <w:r>
              <w:rPr>
                <w:rFonts w:ascii="Times New Roman" w:hAnsi="Times New Roman"/>
                <w:sz w:val="20"/>
                <w:szCs w:val="20"/>
              </w:rPr>
              <w:t xml:space="preserve">17 </w:t>
            </w:r>
            <w:r w:rsidRPr="00173455">
              <w:rPr>
                <w:rFonts w:ascii="Times New Roman" w:hAnsi="Times New Roman"/>
                <w:sz w:val="20"/>
                <w:szCs w:val="20"/>
              </w:rPr>
              <w:t>Чтение рассказа К. Ушинско</w:t>
            </w:r>
            <w:r>
              <w:rPr>
                <w:rFonts w:ascii="Times New Roman" w:hAnsi="Times New Roman"/>
                <w:sz w:val="20"/>
                <w:szCs w:val="20"/>
              </w:rPr>
              <w:t>го</w:t>
            </w:r>
            <w:r w:rsidRPr="00173455">
              <w:rPr>
                <w:rFonts w:ascii="Times New Roman" w:hAnsi="Times New Roman"/>
                <w:sz w:val="20"/>
                <w:szCs w:val="20"/>
              </w:rPr>
              <w:t xml:space="preserve"> «Бишка» с. 207</w:t>
            </w:r>
          </w:p>
          <w:p w:rsidR="003265BD" w:rsidRPr="00F4321B" w:rsidRDefault="008F4372" w:rsidP="007C0DB8">
            <w:pPr>
              <w:jc w:val="both"/>
              <w:rPr>
                <w:rFonts w:ascii="Times New Roman" w:eastAsia="Times New Roman" w:hAnsi="Times New Roman" w:cs="Times New Roman"/>
                <w:color w:val="000000" w:themeColor="text1"/>
                <w:sz w:val="20"/>
                <w:szCs w:val="20"/>
              </w:rPr>
            </w:pPr>
            <w:r>
              <w:rPr>
                <w:rFonts w:ascii="Times New Roman" w:hAnsi="Times New Roman"/>
                <w:sz w:val="20"/>
                <w:szCs w:val="20"/>
              </w:rPr>
              <w:t xml:space="preserve">18 </w:t>
            </w:r>
            <w:r w:rsidRPr="00173455">
              <w:rPr>
                <w:rFonts w:ascii="Times New Roman" w:hAnsi="Times New Roman"/>
                <w:sz w:val="20"/>
                <w:szCs w:val="20"/>
              </w:rPr>
              <w:t>Чтение стихотворения Д.</w:t>
            </w:r>
            <w:r>
              <w:rPr>
                <w:rFonts w:ascii="Times New Roman" w:hAnsi="Times New Roman"/>
                <w:sz w:val="20"/>
                <w:szCs w:val="20"/>
              </w:rPr>
              <w:t xml:space="preserve"> </w:t>
            </w:r>
            <w:r w:rsidRPr="00173455">
              <w:rPr>
                <w:rFonts w:ascii="Times New Roman" w:hAnsi="Times New Roman"/>
                <w:sz w:val="20"/>
                <w:szCs w:val="20"/>
              </w:rPr>
              <w:t>Хармса «Кошки» с.216</w:t>
            </w:r>
          </w:p>
        </w:tc>
        <w:tc>
          <w:tcPr>
            <w:tcW w:w="1446" w:type="dxa"/>
          </w:tcPr>
          <w:p w:rsidR="004458B7" w:rsidRDefault="004458B7" w:rsidP="007C0DB8">
            <w:pPr>
              <w:jc w:val="both"/>
              <w:rPr>
                <w:rFonts w:ascii="Times New Roman" w:hAnsi="Times New Roman"/>
                <w:spacing w:val="3"/>
                <w:sz w:val="20"/>
                <w:szCs w:val="24"/>
              </w:rPr>
            </w:pPr>
            <w:r w:rsidRPr="00F4321B">
              <w:rPr>
                <w:rFonts w:ascii="Times New Roman" w:hAnsi="Times New Roman"/>
                <w:spacing w:val="3"/>
                <w:sz w:val="20"/>
                <w:szCs w:val="24"/>
              </w:rPr>
              <w:t>Ельцова О.М. Сценарии образовательных ситуаций по ознакомлению дошкольников с детской литературой (с 2 до 4 лет). ФГОС.</w:t>
            </w:r>
            <w:r w:rsidRPr="00F4321B">
              <w:rPr>
                <w:rFonts w:ascii="Times New Roman" w:hAnsi="Times New Roman"/>
                <w:sz w:val="20"/>
                <w:szCs w:val="24"/>
              </w:rPr>
              <w:t xml:space="preserve"> </w:t>
            </w:r>
            <w:r w:rsidRPr="00F4321B">
              <w:rPr>
                <w:rFonts w:ascii="Times New Roman" w:hAnsi="Times New Roman"/>
                <w:spacing w:val="3"/>
                <w:sz w:val="20"/>
                <w:szCs w:val="24"/>
              </w:rPr>
              <w:t>— СПб: ДЕТСТВО-ПРЕСС, 2018</w:t>
            </w:r>
          </w:p>
          <w:p w:rsidR="004458B7" w:rsidRPr="00C30683" w:rsidRDefault="004458B7" w:rsidP="007C0DB8">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2 младшая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Pr="00B679D9" w:rsidRDefault="004458B7" w:rsidP="007C0DB8">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10496" w:type="dxa"/>
        <w:tblLayout w:type="fixed"/>
        <w:tblLook w:val="04A0" w:firstRow="1" w:lastRow="0" w:firstColumn="1" w:lastColumn="0" w:noHBand="0" w:noVBand="1"/>
      </w:tblPr>
      <w:tblGrid>
        <w:gridCol w:w="959"/>
        <w:gridCol w:w="567"/>
        <w:gridCol w:w="567"/>
        <w:gridCol w:w="5670"/>
        <w:gridCol w:w="2722"/>
        <w:gridCol w:w="11"/>
      </w:tblGrid>
      <w:tr w:rsidR="004458B7" w:rsidRPr="00937FE7" w:rsidTr="00BC6BDC">
        <w:trPr>
          <w:gridAfter w:val="1"/>
          <w:wAfter w:w="11" w:type="dxa"/>
        </w:trPr>
        <w:tc>
          <w:tcPr>
            <w:tcW w:w="959" w:type="dxa"/>
            <w:vMerge w:val="restart"/>
            <w:vAlign w:val="center"/>
          </w:tcPr>
          <w:p w:rsidR="004458B7" w:rsidRPr="00937FE7" w:rsidRDefault="004458B7" w:rsidP="007C0DB8">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Раздел ООП</w:t>
            </w:r>
          </w:p>
        </w:tc>
        <w:tc>
          <w:tcPr>
            <w:tcW w:w="1134" w:type="dxa"/>
            <w:gridSpan w:val="2"/>
          </w:tcPr>
          <w:p w:rsidR="004458B7" w:rsidRPr="00937FE7" w:rsidRDefault="004458B7" w:rsidP="007C0DB8">
            <w:pPr>
              <w:ind w:left="-104" w:right="-107"/>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плану</w:t>
            </w:r>
          </w:p>
        </w:tc>
        <w:tc>
          <w:tcPr>
            <w:tcW w:w="5670" w:type="dxa"/>
            <w:vMerge w:val="restart"/>
            <w:tcBorders>
              <w:right w:val="single" w:sz="4" w:space="0" w:color="auto"/>
            </w:tcBorders>
            <w:vAlign w:val="center"/>
          </w:tcPr>
          <w:p w:rsidR="004458B7" w:rsidRPr="00937FE7" w:rsidRDefault="004458B7" w:rsidP="007C0DB8">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образовательных ситуаций</w:t>
            </w:r>
          </w:p>
        </w:tc>
        <w:tc>
          <w:tcPr>
            <w:tcW w:w="2722" w:type="dxa"/>
            <w:vMerge w:val="restart"/>
            <w:tcBorders>
              <w:right w:val="single" w:sz="4" w:space="0" w:color="auto"/>
            </w:tcBorders>
            <w:vAlign w:val="center"/>
          </w:tcPr>
          <w:p w:rsidR="004458B7" w:rsidRPr="00937FE7" w:rsidRDefault="004458B7" w:rsidP="007C0DB8">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BC6BDC">
        <w:trPr>
          <w:gridAfter w:val="1"/>
          <w:wAfter w:w="11" w:type="dxa"/>
          <w:trHeight w:val="140"/>
        </w:trPr>
        <w:tc>
          <w:tcPr>
            <w:tcW w:w="959" w:type="dxa"/>
            <w:vMerge/>
          </w:tcPr>
          <w:p w:rsidR="004458B7" w:rsidRPr="00937FE7" w:rsidRDefault="004458B7" w:rsidP="007C0DB8">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7C0DB8">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670" w:type="dxa"/>
            <w:vMerge/>
            <w:tcBorders>
              <w:left w:val="single" w:sz="4" w:space="0" w:color="auto"/>
              <w:right w:val="single" w:sz="4" w:space="0" w:color="auto"/>
            </w:tcBorders>
            <w:vAlign w:val="center"/>
          </w:tcPr>
          <w:p w:rsidR="004458B7" w:rsidRPr="00937FE7" w:rsidRDefault="004458B7" w:rsidP="007C0DB8">
            <w:pPr>
              <w:jc w:val="center"/>
              <w:rPr>
                <w:rFonts w:ascii="Times New Roman" w:hAnsi="Times New Roman" w:cs="Times New Roman"/>
                <w:color w:val="000000" w:themeColor="text1"/>
                <w:sz w:val="20"/>
                <w:szCs w:val="20"/>
              </w:rPr>
            </w:pPr>
          </w:p>
        </w:tc>
        <w:tc>
          <w:tcPr>
            <w:tcW w:w="2722" w:type="dxa"/>
            <w:vMerge/>
            <w:tcBorders>
              <w:right w:val="single" w:sz="4" w:space="0" w:color="auto"/>
            </w:tcBorders>
            <w:vAlign w:val="center"/>
          </w:tcPr>
          <w:p w:rsidR="004458B7" w:rsidRPr="00937FE7" w:rsidRDefault="004458B7" w:rsidP="007C0DB8">
            <w:pPr>
              <w:jc w:val="center"/>
              <w:rPr>
                <w:rFonts w:ascii="Times New Roman" w:hAnsi="Times New Roman" w:cs="Times New Roman"/>
                <w:color w:val="000000" w:themeColor="text1"/>
                <w:sz w:val="20"/>
                <w:szCs w:val="20"/>
              </w:rPr>
            </w:pPr>
          </w:p>
        </w:tc>
      </w:tr>
      <w:tr w:rsidR="004458B7" w:rsidRPr="00937FE7" w:rsidTr="00BC6BDC">
        <w:trPr>
          <w:trHeight w:val="140"/>
        </w:trPr>
        <w:tc>
          <w:tcPr>
            <w:tcW w:w="10496" w:type="dxa"/>
            <w:gridSpan w:val="6"/>
            <w:tcBorders>
              <w:right w:val="single" w:sz="4" w:space="0" w:color="auto"/>
            </w:tcBorders>
          </w:tcPr>
          <w:p w:rsidR="004458B7" w:rsidRPr="00937FE7" w:rsidRDefault="004458B7" w:rsidP="007C0DB8">
            <w:pPr>
              <w:ind w:right="-110"/>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2 младшая группа (3-4 года)</w:t>
            </w:r>
          </w:p>
        </w:tc>
      </w:tr>
      <w:tr w:rsidR="004458B7" w:rsidRPr="00937FE7" w:rsidTr="00BC6BDC">
        <w:trPr>
          <w:gridAfter w:val="1"/>
          <w:wAfter w:w="11" w:type="dxa"/>
          <w:trHeight w:val="176"/>
        </w:trPr>
        <w:tc>
          <w:tcPr>
            <w:tcW w:w="959" w:type="dxa"/>
            <w:tcBorders>
              <w:bottom w:val="single" w:sz="4" w:space="0" w:color="auto"/>
            </w:tcBorders>
          </w:tcPr>
          <w:p w:rsidR="004458B7" w:rsidRPr="00937FE7" w:rsidRDefault="004458B7" w:rsidP="007C0DB8">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bottom w:val="single" w:sz="4" w:space="0" w:color="auto"/>
              <w:right w:val="single" w:sz="4" w:space="0" w:color="auto"/>
            </w:tcBorders>
          </w:tcPr>
          <w:p w:rsidR="004458B7" w:rsidRPr="00937FE7" w:rsidRDefault="004458B7" w:rsidP="007C0DB8">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bottom w:val="single" w:sz="4" w:space="0" w:color="auto"/>
              <w:right w:val="single" w:sz="4" w:space="0" w:color="auto"/>
            </w:tcBorders>
          </w:tcPr>
          <w:p w:rsidR="004458B7" w:rsidRPr="00937FE7" w:rsidRDefault="004458B7" w:rsidP="007C0DB8">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left w:val="single" w:sz="4" w:space="0" w:color="auto"/>
              <w:bottom w:val="single" w:sz="4" w:space="0" w:color="auto"/>
              <w:right w:val="single" w:sz="4" w:space="0" w:color="auto"/>
            </w:tcBorders>
          </w:tcPr>
          <w:p w:rsidR="003E01D1" w:rsidRDefault="004458B7" w:rsidP="007C0DB8">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3E01D1">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Перспект</w:t>
            </w:r>
            <w:r w:rsidR="003E01D1" w:rsidRPr="00937FE7">
              <w:rPr>
                <w:rFonts w:ascii="Times New Roman" w:hAnsi="Times New Roman" w:cs="Times New Roman"/>
                <w:sz w:val="20"/>
                <w:szCs w:val="20"/>
              </w:rPr>
              <w:t xml:space="preserve">ивное планирование, конспекты. </w:t>
            </w:r>
            <w:r w:rsidR="003E01D1" w:rsidRPr="00937FE7">
              <w:rPr>
                <w:rFonts w:ascii="Times New Roman" w:hAnsi="Times New Roman" w:cs="Times New Roman"/>
                <w:spacing w:val="3"/>
                <w:sz w:val="20"/>
                <w:szCs w:val="20"/>
              </w:rPr>
              <w:t xml:space="preserve">– </w:t>
            </w:r>
            <w:r w:rsidR="003E01D1" w:rsidRPr="00937FE7">
              <w:rPr>
                <w:rFonts w:ascii="Times New Roman" w:hAnsi="Times New Roman" w:cs="Times New Roman"/>
                <w:sz w:val="20"/>
                <w:szCs w:val="20"/>
              </w:rPr>
              <w:t>СПб: Детство- Пресс, 2016</w:t>
            </w:r>
          </w:p>
          <w:p w:rsidR="003E01D1" w:rsidRPr="003E01D1" w:rsidRDefault="003E01D1" w:rsidP="007C0DB8">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3E01D1" w:rsidRDefault="003E01D1" w:rsidP="007C0DB8">
            <w:pPr>
              <w:jc w:val="both"/>
              <w:rPr>
                <w:rFonts w:ascii="Times New Roman" w:hAnsi="Times New Roman"/>
                <w:sz w:val="20"/>
                <w:szCs w:val="20"/>
              </w:rPr>
            </w:pPr>
            <w:r>
              <w:rPr>
                <w:rFonts w:ascii="Times New Roman" w:hAnsi="Times New Roman" w:cs="Times New Roman"/>
                <w:sz w:val="20"/>
                <w:szCs w:val="20"/>
              </w:rPr>
              <w:t xml:space="preserve">1 </w:t>
            </w:r>
            <w:r>
              <w:rPr>
                <w:rFonts w:ascii="Times New Roman" w:hAnsi="Times New Roman"/>
                <w:sz w:val="20"/>
                <w:szCs w:val="20"/>
              </w:rPr>
              <w:t>Улетело наше лето с. 38</w:t>
            </w:r>
          </w:p>
          <w:p w:rsidR="003E01D1" w:rsidRDefault="003E01D1" w:rsidP="007C0DB8">
            <w:r>
              <w:rPr>
                <w:rFonts w:ascii="Times New Roman" w:hAnsi="Times New Roman"/>
                <w:sz w:val="20"/>
                <w:szCs w:val="20"/>
              </w:rPr>
              <w:t>2 Красивое платье кукле Кате с.39</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Октябрь </w:t>
            </w:r>
          </w:p>
          <w:p w:rsidR="003E01D1" w:rsidRDefault="003E01D1" w:rsidP="007C0DB8">
            <w:r>
              <w:rPr>
                <w:rFonts w:ascii="Times New Roman" w:hAnsi="Times New Roman"/>
                <w:sz w:val="20"/>
                <w:szCs w:val="20"/>
              </w:rPr>
              <w:t>3 Осенний урожай в корзине с. 42</w:t>
            </w:r>
          </w:p>
          <w:p w:rsidR="003E01D1" w:rsidRDefault="003E01D1" w:rsidP="007C0DB8">
            <w:r>
              <w:rPr>
                <w:rFonts w:ascii="Times New Roman" w:hAnsi="Times New Roman"/>
                <w:sz w:val="20"/>
                <w:szCs w:val="20"/>
              </w:rPr>
              <w:t>4 Рисуем пальчиками с. 44</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Ноябрь </w:t>
            </w:r>
          </w:p>
          <w:p w:rsidR="003E01D1" w:rsidRDefault="003E01D1" w:rsidP="007C0DB8">
            <w:r>
              <w:rPr>
                <w:rFonts w:ascii="Times New Roman" w:hAnsi="Times New Roman"/>
                <w:sz w:val="20"/>
                <w:szCs w:val="20"/>
              </w:rPr>
              <w:t>5 Листопад с. 48</w:t>
            </w:r>
          </w:p>
          <w:p w:rsidR="003E01D1" w:rsidRDefault="003E01D1" w:rsidP="007C0DB8">
            <w:r>
              <w:rPr>
                <w:rFonts w:ascii="Times New Roman" w:hAnsi="Times New Roman"/>
                <w:sz w:val="20"/>
                <w:szCs w:val="20"/>
              </w:rPr>
              <w:t>6 Поможем мамочке с. 52</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Декабрь </w:t>
            </w:r>
          </w:p>
          <w:p w:rsidR="003E01D1" w:rsidRDefault="003E01D1" w:rsidP="007C0DB8">
            <w:r>
              <w:rPr>
                <w:rFonts w:ascii="Times New Roman" w:hAnsi="Times New Roman"/>
                <w:sz w:val="20"/>
                <w:szCs w:val="20"/>
              </w:rPr>
              <w:t>7 Белоснежная зима с. 53</w:t>
            </w:r>
          </w:p>
          <w:p w:rsidR="003E01D1" w:rsidRDefault="003E01D1" w:rsidP="007C0DB8">
            <w:r>
              <w:rPr>
                <w:rFonts w:ascii="Times New Roman" w:hAnsi="Times New Roman"/>
                <w:sz w:val="20"/>
                <w:szCs w:val="20"/>
              </w:rPr>
              <w:lastRenderedPageBreak/>
              <w:t>8 Игрушки для елочки с. 56</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Январь </w:t>
            </w:r>
          </w:p>
          <w:p w:rsidR="003E01D1" w:rsidRDefault="003E01D1" w:rsidP="007C0DB8">
            <w:r>
              <w:rPr>
                <w:rFonts w:ascii="Times New Roman" w:hAnsi="Times New Roman"/>
                <w:sz w:val="20"/>
                <w:szCs w:val="20"/>
              </w:rPr>
              <w:t>9 Веселый снеговик с. 61</w:t>
            </w:r>
          </w:p>
          <w:p w:rsidR="003E01D1" w:rsidRDefault="003E01D1" w:rsidP="007C0DB8">
            <w:r>
              <w:rPr>
                <w:rFonts w:ascii="Times New Roman" w:hAnsi="Times New Roman"/>
                <w:sz w:val="20"/>
                <w:szCs w:val="20"/>
              </w:rPr>
              <w:t>10 Украсим полотенца с. 65</w:t>
            </w:r>
          </w:p>
          <w:p w:rsidR="003E01D1" w:rsidRDefault="003E01D1" w:rsidP="007C0DB8">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3E01D1" w:rsidRDefault="003E01D1" w:rsidP="007C0DB8">
            <w:r>
              <w:rPr>
                <w:rFonts w:ascii="Times New Roman" w:hAnsi="Times New Roman"/>
                <w:sz w:val="20"/>
                <w:szCs w:val="20"/>
              </w:rPr>
              <w:t>11 Самолет летит над крышей с. 67</w:t>
            </w:r>
          </w:p>
          <w:p w:rsidR="003E01D1" w:rsidRDefault="003E01D1" w:rsidP="007C0DB8">
            <w:r>
              <w:rPr>
                <w:rFonts w:ascii="Times New Roman" w:hAnsi="Times New Roman"/>
                <w:sz w:val="20"/>
                <w:szCs w:val="20"/>
              </w:rPr>
              <w:t>12 Нарисуем бусы для любимой мамочки с. 69</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Март </w:t>
            </w:r>
          </w:p>
          <w:p w:rsidR="003E01D1" w:rsidRDefault="003E01D1" w:rsidP="007C0DB8">
            <w:r>
              <w:rPr>
                <w:rFonts w:ascii="Times New Roman" w:hAnsi="Times New Roman"/>
                <w:sz w:val="20"/>
                <w:szCs w:val="20"/>
              </w:rPr>
              <w:t>13 Дымковская барышня с. 72</w:t>
            </w:r>
          </w:p>
          <w:p w:rsidR="003E01D1" w:rsidRDefault="003E01D1" w:rsidP="007C0DB8">
            <w:r>
              <w:rPr>
                <w:rFonts w:ascii="Times New Roman" w:hAnsi="Times New Roman"/>
                <w:sz w:val="20"/>
                <w:szCs w:val="20"/>
              </w:rPr>
              <w:t>14 Поможем зайчикам с. 75</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Апрель </w:t>
            </w:r>
          </w:p>
          <w:p w:rsidR="003E01D1" w:rsidRDefault="003E01D1" w:rsidP="007C0DB8">
            <w:r>
              <w:rPr>
                <w:rFonts w:ascii="Times New Roman" w:hAnsi="Times New Roman"/>
                <w:sz w:val="20"/>
                <w:szCs w:val="20"/>
              </w:rPr>
              <w:t>15 Рыбки с. 8</w:t>
            </w:r>
          </w:p>
          <w:p w:rsidR="003E01D1" w:rsidRDefault="003E01D1" w:rsidP="007C0DB8">
            <w:r>
              <w:rPr>
                <w:rFonts w:ascii="Times New Roman" w:hAnsi="Times New Roman"/>
                <w:sz w:val="20"/>
                <w:szCs w:val="20"/>
              </w:rPr>
              <w:t>16 Пчелки с. 82</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Май </w:t>
            </w:r>
          </w:p>
          <w:p w:rsidR="003E01D1" w:rsidRDefault="003E01D1" w:rsidP="007C0DB8">
            <w:r>
              <w:rPr>
                <w:rFonts w:ascii="Times New Roman" w:hAnsi="Times New Roman"/>
                <w:sz w:val="20"/>
                <w:szCs w:val="20"/>
              </w:rPr>
              <w:t>17 Весенний дождь (пальцеграфия) с. 84</w:t>
            </w:r>
          </w:p>
          <w:p w:rsidR="003E01D1" w:rsidRPr="00937FE7" w:rsidRDefault="003E01D1" w:rsidP="007C0DB8">
            <w:pPr>
              <w:rPr>
                <w:rFonts w:ascii="Times New Roman" w:hAnsi="Times New Roman" w:cs="Times New Roman"/>
                <w:color w:val="000000" w:themeColor="text1"/>
                <w:sz w:val="20"/>
                <w:szCs w:val="20"/>
              </w:rPr>
            </w:pPr>
            <w:r>
              <w:rPr>
                <w:rFonts w:ascii="Times New Roman" w:hAnsi="Times New Roman"/>
                <w:sz w:val="20"/>
                <w:szCs w:val="20"/>
              </w:rPr>
              <w:t>18 Мы – фантазеры с. 86</w:t>
            </w:r>
          </w:p>
        </w:tc>
        <w:tc>
          <w:tcPr>
            <w:tcW w:w="2722" w:type="dxa"/>
            <w:vMerge w:val="restart"/>
            <w:tcBorders>
              <w:left w:val="single" w:sz="4" w:space="0" w:color="auto"/>
            </w:tcBorders>
          </w:tcPr>
          <w:p w:rsidR="004458B7" w:rsidRPr="00937FE7" w:rsidRDefault="004458B7" w:rsidP="007C0DB8">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p>
          <w:p w:rsidR="004458B7" w:rsidRDefault="004458B7" w:rsidP="007C0DB8">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Натюрморт (3-4 года).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9D03B4" w:rsidRPr="00937FE7" w:rsidRDefault="009D03B4" w:rsidP="007C0DB8">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w:t>
            </w:r>
            <w:r>
              <w:rPr>
                <w:rFonts w:ascii="Times New Roman" w:hAnsi="Times New Roman" w:cs="Times New Roman"/>
                <w:color w:val="000000" w:themeColor="text1"/>
                <w:sz w:val="20"/>
                <w:szCs w:val="24"/>
              </w:rPr>
              <w:lastRenderedPageBreak/>
              <w:t>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3E01D1" w:rsidRPr="00937FE7" w:rsidTr="00BC6BDC">
        <w:trPr>
          <w:gridAfter w:val="1"/>
          <w:wAfter w:w="11" w:type="dxa"/>
          <w:trHeight w:val="7129"/>
        </w:trPr>
        <w:tc>
          <w:tcPr>
            <w:tcW w:w="959" w:type="dxa"/>
            <w:tcBorders>
              <w:top w:val="single" w:sz="4" w:space="0" w:color="auto"/>
            </w:tcBorders>
          </w:tcPr>
          <w:p w:rsidR="003E01D1" w:rsidRPr="00937FE7" w:rsidRDefault="003E01D1" w:rsidP="007C0DB8">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Лепка</w:t>
            </w:r>
          </w:p>
        </w:tc>
        <w:tc>
          <w:tcPr>
            <w:tcW w:w="567" w:type="dxa"/>
            <w:tcBorders>
              <w:top w:val="single" w:sz="4" w:space="0" w:color="auto"/>
            </w:tcBorders>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top w:val="single" w:sz="4" w:space="0" w:color="auto"/>
              <w:right w:val="single" w:sz="4" w:space="0" w:color="auto"/>
            </w:tcBorders>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top w:val="single" w:sz="4" w:space="0" w:color="auto"/>
              <w:left w:val="single" w:sz="4" w:space="0" w:color="auto"/>
              <w:bottom w:val="single" w:sz="4" w:space="0" w:color="auto"/>
              <w:right w:val="single" w:sz="4" w:space="0" w:color="auto"/>
            </w:tcBorders>
          </w:tcPr>
          <w:p w:rsidR="003E01D1" w:rsidRDefault="003E01D1" w:rsidP="007C0DB8">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3E01D1">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 Пресс, 2016</w:t>
            </w:r>
          </w:p>
          <w:p w:rsidR="003E01D1" w:rsidRPr="003E01D1" w:rsidRDefault="003E01D1" w:rsidP="007C0DB8">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3E01D1" w:rsidRDefault="003E01D1" w:rsidP="007C0DB8">
            <w:r>
              <w:rPr>
                <w:rFonts w:ascii="Times New Roman" w:hAnsi="Times New Roman"/>
                <w:sz w:val="20"/>
                <w:szCs w:val="20"/>
              </w:rPr>
              <w:t>Морские камешки с. 88</w:t>
            </w:r>
          </w:p>
          <w:p w:rsidR="003E01D1" w:rsidRDefault="003E01D1" w:rsidP="007C0DB8">
            <w:r>
              <w:rPr>
                <w:rFonts w:ascii="Times New Roman" w:hAnsi="Times New Roman"/>
                <w:sz w:val="20"/>
                <w:szCs w:val="20"/>
              </w:rPr>
              <w:t>Пластилиновая мозаика с. 89</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Октябрь </w:t>
            </w:r>
          </w:p>
          <w:p w:rsidR="003E01D1" w:rsidRDefault="003E01D1" w:rsidP="007C0DB8">
            <w:r>
              <w:rPr>
                <w:rFonts w:ascii="Times New Roman" w:hAnsi="Times New Roman"/>
                <w:sz w:val="20"/>
                <w:szCs w:val="20"/>
              </w:rPr>
              <w:t>Огурец и помидор с. 91</w:t>
            </w:r>
          </w:p>
          <w:p w:rsidR="003E01D1" w:rsidRDefault="003E01D1" w:rsidP="007C0DB8">
            <w:pPr>
              <w:rPr>
                <w:rFonts w:ascii="Times New Roman" w:hAnsi="Times New Roman"/>
                <w:b/>
                <w:sz w:val="20"/>
                <w:szCs w:val="20"/>
              </w:rPr>
            </w:pPr>
            <w:r>
              <w:rPr>
                <w:rFonts w:ascii="Times New Roman" w:hAnsi="Times New Roman"/>
                <w:sz w:val="20"/>
                <w:szCs w:val="20"/>
              </w:rPr>
              <w:t>Цветные карандаши с. 92</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Ноябрь </w:t>
            </w:r>
          </w:p>
          <w:p w:rsidR="003E01D1" w:rsidRDefault="003E01D1" w:rsidP="007C0DB8">
            <w:r>
              <w:rPr>
                <w:rFonts w:ascii="Times New Roman" w:hAnsi="Times New Roman"/>
                <w:sz w:val="20"/>
                <w:szCs w:val="20"/>
              </w:rPr>
              <w:t>Листопад с. 93</w:t>
            </w:r>
          </w:p>
          <w:p w:rsidR="003E01D1" w:rsidRDefault="003E01D1" w:rsidP="007C0DB8">
            <w:r>
              <w:rPr>
                <w:rFonts w:ascii="Times New Roman" w:hAnsi="Times New Roman"/>
                <w:sz w:val="20"/>
                <w:szCs w:val="20"/>
              </w:rPr>
              <w:t>Пуговицы для платья с. 96</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Декабрь </w:t>
            </w:r>
          </w:p>
          <w:p w:rsidR="003E01D1" w:rsidRDefault="003E01D1" w:rsidP="007C0DB8">
            <w:r>
              <w:rPr>
                <w:rFonts w:ascii="Times New Roman" w:hAnsi="Times New Roman"/>
                <w:sz w:val="20"/>
                <w:szCs w:val="20"/>
              </w:rPr>
              <w:t>Мы – белые снежинки с. 97</w:t>
            </w:r>
          </w:p>
          <w:p w:rsidR="003E01D1" w:rsidRDefault="003E01D1" w:rsidP="007C0DB8">
            <w:pPr>
              <w:rPr>
                <w:rFonts w:ascii="Times New Roman" w:hAnsi="Times New Roman"/>
                <w:b/>
                <w:sz w:val="20"/>
                <w:szCs w:val="20"/>
              </w:rPr>
            </w:pPr>
            <w:r>
              <w:rPr>
                <w:rFonts w:ascii="Times New Roman" w:hAnsi="Times New Roman"/>
                <w:sz w:val="20"/>
                <w:szCs w:val="20"/>
              </w:rPr>
              <w:t>Наша елка вся в игрушках (коллективное) с. 99</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Январь </w:t>
            </w:r>
          </w:p>
          <w:p w:rsidR="003E01D1" w:rsidRDefault="003E01D1" w:rsidP="007C0DB8">
            <w:r>
              <w:rPr>
                <w:rFonts w:ascii="Times New Roman" w:hAnsi="Times New Roman"/>
                <w:sz w:val="20"/>
                <w:szCs w:val="20"/>
              </w:rPr>
              <w:t>Мы играем со снежками с. 101</w:t>
            </w:r>
          </w:p>
          <w:p w:rsidR="003E01D1" w:rsidRDefault="003E01D1" w:rsidP="007C0DB8">
            <w:pPr>
              <w:rPr>
                <w:rFonts w:ascii="Times New Roman" w:hAnsi="Times New Roman"/>
                <w:b/>
                <w:sz w:val="20"/>
                <w:szCs w:val="20"/>
              </w:rPr>
            </w:pPr>
            <w:r>
              <w:rPr>
                <w:rFonts w:ascii="Times New Roman" w:hAnsi="Times New Roman"/>
                <w:sz w:val="20"/>
                <w:szCs w:val="20"/>
              </w:rPr>
              <w:t>К нам снеговик пришел во двор с. 103</w:t>
            </w:r>
          </w:p>
          <w:p w:rsidR="003E01D1" w:rsidRDefault="003E01D1" w:rsidP="007C0DB8">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3E01D1" w:rsidRDefault="003E01D1" w:rsidP="007C0DB8">
            <w:r>
              <w:rPr>
                <w:rFonts w:ascii="Times New Roman" w:hAnsi="Times New Roman"/>
                <w:sz w:val="20"/>
                <w:szCs w:val="20"/>
              </w:rPr>
              <w:t>Красивое угощенье для кукол с. 104</w:t>
            </w:r>
          </w:p>
          <w:p w:rsidR="003E01D1" w:rsidRDefault="003E01D1" w:rsidP="007C0DB8">
            <w:r>
              <w:rPr>
                <w:rFonts w:ascii="Times New Roman" w:hAnsi="Times New Roman"/>
                <w:sz w:val="20"/>
                <w:szCs w:val="20"/>
              </w:rPr>
              <w:t>Самолет с. 105</w:t>
            </w:r>
          </w:p>
          <w:p w:rsidR="003E01D1" w:rsidRDefault="003E01D1" w:rsidP="007C0DB8">
            <w:pPr>
              <w:rPr>
                <w:rFonts w:ascii="Times New Roman" w:hAnsi="Times New Roman"/>
                <w:b/>
                <w:sz w:val="20"/>
                <w:szCs w:val="20"/>
              </w:rPr>
            </w:pPr>
            <w:r w:rsidRPr="003E01D1">
              <w:rPr>
                <w:rFonts w:ascii="Times New Roman" w:hAnsi="Times New Roman"/>
                <w:b/>
                <w:sz w:val="20"/>
                <w:szCs w:val="20"/>
              </w:rPr>
              <w:t xml:space="preserve">Март </w:t>
            </w:r>
          </w:p>
          <w:p w:rsidR="003E01D1" w:rsidRDefault="003E01D1" w:rsidP="007C0DB8">
            <w:r>
              <w:rPr>
                <w:rFonts w:ascii="Times New Roman" w:hAnsi="Times New Roman"/>
                <w:sz w:val="20"/>
                <w:szCs w:val="20"/>
              </w:rPr>
              <w:t>Капель с. 106</w:t>
            </w:r>
          </w:p>
          <w:p w:rsidR="003E01D1" w:rsidRDefault="003E01D1" w:rsidP="007C0DB8">
            <w:pPr>
              <w:rPr>
                <w:rFonts w:ascii="Times New Roman" w:hAnsi="Times New Roman"/>
                <w:sz w:val="20"/>
                <w:szCs w:val="20"/>
              </w:rPr>
            </w:pPr>
            <w:r>
              <w:rPr>
                <w:rFonts w:ascii="Times New Roman" w:hAnsi="Times New Roman"/>
                <w:sz w:val="20"/>
                <w:szCs w:val="20"/>
              </w:rPr>
              <w:t>Лепим курочку с. 108</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Апрель </w:t>
            </w:r>
          </w:p>
          <w:p w:rsidR="003E01D1" w:rsidRDefault="003E01D1" w:rsidP="007C0DB8">
            <w:r>
              <w:rPr>
                <w:rFonts w:ascii="Times New Roman" w:hAnsi="Times New Roman"/>
                <w:sz w:val="20"/>
                <w:szCs w:val="20"/>
              </w:rPr>
              <w:t>Колобок с. 110</w:t>
            </w:r>
          </w:p>
          <w:p w:rsidR="003E01D1" w:rsidRDefault="003E01D1" w:rsidP="007C0DB8">
            <w:pPr>
              <w:rPr>
                <w:rFonts w:ascii="Times New Roman" w:hAnsi="Times New Roman"/>
                <w:b/>
                <w:sz w:val="20"/>
                <w:szCs w:val="20"/>
              </w:rPr>
            </w:pPr>
            <w:r>
              <w:rPr>
                <w:rFonts w:ascii="Times New Roman" w:hAnsi="Times New Roman"/>
                <w:sz w:val="20"/>
                <w:szCs w:val="20"/>
              </w:rPr>
              <w:t>Водоросли в аквариуме с. 111</w:t>
            </w:r>
          </w:p>
          <w:p w:rsidR="003E01D1" w:rsidRDefault="003E01D1" w:rsidP="007C0DB8">
            <w:pPr>
              <w:rPr>
                <w:rFonts w:ascii="Times New Roman" w:hAnsi="Times New Roman"/>
                <w:b/>
                <w:sz w:val="20"/>
                <w:szCs w:val="20"/>
              </w:rPr>
            </w:pPr>
            <w:r w:rsidRPr="003E01D1">
              <w:rPr>
                <w:rFonts w:ascii="Times New Roman" w:hAnsi="Times New Roman"/>
                <w:b/>
                <w:sz w:val="20"/>
                <w:szCs w:val="20"/>
              </w:rPr>
              <w:t xml:space="preserve">Май </w:t>
            </w:r>
          </w:p>
          <w:p w:rsidR="003E01D1" w:rsidRDefault="003E01D1" w:rsidP="007C0DB8">
            <w:r>
              <w:rPr>
                <w:rFonts w:ascii="Times New Roman" w:hAnsi="Times New Roman"/>
                <w:sz w:val="20"/>
                <w:szCs w:val="20"/>
              </w:rPr>
              <w:t>Пчелка с. 112</w:t>
            </w:r>
          </w:p>
          <w:p w:rsidR="003E01D1" w:rsidRPr="00937FE7" w:rsidRDefault="003E01D1" w:rsidP="007C0DB8">
            <w:pPr>
              <w:rPr>
                <w:rFonts w:ascii="Times New Roman" w:hAnsi="Times New Roman" w:cs="Times New Roman"/>
                <w:color w:val="000000" w:themeColor="text1"/>
                <w:sz w:val="20"/>
                <w:szCs w:val="20"/>
              </w:rPr>
            </w:pPr>
            <w:r>
              <w:rPr>
                <w:rFonts w:ascii="Times New Roman" w:hAnsi="Times New Roman"/>
                <w:sz w:val="20"/>
                <w:szCs w:val="20"/>
              </w:rPr>
              <w:t>Мы – фантазеры с. 114</w:t>
            </w:r>
          </w:p>
        </w:tc>
        <w:tc>
          <w:tcPr>
            <w:tcW w:w="2722" w:type="dxa"/>
            <w:vMerge/>
            <w:tcBorders>
              <w:left w:val="single" w:sz="4" w:space="0" w:color="auto"/>
            </w:tcBorders>
          </w:tcPr>
          <w:p w:rsidR="003E01D1" w:rsidRPr="00937FE7" w:rsidRDefault="003E01D1" w:rsidP="007C0DB8">
            <w:pPr>
              <w:jc w:val="both"/>
              <w:rPr>
                <w:rFonts w:ascii="Times New Roman" w:hAnsi="Times New Roman" w:cs="Times New Roman"/>
                <w:color w:val="000000" w:themeColor="text1"/>
                <w:sz w:val="20"/>
                <w:szCs w:val="20"/>
              </w:rPr>
            </w:pPr>
          </w:p>
        </w:tc>
      </w:tr>
      <w:tr w:rsidR="003E01D1" w:rsidRPr="00937FE7" w:rsidTr="00BC6BDC">
        <w:trPr>
          <w:gridAfter w:val="1"/>
          <w:wAfter w:w="11" w:type="dxa"/>
        </w:trPr>
        <w:tc>
          <w:tcPr>
            <w:tcW w:w="959" w:type="dxa"/>
          </w:tcPr>
          <w:p w:rsidR="003E01D1" w:rsidRPr="00937FE7" w:rsidRDefault="003E01D1" w:rsidP="007C0DB8">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Аппликация </w:t>
            </w:r>
          </w:p>
        </w:tc>
        <w:tc>
          <w:tcPr>
            <w:tcW w:w="567" w:type="dxa"/>
            <w:tcBorders>
              <w:top w:val="single" w:sz="4" w:space="0" w:color="auto"/>
            </w:tcBorders>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top w:val="single" w:sz="4" w:space="0" w:color="auto"/>
              <w:right w:val="single" w:sz="4" w:space="0" w:color="auto"/>
            </w:tcBorders>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top w:val="single" w:sz="4" w:space="0" w:color="auto"/>
              <w:left w:val="single" w:sz="4" w:space="0" w:color="auto"/>
              <w:bottom w:val="single" w:sz="4" w:space="0" w:color="auto"/>
              <w:right w:val="single" w:sz="4" w:space="0" w:color="auto"/>
            </w:tcBorders>
          </w:tcPr>
          <w:p w:rsidR="003E01D1" w:rsidRDefault="003E01D1" w:rsidP="007C0DB8">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3E01D1">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 Пресс, 2016</w:t>
            </w:r>
          </w:p>
          <w:p w:rsidR="003E01D1" w:rsidRPr="003E01D1" w:rsidRDefault="003E01D1" w:rsidP="007C0DB8">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852EB8" w:rsidRDefault="00852EB8" w:rsidP="007C0DB8">
            <w:r>
              <w:rPr>
                <w:rFonts w:ascii="Times New Roman" w:hAnsi="Times New Roman"/>
                <w:sz w:val="20"/>
                <w:szCs w:val="20"/>
              </w:rPr>
              <w:t>Воздушный шарик для Мишки с. 115</w:t>
            </w:r>
          </w:p>
          <w:p w:rsidR="003E01D1" w:rsidRDefault="00852EB8" w:rsidP="007C0DB8">
            <w:pPr>
              <w:rPr>
                <w:rFonts w:ascii="Times New Roman" w:hAnsi="Times New Roman"/>
                <w:b/>
                <w:sz w:val="20"/>
                <w:szCs w:val="20"/>
              </w:rPr>
            </w:pPr>
            <w:r>
              <w:rPr>
                <w:rFonts w:ascii="Times New Roman" w:hAnsi="Times New Roman"/>
                <w:sz w:val="20"/>
                <w:szCs w:val="20"/>
              </w:rPr>
              <w:t>Коврик для котенка с. 116</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Октябрь </w:t>
            </w:r>
          </w:p>
          <w:p w:rsidR="00852EB8" w:rsidRDefault="00852EB8" w:rsidP="007C0DB8">
            <w:r>
              <w:rPr>
                <w:rFonts w:ascii="Times New Roman" w:hAnsi="Times New Roman"/>
                <w:sz w:val="20"/>
                <w:szCs w:val="20"/>
              </w:rPr>
              <w:t>Цветочная клумба с. 118</w:t>
            </w:r>
          </w:p>
          <w:p w:rsidR="003E01D1" w:rsidRDefault="00852EB8" w:rsidP="007C0DB8">
            <w:pPr>
              <w:rPr>
                <w:rFonts w:ascii="Times New Roman" w:hAnsi="Times New Roman"/>
                <w:b/>
                <w:sz w:val="20"/>
                <w:szCs w:val="20"/>
              </w:rPr>
            </w:pPr>
            <w:r>
              <w:rPr>
                <w:rFonts w:ascii="Times New Roman" w:hAnsi="Times New Roman"/>
                <w:sz w:val="20"/>
                <w:szCs w:val="20"/>
              </w:rPr>
              <w:t>На яблоне созрели яблоки с. 119</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Ноябрь </w:t>
            </w:r>
          </w:p>
          <w:p w:rsidR="00852EB8" w:rsidRDefault="00852EB8" w:rsidP="007C0DB8">
            <w:r>
              <w:rPr>
                <w:rFonts w:ascii="Times New Roman" w:hAnsi="Times New Roman"/>
                <w:sz w:val="20"/>
                <w:szCs w:val="20"/>
              </w:rPr>
              <w:t>Собираем урожай с. 121</w:t>
            </w:r>
          </w:p>
          <w:p w:rsidR="003E01D1" w:rsidRDefault="00852EB8" w:rsidP="007C0DB8">
            <w:pPr>
              <w:rPr>
                <w:rFonts w:ascii="Times New Roman" w:hAnsi="Times New Roman"/>
                <w:b/>
                <w:sz w:val="20"/>
                <w:szCs w:val="20"/>
              </w:rPr>
            </w:pPr>
            <w:r>
              <w:rPr>
                <w:rFonts w:ascii="Times New Roman" w:hAnsi="Times New Roman"/>
                <w:sz w:val="20"/>
                <w:szCs w:val="20"/>
              </w:rPr>
              <w:t>Домик для птичек с. 123</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Декабрь </w:t>
            </w:r>
          </w:p>
          <w:p w:rsidR="00852EB8" w:rsidRDefault="00852EB8" w:rsidP="007C0DB8">
            <w:r>
              <w:rPr>
                <w:rFonts w:ascii="Times New Roman" w:hAnsi="Times New Roman"/>
                <w:sz w:val="20"/>
                <w:szCs w:val="20"/>
              </w:rPr>
              <w:t>На пушистой елочке сказочный наряд с. 124</w:t>
            </w:r>
          </w:p>
          <w:p w:rsidR="003E01D1" w:rsidRDefault="00852EB8" w:rsidP="007C0DB8">
            <w:pPr>
              <w:rPr>
                <w:rFonts w:ascii="Times New Roman" w:hAnsi="Times New Roman"/>
                <w:b/>
                <w:sz w:val="20"/>
                <w:szCs w:val="20"/>
              </w:rPr>
            </w:pPr>
            <w:r>
              <w:rPr>
                <w:rFonts w:ascii="Times New Roman" w:hAnsi="Times New Roman"/>
                <w:sz w:val="20"/>
                <w:szCs w:val="20"/>
              </w:rPr>
              <w:t>Поможем снеговику с. 126</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Январь </w:t>
            </w:r>
          </w:p>
          <w:p w:rsidR="00852EB8" w:rsidRDefault="00852EB8" w:rsidP="007C0DB8">
            <w:r>
              <w:rPr>
                <w:rFonts w:ascii="Times New Roman" w:hAnsi="Times New Roman"/>
                <w:sz w:val="20"/>
                <w:szCs w:val="20"/>
              </w:rPr>
              <w:lastRenderedPageBreak/>
              <w:t>Бальзамин с. 127</w:t>
            </w:r>
          </w:p>
          <w:p w:rsidR="003E01D1" w:rsidRDefault="00852EB8" w:rsidP="007C0DB8">
            <w:pPr>
              <w:rPr>
                <w:rFonts w:ascii="Times New Roman" w:hAnsi="Times New Roman"/>
                <w:b/>
                <w:sz w:val="20"/>
                <w:szCs w:val="20"/>
              </w:rPr>
            </w:pPr>
            <w:r>
              <w:rPr>
                <w:rFonts w:ascii="Times New Roman" w:hAnsi="Times New Roman"/>
                <w:sz w:val="20"/>
                <w:szCs w:val="20"/>
              </w:rPr>
              <w:t>Красивое полотенце с. 129</w:t>
            </w:r>
          </w:p>
          <w:p w:rsidR="003E01D1" w:rsidRDefault="003E01D1" w:rsidP="007C0DB8">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852EB8" w:rsidRDefault="00852EB8" w:rsidP="007C0DB8">
            <w:r>
              <w:rPr>
                <w:rFonts w:ascii="Times New Roman" w:hAnsi="Times New Roman"/>
                <w:sz w:val="20"/>
                <w:szCs w:val="20"/>
              </w:rPr>
              <w:t>Мамочка, мамуля с. 131</w:t>
            </w:r>
          </w:p>
          <w:p w:rsidR="003E01D1" w:rsidRDefault="00852EB8" w:rsidP="007C0DB8">
            <w:pPr>
              <w:rPr>
                <w:rFonts w:ascii="Times New Roman" w:hAnsi="Times New Roman"/>
                <w:b/>
                <w:sz w:val="20"/>
                <w:szCs w:val="20"/>
              </w:rPr>
            </w:pPr>
            <w:r>
              <w:rPr>
                <w:rFonts w:ascii="Times New Roman" w:hAnsi="Times New Roman"/>
                <w:sz w:val="20"/>
                <w:szCs w:val="20"/>
              </w:rPr>
              <w:t>Дымковские игрушки с. 132</w:t>
            </w:r>
          </w:p>
          <w:p w:rsidR="003E01D1" w:rsidRDefault="003E01D1" w:rsidP="007C0DB8">
            <w:pPr>
              <w:rPr>
                <w:rFonts w:ascii="Times New Roman" w:hAnsi="Times New Roman"/>
                <w:b/>
                <w:sz w:val="20"/>
                <w:szCs w:val="20"/>
              </w:rPr>
            </w:pPr>
            <w:r w:rsidRPr="003E01D1">
              <w:rPr>
                <w:rFonts w:ascii="Times New Roman" w:hAnsi="Times New Roman"/>
                <w:b/>
                <w:sz w:val="20"/>
                <w:szCs w:val="20"/>
              </w:rPr>
              <w:t xml:space="preserve">Март </w:t>
            </w:r>
          </w:p>
          <w:p w:rsidR="00852EB8" w:rsidRDefault="00852EB8" w:rsidP="007C0DB8">
            <w:r>
              <w:rPr>
                <w:rFonts w:ascii="Times New Roman" w:hAnsi="Times New Roman"/>
                <w:sz w:val="20"/>
                <w:szCs w:val="20"/>
              </w:rPr>
              <w:t>Едем в поезде на дачу с. 133</w:t>
            </w:r>
          </w:p>
          <w:p w:rsidR="003E01D1" w:rsidRDefault="00852EB8" w:rsidP="007C0DB8">
            <w:pPr>
              <w:rPr>
                <w:rFonts w:ascii="Times New Roman" w:hAnsi="Times New Roman"/>
                <w:b/>
                <w:sz w:val="20"/>
                <w:szCs w:val="20"/>
              </w:rPr>
            </w:pPr>
            <w:r>
              <w:rPr>
                <w:rFonts w:ascii="Times New Roman" w:hAnsi="Times New Roman"/>
                <w:sz w:val="20"/>
                <w:szCs w:val="20"/>
              </w:rPr>
              <w:t>Поможем повару с. 134</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Апрель </w:t>
            </w:r>
          </w:p>
          <w:p w:rsidR="00852EB8" w:rsidRDefault="00852EB8" w:rsidP="007C0DB8">
            <w:r>
              <w:rPr>
                <w:rFonts w:ascii="Times New Roman" w:hAnsi="Times New Roman"/>
                <w:sz w:val="20"/>
                <w:szCs w:val="20"/>
              </w:rPr>
              <w:t>Одуванчик с. 136</w:t>
            </w:r>
          </w:p>
          <w:p w:rsidR="003E01D1" w:rsidRDefault="00852EB8" w:rsidP="007C0DB8">
            <w:pPr>
              <w:rPr>
                <w:rFonts w:ascii="Times New Roman" w:hAnsi="Times New Roman"/>
                <w:b/>
                <w:sz w:val="20"/>
                <w:szCs w:val="20"/>
              </w:rPr>
            </w:pPr>
            <w:r>
              <w:rPr>
                <w:rFonts w:ascii="Times New Roman" w:hAnsi="Times New Roman"/>
                <w:sz w:val="20"/>
                <w:szCs w:val="20"/>
              </w:rPr>
              <w:t>Дождь с. 137</w:t>
            </w:r>
          </w:p>
          <w:p w:rsidR="003E01D1" w:rsidRPr="00937FE7" w:rsidRDefault="003E01D1" w:rsidP="007C0DB8">
            <w:pPr>
              <w:rPr>
                <w:rFonts w:ascii="Times New Roman" w:hAnsi="Times New Roman" w:cs="Times New Roman"/>
                <w:color w:val="000000" w:themeColor="text1"/>
                <w:sz w:val="20"/>
                <w:szCs w:val="20"/>
              </w:rPr>
            </w:pPr>
            <w:r w:rsidRPr="003E01D1">
              <w:rPr>
                <w:rFonts w:ascii="Times New Roman" w:hAnsi="Times New Roman"/>
                <w:b/>
                <w:sz w:val="20"/>
                <w:szCs w:val="20"/>
              </w:rPr>
              <w:t xml:space="preserve">Май </w:t>
            </w:r>
          </w:p>
        </w:tc>
        <w:tc>
          <w:tcPr>
            <w:tcW w:w="2722" w:type="dxa"/>
            <w:tcBorders>
              <w:left w:val="single" w:sz="4" w:space="0" w:color="auto"/>
              <w:bottom w:val="single" w:sz="4" w:space="0" w:color="auto"/>
            </w:tcBorders>
          </w:tcPr>
          <w:p w:rsidR="003E01D1" w:rsidRPr="00937FE7" w:rsidRDefault="009D03B4" w:rsidP="007C0DB8">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lastRenderedPageBreak/>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3E01D1" w:rsidRPr="00937FE7" w:rsidTr="00BC6BDC">
        <w:trPr>
          <w:gridAfter w:val="1"/>
          <w:wAfter w:w="11" w:type="dxa"/>
        </w:trPr>
        <w:tc>
          <w:tcPr>
            <w:tcW w:w="959" w:type="dxa"/>
          </w:tcPr>
          <w:p w:rsidR="003E01D1" w:rsidRPr="00937FE7" w:rsidRDefault="003E01D1" w:rsidP="007C0DB8">
            <w:pPr>
              <w:jc w:val="both"/>
              <w:rPr>
                <w:rFonts w:ascii="Times New Roman" w:hAnsi="Times New Roman" w:cs="Times New Roman"/>
                <w:sz w:val="20"/>
                <w:szCs w:val="20"/>
              </w:rPr>
            </w:pPr>
            <w:r w:rsidRPr="00937FE7">
              <w:rPr>
                <w:rFonts w:ascii="Times New Roman" w:hAnsi="Times New Roman" w:cs="Times New Roman"/>
                <w:sz w:val="20"/>
                <w:szCs w:val="20"/>
              </w:rPr>
              <w:lastRenderedPageBreak/>
              <w:t xml:space="preserve">Конструирование </w:t>
            </w:r>
          </w:p>
        </w:tc>
        <w:tc>
          <w:tcPr>
            <w:tcW w:w="567" w:type="dxa"/>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top w:val="single" w:sz="4" w:space="0" w:color="auto"/>
              <w:right w:val="single" w:sz="4" w:space="0" w:color="auto"/>
            </w:tcBorders>
          </w:tcPr>
          <w:p w:rsidR="003E01D1" w:rsidRDefault="003E01D1" w:rsidP="007C0DB8">
            <w:pPr>
              <w:jc w:val="both"/>
              <w:rPr>
                <w:rFonts w:ascii="Times New Roman" w:hAnsi="Times New Roman" w:cs="Times New Roman"/>
                <w:sz w:val="20"/>
                <w:szCs w:val="20"/>
              </w:rPr>
            </w:pPr>
            <w:r w:rsidRPr="00937FE7">
              <w:rPr>
                <w:rFonts w:ascii="Times New Roman" w:hAnsi="Times New Roman" w:cs="Times New Roman"/>
                <w:sz w:val="20"/>
                <w:szCs w:val="20"/>
              </w:rPr>
              <w:t>Литвинова О.Э. Конструирование с детьми младшей группы. Конспекты совместной деятельности с детьми 3-4 лет. ФГОС. СПб: Детство-Пресс, 2015</w:t>
            </w:r>
          </w:p>
          <w:p w:rsidR="003E01D1" w:rsidRPr="003E01D1" w:rsidRDefault="003E01D1" w:rsidP="007C0DB8">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852EB8" w:rsidRDefault="00852EB8" w:rsidP="007C0DB8">
            <w:r>
              <w:rPr>
                <w:rFonts w:ascii="Times New Roman" w:hAnsi="Times New Roman"/>
                <w:sz w:val="20"/>
                <w:szCs w:val="20"/>
              </w:rPr>
              <w:t>Высокие разноцветные башни из кубиков с.11</w:t>
            </w:r>
          </w:p>
          <w:p w:rsidR="00852EB8" w:rsidRDefault="00852EB8" w:rsidP="007C0DB8">
            <w:r>
              <w:rPr>
                <w:rFonts w:ascii="Times New Roman" w:hAnsi="Times New Roman"/>
                <w:sz w:val="20"/>
                <w:szCs w:val="20"/>
              </w:rPr>
              <w:t>Машина с.23</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Октябрь </w:t>
            </w:r>
          </w:p>
          <w:p w:rsidR="00852EB8" w:rsidRDefault="00852EB8" w:rsidP="007C0DB8">
            <w:r>
              <w:rPr>
                <w:rFonts w:ascii="Times New Roman" w:hAnsi="Times New Roman"/>
                <w:sz w:val="20"/>
                <w:szCs w:val="20"/>
              </w:rPr>
              <w:t>Дорожки широкая и узкая с.32</w:t>
            </w:r>
          </w:p>
          <w:p w:rsidR="003E01D1" w:rsidRDefault="00852EB8" w:rsidP="007C0DB8">
            <w:pPr>
              <w:rPr>
                <w:rFonts w:ascii="Times New Roman" w:hAnsi="Times New Roman"/>
                <w:b/>
                <w:sz w:val="20"/>
                <w:szCs w:val="20"/>
              </w:rPr>
            </w:pPr>
            <w:r>
              <w:rPr>
                <w:rFonts w:ascii="Times New Roman" w:hAnsi="Times New Roman"/>
                <w:sz w:val="20"/>
                <w:szCs w:val="20"/>
              </w:rPr>
              <w:t>Кровать с. 35</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Ноябрь </w:t>
            </w:r>
          </w:p>
          <w:p w:rsidR="00852EB8" w:rsidRDefault="00852EB8" w:rsidP="007C0DB8">
            <w:r>
              <w:rPr>
                <w:rFonts w:ascii="Times New Roman" w:hAnsi="Times New Roman"/>
                <w:sz w:val="20"/>
                <w:szCs w:val="20"/>
              </w:rPr>
              <w:t>На чем мы сидим (стул, диван, кресло) с.41</w:t>
            </w:r>
          </w:p>
          <w:p w:rsidR="003E01D1" w:rsidRDefault="00852EB8" w:rsidP="007C0DB8">
            <w:pPr>
              <w:rPr>
                <w:rFonts w:ascii="Times New Roman" w:hAnsi="Times New Roman"/>
                <w:b/>
                <w:sz w:val="20"/>
                <w:szCs w:val="20"/>
              </w:rPr>
            </w:pPr>
            <w:r>
              <w:rPr>
                <w:rFonts w:ascii="Times New Roman" w:hAnsi="Times New Roman"/>
                <w:sz w:val="20"/>
                <w:szCs w:val="20"/>
              </w:rPr>
              <w:t>Устроим комнату для игрушек с. 55</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Декабрь </w:t>
            </w:r>
          </w:p>
          <w:p w:rsidR="00852EB8" w:rsidRDefault="00852EB8" w:rsidP="007C0DB8">
            <w:r>
              <w:rPr>
                <w:rFonts w:ascii="Times New Roman" w:hAnsi="Times New Roman"/>
                <w:sz w:val="20"/>
                <w:szCs w:val="20"/>
              </w:rPr>
              <w:t>Забор для кошки с котятами с.58</w:t>
            </w:r>
          </w:p>
          <w:p w:rsidR="003E01D1" w:rsidRDefault="00852EB8" w:rsidP="007C0DB8">
            <w:pPr>
              <w:rPr>
                <w:rFonts w:ascii="Times New Roman" w:hAnsi="Times New Roman"/>
                <w:b/>
                <w:sz w:val="20"/>
                <w:szCs w:val="20"/>
              </w:rPr>
            </w:pPr>
            <w:r>
              <w:rPr>
                <w:rFonts w:ascii="Times New Roman" w:hAnsi="Times New Roman"/>
                <w:sz w:val="20"/>
                <w:szCs w:val="20"/>
              </w:rPr>
              <w:t>Забор для домашних животных и птиц с.67</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Январь </w:t>
            </w:r>
          </w:p>
          <w:p w:rsidR="00852EB8" w:rsidRDefault="00852EB8" w:rsidP="007C0DB8">
            <w:r>
              <w:rPr>
                <w:rFonts w:ascii="Times New Roman" w:hAnsi="Times New Roman"/>
                <w:sz w:val="20"/>
                <w:szCs w:val="20"/>
              </w:rPr>
              <w:t>Ворота с забором для домашних животных с. 83</w:t>
            </w:r>
          </w:p>
          <w:p w:rsidR="003E01D1" w:rsidRDefault="00852EB8" w:rsidP="007C0DB8">
            <w:pPr>
              <w:rPr>
                <w:rFonts w:ascii="Times New Roman" w:hAnsi="Times New Roman"/>
                <w:b/>
                <w:sz w:val="20"/>
                <w:szCs w:val="20"/>
              </w:rPr>
            </w:pPr>
            <w:r>
              <w:rPr>
                <w:rFonts w:ascii="Times New Roman" w:hAnsi="Times New Roman"/>
                <w:sz w:val="20"/>
                <w:szCs w:val="20"/>
              </w:rPr>
              <w:t>Дом для кота и кошки с.88</w:t>
            </w:r>
          </w:p>
          <w:p w:rsidR="003E01D1" w:rsidRDefault="003E01D1" w:rsidP="007C0DB8">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852EB8" w:rsidRDefault="00852EB8" w:rsidP="007C0DB8">
            <w:r>
              <w:rPr>
                <w:rFonts w:ascii="Times New Roman" w:hAnsi="Times New Roman"/>
                <w:sz w:val="20"/>
                <w:szCs w:val="20"/>
              </w:rPr>
              <w:t>Дом для лисы с. 93</w:t>
            </w:r>
          </w:p>
          <w:p w:rsidR="003E01D1" w:rsidRDefault="00852EB8" w:rsidP="007C0DB8">
            <w:pPr>
              <w:rPr>
                <w:rFonts w:ascii="Times New Roman" w:hAnsi="Times New Roman"/>
                <w:b/>
                <w:sz w:val="20"/>
                <w:szCs w:val="20"/>
              </w:rPr>
            </w:pPr>
            <w:r>
              <w:rPr>
                <w:rFonts w:ascii="Times New Roman" w:hAnsi="Times New Roman"/>
                <w:sz w:val="20"/>
                <w:szCs w:val="20"/>
              </w:rPr>
              <w:t>Дом с забором с. 99</w:t>
            </w:r>
          </w:p>
          <w:p w:rsidR="003E01D1" w:rsidRDefault="003E01D1" w:rsidP="007C0DB8">
            <w:pPr>
              <w:rPr>
                <w:rFonts w:ascii="Times New Roman" w:hAnsi="Times New Roman"/>
                <w:b/>
                <w:sz w:val="20"/>
                <w:szCs w:val="20"/>
              </w:rPr>
            </w:pPr>
            <w:r w:rsidRPr="003E01D1">
              <w:rPr>
                <w:rFonts w:ascii="Times New Roman" w:hAnsi="Times New Roman"/>
                <w:b/>
                <w:sz w:val="20"/>
                <w:szCs w:val="20"/>
              </w:rPr>
              <w:t xml:space="preserve">Март </w:t>
            </w:r>
          </w:p>
          <w:p w:rsidR="00852EB8" w:rsidRDefault="00852EB8" w:rsidP="007C0DB8">
            <w:r>
              <w:rPr>
                <w:rFonts w:ascii="Times New Roman" w:hAnsi="Times New Roman"/>
                <w:sz w:val="20"/>
                <w:szCs w:val="20"/>
              </w:rPr>
              <w:t>Лесенки с.103</w:t>
            </w:r>
          </w:p>
          <w:p w:rsidR="003E01D1" w:rsidRDefault="00852EB8" w:rsidP="007C0DB8">
            <w:pPr>
              <w:rPr>
                <w:rFonts w:ascii="Times New Roman" w:hAnsi="Times New Roman"/>
                <w:b/>
                <w:sz w:val="20"/>
                <w:szCs w:val="20"/>
              </w:rPr>
            </w:pPr>
            <w:r>
              <w:rPr>
                <w:rFonts w:ascii="Times New Roman" w:hAnsi="Times New Roman"/>
                <w:sz w:val="20"/>
                <w:szCs w:val="20"/>
              </w:rPr>
              <w:t>Горки с. 107</w:t>
            </w:r>
          </w:p>
          <w:p w:rsidR="003E01D1" w:rsidRPr="003E01D1" w:rsidRDefault="003E01D1" w:rsidP="007C0DB8">
            <w:pPr>
              <w:rPr>
                <w:rFonts w:ascii="Times New Roman" w:hAnsi="Times New Roman"/>
                <w:b/>
                <w:sz w:val="20"/>
                <w:szCs w:val="20"/>
              </w:rPr>
            </w:pPr>
            <w:r w:rsidRPr="003E01D1">
              <w:rPr>
                <w:rFonts w:ascii="Times New Roman" w:hAnsi="Times New Roman"/>
                <w:b/>
                <w:sz w:val="20"/>
                <w:szCs w:val="20"/>
              </w:rPr>
              <w:t xml:space="preserve">Апрель </w:t>
            </w:r>
          </w:p>
          <w:p w:rsidR="00852EB8" w:rsidRDefault="00852EB8" w:rsidP="007C0DB8">
            <w:r>
              <w:rPr>
                <w:rFonts w:ascii="Times New Roman" w:hAnsi="Times New Roman"/>
                <w:sz w:val="20"/>
                <w:szCs w:val="20"/>
              </w:rPr>
              <w:t>Мост с. 111</w:t>
            </w:r>
          </w:p>
          <w:p w:rsidR="003E01D1" w:rsidRDefault="00852EB8" w:rsidP="007C0DB8">
            <w:pPr>
              <w:rPr>
                <w:rFonts w:ascii="Times New Roman" w:hAnsi="Times New Roman"/>
                <w:b/>
                <w:sz w:val="20"/>
                <w:szCs w:val="20"/>
              </w:rPr>
            </w:pPr>
            <w:r>
              <w:rPr>
                <w:rFonts w:ascii="Times New Roman" w:hAnsi="Times New Roman"/>
                <w:sz w:val="20"/>
                <w:szCs w:val="20"/>
              </w:rPr>
              <w:t>Мост высокий с.114</w:t>
            </w:r>
          </w:p>
          <w:p w:rsidR="003E01D1" w:rsidRDefault="003E01D1" w:rsidP="007C0DB8">
            <w:pPr>
              <w:rPr>
                <w:rFonts w:ascii="Times New Roman" w:hAnsi="Times New Roman"/>
                <w:b/>
                <w:sz w:val="20"/>
                <w:szCs w:val="20"/>
              </w:rPr>
            </w:pPr>
            <w:r w:rsidRPr="003E01D1">
              <w:rPr>
                <w:rFonts w:ascii="Times New Roman" w:hAnsi="Times New Roman"/>
                <w:b/>
                <w:sz w:val="20"/>
                <w:szCs w:val="20"/>
              </w:rPr>
              <w:t xml:space="preserve">Май </w:t>
            </w:r>
          </w:p>
          <w:p w:rsidR="00852EB8" w:rsidRDefault="00852EB8" w:rsidP="007C0DB8">
            <w:r>
              <w:rPr>
                <w:rFonts w:ascii="Times New Roman" w:hAnsi="Times New Roman"/>
                <w:sz w:val="20"/>
                <w:szCs w:val="20"/>
              </w:rPr>
              <w:t>Мост с дорожкой с.118</w:t>
            </w:r>
          </w:p>
          <w:p w:rsidR="003E01D1" w:rsidRPr="00937FE7" w:rsidRDefault="00852EB8" w:rsidP="007C0DB8">
            <w:pPr>
              <w:rPr>
                <w:rFonts w:ascii="Times New Roman" w:hAnsi="Times New Roman" w:cs="Times New Roman"/>
                <w:sz w:val="20"/>
                <w:szCs w:val="20"/>
              </w:rPr>
            </w:pPr>
            <w:r>
              <w:rPr>
                <w:rFonts w:ascii="Times New Roman" w:hAnsi="Times New Roman"/>
                <w:sz w:val="20"/>
                <w:szCs w:val="20"/>
              </w:rPr>
              <w:t>Конструирование по замыслу с. 121</w:t>
            </w:r>
          </w:p>
        </w:tc>
        <w:tc>
          <w:tcPr>
            <w:tcW w:w="2722" w:type="dxa"/>
            <w:tcBorders>
              <w:top w:val="single" w:sz="4" w:space="0" w:color="auto"/>
              <w:left w:val="single" w:sz="4" w:space="0" w:color="auto"/>
            </w:tcBorders>
          </w:tcPr>
          <w:p w:rsidR="003E01D1" w:rsidRDefault="003E01D1" w:rsidP="007C0DB8">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p>
          <w:p w:rsidR="009D03B4" w:rsidRPr="00937FE7" w:rsidRDefault="009D03B4" w:rsidP="007C0DB8">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3E01D1" w:rsidRPr="00937FE7" w:rsidTr="00BC6BDC">
        <w:trPr>
          <w:gridAfter w:val="1"/>
          <w:wAfter w:w="11" w:type="dxa"/>
        </w:trPr>
        <w:tc>
          <w:tcPr>
            <w:tcW w:w="959" w:type="dxa"/>
          </w:tcPr>
          <w:p w:rsidR="003E01D1" w:rsidRPr="00937FE7" w:rsidRDefault="003E01D1" w:rsidP="007C0DB8">
            <w:pPr>
              <w:ind w:right="-112"/>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3E01D1" w:rsidRPr="00937FE7" w:rsidRDefault="003E01D1" w:rsidP="007C0DB8">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5670" w:type="dxa"/>
            <w:tcBorders>
              <w:right w:val="single" w:sz="4" w:space="0" w:color="auto"/>
            </w:tcBorders>
          </w:tcPr>
          <w:p w:rsidR="003E01D1" w:rsidRDefault="003E01D1" w:rsidP="007C0DB8">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Музыкальное развитие дошкольников на основе ПОП «Детство».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 xml:space="preserve">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2015</w:t>
            </w:r>
          </w:p>
          <w:p w:rsidR="00852EB8" w:rsidRPr="003E01D1" w:rsidRDefault="00852EB8" w:rsidP="007C0DB8">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D336C" w:rsidRDefault="007D336C" w:rsidP="007C0DB8">
            <w:pPr>
              <w:rPr>
                <w:rFonts w:ascii="Times New Roman" w:hAnsi="Times New Roman"/>
                <w:sz w:val="20"/>
                <w:szCs w:val="20"/>
              </w:rPr>
            </w:pPr>
            <w:r>
              <w:rPr>
                <w:rFonts w:ascii="Times New Roman" w:hAnsi="Times New Roman"/>
                <w:sz w:val="20"/>
                <w:szCs w:val="20"/>
              </w:rPr>
              <w:t>1-2 «</w:t>
            </w:r>
            <w:r w:rsidRPr="0042325D">
              <w:rPr>
                <w:rFonts w:ascii="Times New Roman" w:hAnsi="Times New Roman"/>
                <w:sz w:val="20"/>
                <w:szCs w:val="20"/>
              </w:rPr>
              <w:t>Здравствуй</w:t>
            </w:r>
            <w:r>
              <w:rPr>
                <w:rFonts w:ascii="Times New Roman" w:hAnsi="Times New Roman"/>
                <w:sz w:val="20"/>
                <w:szCs w:val="20"/>
              </w:rPr>
              <w:t>,</w:t>
            </w:r>
            <w:r w:rsidRPr="0042325D">
              <w:rPr>
                <w:rFonts w:ascii="Times New Roman" w:hAnsi="Times New Roman"/>
                <w:sz w:val="20"/>
                <w:szCs w:val="20"/>
              </w:rPr>
              <w:t xml:space="preserve"> наша группа</w:t>
            </w:r>
            <w:r>
              <w:rPr>
                <w:rFonts w:ascii="Times New Roman" w:hAnsi="Times New Roman"/>
                <w:sz w:val="20"/>
                <w:szCs w:val="20"/>
              </w:rPr>
              <w:t>» С.</w:t>
            </w:r>
            <w:r w:rsidRPr="0042325D">
              <w:rPr>
                <w:rFonts w:ascii="Times New Roman" w:hAnsi="Times New Roman"/>
                <w:sz w:val="20"/>
                <w:szCs w:val="20"/>
              </w:rPr>
              <w:t xml:space="preserve"> 54</w:t>
            </w:r>
            <w:r>
              <w:rPr>
                <w:rFonts w:ascii="Times New Roman" w:hAnsi="Times New Roman"/>
                <w:sz w:val="20"/>
                <w:szCs w:val="20"/>
              </w:rPr>
              <w:t>-56</w:t>
            </w:r>
          </w:p>
          <w:p w:rsidR="007D336C" w:rsidRDefault="007D336C" w:rsidP="007C0DB8">
            <w:pPr>
              <w:rPr>
                <w:rFonts w:ascii="Times New Roman" w:hAnsi="Times New Roman"/>
                <w:sz w:val="20"/>
                <w:szCs w:val="20"/>
              </w:rPr>
            </w:pPr>
            <w:r>
              <w:rPr>
                <w:rFonts w:ascii="Times New Roman" w:hAnsi="Times New Roman"/>
                <w:sz w:val="20"/>
                <w:szCs w:val="20"/>
              </w:rPr>
              <w:t>3-4 «</w:t>
            </w:r>
            <w:r w:rsidRPr="0042325D">
              <w:rPr>
                <w:rFonts w:ascii="Times New Roman" w:hAnsi="Times New Roman"/>
                <w:sz w:val="20"/>
                <w:szCs w:val="20"/>
              </w:rPr>
              <w:t>Мы играем</w:t>
            </w:r>
            <w:r>
              <w:rPr>
                <w:rFonts w:ascii="Times New Roman" w:hAnsi="Times New Roman"/>
                <w:sz w:val="20"/>
                <w:szCs w:val="20"/>
              </w:rPr>
              <w:t>» С.54-56</w:t>
            </w:r>
          </w:p>
          <w:p w:rsidR="007D336C" w:rsidRDefault="007D336C" w:rsidP="007C0DB8">
            <w:pPr>
              <w:rPr>
                <w:rFonts w:ascii="Times New Roman" w:hAnsi="Times New Roman"/>
                <w:sz w:val="20"/>
                <w:szCs w:val="20"/>
              </w:rPr>
            </w:pPr>
            <w:r>
              <w:rPr>
                <w:rFonts w:ascii="Times New Roman" w:hAnsi="Times New Roman"/>
                <w:sz w:val="20"/>
                <w:szCs w:val="20"/>
              </w:rPr>
              <w:t>5-6 «</w:t>
            </w:r>
            <w:r w:rsidRPr="0042325D">
              <w:rPr>
                <w:rFonts w:ascii="Times New Roman" w:hAnsi="Times New Roman"/>
                <w:sz w:val="20"/>
                <w:szCs w:val="20"/>
              </w:rPr>
              <w:t>Труд помощника воспитателя</w:t>
            </w:r>
            <w:r>
              <w:rPr>
                <w:rFonts w:ascii="Times New Roman" w:hAnsi="Times New Roman"/>
                <w:sz w:val="20"/>
                <w:szCs w:val="20"/>
              </w:rPr>
              <w:t>» С.54-56</w:t>
            </w:r>
          </w:p>
          <w:p w:rsidR="007D336C" w:rsidRDefault="007D336C" w:rsidP="007C0DB8">
            <w:pPr>
              <w:rPr>
                <w:rFonts w:ascii="Times New Roman" w:hAnsi="Times New Roman"/>
                <w:sz w:val="20"/>
                <w:szCs w:val="20"/>
              </w:rPr>
            </w:pPr>
            <w:r>
              <w:rPr>
                <w:rFonts w:ascii="Times New Roman" w:hAnsi="Times New Roman"/>
                <w:sz w:val="20"/>
                <w:szCs w:val="20"/>
              </w:rPr>
              <w:t>7-8 «</w:t>
            </w:r>
            <w:r w:rsidRPr="0042325D">
              <w:rPr>
                <w:rFonts w:ascii="Times New Roman" w:hAnsi="Times New Roman"/>
                <w:sz w:val="20"/>
                <w:szCs w:val="20"/>
              </w:rPr>
              <w:t>Мои друзья</w:t>
            </w:r>
            <w:r>
              <w:rPr>
                <w:rFonts w:ascii="Times New Roman" w:hAnsi="Times New Roman"/>
                <w:sz w:val="20"/>
                <w:szCs w:val="20"/>
              </w:rPr>
              <w:t>» С.54-56</w:t>
            </w:r>
          </w:p>
          <w:p w:rsidR="00852EB8" w:rsidRPr="003E01D1" w:rsidRDefault="00852EB8" w:rsidP="007C0DB8">
            <w:pPr>
              <w:rPr>
                <w:rFonts w:ascii="Times New Roman" w:hAnsi="Times New Roman"/>
                <w:b/>
                <w:sz w:val="20"/>
                <w:szCs w:val="20"/>
              </w:rPr>
            </w:pPr>
            <w:r w:rsidRPr="003E01D1">
              <w:rPr>
                <w:rFonts w:ascii="Times New Roman" w:hAnsi="Times New Roman"/>
                <w:b/>
                <w:sz w:val="20"/>
                <w:szCs w:val="20"/>
              </w:rPr>
              <w:t xml:space="preserve">Октябрь </w:t>
            </w:r>
          </w:p>
          <w:p w:rsidR="007D336C" w:rsidRDefault="007D336C" w:rsidP="007C0DB8">
            <w:pPr>
              <w:rPr>
                <w:rFonts w:ascii="Times New Roman" w:hAnsi="Times New Roman"/>
                <w:sz w:val="20"/>
                <w:szCs w:val="20"/>
              </w:rPr>
            </w:pPr>
            <w:r>
              <w:rPr>
                <w:rFonts w:ascii="Times New Roman" w:hAnsi="Times New Roman"/>
                <w:sz w:val="20"/>
                <w:szCs w:val="20"/>
              </w:rPr>
              <w:t>9-10 «</w:t>
            </w:r>
            <w:r w:rsidRPr="0042325D">
              <w:rPr>
                <w:rFonts w:ascii="Times New Roman" w:hAnsi="Times New Roman"/>
                <w:sz w:val="20"/>
                <w:szCs w:val="20"/>
              </w:rPr>
              <w:t>Давайте познакомимся</w:t>
            </w:r>
            <w:r>
              <w:rPr>
                <w:rFonts w:ascii="Times New Roman" w:hAnsi="Times New Roman"/>
                <w:sz w:val="20"/>
                <w:szCs w:val="20"/>
              </w:rPr>
              <w:t>» С.</w:t>
            </w:r>
            <w:r w:rsidRPr="0042325D">
              <w:rPr>
                <w:rFonts w:ascii="Times New Roman" w:hAnsi="Times New Roman"/>
                <w:sz w:val="20"/>
                <w:szCs w:val="20"/>
              </w:rPr>
              <w:t xml:space="preserve"> 56</w:t>
            </w:r>
            <w:r>
              <w:rPr>
                <w:rFonts w:ascii="Times New Roman" w:hAnsi="Times New Roman"/>
                <w:sz w:val="20"/>
                <w:szCs w:val="20"/>
              </w:rPr>
              <w:t>-59</w:t>
            </w:r>
          </w:p>
          <w:p w:rsidR="007D336C" w:rsidRDefault="007D336C" w:rsidP="007C0DB8">
            <w:pPr>
              <w:rPr>
                <w:rFonts w:ascii="Times New Roman" w:hAnsi="Times New Roman"/>
                <w:sz w:val="20"/>
                <w:szCs w:val="20"/>
              </w:rPr>
            </w:pPr>
            <w:r>
              <w:rPr>
                <w:rFonts w:ascii="Times New Roman" w:hAnsi="Times New Roman"/>
                <w:sz w:val="20"/>
                <w:szCs w:val="20"/>
              </w:rPr>
              <w:t>11-12 «</w:t>
            </w:r>
            <w:r w:rsidRPr="0042325D">
              <w:rPr>
                <w:rFonts w:ascii="Times New Roman" w:hAnsi="Times New Roman"/>
                <w:sz w:val="20"/>
                <w:szCs w:val="20"/>
              </w:rPr>
              <w:t>Золотая осень</w:t>
            </w:r>
            <w:r>
              <w:rPr>
                <w:rFonts w:ascii="Times New Roman" w:hAnsi="Times New Roman"/>
                <w:sz w:val="20"/>
                <w:szCs w:val="20"/>
              </w:rPr>
              <w:t>» С.56-59</w:t>
            </w:r>
          </w:p>
          <w:p w:rsidR="007D336C" w:rsidRDefault="007D336C" w:rsidP="007C0DB8">
            <w:pPr>
              <w:rPr>
                <w:rFonts w:ascii="Times New Roman" w:hAnsi="Times New Roman"/>
                <w:sz w:val="20"/>
                <w:szCs w:val="20"/>
              </w:rPr>
            </w:pPr>
            <w:r>
              <w:rPr>
                <w:rFonts w:ascii="Times New Roman" w:hAnsi="Times New Roman"/>
                <w:sz w:val="20"/>
                <w:szCs w:val="20"/>
              </w:rPr>
              <w:t>13-14 «</w:t>
            </w:r>
            <w:r w:rsidRPr="0042325D">
              <w:rPr>
                <w:rFonts w:ascii="Times New Roman" w:hAnsi="Times New Roman"/>
                <w:sz w:val="20"/>
                <w:szCs w:val="20"/>
              </w:rPr>
              <w:t>Что нам осень принесла?</w:t>
            </w:r>
            <w:r>
              <w:rPr>
                <w:rFonts w:ascii="Times New Roman" w:hAnsi="Times New Roman"/>
                <w:sz w:val="20"/>
                <w:szCs w:val="20"/>
              </w:rPr>
              <w:t>» С.56-59</w:t>
            </w:r>
          </w:p>
          <w:p w:rsidR="00852EB8" w:rsidRDefault="007D336C" w:rsidP="007C0DB8">
            <w:pPr>
              <w:rPr>
                <w:rFonts w:ascii="Times New Roman" w:hAnsi="Times New Roman"/>
                <w:b/>
                <w:sz w:val="20"/>
                <w:szCs w:val="20"/>
              </w:rPr>
            </w:pPr>
            <w:r>
              <w:rPr>
                <w:rFonts w:ascii="Times New Roman" w:hAnsi="Times New Roman"/>
                <w:sz w:val="20"/>
                <w:szCs w:val="20"/>
              </w:rPr>
              <w:t>15-16 «</w:t>
            </w:r>
            <w:r w:rsidRPr="0042325D">
              <w:rPr>
                <w:rFonts w:ascii="Times New Roman" w:hAnsi="Times New Roman"/>
                <w:sz w:val="20"/>
                <w:szCs w:val="20"/>
              </w:rPr>
              <w:t>Собираем урожай</w:t>
            </w:r>
            <w:r>
              <w:rPr>
                <w:rFonts w:ascii="Times New Roman" w:hAnsi="Times New Roman"/>
                <w:sz w:val="20"/>
                <w:szCs w:val="20"/>
              </w:rPr>
              <w:t>» С.56-59</w:t>
            </w:r>
          </w:p>
          <w:p w:rsidR="00852EB8" w:rsidRPr="003E01D1" w:rsidRDefault="00852EB8" w:rsidP="007C0DB8">
            <w:pPr>
              <w:rPr>
                <w:rFonts w:ascii="Times New Roman" w:hAnsi="Times New Roman"/>
                <w:b/>
                <w:sz w:val="20"/>
                <w:szCs w:val="20"/>
              </w:rPr>
            </w:pPr>
            <w:r w:rsidRPr="003E01D1">
              <w:rPr>
                <w:rFonts w:ascii="Times New Roman" w:hAnsi="Times New Roman"/>
                <w:b/>
                <w:sz w:val="20"/>
                <w:szCs w:val="20"/>
              </w:rPr>
              <w:t xml:space="preserve">Ноябрь </w:t>
            </w:r>
          </w:p>
          <w:p w:rsidR="007D336C" w:rsidRDefault="007D336C" w:rsidP="007C0DB8">
            <w:pPr>
              <w:rPr>
                <w:rFonts w:ascii="Times New Roman" w:hAnsi="Times New Roman"/>
                <w:sz w:val="20"/>
                <w:szCs w:val="20"/>
              </w:rPr>
            </w:pPr>
            <w:r>
              <w:rPr>
                <w:rFonts w:ascii="Times New Roman" w:hAnsi="Times New Roman"/>
                <w:sz w:val="20"/>
                <w:szCs w:val="20"/>
              </w:rPr>
              <w:t>17-18 «</w:t>
            </w:r>
            <w:r w:rsidRPr="0042325D">
              <w:rPr>
                <w:rFonts w:ascii="Times New Roman" w:hAnsi="Times New Roman"/>
                <w:sz w:val="20"/>
                <w:szCs w:val="20"/>
              </w:rPr>
              <w:t>Кто в лесу живет?</w:t>
            </w:r>
            <w:r>
              <w:rPr>
                <w:rFonts w:ascii="Times New Roman" w:hAnsi="Times New Roman"/>
                <w:sz w:val="20"/>
                <w:szCs w:val="20"/>
              </w:rPr>
              <w:t xml:space="preserve">» </w:t>
            </w:r>
            <w:r w:rsidRPr="0042325D">
              <w:rPr>
                <w:rFonts w:ascii="Times New Roman" w:hAnsi="Times New Roman"/>
                <w:sz w:val="20"/>
                <w:szCs w:val="20"/>
              </w:rPr>
              <w:t xml:space="preserve"> С</w:t>
            </w:r>
            <w:r>
              <w:rPr>
                <w:rFonts w:ascii="Times New Roman" w:hAnsi="Times New Roman"/>
                <w:sz w:val="20"/>
                <w:szCs w:val="20"/>
              </w:rPr>
              <w:t>.</w:t>
            </w:r>
            <w:r w:rsidRPr="0042325D">
              <w:rPr>
                <w:rFonts w:ascii="Times New Roman" w:hAnsi="Times New Roman"/>
                <w:sz w:val="20"/>
                <w:szCs w:val="20"/>
              </w:rPr>
              <w:t xml:space="preserve"> 59</w:t>
            </w:r>
            <w:r>
              <w:rPr>
                <w:rFonts w:ascii="Times New Roman" w:hAnsi="Times New Roman"/>
                <w:sz w:val="20"/>
                <w:szCs w:val="20"/>
              </w:rPr>
              <w:t>-61</w:t>
            </w:r>
          </w:p>
          <w:p w:rsidR="007D336C" w:rsidRDefault="007D336C" w:rsidP="007C0DB8">
            <w:pPr>
              <w:rPr>
                <w:rFonts w:ascii="Times New Roman" w:hAnsi="Times New Roman"/>
                <w:sz w:val="20"/>
                <w:szCs w:val="20"/>
              </w:rPr>
            </w:pPr>
            <w:r>
              <w:rPr>
                <w:rFonts w:ascii="Times New Roman" w:hAnsi="Times New Roman"/>
                <w:sz w:val="20"/>
                <w:szCs w:val="20"/>
              </w:rPr>
              <w:t>19-20 «</w:t>
            </w:r>
            <w:r w:rsidRPr="0042325D">
              <w:rPr>
                <w:rFonts w:ascii="Times New Roman" w:hAnsi="Times New Roman"/>
                <w:sz w:val="20"/>
                <w:szCs w:val="20"/>
              </w:rPr>
              <w:t>Жи</w:t>
            </w:r>
            <w:r>
              <w:rPr>
                <w:rFonts w:ascii="Times New Roman" w:hAnsi="Times New Roman"/>
                <w:sz w:val="20"/>
                <w:szCs w:val="20"/>
              </w:rPr>
              <w:t>вотные- домашние питомцы». С.59-61</w:t>
            </w:r>
          </w:p>
          <w:p w:rsidR="007D336C" w:rsidRDefault="007D336C" w:rsidP="007C0DB8">
            <w:pPr>
              <w:rPr>
                <w:rFonts w:ascii="Times New Roman" w:hAnsi="Times New Roman"/>
                <w:sz w:val="20"/>
                <w:szCs w:val="20"/>
              </w:rPr>
            </w:pPr>
            <w:r>
              <w:rPr>
                <w:rFonts w:ascii="Times New Roman" w:hAnsi="Times New Roman"/>
                <w:sz w:val="20"/>
                <w:szCs w:val="20"/>
              </w:rPr>
              <w:t>21-22 «</w:t>
            </w:r>
            <w:r w:rsidRPr="0042325D">
              <w:rPr>
                <w:rFonts w:ascii="Times New Roman" w:hAnsi="Times New Roman"/>
                <w:sz w:val="20"/>
                <w:szCs w:val="20"/>
              </w:rPr>
              <w:t>Мы в лесок пойдем-грибы, ягоды найдем</w:t>
            </w:r>
            <w:r>
              <w:rPr>
                <w:rFonts w:ascii="Times New Roman" w:hAnsi="Times New Roman"/>
                <w:sz w:val="20"/>
                <w:szCs w:val="20"/>
              </w:rPr>
              <w:t>!» С.59-61</w:t>
            </w:r>
          </w:p>
          <w:p w:rsidR="00852EB8" w:rsidRDefault="007D336C" w:rsidP="007C0DB8">
            <w:pPr>
              <w:rPr>
                <w:rFonts w:ascii="Times New Roman" w:hAnsi="Times New Roman"/>
                <w:b/>
                <w:sz w:val="20"/>
                <w:szCs w:val="20"/>
              </w:rPr>
            </w:pPr>
            <w:r>
              <w:rPr>
                <w:rFonts w:ascii="Times New Roman" w:hAnsi="Times New Roman"/>
                <w:sz w:val="20"/>
                <w:szCs w:val="20"/>
              </w:rPr>
              <w:t>23-24 «</w:t>
            </w:r>
            <w:r w:rsidRPr="0042325D">
              <w:rPr>
                <w:rFonts w:ascii="Times New Roman" w:hAnsi="Times New Roman"/>
                <w:sz w:val="20"/>
                <w:szCs w:val="20"/>
              </w:rPr>
              <w:t>Птицы -</w:t>
            </w:r>
            <w:r>
              <w:rPr>
                <w:rFonts w:ascii="Times New Roman" w:hAnsi="Times New Roman"/>
                <w:sz w:val="20"/>
                <w:szCs w:val="20"/>
              </w:rPr>
              <w:t xml:space="preserve"> </w:t>
            </w:r>
            <w:r w:rsidRPr="0042325D">
              <w:rPr>
                <w:rFonts w:ascii="Times New Roman" w:hAnsi="Times New Roman"/>
                <w:sz w:val="20"/>
                <w:szCs w:val="20"/>
              </w:rPr>
              <w:t>наши друзья</w:t>
            </w:r>
            <w:r>
              <w:rPr>
                <w:rFonts w:ascii="Times New Roman" w:hAnsi="Times New Roman"/>
                <w:sz w:val="20"/>
                <w:szCs w:val="20"/>
              </w:rPr>
              <w:t>». С.59-61</w:t>
            </w:r>
          </w:p>
          <w:p w:rsidR="00852EB8" w:rsidRPr="003E01D1" w:rsidRDefault="00852EB8" w:rsidP="007C0DB8">
            <w:pPr>
              <w:rPr>
                <w:rFonts w:ascii="Times New Roman" w:hAnsi="Times New Roman"/>
                <w:b/>
                <w:sz w:val="20"/>
                <w:szCs w:val="20"/>
              </w:rPr>
            </w:pPr>
            <w:r w:rsidRPr="003E01D1">
              <w:rPr>
                <w:rFonts w:ascii="Times New Roman" w:hAnsi="Times New Roman"/>
                <w:b/>
                <w:sz w:val="20"/>
                <w:szCs w:val="20"/>
              </w:rPr>
              <w:t xml:space="preserve">Декабрь </w:t>
            </w:r>
          </w:p>
          <w:p w:rsidR="007D336C" w:rsidRDefault="007D336C" w:rsidP="007C0DB8">
            <w:pPr>
              <w:rPr>
                <w:rFonts w:ascii="Times New Roman" w:hAnsi="Times New Roman"/>
                <w:sz w:val="20"/>
                <w:szCs w:val="20"/>
              </w:rPr>
            </w:pPr>
            <w:r>
              <w:rPr>
                <w:rFonts w:ascii="Times New Roman" w:hAnsi="Times New Roman"/>
                <w:sz w:val="20"/>
                <w:szCs w:val="20"/>
              </w:rPr>
              <w:t>25-26 «</w:t>
            </w:r>
            <w:r w:rsidRPr="0042325D">
              <w:rPr>
                <w:rFonts w:ascii="Times New Roman" w:hAnsi="Times New Roman"/>
                <w:sz w:val="20"/>
                <w:szCs w:val="20"/>
              </w:rPr>
              <w:t>Животные-домашние питомцы</w:t>
            </w:r>
            <w:r>
              <w:rPr>
                <w:rFonts w:ascii="Times New Roman" w:hAnsi="Times New Roman"/>
                <w:sz w:val="20"/>
                <w:szCs w:val="20"/>
              </w:rPr>
              <w:t>» С.</w:t>
            </w:r>
            <w:r w:rsidRPr="0042325D">
              <w:rPr>
                <w:rFonts w:ascii="Times New Roman" w:hAnsi="Times New Roman"/>
                <w:sz w:val="20"/>
                <w:szCs w:val="20"/>
              </w:rPr>
              <w:t xml:space="preserve"> 61</w:t>
            </w:r>
            <w:r>
              <w:rPr>
                <w:rFonts w:ascii="Times New Roman" w:hAnsi="Times New Roman"/>
                <w:sz w:val="20"/>
                <w:szCs w:val="20"/>
              </w:rPr>
              <w:t>-64</w:t>
            </w:r>
          </w:p>
          <w:p w:rsidR="007D336C" w:rsidRDefault="007D336C" w:rsidP="007C0DB8">
            <w:pPr>
              <w:rPr>
                <w:rFonts w:ascii="Times New Roman" w:hAnsi="Times New Roman"/>
                <w:sz w:val="20"/>
                <w:szCs w:val="20"/>
              </w:rPr>
            </w:pPr>
            <w:r>
              <w:rPr>
                <w:rFonts w:ascii="Times New Roman" w:hAnsi="Times New Roman"/>
                <w:sz w:val="20"/>
                <w:szCs w:val="20"/>
              </w:rPr>
              <w:t>27-28 «</w:t>
            </w:r>
            <w:r w:rsidRPr="0042325D">
              <w:rPr>
                <w:rFonts w:ascii="Times New Roman" w:hAnsi="Times New Roman"/>
                <w:sz w:val="20"/>
                <w:szCs w:val="20"/>
              </w:rPr>
              <w:t>Мы едем, едем, едем</w:t>
            </w:r>
            <w:r>
              <w:rPr>
                <w:rFonts w:ascii="Times New Roman" w:hAnsi="Times New Roman"/>
                <w:sz w:val="20"/>
                <w:szCs w:val="20"/>
              </w:rPr>
              <w:t>» С.61-64</w:t>
            </w:r>
          </w:p>
          <w:p w:rsidR="007D336C" w:rsidRDefault="007D336C" w:rsidP="007C0DB8">
            <w:pPr>
              <w:rPr>
                <w:rFonts w:ascii="Times New Roman" w:hAnsi="Times New Roman"/>
                <w:sz w:val="20"/>
                <w:szCs w:val="20"/>
              </w:rPr>
            </w:pPr>
            <w:r>
              <w:rPr>
                <w:rFonts w:ascii="Times New Roman" w:hAnsi="Times New Roman"/>
                <w:sz w:val="20"/>
                <w:szCs w:val="20"/>
              </w:rPr>
              <w:lastRenderedPageBreak/>
              <w:t>29-30 «</w:t>
            </w:r>
            <w:r w:rsidRPr="0042325D">
              <w:rPr>
                <w:rFonts w:ascii="Times New Roman" w:hAnsi="Times New Roman"/>
                <w:sz w:val="20"/>
                <w:szCs w:val="20"/>
              </w:rPr>
              <w:t>Безопасность на дороге</w:t>
            </w:r>
            <w:r>
              <w:rPr>
                <w:rFonts w:ascii="Times New Roman" w:hAnsi="Times New Roman"/>
                <w:sz w:val="20"/>
                <w:szCs w:val="20"/>
              </w:rPr>
              <w:t>» С.61-64</w:t>
            </w:r>
          </w:p>
          <w:p w:rsidR="00852EB8" w:rsidRDefault="007D336C" w:rsidP="007C0DB8">
            <w:pPr>
              <w:rPr>
                <w:rFonts w:ascii="Times New Roman" w:hAnsi="Times New Roman"/>
                <w:b/>
                <w:sz w:val="20"/>
                <w:szCs w:val="20"/>
              </w:rPr>
            </w:pPr>
            <w:r>
              <w:rPr>
                <w:rFonts w:ascii="Times New Roman" w:hAnsi="Times New Roman"/>
                <w:sz w:val="20"/>
                <w:szCs w:val="20"/>
              </w:rPr>
              <w:t>31-32 «</w:t>
            </w:r>
            <w:r w:rsidRPr="0042325D">
              <w:rPr>
                <w:rFonts w:ascii="Times New Roman" w:hAnsi="Times New Roman"/>
                <w:sz w:val="20"/>
                <w:szCs w:val="20"/>
              </w:rPr>
              <w:t>Новый год</w:t>
            </w:r>
            <w:r>
              <w:rPr>
                <w:rFonts w:ascii="Times New Roman" w:hAnsi="Times New Roman"/>
                <w:sz w:val="20"/>
                <w:szCs w:val="20"/>
              </w:rPr>
              <w:t>» С.61-64</w:t>
            </w:r>
          </w:p>
          <w:p w:rsidR="00852EB8" w:rsidRPr="003E01D1" w:rsidRDefault="00852EB8" w:rsidP="007C0DB8">
            <w:pPr>
              <w:rPr>
                <w:rFonts w:ascii="Times New Roman" w:hAnsi="Times New Roman"/>
                <w:b/>
                <w:sz w:val="20"/>
                <w:szCs w:val="20"/>
              </w:rPr>
            </w:pPr>
            <w:r w:rsidRPr="003E01D1">
              <w:rPr>
                <w:rFonts w:ascii="Times New Roman" w:hAnsi="Times New Roman"/>
                <w:b/>
                <w:sz w:val="20"/>
                <w:szCs w:val="20"/>
              </w:rPr>
              <w:t xml:space="preserve">Январь </w:t>
            </w:r>
          </w:p>
          <w:p w:rsidR="007D336C" w:rsidRDefault="007D336C" w:rsidP="007C0DB8">
            <w:pPr>
              <w:rPr>
                <w:rFonts w:ascii="Times New Roman" w:hAnsi="Times New Roman"/>
                <w:sz w:val="20"/>
                <w:szCs w:val="20"/>
              </w:rPr>
            </w:pPr>
            <w:r>
              <w:rPr>
                <w:rFonts w:ascii="Times New Roman" w:hAnsi="Times New Roman"/>
                <w:sz w:val="20"/>
                <w:szCs w:val="20"/>
              </w:rPr>
              <w:t>33-34 «</w:t>
            </w:r>
            <w:r w:rsidRPr="0042325D">
              <w:rPr>
                <w:rFonts w:ascii="Times New Roman" w:hAnsi="Times New Roman"/>
                <w:sz w:val="20"/>
                <w:szCs w:val="20"/>
              </w:rPr>
              <w:t>Что нам нравится зимой?</w:t>
            </w:r>
            <w:r>
              <w:rPr>
                <w:rFonts w:ascii="Times New Roman" w:hAnsi="Times New Roman"/>
                <w:sz w:val="20"/>
                <w:szCs w:val="20"/>
              </w:rPr>
              <w:t>»</w:t>
            </w:r>
            <w:r w:rsidRPr="0042325D">
              <w:rPr>
                <w:rFonts w:ascii="Times New Roman" w:hAnsi="Times New Roman"/>
                <w:sz w:val="20"/>
                <w:szCs w:val="20"/>
              </w:rPr>
              <w:t xml:space="preserve"> С</w:t>
            </w:r>
            <w:r>
              <w:rPr>
                <w:rFonts w:ascii="Times New Roman" w:hAnsi="Times New Roman"/>
                <w:sz w:val="20"/>
                <w:szCs w:val="20"/>
              </w:rPr>
              <w:t>.</w:t>
            </w:r>
            <w:r w:rsidRPr="0042325D">
              <w:rPr>
                <w:rFonts w:ascii="Times New Roman" w:hAnsi="Times New Roman"/>
                <w:sz w:val="20"/>
                <w:szCs w:val="20"/>
              </w:rPr>
              <w:t xml:space="preserve"> 64</w:t>
            </w:r>
            <w:r>
              <w:rPr>
                <w:rFonts w:ascii="Times New Roman" w:hAnsi="Times New Roman"/>
                <w:sz w:val="20"/>
                <w:szCs w:val="20"/>
              </w:rPr>
              <w:t>.-66</w:t>
            </w:r>
          </w:p>
          <w:p w:rsidR="007D336C" w:rsidRDefault="007D336C" w:rsidP="007C0DB8">
            <w:pPr>
              <w:rPr>
                <w:rFonts w:ascii="Times New Roman" w:hAnsi="Times New Roman"/>
                <w:sz w:val="20"/>
                <w:szCs w:val="20"/>
              </w:rPr>
            </w:pPr>
            <w:r>
              <w:rPr>
                <w:rFonts w:ascii="Times New Roman" w:hAnsi="Times New Roman"/>
                <w:sz w:val="20"/>
                <w:szCs w:val="20"/>
              </w:rPr>
              <w:t>35-36 «</w:t>
            </w:r>
            <w:r w:rsidRPr="0042325D">
              <w:rPr>
                <w:rFonts w:ascii="Times New Roman" w:hAnsi="Times New Roman"/>
                <w:sz w:val="20"/>
                <w:szCs w:val="20"/>
              </w:rPr>
              <w:t>Что нам нравится зимой?</w:t>
            </w:r>
            <w:r>
              <w:rPr>
                <w:rFonts w:ascii="Times New Roman" w:hAnsi="Times New Roman"/>
                <w:sz w:val="20"/>
                <w:szCs w:val="20"/>
              </w:rPr>
              <w:t xml:space="preserve">» </w:t>
            </w:r>
            <w:r w:rsidRPr="0042325D">
              <w:rPr>
                <w:rFonts w:ascii="Times New Roman" w:hAnsi="Times New Roman"/>
                <w:sz w:val="20"/>
                <w:szCs w:val="20"/>
              </w:rPr>
              <w:t>С</w:t>
            </w:r>
            <w:r>
              <w:rPr>
                <w:rFonts w:ascii="Times New Roman" w:hAnsi="Times New Roman"/>
                <w:sz w:val="20"/>
                <w:szCs w:val="20"/>
              </w:rPr>
              <w:t>.</w:t>
            </w:r>
            <w:r w:rsidRPr="0042325D">
              <w:rPr>
                <w:rFonts w:ascii="Times New Roman" w:hAnsi="Times New Roman"/>
                <w:sz w:val="20"/>
                <w:szCs w:val="20"/>
              </w:rPr>
              <w:t xml:space="preserve"> 64</w:t>
            </w:r>
            <w:r>
              <w:rPr>
                <w:rFonts w:ascii="Times New Roman" w:hAnsi="Times New Roman"/>
                <w:sz w:val="20"/>
                <w:szCs w:val="20"/>
              </w:rPr>
              <w:t>.-66</w:t>
            </w:r>
          </w:p>
          <w:p w:rsidR="007D336C" w:rsidRDefault="007D336C" w:rsidP="007C0DB8">
            <w:pPr>
              <w:rPr>
                <w:rFonts w:ascii="Times New Roman" w:hAnsi="Times New Roman"/>
                <w:sz w:val="20"/>
                <w:szCs w:val="20"/>
              </w:rPr>
            </w:pPr>
            <w:r>
              <w:rPr>
                <w:rFonts w:ascii="Times New Roman" w:hAnsi="Times New Roman"/>
                <w:sz w:val="20"/>
                <w:szCs w:val="20"/>
              </w:rPr>
              <w:t>37-38 «</w:t>
            </w:r>
            <w:r w:rsidRPr="0042325D">
              <w:rPr>
                <w:rFonts w:ascii="Times New Roman" w:hAnsi="Times New Roman"/>
                <w:sz w:val="20"/>
                <w:szCs w:val="20"/>
              </w:rPr>
              <w:t>Кто какие шубки носит</w:t>
            </w:r>
            <w:r>
              <w:rPr>
                <w:rFonts w:ascii="Times New Roman" w:hAnsi="Times New Roman"/>
                <w:sz w:val="20"/>
                <w:szCs w:val="20"/>
              </w:rPr>
              <w:t>». С.64-66</w:t>
            </w:r>
          </w:p>
          <w:p w:rsidR="00852EB8" w:rsidRDefault="007D336C" w:rsidP="007C0DB8">
            <w:pPr>
              <w:rPr>
                <w:rFonts w:ascii="Times New Roman" w:hAnsi="Times New Roman"/>
                <w:b/>
                <w:sz w:val="20"/>
                <w:szCs w:val="20"/>
              </w:rPr>
            </w:pPr>
            <w:r>
              <w:rPr>
                <w:rFonts w:ascii="Times New Roman" w:hAnsi="Times New Roman"/>
                <w:sz w:val="20"/>
                <w:szCs w:val="20"/>
              </w:rPr>
              <w:t>39-40 «</w:t>
            </w:r>
            <w:r w:rsidRPr="0042325D">
              <w:rPr>
                <w:rFonts w:ascii="Times New Roman" w:hAnsi="Times New Roman"/>
                <w:sz w:val="20"/>
                <w:szCs w:val="20"/>
              </w:rPr>
              <w:t>Труд повара</w:t>
            </w:r>
            <w:r>
              <w:rPr>
                <w:rFonts w:ascii="Times New Roman" w:hAnsi="Times New Roman"/>
                <w:sz w:val="20"/>
                <w:szCs w:val="20"/>
              </w:rPr>
              <w:t>» С.64-66</w:t>
            </w:r>
          </w:p>
          <w:p w:rsidR="00852EB8" w:rsidRDefault="00852EB8" w:rsidP="007C0DB8">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D336C" w:rsidRDefault="007D336C" w:rsidP="007C0DB8">
            <w:pPr>
              <w:rPr>
                <w:rFonts w:ascii="Times New Roman" w:hAnsi="Times New Roman"/>
                <w:sz w:val="20"/>
                <w:szCs w:val="20"/>
              </w:rPr>
            </w:pPr>
            <w:r>
              <w:rPr>
                <w:rFonts w:ascii="Times New Roman" w:hAnsi="Times New Roman"/>
                <w:sz w:val="20"/>
                <w:szCs w:val="20"/>
              </w:rPr>
              <w:t>41-42 «</w:t>
            </w:r>
            <w:r w:rsidRPr="0042325D">
              <w:rPr>
                <w:rFonts w:ascii="Times New Roman" w:hAnsi="Times New Roman"/>
                <w:sz w:val="20"/>
                <w:szCs w:val="20"/>
              </w:rPr>
              <w:t>Мой папа</w:t>
            </w:r>
            <w:r>
              <w:rPr>
                <w:rFonts w:ascii="Times New Roman" w:hAnsi="Times New Roman"/>
                <w:sz w:val="20"/>
                <w:szCs w:val="20"/>
              </w:rPr>
              <w:t>» С.</w:t>
            </w:r>
            <w:r w:rsidRPr="0042325D">
              <w:rPr>
                <w:rFonts w:ascii="Times New Roman" w:hAnsi="Times New Roman"/>
                <w:sz w:val="20"/>
                <w:szCs w:val="20"/>
              </w:rPr>
              <w:t xml:space="preserve"> 67</w:t>
            </w:r>
            <w:r>
              <w:rPr>
                <w:rFonts w:ascii="Times New Roman" w:hAnsi="Times New Roman"/>
                <w:sz w:val="20"/>
                <w:szCs w:val="20"/>
              </w:rPr>
              <w:t>-69</w:t>
            </w:r>
          </w:p>
          <w:p w:rsidR="007D336C" w:rsidRDefault="007D336C" w:rsidP="007C0DB8">
            <w:pPr>
              <w:rPr>
                <w:rFonts w:ascii="Times New Roman" w:hAnsi="Times New Roman"/>
                <w:sz w:val="20"/>
                <w:szCs w:val="20"/>
              </w:rPr>
            </w:pPr>
            <w:r>
              <w:rPr>
                <w:rFonts w:ascii="Times New Roman" w:hAnsi="Times New Roman"/>
                <w:sz w:val="20"/>
                <w:szCs w:val="20"/>
              </w:rPr>
              <w:t>43-44 «</w:t>
            </w:r>
            <w:r w:rsidRPr="0042325D">
              <w:rPr>
                <w:rFonts w:ascii="Times New Roman" w:hAnsi="Times New Roman"/>
                <w:sz w:val="20"/>
                <w:szCs w:val="20"/>
              </w:rPr>
              <w:t>Вот какие мы большие!</w:t>
            </w:r>
            <w:r>
              <w:rPr>
                <w:rFonts w:ascii="Times New Roman" w:hAnsi="Times New Roman"/>
                <w:sz w:val="20"/>
                <w:szCs w:val="20"/>
              </w:rPr>
              <w:t>» С.67-69</w:t>
            </w:r>
          </w:p>
          <w:p w:rsidR="007D336C" w:rsidRDefault="007D336C" w:rsidP="007C0DB8">
            <w:pPr>
              <w:rPr>
                <w:rFonts w:ascii="Times New Roman" w:hAnsi="Times New Roman"/>
                <w:sz w:val="20"/>
                <w:szCs w:val="20"/>
              </w:rPr>
            </w:pPr>
            <w:r>
              <w:rPr>
                <w:rFonts w:ascii="Times New Roman" w:hAnsi="Times New Roman"/>
                <w:sz w:val="20"/>
                <w:szCs w:val="20"/>
              </w:rPr>
              <w:t>45-46 «</w:t>
            </w:r>
            <w:r w:rsidRPr="0042325D">
              <w:rPr>
                <w:rFonts w:ascii="Times New Roman" w:hAnsi="Times New Roman"/>
                <w:sz w:val="20"/>
                <w:szCs w:val="20"/>
              </w:rPr>
              <w:t>Профессия врача</w:t>
            </w:r>
            <w:r>
              <w:rPr>
                <w:rFonts w:ascii="Times New Roman" w:hAnsi="Times New Roman"/>
                <w:sz w:val="20"/>
                <w:szCs w:val="20"/>
              </w:rPr>
              <w:t>» С.67-69</w:t>
            </w:r>
          </w:p>
          <w:p w:rsidR="00852EB8" w:rsidRDefault="007D336C" w:rsidP="007C0DB8">
            <w:pPr>
              <w:rPr>
                <w:rFonts w:ascii="Times New Roman" w:hAnsi="Times New Roman"/>
                <w:b/>
                <w:sz w:val="20"/>
                <w:szCs w:val="20"/>
              </w:rPr>
            </w:pPr>
            <w:r>
              <w:rPr>
                <w:rFonts w:ascii="Times New Roman" w:hAnsi="Times New Roman"/>
                <w:sz w:val="20"/>
                <w:szCs w:val="20"/>
              </w:rPr>
              <w:t>47-48 «</w:t>
            </w:r>
            <w:r w:rsidRPr="0042325D">
              <w:rPr>
                <w:rFonts w:ascii="Times New Roman" w:hAnsi="Times New Roman"/>
                <w:sz w:val="20"/>
                <w:szCs w:val="20"/>
              </w:rPr>
              <w:t>Здоровье</w:t>
            </w:r>
            <w:r>
              <w:rPr>
                <w:rFonts w:ascii="Times New Roman" w:hAnsi="Times New Roman"/>
                <w:sz w:val="20"/>
                <w:szCs w:val="20"/>
              </w:rPr>
              <w:t>» С.67-69</w:t>
            </w:r>
          </w:p>
          <w:p w:rsidR="00852EB8" w:rsidRDefault="00852EB8" w:rsidP="007C0DB8">
            <w:pPr>
              <w:rPr>
                <w:rFonts w:ascii="Times New Roman" w:hAnsi="Times New Roman"/>
                <w:b/>
                <w:sz w:val="20"/>
                <w:szCs w:val="20"/>
              </w:rPr>
            </w:pPr>
            <w:r w:rsidRPr="003E01D1">
              <w:rPr>
                <w:rFonts w:ascii="Times New Roman" w:hAnsi="Times New Roman"/>
                <w:b/>
                <w:sz w:val="20"/>
                <w:szCs w:val="20"/>
              </w:rPr>
              <w:t xml:space="preserve">Март </w:t>
            </w:r>
          </w:p>
          <w:p w:rsidR="007D336C" w:rsidRDefault="007D336C" w:rsidP="007C0DB8">
            <w:pPr>
              <w:rPr>
                <w:rFonts w:ascii="Times New Roman" w:hAnsi="Times New Roman"/>
                <w:sz w:val="20"/>
                <w:szCs w:val="20"/>
              </w:rPr>
            </w:pPr>
            <w:r>
              <w:rPr>
                <w:rFonts w:ascii="Times New Roman" w:hAnsi="Times New Roman"/>
                <w:sz w:val="20"/>
                <w:szCs w:val="20"/>
              </w:rPr>
              <w:t>49-50 «</w:t>
            </w:r>
            <w:r w:rsidRPr="0042325D">
              <w:rPr>
                <w:rFonts w:ascii="Times New Roman" w:hAnsi="Times New Roman"/>
                <w:sz w:val="20"/>
                <w:szCs w:val="20"/>
              </w:rPr>
              <w:t>Поздравляем мамочку</w:t>
            </w:r>
            <w:r>
              <w:rPr>
                <w:rFonts w:ascii="Times New Roman" w:hAnsi="Times New Roman"/>
                <w:sz w:val="20"/>
                <w:szCs w:val="20"/>
              </w:rPr>
              <w:t>» С.</w:t>
            </w:r>
            <w:r w:rsidRPr="0042325D">
              <w:rPr>
                <w:rFonts w:ascii="Times New Roman" w:hAnsi="Times New Roman"/>
                <w:sz w:val="20"/>
                <w:szCs w:val="20"/>
              </w:rPr>
              <w:t xml:space="preserve"> 69</w:t>
            </w:r>
            <w:r>
              <w:rPr>
                <w:rFonts w:ascii="Times New Roman" w:hAnsi="Times New Roman"/>
                <w:sz w:val="20"/>
                <w:szCs w:val="20"/>
              </w:rPr>
              <w:t>-71</w:t>
            </w:r>
          </w:p>
          <w:p w:rsidR="007D336C" w:rsidRDefault="007D336C" w:rsidP="007C0DB8">
            <w:pPr>
              <w:rPr>
                <w:rFonts w:ascii="Times New Roman" w:hAnsi="Times New Roman"/>
                <w:sz w:val="20"/>
                <w:szCs w:val="20"/>
              </w:rPr>
            </w:pPr>
            <w:r>
              <w:rPr>
                <w:rFonts w:ascii="Times New Roman" w:hAnsi="Times New Roman"/>
                <w:sz w:val="20"/>
                <w:szCs w:val="20"/>
              </w:rPr>
              <w:t>51-52 «</w:t>
            </w:r>
            <w:r w:rsidRPr="0042325D">
              <w:rPr>
                <w:rFonts w:ascii="Times New Roman" w:hAnsi="Times New Roman"/>
                <w:sz w:val="20"/>
                <w:szCs w:val="20"/>
              </w:rPr>
              <w:t>Моя семья</w:t>
            </w:r>
            <w:r>
              <w:rPr>
                <w:rFonts w:ascii="Times New Roman" w:hAnsi="Times New Roman"/>
                <w:sz w:val="20"/>
                <w:szCs w:val="20"/>
              </w:rPr>
              <w:t>» С.69-71</w:t>
            </w:r>
          </w:p>
          <w:p w:rsidR="007D336C" w:rsidRDefault="007D336C" w:rsidP="007C0DB8">
            <w:pPr>
              <w:rPr>
                <w:rFonts w:ascii="Times New Roman" w:hAnsi="Times New Roman"/>
                <w:sz w:val="20"/>
                <w:szCs w:val="20"/>
              </w:rPr>
            </w:pPr>
            <w:r>
              <w:rPr>
                <w:rFonts w:ascii="Times New Roman" w:hAnsi="Times New Roman"/>
                <w:sz w:val="20"/>
                <w:szCs w:val="20"/>
              </w:rPr>
              <w:t>53-54 «</w:t>
            </w:r>
            <w:r w:rsidRPr="0042325D">
              <w:rPr>
                <w:rFonts w:ascii="Times New Roman" w:hAnsi="Times New Roman"/>
                <w:sz w:val="20"/>
                <w:szCs w:val="20"/>
              </w:rPr>
              <w:t>К нам гости пришли</w:t>
            </w:r>
            <w:r>
              <w:rPr>
                <w:rFonts w:ascii="Times New Roman" w:hAnsi="Times New Roman"/>
                <w:sz w:val="20"/>
                <w:szCs w:val="20"/>
              </w:rPr>
              <w:t>» С.69-71</w:t>
            </w:r>
          </w:p>
          <w:p w:rsidR="00852EB8" w:rsidRDefault="007D336C" w:rsidP="007C0DB8">
            <w:pPr>
              <w:rPr>
                <w:rFonts w:ascii="Times New Roman" w:hAnsi="Times New Roman"/>
                <w:b/>
                <w:sz w:val="20"/>
                <w:szCs w:val="20"/>
              </w:rPr>
            </w:pPr>
            <w:r>
              <w:rPr>
                <w:rFonts w:ascii="Times New Roman" w:hAnsi="Times New Roman"/>
                <w:sz w:val="20"/>
                <w:szCs w:val="20"/>
              </w:rPr>
              <w:t>55-56 «</w:t>
            </w:r>
            <w:r w:rsidRPr="0042325D">
              <w:rPr>
                <w:rFonts w:ascii="Times New Roman" w:hAnsi="Times New Roman"/>
                <w:sz w:val="20"/>
                <w:szCs w:val="20"/>
              </w:rPr>
              <w:t>Наша квартира</w:t>
            </w:r>
            <w:r>
              <w:rPr>
                <w:rFonts w:ascii="Times New Roman" w:hAnsi="Times New Roman"/>
                <w:sz w:val="20"/>
                <w:szCs w:val="20"/>
              </w:rPr>
              <w:t>» С.69-71</w:t>
            </w:r>
          </w:p>
          <w:p w:rsidR="00852EB8" w:rsidRPr="003E01D1" w:rsidRDefault="00852EB8" w:rsidP="007C0DB8">
            <w:pPr>
              <w:rPr>
                <w:rFonts w:ascii="Times New Roman" w:hAnsi="Times New Roman"/>
                <w:b/>
                <w:sz w:val="20"/>
                <w:szCs w:val="20"/>
              </w:rPr>
            </w:pPr>
            <w:r w:rsidRPr="003E01D1">
              <w:rPr>
                <w:rFonts w:ascii="Times New Roman" w:hAnsi="Times New Roman"/>
                <w:b/>
                <w:sz w:val="20"/>
                <w:szCs w:val="20"/>
              </w:rPr>
              <w:t xml:space="preserve">Апрель </w:t>
            </w:r>
          </w:p>
          <w:p w:rsidR="007D336C" w:rsidRDefault="007D336C" w:rsidP="007C0DB8">
            <w:pPr>
              <w:rPr>
                <w:rFonts w:ascii="Times New Roman" w:hAnsi="Times New Roman"/>
                <w:sz w:val="20"/>
                <w:szCs w:val="20"/>
              </w:rPr>
            </w:pPr>
            <w:r>
              <w:rPr>
                <w:rFonts w:ascii="Times New Roman" w:hAnsi="Times New Roman"/>
                <w:sz w:val="20"/>
                <w:szCs w:val="20"/>
              </w:rPr>
              <w:t>57-58 «</w:t>
            </w:r>
            <w:r w:rsidRPr="0042325D">
              <w:rPr>
                <w:rFonts w:ascii="Times New Roman" w:hAnsi="Times New Roman"/>
                <w:sz w:val="20"/>
                <w:szCs w:val="20"/>
              </w:rPr>
              <w:t>Мы живем в городе</w:t>
            </w:r>
            <w:r>
              <w:rPr>
                <w:rFonts w:ascii="Times New Roman" w:hAnsi="Times New Roman"/>
                <w:sz w:val="20"/>
                <w:szCs w:val="20"/>
              </w:rPr>
              <w:t>» С.</w:t>
            </w:r>
            <w:r w:rsidRPr="0042325D">
              <w:rPr>
                <w:rFonts w:ascii="Times New Roman" w:hAnsi="Times New Roman"/>
                <w:sz w:val="20"/>
                <w:szCs w:val="20"/>
              </w:rPr>
              <w:t>72</w:t>
            </w:r>
            <w:r>
              <w:rPr>
                <w:rFonts w:ascii="Times New Roman" w:hAnsi="Times New Roman"/>
                <w:sz w:val="20"/>
                <w:szCs w:val="20"/>
              </w:rPr>
              <w:t>-74</w:t>
            </w:r>
          </w:p>
          <w:p w:rsidR="007D336C" w:rsidRDefault="007D336C" w:rsidP="007C0DB8">
            <w:pPr>
              <w:rPr>
                <w:rFonts w:ascii="Times New Roman" w:hAnsi="Times New Roman"/>
                <w:sz w:val="20"/>
                <w:szCs w:val="20"/>
              </w:rPr>
            </w:pPr>
            <w:r>
              <w:rPr>
                <w:rFonts w:ascii="Times New Roman" w:hAnsi="Times New Roman"/>
                <w:sz w:val="20"/>
                <w:szCs w:val="20"/>
              </w:rPr>
              <w:t>59-60 «</w:t>
            </w:r>
            <w:r w:rsidRPr="0042325D">
              <w:rPr>
                <w:rFonts w:ascii="Times New Roman" w:hAnsi="Times New Roman"/>
                <w:sz w:val="20"/>
                <w:szCs w:val="20"/>
              </w:rPr>
              <w:t>Чтобы не было пожаров</w:t>
            </w:r>
            <w:r>
              <w:rPr>
                <w:rFonts w:ascii="Times New Roman" w:hAnsi="Times New Roman"/>
                <w:sz w:val="20"/>
                <w:szCs w:val="20"/>
              </w:rPr>
              <w:t>» С.72-74</w:t>
            </w:r>
          </w:p>
          <w:p w:rsidR="007D336C" w:rsidRDefault="007D336C" w:rsidP="007C0DB8">
            <w:pPr>
              <w:rPr>
                <w:rFonts w:ascii="Times New Roman" w:hAnsi="Times New Roman"/>
                <w:sz w:val="20"/>
                <w:szCs w:val="20"/>
              </w:rPr>
            </w:pPr>
            <w:r>
              <w:rPr>
                <w:rFonts w:ascii="Times New Roman" w:hAnsi="Times New Roman"/>
                <w:sz w:val="20"/>
                <w:szCs w:val="20"/>
              </w:rPr>
              <w:t>61-62 «</w:t>
            </w:r>
            <w:r w:rsidRPr="0042325D">
              <w:rPr>
                <w:rFonts w:ascii="Times New Roman" w:hAnsi="Times New Roman"/>
                <w:sz w:val="20"/>
                <w:szCs w:val="20"/>
              </w:rPr>
              <w:t>Пришла весна-пришла красна!</w:t>
            </w:r>
            <w:r>
              <w:rPr>
                <w:rFonts w:ascii="Times New Roman" w:hAnsi="Times New Roman"/>
                <w:sz w:val="20"/>
                <w:szCs w:val="20"/>
              </w:rPr>
              <w:t>» С.72-74</w:t>
            </w:r>
          </w:p>
          <w:p w:rsidR="00852EB8" w:rsidRDefault="007D336C" w:rsidP="007C0DB8">
            <w:pPr>
              <w:rPr>
                <w:rFonts w:ascii="Times New Roman" w:hAnsi="Times New Roman"/>
                <w:b/>
                <w:sz w:val="20"/>
                <w:szCs w:val="20"/>
              </w:rPr>
            </w:pPr>
            <w:r>
              <w:rPr>
                <w:rFonts w:ascii="Times New Roman" w:hAnsi="Times New Roman"/>
                <w:sz w:val="20"/>
                <w:szCs w:val="20"/>
              </w:rPr>
              <w:t>63-64 «</w:t>
            </w:r>
            <w:r w:rsidRPr="0042325D">
              <w:rPr>
                <w:rFonts w:ascii="Times New Roman" w:hAnsi="Times New Roman"/>
                <w:sz w:val="20"/>
                <w:szCs w:val="20"/>
              </w:rPr>
              <w:t>Пришла весна-пришла красна!</w:t>
            </w:r>
            <w:r>
              <w:rPr>
                <w:rFonts w:ascii="Times New Roman" w:hAnsi="Times New Roman"/>
                <w:sz w:val="20"/>
                <w:szCs w:val="20"/>
              </w:rPr>
              <w:t>» С.72-74</w:t>
            </w:r>
          </w:p>
          <w:p w:rsidR="00852EB8" w:rsidRDefault="00852EB8" w:rsidP="007C0DB8">
            <w:pPr>
              <w:jc w:val="both"/>
              <w:rPr>
                <w:rFonts w:ascii="Times New Roman" w:hAnsi="Times New Roman"/>
                <w:b/>
                <w:sz w:val="20"/>
                <w:szCs w:val="20"/>
              </w:rPr>
            </w:pPr>
            <w:r w:rsidRPr="003E01D1">
              <w:rPr>
                <w:rFonts w:ascii="Times New Roman" w:hAnsi="Times New Roman"/>
                <w:b/>
                <w:sz w:val="20"/>
                <w:szCs w:val="20"/>
              </w:rPr>
              <w:t>Май</w:t>
            </w:r>
          </w:p>
          <w:p w:rsidR="007D336C" w:rsidRDefault="007D336C" w:rsidP="007C0DB8">
            <w:pPr>
              <w:rPr>
                <w:rFonts w:ascii="Times New Roman" w:hAnsi="Times New Roman"/>
                <w:sz w:val="20"/>
                <w:szCs w:val="20"/>
              </w:rPr>
            </w:pPr>
            <w:r>
              <w:rPr>
                <w:rFonts w:ascii="Times New Roman" w:hAnsi="Times New Roman"/>
                <w:sz w:val="20"/>
                <w:szCs w:val="20"/>
              </w:rPr>
              <w:t>65-66 «Мы и</w:t>
            </w:r>
            <w:r w:rsidRPr="0042325D">
              <w:rPr>
                <w:rFonts w:ascii="Times New Roman" w:hAnsi="Times New Roman"/>
                <w:sz w:val="20"/>
                <w:szCs w:val="20"/>
              </w:rPr>
              <w:t>дем в магазин</w:t>
            </w:r>
            <w:r>
              <w:rPr>
                <w:rFonts w:ascii="Times New Roman" w:hAnsi="Times New Roman"/>
                <w:sz w:val="20"/>
                <w:szCs w:val="20"/>
              </w:rPr>
              <w:t>» С.</w:t>
            </w:r>
            <w:r w:rsidRPr="0042325D">
              <w:rPr>
                <w:rFonts w:ascii="Times New Roman" w:hAnsi="Times New Roman"/>
                <w:sz w:val="20"/>
                <w:szCs w:val="20"/>
              </w:rPr>
              <w:t>74</w:t>
            </w:r>
            <w:r>
              <w:rPr>
                <w:rFonts w:ascii="Times New Roman" w:hAnsi="Times New Roman"/>
                <w:sz w:val="20"/>
                <w:szCs w:val="20"/>
              </w:rPr>
              <w:t>-76</w:t>
            </w:r>
          </w:p>
          <w:p w:rsidR="007D336C" w:rsidRDefault="007D336C" w:rsidP="007C0DB8">
            <w:pPr>
              <w:rPr>
                <w:rFonts w:ascii="Times New Roman" w:hAnsi="Times New Roman"/>
                <w:sz w:val="20"/>
                <w:szCs w:val="20"/>
              </w:rPr>
            </w:pPr>
            <w:r>
              <w:rPr>
                <w:rFonts w:ascii="Times New Roman" w:hAnsi="Times New Roman"/>
                <w:sz w:val="20"/>
                <w:szCs w:val="20"/>
              </w:rPr>
              <w:t>67-68 «</w:t>
            </w:r>
            <w:r w:rsidRPr="0042325D">
              <w:rPr>
                <w:rFonts w:ascii="Times New Roman" w:hAnsi="Times New Roman"/>
                <w:sz w:val="20"/>
                <w:szCs w:val="20"/>
              </w:rPr>
              <w:t>Цветики-цветочки</w:t>
            </w:r>
            <w:r>
              <w:rPr>
                <w:rFonts w:ascii="Times New Roman" w:hAnsi="Times New Roman"/>
                <w:sz w:val="20"/>
                <w:szCs w:val="20"/>
              </w:rPr>
              <w:t>» С.74-76</w:t>
            </w:r>
          </w:p>
          <w:p w:rsidR="007D336C" w:rsidRDefault="007D336C" w:rsidP="007C0DB8">
            <w:pPr>
              <w:rPr>
                <w:rFonts w:ascii="Times New Roman" w:hAnsi="Times New Roman"/>
                <w:sz w:val="20"/>
                <w:szCs w:val="20"/>
              </w:rPr>
            </w:pPr>
            <w:r>
              <w:rPr>
                <w:rFonts w:ascii="Times New Roman" w:hAnsi="Times New Roman"/>
                <w:sz w:val="20"/>
                <w:szCs w:val="20"/>
              </w:rPr>
              <w:t>69-70 «Жучки-паучки» С.74-76</w:t>
            </w:r>
          </w:p>
          <w:p w:rsidR="00852EB8" w:rsidRPr="00937FE7" w:rsidRDefault="007D336C" w:rsidP="007C0DB8">
            <w:pPr>
              <w:jc w:val="both"/>
              <w:rPr>
                <w:rFonts w:ascii="Times New Roman" w:hAnsi="Times New Roman" w:cs="Times New Roman"/>
                <w:sz w:val="20"/>
                <w:szCs w:val="20"/>
              </w:rPr>
            </w:pPr>
            <w:r>
              <w:rPr>
                <w:rFonts w:ascii="Times New Roman" w:hAnsi="Times New Roman"/>
                <w:sz w:val="20"/>
                <w:szCs w:val="20"/>
              </w:rPr>
              <w:t>71-72 «</w:t>
            </w:r>
            <w:r w:rsidRPr="0042325D">
              <w:rPr>
                <w:rFonts w:ascii="Times New Roman" w:hAnsi="Times New Roman"/>
                <w:sz w:val="20"/>
                <w:szCs w:val="20"/>
              </w:rPr>
              <w:t>Жучки-паучки</w:t>
            </w:r>
            <w:r>
              <w:rPr>
                <w:rFonts w:ascii="Times New Roman" w:hAnsi="Times New Roman"/>
                <w:sz w:val="20"/>
                <w:szCs w:val="20"/>
              </w:rPr>
              <w:t>» С.74-76</w:t>
            </w:r>
          </w:p>
        </w:tc>
        <w:tc>
          <w:tcPr>
            <w:tcW w:w="2722" w:type="dxa"/>
            <w:tcBorders>
              <w:left w:val="single" w:sz="4" w:space="0" w:color="auto"/>
            </w:tcBorders>
          </w:tcPr>
          <w:p w:rsidR="003E01D1" w:rsidRPr="00937FE7" w:rsidRDefault="003E01D1" w:rsidP="007C0DB8">
            <w:pPr>
              <w:jc w:val="both"/>
              <w:rPr>
                <w:sz w:val="20"/>
                <w:szCs w:val="20"/>
              </w:rPr>
            </w:pPr>
            <w:r w:rsidRPr="00937FE7">
              <w:rPr>
                <w:rFonts w:ascii="Times New Roman" w:hAnsi="Times New Roman" w:cs="Times New Roman"/>
                <w:sz w:val="20"/>
                <w:szCs w:val="20"/>
              </w:rPr>
              <w:lastRenderedPageBreak/>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3E01D1" w:rsidRDefault="003E01D1" w:rsidP="007C0DB8">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Музыкальное развитие дошкольников на основе ПОП «Детство».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 xml:space="preserve">СПб.: </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2015</w:t>
            </w:r>
          </w:p>
          <w:p w:rsidR="009D03B4" w:rsidRPr="00937FE7" w:rsidRDefault="009D03B4" w:rsidP="007C0DB8">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Pr="00D77E62" w:rsidRDefault="004458B7" w:rsidP="007C0DB8">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lastRenderedPageBreak/>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10503" w:type="dxa"/>
        <w:tblLayout w:type="fixed"/>
        <w:tblLook w:val="04A0" w:firstRow="1" w:lastRow="0" w:firstColumn="1" w:lastColumn="0" w:noHBand="0" w:noVBand="1"/>
      </w:tblPr>
      <w:tblGrid>
        <w:gridCol w:w="959"/>
        <w:gridCol w:w="567"/>
        <w:gridCol w:w="567"/>
        <w:gridCol w:w="6662"/>
        <w:gridCol w:w="1730"/>
        <w:gridCol w:w="18"/>
      </w:tblGrid>
      <w:tr w:rsidR="004458B7" w:rsidRPr="00C4446C" w:rsidTr="00BC6BDC">
        <w:trPr>
          <w:gridAfter w:val="1"/>
          <w:wAfter w:w="18" w:type="dxa"/>
        </w:trPr>
        <w:tc>
          <w:tcPr>
            <w:tcW w:w="959" w:type="dxa"/>
            <w:vMerge w:val="restart"/>
            <w:vAlign w:val="center"/>
          </w:tcPr>
          <w:p w:rsidR="004458B7" w:rsidRPr="00C4446C" w:rsidRDefault="004458B7" w:rsidP="007C0DB8">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2"/>
          </w:tcPr>
          <w:p w:rsidR="004458B7" w:rsidRPr="00C4446C" w:rsidRDefault="004458B7" w:rsidP="007C0DB8">
            <w:pPr>
              <w:ind w:left="-104" w:right="-107"/>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662" w:type="dxa"/>
            <w:vMerge w:val="restart"/>
            <w:tcBorders>
              <w:right w:val="single" w:sz="4" w:space="0" w:color="auto"/>
            </w:tcBorders>
            <w:vAlign w:val="center"/>
          </w:tcPr>
          <w:p w:rsidR="004458B7" w:rsidRPr="00C4446C" w:rsidRDefault="004458B7" w:rsidP="007C0DB8">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vMerge w:val="restart"/>
            <w:tcBorders>
              <w:right w:val="single" w:sz="4" w:space="0" w:color="auto"/>
            </w:tcBorders>
            <w:vAlign w:val="center"/>
          </w:tcPr>
          <w:p w:rsidR="004458B7" w:rsidRPr="00C4446C" w:rsidRDefault="004458B7" w:rsidP="007C0DB8">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BC6BDC">
        <w:trPr>
          <w:gridAfter w:val="1"/>
          <w:wAfter w:w="18" w:type="dxa"/>
          <w:trHeight w:val="140"/>
        </w:trPr>
        <w:tc>
          <w:tcPr>
            <w:tcW w:w="959" w:type="dxa"/>
            <w:vMerge/>
          </w:tcPr>
          <w:p w:rsidR="004458B7" w:rsidRPr="00C4446C" w:rsidRDefault="004458B7" w:rsidP="007C0DB8">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C4446C" w:rsidRDefault="004458B7" w:rsidP="007C0DB8">
            <w:pPr>
              <w:ind w:left="-104"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C4446C" w:rsidRDefault="004458B7" w:rsidP="007C0DB8">
            <w:pPr>
              <w:ind w:left="-104"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662" w:type="dxa"/>
            <w:vMerge/>
            <w:tcBorders>
              <w:left w:val="single" w:sz="4" w:space="0" w:color="auto"/>
              <w:right w:val="single" w:sz="4" w:space="0" w:color="auto"/>
            </w:tcBorders>
            <w:vAlign w:val="center"/>
          </w:tcPr>
          <w:p w:rsidR="004458B7" w:rsidRPr="00C4446C" w:rsidRDefault="004458B7" w:rsidP="007C0DB8">
            <w:pPr>
              <w:jc w:val="center"/>
              <w:rPr>
                <w:rFonts w:ascii="Times New Roman" w:hAnsi="Times New Roman" w:cs="Times New Roman"/>
                <w:color w:val="000000" w:themeColor="text1"/>
                <w:sz w:val="20"/>
                <w:szCs w:val="20"/>
              </w:rPr>
            </w:pPr>
          </w:p>
        </w:tc>
        <w:tc>
          <w:tcPr>
            <w:tcW w:w="1730" w:type="dxa"/>
            <w:vMerge/>
            <w:tcBorders>
              <w:right w:val="single" w:sz="4" w:space="0" w:color="auto"/>
            </w:tcBorders>
            <w:vAlign w:val="center"/>
          </w:tcPr>
          <w:p w:rsidR="004458B7" w:rsidRPr="00C4446C" w:rsidRDefault="004458B7" w:rsidP="007C0DB8">
            <w:pPr>
              <w:jc w:val="center"/>
              <w:rPr>
                <w:rFonts w:ascii="Times New Roman" w:hAnsi="Times New Roman" w:cs="Times New Roman"/>
                <w:color w:val="000000" w:themeColor="text1"/>
                <w:sz w:val="20"/>
                <w:szCs w:val="20"/>
              </w:rPr>
            </w:pPr>
          </w:p>
        </w:tc>
      </w:tr>
      <w:tr w:rsidR="004458B7" w:rsidRPr="00C4446C" w:rsidTr="00BC6BDC">
        <w:trPr>
          <w:trHeight w:val="140"/>
        </w:trPr>
        <w:tc>
          <w:tcPr>
            <w:tcW w:w="10503" w:type="dxa"/>
            <w:gridSpan w:val="6"/>
            <w:tcBorders>
              <w:right w:val="single" w:sz="4" w:space="0" w:color="auto"/>
            </w:tcBorders>
          </w:tcPr>
          <w:p w:rsidR="004458B7" w:rsidRPr="00C4446C" w:rsidRDefault="004458B7" w:rsidP="007C0DB8">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2 младшая группа (3-4 года)</w:t>
            </w:r>
          </w:p>
        </w:tc>
      </w:tr>
      <w:tr w:rsidR="00301CDC" w:rsidRPr="00C4446C" w:rsidTr="00BC6BDC">
        <w:trPr>
          <w:gridAfter w:val="1"/>
          <w:wAfter w:w="18" w:type="dxa"/>
          <w:trHeight w:val="176"/>
        </w:trPr>
        <w:tc>
          <w:tcPr>
            <w:tcW w:w="959" w:type="dxa"/>
          </w:tcPr>
          <w:p w:rsidR="00301CDC" w:rsidRPr="00C4446C" w:rsidRDefault="00301CDC" w:rsidP="007C0DB8">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Физичекская культура</w:t>
            </w:r>
          </w:p>
        </w:tc>
        <w:tc>
          <w:tcPr>
            <w:tcW w:w="567" w:type="dxa"/>
            <w:tcBorders>
              <w:right w:val="single" w:sz="4" w:space="0" w:color="auto"/>
            </w:tcBorders>
          </w:tcPr>
          <w:p w:rsidR="00301CDC" w:rsidRPr="00C4446C" w:rsidRDefault="00301CDC" w:rsidP="007C0DB8">
            <w:pPr>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left w:val="single" w:sz="4" w:space="0" w:color="auto"/>
              <w:right w:val="single" w:sz="4" w:space="0" w:color="auto"/>
            </w:tcBorders>
          </w:tcPr>
          <w:p w:rsidR="00301CDC" w:rsidRPr="00C4446C" w:rsidRDefault="00301CDC" w:rsidP="007C0DB8">
            <w:pPr>
              <w:jc w:val="center"/>
              <w:rPr>
                <w:rFonts w:ascii="Times New Roman" w:hAnsi="Times New Roman" w:cs="Times New Roman"/>
                <w:sz w:val="20"/>
                <w:szCs w:val="20"/>
              </w:rPr>
            </w:pPr>
            <w:r w:rsidRPr="00C4446C">
              <w:rPr>
                <w:rFonts w:ascii="Times New Roman" w:hAnsi="Times New Roman" w:cs="Times New Roman"/>
                <w:sz w:val="20"/>
                <w:szCs w:val="20"/>
              </w:rPr>
              <w:t>1</w:t>
            </w:r>
            <w:r>
              <w:rPr>
                <w:rFonts w:ascii="Times New Roman" w:hAnsi="Times New Roman" w:cs="Times New Roman"/>
                <w:sz w:val="20"/>
                <w:szCs w:val="20"/>
              </w:rPr>
              <w:t>0</w:t>
            </w:r>
            <w:r w:rsidRPr="00C4446C">
              <w:rPr>
                <w:rFonts w:ascii="Times New Roman" w:hAnsi="Times New Roman" w:cs="Times New Roman"/>
                <w:sz w:val="20"/>
                <w:szCs w:val="20"/>
              </w:rPr>
              <w:t>8</w:t>
            </w:r>
          </w:p>
        </w:tc>
        <w:tc>
          <w:tcPr>
            <w:tcW w:w="6662" w:type="dxa"/>
            <w:tcBorders>
              <w:left w:val="single" w:sz="4" w:space="0" w:color="auto"/>
              <w:bottom w:val="single" w:sz="4" w:space="0" w:color="auto"/>
              <w:right w:val="single" w:sz="4" w:space="0" w:color="auto"/>
            </w:tcBorders>
          </w:tcPr>
          <w:p w:rsidR="00301CDC" w:rsidRPr="00301CDC" w:rsidRDefault="00301CDC" w:rsidP="007C0DB8">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 xml:space="preserve">1 Здравствуй, детский сад! </w:t>
            </w:r>
            <w:r w:rsidRPr="00301CDC">
              <w:rPr>
                <w:rFonts w:ascii="Times New Roman" w:hAnsi="Times New Roman" w:cs="Times New Roman"/>
                <w:bCs/>
                <w:color w:val="000000"/>
                <w:sz w:val="20"/>
                <w:szCs w:val="20"/>
              </w:rPr>
              <w:t>Прыжки на двух ногах на месте. Прокатывание мяча по скамейке двумя руками, П. И.  «Позвони в колокольчик»</w:t>
            </w:r>
            <w:r w:rsidRPr="00301CDC">
              <w:rPr>
                <w:rFonts w:ascii="Times New Roman" w:eastAsia="Times New Roman" w:hAnsi="Times New Roman" w:cs="Times New Roman"/>
                <w:sz w:val="20"/>
                <w:szCs w:val="20"/>
                <w:lang w:eastAsia="ru-RU"/>
              </w:rPr>
              <w:t xml:space="preserve"> стр.120-121</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2 Прыжки на двух ногах на месте, прокатывание мяча по скамейке одной рукой </w:t>
            </w:r>
            <w:r w:rsidRPr="00301CDC">
              <w:rPr>
                <w:rFonts w:ascii="Times New Roman" w:hAnsi="Times New Roman" w:cs="Times New Roman"/>
                <w:sz w:val="20"/>
                <w:szCs w:val="20"/>
              </w:rPr>
              <w:t>стр.120-121</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 Ползание на четвереньках по прямой с опорой на ладони и колени на расстояние 4–5 м, прокатывание мяча по скамейке одной рукой </w:t>
            </w:r>
            <w:r w:rsidRPr="00301CDC">
              <w:rPr>
                <w:rFonts w:ascii="Times New Roman" w:eastAsia="Times New Roman" w:hAnsi="Times New Roman" w:cs="Times New Roman"/>
                <w:sz w:val="20"/>
                <w:szCs w:val="20"/>
                <w:lang w:eastAsia="ru-RU"/>
              </w:rPr>
              <w:t>стр.120-121</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4 Ползание на четвереньках по прямой с опорой на ладони и колени на расстояние 4–5 м, прокатывание мяча по скамейке одной рукой </w:t>
            </w:r>
            <w:r w:rsidRPr="00301CDC">
              <w:rPr>
                <w:rFonts w:ascii="Times New Roman" w:eastAsia="Times New Roman" w:hAnsi="Times New Roman" w:cs="Times New Roman"/>
                <w:sz w:val="20"/>
                <w:szCs w:val="20"/>
                <w:lang w:eastAsia="ru-RU"/>
              </w:rPr>
              <w:t>стр.120-121</w:t>
            </w:r>
          </w:p>
          <w:p w:rsidR="00301CDC" w:rsidRPr="00301CDC" w:rsidRDefault="00301CDC" w:rsidP="007C0DB8">
            <w:pPr>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5 Ползание на четвереньках по прямой с опорой на ладони и колени на расстояние 4–5 м, прыжки на двух ногах на месте. </w:t>
            </w:r>
            <w:r w:rsidRPr="00301CDC">
              <w:rPr>
                <w:rFonts w:ascii="Times New Roman" w:eastAsia="Times New Roman" w:hAnsi="Times New Roman" w:cs="Times New Roman"/>
                <w:sz w:val="20"/>
                <w:szCs w:val="20"/>
                <w:lang w:eastAsia="ru-RU"/>
              </w:rPr>
              <w:t>стр.120-121</w:t>
            </w:r>
          </w:p>
          <w:p w:rsidR="00301CDC" w:rsidRPr="00301CDC" w:rsidRDefault="00301CDC" w:rsidP="007C0DB8">
            <w:pPr>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6 Ползание на четвереньках по прямой с опорой на ладони и колени на расстояние 4–5 м, прыжки на двух ногах на месте. </w:t>
            </w:r>
            <w:r w:rsidRPr="00301CDC">
              <w:rPr>
                <w:rFonts w:ascii="Times New Roman" w:eastAsia="Times New Roman" w:hAnsi="Times New Roman" w:cs="Times New Roman"/>
                <w:sz w:val="20"/>
                <w:szCs w:val="20"/>
                <w:lang w:eastAsia="ru-RU"/>
              </w:rPr>
              <w:t>стр.120-121</w:t>
            </w:r>
          </w:p>
          <w:p w:rsidR="00301CDC" w:rsidRPr="00301CDC" w:rsidRDefault="00301CDC" w:rsidP="007C0DB8">
            <w:pPr>
              <w:jc w:val="both"/>
              <w:rPr>
                <w:rFonts w:ascii="Times New Roman" w:eastAsia="Times New Roman" w:hAnsi="Times New Roman" w:cs="Times New Roman"/>
                <w:sz w:val="20"/>
                <w:szCs w:val="20"/>
                <w:lang w:eastAsia="ru-RU"/>
              </w:rPr>
            </w:pPr>
            <w:r w:rsidRPr="00301CDC">
              <w:rPr>
                <w:rFonts w:ascii="Times New Roman" w:hAnsi="Times New Roman" w:cs="Times New Roman"/>
                <w:sz w:val="20"/>
                <w:szCs w:val="20"/>
              </w:rPr>
              <w:t xml:space="preserve">7 Игрушки-погремушки.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стр.121-123</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8 Ходьба и бег между двумя линиями,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w:t>
            </w:r>
            <w:r w:rsidRPr="00301CDC">
              <w:rPr>
                <w:rFonts w:ascii="Times New Roman" w:hAnsi="Times New Roman" w:cs="Times New Roman"/>
                <w:i/>
                <w:iCs/>
                <w:color w:val="000000"/>
                <w:sz w:val="20"/>
                <w:szCs w:val="20"/>
              </w:rPr>
              <w:t xml:space="preserve">. </w:t>
            </w:r>
            <w:r w:rsidRPr="00301CDC">
              <w:rPr>
                <w:rFonts w:ascii="Times New Roman" w:eastAsia="Times New Roman" w:hAnsi="Times New Roman" w:cs="Times New Roman"/>
                <w:sz w:val="20"/>
                <w:szCs w:val="20"/>
                <w:lang w:eastAsia="ru-RU"/>
              </w:rPr>
              <w:t>стр.121-123</w:t>
            </w:r>
          </w:p>
          <w:p w:rsidR="00301CDC" w:rsidRPr="00301CDC" w:rsidRDefault="00301CDC" w:rsidP="007C0DB8">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9</w:t>
            </w:r>
            <w:r w:rsidRPr="00301CDC">
              <w:rPr>
                <w:rFonts w:ascii="Times New Roman" w:hAnsi="Times New Roman" w:cs="Times New Roman"/>
                <w:color w:val="000000"/>
                <w:sz w:val="20"/>
                <w:szCs w:val="20"/>
              </w:rPr>
              <w:t xml:space="preserve"> Ходьба и бег между двумя линиями</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на двух ногах на месте</w:t>
            </w:r>
            <w:r w:rsidRPr="00301CDC">
              <w:rPr>
                <w:rFonts w:ascii="Times New Roman" w:hAnsi="Times New Roman" w:cs="Times New Roman"/>
                <w:i/>
                <w:iCs/>
                <w:color w:val="000000"/>
                <w:sz w:val="20"/>
                <w:szCs w:val="20"/>
              </w:rPr>
              <w:t xml:space="preserve">. </w:t>
            </w:r>
            <w:r w:rsidRPr="00301CDC">
              <w:rPr>
                <w:rFonts w:ascii="Times New Roman" w:eastAsia="Times New Roman" w:hAnsi="Times New Roman" w:cs="Times New Roman"/>
                <w:sz w:val="20"/>
                <w:szCs w:val="20"/>
                <w:lang w:eastAsia="ru-RU"/>
              </w:rPr>
              <w:t>стр.121-123</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10 Прокатывание мяча двумя руками от черты в прямом направлении; подлезание под шнур. </w:t>
            </w:r>
            <w:r w:rsidRPr="00301CDC">
              <w:rPr>
                <w:rFonts w:ascii="Times New Roman" w:eastAsia="Times New Roman" w:hAnsi="Times New Roman" w:cs="Times New Roman"/>
                <w:sz w:val="20"/>
                <w:szCs w:val="20"/>
                <w:lang w:eastAsia="ru-RU"/>
              </w:rPr>
              <w:t>стр.121-123</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 xml:space="preserve">11 Месяц полных кладовых. </w:t>
            </w:r>
            <w:r w:rsidRPr="00301CDC">
              <w:rPr>
                <w:rFonts w:ascii="Times New Roman" w:hAnsi="Times New Roman" w:cs="Times New Roman"/>
                <w:color w:val="000000"/>
                <w:sz w:val="20"/>
                <w:szCs w:val="20"/>
              </w:rPr>
              <w:t xml:space="preserve"> Скатывание мяча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стр.121-123</w:t>
            </w:r>
          </w:p>
          <w:p w:rsidR="00301CDC" w:rsidRPr="00301CDC" w:rsidRDefault="00301CDC" w:rsidP="007C0DB8">
            <w:pPr>
              <w:jc w:val="both"/>
              <w:rPr>
                <w:rFonts w:ascii="Times New Roman" w:eastAsia="Times New Roman" w:hAnsi="Times New Roman" w:cs="Times New Roman"/>
                <w:sz w:val="20"/>
                <w:szCs w:val="20"/>
                <w:lang w:eastAsia="ru-RU"/>
              </w:rPr>
            </w:pPr>
            <w:r w:rsidRPr="00301CDC">
              <w:rPr>
                <w:rFonts w:ascii="Times New Roman" w:hAnsi="Times New Roman" w:cs="Times New Roman"/>
                <w:color w:val="000000"/>
                <w:sz w:val="20"/>
                <w:szCs w:val="20"/>
              </w:rPr>
              <w:t xml:space="preserve">12 Скатывание мяча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lastRenderedPageBreak/>
              <w:t>121-123</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 xml:space="preserve">13 </w:t>
            </w:r>
            <w:r w:rsidRPr="00301CDC">
              <w:rPr>
                <w:rFonts w:ascii="Times New Roman" w:hAnsi="Times New Roman" w:cs="Times New Roman"/>
                <w:color w:val="000000"/>
                <w:sz w:val="20"/>
                <w:szCs w:val="20"/>
              </w:rPr>
              <w:t>«</w:t>
            </w:r>
            <w:r w:rsidRPr="00301CDC">
              <w:rPr>
                <w:rFonts w:ascii="Times New Roman" w:hAnsi="Times New Roman" w:cs="Times New Roman"/>
                <w:sz w:val="20"/>
                <w:szCs w:val="20"/>
              </w:rPr>
              <w:t xml:space="preserve">Мой домашний любимец»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(расстояние между детьми 1- м) стр.</w:t>
            </w:r>
          </w:p>
          <w:p w:rsidR="00301CDC" w:rsidRPr="00301CDC" w:rsidRDefault="00301CDC" w:rsidP="007C0DB8">
            <w:pPr>
              <w:jc w:val="both"/>
              <w:rPr>
                <w:rFonts w:ascii="Times New Roman" w:hAnsi="Times New Roman" w:cs="Times New Roman"/>
                <w:sz w:val="20"/>
                <w:szCs w:val="20"/>
              </w:rPr>
            </w:pPr>
            <w:r w:rsidRPr="00301CDC">
              <w:rPr>
                <w:rFonts w:ascii="Times New Roman" w:eastAsia="Times New Roman" w:hAnsi="Times New Roman" w:cs="Times New Roman"/>
                <w:sz w:val="20"/>
                <w:szCs w:val="20"/>
                <w:lang w:eastAsia="ru-RU"/>
              </w:rPr>
              <w:t>123-125</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14 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(расстояние между детьми 1- м) стр.</w:t>
            </w:r>
            <w:r w:rsidRPr="00301CDC">
              <w:rPr>
                <w:rFonts w:ascii="Times New Roman" w:eastAsia="Times New Roman" w:hAnsi="Times New Roman" w:cs="Times New Roman"/>
                <w:sz w:val="20"/>
                <w:szCs w:val="20"/>
                <w:lang w:eastAsia="ru-RU"/>
              </w:rPr>
              <w:t>123-125</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15 Перепрыгивание через шнур, положенный на пол. 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 xml:space="preserve">(расстояние между детьми-1,5 м) </w:t>
            </w:r>
            <w:r w:rsidRPr="00301CDC">
              <w:rPr>
                <w:rFonts w:ascii="Times New Roman" w:eastAsia="Times New Roman" w:hAnsi="Times New Roman" w:cs="Times New Roman"/>
                <w:sz w:val="20"/>
                <w:szCs w:val="20"/>
                <w:lang w:eastAsia="ru-RU"/>
              </w:rPr>
              <w:t>стр 123-125</w:t>
            </w:r>
          </w:p>
          <w:p w:rsidR="00301CDC" w:rsidRPr="00301CDC" w:rsidRDefault="00301CDC" w:rsidP="007C0DB8">
            <w:pPr>
              <w:pStyle w:val="ParagraphStyle"/>
              <w:jc w:val="both"/>
              <w:rPr>
                <w:rFonts w:ascii="Times New Roman" w:hAnsi="Times New Roman" w:cs="Times New Roman"/>
                <w:i/>
                <w:iCs/>
                <w:color w:val="000000"/>
                <w:spacing w:val="-15"/>
                <w:sz w:val="20"/>
                <w:szCs w:val="20"/>
              </w:rPr>
            </w:pPr>
            <w:r w:rsidRPr="00301CDC">
              <w:rPr>
                <w:rFonts w:ascii="Times New Roman" w:hAnsi="Times New Roman" w:cs="Times New Roman"/>
                <w:color w:val="000000"/>
                <w:sz w:val="20"/>
                <w:szCs w:val="20"/>
              </w:rPr>
              <w:t xml:space="preserve">16 </w:t>
            </w:r>
            <w:r w:rsidRPr="00301CDC">
              <w:rPr>
                <w:rFonts w:ascii="Times New Roman" w:hAnsi="Times New Roman" w:cs="Times New Roman"/>
                <w:sz w:val="20"/>
                <w:szCs w:val="20"/>
              </w:rPr>
              <w:t xml:space="preserve">«С нами старый скворушка до весны прощается…» </w:t>
            </w:r>
            <w:r w:rsidRPr="00301CDC">
              <w:rPr>
                <w:rFonts w:ascii="Times New Roman" w:hAnsi="Times New Roman" w:cs="Times New Roman"/>
                <w:color w:val="000000"/>
                <w:sz w:val="20"/>
                <w:szCs w:val="20"/>
              </w:rPr>
              <w:t xml:space="preserve">Прокатывание в парах мяча в ворота (ноги детей раздвинуты) из положения стоя </w:t>
            </w:r>
            <w:r w:rsidRPr="00301CDC">
              <w:rPr>
                <w:rFonts w:ascii="Times New Roman" w:hAnsi="Times New Roman" w:cs="Times New Roman"/>
                <w:i/>
                <w:iCs/>
                <w:color w:val="000000"/>
                <w:sz w:val="20"/>
                <w:szCs w:val="20"/>
              </w:rPr>
              <w:t xml:space="preserve">(расстояние между детьми </w:t>
            </w:r>
            <w:r w:rsidRPr="00301CDC">
              <w:rPr>
                <w:rFonts w:ascii="Times New Roman" w:hAnsi="Times New Roman" w:cs="Times New Roman"/>
                <w:i/>
                <w:iCs/>
                <w:color w:val="000000"/>
                <w:spacing w:val="-15"/>
                <w:sz w:val="20"/>
                <w:szCs w:val="20"/>
              </w:rPr>
              <w:t xml:space="preserve">1,5 м). </w:t>
            </w:r>
            <w:r w:rsidRPr="00301CDC">
              <w:rPr>
                <w:rFonts w:ascii="Times New Roman" w:hAnsi="Times New Roman" w:cs="Times New Roman"/>
                <w:color w:val="000000"/>
                <w:sz w:val="20"/>
                <w:szCs w:val="20"/>
              </w:rPr>
              <w:t xml:space="preserve"> Ползание на четвереньках по прямой </w:t>
            </w:r>
            <w:r w:rsidRPr="00301CDC">
              <w:rPr>
                <w:rFonts w:ascii="Times New Roman" w:hAnsi="Times New Roman" w:cs="Times New Roman"/>
                <w:i/>
                <w:iCs/>
                <w:color w:val="000000"/>
                <w:sz w:val="20"/>
                <w:szCs w:val="20"/>
              </w:rPr>
              <w:t>(</w:t>
            </w:r>
            <w:r w:rsidRPr="00301CDC">
              <w:rPr>
                <w:rFonts w:ascii="Times New Roman" w:hAnsi="Times New Roman" w:cs="Times New Roman"/>
                <w:i/>
                <w:iCs/>
                <w:color w:val="000000"/>
                <w:sz w:val="20"/>
                <w:szCs w:val="20"/>
                <w:lang w:val="en-US"/>
              </w:rPr>
              <w:t>S</w:t>
            </w:r>
            <w:r w:rsidRPr="00301CDC">
              <w:rPr>
                <w:rFonts w:ascii="Times New Roman" w:hAnsi="Times New Roman" w:cs="Times New Roman"/>
                <w:i/>
                <w:iCs/>
                <w:color w:val="000000"/>
                <w:sz w:val="20"/>
                <w:szCs w:val="20"/>
              </w:rPr>
              <w:t xml:space="preserve"> = 5 м)</w:t>
            </w:r>
            <w:r w:rsidRPr="00301CDC">
              <w:rPr>
                <w:rFonts w:ascii="Times New Roman" w:hAnsi="Times New Roman" w:cs="Times New Roman"/>
                <w:color w:val="000000"/>
                <w:sz w:val="20"/>
                <w:szCs w:val="20"/>
              </w:rPr>
              <w:t>; стр -123125</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17 Подлезание под дугу </w:t>
            </w:r>
            <w:r w:rsidRPr="00301CDC">
              <w:rPr>
                <w:rFonts w:ascii="Times New Roman" w:hAnsi="Times New Roman" w:cs="Times New Roman"/>
                <w:i/>
                <w:iCs/>
                <w:color w:val="000000"/>
                <w:sz w:val="20"/>
                <w:szCs w:val="20"/>
              </w:rPr>
              <w:t>(высота дуги 40–50 см).</w:t>
            </w:r>
            <w:r w:rsidRPr="00301CDC">
              <w:rPr>
                <w:rFonts w:ascii="Times New Roman" w:hAnsi="Times New Roman" w:cs="Times New Roman"/>
                <w:color w:val="000000"/>
                <w:sz w:val="20"/>
                <w:szCs w:val="20"/>
              </w:rPr>
              <w:t xml:space="preserve"> 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 xml:space="preserve">(расстояние между детьми-1,5 м) </w:t>
            </w:r>
            <w:r w:rsidRPr="00301CDC">
              <w:rPr>
                <w:rFonts w:ascii="Times New Roman" w:eastAsia="Times New Roman" w:hAnsi="Times New Roman" w:cs="Times New Roman"/>
                <w:sz w:val="20"/>
                <w:szCs w:val="20"/>
                <w:lang w:eastAsia="ru-RU"/>
              </w:rPr>
              <w:t>стр 123-125</w:t>
            </w:r>
          </w:p>
          <w:p w:rsidR="00301CDC" w:rsidRPr="00301CDC" w:rsidRDefault="00301CDC" w:rsidP="007C0DB8">
            <w:pPr>
              <w:pStyle w:val="ParagraphStyle"/>
              <w:jc w:val="both"/>
              <w:rPr>
                <w:rFonts w:ascii="Times New Roman" w:hAnsi="Times New Roman" w:cs="Times New Roman"/>
                <w:iCs/>
                <w:color w:val="000000"/>
                <w:sz w:val="20"/>
                <w:szCs w:val="20"/>
              </w:rPr>
            </w:pPr>
            <w:r w:rsidRPr="00301CDC">
              <w:rPr>
                <w:rFonts w:ascii="Times New Roman" w:hAnsi="Times New Roman" w:cs="Times New Roman"/>
                <w:sz w:val="20"/>
                <w:szCs w:val="20"/>
              </w:rPr>
              <w:t>18</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(расстояние 20 см).</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стр. </w:t>
            </w:r>
            <w:r w:rsidRPr="00301CDC">
              <w:rPr>
                <w:rFonts w:ascii="Times New Roman" w:eastAsia="Times New Roman" w:hAnsi="Times New Roman" w:cs="Times New Roman"/>
                <w:sz w:val="20"/>
                <w:szCs w:val="20"/>
                <w:lang w:eastAsia="ru-RU"/>
              </w:rPr>
              <w:t>123-125</w:t>
            </w:r>
          </w:p>
          <w:p w:rsidR="00301CDC" w:rsidRPr="00301CDC" w:rsidRDefault="00301CDC" w:rsidP="007C0DB8">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19</w:t>
            </w:r>
            <w:r w:rsidRPr="00301CDC">
              <w:rPr>
                <w:rFonts w:ascii="Times New Roman" w:hAnsi="Times New Roman" w:cs="Times New Roman"/>
                <w:sz w:val="20"/>
                <w:szCs w:val="20"/>
              </w:rPr>
              <w:t xml:space="preserve">«Чудо-дерево». </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r w:rsidRPr="00301CDC">
              <w:rPr>
                <w:rFonts w:ascii="Times New Roman" w:eastAsia="Times New Roman" w:hAnsi="Times New Roman" w:cs="Times New Roman"/>
                <w:sz w:val="20"/>
                <w:szCs w:val="20"/>
                <w:lang w:eastAsia="ru-RU"/>
              </w:rPr>
              <w:t>стр.125-127</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20 Ловля мяча от инструктора </w:t>
            </w:r>
            <w:r w:rsidRPr="00301CDC">
              <w:rPr>
                <w:rFonts w:ascii="Times New Roman" w:hAnsi="Times New Roman" w:cs="Times New Roman"/>
                <w:i/>
                <w:iCs/>
                <w:color w:val="000000"/>
                <w:sz w:val="20"/>
                <w:szCs w:val="20"/>
              </w:rPr>
              <w:t xml:space="preserve">(расстояние между ребенком и инструктором 70–100 см). </w:t>
            </w:r>
            <w:r w:rsidRPr="00301CDC">
              <w:rPr>
                <w:rFonts w:ascii="Times New Roman" w:hAnsi="Times New Roman" w:cs="Times New Roman"/>
                <w:b/>
                <w:bCs/>
                <w:color w:val="000000"/>
                <w:sz w:val="20"/>
                <w:szCs w:val="20"/>
              </w:rPr>
              <w:t>Х</w:t>
            </w:r>
            <w:r w:rsidRPr="00301CDC">
              <w:rPr>
                <w:rFonts w:ascii="Times New Roman" w:hAnsi="Times New Roman" w:cs="Times New Roman"/>
                <w:color w:val="000000"/>
                <w:sz w:val="20"/>
                <w:szCs w:val="20"/>
              </w:rPr>
              <w:t xml:space="preserve">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eastAsia="Times New Roman" w:hAnsi="Times New Roman" w:cs="Times New Roman"/>
                <w:sz w:val="20"/>
                <w:szCs w:val="20"/>
                <w:lang w:eastAsia="ru-RU"/>
              </w:rPr>
              <w:t>стр.125-127</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21</w:t>
            </w:r>
            <w:r w:rsidRPr="00301CDC">
              <w:rPr>
                <w:rFonts w:ascii="Times New Roman" w:hAnsi="Times New Roman" w:cs="Times New Roman"/>
                <w:color w:val="000000"/>
                <w:sz w:val="20"/>
                <w:szCs w:val="20"/>
              </w:rPr>
              <w:t xml:space="preserve"> Перепрыгивание через шнур, положенный на пол. Ловля мяча от инструктора </w:t>
            </w:r>
            <w:r w:rsidRPr="00301CDC">
              <w:rPr>
                <w:rFonts w:ascii="Times New Roman" w:hAnsi="Times New Roman" w:cs="Times New Roman"/>
                <w:i/>
                <w:iCs/>
                <w:color w:val="000000"/>
                <w:sz w:val="20"/>
                <w:szCs w:val="20"/>
              </w:rPr>
              <w:t>(расстояние между ребенком и инструктором 70–100 см)</w:t>
            </w:r>
            <w:r w:rsidRPr="00301CDC">
              <w:rPr>
                <w:rFonts w:ascii="Times New Roman" w:hAnsi="Times New Roman" w:cs="Times New Roman"/>
                <w:iCs/>
                <w:color w:val="000000"/>
                <w:sz w:val="20"/>
                <w:szCs w:val="20"/>
              </w:rPr>
              <w:t>. с</w:t>
            </w:r>
            <w:r w:rsidRPr="00301CDC">
              <w:rPr>
                <w:rFonts w:ascii="Times New Roman" w:eastAsia="Times New Roman" w:hAnsi="Times New Roman" w:cs="Times New Roman"/>
                <w:sz w:val="20"/>
                <w:szCs w:val="20"/>
                <w:lang w:eastAsia="ru-RU"/>
              </w:rPr>
              <w:t>тр.125-127</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22 </w:t>
            </w:r>
            <w:r w:rsidRPr="00301CDC">
              <w:rPr>
                <w:rFonts w:ascii="Times New Roman" w:hAnsi="Times New Roman" w:cs="Times New Roman"/>
                <w:sz w:val="20"/>
                <w:szCs w:val="20"/>
              </w:rPr>
              <w:t xml:space="preserve">«Осенняя песенка». </w:t>
            </w:r>
            <w:r w:rsidRPr="00301CDC">
              <w:rPr>
                <w:rFonts w:ascii="Times New Roman" w:hAnsi="Times New Roman" w:cs="Times New Roman"/>
                <w:color w:val="000000"/>
                <w:sz w:val="20"/>
                <w:szCs w:val="20"/>
              </w:rPr>
              <w:t xml:space="preserve"> Перепрыгивание через шнур, положенный на пол. Подлезание под шнур на четвереньках с опорой на ладони и колени </w:t>
            </w:r>
            <w:r w:rsidRPr="00301CDC">
              <w:rPr>
                <w:rFonts w:ascii="Times New Roman" w:hAnsi="Times New Roman" w:cs="Times New Roman"/>
                <w:i/>
                <w:iCs/>
                <w:color w:val="000000"/>
                <w:sz w:val="20"/>
                <w:szCs w:val="20"/>
              </w:rPr>
              <w:t>(высота шнура от пола 40–50 см).</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стр.125-127</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23 Подлезание под шнур на четвереньках с опорой на ладони и колени </w:t>
            </w:r>
            <w:r w:rsidRPr="00301CDC">
              <w:rPr>
                <w:rFonts w:ascii="Times New Roman" w:hAnsi="Times New Roman" w:cs="Times New Roman"/>
                <w:i/>
                <w:iCs/>
                <w:color w:val="000000"/>
                <w:sz w:val="20"/>
                <w:szCs w:val="20"/>
              </w:rPr>
              <w:t xml:space="preserve">(высота шнура от пола 40–50 см). </w:t>
            </w: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w:t>
            </w:r>
          </w:p>
          <w:p w:rsidR="00301CDC" w:rsidRPr="00301CDC" w:rsidRDefault="00301CDC" w:rsidP="007C0DB8">
            <w:pPr>
              <w:jc w:val="both"/>
              <w:rPr>
                <w:rFonts w:ascii="Times New Roman" w:eastAsia="Times New Roman" w:hAnsi="Times New Roman" w:cs="Times New Roman"/>
                <w:sz w:val="20"/>
                <w:szCs w:val="20"/>
                <w:lang w:eastAsia="ru-RU"/>
              </w:rPr>
            </w:pPr>
            <w:r w:rsidRPr="00301CDC">
              <w:rPr>
                <w:rFonts w:ascii="Times New Roman" w:eastAsia="Times New Roman" w:hAnsi="Times New Roman" w:cs="Times New Roman"/>
                <w:sz w:val="20"/>
                <w:szCs w:val="20"/>
                <w:lang w:eastAsia="ru-RU"/>
              </w:rPr>
              <w:t>стр.125-127</w:t>
            </w:r>
          </w:p>
          <w:p w:rsidR="00301CDC" w:rsidRPr="00301CDC" w:rsidRDefault="00301CDC" w:rsidP="007C0DB8">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24 </w:t>
            </w:r>
            <w:r w:rsidRPr="00301CDC">
              <w:rPr>
                <w:rFonts w:ascii="Times New Roman" w:hAnsi="Times New Roman" w:cs="Times New Roman"/>
                <w:b/>
                <w:bCs/>
                <w:color w:val="000000"/>
                <w:sz w:val="20"/>
                <w:szCs w:val="20"/>
              </w:rPr>
              <w:t>Х</w:t>
            </w:r>
            <w:r w:rsidRPr="00301CDC">
              <w:rPr>
                <w:rFonts w:ascii="Times New Roman" w:hAnsi="Times New Roman" w:cs="Times New Roman"/>
                <w:color w:val="000000"/>
                <w:sz w:val="20"/>
                <w:szCs w:val="20"/>
              </w:rPr>
              <w:t xml:space="preserve">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color w:val="000000"/>
                <w:sz w:val="20"/>
                <w:szCs w:val="20"/>
              </w:rPr>
              <w:t xml:space="preserve"> Ловля мяча от инструктора </w:t>
            </w:r>
            <w:r w:rsidRPr="00301CDC">
              <w:rPr>
                <w:rFonts w:ascii="Times New Roman" w:hAnsi="Times New Roman" w:cs="Times New Roman"/>
                <w:i/>
                <w:iCs/>
                <w:color w:val="000000"/>
                <w:sz w:val="20"/>
                <w:szCs w:val="20"/>
              </w:rPr>
              <w:t xml:space="preserve">(расстояние между ребенком и инструктором 70–100 см) </w:t>
            </w:r>
            <w:r w:rsidRPr="00301CDC">
              <w:rPr>
                <w:rFonts w:ascii="Times New Roman" w:eastAsia="Times New Roman" w:hAnsi="Times New Roman" w:cs="Times New Roman"/>
                <w:sz w:val="20"/>
                <w:szCs w:val="20"/>
                <w:lang w:eastAsia="ru-RU"/>
              </w:rPr>
              <w:t>стр.125-127</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25 «</w:t>
            </w:r>
            <w:r w:rsidRPr="00301CDC">
              <w:rPr>
                <w:rFonts w:ascii="Times New Roman" w:hAnsi="Times New Roman" w:cs="Times New Roman"/>
                <w:sz w:val="20"/>
                <w:szCs w:val="20"/>
              </w:rPr>
              <w:t>Детский сад</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hAnsi="Times New Roman" w:cs="Times New Roman"/>
                <w:color w:val="000000"/>
                <w:sz w:val="20"/>
                <w:szCs w:val="20"/>
              </w:rPr>
              <w:t>Прокатывание мяча между предметами</w:t>
            </w:r>
            <w:r w:rsidRPr="00301CDC">
              <w:rPr>
                <w:rFonts w:ascii="Times New Roman" w:hAnsi="Times New Roman" w:cs="Times New Roman"/>
                <w:b/>
                <w:bCs/>
                <w:color w:val="000000"/>
                <w:sz w:val="20"/>
                <w:szCs w:val="20"/>
              </w:rPr>
              <w:t xml:space="preserve"> </w:t>
            </w:r>
            <w:r w:rsidRPr="00301CDC">
              <w:rPr>
                <w:rFonts w:ascii="Times New Roman" w:eastAsia="Times New Roman" w:hAnsi="Times New Roman" w:cs="Times New Roman"/>
                <w:sz w:val="20"/>
                <w:szCs w:val="20"/>
                <w:lang w:eastAsia="ru-RU"/>
              </w:rPr>
              <w:t>стр.127-129</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26 </w:t>
            </w:r>
            <w:r w:rsidRPr="00301CDC">
              <w:rPr>
                <w:rFonts w:ascii="Times New Roman" w:hAnsi="Times New Roman" w:cs="Times New Roman"/>
                <w:b/>
                <w:bCs/>
                <w:color w:val="000000"/>
                <w:sz w:val="20"/>
                <w:szCs w:val="20"/>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на двух ногах с продвижением вперед </w:t>
            </w:r>
            <w:r w:rsidRPr="00301CDC">
              <w:rPr>
                <w:rFonts w:ascii="Times New Roman" w:hAnsi="Times New Roman" w:cs="Times New Roman"/>
                <w:i/>
                <w:iCs/>
                <w:color w:val="000000"/>
                <w:sz w:val="20"/>
                <w:szCs w:val="20"/>
              </w:rPr>
              <w:t xml:space="preserve">(на расстояние 1,5–2 м). </w:t>
            </w:r>
            <w:r w:rsidRPr="00301CDC">
              <w:rPr>
                <w:rFonts w:ascii="Times New Roman" w:hAnsi="Times New Roman" w:cs="Times New Roman"/>
                <w:color w:val="000000"/>
                <w:sz w:val="20"/>
                <w:szCs w:val="20"/>
              </w:rPr>
              <w:t>Прокатывание мяча между предметами</w:t>
            </w:r>
            <w:r w:rsidRPr="00301CDC">
              <w:rPr>
                <w:rFonts w:ascii="Times New Roman" w:eastAsia="Times New Roman" w:hAnsi="Times New Roman" w:cs="Times New Roman"/>
                <w:sz w:val="20"/>
                <w:szCs w:val="20"/>
                <w:lang w:eastAsia="ru-RU"/>
              </w:rPr>
              <w:t xml:space="preserve"> стр.127-129</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27 Ходьба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hAnsi="Times New Roman" w:cs="Times New Roman"/>
                <w:color w:val="000000"/>
                <w:sz w:val="20"/>
                <w:szCs w:val="20"/>
              </w:rPr>
              <w:t xml:space="preserve">Бросание и ловля мяча от инструктора </w:t>
            </w:r>
            <w:r w:rsidRPr="00301CDC">
              <w:rPr>
                <w:rFonts w:ascii="Times New Roman" w:hAnsi="Times New Roman" w:cs="Times New Roman"/>
                <w:i/>
                <w:iCs/>
                <w:color w:val="000000"/>
                <w:sz w:val="20"/>
                <w:szCs w:val="20"/>
              </w:rPr>
              <w:t>(расстояние от инструктора до</w:t>
            </w:r>
            <w:r w:rsidRPr="00301CDC">
              <w:rPr>
                <w:rFonts w:ascii="Times New Roman" w:hAnsi="Times New Roman" w:cs="Times New Roman"/>
                <w:color w:val="000000"/>
                <w:sz w:val="20"/>
                <w:szCs w:val="20"/>
              </w:rPr>
              <w:t xml:space="preserve"> </w:t>
            </w:r>
            <w:r w:rsidRPr="00301CDC">
              <w:rPr>
                <w:rFonts w:ascii="Times New Roman" w:hAnsi="Times New Roman" w:cs="Times New Roman"/>
                <w:i/>
                <w:iCs/>
                <w:color w:val="000000"/>
                <w:sz w:val="20"/>
                <w:szCs w:val="20"/>
              </w:rPr>
              <w:t>ребенка 70–100 см)</w:t>
            </w:r>
            <w:r w:rsidRPr="00301CDC">
              <w:rPr>
                <w:rFonts w:ascii="Times New Roman" w:hAnsi="Times New Roman" w:cs="Times New Roman"/>
                <w:color w:val="000000"/>
                <w:sz w:val="20"/>
                <w:szCs w:val="20"/>
              </w:rPr>
              <w:t xml:space="preserve">; </w:t>
            </w:r>
            <w:r w:rsidRPr="00301CDC">
              <w:rPr>
                <w:rFonts w:ascii="Times New Roman" w:hAnsi="Times New Roman" w:cs="Times New Roman"/>
                <w:sz w:val="20"/>
                <w:szCs w:val="20"/>
              </w:rPr>
              <w:t>стр.127-129</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 xml:space="preserve">28 «Мебель». </w:t>
            </w:r>
            <w:r w:rsidRPr="00301CDC">
              <w:rPr>
                <w:rFonts w:ascii="Times New Roman" w:hAnsi="Times New Roman" w:cs="Times New Roman"/>
                <w:color w:val="000000"/>
                <w:sz w:val="20"/>
                <w:szCs w:val="20"/>
              </w:rPr>
              <w:t xml:space="preserve">Бросание и ловля мяча от инструктора </w:t>
            </w:r>
            <w:r w:rsidRPr="00301CDC">
              <w:rPr>
                <w:rFonts w:ascii="Times New Roman" w:hAnsi="Times New Roman" w:cs="Times New Roman"/>
                <w:i/>
                <w:iCs/>
                <w:color w:val="000000"/>
                <w:sz w:val="20"/>
                <w:szCs w:val="20"/>
              </w:rPr>
              <w:t xml:space="preserve">(расстояние от инструктора   до ребенка 70–100 см) </w:t>
            </w:r>
            <w:r w:rsidRPr="00301CDC">
              <w:rPr>
                <w:rFonts w:ascii="Times New Roman" w:hAnsi="Times New Roman" w:cs="Times New Roman"/>
                <w:color w:val="000000"/>
                <w:sz w:val="20"/>
                <w:szCs w:val="20"/>
              </w:rPr>
              <w:t xml:space="preserve">Подлезание под веревку на четвереньках </w:t>
            </w:r>
            <w:r w:rsidRPr="00301CDC">
              <w:rPr>
                <w:rFonts w:ascii="Times New Roman" w:hAnsi="Times New Roman" w:cs="Times New Roman"/>
                <w:i/>
                <w:iCs/>
                <w:color w:val="000000"/>
                <w:sz w:val="20"/>
                <w:szCs w:val="20"/>
              </w:rPr>
              <w:t xml:space="preserve">(высота веревки от пола 40–50 </w:t>
            </w:r>
            <w:r w:rsidRPr="00301CDC">
              <w:rPr>
                <w:rFonts w:ascii="Times New Roman" w:hAnsi="Times New Roman" w:cs="Times New Roman"/>
                <w:sz w:val="20"/>
                <w:szCs w:val="20"/>
              </w:rPr>
              <w:t>стр.127-129</w:t>
            </w:r>
          </w:p>
          <w:p w:rsidR="00301CDC" w:rsidRPr="00301CDC" w:rsidRDefault="00301CDC" w:rsidP="007C0DB8">
            <w:pPr>
              <w:pStyle w:val="ParagraphStyle"/>
              <w:jc w:val="both"/>
              <w:rPr>
                <w:rFonts w:ascii="Times New Roman" w:hAnsi="Times New Roman" w:cs="Times New Roman"/>
                <w:b/>
                <w:bCs/>
                <w:color w:val="000000"/>
                <w:sz w:val="20"/>
                <w:szCs w:val="20"/>
              </w:rPr>
            </w:pPr>
            <w:r w:rsidRPr="00301CDC">
              <w:rPr>
                <w:rFonts w:ascii="Times New Roman" w:hAnsi="Times New Roman" w:cs="Times New Roman"/>
                <w:bCs/>
                <w:color w:val="000000"/>
                <w:sz w:val="20"/>
                <w:szCs w:val="20"/>
              </w:rPr>
              <w:t>29 Прыжки</w:t>
            </w:r>
            <w:r w:rsidRPr="00301CDC">
              <w:rPr>
                <w:rFonts w:ascii="Times New Roman" w:hAnsi="Times New Roman" w:cs="Times New Roman"/>
                <w:color w:val="000000"/>
                <w:sz w:val="20"/>
                <w:szCs w:val="20"/>
              </w:rPr>
              <w:t xml:space="preserve"> на двух ногах с продвижением вперед </w:t>
            </w:r>
            <w:r w:rsidRPr="00301CDC">
              <w:rPr>
                <w:rFonts w:ascii="Times New Roman" w:hAnsi="Times New Roman" w:cs="Times New Roman"/>
                <w:i/>
                <w:iCs/>
                <w:color w:val="000000"/>
                <w:sz w:val="20"/>
                <w:szCs w:val="20"/>
              </w:rPr>
              <w:t xml:space="preserve">(на расстояние 1,5–2 м). </w:t>
            </w:r>
            <w:r w:rsidRPr="00301CDC">
              <w:rPr>
                <w:rFonts w:ascii="Times New Roman" w:hAnsi="Times New Roman" w:cs="Times New Roman"/>
                <w:color w:val="000000"/>
                <w:sz w:val="20"/>
                <w:szCs w:val="20"/>
              </w:rPr>
              <w:t xml:space="preserve">Подлезание под веревку на четвереньках </w:t>
            </w:r>
            <w:r w:rsidRPr="00301CDC">
              <w:rPr>
                <w:rFonts w:ascii="Times New Roman" w:hAnsi="Times New Roman" w:cs="Times New Roman"/>
                <w:i/>
                <w:iCs/>
                <w:color w:val="000000"/>
                <w:sz w:val="20"/>
                <w:szCs w:val="20"/>
              </w:rPr>
              <w:t>(высота веревки от пола 40–50 см).</w:t>
            </w:r>
            <w:r w:rsidRPr="00301CDC">
              <w:rPr>
                <w:rFonts w:ascii="Times New Roman" w:hAnsi="Times New Roman" w:cs="Times New Roman"/>
                <w:sz w:val="20"/>
                <w:szCs w:val="20"/>
              </w:rPr>
              <w:t xml:space="preserve"> стр.127-129</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30. Подбрасывание мяча невысоко вверх и ловля его.</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sz w:val="20"/>
                <w:szCs w:val="20"/>
              </w:rPr>
              <w:t xml:space="preserve"> стр.127-129</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31«Все мы делаем вместе»</w:t>
            </w:r>
            <w:r w:rsidRPr="00301CDC">
              <w:rPr>
                <w:rFonts w:ascii="Times New Roman" w:hAnsi="Times New Roman" w:cs="Times New Roman"/>
                <w:color w:val="000000"/>
                <w:sz w:val="20"/>
                <w:szCs w:val="20"/>
              </w:rPr>
              <w:t xml:space="preserve"> Ходьба по доске, расположенной на полу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Cs/>
                <w:color w:val="000000"/>
                <w:sz w:val="20"/>
                <w:szCs w:val="20"/>
              </w:rPr>
              <w:t xml:space="preserve"> стр129-131</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32</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Ходьба по доске, расположенной на полу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 xml:space="preserve">(расстояние от </w:t>
            </w:r>
            <w:r w:rsidRPr="00301CDC">
              <w:rPr>
                <w:rFonts w:ascii="Times New Roman" w:hAnsi="Times New Roman" w:cs="Times New Roman"/>
                <w:i/>
                <w:iCs/>
                <w:color w:val="000000"/>
                <w:sz w:val="20"/>
                <w:szCs w:val="20"/>
              </w:rPr>
              <w:lastRenderedPageBreak/>
              <w:t>ребенка до инструктора 70–100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стр129-131</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33 Прыжки </w:t>
            </w:r>
            <w:r w:rsidRPr="00301CDC">
              <w:rPr>
                <w:rFonts w:ascii="Times New Roman" w:hAnsi="Times New Roman" w:cs="Times New Roman"/>
                <w:color w:val="000000"/>
                <w:sz w:val="20"/>
                <w:szCs w:val="20"/>
              </w:rPr>
              <w:t>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Cs/>
                <w:color w:val="000000"/>
                <w:sz w:val="20"/>
                <w:szCs w:val="20"/>
              </w:rPr>
              <w:t>) стр129-131</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34 </w:t>
            </w:r>
            <w:r w:rsidRPr="00301CDC">
              <w:rPr>
                <w:rFonts w:ascii="Times New Roman" w:hAnsi="Times New Roman" w:cs="Times New Roman"/>
                <w:sz w:val="20"/>
                <w:szCs w:val="20"/>
              </w:rPr>
              <w:t xml:space="preserve">«Одежда. Обувь»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35</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36</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37 </w:t>
            </w:r>
            <w:r w:rsidRPr="00301CDC">
              <w:rPr>
                <w:rFonts w:ascii="Times New Roman" w:hAnsi="Times New Roman" w:cs="Times New Roman"/>
                <w:sz w:val="20"/>
                <w:szCs w:val="20"/>
              </w:rPr>
              <w:t>«Рыбы много в речке есть, нам с тобой ее не счесть</w:t>
            </w:r>
            <w:r w:rsidRPr="00301CDC">
              <w:rPr>
                <w:rFonts w:ascii="Times New Roman" w:hAnsi="Times New Roman" w:cs="Times New Roman"/>
                <w:color w:val="000000"/>
                <w:sz w:val="20"/>
                <w:szCs w:val="20"/>
              </w:rPr>
              <w:t xml:space="preserve"> …» Ходьба по доске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Катание мяча друг другу в приседе на корточках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r w:rsidRPr="00301CDC">
              <w:rPr>
                <w:rFonts w:ascii="Times New Roman" w:eastAsia="Times New Roman" w:hAnsi="Times New Roman" w:cs="Times New Roman"/>
                <w:sz w:val="20"/>
                <w:szCs w:val="20"/>
                <w:lang w:eastAsia="ru-RU"/>
              </w:rPr>
              <w:t>стр.131-133</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38 Ходьба по доске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Катание мяча друг другу в приседе на корточках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p>
          <w:p w:rsidR="00301CDC" w:rsidRPr="00301CDC" w:rsidRDefault="00301CDC" w:rsidP="007C0DB8">
            <w:pPr>
              <w:jc w:val="both"/>
              <w:rPr>
                <w:rFonts w:ascii="Times New Roman" w:hAnsi="Times New Roman" w:cs="Times New Roman"/>
                <w:sz w:val="20"/>
                <w:szCs w:val="20"/>
              </w:rPr>
            </w:pPr>
            <w:r w:rsidRPr="00301CDC">
              <w:rPr>
                <w:rFonts w:ascii="Times New Roman" w:eastAsia="Times New Roman" w:hAnsi="Times New Roman" w:cs="Times New Roman"/>
                <w:sz w:val="20"/>
                <w:szCs w:val="20"/>
                <w:lang w:eastAsia="ru-RU"/>
              </w:rPr>
              <w:t>стр.131-133</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39</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доске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color w:val="000000"/>
                <w:sz w:val="20"/>
                <w:szCs w:val="20"/>
              </w:rPr>
              <w:t xml:space="preserve"> Отбивание мяча о пол.  </w:t>
            </w:r>
            <w:r w:rsidRPr="00301CDC">
              <w:rPr>
                <w:rFonts w:ascii="Times New Roman" w:eastAsia="Times New Roman" w:hAnsi="Times New Roman" w:cs="Times New Roman"/>
                <w:sz w:val="20"/>
                <w:szCs w:val="20"/>
                <w:lang w:eastAsia="ru-RU"/>
              </w:rPr>
              <w:t>стр.131-133</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 xml:space="preserve">40 «Домашние птицы». </w:t>
            </w:r>
            <w:r w:rsidRPr="00301CDC">
              <w:rPr>
                <w:rFonts w:ascii="Times New Roman" w:hAnsi="Times New Roman" w:cs="Times New Roman"/>
                <w:color w:val="000000"/>
                <w:sz w:val="20"/>
                <w:szCs w:val="20"/>
              </w:rPr>
              <w:t xml:space="preserve">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Катание мяча друг другу в приседе на корточках </w:t>
            </w:r>
            <w:r w:rsidRPr="00301CDC">
              <w:rPr>
                <w:rFonts w:ascii="Times New Roman" w:hAnsi="Times New Roman" w:cs="Times New Roman"/>
                <w:i/>
                <w:iCs/>
                <w:color w:val="000000"/>
                <w:sz w:val="20"/>
                <w:szCs w:val="20"/>
              </w:rPr>
              <w:t xml:space="preserve">(расстояние между детьми 1,5 м) </w:t>
            </w:r>
            <w:r w:rsidRPr="00301CDC">
              <w:rPr>
                <w:rFonts w:ascii="Times New Roman" w:eastAsia="Times New Roman" w:hAnsi="Times New Roman" w:cs="Times New Roman"/>
                <w:sz w:val="20"/>
                <w:szCs w:val="20"/>
                <w:lang w:eastAsia="ru-RU"/>
              </w:rPr>
              <w:t>стр.131-133</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41Подлезание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Отбивание мяча о пол </w:t>
            </w:r>
            <w:r w:rsidRPr="00301CDC">
              <w:rPr>
                <w:rFonts w:ascii="Times New Roman" w:eastAsia="Times New Roman" w:hAnsi="Times New Roman" w:cs="Times New Roman"/>
                <w:sz w:val="20"/>
                <w:szCs w:val="20"/>
                <w:lang w:eastAsia="ru-RU"/>
              </w:rPr>
              <w:t>стр.131-133</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42 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Мягкое спрыгивание на полусогнутые ноги со скамейки </w:t>
            </w:r>
            <w:r w:rsidRPr="00301CDC">
              <w:rPr>
                <w:rFonts w:ascii="Times New Roman" w:hAnsi="Times New Roman" w:cs="Times New Roman"/>
                <w:i/>
                <w:iCs/>
                <w:color w:val="000000"/>
                <w:sz w:val="20"/>
                <w:szCs w:val="20"/>
              </w:rPr>
              <w:t>(высота скамейки 20 см)</w:t>
            </w:r>
            <w:r w:rsidRPr="00301CDC">
              <w:rPr>
                <w:rFonts w:ascii="Times New Roman" w:eastAsia="Times New Roman" w:hAnsi="Times New Roman" w:cs="Times New Roman"/>
                <w:sz w:val="20"/>
                <w:szCs w:val="20"/>
                <w:lang w:eastAsia="ru-RU"/>
              </w:rPr>
              <w:t xml:space="preserve"> стр.131-133</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43«Северные гости клюют рябины грозди».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доске, руки на поясе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Скатывание мяча по наклонной доске;</w:t>
            </w:r>
            <w:r w:rsidRPr="00301CDC">
              <w:rPr>
                <w:rFonts w:ascii="Times New Roman" w:eastAsia="Times New Roman" w:hAnsi="Times New Roman" w:cs="Times New Roman"/>
                <w:sz w:val="20"/>
                <w:szCs w:val="20"/>
                <w:lang w:eastAsia="ru-RU"/>
              </w:rPr>
              <w:t xml:space="preserve"> стр.133-135</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44</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Ходьба по доске, руки на поясе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Скатывание мяча по наклонной доске;</w:t>
            </w:r>
            <w:r w:rsidRPr="00301CDC">
              <w:rPr>
                <w:rFonts w:ascii="Times New Roman" w:eastAsia="Times New Roman" w:hAnsi="Times New Roman" w:cs="Times New Roman"/>
                <w:sz w:val="20"/>
                <w:szCs w:val="20"/>
                <w:lang w:eastAsia="ru-RU"/>
              </w:rPr>
              <w:t xml:space="preserve"> стр.133-135</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45 Прыжки на двух ногах с продвижением вперед.</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Скатывание мяча по наклонной доске; </w:t>
            </w:r>
            <w:r w:rsidRPr="00301CDC">
              <w:rPr>
                <w:rFonts w:ascii="Times New Roman" w:eastAsia="Times New Roman" w:hAnsi="Times New Roman" w:cs="Times New Roman"/>
                <w:sz w:val="20"/>
                <w:szCs w:val="20"/>
                <w:lang w:eastAsia="ru-RU"/>
              </w:rPr>
              <w:t>стр.133-135</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 xml:space="preserve">46 «Дед Мороз всех зовет встретить вместе Новый год…». </w:t>
            </w:r>
            <w:r w:rsidRPr="00301CDC">
              <w:rPr>
                <w:rFonts w:ascii="Times New Roman" w:hAnsi="Times New Roman" w:cs="Times New Roman"/>
                <w:color w:val="000000"/>
                <w:sz w:val="20"/>
                <w:szCs w:val="20"/>
              </w:rPr>
              <w:t xml:space="preserve">Спрыгивание с куба </w:t>
            </w:r>
            <w:r w:rsidRPr="00301CDC">
              <w:rPr>
                <w:rFonts w:ascii="Times New Roman" w:hAnsi="Times New Roman" w:cs="Times New Roman"/>
                <w:i/>
                <w:iCs/>
                <w:color w:val="000000"/>
                <w:sz w:val="20"/>
                <w:szCs w:val="20"/>
              </w:rPr>
              <w:t>(высота куба 20 см)</w:t>
            </w:r>
            <w:r w:rsidRPr="00301CDC">
              <w:rPr>
                <w:rFonts w:ascii="Times New Roman" w:hAnsi="Times New Roman" w:cs="Times New Roman"/>
                <w:color w:val="000000"/>
                <w:sz w:val="20"/>
                <w:szCs w:val="20"/>
              </w:rPr>
              <w:t>; Подбрасывание мяча невысоко вверх и ловля его.</w:t>
            </w:r>
            <w:r w:rsidRPr="00301CDC">
              <w:rPr>
                <w:rFonts w:ascii="Times New Roman" w:eastAsia="Times New Roman" w:hAnsi="Times New Roman" w:cs="Times New Roman"/>
                <w:sz w:val="20"/>
                <w:szCs w:val="20"/>
                <w:lang w:eastAsia="ru-RU"/>
              </w:rPr>
              <w:t>стр.133-135</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47 Подбрасывание мяча невысоко вверх и ловля его. Пролезание в обруч на четвереньках (обруч в вертикальном положении на полу). </w:t>
            </w:r>
            <w:r w:rsidRPr="00301CDC">
              <w:rPr>
                <w:rFonts w:ascii="Times New Roman" w:eastAsia="Times New Roman" w:hAnsi="Times New Roman" w:cs="Times New Roman"/>
                <w:sz w:val="20"/>
                <w:szCs w:val="20"/>
                <w:lang w:eastAsia="ru-RU"/>
              </w:rPr>
              <w:t>стр.133-135</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48</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Пролезание в обруч на четвереньках (обруч в вертикальном положении на полу). Подбрасывание мяча невысоко вверх и ловля его. </w:t>
            </w:r>
            <w:r w:rsidRPr="00301CDC">
              <w:rPr>
                <w:rFonts w:ascii="Times New Roman" w:eastAsia="Times New Roman" w:hAnsi="Times New Roman" w:cs="Times New Roman"/>
                <w:sz w:val="20"/>
                <w:szCs w:val="20"/>
                <w:lang w:eastAsia="ru-RU"/>
              </w:rPr>
              <w:t>стр.133-135</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p>
          <w:p w:rsidR="00301CDC" w:rsidRPr="00301CDC" w:rsidRDefault="00301CDC" w:rsidP="007C0DB8">
            <w:pPr>
              <w:jc w:val="both"/>
              <w:rPr>
                <w:rFonts w:ascii="Times New Roman" w:eastAsia="Calibri" w:hAnsi="Times New Roman" w:cs="Times New Roman"/>
                <w:iCs/>
                <w:color w:val="000000"/>
                <w:sz w:val="20"/>
                <w:szCs w:val="20"/>
              </w:rPr>
            </w:pPr>
            <w:r w:rsidRPr="00301CDC">
              <w:rPr>
                <w:rFonts w:ascii="Times New Roman" w:hAnsi="Times New Roman" w:cs="Times New Roman"/>
                <w:color w:val="000000"/>
                <w:sz w:val="20"/>
                <w:szCs w:val="20"/>
              </w:rPr>
              <w:t>49</w:t>
            </w:r>
            <w:r w:rsidRPr="00301CDC">
              <w:rPr>
                <w:rFonts w:ascii="Times New Roman" w:eastAsia="Calibri" w:hAnsi="Times New Roman" w:cs="Times New Roman"/>
                <w:bCs/>
                <w:color w:val="000000"/>
                <w:sz w:val="20"/>
                <w:szCs w:val="20"/>
              </w:rPr>
              <w:t>«Рождественская елочка»</w:t>
            </w:r>
            <w:r w:rsidRPr="00301CDC">
              <w:rPr>
                <w:rFonts w:ascii="Times New Roman" w:hAnsi="Times New Roman" w:cs="Times New Roman"/>
                <w:color w:val="000000"/>
                <w:sz w:val="20"/>
                <w:szCs w:val="20"/>
              </w:rPr>
              <w:t xml:space="preserve"> </w:t>
            </w:r>
            <w:r w:rsidRPr="00301CDC">
              <w:rPr>
                <w:rFonts w:ascii="Times New Roman" w:eastAsia="Calibri" w:hAnsi="Times New Roman" w:cs="Times New Roman"/>
                <w:color w:val="000000"/>
                <w:sz w:val="20"/>
                <w:szCs w:val="20"/>
              </w:rPr>
              <w:t xml:space="preserve">Ходьба с перешагиванием через набивные мячи, руки в стороны </w:t>
            </w:r>
            <w:r w:rsidRPr="00301CDC">
              <w:rPr>
                <w:rFonts w:ascii="Times New Roman" w:eastAsia="Calibri" w:hAnsi="Times New Roman" w:cs="Times New Roman"/>
                <w:iCs/>
                <w:color w:val="000000"/>
                <w:sz w:val="20"/>
                <w:szCs w:val="20"/>
              </w:rPr>
              <w:t xml:space="preserve">(расстояние между мячами 10–15 см). </w:t>
            </w:r>
            <w:r w:rsidRPr="00301CDC">
              <w:rPr>
                <w:rFonts w:ascii="Times New Roman" w:eastAsia="Calibri" w:hAnsi="Times New Roman" w:cs="Times New Roman"/>
                <w:color w:val="000000"/>
                <w:sz w:val="20"/>
                <w:szCs w:val="20"/>
              </w:rPr>
              <w:t xml:space="preserve">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 стр135-136</w:t>
            </w:r>
          </w:p>
          <w:p w:rsidR="00301CDC" w:rsidRPr="00301CDC" w:rsidRDefault="00301CDC" w:rsidP="007C0DB8">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bCs/>
                <w:color w:val="000000"/>
                <w:sz w:val="20"/>
                <w:szCs w:val="20"/>
              </w:rPr>
              <w:t xml:space="preserve">50 </w:t>
            </w:r>
            <w:r w:rsidRPr="00301CDC">
              <w:rPr>
                <w:rFonts w:ascii="Times New Roman" w:eastAsia="Calibri" w:hAnsi="Times New Roman" w:cs="Times New Roman"/>
                <w:color w:val="000000"/>
                <w:sz w:val="20"/>
                <w:szCs w:val="20"/>
              </w:rPr>
              <w:t xml:space="preserve">Ходьба с перешагиванием через набивные мячи, руки в стороны </w:t>
            </w:r>
            <w:r w:rsidRPr="00301CDC">
              <w:rPr>
                <w:rFonts w:ascii="Times New Roman" w:eastAsia="Calibri" w:hAnsi="Times New Roman" w:cs="Times New Roman"/>
                <w:iCs/>
                <w:color w:val="000000"/>
                <w:sz w:val="20"/>
                <w:szCs w:val="20"/>
              </w:rPr>
              <w:t xml:space="preserve">(расстояние между мячами 10–15 см). </w:t>
            </w:r>
            <w:r w:rsidRPr="00301CDC">
              <w:rPr>
                <w:rFonts w:ascii="Times New Roman" w:eastAsia="Calibri" w:hAnsi="Times New Roman" w:cs="Times New Roman"/>
                <w:color w:val="000000"/>
                <w:sz w:val="20"/>
                <w:szCs w:val="20"/>
              </w:rPr>
              <w:t xml:space="preserve">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 стр135-136</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51 Подлезание под шнур, п</w:t>
            </w:r>
            <w:r w:rsidRPr="00301CDC">
              <w:rPr>
                <w:rFonts w:ascii="Times New Roman" w:eastAsia="Calibri" w:hAnsi="Times New Roman" w:cs="Times New Roman"/>
                <w:color w:val="000000"/>
                <w:sz w:val="20"/>
                <w:szCs w:val="20"/>
              </w:rPr>
              <w:t xml:space="preserve">еребрасывание мяча друг другу в парах </w:t>
            </w:r>
            <w:r w:rsidRPr="00301CDC">
              <w:rPr>
                <w:rFonts w:ascii="Times New Roman" w:hAnsi="Times New Roman" w:cs="Times New Roman"/>
                <w:sz w:val="20"/>
                <w:szCs w:val="20"/>
              </w:rPr>
              <w:t>стр135-136</w:t>
            </w:r>
          </w:p>
          <w:p w:rsidR="00301CDC" w:rsidRPr="00301CDC" w:rsidRDefault="00301CDC" w:rsidP="007C0DB8">
            <w:pPr>
              <w:jc w:val="both"/>
              <w:rPr>
                <w:rFonts w:ascii="Times New Roman" w:eastAsia="Times New Roman" w:hAnsi="Times New Roman" w:cs="Times New Roman"/>
                <w:sz w:val="20"/>
                <w:szCs w:val="20"/>
                <w:lang w:eastAsia="ru-RU"/>
              </w:rPr>
            </w:pPr>
            <w:r w:rsidRPr="00301CDC">
              <w:rPr>
                <w:rFonts w:ascii="Times New Roman" w:eastAsia="Calibri" w:hAnsi="Times New Roman" w:cs="Times New Roman"/>
                <w:bCs/>
                <w:color w:val="000000"/>
                <w:sz w:val="20"/>
                <w:szCs w:val="20"/>
              </w:rPr>
              <w:t>52 «Зимние развлечения»</w:t>
            </w:r>
            <w:r w:rsidRPr="00301CDC">
              <w:rPr>
                <w:rFonts w:ascii="Times New Roman" w:eastAsia="Times New Roman" w:hAnsi="Times New Roman" w:cs="Times New Roman"/>
                <w:sz w:val="20"/>
                <w:szCs w:val="20"/>
                <w:lang w:eastAsia="ru-RU"/>
              </w:rPr>
              <w:t xml:space="preserve"> Бросок мяча двумя руками об пол и ловля его. Спрыгивание с куба (н-25см) </w:t>
            </w:r>
            <w:r w:rsidRPr="00301CDC">
              <w:rPr>
                <w:rFonts w:ascii="Times New Roman" w:hAnsi="Times New Roman" w:cs="Times New Roman"/>
                <w:sz w:val="20"/>
                <w:szCs w:val="20"/>
              </w:rPr>
              <w:t>стр135-136</w:t>
            </w:r>
          </w:p>
          <w:p w:rsidR="00301CDC" w:rsidRPr="00301CDC" w:rsidRDefault="00301CDC" w:rsidP="007C0DB8">
            <w:pPr>
              <w:jc w:val="both"/>
              <w:rPr>
                <w:rFonts w:ascii="Times New Roman" w:eastAsia="Times New Roman" w:hAnsi="Times New Roman" w:cs="Times New Roman"/>
                <w:sz w:val="20"/>
                <w:szCs w:val="20"/>
                <w:lang w:eastAsia="ru-RU"/>
              </w:rPr>
            </w:pPr>
            <w:r w:rsidRPr="00301CDC">
              <w:rPr>
                <w:rFonts w:ascii="Times New Roman" w:hAnsi="Times New Roman" w:cs="Times New Roman"/>
                <w:sz w:val="20"/>
                <w:szCs w:val="20"/>
              </w:rPr>
              <w:t xml:space="preserve">53 </w:t>
            </w:r>
            <w:r w:rsidRPr="00301CDC">
              <w:rPr>
                <w:rFonts w:ascii="Times New Roman" w:eastAsia="Times New Roman" w:hAnsi="Times New Roman" w:cs="Times New Roman"/>
                <w:sz w:val="20"/>
                <w:szCs w:val="20"/>
                <w:lang w:eastAsia="ru-RU"/>
              </w:rPr>
              <w:t xml:space="preserve">Бросок мяча двумя руками об пол и ловля его. Ходьба по прямой с перешагиванием через набивные мячи. Спрыгивание с куба (н-25см) </w:t>
            </w:r>
            <w:r w:rsidRPr="00301CDC">
              <w:rPr>
                <w:rFonts w:ascii="Times New Roman" w:hAnsi="Times New Roman" w:cs="Times New Roman"/>
                <w:sz w:val="20"/>
                <w:szCs w:val="20"/>
              </w:rPr>
              <w:t>стр135-136</w:t>
            </w:r>
          </w:p>
          <w:p w:rsidR="00301CDC" w:rsidRPr="00301CDC" w:rsidRDefault="00301CDC" w:rsidP="007C0DB8">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color w:val="000000"/>
                <w:sz w:val="20"/>
                <w:szCs w:val="20"/>
              </w:rPr>
              <w:t xml:space="preserve">54 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w:t>
            </w:r>
            <w:r w:rsidRPr="00301CDC">
              <w:rPr>
                <w:rFonts w:ascii="Times New Roman" w:eastAsia="Times New Roman" w:hAnsi="Times New Roman" w:cs="Times New Roman"/>
                <w:sz w:val="20"/>
                <w:szCs w:val="20"/>
                <w:lang w:eastAsia="ru-RU"/>
              </w:rPr>
              <w:t xml:space="preserve"> Спрыгивание с куба (н-25см)</w:t>
            </w:r>
            <w:r w:rsidRPr="00301CDC">
              <w:rPr>
                <w:rFonts w:ascii="Times New Roman" w:eastAsia="Calibri" w:hAnsi="Times New Roman" w:cs="Times New Roman"/>
                <w:iCs/>
                <w:color w:val="000000"/>
                <w:sz w:val="20"/>
                <w:szCs w:val="20"/>
              </w:rPr>
              <w:t xml:space="preserve"> </w:t>
            </w:r>
            <w:r w:rsidRPr="00301CDC">
              <w:rPr>
                <w:rFonts w:ascii="Times New Roman" w:hAnsi="Times New Roman" w:cs="Times New Roman"/>
                <w:sz w:val="20"/>
                <w:szCs w:val="20"/>
              </w:rPr>
              <w:t>стр135-136</w:t>
            </w:r>
          </w:p>
          <w:p w:rsidR="00301CDC" w:rsidRPr="00301CDC" w:rsidRDefault="00301CDC" w:rsidP="007C0DB8">
            <w:pPr>
              <w:jc w:val="both"/>
              <w:rPr>
                <w:rFonts w:ascii="Times New Roman" w:hAnsi="Times New Roman" w:cs="Times New Roman"/>
                <w:sz w:val="20"/>
                <w:szCs w:val="20"/>
              </w:rPr>
            </w:pPr>
            <w:r w:rsidRPr="00301CDC">
              <w:rPr>
                <w:rFonts w:ascii="Times New Roman" w:eastAsia="Times New Roman" w:hAnsi="Times New Roman" w:cs="Times New Roman"/>
                <w:bCs/>
                <w:sz w:val="20"/>
                <w:szCs w:val="20"/>
                <w:lang w:eastAsia="ru-RU"/>
              </w:rPr>
              <w:t>55 «Дикие животные зимой»</w:t>
            </w:r>
            <w:r w:rsidRPr="00301CDC">
              <w:rPr>
                <w:rFonts w:ascii="Times New Roman" w:hAnsi="Times New Roman" w:cs="Times New Roman"/>
                <w:bCs/>
                <w:color w:val="000000"/>
                <w:sz w:val="20"/>
                <w:szCs w:val="20"/>
              </w:rPr>
              <w:t xml:space="preserve"> Х</w:t>
            </w:r>
            <w:r w:rsidRPr="00301CDC">
              <w:rPr>
                <w:rFonts w:ascii="Times New Roman" w:eastAsia="Calibri" w:hAnsi="Times New Roman" w:cs="Times New Roman"/>
                <w:color w:val="000000"/>
                <w:sz w:val="20"/>
                <w:szCs w:val="20"/>
              </w:rPr>
              <w:t xml:space="preserve">одьба с перешагиванием через шнуры, прокатывание мяча в воротца из двух кубиков </w:t>
            </w:r>
            <w:r w:rsidRPr="00301CDC">
              <w:rPr>
                <w:rFonts w:ascii="Times New Roman" w:hAnsi="Times New Roman" w:cs="Times New Roman"/>
                <w:sz w:val="20"/>
                <w:szCs w:val="20"/>
              </w:rPr>
              <w:t>стр137-138</w:t>
            </w:r>
          </w:p>
          <w:p w:rsidR="00301CDC" w:rsidRPr="00301CDC" w:rsidRDefault="00301CDC" w:rsidP="007C0DB8">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56 Ходьба с перешагиванием через шнуры, прокатывание мяча в воротца из двух кубиков</w:t>
            </w:r>
            <w:r w:rsidRPr="00301CDC">
              <w:rPr>
                <w:rFonts w:ascii="Times New Roman" w:eastAsia="Calibri" w:hAnsi="Times New Roman" w:cs="Times New Roman"/>
                <w:iCs/>
                <w:color w:val="000000"/>
                <w:sz w:val="20"/>
                <w:szCs w:val="20"/>
              </w:rPr>
              <w:t xml:space="preserve">. </w:t>
            </w:r>
            <w:r w:rsidRPr="00301CDC">
              <w:rPr>
                <w:rFonts w:ascii="Times New Roman" w:hAnsi="Times New Roman" w:cs="Times New Roman"/>
                <w:sz w:val="20"/>
                <w:szCs w:val="20"/>
              </w:rPr>
              <w:t>стр137-138</w:t>
            </w:r>
          </w:p>
          <w:p w:rsidR="00301CDC" w:rsidRPr="00301CDC" w:rsidRDefault="00301CDC" w:rsidP="007C0DB8">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 xml:space="preserve">57 Ходьба с перешагиванием через шнуры,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из обруча в обруч </w:t>
            </w:r>
            <w:r w:rsidRPr="00301CDC">
              <w:rPr>
                <w:rFonts w:ascii="Times New Roman" w:hAnsi="Times New Roman" w:cs="Times New Roman"/>
                <w:sz w:val="20"/>
                <w:szCs w:val="20"/>
              </w:rPr>
              <w:t>стр137-138</w:t>
            </w:r>
          </w:p>
          <w:p w:rsidR="00301CDC" w:rsidRPr="00301CDC" w:rsidRDefault="00301CDC" w:rsidP="007C0DB8">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lastRenderedPageBreak/>
              <w:t>58 Прыжки</w:t>
            </w:r>
            <w:r w:rsidRPr="00301CDC">
              <w:rPr>
                <w:rFonts w:ascii="Times New Roman" w:eastAsia="Calibri" w:hAnsi="Times New Roman" w:cs="Times New Roman"/>
                <w:color w:val="000000"/>
                <w:sz w:val="20"/>
                <w:szCs w:val="20"/>
              </w:rPr>
              <w:t xml:space="preserve"> из обруча в обруч, прокатывание мяча в воротца из двух кубиков, подлезание под дугу </w:t>
            </w:r>
            <w:r w:rsidRPr="00301CDC">
              <w:rPr>
                <w:rFonts w:ascii="Times New Roman" w:hAnsi="Times New Roman" w:cs="Times New Roman"/>
                <w:sz w:val="20"/>
                <w:szCs w:val="20"/>
              </w:rPr>
              <w:t>стр137-138</w:t>
            </w:r>
          </w:p>
          <w:p w:rsidR="00301CDC" w:rsidRPr="00301CDC" w:rsidRDefault="00301CDC" w:rsidP="007C0DB8">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59 Прыжки</w:t>
            </w:r>
            <w:r w:rsidRPr="00301CDC">
              <w:rPr>
                <w:rFonts w:ascii="Times New Roman" w:eastAsia="Calibri" w:hAnsi="Times New Roman" w:cs="Times New Roman"/>
                <w:color w:val="000000"/>
                <w:sz w:val="20"/>
                <w:szCs w:val="20"/>
              </w:rPr>
              <w:t xml:space="preserve"> из обруча в обруч</w:t>
            </w:r>
            <w:r w:rsidRPr="00301CDC">
              <w:rPr>
                <w:rFonts w:ascii="Times New Roman" w:eastAsia="Calibri" w:hAnsi="Times New Roman" w:cs="Times New Roman"/>
                <w:iCs/>
                <w:color w:val="000000"/>
                <w:sz w:val="20"/>
                <w:szCs w:val="20"/>
              </w:rPr>
              <w:t>.</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 xml:space="preserve">прокатывание мяча в воротца из двух кубиков, подлезание под дугу </w:t>
            </w:r>
            <w:r w:rsidRPr="00301CDC">
              <w:rPr>
                <w:rFonts w:ascii="Times New Roman" w:eastAsia="Calibri" w:hAnsi="Times New Roman" w:cs="Times New Roman"/>
                <w:iCs/>
                <w:color w:val="000000"/>
                <w:sz w:val="20"/>
                <w:szCs w:val="20"/>
              </w:rPr>
              <w:t xml:space="preserve">(высота дуги 40 см). </w:t>
            </w:r>
            <w:r w:rsidRPr="00301CDC">
              <w:rPr>
                <w:rFonts w:ascii="Times New Roman" w:hAnsi="Times New Roman" w:cs="Times New Roman"/>
                <w:sz w:val="20"/>
                <w:szCs w:val="20"/>
              </w:rPr>
              <w:t>стр137-138</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60</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из обруча в обруч</w:t>
            </w:r>
            <w:r w:rsidRPr="00301CDC">
              <w:rPr>
                <w:rFonts w:ascii="Times New Roman" w:eastAsia="Calibri" w:hAnsi="Times New Roman" w:cs="Times New Roman"/>
                <w:iCs/>
                <w:color w:val="000000"/>
                <w:sz w:val="20"/>
                <w:szCs w:val="20"/>
              </w:rPr>
              <w:t>.</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 xml:space="preserve">прокатывание мяча в воротца из двух кубиков, подлезание под дугу </w:t>
            </w:r>
            <w:r w:rsidRPr="00301CDC">
              <w:rPr>
                <w:rFonts w:ascii="Times New Roman" w:hAnsi="Times New Roman" w:cs="Times New Roman"/>
                <w:sz w:val="20"/>
                <w:szCs w:val="20"/>
              </w:rPr>
              <w:t>стр137-138</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sz w:val="20"/>
                <w:szCs w:val="20"/>
              </w:rPr>
              <w:t xml:space="preserve"> </w:t>
            </w:r>
            <w:r w:rsidRPr="00301CDC">
              <w:rPr>
                <w:rFonts w:ascii="Times New Roman" w:hAnsi="Times New Roman" w:cs="Times New Roman"/>
                <w:b/>
                <w:sz w:val="20"/>
                <w:szCs w:val="20"/>
              </w:rPr>
              <w:t>Февраль</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61 «Зимняя песенка» Перекатывание мяча друг другу двумя руками в парах, Подлезание под палку стр.139-140</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62 Перекатывание мяча друг другу двумя руками в парах, Подлезание под палку.  стр.139-140</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63</w:t>
            </w:r>
            <w:r w:rsidRPr="00301CDC">
              <w:rPr>
                <w:rFonts w:ascii="Times New Roman" w:hAnsi="Times New Roman" w:cs="Times New Roman"/>
                <w:sz w:val="20"/>
                <w:szCs w:val="20"/>
              </w:rPr>
              <w:t xml:space="preserve"> Перекатывание мяча друг другу двумя руками в парах, Подлезание под палку Стр.139-140</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64 «Эмоции»</w:t>
            </w:r>
            <w:r w:rsidRPr="00301CDC">
              <w:rPr>
                <w:rFonts w:ascii="Times New Roman" w:hAnsi="Times New Roman" w:cs="Times New Roman"/>
                <w:color w:val="000000"/>
                <w:sz w:val="20"/>
                <w:szCs w:val="20"/>
              </w:rPr>
              <w:t xml:space="preserve"> 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 xml:space="preserve">65 </w:t>
            </w:r>
            <w:r w:rsidRPr="00301CDC">
              <w:rPr>
                <w:rFonts w:ascii="Times New Roman" w:hAnsi="Times New Roman" w:cs="Times New Roman"/>
                <w:color w:val="000000"/>
                <w:sz w:val="20"/>
                <w:szCs w:val="20"/>
              </w:rPr>
              <w:t xml:space="preserve">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 xml:space="preserve">66 </w:t>
            </w:r>
            <w:r w:rsidRPr="00301CDC">
              <w:rPr>
                <w:rFonts w:ascii="Times New Roman" w:hAnsi="Times New Roman" w:cs="Times New Roman"/>
                <w:color w:val="000000"/>
                <w:sz w:val="20"/>
                <w:szCs w:val="20"/>
              </w:rPr>
              <w:t xml:space="preserve">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 xml:space="preserve">67 «Ай да папы!» </w:t>
            </w:r>
            <w:r w:rsidRPr="00301CDC">
              <w:rPr>
                <w:rFonts w:ascii="Times New Roman" w:hAnsi="Times New Roman" w:cs="Times New Roman"/>
                <w:color w:val="000000"/>
                <w:sz w:val="20"/>
                <w:szCs w:val="20"/>
              </w:rPr>
              <w:t>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68</w:t>
            </w:r>
            <w:r w:rsidRPr="00301CDC">
              <w:rPr>
                <w:rFonts w:ascii="Times New Roman" w:hAnsi="Times New Roman" w:cs="Times New Roman"/>
                <w:color w:val="000000"/>
                <w:sz w:val="20"/>
                <w:szCs w:val="20"/>
              </w:rPr>
              <w:t xml:space="preserve"> 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69 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 xml:space="preserve">70 «Мы едем-едем-едем…». Ползание на четвереньках. </w:t>
            </w:r>
            <w:r w:rsidRPr="00301CDC">
              <w:rPr>
                <w:rFonts w:ascii="Times New Roman" w:hAnsi="Times New Roman" w:cs="Times New Roman"/>
                <w:color w:val="000000"/>
                <w:sz w:val="20"/>
                <w:szCs w:val="20"/>
              </w:rPr>
              <w:t xml:space="preserve">Ходьба с перешагиванием через набивные мячи </w:t>
            </w:r>
            <w:r w:rsidRPr="00301CDC">
              <w:rPr>
                <w:rFonts w:ascii="Times New Roman" w:hAnsi="Times New Roman" w:cs="Times New Roman"/>
                <w:sz w:val="20"/>
                <w:szCs w:val="20"/>
              </w:rPr>
              <w:t>140-142</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sz w:val="20"/>
                <w:szCs w:val="20"/>
              </w:rPr>
              <w:t xml:space="preserve">71 </w:t>
            </w:r>
            <w:r w:rsidRPr="00301CDC">
              <w:rPr>
                <w:rFonts w:ascii="Times New Roman" w:hAnsi="Times New Roman" w:cs="Times New Roman"/>
                <w:color w:val="000000"/>
                <w:sz w:val="20"/>
                <w:szCs w:val="20"/>
              </w:rPr>
              <w:t>Ползание на четвереньках Прокатывание мяча по скамейке</w:t>
            </w:r>
            <w:r w:rsidRPr="00301CDC">
              <w:rPr>
                <w:rFonts w:ascii="Times New Roman" w:eastAsia="Calibri" w:hAnsi="Times New Roman" w:cs="Times New Roman"/>
                <w:color w:val="000000"/>
                <w:sz w:val="20"/>
                <w:szCs w:val="20"/>
              </w:rPr>
              <w:t xml:space="preserve"> </w:t>
            </w:r>
            <w:r w:rsidRPr="00301CDC">
              <w:rPr>
                <w:rFonts w:ascii="Times New Roman" w:hAnsi="Times New Roman" w:cs="Times New Roman"/>
                <w:sz w:val="20"/>
                <w:szCs w:val="20"/>
              </w:rPr>
              <w:t>стр.140-142</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72 Ползание на четвереньках Прокатывание мяча по скамейке</w:t>
            </w:r>
            <w:r w:rsidRPr="00301CDC">
              <w:rPr>
                <w:rFonts w:ascii="Times New Roman" w:eastAsia="Calibri" w:hAnsi="Times New Roman" w:cs="Times New Roman"/>
                <w:color w:val="000000"/>
                <w:sz w:val="20"/>
                <w:szCs w:val="20"/>
              </w:rPr>
              <w:t xml:space="preserve"> </w:t>
            </w:r>
            <w:r w:rsidRPr="00301CDC">
              <w:rPr>
                <w:rFonts w:ascii="Times New Roman" w:hAnsi="Times New Roman" w:cs="Times New Roman"/>
                <w:sz w:val="20"/>
                <w:szCs w:val="20"/>
              </w:rPr>
              <w:t>стр.140-142</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Март</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73 «</w:t>
            </w:r>
            <w:r w:rsidRPr="00301CDC">
              <w:rPr>
                <w:rFonts w:ascii="Times New Roman" w:hAnsi="Times New Roman" w:cs="Times New Roman"/>
                <w:sz w:val="20"/>
                <w:szCs w:val="20"/>
              </w:rPr>
              <w:t>Ах, какая мама»</w:t>
            </w:r>
            <w:r w:rsidRPr="00301CDC">
              <w:rPr>
                <w:rFonts w:ascii="Times New Roman" w:hAnsi="Times New Roman" w:cs="Times New Roman"/>
                <w:color w:val="000000"/>
                <w:sz w:val="20"/>
                <w:szCs w:val="20"/>
              </w:rPr>
              <w:t xml:space="preserve"> Ходьба по шнуру. Отбивание мяча о пол. </w:t>
            </w:r>
            <w:r w:rsidRPr="00301CDC">
              <w:rPr>
                <w:rFonts w:ascii="Times New Roman" w:eastAsia="Calibri" w:hAnsi="Times New Roman" w:cs="Times New Roman"/>
                <w:bCs/>
                <w:color w:val="000000"/>
                <w:sz w:val="20"/>
                <w:szCs w:val="20"/>
              </w:rPr>
              <w:t>Стр142-143</w:t>
            </w:r>
            <w:r w:rsidRPr="00301CDC">
              <w:rPr>
                <w:rFonts w:ascii="Times New Roman" w:eastAsia="Calibri" w:hAnsi="Times New Roman" w:cs="Times New Roman"/>
                <w:color w:val="000000"/>
                <w:sz w:val="20"/>
                <w:szCs w:val="20"/>
              </w:rPr>
              <w:t xml:space="preserve"> </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74 Ходьба по шнуру. Отбивание мяча о пол</w:t>
            </w:r>
            <w:r w:rsidRPr="00301CDC">
              <w:rPr>
                <w:rFonts w:ascii="Times New Roman" w:eastAsia="Calibri" w:hAnsi="Times New Roman" w:cs="Times New Roman"/>
                <w:bCs/>
                <w:color w:val="000000"/>
                <w:sz w:val="20"/>
                <w:szCs w:val="20"/>
              </w:rPr>
              <w:t xml:space="preserve"> Стр142-143</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75 Ходьба по шнуру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Ловля мяча двумя руками после удара о стену</w:t>
            </w:r>
            <w:r w:rsidRPr="00301CDC">
              <w:rPr>
                <w:rFonts w:ascii="Times New Roman" w:hAnsi="Times New Roman" w:cs="Times New Roman"/>
                <w:color w:val="000000"/>
                <w:spacing w:val="-15"/>
                <w:sz w:val="20"/>
                <w:szCs w:val="20"/>
              </w:rPr>
              <w:t xml:space="preserve">. </w:t>
            </w:r>
            <w:r w:rsidRPr="00301CDC">
              <w:rPr>
                <w:rFonts w:ascii="Times New Roman" w:eastAsia="Calibri" w:hAnsi="Times New Roman" w:cs="Times New Roman"/>
                <w:bCs/>
                <w:color w:val="000000"/>
                <w:sz w:val="20"/>
                <w:szCs w:val="20"/>
              </w:rPr>
              <w:t xml:space="preserve"> Стр142-143</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76 </w:t>
            </w:r>
            <w:r w:rsidRPr="00301CDC">
              <w:rPr>
                <w:rFonts w:ascii="Times New Roman" w:hAnsi="Times New Roman" w:cs="Times New Roman"/>
                <w:b/>
                <w:sz w:val="20"/>
                <w:szCs w:val="20"/>
              </w:rPr>
              <w:t>«</w:t>
            </w:r>
            <w:r w:rsidRPr="00301CDC">
              <w:rPr>
                <w:rFonts w:ascii="Times New Roman" w:hAnsi="Times New Roman" w:cs="Times New Roman"/>
                <w:sz w:val="20"/>
                <w:szCs w:val="20"/>
              </w:rPr>
              <w:t>Если б не было посуды, нам пришлось бы очень худо…»</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предмета.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w:t>
            </w:r>
            <w:r w:rsidRPr="00301CDC">
              <w:rPr>
                <w:rFonts w:ascii="Times New Roman" w:eastAsia="Calibri" w:hAnsi="Times New Roman" w:cs="Times New Roman"/>
                <w:bCs/>
                <w:color w:val="000000"/>
                <w:sz w:val="20"/>
                <w:szCs w:val="20"/>
              </w:rPr>
              <w:t xml:space="preserve"> Стр142-143</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77 Прыжки</w:t>
            </w:r>
            <w:r w:rsidRPr="00301CDC">
              <w:rPr>
                <w:rFonts w:ascii="Times New Roman" w:hAnsi="Times New Roman" w:cs="Times New Roman"/>
                <w:color w:val="000000"/>
                <w:sz w:val="20"/>
                <w:szCs w:val="20"/>
              </w:rPr>
              <w:t xml:space="preserve"> в длину с места до предмета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w:t>
            </w:r>
            <w:r w:rsidRPr="00301CDC">
              <w:rPr>
                <w:rFonts w:ascii="Times New Roman" w:eastAsia="Calibri" w:hAnsi="Times New Roman" w:cs="Times New Roman"/>
                <w:bCs/>
                <w:color w:val="000000"/>
                <w:sz w:val="20"/>
                <w:szCs w:val="20"/>
              </w:rPr>
              <w:t xml:space="preserve"> стр142-143</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78 Прыжки</w:t>
            </w:r>
            <w:r w:rsidRPr="00301CDC">
              <w:rPr>
                <w:rFonts w:ascii="Times New Roman" w:hAnsi="Times New Roman" w:cs="Times New Roman"/>
                <w:color w:val="000000"/>
                <w:sz w:val="20"/>
                <w:szCs w:val="20"/>
              </w:rPr>
              <w:t xml:space="preserve"> в длину с места до предмета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вверх-вниз</w:t>
            </w:r>
            <w:r w:rsidRPr="00301CDC">
              <w:rPr>
                <w:rFonts w:ascii="Times New Roman" w:eastAsia="Calibri" w:hAnsi="Times New Roman" w:cs="Times New Roman"/>
                <w:bCs/>
                <w:color w:val="000000"/>
                <w:sz w:val="20"/>
                <w:szCs w:val="20"/>
              </w:rPr>
              <w:t xml:space="preserve"> стр142-143</w:t>
            </w:r>
          </w:p>
          <w:p w:rsidR="00301CDC" w:rsidRPr="00301CDC" w:rsidRDefault="00301CDC" w:rsidP="007C0DB8">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79 «</w:t>
            </w:r>
            <w:r w:rsidRPr="00301CDC">
              <w:rPr>
                <w:rFonts w:ascii="Times New Roman" w:hAnsi="Times New Roman" w:cs="Times New Roman"/>
                <w:sz w:val="20"/>
                <w:szCs w:val="20"/>
              </w:rPr>
              <w:t>Посуда Бытовые приборы</w:t>
            </w:r>
            <w:r w:rsidRPr="00301CDC">
              <w:rPr>
                <w:rFonts w:ascii="Times New Roman" w:hAnsi="Times New Roman" w:cs="Times New Roman"/>
                <w:b/>
                <w:sz w:val="20"/>
                <w:szCs w:val="20"/>
              </w:rPr>
              <w:t xml:space="preserve">» </w:t>
            </w:r>
            <w:r w:rsidRPr="00301CDC">
              <w:rPr>
                <w:rFonts w:ascii="Times New Roman" w:eastAsia="Calibri" w:hAnsi="Times New Roman" w:cs="Times New Roman"/>
                <w:color w:val="000000"/>
                <w:sz w:val="20"/>
                <w:szCs w:val="20"/>
              </w:rPr>
              <w:t>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Игровое упражнение «Прокати и сбей кеглю» стр. 143- 145</w:t>
            </w:r>
          </w:p>
          <w:p w:rsidR="00301CDC" w:rsidRPr="00301CDC" w:rsidRDefault="00301CDC" w:rsidP="007C0DB8">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80 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Игровое упражнение «Прокати и сбей кеглю» стр. 143- 145</w:t>
            </w:r>
          </w:p>
          <w:p w:rsidR="00301CDC" w:rsidRPr="00301CDC" w:rsidRDefault="00301CDC" w:rsidP="007C0DB8">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81 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Лазание</w:t>
            </w:r>
            <w:r w:rsidRPr="00301CDC">
              <w:rPr>
                <w:rFonts w:ascii="Times New Roman" w:eastAsia="Calibri" w:hAnsi="Times New Roman" w:cs="Times New Roman"/>
                <w:color w:val="000000"/>
                <w:sz w:val="20"/>
                <w:szCs w:val="20"/>
              </w:rPr>
              <w:t xml:space="preserve"> по наклонной лестнице</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стр.143 -145</w:t>
            </w:r>
          </w:p>
          <w:p w:rsidR="00301CDC" w:rsidRPr="00301CDC" w:rsidRDefault="00301CDC" w:rsidP="007C0DB8">
            <w:pPr>
              <w:jc w:val="both"/>
              <w:rPr>
                <w:rFonts w:ascii="Times New Roman" w:hAnsi="Times New Roman" w:cs="Times New Roman"/>
                <w:b/>
                <w:sz w:val="20"/>
                <w:szCs w:val="20"/>
              </w:rPr>
            </w:pPr>
            <w:r w:rsidRPr="00301CDC">
              <w:rPr>
                <w:rFonts w:ascii="Times New Roman" w:eastAsia="Calibri" w:hAnsi="Times New Roman" w:cs="Times New Roman"/>
                <w:bCs/>
                <w:color w:val="000000"/>
                <w:sz w:val="20"/>
                <w:szCs w:val="20"/>
              </w:rPr>
              <w:t>82 «</w:t>
            </w:r>
            <w:r w:rsidRPr="00301CDC">
              <w:rPr>
                <w:rFonts w:ascii="Times New Roman" w:hAnsi="Times New Roman" w:cs="Times New Roman"/>
                <w:sz w:val="20"/>
                <w:szCs w:val="20"/>
              </w:rPr>
              <w:t>Книжки-малышки»</w:t>
            </w:r>
            <w:r w:rsidRPr="00301CDC">
              <w:rPr>
                <w:rFonts w:ascii="Times New Roman" w:hAnsi="Times New Roman" w:cs="Times New Roman"/>
                <w:b/>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Л</w:t>
            </w:r>
            <w:r w:rsidRPr="00301CDC">
              <w:rPr>
                <w:rFonts w:ascii="Times New Roman" w:eastAsia="Calibri" w:hAnsi="Times New Roman" w:cs="Times New Roman"/>
                <w:bCs/>
                <w:color w:val="000000"/>
                <w:sz w:val="20"/>
                <w:szCs w:val="20"/>
              </w:rPr>
              <w:t>азание</w:t>
            </w:r>
            <w:r w:rsidRPr="00301CDC">
              <w:rPr>
                <w:rFonts w:ascii="Times New Roman" w:eastAsia="Calibri" w:hAnsi="Times New Roman" w:cs="Times New Roman"/>
                <w:color w:val="000000"/>
                <w:sz w:val="20"/>
                <w:szCs w:val="20"/>
              </w:rPr>
              <w:t xml:space="preserve"> по наклонной лестнице</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стр.143-145</w:t>
            </w:r>
          </w:p>
          <w:p w:rsidR="00301CDC" w:rsidRPr="00301CDC" w:rsidRDefault="00301CDC" w:rsidP="007C0DB8">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color w:val="000000"/>
                <w:sz w:val="20"/>
                <w:szCs w:val="20"/>
              </w:rPr>
              <w:t>83 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 xml:space="preserve"> стр.143-145</w:t>
            </w:r>
          </w:p>
          <w:p w:rsidR="00301CDC" w:rsidRPr="00301CDC" w:rsidRDefault="00301CDC" w:rsidP="007C0DB8">
            <w:pPr>
              <w:jc w:val="both"/>
              <w:rPr>
                <w:rFonts w:ascii="Times New Roman" w:eastAsia="Calibri" w:hAnsi="Times New Roman" w:cs="Times New Roman"/>
                <w:iCs/>
                <w:color w:val="000000"/>
                <w:sz w:val="20"/>
                <w:szCs w:val="20"/>
              </w:rPr>
            </w:pPr>
            <w:r w:rsidRPr="00301CDC">
              <w:rPr>
                <w:rFonts w:ascii="Times New Roman" w:hAnsi="Times New Roman" w:cs="Times New Roman"/>
                <w:color w:val="000000"/>
                <w:sz w:val="20"/>
                <w:szCs w:val="20"/>
              </w:rPr>
              <w:t xml:space="preserve">84 </w:t>
            </w:r>
            <w:r w:rsidRPr="00301CDC">
              <w:rPr>
                <w:rFonts w:ascii="Times New Roman" w:eastAsia="Calibri" w:hAnsi="Times New Roman" w:cs="Times New Roman"/>
                <w:color w:val="000000"/>
                <w:sz w:val="20"/>
                <w:szCs w:val="20"/>
              </w:rPr>
              <w:t>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 xml:space="preserve"> стр.143-145</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7C0DB8">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85</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Что я знаю о себе</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 xml:space="preserve">Ходьба по скамейке </w:t>
            </w:r>
            <w:r w:rsidRPr="00301CDC">
              <w:rPr>
                <w:rFonts w:ascii="Times New Roman" w:hAnsi="Times New Roman" w:cs="Times New Roman"/>
                <w:i/>
                <w:iCs/>
                <w:color w:val="000000"/>
                <w:sz w:val="20"/>
                <w:szCs w:val="20"/>
              </w:rPr>
              <w:t>(высота скамейки 15 см).</w:t>
            </w:r>
            <w:r w:rsidRPr="00301CDC">
              <w:rPr>
                <w:rFonts w:ascii="Times New Roman" w:hAnsi="Times New Roman" w:cs="Times New Roman"/>
                <w:color w:val="000000"/>
                <w:sz w:val="20"/>
                <w:szCs w:val="20"/>
              </w:rPr>
              <w:t xml:space="preserve"> Отбивание мяча о пол и ловля его двумя руками стр.145-146</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86 Ходьба по скамейке. Перебрасывание мяча друг другу в парах.  стр.145-146</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87</w:t>
            </w:r>
            <w:r w:rsidRPr="00301CDC">
              <w:rPr>
                <w:rFonts w:ascii="Times New Roman" w:hAnsi="Times New Roman" w:cs="Times New Roman"/>
                <w:color w:val="000000"/>
                <w:sz w:val="20"/>
                <w:szCs w:val="20"/>
              </w:rPr>
              <w:t xml:space="preserve"> Ходьба по скамейке. Перебрасывание мяча друг другу в парах.  стр.145-146</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Cs/>
                <w:color w:val="000000"/>
                <w:sz w:val="20"/>
                <w:szCs w:val="20"/>
              </w:rPr>
              <w:t>88</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Земля, воздух и вода»</w:t>
            </w:r>
            <w:r w:rsidRPr="00301CDC">
              <w:rPr>
                <w:rFonts w:ascii="Times New Roman" w:hAnsi="Times New Roman" w:cs="Times New Roman"/>
                <w:b/>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7C0DB8">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89 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lastRenderedPageBreak/>
              <w:t xml:space="preserve">90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7C0DB8">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91 </w:t>
            </w:r>
            <w:r w:rsidRPr="00301CDC">
              <w:rPr>
                <w:rFonts w:ascii="Times New Roman" w:hAnsi="Times New Roman" w:cs="Times New Roman"/>
                <w:sz w:val="20"/>
                <w:szCs w:val="20"/>
              </w:rPr>
              <w:t>«Весенняя песенка. Труд»</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7C0DB8">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92 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7C0DB8">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93 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color w:val="000000"/>
                <w:sz w:val="20"/>
                <w:szCs w:val="20"/>
              </w:rPr>
              <w:t>94 «</w:t>
            </w:r>
            <w:r w:rsidRPr="00301CDC">
              <w:rPr>
                <w:rFonts w:ascii="Times New Roman" w:hAnsi="Times New Roman" w:cs="Times New Roman"/>
                <w:sz w:val="20"/>
                <w:szCs w:val="20"/>
              </w:rPr>
              <w:t xml:space="preserve">Букашки-таракашки» </w:t>
            </w:r>
            <w:r w:rsidRPr="00301CDC">
              <w:rPr>
                <w:rFonts w:ascii="Times New Roman" w:hAnsi="Times New Roman" w:cs="Times New Roman"/>
                <w:color w:val="000000"/>
                <w:sz w:val="20"/>
                <w:szCs w:val="20"/>
              </w:rPr>
              <w:t>Бросок мяча об пол и ловля его двумя руками. Ползание на четвереньках по скамейке стр.147-148</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95 </w:t>
            </w:r>
            <w:r w:rsidRPr="00301CDC">
              <w:rPr>
                <w:rFonts w:ascii="Times New Roman" w:hAnsi="Times New Roman" w:cs="Times New Roman"/>
                <w:color w:val="000000"/>
                <w:sz w:val="20"/>
                <w:szCs w:val="20"/>
              </w:rPr>
              <w:t>Подбрасывание мяча вверх и ловля его двумя руками Ползание на четвереньках по скамейке стр.147-148</w:t>
            </w:r>
          </w:p>
          <w:p w:rsidR="00301CDC" w:rsidRPr="00301CDC" w:rsidRDefault="00301CDC" w:rsidP="007C0DB8">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96 </w:t>
            </w:r>
            <w:r w:rsidRPr="00301CDC">
              <w:rPr>
                <w:rFonts w:ascii="Times New Roman" w:hAnsi="Times New Roman" w:cs="Times New Roman"/>
                <w:bCs/>
                <w:color w:val="000000"/>
                <w:sz w:val="20"/>
                <w:szCs w:val="20"/>
              </w:rPr>
              <w:t>Перебрасывание</w:t>
            </w:r>
            <w:r w:rsidRPr="00301CDC">
              <w:rPr>
                <w:rFonts w:ascii="Times New Roman" w:hAnsi="Times New Roman" w:cs="Times New Roman"/>
                <w:color w:val="000000"/>
                <w:sz w:val="20"/>
                <w:szCs w:val="20"/>
              </w:rPr>
              <w:t xml:space="preserve"> мяча через веревку Ползание на четвереньках по скамейке стр.147-148</w:t>
            </w:r>
          </w:p>
          <w:p w:rsidR="00301CDC" w:rsidRPr="00301CDC" w:rsidRDefault="00301CDC" w:rsidP="007C0DB8">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7C0DB8">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97 «</w:t>
            </w:r>
            <w:r w:rsidRPr="00301CDC">
              <w:rPr>
                <w:rFonts w:ascii="Times New Roman" w:hAnsi="Times New Roman" w:cs="Times New Roman"/>
                <w:bCs/>
                <w:color w:val="000000"/>
                <w:sz w:val="20"/>
                <w:szCs w:val="20"/>
              </w:rPr>
              <w:t>Мальчики и девочки»</w:t>
            </w:r>
            <w:r w:rsidRPr="00301CDC">
              <w:rPr>
                <w:rFonts w:ascii="Times New Roman" w:hAnsi="Times New Roman" w:cs="Times New Roman"/>
                <w:color w:val="000000"/>
                <w:sz w:val="20"/>
                <w:szCs w:val="20"/>
              </w:rPr>
              <w:t xml:space="preserve"> Ходьба по гимнастической скамейке с перешагиванием через кубики Катание мяча по полу, стр.149-150</w:t>
            </w:r>
          </w:p>
          <w:p w:rsidR="00301CDC" w:rsidRPr="00301CDC" w:rsidRDefault="00301CDC" w:rsidP="007C0DB8">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98 Ходьба по гимнастической скамейке с перешагиванием через кубики Бросание мяча двумя руками от груди вдаль., стр.149-150</w:t>
            </w:r>
          </w:p>
          <w:p w:rsidR="00301CDC" w:rsidRPr="00301CDC" w:rsidRDefault="00301CDC" w:rsidP="007C0DB8">
            <w:pPr>
              <w:pStyle w:val="ParagraphStyle"/>
              <w:jc w:val="both"/>
              <w:rPr>
                <w:rFonts w:ascii="Times New Roman" w:hAnsi="Times New Roman" w:cs="Times New Roman"/>
                <w:iCs/>
                <w:color w:val="000000"/>
                <w:sz w:val="20"/>
                <w:szCs w:val="20"/>
              </w:rPr>
            </w:pPr>
            <w:r w:rsidRPr="00301CDC">
              <w:rPr>
                <w:rFonts w:ascii="Times New Roman" w:hAnsi="Times New Roman" w:cs="Times New Roman"/>
                <w:bCs/>
                <w:color w:val="000000"/>
                <w:sz w:val="20"/>
                <w:szCs w:val="20"/>
              </w:rPr>
              <w:t xml:space="preserve">99 </w:t>
            </w:r>
            <w:r w:rsidRPr="00301CDC">
              <w:rPr>
                <w:rFonts w:ascii="Times New Roman" w:hAnsi="Times New Roman" w:cs="Times New Roman"/>
                <w:color w:val="000000"/>
                <w:sz w:val="20"/>
                <w:szCs w:val="20"/>
              </w:rPr>
              <w:t>Ходьба по гимнастической скамейке с перешагиванием через кубики</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Бросание мяча двумя руками от груди вдаль. стр.149-150</w:t>
            </w:r>
          </w:p>
          <w:p w:rsidR="00301CDC" w:rsidRPr="00301CDC" w:rsidRDefault="00301CDC" w:rsidP="007C0DB8">
            <w:pPr>
              <w:pStyle w:val="ParagraphStyle"/>
              <w:jc w:val="both"/>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100 «Мама, папа, я» </w:t>
            </w:r>
            <w:r w:rsidRPr="00301CDC">
              <w:rPr>
                <w:rFonts w:ascii="Times New Roman" w:hAnsi="Times New Roman" w:cs="Times New Roman"/>
                <w:color w:val="000000"/>
                <w:sz w:val="20"/>
                <w:szCs w:val="20"/>
              </w:rPr>
              <w:t xml:space="preserve">Перепрыгивание через шнур Подлезание под шнур стр.149-150 </w:t>
            </w:r>
          </w:p>
          <w:p w:rsidR="00301CDC" w:rsidRPr="00301CDC" w:rsidRDefault="00301CDC" w:rsidP="007C0DB8">
            <w:pPr>
              <w:pStyle w:val="ParagraphStyle"/>
              <w:jc w:val="both"/>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101 </w:t>
            </w:r>
            <w:r w:rsidRPr="00301CDC">
              <w:rPr>
                <w:rFonts w:ascii="Times New Roman" w:hAnsi="Times New Roman" w:cs="Times New Roman"/>
                <w:color w:val="000000"/>
                <w:sz w:val="20"/>
                <w:szCs w:val="20"/>
              </w:rPr>
              <w:t xml:space="preserve">Перепрыгивание через шнур Подлезание под шнур стр.149-150 </w:t>
            </w:r>
          </w:p>
          <w:p w:rsidR="00301CDC" w:rsidRPr="00301CDC" w:rsidRDefault="00301CDC" w:rsidP="007C0DB8">
            <w:pPr>
              <w:pStyle w:val="ParagraphStyle"/>
              <w:jc w:val="both"/>
              <w:rPr>
                <w:rFonts w:ascii="Times New Roman" w:hAnsi="Times New Roman" w:cs="Times New Roman"/>
                <w:b/>
                <w:color w:val="000000"/>
                <w:sz w:val="20"/>
                <w:szCs w:val="20"/>
              </w:rPr>
            </w:pPr>
            <w:r w:rsidRPr="00301CDC">
              <w:rPr>
                <w:rFonts w:ascii="Times New Roman" w:hAnsi="Times New Roman" w:cs="Times New Roman"/>
                <w:color w:val="000000"/>
                <w:sz w:val="20"/>
                <w:szCs w:val="20"/>
              </w:rPr>
              <w:t xml:space="preserve">102 Перепрыгивание через шнур Подлезание под шнур стр.149-150 </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103</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Дождик, дождик, кап-кап-кап!»</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неподвижную скакалку стр.150-152</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104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неподвижную скакалку стр.150-152</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105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неподвижную скакалку стр.150-152</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Мир вокруг»</w:t>
            </w:r>
            <w:r w:rsidRPr="00301CDC">
              <w:rPr>
                <w:rFonts w:ascii="Times New Roman" w:hAnsi="Times New Roman" w:cs="Times New Roman"/>
                <w:color w:val="000000"/>
                <w:sz w:val="20"/>
                <w:szCs w:val="20"/>
              </w:rPr>
              <w:t xml:space="preserve"> Бросок мяча о пол и ловля его двумя руками; Подлезание под 3–4 дуги стр.150-152</w:t>
            </w:r>
          </w:p>
          <w:p w:rsidR="00301CDC" w:rsidRPr="00301CDC" w:rsidRDefault="00301CDC" w:rsidP="007C0DB8">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107 </w:t>
            </w:r>
            <w:r w:rsidRPr="00301CDC">
              <w:rPr>
                <w:rFonts w:ascii="Times New Roman" w:hAnsi="Times New Roman" w:cs="Times New Roman"/>
                <w:color w:val="000000"/>
                <w:sz w:val="20"/>
                <w:szCs w:val="20"/>
              </w:rPr>
              <w:t>Подбрасывание мяча вверх и ловля его двумя руками. Бросание мяча двумя руками из-за головы вдаль. Подлезание под 3–4 дуги стр.150-152</w:t>
            </w:r>
          </w:p>
          <w:p w:rsidR="00301CDC" w:rsidRPr="00301CDC" w:rsidRDefault="00301CDC" w:rsidP="007C0DB8">
            <w:pPr>
              <w:pStyle w:val="ParagraphStyle"/>
              <w:jc w:val="both"/>
              <w:rPr>
                <w:rFonts w:ascii="Times New Roman" w:hAnsi="Times New Roman" w:cs="Times New Roman"/>
                <w:b/>
                <w:spacing w:val="3"/>
                <w:sz w:val="20"/>
                <w:szCs w:val="20"/>
              </w:rPr>
            </w:pPr>
            <w:r w:rsidRPr="00301CDC">
              <w:rPr>
                <w:rFonts w:ascii="Times New Roman" w:hAnsi="Times New Roman" w:cs="Times New Roman"/>
                <w:color w:val="000000"/>
                <w:sz w:val="20"/>
                <w:szCs w:val="20"/>
              </w:rPr>
              <w:t>108 Подбрасывание мяча вверх и ловля его двумя руками. Бросание мяча двумя руками из-за головы вдаль. Подлезание под 3–4 дуги стр.150-152</w:t>
            </w:r>
          </w:p>
        </w:tc>
        <w:tc>
          <w:tcPr>
            <w:tcW w:w="1730" w:type="dxa"/>
            <w:tcBorders>
              <w:left w:val="single" w:sz="4" w:space="0" w:color="auto"/>
            </w:tcBorders>
          </w:tcPr>
          <w:p w:rsidR="00301CDC" w:rsidRPr="00301CDC" w:rsidRDefault="00301CDC" w:rsidP="007C0DB8">
            <w:pPr>
              <w:jc w:val="both"/>
              <w:rPr>
                <w:rFonts w:ascii="Times New Roman" w:hAnsi="Times New Roman" w:cs="Times New Roman"/>
                <w:spacing w:val="3"/>
                <w:sz w:val="20"/>
                <w:szCs w:val="20"/>
              </w:rPr>
            </w:pPr>
            <w:r w:rsidRPr="00301CDC">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r w:rsidRPr="00301CDC">
              <w:rPr>
                <w:rFonts w:ascii="Times New Roman" w:hAnsi="Times New Roman" w:cs="Times New Roman"/>
                <w:sz w:val="20"/>
                <w:szCs w:val="20"/>
                <w:lang w:eastAsia="ru-RU"/>
              </w:rPr>
              <w:t xml:space="preserve"> Анисимова М.С., Хабарова Т.В. Двигательная деятельность детей 3-5 лет.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Образовательная деятельность на прогулках. Картотека прогулок на каждый день </w:t>
            </w:r>
            <w:r w:rsidRPr="00301CDC">
              <w:rPr>
                <w:rFonts w:ascii="Times New Roman" w:hAnsi="Times New Roman" w:cs="Times New Roman"/>
                <w:color w:val="000000" w:themeColor="text1"/>
                <w:sz w:val="20"/>
                <w:szCs w:val="20"/>
              </w:rPr>
              <w:lastRenderedPageBreak/>
              <w:t>по программе «Детство». Вторая младшая группа (от 3 до 4 лет). Авт.-составитель О.Н. Небыкова. – Волгоград. «Учитель», 2018</w:t>
            </w:r>
          </w:p>
          <w:p w:rsidR="00301CDC" w:rsidRPr="00301CDC" w:rsidRDefault="00301CDC" w:rsidP="007C0DB8">
            <w:pPr>
              <w:jc w:val="both"/>
              <w:rPr>
                <w:rFonts w:ascii="Times New Roman" w:hAnsi="Times New Roman" w:cs="Times New Roman"/>
                <w:color w:val="000000" w:themeColor="text1"/>
                <w:sz w:val="20"/>
                <w:szCs w:val="20"/>
              </w:rPr>
            </w:pP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2 – 4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обручем стр.160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без предметов стр.121 </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султанчиками стр.123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кубиками стр124 </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мячом стр.126</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детскими гантелями стр.128 </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обручами стр.130</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платочками стр.132</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кольцом от кольцеброса стр.134 </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мячом стр.136</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кубиками) стр.138 </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короткими шнурами  стр.139</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lastRenderedPageBreak/>
              <w:t xml:space="preserve">Март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детскими гантелями стр.141 </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 xml:space="preserve">3-4 неделя –  с мячом стр.143 </w:t>
            </w:r>
            <w:r w:rsidRPr="00301CDC">
              <w:rPr>
                <w:rFonts w:ascii="Times New Roman" w:hAnsi="Times New Roman" w:cs="Times New Roman"/>
                <w:b/>
                <w:color w:val="000000" w:themeColor="text1"/>
                <w:sz w:val="20"/>
                <w:szCs w:val="20"/>
              </w:rPr>
              <w:t xml:space="preserve">Апрель </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1-2 неделя –  с ленточкой стр144</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обручем стр146</w:t>
            </w:r>
          </w:p>
          <w:p w:rsidR="00301CDC" w:rsidRPr="00301CDC" w:rsidRDefault="00301CDC" w:rsidP="007C0DB8">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платочком стр.147</w:t>
            </w:r>
          </w:p>
          <w:p w:rsidR="00301CDC" w:rsidRPr="00301CDC" w:rsidRDefault="00301CDC" w:rsidP="007C0DB8">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косичкой(короткий шнур) стр.150</w:t>
            </w:r>
          </w:p>
        </w:tc>
      </w:tr>
    </w:tbl>
    <w:p w:rsidR="009B652E" w:rsidRDefault="00E16674" w:rsidP="007C0DB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2.2. </w:t>
      </w:r>
      <w:r w:rsidR="007C0DB8" w:rsidRPr="00A7154C">
        <w:rPr>
          <w:rFonts w:ascii="Times New Roman" w:hAnsi="Times New Roman" w:cs="Times New Roman"/>
          <w:b/>
          <w:sz w:val="24"/>
          <w:szCs w:val="24"/>
        </w:rPr>
        <w:t xml:space="preserve">Описание вариативных форм, способов, методов и средств </w:t>
      </w:r>
      <w:r w:rsidR="007C0DB8">
        <w:rPr>
          <w:rFonts w:ascii="Times New Roman" w:hAnsi="Times New Roman" w:cs="Times New Roman"/>
          <w:b/>
          <w:sz w:val="24"/>
          <w:szCs w:val="24"/>
        </w:rPr>
        <w:t>р</w:t>
      </w:r>
      <w:r w:rsidR="007C0DB8" w:rsidRPr="00A7154C">
        <w:rPr>
          <w:rFonts w:ascii="Times New Roman" w:hAnsi="Times New Roman" w:cs="Times New Roman"/>
          <w:b/>
          <w:sz w:val="24"/>
          <w:szCs w:val="24"/>
        </w:rPr>
        <w:t>еализации программы</w:t>
      </w:r>
      <w:r w:rsidR="004901B7">
        <w:rPr>
          <w:rFonts w:ascii="Times New Roman" w:hAnsi="Times New Roman" w:cs="Times New Roman"/>
          <w:b/>
          <w:sz w:val="24"/>
          <w:szCs w:val="24"/>
        </w:rPr>
        <w:t xml:space="preserve"> </w:t>
      </w:r>
      <w:r w:rsidR="00A37A88"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482" w:type="dxa"/>
        <w:tblLayout w:type="fixed"/>
        <w:tblLook w:val="04A0" w:firstRow="1" w:lastRow="0" w:firstColumn="1" w:lastColumn="0" w:noHBand="0" w:noVBand="1"/>
      </w:tblPr>
      <w:tblGrid>
        <w:gridCol w:w="560"/>
        <w:gridCol w:w="2557"/>
        <w:gridCol w:w="1102"/>
        <w:gridCol w:w="2750"/>
        <w:gridCol w:w="180"/>
        <w:gridCol w:w="3327"/>
        <w:gridCol w:w="6"/>
      </w:tblGrid>
      <w:tr w:rsidR="009B652E" w:rsidRPr="007C0DB8" w:rsidTr="00BC6BDC">
        <w:tc>
          <w:tcPr>
            <w:tcW w:w="10482" w:type="dxa"/>
            <w:gridSpan w:val="7"/>
            <w:shd w:val="clear" w:color="auto" w:fill="FFFF00"/>
          </w:tcPr>
          <w:p w:rsidR="009B652E" w:rsidRPr="007C0DB8" w:rsidRDefault="009B652E"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«Социально – коммуникативное развитие»</w:t>
            </w:r>
          </w:p>
        </w:tc>
      </w:tr>
      <w:tr w:rsidR="009B652E" w:rsidRPr="007C0DB8" w:rsidTr="00BC6BDC">
        <w:trPr>
          <w:gridAfter w:val="1"/>
          <w:wAfter w:w="6" w:type="dxa"/>
          <w:cantSplit/>
          <w:trHeight w:val="844"/>
        </w:trPr>
        <w:tc>
          <w:tcPr>
            <w:tcW w:w="560" w:type="dxa"/>
            <w:textDirection w:val="btLr"/>
          </w:tcPr>
          <w:p w:rsidR="009B652E" w:rsidRPr="007C0DB8" w:rsidRDefault="009B652E" w:rsidP="007C0DB8">
            <w:pPr>
              <w:ind w:left="113" w:right="113"/>
              <w:jc w:val="center"/>
              <w:rPr>
                <w:rFonts w:ascii="Times New Roman" w:hAnsi="Times New Roman" w:cs="Times New Roman"/>
                <w:sz w:val="20"/>
                <w:szCs w:val="20"/>
              </w:rPr>
            </w:pPr>
            <w:r w:rsidRPr="007C0DB8">
              <w:rPr>
                <w:rFonts w:ascii="Times New Roman" w:hAnsi="Times New Roman" w:cs="Times New Roman"/>
                <w:sz w:val="20"/>
                <w:szCs w:val="20"/>
              </w:rPr>
              <w:t>формы</w:t>
            </w:r>
          </w:p>
        </w:tc>
        <w:tc>
          <w:tcPr>
            <w:tcW w:w="3659" w:type="dxa"/>
            <w:gridSpan w:val="2"/>
          </w:tcPr>
          <w:p w:rsidR="009B652E" w:rsidRPr="007C0DB8" w:rsidRDefault="009B652E" w:rsidP="007C0DB8">
            <w:pPr>
              <w:jc w:val="center"/>
              <w:rPr>
                <w:rFonts w:ascii="Times New Roman" w:hAnsi="Times New Roman" w:cs="Times New Roman"/>
                <w:sz w:val="20"/>
                <w:szCs w:val="20"/>
              </w:rPr>
            </w:pPr>
            <w:r w:rsidRPr="007C0DB8">
              <w:rPr>
                <w:rFonts w:ascii="Times New Roman" w:hAnsi="Times New Roman" w:cs="Times New Roman"/>
                <w:sz w:val="20"/>
                <w:szCs w:val="20"/>
              </w:rPr>
              <w:t>совместная деятельность</w:t>
            </w:r>
          </w:p>
          <w:p w:rsidR="009B652E" w:rsidRPr="007C0DB8" w:rsidRDefault="009B652E" w:rsidP="007C0DB8">
            <w:pPr>
              <w:jc w:val="center"/>
              <w:rPr>
                <w:rFonts w:ascii="Times New Roman" w:hAnsi="Times New Roman" w:cs="Times New Roman"/>
                <w:sz w:val="20"/>
                <w:szCs w:val="20"/>
              </w:rPr>
            </w:pPr>
            <w:r w:rsidRPr="007C0DB8">
              <w:rPr>
                <w:rFonts w:ascii="Times New Roman" w:hAnsi="Times New Roman" w:cs="Times New Roman"/>
                <w:sz w:val="20"/>
                <w:szCs w:val="20"/>
              </w:rPr>
              <w:t>с педагогом</w:t>
            </w:r>
          </w:p>
        </w:tc>
        <w:tc>
          <w:tcPr>
            <w:tcW w:w="2930" w:type="dxa"/>
            <w:gridSpan w:val="2"/>
          </w:tcPr>
          <w:p w:rsidR="009B652E" w:rsidRPr="007C0DB8" w:rsidRDefault="009B652E" w:rsidP="007C0DB8">
            <w:pPr>
              <w:jc w:val="center"/>
              <w:rPr>
                <w:rFonts w:ascii="Times New Roman" w:hAnsi="Times New Roman" w:cs="Times New Roman"/>
                <w:sz w:val="20"/>
                <w:szCs w:val="20"/>
              </w:rPr>
            </w:pPr>
            <w:r w:rsidRPr="007C0DB8">
              <w:rPr>
                <w:rFonts w:ascii="Times New Roman" w:hAnsi="Times New Roman" w:cs="Times New Roman"/>
                <w:sz w:val="20"/>
                <w:szCs w:val="20"/>
              </w:rPr>
              <w:t>совместная деятельность,</w:t>
            </w:r>
          </w:p>
          <w:p w:rsidR="009B652E" w:rsidRPr="007C0DB8" w:rsidRDefault="009B652E" w:rsidP="007C0DB8">
            <w:pPr>
              <w:jc w:val="center"/>
              <w:rPr>
                <w:rFonts w:ascii="Times New Roman" w:hAnsi="Times New Roman" w:cs="Times New Roman"/>
                <w:sz w:val="20"/>
                <w:szCs w:val="20"/>
              </w:rPr>
            </w:pPr>
            <w:r w:rsidRPr="007C0DB8">
              <w:rPr>
                <w:rFonts w:ascii="Times New Roman" w:hAnsi="Times New Roman" w:cs="Times New Roman"/>
                <w:sz w:val="20"/>
                <w:szCs w:val="20"/>
              </w:rPr>
              <w:t>осуществляемая в ходе</w:t>
            </w:r>
          </w:p>
          <w:p w:rsidR="009B652E" w:rsidRPr="007C0DB8" w:rsidRDefault="009B652E" w:rsidP="007C0DB8">
            <w:pPr>
              <w:jc w:val="center"/>
              <w:rPr>
                <w:rFonts w:ascii="Times New Roman" w:hAnsi="Times New Roman" w:cs="Times New Roman"/>
                <w:sz w:val="20"/>
                <w:szCs w:val="20"/>
              </w:rPr>
            </w:pPr>
            <w:r w:rsidRPr="007C0DB8">
              <w:rPr>
                <w:rFonts w:ascii="Times New Roman" w:hAnsi="Times New Roman" w:cs="Times New Roman"/>
                <w:sz w:val="20"/>
                <w:szCs w:val="20"/>
              </w:rPr>
              <w:t>режимных моментов</w:t>
            </w:r>
          </w:p>
        </w:tc>
        <w:tc>
          <w:tcPr>
            <w:tcW w:w="3327" w:type="dxa"/>
          </w:tcPr>
          <w:p w:rsidR="009B652E" w:rsidRPr="007C0DB8" w:rsidRDefault="009B652E" w:rsidP="007C0DB8">
            <w:pPr>
              <w:jc w:val="center"/>
              <w:rPr>
                <w:rFonts w:ascii="Times New Roman" w:hAnsi="Times New Roman" w:cs="Times New Roman"/>
                <w:sz w:val="20"/>
                <w:szCs w:val="20"/>
              </w:rPr>
            </w:pPr>
            <w:r w:rsidRPr="007C0DB8">
              <w:rPr>
                <w:rFonts w:ascii="Times New Roman" w:hAnsi="Times New Roman" w:cs="Times New Roman"/>
                <w:sz w:val="20"/>
                <w:szCs w:val="20"/>
              </w:rPr>
              <w:t>самостоятельная</w:t>
            </w:r>
          </w:p>
          <w:p w:rsidR="009B652E" w:rsidRPr="007C0DB8" w:rsidRDefault="009B652E" w:rsidP="007C0DB8">
            <w:pPr>
              <w:jc w:val="center"/>
              <w:rPr>
                <w:rFonts w:ascii="Times New Roman" w:hAnsi="Times New Roman" w:cs="Times New Roman"/>
                <w:sz w:val="20"/>
                <w:szCs w:val="20"/>
              </w:rPr>
            </w:pPr>
            <w:r w:rsidRPr="007C0DB8">
              <w:rPr>
                <w:rFonts w:ascii="Times New Roman" w:hAnsi="Times New Roman" w:cs="Times New Roman"/>
                <w:sz w:val="20"/>
                <w:szCs w:val="20"/>
              </w:rPr>
              <w:t>деятельность детей</w:t>
            </w:r>
          </w:p>
        </w:tc>
      </w:tr>
      <w:tr w:rsidR="009501B8" w:rsidRPr="007C0DB8" w:rsidTr="00BC6BDC">
        <w:trPr>
          <w:gridAfter w:val="1"/>
          <w:wAfter w:w="6" w:type="dxa"/>
        </w:trPr>
        <w:tc>
          <w:tcPr>
            <w:tcW w:w="560" w:type="dxa"/>
          </w:tcPr>
          <w:p w:rsidR="009501B8" w:rsidRPr="007C0DB8" w:rsidRDefault="009501B8" w:rsidP="007C0DB8">
            <w:pPr>
              <w:jc w:val="both"/>
              <w:rPr>
                <w:rFonts w:ascii="Times New Roman" w:hAnsi="Times New Roman" w:cs="Times New Roman"/>
                <w:sz w:val="20"/>
                <w:szCs w:val="20"/>
              </w:rPr>
            </w:pPr>
          </w:p>
        </w:tc>
        <w:tc>
          <w:tcPr>
            <w:tcW w:w="3659" w:type="dxa"/>
            <w:gridSpan w:val="2"/>
          </w:tcPr>
          <w:p w:rsidR="009501B8" w:rsidRPr="007C0DB8" w:rsidRDefault="009501B8"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групповая</w:t>
            </w:r>
          </w:p>
        </w:tc>
        <w:tc>
          <w:tcPr>
            <w:tcW w:w="2930" w:type="dxa"/>
            <w:gridSpan w:val="2"/>
          </w:tcPr>
          <w:p w:rsidR="009501B8" w:rsidRPr="007C0DB8" w:rsidRDefault="009501B8"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подгрупповая</w:t>
            </w:r>
          </w:p>
        </w:tc>
        <w:tc>
          <w:tcPr>
            <w:tcW w:w="3327" w:type="dxa"/>
          </w:tcPr>
          <w:p w:rsidR="009501B8" w:rsidRPr="007C0DB8" w:rsidRDefault="009501B8"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индивидуальная</w:t>
            </w:r>
          </w:p>
        </w:tc>
      </w:tr>
      <w:tr w:rsidR="009501B8" w:rsidRPr="007C0DB8" w:rsidTr="00BC6BDC">
        <w:trPr>
          <w:gridAfter w:val="1"/>
          <w:wAfter w:w="6" w:type="dxa"/>
          <w:cantSplit/>
          <w:trHeight w:val="1134"/>
        </w:trPr>
        <w:tc>
          <w:tcPr>
            <w:tcW w:w="560" w:type="dxa"/>
            <w:textDirection w:val="btLr"/>
            <w:vAlign w:val="center"/>
          </w:tcPr>
          <w:p w:rsidR="009501B8" w:rsidRPr="007C0DB8" w:rsidRDefault="009501B8" w:rsidP="007C0DB8">
            <w:pPr>
              <w:ind w:left="113" w:right="113"/>
              <w:jc w:val="center"/>
              <w:rPr>
                <w:rFonts w:ascii="Times New Roman" w:hAnsi="Times New Roman" w:cs="Times New Roman"/>
                <w:sz w:val="20"/>
                <w:szCs w:val="20"/>
              </w:rPr>
            </w:pPr>
            <w:r w:rsidRPr="007C0DB8">
              <w:rPr>
                <w:rFonts w:ascii="Times New Roman" w:hAnsi="Times New Roman" w:cs="Times New Roman"/>
                <w:sz w:val="20"/>
                <w:szCs w:val="20"/>
              </w:rPr>
              <w:t>способы</w:t>
            </w:r>
          </w:p>
        </w:tc>
        <w:tc>
          <w:tcPr>
            <w:tcW w:w="3659" w:type="dxa"/>
            <w:gridSpan w:val="2"/>
          </w:tcPr>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Организованная образовательная деятельность</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ситуации с использованием игрушек</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ситуации проявления эмоциональной отзывчивости</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рассказ</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сюжетно-ролевые игры</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парные поручения</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чтение детской художественной литературы</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 развивающие игры</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общение педагога и детей</w:t>
            </w:r>
          </w:p>
        </w:tc>
        <w:tc>
          <w:tcPr>
            <w:tcW w:w="2930" w:type="dxa"/>
            <w:gridSpan w:val="2"/>
          </w:tcPr>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ситуативный разговор.</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образовательная ситуация</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общения</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рассказ</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чтение</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ситуации проявления эмоциональной отзывчивости</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 дидактических картинок, иллюстраций, их обсуждение</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использование иллюстративно-наглядного материала, дидактических игр с игрушками</w:t>
            </w:r>
          </w:p>
        </w:tc>
        <w:tc>
          <w:tcPr>
            <w:tcW w:w="3327" w:type="dxa"/>
          </w:tcPr>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действия с игрушками, предметами заместителями</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сюжетно-ролевые игры</w:t>
            </w:r>
          </w:p>
        </w:tc>
      </w:tr>
      <w:tr w:rsidR="009501B8" w:rsidRPr="007C0DB8" w:rsidTr="00BC6BDC">
        <w:tc>
          <w:tcPr>
            <w:tcW w:w="10482" w:type="dxa"/>
            <w:gridSpan w:val="7"/>
          </w:tcPr>
          <w:p w:rsidR="009501B8" w:rsidRPr="007C0DB8" w:rsidRDefault="009501B8" w:rsidP="007C0DB8">
            <w:pPr>
              <w:jc w:val="center"/>
              <w:rPr>
                <w:rFonts w:ascii="Times New Roman" w:hAnsi="Times New Roman" w:cs="Times New Roman"/>
                <w:sz w:val="20"/>
                <w:szCs w:val="20"/>
              </w:rPr>
            </w:pPr>
            <w:r w:rsidRPr="007C0DB8">
              <w:rPr>
                <w:rFonts w:ascii="Times New Roman" w:hAnsi="Times New Roman" w:cs="Times New Roman"/>
                <w:b/>
                <w:sz w:val="20"/>
                <w:szCs w:val="20"/>
              </w:rPr>
              <w:t>Методы и приемы</w:t>
            </w:r>
          </w:p>
        </w:tc>
      </w:tr>
      <w:tr w:rsidR="009501B8" w:rsidRPr="007C0DB8" w:rsidTr="00BC6BDC">
        <w:tc>
          <w:tcPr>
            <w:tcW w:w="3117" w:type="dxa"/>
            <w:gridSpan w:val="2"/>
          </w:tcPr>
          <w:p w:rsidR="009501B8" w:rsidRPr="007C0DB8" w:rsidRDefault="009501B8" w:rsidP="007C0DB8">
            <w:pPr>
              <w:jc w:val="center"/>
              <w:rPr>
                <w:rFonts w:ascii="Times New Roman" w:hAnsi="Times New Roman" w:cs="Times New Roman"/>
                <w:sz w:val="20"/>
                <w:szCs w:val="20"/>
              </w:rPr>
            </w:pPr>
            <w:r w:rsidRPr="007C0DB8">
              <w:rPr>
                <w:rFonts w:ascii="Times New Roman" w:hAnsi="Times New Roman" w:cs="Times New Roman"/>
                <w:b/>
                <w:sz w:val="20"/>
                <w:szCs w:val="20"/>
              </w:rPr>
              <w:t>наглядные</w:t>
            </w:r>
          </w:p>
        </w:tc>
        <w:tc>
          <w:tcPr>
            <w:tcW w:w="3852" w:type="dxa"/>
            <w:gridSpan w:val="2"/>
          </w:tcPr>
          <w:p w:rsidR="009501B8" w:rsidRPr="007C0DB8" w:rsidRDefault="009501B8" w:rsidP="007C0DB8">
            <w:pPr>
              <w:jc w:val="center"/>
              <w:rPr>
                <w:rFonts w:ascii="Times New Roman" w:hAnsi="Times New Roman" w:cs="Times New Roman"/>
                <w:sz w:val="20"/>
                <w:szCs w:val="20"/>
              </w:rPr>
            </w:pPr>
            <w:r w:rsidRPr="007C0DB8">
              <w:rPr>
                <w:rFonts w:ascii="Times New Roman" w:hAnsi="Times New Roman" w:cs="Times New Roman"/>
                <w:b/>
                <w:sz w:val="20"/>
                <w:szCs w:val="20"/>
              </w:rPr>
              <w:t>словесные</w:t>
            </w:r>
          </w:p>
        </w:tc>
        <w:tc>
          <w:tcPr>
            <w:tcW w:w="3513" w:type="dxa"/>
            <w:gridSpan w:val="3"/>
          </w:tcPr>
          <w:p w:rsidR="009501B8" w:rsidRPr="007C0DB8" w:rsidRDefault="009501B8" w:rsidP="007C0DB8">
            <w:pPr>
              <w:jc w:val="center"/>
              <w:rPr>
                <w:rFonts w:ascii="Times New Roman" w:hAnsi="Times New Roman" w:cs="Times New Roman"/>
                <w:sz w:val="20"/>
                <w:szCs w:val="20"/>
              </w:rPr>
            </w:pPr>
            <w:r w:rsidRPr="007C0DB8">
              <w:rPr>
                <w:rFonts w:ascii="Times New Roman" w:hAnsi="Times New Roman" w:cs="Times New Roman"/>
                <w:b/>
                <w:sz w:val="20"/>
                <w:szCs w:val="20"/>
              </w:rPr>
              <w:t>практические</w:t>
            </w:r>
          </w:p>
        </w:tc>
      </w:tr>
      <w:tr w:rsidR="009501B8" w:rsidRPr="007C0DB8" w:rsidTr="00BC6BDC">
        <w:tc>
          <w:tcPr>
            <w:tcW w:w="3117" w:type="dxa"/>
            <w:gridSpan w:val="2"/>
          </w:tcPr>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Наблюдение, рассматривание картин, сюрпризные моменты и элементы новизны. </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lastRenderedPageBreak/>
              <w:t>Воображаемая ситуация, приход сказочного героя</w:t>
            </w:r>
          </w:p>
        </w:tc>
        <w:tc>
          <w:tcPr>
            <w:tcW w:w="3852" w:type="dxa"/>
            <w:gridSpan w:val="2"/>
          </w:tcPr>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lastRenderedPageBreak/>
              <w:t>ситуативный разговор</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Рассказ, беседа, чтение.</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t>Ответы на вопросы детей, проблемно-</w:t>
            </w:r>
            <w:r w:rsidRPr="007C0DB8">
              <w:rPr>
                <w:rFonts w:ascii="Times New Roman" w:hAnsi="Times New Roman" w:cs="Times New Roman"/>
                <w:sz w:val="20"/>
                <w:szCs w:val="20"/>
              </w:rPr>
              <w:lastRenderedPageBreak/>
              <w:t>практические ситуации, имитационно - моделирующие игры</w:t>
            </w:r>
          </w:p>
        </w:tc>
        <w:tc>
          <w:tcPr>
            <w:tcW w:w="3513" w:type="dxa"/>
            <w:gridSpan w:val="3"/>
          </w:tcPr>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sz w:val="20"/>
                <w:szCs w:val="20"/>
              </w:rPr>
              <w:lastRenderedPageBreak/>
              <w:t xml:space="preserve">Игра, игровые упражнения, элементарные опыты, игровые ситуации, одушевление игрового персонажа, </w:t>
            </w:r>
            <w:r w:rsidRPr="007C0DB8">
              <w:rPr>
                <w:rFonts w:ascii="Times New Roman" w:hAnsi="Times New Roman" w:cs="Times New Roman"/>
                <w:sz w:val="20"/>
                <w:szCs w:val="20"/>
              </w:rPr>
              <w:lastRenderedPageBreak/>
              <w:t>дидактическая игра, сюжетно- ролевая игра, проблемная ситуация, хороводные игры, театрализованные игры</w:t>
            </w:r>
          </w:p>
        </w:tc>
      </w:tr>
      <w:tr w:rsidR="009501B8" w:rsidRPr="007C0DB8" w:rsidTr="00BC6BDC">
        <w:tc>
          <w:tcPr>
            <w:tcW w:w="10482" w:type="dxa"/>
            <w:gridSpan w:val="7"/>
          </w:tcPr>
          <w:p w:rsidR="009501B8" w:rsidRPr="007C0DB8" w:rsidRDefault="009501B8" w:rsidP="007C0DB8">
            <w:pPr>
              <w:jc w:val="center"/>
              <w:rPr>
                <w:rFonts w:ascii="Times New Roman" w:hAnsi="Times New Roman" w:cs="Times New Roman"/>
                <w:b/>
                <w:sz w:val="20"/>
                <w:szCs w:val="20"/>
              </w:rPr>
            </w:pPr>
            <w:r w:rsidRPr="007C0DB8">
              <w:rPr>
                <w:rFonts w:ascii="Times New Roman" w:hAnsi="Times New Roman" w:cs="Times New Roman"/>
                <w:b/>
                <w:sz w:val="20"/>
                <w:szCs w:val="20"/>
              </w:rPr>
              <w:lastRenderedPageBreak/>
              <w:t>Средства реализации программы</w:t>
            </w:r>
          </w:p>
        </w:tc>
      </w:tr>
      <w:tr w:rsidR="009501B8" w:rsidRPr="007C0DB8" w:rsidTr="00BC6BDC">
        <w:tc>
          <w:tcPr>
            <w:tcW w:w="10482" w:type="dxa"/>
            <w:gridSpan w:val="7"/>
          </w:tcPr>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b/>
                <w:sz w:val="20"/>
                <w:szCs w:val="20"/>
              </w:rPr>
              <w:t>Игрушки</w:t>
            </w:r>
            <w:r w:rsidRPr="007C0DB8">
              <w:rPr>
                <w:rFonts w:ascii="Times New Roman" w:hAnsi="Times New Roman" w:cs="Times New Roman"/>
                <w:sz w:val="20"/>
                <w:szCs w:val="20"/>
              </w:rPr>
              <w:t>: машины разных размеров, машины специального назначения, трактора, коляски, руль, корзинки продуктовые, тележка продуктовая, сумки, куклы, коляски, коробка с предметами-заместителями, утюг, швейная машинка, гладильная доска, паркинг, бинокль, жезл, машины разных размеров, трактор, мотоцикл, машины специального назначения, воздушный, транспорт, набор инструментов</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b/>
                <w:sz w:val="20"/>
                <w:szCs w:val="20"/>
              </w:rPr>
              <w:t>игровые модули</w:t>
            </w:r>
            <w:r w:rsidRPr="007C0DB8">
              <w:rPr>
                <w:rFonts w:ascii="Times New Roman" w:hAnsi="Times New Roman" w:cs="Times New Roman"/>
                <w:sz w:val="20"/>
                <w:szCs w:val="20"/>
              </w:rPr>
              <w:t>: кухня, комната, парикмахерская</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b/>
                <w:sz w:val="20"/>
                <w:szCs w:val="20"/>
              </w:rPr>
              <w:t>игровые наборы</w:t>
            </w:r>
            <w:r w:rsidRPr="007C0DB8">
              <w:rPr>
                <w:rFonts w:ascii="Times New Roman" w:hAnsi="Times New Roman" w:cs="Times New Roman"/>
                <w:sz w:val="20"/>
                <w:szCs w:val="20"/>
              </w:rPr>
              <w:t>: больница, парикмахерская, семья, магазин, овощи, фрукты, продукты, набор инструментов, посуда игровая</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b/>
                <w:sz w:val="20"/>
                <w:szCs w:val="20"/>
              </w:rPr>
              <w:t>костюмы</w:t>
            </w:r>
            <w:r w:rsidRPr="007C0DB8">
              <w:rPr>
                <w:rFonts w:ascii="Times New Roman" w:hAnsi="Times New Roman" w:cs="Times New Roman"/>
                <w:sz w:val="20"/>
                <w:szCs w:val="20"/>
              </w:rPr>
              <w:t>: врач, стилист, повар, шофер, МЧС ширмы игровые напольные</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b/>
                <w:sz w:val="20"/>
                <w:szCs w:val="20"/>
              </w:rPr>
              <w:t>наглядно-дидактический материал</w:t>
            </w:r>
            <w:r w:rsidRPr="007C0DB8">
              <w:rPr>
                <w:rFonts w:ascii="Times New Roman" w:hAnsi="Times New Roman" w:cs="Times New Roman"/>
                <w:sz w:val="20"/>
                <w:szCs w:val="20"/>
              </w:rPr>
              <w:t>: «Игрушки», «Посуда», «Еда», «Профессии», «Одежда», «Бытовая техника», «ОБЖ», «Правила пожарной безопасности в картинках»</w:t>
            </w:r>
          </w:p>
          <w:p w:rsidR="009501B8" w:rsidRPr="007C0DB8" w:rsidRDefault="009501B8" w:rsidP="007C0DB8">
            <w:pPr>
              <w:jc w:val="both"/>
              <w:rPr>
                <w:rFonts w:ascii="Times New Roman" w:hAnsi="Times New Roman" w:cs="Times New Roman"/>
                <w:sz w:val="20"/>
                <w:szCs w:val="20"/>
              </w:rPr>
            </w:pPr>
            <w:r w:rsidRPr="007C0DB8">
              <w:rPr>
                <w:rFonts w:ascii="Times New Roman" w:hAnsi="Times New Roman" w:cs="Times New Roman"/>
                <w:b/>
                <w:sz w:val="20"/>
                <w:szCs w:val="20"/>
              </w:rPr>
              <w:t>Дидактические игры</w:t>
            </w:r>
            <w:r w:rsidRPr="007C0DB8">
              <w:rPr>
                <w:rFonts w:ascii="Times New Roman" w:hAnsi="Times New Roman" w:cs="Times New Roman"/>
                <w:sz w:val="20"/>
                <w:szCs w:val="20"/>
              </w:rPr>
              <w:t>: Лото «Кем быть?», «Кому что? Профессии.», «Дорожные знаки», «Профессии», «Магниты мягкие «Транспорт», напольный пазл «Машины», «Эмоции», «Мой дом», «Вкладыши (одежда, посуда, транспорт, игрушки)», Лото «Первые предметы», «Пиктограммы», «О транспорте»</w:t>
            </w:r>
          </w:p>
        </w:tc>
      </w:tr>
      <w:tr w:rsidR="006D2BAA" w:rsidRPr="007C0DB8" w:rsidTr="00BC6BDC">
        <w:tc>
          <w:tcPr>
            <w:tcW w:w="10482" w:type="dxa"/>
            <w:gridSpan w:val="7"/>
          </w:tcPr>
          <w:p w:rsidR="006D2BAA" w:rsidRPr="007C0DB8" w:rsidRDefault="006D2BAA" w:rsidP="007C0DB8">
            <w:pPr>
              <w:autoSpaceDE w:val="0"/>
              <w:autoSpaceDN w:val="0"/>
              <w:adjustRightInd w:val="0"/>
              <w:jc w:val="center"/>
              <w:rPr>
                <w:rFonts w:ascii="Times New Roman" w:hAnsi="Times New Roman" w:cs="Times New Roman"/>
                <w:b/>
                <w:sz w:val="20"/>
                <w:szCs w:val="20"/>
              </w:rPr>
            </w:pPr>
            <w:r w:rsidRPr="007C0DB8">
              <w:rPr>
                <w:rFonts w:ascii="Times New Roman" w:hAnsi="Times New Roman" w:cs="Times New Roman"/>
                <w:b/>
                <w:sz w:val="20"/>
                <w:szCs w:val="20"/>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6D2BAA" w:rsidRPr="007C0DB8" w:rsidTr="00BC6BDC">
        <w:trPr>
          <w:gridAfter w:val="1"/>
          <w:wAfter w:w="6" w:type="dxa"/>
        </w:trPr>
        <w:tc>
          <w:tcPr>
            <w:tcW w:w="560" w:type="dxa"/>
          </w:tcPr>
          <w:p w:rsidR="006D2BAA" w:rsidRPr="007C0DB8" w:rsidRDefault="006D2BAA" w:rsidP="007C0DB8">
            <w:pPr>
              <w:jc w:val="both"/>
              <w:rPr>
                <w:rFonts w:ascii="Times New Roman" w:hAnsi="Times New Roman" w:cs="Times New Roman"/>
                <w:sz w:val="20"/>
                <w:szCs w:val="20"/>
              </w:rPr>
            </w:pPr>
          </w:p>
        </w:tc>
        <w:tc>
          <w:tcPr>
            <w:tcW w:w="3659" w:type="dxa"/>
            <w:gridSpan w:val="2"/>
          </w:tcPr>
          <w:p w:rsidR="006D2BAA" w:rsidRPr="007C0DB8" w:rsidRDefault="006D2BAA"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групповая</w:t>
            </w:r>
          </w:p>
        </w:tc>
        <w:tc>
          <w:tcPr>
            <w:tcW w:w="2930" w:type="dxa"/>
            <w:gridSpan w:val="2"/>
          </w:tcPr>
          <w:p w:rsidR="006D2BAA" w:rsidRPr="007C0DB8" w:rsidRDefault="006D2BAA"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подгрупповая</w:t>
            </w:r>
          </w:p>
        </w:tc>
        <w:tc>
          <w:tcPr>
            <w:tcW w:w="3327" w:type="dxa"/>
          </w:tcPr>
          <w:p w:rsidR="006D2BAA" w:rsidRPr="007C0DB8" w:rsidRDefault="006D2BAA"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индивидуальная</w:t>
            </w:r>
          </w:p>
        </w:tc>
      </w:tr>
      <w:tr w:rsidR="00574CE3" w:rsidRPr="007C0DB8" w:rsidTr="00BC6BDC">
        <w:trPr>
          <w:gridAfter w:val="1"/>
          <w:wAfter w:w="6" w:type="dxa"/>
          <w:trHeight w:val="139"/>
        </w:trPr>
        <w:tc>
          <w:tcPr>
            <w:tcW w:w="560" w:type="dxa"/>
          </w:tcPr>
          <w:p w:rsidR="00574CE3" w:rsidRPr="007C0DB8" w:rsidRDefault="00574CE3" w:rsidP="007C0DB8">
            <w:pPr>
              <w:jc w:val="both"/>
              <w:rPr>
                <w:rFonts w:ascii="Times New Roman" w:hAnsi="Times New Roman" w:cs="Times New Roman"/>
                <w:sz w:val="20"/>
                <w:szCs w:val="20"/>
              </w:rPr>
            </w:pPr>
          </w:p>
        </w:tc>
        <w:tc>
          <w:tcPr>
            <w:tcW w:w="3659"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ситуации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проблемно-игровые ситуации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этюды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наблюдения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рассказ</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 иллюстраций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 рефлексия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упражнения на расслабление, сосредоточение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гимнастика для глаз</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пальчиковая гимнастика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динамическая пауза</w:t>
            </w:r>
          </w:p>
        </w:tc>
        <w:tc>
          <w:tcPr>
            <w:tcW w:w="2930"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этюды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наблюдения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рассказ</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 иллюстраций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 рефлексия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упражнения на расслабление, сосредоточение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гимнастика для глаз</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пальчиковая гимнастика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динамическая пауза</w:t>
            </w:r>
          </w:p>
        </w:tc>
        <w:tc>
          <w:tcPr>
            <w:tcW w:w="3327" w:type="dxa"/>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общение с ребенком</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 иллюстраций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 рефлексия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упражнения на расслабление, сосредоточение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гимнастика для глаз</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пальчиковая гимнастика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динамическая пауза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этюды</w:t>
            </w:r>
          </w:p>
        </w:tc>
      </w:tr>
      <w:tr w:rsidR="00574CE3" w:rsidRPr="007C0DB8" w:rsidTr="00BC6BDC">
        <w:tc>
          <w:tcPr>
            <w:tcW w:w="10482" w:type="dxa"/>
            <w:gridSpan w:val="7"/>
          </w:tcPr>
          <w:p w:rsidR="00574CE3" w:rsidRPr="007C0DB8" w:rsidRDefault="00574CE3" w:rsidP="007C0DB8">
            <w:pPr>
              <w:autoSpaceDE w:val="0"/>
              <w:autoSpaceDN w:val="0"/>
              <w:adjustRightInd w:val="0"/>
              <w:jc w:val="center"/>
              <w:rPr>
                <w:rFonts w:ascii="Times New Roman" w:hAnsi="Times New Roman" w:cs="Times New Roman"/>
                <w:b/>
                <w:sz w:val="20"/>
                <w:szCs w:val="20"/>
              </w:rPr>
            </w:pPr>
            <w:r w:rsidRPr="007C0DB8">
              <w:rPr>
                <w:rFonts w:ascii="Times New Roman" w:hAnsi="Times New Roman" w:cs="Times New Roman"/>
                <w:b/>
                <w:sz w:val="20"/>
                <w:szCs w:val="20"/>
              </w:rPr>
              <w:t xml:space="preserve">Методы и приемы реализации программы психолого-педагогических занятий для дошкольников 3-4 лет «Цветик-семицветик» Н.Ю. Куражевой, Н.В. Вараевой, А.С. Тузаевой, И.А. Козловой </w:t>
            </w:r>
          </w:p>
        </w:tc>
      </w:tr>
      <w:tr w:rsidR="00574CE3" w:rsidRPr="007C0DB8" w:rsidTr="00BC6BDC">
        <w:trPr>
          <w:gridAfter w:val="1"/>
          <w:wAfter w:w="6" w:type="dxa"/>
        </w:trPr>
        <w:tc>
          <w:tcPr>
            <w:tcW w:w="560" w:type="dxa"/>
          </w:tcPr>
          <w:p w:rsidR="00574CE3" w:rsidRPr="007C0DB8" w:rsidRDefault="00574CE3" w:rsidP="007C0DB8">
            <w:pPr>
              <w:jc w:val="both"/>
              <w:rPr>
                <w:rFonts w:ascii="Times New Roman" w:hAnsi="Times New Roman" w:cs="Times New Roman"/>
                <w:sz w:val="20"/>
                <w:szCs w:val="20"/>
              </w:rPr>
            </w:pPr>
          </w:p>
        </w:tc>
        <w:tc>
          <w:tcPr>
            <w:tcW w:w="3659"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наглядные</w:t>
            </w:r>
          </w:p>
        </w:tc>
        <w:tc>
          <w:tcPr>
            <w:tcW w:w="2930"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словесные</w:t>
            </w:r>
          </w:p>
        </w:tc>
        <w:tc>
          <w:tcPr>
            <w:tcW w:w="3327" w:type="dxa"/>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практические</w:t>
            </w:r>
          </w:p>
        </w:tc>
      </w:tr>
      <w:tr w:rsidR="00574CE3" w:rsidRPr="007C0DB8" w:rsidTr="00BC6BDC">
        <w:trPr>
          <w:gridAfter w:val="1"/>
          <w:wAfter w:w="6" w:type="dxa"/>
        </w:trPr>
        <w:tc>
          <w:tcPr>
            <w:tcW w:w="560" w:type="dxa"/>
          </w:tcPr>
          <w:p w:rsidR="00574CE3" w:rsidRPr="007C0DB8" w:rsidRDefault="00574CE3" w:rsidP="007C0DB8">
            <w:pPr>
              <w:jc w:val="both"/>
              <w:rPr>
                <w:rFonts w:ascii="Times New Roman" w:hAnsi="Times New Roman" w:cs="Times New Roman"/>
                <w:sz w:val="20"/>
                <w:szCs w:val="20"/>
              </w:rPr>
            </w:pPr>
          </w:p>
        </w:tc>
        <w:tc>
          <w:tcPr>
            <w:tcW w:w="3659" w:type="dxa"/>
            <w:gridSpan w:val="2"/>
          </w:tcPr>
          <w:p w:rsidR="00574CE3" w:rsidRPr="007C0DB8" w:rsidRDefault="00574CE3" w:rsidP="007C0DB8">
            <w:pPr>
              <w:rPr>
                <w:rFonts w:ascii="Times New Roman" w:hAnsi="Times New Roman" w:cs="Times New Roman"/>
                <w:sz w:val="20"/>
                <w:szCs w:val="20"/>
              </w:rPr>
            </w:pPr>
            <w:r w:rsidRPr="007C0DB8">
              <w:rPr>
                <w:rFonts w:ascii="Times New Roman" w:hAnsi="Times New Roman" w:cs="Times New Roman"/>
                <w:sz w:val="20"/>
                <w:szCs w:val="20"/>
              </w:rPr>
              <w:t>-рассматривание картинок, картин, иллюстраций;</w:t>
            </w:r>
          </w:p>
          <w:p w:rsidR="00574CE3" w:rsidRPr="007C0DB8" w:rsidRDefault="00574CE3" w:rsidP="007C0DB8">
            <w:pPr>
              <w:rPr>
                <w:rFonts w:ascii="Times New Roman" w:hAnsi="Times New Roman" w:cs="Times New Roman"/>
                <w:b/>
                <w:sz w:val="20"/>
                <w:szCs w:val="20"/>
              </w:rPr>
            </w:pPr>
            <w:r w:rsidRPr="007C0DB8">
              <w:rPr>
                <w:rFonts w:ascii="Times New Roman" w:hAnsi="Times New Roman" w:cs="Times New Roman"/>
                <w:sz w:val="20"/>
                <w:szCs w:val="20"/>
              </w:rPr>
              <w:t>-показ образца</w:t>
            </w:r>
          </w:p>
        </w:tc>
        <w:tc>
          <w:tcPr>
            <w:tcW w:w="2930" w:type="dxa"/>
            <w:gridSpan w:val="2"/>
          </w:tcPr>
          <w:p w:rsidR="00574CE3" w:rsidRPr="007C0DB8" w:rsidRDefault="00574CE3" w:rsidP="007C0DB8">
            <w:pPr>
              <w:rPr>
                <w:rFonts w:ascii="Times New Roman" w:hAnsi="Times New Roman" w:cs="Times New Roman"/>
                <w:sz w:val="20"/>
                <w:szCs w:val="20"/>
              </w:rPr>
            </w:pPr>
            <w:r w:rsidRPr="007C0DB8">
              <w:rPr>
                <w:rFonts w:ascii="Times New Roman" w:hAnsi="Times New Roman" w:cs="Times New Roman"/>
                <w:sz w:val="20"/>
                <w:szCs w:val="20"/>
              </w:rPr>
              <w:t>-уточняющие вопросы;</w:t>
            </w:r>
          </w:p>
          <w:p w:rsidR="00574CE3" w:rsidRPr="007C0DB8" w:rsidRDefault="00574CE3" w:rsidP="007C0DB8">
            <w:pPr>
              <w:rPr>
                <w:rFonts w:ascii="Times New Roman" w:hAnsi="Times New Roman" w:cs="Times New Roman"/>
                <w:sz w:val="20"/>
                <w:szCs w:val="20"/>
              </w:rPr>
            </w:pPr>
            <w:r w:rsidRPr="007C0DB8">
              <w:rPr>
                <w:rFonts w:ascii="Times New Roman" w:hAnsi="Times New Roman" w:cs="Times New Roman"/>
                <w:sz w:val="20"/>
                <w:szCs w:val="20"/>
              </w:rPr>
              <w:t>- чтение художественной литературы;</w:t>
            </w:r>
          </w:p>
          <w:p w:rsidR="00574CE3" w:rsidRPr="007C0DB8" w:rsidRDefault="00574CE3" w:rsidP="00E90A67">
            <w:pPr>
              <w:jc w:val="both"/>
              <w:rPr>
                <w:rFonts w:ascii="Times New Roman" w:hAnsi="Times New Roman" w:cs="Times New Roman"/>
                <w:sz w:val="20"/>
                <w:szCs w:val="20"/>
              </w:rPr>
            </w:pPr>
            <w:r w:rsidRPr="007C0DB8">
              <w:rPr>
                <w:rFonts w:ascii="Times New Roman" w:hAnsi="Times New Roman" w:cs="Times New Roman"/>
                <w:sz w:val="20"/>
                <w:szCs w:val="20"/>
              </w:rPr>
              <w:t>-использование художественного слова;</w:t>
            </w:r>
            <w:r w:rsidR="00E90A67">
              <w:rPr>
                <w:rFonts w:ascii="Times New Roman" w:hAnsi="Times New Roman" w:cs="Times New Roman"/>
                <w:sz w:val="20"/>
                <w:szCs w:val="20"/>
              </w:rPr>
              <w:t xml:space="preserve"> </w:t>
            </w:r>
            <w:r w:rsidRPr="007C0DB8">
              <w:rPr>
                <w:rFonts w:ascii="Times New Roman" w:hAnsi="Times New Roman" w:cs="Times New Roman"/>
                <w:sz w:val="20"/>
                <w:szCs w:val="20"/>
              </w:rPr>
              <w:t>рассказ воспитателя;</w:t>
            </w:r>
            <w:r w:rsidR="00E90A67">
              <w:rPr>
                <w:rFonts w:ascii="Times New Roman" w:hAnsi="Times New Roman" w:cs="Times New Roman"/>
                <w:sz w:val="20"/>
                <w:szCs w:val="20"/>
              </w:rPr>
              <w:t xml:space="preserve"> </w:t>
            </w:r>
            <w:r w:rsidRPr="007C0DB8">
              <w:rPr>
                <w:rFonts w:ascii="Times New Roman" w:hAnsi="Times New Roman" w:cs="Times New Roman"/>
                <w:sz w:val="20"/>
                <w:szCs w:val="20"/>
              </w:rPr>
              <w:t>совместное составление рассказов;</w:t>
            </w:r>
          </w:p>
          <w:p w:rsidR="00574CE3" w:rsidRPr="007C0DB8" w:rsidRDefault="00574CE3" w:rsidP="007C0DB8">
            <w:pPr>
              <w:jc w:val="both"/>
              <w:rPr>
                <w:rFonts w:ascii="Times New Roman" w:hAnsi="Times New Roman" w:cs="Times New Roman"/>
                <w:b/>
                <w:color w:val="FF0000"/>
                <w:sz w:val="20"/>
                <w:szCs w:val="20"/>
              </w:rPr>
            </w:pPr>
            <w:r w:rsidRPr="007C0DB8">
              <w:rPr>
                <w:rFonts w:ascii="Times New Roman" w:hAnsi="Times New Roman" w:cs="Times New Roman"/>
                <w:sz w:val="20"/>
                <w:szCs w:val="20"/>
              </w:rPr>
              <w:t>- поощрение</w:t>
            </w:r>
          </w:p>
        </w:tc>
        <w:tc>
          <w:tcPr>
            <w:tcW w:w="3327" w:type="dxa"/>
          </w:tcPr>
          <w:p w:rsidR="00574CE3" w:rsidRPr="007C0DB8" w:rsidRDefault="00574CE3" w:rsidP="007C0DB8">
            <w:pPr>
              <w:rPr>
                <w:rFonts w:ascii="Times New Roman" w:hAnsi="Times New Roman" w:cs="Times New Roman"/>
                <w:sz w:val="20"/>
                <w:szCs w:val="20"/>
              </w:rPr>
            </w:pPr>
            <w:r w:rsidRPr="007C0DB8">
              <w:rPr>
                <w:rFonts w:ascii="Times New Roman" w:hAnsi="Times New Roman" w:cs="Times New Roman"/>
                <w:sz w:val="20"/>
                <w:szCs w:val="20"/>
              </w:rPr>
              <w:t>-сюрпризные моменты,</w:t>
            </w:r>
          </w:p>
          <w:p w:rsidR="00574CE3" w:rsidRPr="007C0DB8" w:rsidRDefault="00574CE3" w:rsidP="007C0DB8">
            <w:pPr>
              <w:rPr>
                <w:rFonts w:ascii="Times New Roman" w:hAnsi="Times New Roman" w:cs="Times New Roman"/>
                <w:sz w:val="20"/>
                <w:szCs w:val="20"/>
              </w:rPr>
            </w:pPr>
            <w:r w:rsidRPr="007C0DB8">
              <w:rPr>
                <w:rFonts w:ascii="Times New Roman" w:hAnsi="Times New Roman" w:cs="Times New Roman"/>
                <w:sz w:val="20"/>
                <w:szCs w:val="20"/>
              </w:rPr>
              <w:t>-введение игрушки,</w:t>
            </w:r>
          </w:p>
          <w:p w:rsidR="00574CE3" w:rsidRPr="007C0DB8" w:rsidRDefault="00574CE3" w:rsidP="007C0DB8">
            <w:pPr>
              <w:rPr>
                <w:rFonts w:ascii="Times New Roman" w:hAnsi="Times New Roman" w:cs="Times New Roman"/>
                <w:sz w:val="20"/>
                <w:szCs w:val="20"/>
              </w:rPr>
            </w:pPr>
            <w:r w:rsidRPr="007C0DB8">
              <w:rPr>
                <w:rFonts w:ascii="Times New Roman" w:hAnsi="Times New Roman" w:cs="Times New Roman"/>
                <w:sz w:val="20"/>
                <w:szCs w:val="20"/>
              </w:rPr>
              <w:t>-игры (дидактические, словесные, подвижные, сюжетно - ролевые),</w:t>
            </w:r>
          </w:p>
          <w:p w:rsidR="00574CE3" w:rsidRPr="007C0DB8" w:rsidRDefault="00574CE3" w:rsidP="007C0DB8">
            <w:pPr>
              <w:rPr>
                <w:rFonts w:ascii="Times New Roman" w:hAnsi="Times New Roman" w:cs="Times New Roman"/>
                <w:b/>
                <w:sz w:val="20"/>
                <w:szCs w:val="20"/>
              </w:rPr>
            </w:pPr>
            <w:r w:rsidRPr="007C0DB8">
              <w:rPr>
                <w:rFonts w:ascii="Times New Roman" w:hAnsi="Times New Roman" w:cs="Times New Roman"/>
                <w:sz w:val="20"/>
                <w:szCs w:val="20"/>
              </w:rPr>
              <w:t>Инсценировка сказки</w:t>
            </w:r>
          </w:p>
        </w:tc>
      </w:tr>
      <w:tr w:rsidR="00574CE3" w:rsidRPr="007C0DB8" w:rsidTr="00BC6BDC">
        <w:tc>
          <w:tcPr>
            <w:tcW w:w="10482" w:type="dxa"/>
            <w:gridSpan w:val="7"/>
            <w:shd w:val="clear" w:color="auto" w:fill="FFFF00"/>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«Познавательное развитие»</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групповая</w:t>
            </w:r>
          </w:p>
        </w:tc>
        <w:tc>
          <w:tcPr>
            <w:tcW w:w="2930" w:type="dxa"/>
            <w:gridSpan w:val="2"/>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подгрупповая</w:t>
            </w:r>
          </w:p>
        </w:tc>
        <w:tc>
          <w:tcPr>
            <w:tcW w:w="3327" w:type="dxa"/>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индивидуальная</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организованная образовательная деятельность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ситуации с использованием игрушек, персонажей, пальчикового и кукольного театров</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наблюдения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рассказ</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игры-экспериментирования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чтение детской художественной литературы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 развивающие игры</w:t>
            </w:r>
          </w:p>
        </w:tc>
        <w:tc>
          <w:tcPr>
            <w:tcW w:w="2930"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образовательные ситуации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общения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наблюдение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ситуативный разговор</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совместные с взрослым наблюдения, выявление сенсорных признаков объектов природы (цвет, величина, форма)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рассказ</w:t>
            </w:r>
          </w:p>
        </w:tc>
        <w:tc>
          <w:tcPr>
            <w:tcW w:w="3327" w:type="dxa"/>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сюжетно-ролевые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строительные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Методы и приемы</w:t>
            </w:r>
          </w:p>
        </w:tc>
      </w:tr>
      <w:tr w:rsidR="00574CE3" w:rsidRPr="007C0DB8" w:rsidTr="00BC6BDC">
        <w:tc>
          <w:tcPr>
            <w:tcW w:w="3117"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наглядные</w:t>
            </w:r>
          </w:p>
        </w:tc>
        <w:tc>
          <w:tcPr>
            <w:tcW w:w="3852"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словесные</w:t>
            </w:r>
          </w:p>
        </w:tc>
        <w:tc>
          <w:tcPr>
            <w:tcW w:w="3513" w:type="dxa"/>
            <w:gridSpan w:val="3"/>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практические</w:t>
            </w:r>
          </w:p>
        </w:tc>
      </w:tr>
      <w:tr w:rsidR="00574CE3" w:rsidRPr="007C0DB8" w:rsidTr="00BC6BDC">
        <w:tc>
          <w:tcPr>
            <w:tcW w:w="3117"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Наблюдения, рассматривание </w:t>
            </w:r>
            <w:r w:rsidRPr="007C0DB8">
              <w:rPr>
                <w:rFonts w:ascii="Times New Roman" w:hAnsi="Times New Roman" w:cs="Times New Roman"/>
                <w:sz w:val="20"/>
                <w:szCs w:val="20"/>
              </w:rPr>
              <w:lastRenderedPageBreak/>
              <w:t>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w:t>
            </w:r>
          </w:p>
        </w:tc>
        <w:tc>
          <w:tcPr>
            <w:tcW w:w="3852"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lastRenderedPageBreak/>
              <w:t>Рассказ, беседа, чтение.</w:t>
            </w:r>
            <w:r w:rsidR="00E90A67">
              <w:rPr>
                <w:rFonts w:ascii="Times New Roman" w:hAnsi="Times New Roman" w:cs="Times New Roman"/>
                <w:sz w:val="20"/>
                <w:szCs w:val="20"/>
              </w:rPr>
              <w:t xml:space="preserve">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lastRenderedPageBreak/>
              <w:t>Ответы на вопросы детей.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Воображаемая ситуация.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Игры-драматизации, проблемная ситуация</w:t>
            </w:r>
          </w:p>
        </w:tc>
        <w:tc>
          <w:tcPr>
            <w:tcW w:w="3513" w:type="dxa"/>
            <w:gridSpan w:val="3"/>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lastRenderedPageBreak/>
              <w:t>Игра, игровые упражнения, элемен</w:t>
            </w:r>
            <w:r w:rsidRPr="007C0DB8">
              <w:rPr>
                <w:rFonts w:ascii="Times New Roman" w:hAnsi="Times New Roman" w:cs="Times New Roman"/>
                <w:sz w:val="20"/>
                <w:szCs w:val="20"/>
              </w:rPr>
              <w:lastRenderedPageBreak/>
              <w:t>тарные опыты, игровые ситуации, одушевление игрового персонажа. Экспериментирование, дидактическая игра, сюжетно- ролевая игра, посильный труд совместно с воспитателем</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lastRenderedPageBreak/>
              <w:t>Средства реализации программы</w:t>
            </w:r>
          </w:p>
        </w:tc>
      </w:tr>
      <w:tr w:rsidR="00574CE3" w:rsidRPr="007C0DB8" w:rsidTr="00BC6BDC">
        <w:tc>
          <w:tcPr>
            <w:tcW w:w="10482" w:type="dxa"/>
            <w:gridSpan w:val="7"/>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Наглядно-демонстрационный материал: цвет, форма, величина, фигуры, цифры, календарь природы, альбом времена года, животные и их детеныши, дикие животные, домашние животные, календарь природы, альбомы наш детский сад, моя семья, наш город, защитники отечества, мама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b/>
                <w:sz w:val="20"/>
                <w:szCs w:val="20"/>
              </w:rPr>
              <w:t>Дидактические игры</w:t>
            </w:r>
            <w:r w:rsidRPr="007C0DB8">
              <w:rPr>
                <w:rFonts w:ascii="Times New Roman" w:hAnsi="Times New Roman" w:cs="Times New Roman"/>
                <w:sz w:val="20"/>
                <w:szCs w:val="20"/>
              </w:rPr>
              <w:t>: «учимся считать», «моя первая покупка», «считай – ка», «фигуры», «формы и фигуры», «цифры», «Формы+половинки», «игры с липучками», игрушки на развитие сенсорики, набор цилиндров, сапожок, игры – лабиринты, шнуровки, пирамидки, матрешки, «зверята», «овощи», «найди пару», «чей малыш?», «Рыба, птица, зверь»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b/>
                <w:sz w:val="20"/>
                <w:szCs w:val="20"/>
              </w:rPr>
              <w:t>Макеты</w:t>
            </w:r>
            <w:r w:rsidRPr="007C0DB8">
              <w:rPr>
                <w:rFonts w:ascii="Times New Roman" w:hAnsi="Times New Roman" w:cs="Times New Roman"/>
                <w:sz w:val="20"/>
                <w:szCs w:val="20"/>
              </w:rPr>
              <w:t>: «Лес», «Деревня»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b/>
                <w:sz w:val="20"/>
                <w:szCs w:val="20"/>
              </w:rPr>
              <w:lastRenderedPageBreak/>
              <w:t>Оборудование</w:t>
            </w:r>
            <w:r w:rsidRPr="007C0DB8">
              <w:rPr>
                <w:rFonts w:ascii="Times New Roman" w:hAnsi="Times New Roman" w:cs="Times New Roman"/>
                <w:sz w:val="20"/>
                <w:szCs w:val="20"/>
              </w:rPr>
              <w:t>: Комнатные растения, инвентарь для ухода за растениями (ведерки, лейки, лопатки, салфетки, лейки, салфетки, фартуки), стаканчики, трубочки, игрушки пластмассовые, деревянные. Пробки магниты, шишки желуди ракушки, семена, набор для игр с песком и водой, мельницы</w:t>
            </w:r>
          </w:p>
        </w:tc>
      </w:tr>
      <w:tr w:rsidR="00574CE3" w:rsidRPr="007C0DB8" w:rsidTr="00BC6BDC">
        <w:tc>
          <w:tcPr>
            <w:tcW w:w="10482" w:type="dxa"/>
            <w:gridSpan w:val="7"/>
            <w:shd w:val="clear" w:color="auto" w:fill="FFFF00"/>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lastRenderedPageBreak/>
              <w:t>Образовательная область «Речевое развитие»</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групповая</w:t>
            </w:r>
          </w:p>
        </w:tc>
        <w:tc>
          <w:tcPr>
            <w:tcW w:w="2930" w:type="dxa"/>
            <w:gridSpan w:val="2"/>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подгрупповая</w:t>
            </w:r>
          </w:p>
        </w:tc>
        <w:tc>
          <w:tcPr>
            <w:tcW w:w="3327" w:type="dxa"/>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индивидуальная</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организованная образовательная деятельность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чтение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 иллюстраций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 ситуации общения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сюжетно-ролевые, хороводные, театрализованные игры с пением</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инсценировка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пример взрослого</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досуги</w:t>
            </w:r>
          </w:p>
        </w:tc>
        <w:tc>
          <w:tcPr>
            <w:tcW w:w="2930"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образовательные ситуации общения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ситуативные разговоры с</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детьми в ходе режимных</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моментов</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подвижные игры с текстом</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чтение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художественное слово</w:t>
            </w:r>
          </w:p>
        </w:tc>
        <w:tc>
          <w:tcPr>
            <w:tcW w:w="3327" w:type="dxa"/>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рассматривание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сюжетно-ролевые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Методы и приемы</w:t>
            </w:r>
          </w:p>
        </w:tc>
      </w:tr>
      <w:tr w:rsidR="00574CE3" w:rsidRPr="007C0DB8" w:rsidTr="00BC6BDC">
        <w:tc>
          <w:tcPr>
            <w:tcW w:w="3117"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наглядные</w:t>
            </w:r>
          </w:p>
        </w:tc>
        <w:tc>
          <w:tcPr>
            <w:tcW w:w="3852"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словесные</w:t>
            </w:r>
          </w:p>
        </w:tc>
        <w:tc>
          <w:tcPr>
            <w:tcW w:w="3513" w:type="dxa"/>
            <w:gridSpan w:val="3"/>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практические</w:t>
            </w:r>
          </w:p>
        </w:tc>
      </w:tr>
      <w:tr w:rsidR="00574CE3" w:rsidRPr="007C0DB8" w:rsidTr="00BC6BDC">
        <w:tc>
          <w:tcPr>
            <w:tcW w:w="3117"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Наблюдение, рассматривание</w:t>
            </w:r>
          </w:p>
        </w:tc>
        <w:tc>
          <w:tcPr>
            <w:tcW w:w="3852"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беседа, рассказ воспитателя, диалог, разучивание стихов</w:t>
            </w:r>
          </w:p>
        </w:tc>
        <w:tc>
          <w:tcPr>
            <w:tcW w:w="3513" w:type="dxa"/>
            <w:gridSpan w:val="3"/>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Дидактические игры, игровые упражнения, инсценировки, хороводные игры, игра-драматизация, имитационные упражнения</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Средства реализации программы</w:t>
            </w:r>
          </w:p>
        </w:tc>
      </w:tr>
      <w:tr w:rsidR="00574CE3" w:rsidRPr="007C0DB8" w:rsidTr="00BC6BDC">
        <w:tc>
          <w:tcPr>
            <w:tcW w:w="10482" w:type="dxa"/>
            <w:gridSpan w:val="7"/>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Наглядно-иллюстративный материал: схемы для составления рассказов, предметные картины, «Мы играем». Занятия детей, сюжетные картинки, мнемотаблицы для заучивания стихотворений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Дидактические игры: «Кто где?», «мемо – парные картинки», «маша и медведь», «учимся запоминать для девочек», «учимся запоминать для мальчиков», «что сначала, что потом», «до и после», «картинки-половинки», «что откуда, почему», «кубики кто, что делает», «расскажи сказку», «ассоциации угадай сказку», «сказки», «герои русских сказок», «звуковая дорожка», «назови предметы одним словом»</w:t>
            </w:r>
          </w:p>
        </w:tc>
      </w:tr>
      <w:tr w:rsidR="00574CE3" w:rsidRPr="007C0DB8" w:rsidTr="00BC6BDC">
        <w:tc>
          <w:tcPr>
            <w:tcW w:w="10482" w:type="dxa"/>
            <w:gridSpan w:val="7"/>
            <w:shd w:val="clear" w:color="auto" w:fill="FFFF00"/>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Образовательная область «Художественно-эстетическое развитие»</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групповая</w:t>
            </w:r>
          </w:p>
        </w:tc>
        <w:tc>
          <w:tcPr>
            <w:tcW w:w="2930" w:type="dxa"/>
            <w:gridSpan w:val="2"/>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подгрупповая</w:t>
            </w:r>
          </w:p>
        </w:tc>
        <w:tc>
          <w:tcPr>
            <w:tcW w:w="3327" w:type="dxa"/>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индивидуальная</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организованная образовательная деятельность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 упражнения и игры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изготовление украшений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для группового помещения к праздникам, предметов для игры-рассматривания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праздники, развлечения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обсуждение, беседы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выставки</w:t>
            </w:r>
          </w:p>
        </w:tc>
        <w:tc>
          <w:tcPr>
            <w:tcW w:w="2930"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 рассматривание привлекательных игрушек, предметов быта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 ярких книг с иллюстрациями к русским народным сказкам, потешкам, стихам</w:t>
            </w:r>
          </w:p>
        </w:tc>
        <w:tc>
          <w:tcPr>
            <w:tcW w:w="3327" w:type="dxa"/>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 самостоятельная художественно-изобразительная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деятельность</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Методы и приемы</w:t>
            </w:r>
          </w:p>
        </w:tc>
      </w:tr>
      <w:tr w:rsidR="00574CE3" w:rsidRPr="007C0DB8" w:rsidTr="00BC6BDC">
        <w:tc>
          <w:tcPr>
            <w:tcW w:w="3117"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наглядные</w:t>
            </w:r>
          </w:p>
        </w:tc>
        <w:tc>
          <w:tcPr>
            <w:tcW w:w="3852"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словесные</w:t>
            </w:r>
          </w:p>
        </w:tc>
        <w:tc>
          <w:tcPr>
            <w:tcW w:w="3513" w:type="dxa"/>
            <w:gridSpan w:val="3"/>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практические</w:t>
            </w:r>
          </w:p>
        </w:tc>
      </w:tr>
      <w:tr w:rsidR="00574CE3" w:rsidRPr="007C0DB8" w:rsidTr="00BC6BDC">
        <w:tc>
          <w:tcPr>
            <w:tcW w:w="3117"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w:t>
            </w:r>
          </w:p>
        </w:tc>
        <w:tc>
          <w:tcPr>
            <w:tcW w:w="3852"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Беседа, рассказ, объяснение,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художественное слово</w:t>
            </w:r>
          </w:p>
        </w:tc>
        <w:tc>
          <w:tcPr>
            <w:tcW w:w="3513" w:type="dxa"/>
            <w:gridSpan w:val="3"/>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Игры, игровые упражнения,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дидактическая игра,  разучивание танцев, совместное пение</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Средства реализации программы</w:t>
            </w:r>
          </w:p>
        </w:tc>
      </w:tr>
      <w:tr w:rsidR="00574CE3" w:rsidRPr="007C0DB8" w:rsidTr="00BC6BDC">
        <w:tc>
          <w:tcPr>
            <w:tcW w:w="10482" w:type="dxa"/>
            <w:gridSpan w:val="7"/>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Музыкальные инструменты: барабаны, гитара балалайка, аккордеон, микрофон, ксилофон, колотушка, музыкальный молоток, клоун – би – ба – бо, ложки деревянные, шумелки, погремушки, колокольчики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Дидактические игры: «кубики», «музыкальные инструменты»,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lastRenderedPageBreak/>
              <w:t>Магнитофон, диски с музыкой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Атрибуты для ряжения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фланелеграф</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xml:space="preserve">Театры: теремок, курочка – ряба, три медведя </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Шнуровки: русские сказки, маша и медведь, колобок</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Настольный театр «Маша и медведь»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фланелеграф – театр теремок, руковичка, три медведя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Набор резиновых игрушек «Репка», «Курочка ряба», «Колобок»</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шапочки маски</w:t>
            </w:r>
          </w:p>
        </w:tc>
      </w:tr>
      <w:tr w:rsidR="00574CE3" w:rsidRPr="007C0DB8" w:rsidTr="00BC6BDC">
        <w:tc>
          <w:tcPr>
            <w:tcW w:w="10482" w:type="dxa"/>
            <w:gridSpan w:val="7"/>
            <w:shd w:val="clear" w:color="auto" w:fill="FFFF00"/>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lastRenderedPageBreak/>
              <w:t>Образовательная область «Физическое развитие»</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групповая</w:t>
            </w:r>
          </w:p>
        </w:tc>
        <w:tc>
          <w:tcPr>
            <w:tcW w:w="2930" w:type="dxa"/>
            <w:gridSpan w:val="2"/>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подгрупповая</w:t>
            </w:r>
          </w:p>
        </w:tc>
        <w:tc>
          <w:tcPr>
            <w:tcW w:w="3327" w:type="dxa"/>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индивидуальная</w:t>
            </w:r>
          </w:p>
        </w:tc>
      </w:tr>
      <w:tr w:rsidR="00574CE3" w:rsidRPr="007C0DB8" w:rsidTr="00BC6BDC">
        <w:trPr>
          <w:gridAfter w:val="1"/>
          <w:wAfter w:w="6" w:type="dxa"/>
        </w:trPr>
        <w:tc>
          <w:tcPr>
            <w:tcW w:w="560" w:type="dxa"/>
            <w:tcBorders>
              <w:right w:val="single" w:sz="4" w:space="0" w:color="auto"/>
            </w:tcBorders>
          </w:tcPr>
          <w:p w:rsidR="00574CE3" w:rsidRPr="007C0DB8" w:rsidRDefault="00574CE3" w:rsidP="007C0DB8">
            <w:pPr>
              <w:jc w:val="both"/>
              <w:rPr>
                <w:rFonts w:ascii="Times New Roman" w:hAnsi="Times New Roman" w:cs="Times New Roman"/>
                <w:sz w:val="20"/>
                <w:szCs w:val="20"/>
              </w:rPr>
            </w:pPr>
          </w:p>
        </w:tc>
        <w:tc>
          <w:tcPr>
            <w:tcW w:w="3659" w:type="dxa"/>
            <w:gridSpan w:val="2"/>
            <w:tcBorders>
              <w:left w:val="single" w:sz="4" w:space="0" w:color="auto"/>
            </w:tcBorders>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организованная образовательная деятельность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подвижные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упражнения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дидактические игры с элементами движений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физкультминутки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ситуативные разговоры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ситуации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беседа с элементами движений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 и рассказы о здоровом образе жизни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проектная деятельность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досуги</w:t>
            </w:r>
          </w:p>
        </w:tc>
        <w:tc>
          <w:tcPr>
            <w:tcW w:w="2930"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утренняя гимнастика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подвижные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игровая беседа с элементами движений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гимнастика после сна с простыми элементами движений</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ситуативные разговоры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игровые ситуации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беседы и рассказы о здоровом образе жизни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двигательная активность на прогулке</w:t>
            </w:r>
          </w:p>
        </w:tc>
        <w:tc>
          <w:tcPr>
            <w:tcW w:w="3327" w:type="dxa"/>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упражнения и подвижные игры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двигательная активность</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на прогулке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продуктивная деятельность на темы физкультуры и здоровья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 рассматривание иллюстраций</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b/>
                <w:sz w:val="20"/>
                <w:szCs w:val="20"/>
              </w:rPr>
            </w:pPr>
            <w:r w:rsidRPr="007C0DB8">
              <w:rPr>
                <w:rFonts w:ascii="Times New Roman" w:hAnsi="Times New Roman" w:cs="Times New Roman"/>
                <w:b/>
                <w:sz w:val="20"/>
                <w:szCs w:val="20"/>
              </w:rPr>
              <w:t>Методы и приемы</w:t>
            </w:r>
          </w:p>
        </w:tc>
      </w:tr>
      <w:tr w:rsidR="00574CE3" w:rsidRPr="007C0DB8" w:rsidTr="00BC6BDC">
        <w:tc>
          <w:tcPr>
            <w:tcW w:w="3117"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наглядные</w:t>
            </w:r>
          </w:p>
        </w:tc>
        <w:tc>
          <w:tcPr>
            <w:tcW w:w="3852" w:type="dxa"/>
            <w:gridSpan w:val="2"/>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словесные</w:t>
            </w:r>
          </w:p>
        </w:tc>
        <w:tc>
          <w:tcPr>
            <w:tcW w:w="3513" w:type="dxa"/>
            <w:gridSpan w:val="3"/>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практические</w:t>
            </w:r>
          </w:p>
        </w:tc>
      </w:tr>
      <w:tr w:rsidR="00574CE3" w:rsidRPr="007C0DB8" w:rsidTr="00BC6BDC">
        <w:tc>
          <w:tcPr>
            <w:tcW w:w="3117"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Наглядно-слуховые приёмы (музыка, песни);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852" w:type="dxa"/>
            <w:gridSpan w:val="2"/>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Объяснение, пояснения, указания;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Подача команд, сигналов;</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Вопросы к детям;</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Образный сюжетный рассказ, беседа;</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Чтение;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Словесная инструкция ситуативный разговор, игровая беседа с элементами движения</w:t>
            </w:r>
          </w:p>
        </w:tc>
        <w:tc>
          <w:tcPr>
            <w:tcW w:w="3513" w:type="dxa"/>
            <w:gridSpan w:val="3"/>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Повторение упражнений без изменения и с изменениями;</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Проведение упражнений в игровой форме;</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7C0DB8" w:rsidTr="00BC6BDC">
        <w:tc>
          <w:tcPr>
            <w:tcW w:w="10482" w:type="dxa"/>
            <w:gridSpan w:val="7"/>
          </w:tcPr>
          <w:p w:rsidR="00574CE3" w:rsidRPr="007C0DB8" w:rsidRDefault="00574CE3" w:rsidP="007C0DB8">
            <w:pPr>
              <w:jc w:val="center"/>
              <w:rPr>
                <w:rFonts w:ascii="Times New Roman" w:hAnsi="Times New Roman" w:cs="Times New Roman"/>
                <w:sz w:val="20"/>
                <w:szCs w:val="20"/>
              </w:rPr>
            </w:pPr>
            <w:r w:rsidRPr="007C0DB8">
              <w:rPr>
                <w:rFonts w:ascii="Times New Roman" w:hAnsi="Times New Roman" w:cs="Times New Roman"/>
                <w:b/>
                <w:sz w:val="20"/>
                <w:szCs w:val="20"/>
              </w:rPr>
              <w:t>Средства реализации программы</w:t>
            </w:r>
          </w:p>
        </w:tc>
      </w:tr>
      <w:tr w:rsidR="00574CE3" w:rsidRPr="007C0DB8" w:rsidTr="00BC6BDC">
        <w:tc>
          <w:tcPr>
            <w:tcW w:w="10482" w:type="dxa"/>
            <w:gridSpan w:val="7"/>
          </w:tcPr>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Демонстрационный материал: Плакат «Строение тела человека», книжка – раскладушка «Режим дня»</w:t>
            </w:r>
          </w:p>
          <w:p w:rsidR="00574CE3" w:rsidRPr="007C0DB8" w:rsidRDefault="00574CE3" w:rsidP="007C0DB8">
            <w:pPr>
              <w:jc w:val="both"/>
              <w:rPr>
                <w:rFonts w:ascii="Times New Roman" w:hAnsi="Times New Roman" w:cs="Times New Roman"/>
                <w:sz w:val="20"/>
                <w:szCs w:val="20"/>
              </w:rPr>
            </w:pPr>
            <w:r w:rsidRPr="007C0DB8">
              <w:rPr>
                <w:rFonts w:ascii="Times New Roman" w:hAnsi="Times New Roman" w:cs="Times New Roman"/>
                <w:sz w:val="20"/>
                <w:szCs w:val="20"/>
              </w:rPr>
              <w:t>Оборудование: Шапочки – маски для подвижных игр, Игрушки, Колокольчики, флажки, погремушки, кубики, ленточки, платочки, скакалки, обручи, мячи, дарц настенный, кольцеброс, мешочки набивные с песком, мячи мягкие, шнур длинный, шнуры короткие плетеные, клюшка с шайбой, лошадка для игр зебра – прыгунок, дуги для подлезания, рюкзачки, кегли, гимнастические палки</w:t>
            </w:r>
          </w:p>
        </w:tc>
      </w:tr>
    </w:tbl>
    <w:p w:rsidR="00342656" w:rsidRPr="00E90A67" w:rsidRDefault="00003B99" w:rsidP="00F6159A">
      <w:pPr>
        <w:pStyle w:val="a3"/>
        <w:numPr>
          <w:ilvl w:val="1"/>
          <w:numId w:val="17"/>
        </w:numPr>
        <w:spacing w:after="0" w:line="240" w:lineRule="auto"/>
        <w:ind w:firstLine="0"/>
        <w:jc w:val="center"/>
        <w:rPr>
          <w:rFonts w:ascii="Times New Roman" w:hAnsi="Times New Roman" w:cs="Times New Roman"/>
          <w:b/>
          <w:sz w:val="24"/>
          <w:szCs w:val="24"/>
        </w:rPr>
      </w:pPr>
      <w:r w:rsidRPr="00E90A67">
        <w:rPr>
          <w:rFonts w:ascii="Times New Roman" w:hAnsi="Times New Roman" w:cs="Times New Roman"/>
          <w:b/>
          <w:sz w:val="24"/>
          <w:szCs w:val="24"/>
        </w:rPr>
        <w:t xml:space="preserve"> </w:t>
      </w:r>
      <w:r w:rsidR="00CA280D" w:rsidRPr="00E90A67">
        <w:rPr>
          <w:rFonts w:ascii="Times New Roman" w:hAnsi="Times New Roman" w:cs="Times New Roman"/>
          <w:b/>
          <w:sz w:val="24"/>
          <w:szCs w:val="24"/>
        </w:rPr>
        <w:t>ОСОБЕННОСТИ ОБРАЗОВАТЕЛЬНОЙ ДЕЯТЕЛЬНОСТИ</w:t>
      </w:r>
      <w:r w:rsidR="00E90A67" w:rsidRPr="00E90A67">
        <w:rPr>
          <w:rFonts w:ascii="Times New Roman" w:hAnsi="Times New Roman" w:cs="Times New Roman"/>
          <w:b/>
          <w:sz w:val="24"/>
          <w:szCs w:val="24"/>
        </w:rPr>
        <w:t xml:space="preserve"> </w:t>
      </w:r>
      <w:r w:rsidR="00CA280D" w:rsidRPr="00E90A67">
        <w:rPr>
          <w:rFonts w:ascii="Times New Roman" w:hAnsi="Times New Roman" w:cs="Times New Roman"/>
          <w:b/>
          <w:sz w:val="24"/>
          <w:szCs w:val="24"/>
        </w:rPr>
        <w:t>РАЗНЫХ ВИДОВ И КУЛЬТУРНЫХ ПРАКТИК</w:t>
      </w:r>
    </w:p>
    <w:p w:rsidR="00377D11" w:rsidRPr="00AD1D5D" w:rsidRDefault="00342656" w:rsidP="007C0DB8">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7C0DB8">
      <w:pPr>
        <w:spacing w:after="0" w:line="240" w:lineRule="auto"/>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w:t>
      </w:r>
      <w:r w:rsidRPr="00AD1D5D">
        <w:rPr>
          <w:rFonts w:ascii="Times New Roman" w:hAnsi="Times New Roman" w:cs="Times New Roman"/>
          <w:sz w:val="24"/>
          <w:szCs w:val="24"/>
        </w:rPr>
        <w:lastRenderedPageBreak/>
        <w:t xml:space="preserve">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w:t>
      </w:r>
      <w:r w:rsidRPr="00AD1D5D">
        <w:rPr>
          <w:rFonts w:ascii="Times New Roman" w:hAnsi="Times New Roman" w:cs="Times New Roman"/>
          <w:sz w:val="24"/>
          <w:szCs w:val="24"/>
        </w:rPr>
        <w:lastRenderedPageBreak/>
        <w:t xml:space="preserve">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E90A67">
      <w:pPr>
        <w:pStyle w:val="a3"/>
        <w:numPr>
          <w:ilvl w:val="0"/>
          <w:numId w:val="7"/>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E90A67">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E90A67">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E90A67">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E90A67">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E90A67">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E90A67">
      <w:pPr>
        <w:pStyle w:val="a3"/>
        <w:numPr>
          <w:ilvl w:val="0"/>
          <w:numId w:val="8"/>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42178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E90A67">
      <w:pPr>
        <w:pStyle w:val="a3"/>
        <w:numPr>
          <w:ilvl w:val="0"/>
          <w:numId w:val="9"/>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E90A67">
      <w:pPr>
        <w:pStyle w:val="a3"/>
        <w:numPr>
          <w:ilvl w:val="0"/>
          <w:numId w:val="9"/>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E90A67">
      <w:pPr>
        <w:pStyle w:val="a3"/>
        <w:numPr>
          <w:ilvl w:val="0"/>
          <w:numId w:val="9"/>
        </w:numPr>
        <w:tabs>
          <w:tab w:val="left" w:pos="284"/>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E90A67">
      <w:pPr>
        <w:pStyle w:val="a3"/>
        <w:numPr>
          <w:ilvl w:val="0"/>
          <w:numId w:val="10"/>
        </w:numPr>
        <w:tabs>
          <w:tab w:val="left" w:pos="284"/>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E90A67">
      <w:pPr>
        <w:pStyle w:val="a3"/>
        <w:numPr>
          <w:ilvl w:val="0"/>
          <w:numId w:val="10"/>
        </w:numPr>
        <w:tabs>
          <w:tab w:val="left" w:pos="284"/>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E90A67">
      <w:pPr>
        <w:pStyle w:val="a3"/>
        <w:numPr>
          <w:ilvl w:val="0"/>
          <w:numId w:val="10"/>
        </w:numPr>
        <w:tabs>
          <w:tab w:val="left" w:pos="284"/>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w:t>
      </w:r>
      <w:r w:rsidRPr="00AD1D5D">
        <w:rPr>
          <w:rFonts w:ascii="Times New Roman" w:hAnsi="Times New Roman" w:cs="Times New Roman"/>
          <w:sz w:val="24"/>
          <w:szCs w:val="24"/>
        </w:rPr>
        <w:lastRenderedPageBreak/>
        <w:t xml:space="preserve">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E90A67">
      <w:pPr>
        <w:pStyle w:val="a3"/>
        <w:numPr>
          <w:ilvl w:val="0"/>
          <w:numId w:val="10"/>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CA280D" w:rsidRPr="007C0DB8" w:rsidRDefault="00E16674" w:rsidP="00F6159A">
      <w:pPr>
        <w:pStyle w:val="a3"/>
        <w:numPr>
          <w:ilvl w:val="1"/>
          <w:numId w:val="17"/>
        </w:numPr>
        <w:spacing w:after="0" w:line="240" w:lineRule="auto"/>
        <w:ind w:left="0" w:firstLine="0"/>
        <w:jc w:val="center"/>
        <w:rPr>
          <w:rFonts w:ascii="Times New Roman" w:hAnsi="Times New Roman" w:cs="Times New Roman"/>
          <w:sz w:val="24"/>
          <w:szCs w:val="24"/>
        </w:rPr>
      </w:pPr>
      <w:r w:rsidRPr="007C0DB8">
        <w:rPr>
          <w:rFonts w:ascii="Times New Roman" w:hAnsi="Times New Roman" w:cs="Times New Roman"/>
          <w:b/>
          <w:sz w:val="24"/>
          <w:szCs w:val="24"/>
        </w:rPr>
        <w:t xml:space="preserve"> </w:t>
      </w:r>
      <w:r w:rsidR="00CA280D" w:rsidRPr="007C0DB8">
        <w:rPr>
          <w:rFonts w:ascii="Times New Roman" w:hAnsi="Times New Roman" w:cs="Times New Roman"/>
          <w:b/>
          <w:sz w:val="24"/>
          <w:szCs w:val="24"/>
        </w:rPr>
        <w:t>СПОСОБЫ И НАПРАВЛЕНИЯ ПОДДЕРЖКИ ДЕТСКОЙ ИНИЦИАТИВЫ</w:t>
      </w:r>
      <w:r w:rsidR="00CA280D" w:rsidRPr="007C0DB8">
        <w:rPr>
          <w:rFonts w:ascii="Times New Roman" w:hAnsi="Times New Roman" w:cs="Times New Roman"/>
          <w:sz w:val="24"/>
          <w:szCs w:val="24"/>
        </w:rPr>
        <w:t xml:space="preserve"> </w:t>
      </w:r>
    </w:p>
    <w:p w:rsidR="00CA280D" w:rsidRPr="00AD1D5D" w:rsidRDefault="00CA280D"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E90A67">
      <w:pPr>
        <w:pStyle w:val="a3"/>
        <w:numPr>
          <w:ilvl w:val="0"/>
          <w:numId w:val="5"/>
        </w:numPr>
        <w:tabs>
          <w:tab w:val="left" w:pos="426"/>
        </w:tabs>
        <w:spacing w:after="0" w:line="240" w:lineRule="auto"/>
        <w:ind w:left="142"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E90A67">
      <w:pPr>
        <w:pStyle w:val="a3"/>
        <w:numPr>
          <w:ilvl w:val="0"/>
          <w:numId w:val="5"/>
        </w:numPr>
        <w:tabs>
          <w:tab w:val="left" w:pos="426"/>
        </w:tabs>
        <w:spacing w:after="0" w:line="240" w:lineRule="auto"/>
        <w:ind w:left="142"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E90A67">
      <w:pPr>
        <w:pStyle w:val="a3"/>
        <w:numPr>
          <w:ilvl w:val="0"/>
          <w:numId w:val="5"/>
        </w:numPr>
        <w:tabs>
          <w:tab w:val="left" w:pos="426"/>
        </w:tabs>
        <w:spacing w:after="0" w:line="240" w:lineRule="auto"/>
        <w:ind w:left="142"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E90A67">
      <w:pPr>
        <w:pStyle w:val="a3"/>
        <w:numPr>
          <w:ilvl w:val="0"/>
          <w:numId w:val="5"/>
        </w:numPr>
        <w:tabs>
          <w:tab w:val="left" w:pos="426"/>
        </w:tabs>
        <w:spacing w:after="0" w:line="240" w:lineRule="auto"/>
        <w:ind w:left="142"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E90A67">
      <w:pPr>
        <w:pStyle w:val="a3"/>
        <w:numPr>
          <w:ilvl w:val="0"/>
          <w:numId w:val="5"/>
        </w:numPr>
        <w:tabs>
          <w:tab w:val="left" w:pos="426"/>
        </w:tabs>
        <w:spacing w:after="0" w:line="240" w:lineRule="auto"/>
        <w:ind w:left="142"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E90A67">
      <w:pPr>
        <w:pStyle w:val="a3"/>
        <w:numPr>
          <w:ilvl w:val="0"/>
          <w:numId w:val="5"/>
        </w:numPr>
        <w:tabs>
          <w:tab w:val="left" w:pos="426"/>
        </w:tabs>
        <w:spacing w:after="0" w:line="240" w:lineRule="auto"/>
        <w:ind w:left="142"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E90A67">
      <w:pPr>
        <w:pStyle w:val="a3"/>
        <w:numPr>
          <w:ilvl w:val="0"/>
          <w:numId w:val="5"/>
        </w:numPr>
        <w:tabs>
          <w:tab w:val="left" w:pos="426"/>
        </w:tabs>
        <w:spacing w:after="0" w:line="240" w:lineRule="auto"/>
        <w:ind w:left="142"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E90A67">
      <w:pPr>
        <w:pStyle w:val="a3"/>
        <w:numPr>
          <w:ilvl w:val="0"/>
          <w:numId w:val="6"/>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E90A67">
      <w:pPr>
        <w:pStyle w:val="a3"/>
        <w:numPr>
          <w:ilvl w:val="0"/>
          <w:numId w:val="6"/>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E90A67">
      <w:pPr>
        <w:pStyle w:val="a3"/>
        <w:numPr>
          <w:ilvl w:val="0"/>
          <w:numId w:val="6"/>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E90A67">
      <w:pPr>
        <w:pStyle w:val="a3"/>
        <w:numPr>
          <w:ilvl w:val="0"/>
          <w:numId w:val="6"/>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E90A67">
      <w:pPr>
        <w:pStyle w:val="a3"/>
        <w:numPr>
          <w:ilvl w:val="0"/>
          <w:numId w:val="6"/>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E90A67">
      <w:pPr>
        <w:pStyle w:val="a3"/>
        <w:numPr>
          <w:ilvl w:val="0"/>
          <w:numId w:val="6"/>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E90A67">
      <w:pPr>
        <w:pStyle w:val="a3"/>
        <w:numPr>
          <w:ilvl w:val="0"/>
          <w:numId w:val="6"/>
        </w:numPr>
        <w:tabs>
          <w:tab w:val="left" w:pos="28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CA280D" w:rsidRPr="00AD1D5D" w:rsidRDefault="00CA280D" w:rsidP="007C0DB8">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2 младшая группа</w:t>
      </w:r>
    </w:p>
    <w:p w:rsidR="00CA280D" w:rsidRPr="00AD1D5D" w:rsidRDefault="00CA280D"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CA280D" w:rsidRPr="00AD1D5D" w:rsidRDefault="00CA280D"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CA280D" w:rsidRPr="00AD1D5D" w:rsidRDefault="00CA280D"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1264F5" w:rsidRPr="00D90098" w:rsidRDefault="00D90098" w:rsidP="007C0DB8">
      <w:pPr>
        <w:pStyle w:val="a3"/>
        <w:numPr>
          <w:ilvl w:val="1"/>
          <w:numId w:val="17"/>
        </w:numPr>
        <w:spacing w:after="0"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7C0DB8">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Default="001264F5" w:rsidP="007C0DB8">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7C0DB8">
      <w:pPr>
        <w:spacing w:after="0" w:line="240" w:lineRule="auto"/>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Pr="00D90098" w:rsidRDefault="00D90098" w:rsidP="007C0DB8">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tbl>
      <w:tblPr>
        <w:tblStyle w:val="a4"/>
        <w:tblW w:w="0" w:type="auto"/>
        <w:tblLook w:val="04A0" w:firstRow="1" w:lastRow="0" w:firstColumn="1" w:lastColumn="0" w:noHBand="0" w:noVBand="1"/>
      </w:tblPr>
      <w:tblGrid>
        <w:gridCol w:w="2103"/>
        <w:gridCol w:w="8211"/>
      </w:tblGrid>
      <w:tr w:rsidR="00D90098" w:rsidRPr="007C0DB8" w:rsidTr="00BC6BDC">
        <w:tc>
          <w:tcPr>
            <w:tcW w:w="2103" w:type="dxa"/>
          </w:tcPr>
          <w:p w:rsidR="00D90098" w:rsidRPr="007C0DB8" w:rsidRDefault="00D90098" w:rsidP="007C0DB8">
            <w:pPr>
              <w:jc w:val="center"/>
              <w:rPr>
                <w:rFonts w:ascii="Times New Roman" w:hAnsi="Times New Roman" w:cs="Times New Roman"/>
                <w:b/>
                <w:sz w:val="20"/>
                <w:szCs w:val="24"/>
              </w:rPr>
            </w:pPr>
            <w:r w:rsidRPr="007C0DB8">
              <w:rPr>
                <w:rFonts w:ascii="Times New Roman" w:hAnsi="Times New Roman" w:cs="Times New Roman"/>
                <w:b/>
                <w:sz w:val="20"/>
                <w:szCs w:val="24"/>
              </w:rPr>
              <w:t>Взрастная группа</w:t>
            </w:r>
          </w:p>
        </w:tc>
        <w:tc>
          <w:tcPr>
            <w:tcW w:w="8211" w:type="dxa"/>
          </w:tcPr>
          <w:p w:rsidR="00D90098" w:rsidRPr="007C0DB8" w:rsidRDefault="00D90098" w:rsidP="007C0DB8">
            <w:pPr>
              <w:jc w:val="center"/>
              <w:rPr>
                <w:rFonts w:ascii="Times New Roman" w:hAnsi="Times New Roman" w:cs="Times New Roman"/>
                <w:b/>
                <w:sz w:val="20"/>
                <w:szCs w:val="24"/>
              </w:rPr>
            </w:pPr>
            <w:r w:rsidRPr="007C0DB8">
              <w:rPr>
                <w:rFonts w:ascii="Times New Roman" w:hAnsi="Times New Roman" w:cs="Times New Roman"/>
                <w:b/>
                <w:sz w:val="20"/>
                <w:szCs w:val="24"/>
              </w:rPr>
              <w:t>Задачи взаимодействия</w:t>
            </w:r>
          </w:p>
        </w:tc>
      </w:tr>
      <w:tr w:rsidR="00D90098" w:rsidRPr="007C0DB8" w:rsidTr="00BC6BDC">
        <w:tc>
          <w:tcPr>
            <w:tcW w:w="2103" w:type="dxa"/>
          </w:tcPr>
          <w:p w:rsidR="00D90098" w:rsidRPr="007C0DB8" w:rsidRDefault="00D90098" w:rsidP="007C0DB8">
            <w:pPr>
              <w:jc w:val="both"/>
              <w:rPr>
                <w:rFonts w:ascii="Times New Roman" w:hAnsi="Times New Roman" w:cs="Times New Roman"/>
                <w:sz w:val="20"/>
                <w:szCs w:val="24"/>
              </w:rPr>
            </w:pPr>
            <w:r w:rsidRPr="007C0DB8">
              <w:rPr>
                <w:rFonts w:ascii="Times New Roman" w:hAnsi="Times New Roman" w:cs="Times New Roman"/>
                <w:sz w:val="20"/>
                <w:szCs w:val="24"/>
              </w:rPr>
              <w:t>2 младшая группа (3-4 года)</w:t>
            </w:r>
          </w:p>
        </w:tc>
        <w:tc>
          <w:tcPr>
            <w:tcW w:w="8211" w:type="dxa"/>
          </w:tcPr>
          <w:p w:rsidR="00D90098" w:rsidRPr="007C0DB8" w:rsidRDefault="00D90098" w:rsidP="007C0DB8">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7C0DB8">
              <w:rPr>
                <w:rFonts w:ascii="Times New Roman" w:hAnsi="Times New Roman" w:cs="Times New Roman"/>
                <w:sz w:val="20"/>
                <w:szCs w:val="24"/>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D90098" w:rsidRPr="007C0DB8" w:rsidRDefault="00D90098" w:rsidP="007C0DB8">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7C0DB8">
              <w:rPr>
                <w:rFonts w:ascii="Times New Roman" w:hAnsi="Times New Roman" w:cs="Times New Roman"/>
                <w:sz w:val="20"/>
                <w:szCs w:val="24"/>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D90098" w:rsidRPr="007C0DB8" w:rsidRDefault="00D90098" w:rsidP="007C0DB8">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7C0DB8">
              <w:rPr>
                <w:rFonts w:ascii="Times New Roman" w:hAnsi="Times New Roman" w:cs="Times New Roman"/>
                <w:sz w:val="20"/>
                <w:szCs w:val="24"/>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D90098" w:rsidRPr="007C0DB8" w:rsidRDefault="00D90098" w:rsidP="007C0DB8">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7C0DB8">
              <w:rPr>
                <w:rFonts w:ascii="Times New Roman" w:hAnsi="Times New Roman" w:cs="Times New Roman"/>
                <w:sz w:val="20"/>
                <w:szCs w:val="24"/>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D90098" w:rsidRPr="007C0DB8" w:rsidRDefault="00D90098" w:rsidP="007C0DB8">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7C0DB8">
              <w:rPr>
                <w:rFonts w:ascii="Times New Roman" w:hAnsi="Times New Roman" w:cs="Times New Roman"/>
                <w:sz w:val="20"/>
                <w:szCs w:val="24"/>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D90098" w:rsidRPr="007C0DB8" w:rsidRDefault="00D90098" w:rsidP="007C0DB8">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7C0DB8">
              <w:rPr>
                <w:rFonts w:ascii="Times New Roman" w:hAnsi="Times New Roman" w:cs="Times New Roman"/>
                <w:sz w:val="20"/>
                <w:szCs w:val="24"/>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tc>
      </w:tr>
    </w:tbl>
    <w:p w:rsidR="00761A0D" w:rsidRPr="00761A0D" w:rsidRDefault="00761A0D" w:rsidP="007C0DB8">
      <w:pPr>
        <w:spacing w:after="0" w:line="240" w:lineRule="auto"/>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7C0DB8">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7C0DB8">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7C0DB8">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761A0D" w:rsidRPr="007C0DB8" w:rsidRDefault="00761A0D" w:rsidP="00F6159A">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C0DB8">
        <w:rPr>
          <w:rFonts w:ascii="Times New Roman" w:hAnsi="Times New Roman" w:cs="Times New Roman"/>
          <w:sz w:val="24"/>
          <w:szCs w:val="24"/>
        </w:rPr>
        <w:t>совместная деятельность педагогов и родителей.</w:t>
      </w:r>
    </w:p>
    <w:tbl>
      <w:tblPr>
        <w:tblStyle w:val="a4"/>
        <w:tblW w:w="0" w:type="auto"/>
        <w:tblLook w:val="04A0" w:firstRow="1" w:lastRow="0" w:firstColumn="1" w:lastColumn="0" w:noHBand="0" w:noVBand="1"/>
      </w:tblPr>
      <w:tblGrid>
        <w:gridCol w:w="2103"/>
        <w:gridCol w:w="6936"/>
        <w:gridCol w:w="1296"/>
      </w:tblGrid>
      <w:tr w:rsidR="00761A0D" w:rsidRPr="007C0DB8" w:rsidTr="00BC6BDC">
        <w:tc>
          <w:tcPr>
            <w:tcW w:w="9039" w:type="dxa"/>
            <w:gridSpan w:val="2"/>
            <w:vAlign w:val="center"/>
          </w:tcPr>
          <w:p w:rsidR="00761A0D" w:rsidRPr="007C0DB8" w:rsidRDefault="00761A0D" w:rsidP="007C0DB8">
            <w:pPr>
              <w:tabs>
                <w:tab w:val="left" w:pos="993"/>
              </w:tabs>
              <w:jc w:val="center"/>
              <w:rPr>
                <w:rFonts w:ascii="Times New Roman" w:hAnsi="Times New Roman" w:cs="Times New Roman"/>
                <w:b/>
                <w:sz w:val="20"/>
                <w:szCs w:val="24"/>
              </w:rPr>
            </w:pPr>
            <w:r w:rsidRPr="007C0DB8">
              <w:rPr>
                <w:rFonts w:ascii="Times New Roman" w:hAnsi="Times New Roman" w:cs="Times New Roman"/>
                <w:b/>
                <w:sz w:val="20"/>
                <w:szCs w:val="24"/>
              </w:rPr>
              <w:t>Взаимодействие педагога с родителями</w:t>
            </w:r>
          </w:p>
        </w:tc>
        <w:tc>
          <w:tcPr>
            <w:tcW w:w="1296" w:type="dxa"/>
            <w:vMerge w:val="restart"/>
            <w:vAlign w:val="center"/>
          </w:tcPr>
          <w:p w:rsidR="00761A0D" w:rsidRPr="007C0DB8" w:rsidRDefault="00761A0D" w:rsidP="007C0DB8">
            <w:pPr>
              <w:tabs>
                <w:tab w:val="left" w:pos="993"/>
              </w:tabs>
              <w:jc w:val="center"/>
              <w:rPr>
                <w:rFonts w:ascii="Times New Roman" w:hAnsi="Times New Roman" w:cs="Times New Roman"/>
                <w:b/>
                <w:sz w:val="20"/>
                <w:szCs w:val="24"/>
              </w:rPr>
            </w:pPr>
            <w:r w:rsidRPr="007C0DB8">
              <w:rPr>
                <w:rFonts w:ascii="Times New Roman" w:hAnsi="Times New Roman" w:cs="Times New Roman"/>
                <w:b/>
                <w:sz w:val="20"/>
                <w:szCs w:val="24"/>
              </w:rPr>
              <w:t>Страница</w:t>
            </w:r>
          </w:p>
        </w:tc>
      </w:tr>
      <w:tr w:rsidR="00761A0D" w:rsidRPr="007C0DB8" w:rsidTr="00BC6BDC">
        <w:tc>
          <w:tcPr>
            <w:tcW w:w="2103" w:type="dxa"/>
            <w:vAlign w:val="center"/>
          </w:tcPr>
          <w:p w:rsidR="00761A0D" w:rsidRPr="007C0DB8" w:rsidRDefault="00761A0D" w:rsidP="007C0DB8">
            <w:pPr>
              <w:tabs>
                <w:tab w:val="left" w:pos="993"/>
              </w:tabs>
              <w:jc w:val="center"/>
              <w:rPr>
                <w:rFonts w:ascii="Times New Roman" w:hAnsi="Times New Roman" w:cs="Times New Roman"/>
                <w:b/>
                <w:sz w:val="20"/>
                <w:szCs w:val="24"/>
              </w:rPr>
            </w:pPr>
            <w:r w:rsidRPr="007C0DB8">
              <w:rPr>
                <w:rFonts w:ascii="Times New Roman" w:hAnsi="Times New Roman" w:cs="Times New Roman"/>
                <w:b/>
                <w:sz w:val="20"/>
                <w:szCs w:val="24"/>
              </w:rPr>
              <w:t>Возрастная группа</w:t>
            </w:r>
          </w:p>
        </w:tc>
        <w:tc>
          <w:tcPr>
            <w:tcW w:w="6936" w:type="dxa"/>
            <w:vAlign w:val="center"/>
          </w:tcPr>
          <w:p w:rsidR="00761A0D" w:rsidRPr="007C0DB8" w:rsidRDefault="00761A0D" w:rsidP="007C0DB8">
            <w:pPr>
              <w:tabs>
                <w:tab w:val="left" w:pos="993"/>
              </w:tabs>
              <w:jc w:val="center"/>
              <w:rPr>
                <w:rFonts w:ascii="Times New Roman" w:hAnsi="Times New Roman" w:cs="Times New Roman"/>
                <w:b/>
                <w:sz w:val="20"/>
                <w:szCs w:val="24"/>
              </w:rPr>
            </w:pPr>
            <w:r w:rsidRPr="007C0DB8">
              <w:rPr>
                <w:rFonts w:ascii="Times New Roman" w:hAnsi="Times New Roman" w:cs="Times New Roman"/>
                <w:b/>
                <w:sz w:val="20"/>
                <w:szCs w:val="24"/>
              </w:rPr>
              <w:t>Направления взаимодействия педагогов с родителями</w:t>
            </w:r>
          </w:p>
        </w:tc>
        <w:tc>
          <w:tcPr>
            <w:tcW w:w="1296" w:type="dxa"/>
            <w:vMerge/>
            <w:vAlign w:val="center"/>
          </w:tcPr>
          <w:p w:rsidR="00761A0D" w:rsidRPr="007C0DB8" w:rsidRDefault="00761A0D" w:rsidP="007C0DB8">
            <w:pPr>
              <w:tabs>
                <w:tab w:val="left" w:pos="993"/>
              </w:tabs>
              <w:jc w:val="center"/>
              <w:rPr>
                <w:rFonts w:ascii="Times New Roman" w:hAnsi="Times New Roman" w:cs="Times New Roman"/>
                <w:sz w:val="20"/>
                <w:szCs w:val="24"/>
              </w:rPr>
            </w:pPr>
          </w:p>
        </w:tc>
      </w:tr>
      <w:tr w:rsidR="00D432E0" w:rsidRPr="007C0DB8" w:rsidTr="00BC6BDC">
        <w:tc>
          <w:tcPr>
            <w:tcW w:w="2103" w:type="dxa"/>
            <w:vMerge w:val="restart"/>
          </w:tcPr>
          <w:p w:rsidR="00D432E0" w:rsidRPr="007C0DB8" w:rsidRDefault="00D432E0" w:rsidP="007C0DB8">
            <w:pPr>
              <w:jc w:val="both"/>
              <w:rPr>
                <w:rFonts w:ascii="Times New Roman" w:hAnsi="Times New Roman" w:cs="Times New Roman"/>
                <w:sz w:val="20"/>
                <w:szCs w:val="24"/>
              </w:rPr>
            </w:pPr>
            <w:r w:rsidRPr="007C0DB8">
              <w:rPr>
                <w:rFonts w:ascii="Times New Roman" w:hAnsi="Times New Roman" w:cs="Times New Roman"/>
                <w:sz w:val="20"/>
                <w:szCs w:val="24"/>
              </w:rPr>
              <w:t>2 младшая группа (3-4 года)</w:t>
            </w:r>
          </w:p>
        </w:tc>
        <w:tc>
          <w:tcPr>
            <w:tcW w:w="6936" w:type="dxa"/>
          </w:tcPr>
          <w:p w:rsidR="00D432E0" w:rsidRPr="007C0DB8" w:rsidRDefault="00D432E0" w:rsidP="007C0DB8">
            <w:pPr>
              <w:tabs>
                <w:tab w:val="left" w:pos="993"/>
              </w:tabs>
              <w:jc w:val="both"/>
              <w:rPr>
                <w:rFonts w:ascii="Times New Roman" w:hAnsi="Times New Roman" w:cs="Times New Roman"/>
                <w:sz w:val="20"/>
                <w:szCs w:val="24"/>
              </w:rPr>
            </w:pPr>
            <w:r w:rsidRPr="007C0DB8">
              <w:rPr>
                <w:rFonts w:ascii="Times New Roman" w:hAnsi="Times New Roman" w:cs="Times New Roman"/>
                <w:b/>
                <w:sz w:val="20"/>
                <w:szCs w:val="24"/>
              </w:rPr>
              <w:t>Педагогический мониторинг</w:t>
            </w:r>
            <w:r w:rsidRPr="007C0DB8">
              <w:rPr>
                <w:rFonts w:ascii="Times New Roman" w:hAnsi="Times New Roman" w:cs="Times New Roman"/>
                <w:sz w:val="20"/>
                <w:szCs w:val="24"/>
              </w:rPr>
              <w:t>. 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7C0DB8" w:rsidRDefault="00D432E0" w:rsidP="007C0DB8">
            <w:pPr>
              <w:tabs>
                <w:tab w:val="left" w:pos="993"/>
              </w:tabs>
              <w:jc w:val="center"/>
              <w:rPr>
                <w:rFonts w:ascii="Times New Roman" w:hAnsi="Times New Roman" w:cs="Times New Roman"/>
                <w:sz w:val="20"/>
                <w:szCs w:val="24"/>
              </w:rPr>
            </w:pPr>
            <w:r w:rsidRPr="007C0DB8">
              <w:rPr>
                <w:rFonts w:ascii="Times New Roman" w:hAnsi="Times New Roman" w:cs="Times New Roman"/>
                <w:sz w:val="20"/>
                <w:szCs w:val="24"/>
              </w:rPr>
              <w:t>210</w:t>
            </w:r>
          </w:p>
        </w:tc>
      </w:tr>
      <w:tr w:rsidR="00D432E0" w:rsidRPr="007C0DB8" w:rsidTr="00BC6BDC">
        <w:tc>
          <w:tcPr>
            <w:tcW w:w="2103" w:type="dxa"/>
            <w:vMerge/>
          </w:tcPr>
          <w:p w:rsidR="00D432E0" w:rsidRPr="007C0DB8" w:rsidRDefault="00D432E0" w:rsidP="007C0DB8">
            <w:pPr>
              <w:jc w:val="both"/>
              <w:rPr>
                <w:rFonts w:ascii="Times New Roman" w:hAnsi="Times New Roman" w:cs="Times New Roman"/>
                <w:sz w:val="20"/>
                <w:szCs w:val="24"/>
              </w:rPr>
            </w:pPr>
          </w:p>
        </w:tc>
        <w:tc>
          <w:tcPr>
            <w:tcW w:w="6936" w:type="dxa"/>
          </w:tcPr>
          <w:p w:rsidR="00D432E0" w:rsidRPr="007C0DB8" w:rsidRDefault="00D432E0" w:rsidP="007C0DB8">
            <w:pPr>
              <w:tabs>
                <w:tab w:val="left" w:pos="993"/>
              </w:tabs>
              <w:jc w:val="both"/>
              <w:rPr>
                <w:rFonts w:ascii="Times New Roman" w:hAnsi="Times New Roman" w:cs="Times New Roman"/>
                <w:b/>
                <w:sz w:val="20"/>
                <w:szCs w:val="24"/>
              </w:rPr>
            </w:pPr>
            <w:r w:rsidRPr="007C0DB8">
              <w:rPr>
                <w:rFonts w:ascii="Times New Roman" w:hAnsi="Times New Roman" w:cs="Times New Roman"/>
                <w:b/>
                <w:sz w:val="20"/>
                <w:szCs w:val="24"/>
              </w:rPr>
              <w:t xml:space="preserve">Педагогическая поддержка. </w:t>
            </w:r>
            <w:r w:rsidRPr="007C0DB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7C0DB8" w:rsidRDefault="00D432E0" w:rsidP="007C0DB8">
            <w:pPr>
              <w:tabs>
                <w:tab w:val="left" w:pos="993"/>
              </w:tabs>
              <w:jc w:val="center"/>
              <w:rPr>
                <w:rFonts w:ascii="Times New Roman" w:hAnsi="Times New Roman" w:cs="Times New Roman"/>
                <w:sz w:val="20"/>
                <w:szCs w:val="24"/>
              </w:rPr>
            </w:pPr>
            <w:r w:rsidRPr="007C0DB8">
              <w:rPr>
                <w:rFonts w:ascii="Times New Roman" w:hAnsi="Times New Roman" w:cs="Times New Roman"/>
                <w:sz w:val="20"/>
                <w:szCs w:val="24"/>
              </w:rPr>
              <w:t>211</w:t>
            </w:r>
          </w:p>
        </w:tc>
      </w:tr>
      <w:tr w:rsidR="00D432E0" w:rsidRPr="007C0DB8" w:rsidTr="00BC6BDC">
        <w:tc>
          <w:tcPr>
            <w:tcW w:w="2103" w:type="dxa"/>
            <w:vMerge/>
          </w:tcPr>
          <w:p w:rsidR="00D432E0" w:rsidRPr="007C0DB8" w:rsidRDefault="00D432E0" w:rsidP="007C0DB8">
            <w:pPr>
              <w:jc w:val="both"/>
              <w:rPr>
                <w:rFonts w:ascii="Times New Roman" w:hAnsi="Times New Roman" w:cs="Times New Roman"/>
                <w:sz w:val="20"/>
                <w:szCs w:val="24"/>
              </w:rPr>
            </w:pPr>
          </w:p>
        </w:tc>
        <w:tc>
          <w:tcPr>
            <w:tcW w:w="6936" w:type="dxa"/>
          </w:tcPr>
          <w:p w:rsidR="00D432E0" w:rsidRPr="007C0DB8" w:rsidRDefault="00D432E0" w:rsidP="007C0DB8">
            <w:pPr>
              <w:tabs>
                <w:tab w:val="left" w:pos="993"/>
              </w:tabs>
              <w:jc w:val="both"/>
              <w:rPr>
                <w:rFonts w:ascii="Times New Roman" w:hAnsi="Times New Roman" w:cs="Times New Roman"/>
                <w:b/>
                <w:sz w:val="20"/>
                <w:szCs w:val="24"/>
              </w:rPr>
            </w:pPr>
            <w:r w:rsidRPr="007C0DB8">
              <w:rPr>
                <w:rFonts w:ascii="Times New Roman" w:hAnsi="Times New Roman" w:cs="Times New Roman"/>
                <w:b/>
                <w:sz w:val="20"/>
                <w:szCs w:val="24"/>
              </w:rPr>
              <w:t xml:space="preserve">Педагогическое образование родителей. </w:t>
            </w:r>
            <w:r w:rsidRPr="007C0DB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7C0DB8" w:rsidRDefault="00D432E0" w:rsidP="007C0DB8">
            <w:pPr>
              <w:tabs>
                <w:tab w:val="left" w:pos="993"/>
              </w:tabs>
              <w:jc w:val="center"/>
              <w:rPr>
                <w:rFonts w:ascii="Times New Roman" w:hAnsi="Times New Roman" w:cs="Times New Roman"/>
                <w:sz w:val="20"/>
                <w:szCs w:val="24"/>
              </w:rPr>
            </w:pPr>
            <w:r w:rsidRPr="007C0DB8">
              <w:rPr>
                <w:rFonts w:ascii="Times New Roman" w:hAnsi="Times New Roman" w:cs="Times New Roman"/>
                <w:sz w:val="20"/>
                <w:szCs w:val="24"/>
              </w:rPr>
              <w:t>212</w:t>
            </w:r>
          </w:p>
        </w:tc>
      </w:tr>
      <w:tr w:rsidR="00D432E0" w:rsidRPr="007C0DB8" w:rsidTr="00BC6BDC">
        <w:tc>
          <w:tcPr>
            <w:tcW w:w="2103" w:type="dxa"/>
            <w:vMerge/>
          </w:tcPr>
          <w:p w:rsidR="00D432E0" w:rsidRPr="007C0DB8" w:rsidRDefault="00D432E0" w:rsidP="007C0DB8">
            <w:pPr>
              <w:jc w:val="both"/>
              <w:rPr>
                <w:rFonts w:ascii="Times New Roman" w:hAnsi="Times New Roman" w:cs="Times New Roman"/>
                <w:sz w:val="20"/>
                <w:szCs w:val="24"/>
              </w:rPr>
            </w:pPr>
          </w:p>
        </w:tc>
        <w:tc>
          <w:tcPr>
            <w:tcW w:w="6936" w:type="dxa"/>
          </w:tcPr>
          <w:p w:rsidR="00D432E0" w:rsidRPr="007C0DB8" w:rsidRDefault="00D432E0" w:rsidP="007C0DB8">
            <w:pPr>
              <w:tabs>
                <w:tab w:val="left" w:pos="993"/>
              </w:tabs>
              <w:jc w:val="both"/>
              <w:rPr>
                <w:rFonts w:ascii="Times New Roman" w:hAnsi="Times New Roman" w:cs="Times New Roman"/>
                <w:b/>
                <w:sz w:val="20"/>
                <w:szCs w:val="24"/>
              </w:rPr>
            </w:pPr>
            <w:r w:rsidRPr="007C0DB8">
              <w:rPr>
                <w:rFonts w:ascii="Times New Roman" w:hAnsi="Times New Roman" w:cs="Times New Roman"/>
                <w:b/>
                <w:sz w:val="20"/>
                <w:szCs w:val="24"/>
              </w:rPr>
              <w:t xml:space="preserve">Совместная деятельность педагогов и родителей. </w:t>
            </w:r>
            <w:r w:rsidRPr="007C0DB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7C0DB8" w:rsidRDefault="00D432E0" w:rsidP="007C0DB8">
            <w:pPr>
              <w:tabs>
                <w:tab w:val="left" w:pos="993"/>
              </w:tabs>
              <w:jc w:val="center"/>
              <w:rPr>
                <w:rFonts w:ascii="Times New Roman" w:hAnsi="Times New Roman" w:cs="Times New Roman"/>
                <w:sz w:val="20"/>
                <w:szCs w:val="24"/>
              </w:rPr>
            </w:pPr>
            <w:r w:rsidRPr="007C0DB8">
              <w:rPr>
                <w:rFonts w:ascii="Times New Roman" w:hAnsi="Times New Roman" w:cs="Times New Roman"/>
                <w:sz w:val="20"/>
                <w:szCs w:val="24"/>
              </w:rPr>
              <w:t>213</w:t>
            </w:r>
          </w:p>
        </w:tc>
      </w:tr>
    </w:tbl>
    <w:p w:rsidR="00D432E0" w:rsidRDefault="00D432E0" w:rsidP="007C0DB8">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0" w:type="auto"/>
        <w:tblLook w:val="04A0" w:firstRow="1" w:lastRow="0" w:firstColumn="1" w:lastColumn="0" w:noHBand="0" w:noVBand="1"/>
      </w:tblPr>
      <w:tblGrid>
        <w:gridCol w:w="2037"/>
        <w:gridCol w:w="2069"/>
        <w:gridCol w:w="2069"/>
        <w:gridCol w:w="2069"/>
        <w:gridCol w:w="2070"/>
      </w:tblGrid>
      <w:tr w:rsidR="00D432E0" w:rsidRPr="007C0DB8" w:rsidTr="00BC6BDC">
        <w:tc>
          <w:tcPr>
            <w:tcW w:w="2037" w:type="dxa"/>
            <w:vAlign w:val="center"/>
          </w:tcPr>
          <w:p w:rsidR="00D432E0" w:rsidRPr="007C0DB8" w:rsidRDefault="00D432E0" w:rsidP="007C0DB8">
            <w:pPr>
              <w:jc w:val="center"/>
              <w:rPr>
                <w:rFonts w:ascii="Times New Roman" w:hAnsi="Times New Roman" w:cs="Times New Roman"/>
                <w:b/>
                <w:sz w:val="20"/>
                <w:szCs w:val="24"/>
              </w:rPr>
            </w:pPr>
            <w:r w:rsidRPr="007C0DB8">
              <w:rPr>
                <w:rFonts w:ascii="Times New Roman" w:hAnsi="Times New Roman" w:cs="Times New Roman"/>
                <w:b/>
                <w:sz w:val="20"/>
                <w:szCs w:val="24"/>
              </w:rPr>
              <w:t>Возрастная группа</w:t>
            </w:r>
          </w:p>
        </w:tc>
        <w:tc>
          <w:tcPr>
            <w:tcW w:w="2069" w:type="dxa"/>
            <w:vAlign w:val="center"/>
          </w:tcPr>
          <w:p w:rsidR="00D432E0" w:rsidRPr="007C0DB8" w:rsidRDefault="00D432E0" w:rsidP="007C0DB8">
            <w:pPr>
              <w:jc w:val="center"/>
              <w:rPr>
                <w:rFonts w:ascii="Times New Roman" w:hAnsi="Times New Roman" w:cs="Times New Roman"/>
                <w:b/>
                <w:sz w:val="20"/>
                <w:szCs w:val="24"/>
              </w:rPr>
            </w:pPr>
            <w:r w:rsidRPr="007C0DB8">
              <w:rPr>
                <w:rFonts w:ascii="Times New Roman" w:hAnsi="Times New Roman" w:cs="Times New Roman"/>
                <w:b/>
                <w:sz w:val="20"/>
                <w:szCs w:val="24"/>
              </w:rPr>
              <w:t>Педагогический мониторинг</w:t>
            </w:r>
          </w:p>
        </w:tc>
        <w:tc>
          <w:tcPr>
            <w:tcW w:w="2069" w:type="dxa"/>
            <w:vAlign w:val="center"/>
          </w:tcPr>
          <w:p w:rsidR="00D432E0" w:rsidRPr="007C0DB8" w:rsidRDefault="00D432E0" w:rsidP="007C0DB8">
            <w:pPr>
              <w:jc w:val="center"/>
              <w:rPr>
                <w:rFonts w:ascii="Times New Roman" w:hAnsi="Times New Roman" w:cs="Times New Roman"/>
                <w:b/>
                <w:sz w:val="20"/>
                <w:szCs w:val="24"/>
              </w:rPr>
            </w:pPr>
            <w:r w:rsidRPr="007C0DB8">
              <w:rPr>
                <w:rFonts w:ascii="Times New Roman" w:hAnsi="Times New Roman" w:cs="Times New Roman"/>
                <w:b/>
                <w:sz w:val="20"/>
                <w:szCs w:val="24"/>
              </w:rPr>
              <w:t>Педагогическая поддержка</w:t>
            </w:r>
          </w:p>
        </w:tc>
        <w:tc>
          <w:tcPr>
            <w:tcW w:w="2069" w:type="dxa"/>
            <w:vAlign w:val="center"/>
          </w:tcPr>
          <w:p w:rsidR="00D432E0" w:rsidRPr="007C0DB8" w:rsidRDefault="00D432E0" w:rsidP="007C0DB8">
            <w:pPr>
              <w:jc w:val="center"/>
              <w:rPr>
                <w:rFonts w:ascii="Times New Roman" w:hAnsi="Times New Roman" w:cs="Times New Roman"/>
                <w:b/>
                <w:sz w:val="20"/>
                <w:szCs w:val="24"/>
              </w:rPr>
            </w:pPr>
            <w:r w:rsidRPr="007C0DB8">
              <w:rPr>
                <w:rFonts w:ascii="Times New Roman" w:hAnsi="Times New Roman" w:cs="Times New Roman"/>
                <w:b/>
                <w:sz w:val="20"/>
                <w:szCs w:val="24"/>
              </w:rPr>
              <w:t>Педагогическое образование родите</w:t>
            </w:r>
            <w:r w:rsidRPr="007C0DB8">
              <w:rPr>
                <w:rFonts w:ascii="Times New Roman" w:hAnsi="Times New Roman" w:cs="Times New Roman"/>
                <w:b/>
                <w:sz w:val="20"/>
                <w:szCs w:val="24"/>
              </w:rPr>
              <w:lastRenderedPageBreak/>
              <w:t>лей</w:t>
            </w:r>
          </w:p>
        </w:tc>
        <w:tc>
          <w:tcPr>
            <w:tcW w:w="2070" w:type="dxa"/>
            <w:vAlign w:val="center"/>
          </w:tcPr>
          <w:p w:rsidR="00D432E0" w:rsidRPr="007C0DB8" w:rsidRDefault="00D432E0" w:rsidP="007C0DB8">
            <w:pPr>
              <w:jc w:val="center"/>
              <w:rPr>
                <w:rFonts w:ascii="Times New Roman" w:hAnsi="Times New Roman" w:cs="Times New Roman"/>
                <w:b/>
                <w:sz w:val="20"/>
                <w:szCs w:val="24"/>
              </w:rPr>
            </w:pPr>
            <w:r w:rsidRPr="007C0DB8">
              <w:rPr>
                <w:rFonts w:ascii="Times New Roman" w:hAnsi="Times New Roman" w:cs="Times New Roman"/>
                <w:b/>
                <w:sz w:val="20"/>
                <w:szCs w:val="24"/>
              </w:rPr>
              <w:lastRenderedPageBreak/>
              <w:t>Совместная деятельность педаго</w:t>
            </w:r>
            <w:r w:rsidRPr="007C0DB8">
              <w:rPr>
                <w:rFonts w:ascii="Times New Roman" w:hAnsi="Times New Roman" w:cs="Times New Roman"/>
                <w:b/>
                <w:sz w:val="20"/>
                <w:szCs w:val="24"/>
              </w:rPr>
              <w:lastRenderedPageBreak/>
              <w:t>гов и родителей</w:t>
            </w:r>
          </w:p>
        </w:tc>
      </w:tr>
      <w:tr w:rsidR="00EF42C7" w:rsidRPr="007C0DB8" w:rsidTr="00BC6BDC">
        <w:tc>
          <w:tcPr>
            <w:tcW w:w="2037" w:type="dxa"/>
          </w:tcPr>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lastRenderedPageBreak/>
              <w:t>2 младшая группа (3-4 года)</w:t>
            </w:r>
          </w:p>
        </w:tc>
        <w:tc>
          <w:tcPr>
            <w:tcW w:w="2069" w:type="dxa"/>
          </w:tcPr>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анкетирование</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родителей;</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социологический опрос «Портрет семьи»</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наблюдение за общением родителей с ребёнком;</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беседы о жизни ребёнка в семье</w:t>
            </w:r>
          </w:p>
        </w:tc>
        <w:tc>
          <w:tcPr>
            <w:tcW w:w="2069" w:type="dxa"/>
          </w:tcPr>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совместное посещение группы родителями и детьми «Первое</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знакомство»;</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беседы с родителями по организации жизни ребёнка в семье</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информационные бюллетени о планируемых в</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ДОО мероприятиях</w:t>
            </w:r>
          </w:p>
        </w:tc>
        <w:tc>
          <w:tcPr>
            <w:tcW w:w="2069" w:type="dxa"/>
          </w:tcPr>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общие собрания;</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индивидуальные и групповые консультации;</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информирование родителей через официальный сайт о работе ДОО;</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наглядная информация (стенды,</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папки-передвижки,</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фоторепортажи «Из жизни группы»)</w:t>
            </w:r>
          </w:p>
        </w:tc>
        <w:tc>
          <w:tcPr>
            <w:tcW w:w="2070" w:type="dxa"/>
          </w:tcPr>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помощь в обогащении РППС;</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участие в творческих выставках;</w:t>
            </w:r>
          </w:p>
          <w:p w:rsidR="00EF42C7" w:rsidRPr="007C0DB8" w:rsidRDefault="00EF42C7" w:rsidP="007C0DB8">
            <w:pPr>
              <w:jc w:val="both"/>
              <w:rPr>
                <w:rFonts w:ascii="Times New Roman" w:hAnsi="Times New Roman" w:cs="Times New Roman"/>
                <w:sz w:val="20"/>
                <w:szCs w:val="24"/>
              </w:rPr>
            </w:pPr>
            <w:r w:rsidRPr="007C0DB8">
              <w:rPr>
                <w:rFonts w:ascii="Times New Roman" w:hAnsi="Times New Roman" w:cs="Times New Roman"/>
                <w:sz w:val="20"/>
                <w:szCs w:val="24"/>
              </w:rPr>
              <w:t>- участие в творческих конкурсах</w:t>
            </w:r>
          </w:p>
        </w:tc>
      </w:tr>
    </w:tbl>
    <w:p w:rsidR="005044DC" w:rsidRPr="002D3C5C" w:rsidRDefault="002D3C5C" w:rsidP="007C0DB8">
      <w:pPr>
        <w:pStyle w:val="a3"/>
        <w:widowControl w:val="0"/>
        <w:numPr>
          <w:ilvl w:val="1"/>
          <w:numId w:val="17"/>
        </w:numPr>
        <w:tabs>
          <w:tab w:val="left" w:pos="985"/>
        </w:tabs>
        <w:autoSpaceDE w:val="0"/>
        <w:autoSpaceDN w:val="0"/>
        <w:spacing w:after="0" w:line="240" w:lineRule="auto"/>
        <w:ind w:right="-1"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706884" w:rsidRDefault="00CB65FF" w:rsidP="007C0DB8">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7C0DB8">
      <w:pPr>
        <w:pStyle w:val="a9"/>
        <w:ind w:right="-1"/>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332FA7" w:rsidRDefault="00CB65FF" w:rsidP="00E90A67">
      <w:pPr>
        <w:pStyle w:val="a9"/>
        <w:tabs>
          <w:tab w:val="left" w:pos="0"/>
        </w:tabs>
        <w:ind w:right="-1"/>
        <w:jc w:val="both"/>
        <w:rPr>
          <w:b w:val="0"/>
          <w:i/>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8D5862" w:rsidRPr="00F51AEF" w:rsidRDefault="00CB65FF" w:rsidP="007C0DB8">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245"/>
      </w:tblGrid>
      <w:tr w:rsidR="008D5862" w:rsidRPr="008D5862" w:rsidTr="007C0DB8">
        <w:tc>
          <w:tcPr>
            <w:tcW w:w="4820" w:type="dxa"/>
          </w:tcPr>
          <w:p w:rsidR="008D5862" w:rsidRPr="008D5862" w:rsidRDefault="008D5862" w:rsidP="007C0DB8">
            <w:pPr>
              <w:spacing w:after="0" w:line="240" w:lineRule="auto"/>
              <w:jc w:val="center"/>
              <w:rPr>
                <w:rFonts w:ascii="Times New Roman" w:hAnsi="Times New Roman" w:cs="Times New Roman"/>
                <w:b/>
                <w:sz w:val="20"/>
                <w:szCs w:val="20"/>
              </w:rPr>
            </w:pPr>
            <w:r w:rsidRPr="008D5862">
              <w:rPr>
                <w:rFonts w:ascii="Times New Roman" w:hAnsi="Times New Roman" w:cs="Times New Roman"/>
                <w:b/>
                <w:sz w:val="20"/>
                <w:szCs w:val="20"/>
              </w:rPr>
              <w:t>Формы организации</w:t>
            </w:r>
          </w:p>
        </w:tc>
        <w:tc>
          <w:tcPr>
            <w:tcW w:w="5245" w:type="dxa"/>
          </w:tcPr>
          <w:p w:rsidR="008D5862" w:rsidRPr="008D5862" w:rsidRDefault="008D5862" w:rsidP="007C0DB8">
            <w:pPr>
              <w:spacing w:after="0" w:line="240" w:lineRule="auto"/>
              <w:ind w:left="-86" w:right="-111"/>
              <w:jc w:val="center"/>
              <w:rPr>
                <w:rFonts w:ascii="Times New Roman" w:hAnsi="Times New Roman" w:cs="Times New Roman"/>
                <w:b/>
                <w:sz w:val="20"/>
                <w:szCs w:val="20"/>
              </w:rPr>
            </w:pPr>
            <w:r w:rsidRPr="008D5862">
              <w:rPr>
                <w:rFonts w:ascii="Times New Roman" w:hAnsi="Times New Roman" w:cs="Times New Roman"/>
                <w:b/>
                <w:sz w:val="20"/>
                <w:szCs w:val="20"/>
              </w:rPr>
              <w:t>2 младшая группа</w:t>
            </w:r>
          </w:p>
        </w:tc>
      </w:tr>
      <w:tr w:rsidR="008D5862" w:rsidRPr="008D5862" w:rsidTr="007C0DB8">
        <w:trPr>
          <w:trHeight w:val="106"/>
        </w:trPr>
        <w:tc>
          <w:tcPr>
            <w:tcW w:w="10065" w:type="dxa"/>
            <w:gridSpan w:val="2"/>
          </w:tcPr>
          <w:p w:rsidR="008D5862" w:rsidRPr="008D5862" w:rsidRDefault="008D5862" w:rsidP="007C0DB8">
            <w:pPr>
              <w:spacing w:after="0" w:line="240" w:lineRule="auto"/>
              <w:ind w:right="-111"/>
              <w:jc w:val="center"/>
              <w:rPr>
                <w:rFonts w:ascii="Times New Roman" w:hAnsi="Times New Roman" w:cs="Times New Roman"/>
                <w:b/>
                <w:sz w:val="20"/>
                <w:szCs w:val="20"/>
              </w:rPr>
            </w:pPr>
            <w:r w:rsidRPr="008D5862">
              <w:rPr>
                <w:rFonts w:ascii="Times New Roman" w:hAnsi="Times New Roman" w:cs="Times New Roman"/>
                <w:b/>
                <w:sz w:val="20"/>
                <w:szCs w:val="20"/>
              </w:rPr>
              <w:t>Занятия физической культурой</w:t>
            </w:r>
            <w:r w:rsidRPr="008D5862">
              <w:rPr>
                <w:rFonts w:ascii="Times New Roman" w:hAnsi="Times New Roman" w:cs="Times New Roman"/>
                <w:sz w:val="20"/>
                <w:szCs w:val="20"/>
              </w:rPr>
              <w:t xml:space="preserve"> </w:t>
            </w:r>
          </w:p>
        </w:tc>
      </w:tr>
      <w:tr w:rsidR="008D5862" w:rsidRPr="008D5862" w:rsidTr="007C0DB8">
        <w:trPr>
          <w:trHeight w:val="56"/>
        </w:trPr>
        <w:tc>
          <w:tcPr>
            <w:tcW w:w="4820" w:type="dxa"/>
            <w:vAlign w:val="center"/>
          </w:tcPr>
          <w:p w:rsidR="008D5862" w:rsidRPr="008D5862" w:rsidRDefault="008D5862" w:rsidP="007C0DB8">
            <w:pPr>
              <w:spacing w:after="0" w:line="240" w:lineRule="auto"/>
              <w:jc w:val="center"/>
              <w:rPr>
                <w:rFonts w:ascii="Times New Roman" w:hAnsi="Times New Roman" w:cs="Times New Roman"/>
                <w:sz w:val="20"/>
                <w:szCs w:val="20"/>
              </w:rPr>
            </w:pPr>
            <w:r w:rsidRPr="008D5862">
              <w:rPr>
                <w:rFonts w:ascii="Times New Roman" w:hAnsi="Times New Roman" w:cs="Times New Roman"/>
                <w:sz w:val="20"/>
                <w:szCs w:val="20"/>
              </w:rPr>
              <w:t>Занятия физической культурой</w:t>
            </w:r>
          </w:p>
        </w:tc>
        <w:tc>
          <w:tcPr>
            <w:tcW w:w="5245" w:type="dxa"/>
          </w:tcPr>
          <w:p w:rsidR="008D5862" w:rsidRPr="008D5862" w:rsidRDefault="008D5862" w:rsidP="007C0DB8">
            <w:pPr>
              <w:spacing w:after="0" w:line="240" w:lineRule="auto"/>
              <w:ind w:left="-86" w:right="-111"/>
              <w:jc w:val="center"/>
              <w:rPr>
                <w:rFonts w:ascii="Times New Roman" w:hAnsi="Times New Roman" w:cs="Times New Roman"/>
                <w:sz w:val="20"/>
                <w:szCs w:val="20"/>
              </w:rPr>
            </w:pPr>
            <w:r w:rsidRPr="008D5862">
              <w:rPr>
                <w:rFonts w:ascii="Times New Roman" w:hAnsi="Times New Roman" w:cs="Times New Roman"/>
                <w:sz w:val="20"/>
                <w:szCs w:val="20"/>
              </w:rPr>
              <w:t>Понедельник, Вторник, Четверг - 08:45-09:00</w:t>
            </w:r>
          </w:p>
        </w:tc>
      </w:tr>
      <w:tr w:rsidR="008D5862" w:rsidRPr="008D5862" w:rsidTr="007C0DB8">
        <w:tc>
          <w:tcPr>
            <w:tcW w:w="10065" w:type="dxa"/>
            <w:gridSpan w:val="2"/>
            <w:vAlign w:val="center"/>
          </w:tcPr>
          <w:p w:rsidR="008D5862" w:rsidRPr="008D5862" w:rsidRDefault="008D5862" w:rsidP="007C0DB8">
            <w:pPr>
              <w:tabs>
                <w:tab w:val="left" w:pos="178"/>
              </w:tabs>
              <w:spacing w:after="0" w:line="240" w:lineRule="auto"/>
              <w:ind w:right="-111"/>
              <w:jc w:val="center"/>
              <w:rPr>
                <w:rFonts w:ascii="Times New Roman" w:hAnsi="Times New Roman" w:cs="Times New Roman"/>
                <w:sz w:val="20"/>
                <w:szCs w:val="20"/>
              </w:rPr>
            </w:pPr>
            <w:r w:rsidRPr="008D5862">
              <w:rPr>
                <w:rFonts w:ascii="Times New Roman" w:hAnsi="Times New Roman" w:cs="Times New Roman"/>
                <w:b/>
                <w:sz w:val="20"/>
                <w:szCs w:val="20"/>
              </w:rPr>
              <w:t>Физкультурно-оздоровительные мероприятия</w:t>
            </w:r>
            <w:r w:rsidR="007C0DB8" w:rsidRPr="008D5862">
              <w:rPr>
                <w:rFonts w:ascii="Times New Roman" w:hAnsi="Times New Roman" w:cs="Times New Roman"/>
                <w:b/>
                <w:sz w:val="20"/>
                <w:szCs w:val="20"/>
              </w:rPr>
              <w:t xml:space="preserve"> </w:t>
            </w:r>
            <w:r w:rsidR="007C0DB8">
              <w:rPr>
                <w:rFonts w:ascii="Times New Roman" w:hAnsi="Times New Roman" w:cs="Times New Roman"/>
                <w:b/>
                <w:sz w:val="20"/>
                <w:szCs w:val="20"/>
              </w:rPr>
              <w:t>в</w:t>
            </w:r>
            <w:r w:rsidR="007C0DB8" w:rsidRPr="008D5862">
              <w:rPr>
                <w:rFonts w:ascii="Times New Roman" w:hAnsi="Times New Roman" w:cs="Times New Roman"/>
                <w:b/>
                <w:sz w:val="20"/>
                <w:szCs w:val="20"/>
              </w:rPr>
              <w:t xml:space="preserve"> ходе выполнения режимных моментов</w:t>
            </w:r>
          </w:p>
        </w:tc>
      </w:tr>
      <w:tr w:rsidR="008D5862" w:rsidRPr="008D5862" w:rsidTr="007C0DB8">
        <w:trPr>
          <w:trHeight w:val="66"/>
        </w:trPr>
        <w:tc>
          <w:tcPr>
            <w:tcW w:w="4820" w:type="dxa"/>
            <w:vAlign w:val="center"/>
          </w:tcPr>
          <w:p w:rsidR="008D5862" w:rsidRPr="008D5862" w:rsidRDefault="008D5862" w:rsidP="007C0DB8">
            <w:pPr>
              <w:spacing w:after="0" w:line="240" w:lineRule="auto"/>
              <w:jc w:val="center"/>
              <w:rPr>
                <w:rFonts w:ascii="Times New Roman" w:hAnsi="Times New Roman" w:cs="Times New Roman"/>
                <w:sz w:val="20"/>
                <w:szCs w:val="20"/>
              </w:rPr>
            </w:pPr>
            <w:r w:rsidRPr="008D5862">
              <w:rPr>
                <w:rFonts w:ascii="Times New Roman" w:hAnsi="Times New Roman" w:cs="Times New Roman"/>
                <w:sz w:val="20"/>
                <w:szCs w:val="20"/>
              </w:rPr>
              <w:t>Утренняя гимнастика</w:t>
            </w:r>
          </w:p>
        </w:tc>
        <w:tc>
          <w:tcPr>
            <w:tcW w:w="5245" w:type="dxa"/>
          </w:tcPr>
          <w:p w:rsidR="008D5862" w:rsidRPr="008D5862" w:rsidRDefault="008D5862" w:rsidP="007C0DB8">
            <w:pPr>
              <w:spacing w:after="0"/>
              <w:ind w:left="-86" w:right="-111"/>
              <w:jc w:val="center"/>
              <w:rPr>
                <w:rFonts w:ascii="Times New Roman" w:hAnsi="Times New Roman" w:cs="Times New Roman"/>
                <w:sz w:val="20"/>
                <w:szCs w:val="20"/>
              </w:rPr>
            </w:pPr>
            <w:r w:rsidRPr="008D5862">
              <w:rPr>
                <w:rFonts w:ascii="Times New Roman" w:hAnsi="Times New Roman" w:cs="Times New Roman"/>
                <w:sz w:val="20"/>
                <w:szCs w:val="20"/>
              </w:rPr>
              <w:t>Ежедневно, 5-6 мин</w:t>
            </w:r>
          </w:p>
        </w:tc>
      </w:tr>
      <w:tr w:rsidR="008D5862" w:rsidRPr="008D5862" w:rsidTr="007C0DB8">
        <w:tc>
          <w:tcPr>
            <w:tcW w:w="4820" w:type="dxa"/>
          </w:tcPr>
          <w:p w:rsidR="008D5862" w:rsidRPr="008D5862" w:rsidRDefault="008D5862" w:rsidP="007C0DB8">
            <w:pPr>
              <w:pStyle w:val="TableParagraph"/>
              <w:ind w:left="0"/>
              <w:jc w:val="both"/>
              <w:rPr>
                <w:sz w:val="20"/>
                <w:szCs w:val="20"/>
              </w:rPr>
            </w:pPr>
            <w:r w:rsidRPr="008D5862">
              <w:rPr>
                <w:sz w:val="20"/>
                <w:szCs w:val="20"/>
              </w:rPr>
              <w:t>Двигательная разминка перед ОС</w:t>
            </w:r>
          </w:p>
        </w:tc>
        <w:tc>
          <w:tcPr>
            <w:tcW w:w="5245" w:type="dxa"/>
            <w:vAlign w:val="center"/>
          </w:tcPr>
          <w:p w:rsidR="008D5862" w:rsidRPr="008D5862" w:rsidRDefault="008D5862" w:rsidP="007C0DB8">
            <w:pPr>
              <w:pStyle w:val="TableParagraph"/>
              <w:ind w:left="-86" w:right="-111"/>
              <w:jc w:val="center"/>
              <w:rPr>
                <w:sz w:val="20"/>
                <w:szCs w:val="20"/>
              </w:rPr>
            </w:pPr>
            <w:r w:rsidRPr="008D5862">
              <w:rPr>
                <w:sz w:val="20"/>
                <w:szCs w:val="20"/>
              </w:rPr>
              <w:t>2-3 мин</w:t>
            </w:r>
          </w:p>
        </w:tc>
      </w:tr>
      <w:tr w:rsidR="008D5862" w:rsidRPr="008D5862" w:rsidTr="007C0DB8">
        <w:tc>
          <w:tcPr>
            <w:tcW w:w="4820" w:type="dxa"/>
          </w:tcPr>
          <w:p w:rsidR="008D5862" w:rsidRPr="008D5862" w:rsidRDefault="008D5862" w:rsidP="007C0DB8">
            <w:pPr>
              <w:pStyle w:val="TableParagraph"/>
              <w:ind w:left="0"/>
              <w:jc w:val="both"/>
              <w:rPr>
                <w:sz w:val="20"/>
                <w:szCs w:val="20"/>
              </w:rPr>
            </w:pPr>
            <w:r w:rsidRPr="008D5862">
              <w:rPr>
                <w:sz w:val="20"/>
                <w:szCs w:val="20"/>
              </w:rPr>
              <w:t>Физкультминутки (в середине статистической ОС)</w:t>
            </w:r>
          </w:p>
        </w:tc>
        <w:tc>
          <w:tcPr>
            <w:tcW w:w="5245" w:type="dxa"/>
            <w:vAlign w:val="center"/>
          </w:tcPr>
          <w:p w:rsidR="008D5862" w:rsidRPr="008D5862" w:rsidRDefault="008D5862" w:rsidP="007C0DB8">
            <w:pPr>
              <w:pStyle w:val="TableParagraph"/>
              <w:ind w:left="-86" w:right="-111"/>
              <w:jc w:val="center"/>
              <w:rPr>
                <w:sz w:val="20"/>
                <w:szCs w:val="20"/>
              </w:rPr>
            </w:pPr>
            <w:r w:rsidRPr="008D5862">
              <w:rPr>
                <w:sz w:val="20"/>
                <w:szCs w:val="20"/>
              </w:rPr>
              <w:t>2-3 мин</w:t>
            </w:r>
          </w:p>
        </w:tc>
      </w:tr>
      <w:tr w:rsidR="008D5862" w:rsidRPr="008D5862" w:rsidTr="007C0DB8">
        <w:tc>
          <w:tcPr>
            <w:tcW w:w="4820" w:type="dxa"/>
          </w:tcPr>
          <w:p w:rsidR="008D5862" w:rsidRPr="008D5862" w:rsidRDefault="008D5862" w:rsidP="007C0DB8">
            <w:pPr>
              <w:pStyle w:val="TableParagraph"/>
              <w:ind w:left="0" w:right="15"/>
              <w:jc w:val="both"/>
              <w:rPr>
                <w:sz w:val="20"/>
                <w:szCs w:val="20"/>
              </w:rPr>
            </w:pPr>
            <w:r w:rsidRPr="008D5862">
              <w:rPr>
                <w:sz w:val="20"/>
                <w:szCs w:val="20"/>
              </w:rPr>
              <w:t>Динамическая пауза (ежедневно, во время перерыва между ООД)</w:t>
            </w:r>
          </w:p>
        </w:tc>
        <w:tc>
          <w:tcPr>
            <w:tcW w:w="5245" w:type="dxa"/>
            <w:vAlign w:val="center"/>
          </w:tcPr>
          <w:p w:rsidR="008D5862" w:rsidRPr="008D5862" w:rsidRDefault="008D5862" w:rsidP="007C0DB8">
            <w:pPr>
              <w:pStyle w:val="TableParagraph"/>
              <w:ind w:left="-86" w:right="-111"/>
              <w:jc w:val="center"/>
              <w:rPr>
                <w:sz w:val="20"/>
                <w:szCs w:val="20"/>
              </w:rPr>
            </w:pPr>
            <w:r w:rsidRPr="008D5862">
              <w:rPr>
                <w:sz w:val="20"/>
                <w:szCs w:val="20"/>
              </w:rPr>
              <w:t>3-4 мин</w:t>
            </w:r>
          </w:p>
        </w:tc>
      </w:tr>
      <w:tr w:rsidR="008D5862" w:rsidRPr="008D5862" w:rsidTr="007C0DB8">
        <w:trPr>
          <w:trHeight w:val="64"/>
        </w:trPr>
        <w:tc>
          <w:tcPr>
            <w:tcW w:w="4820" w:type="dxa"/>
          </w:tcPr>
          <w:p w:rsidR="008D5862" w:rsidRPr="008D5862" w:rsidRDefault="008D5862" w:rsidP="007C0DB8">
            <w:pPr>
              <w:spacing w:after="0" w:line="240" w:lineRule="auto"/>
              <w:jc w:val="both"/>
              <w:rPr>
                <w:rFonts w:ascii="Times New Roman" w:hAnsi="Times New Roman" w:cs="Times New Roman"/>
                <w:sz w:val="20"/>
                <w:szCs w:val="20"/>
              </w:rPr>
            </w:pPr>
            <w:r w:rsidRPr="008D5862">
              <w:rPr>
                <w:rFonts w:ascii="Times New Roman" w:hAnsi="Times New Roman" w:cs="Times New Roman"/>
                <w:sz w:val="20"/>
                <w:szCs w:val="20"/>
              </w:rPr>
              <w:t xml:space="preserve">Игры и физические упражнения на прогулке </w:t>
            </w:r>
          </w:p>
        </w:tc>
        <w:tc>
          <w:tcPr>
            <w:tcW w:w="5245" w:type="dxa"/>
            <w:vAlign w:val="center"/>
          </w:tcPr>
          <w:p w:rsidR="008D5862" w:rsidRPr="008D5862" w:rsidRDefault="008D5862" w:rsidP="007C0DB8">
            <w:pPr>
              <w:pStyle w:val="TableParagraph"/>
              <w:ind w:left="-86" w:right="-111"/>
              <w:jc w:val="center"/>
              <w:rPr>
                <w:sz w:val="20"/>
                <w:szCs w:val="20"/>
              </w:rPr>
            </w:pPr>
            <w:r w:rsidRPr="008D5862">
              <w:rPr>
                <w:sz w:val="20"/>
                <w:szCs w:val="20"/>
              </w:rPr>
              <w:t>Ежедневно 2 раза</w:t>
            </w:r>
            <w:r w:rsidRPr="008D5862">
              <w:rPr>
                <w:spacing w:val="53"/>
                <w:sz w:val="20"/>
                <w:szCs w:val="20"/>
              </w:rPr>
              <w:t xml:space="preserve"> </w:t>
            </w:r>
            <w:r w:rsidRPr="008D5862">
              <w:rPr>
                <w:sz w:val="20"/>
                <w:szCs w:val="20"/>
              </w:rPr>
              <w:t>(утром и</w:t>
            </w:r>
            <w:r w:rsidRPr="008D5862">
              <w:rPr>
                <w:spacing w:val="-1"/>
                <w:sz w:val="20"/>
                <w:szCs w:val="20"/>
              </w:rPr>
              <w:t xml:space="preserve"> </w:t>
            </w:r>
            <w:r w:rsidRPr="008D5862">
              <w:rPr>
                <w:sz w:val="20"/>
                <w:szCs w:val="20"/>
              </w:rPr>
              <w:t>вечером) 6-10 мин</w:t>
            </w:r>
          </w:p>
        </w:tc>
      </w:tr>
      <w:tr w:rsidR="008D5862" w:rsidRPr="008D5862" w:rsidTr="007C0DB8">
        <w:trPr>
          <w:trHeight w:val="50"/>
        </w:trPr>
        <w:tc>
          <w:tcPr>
            <w:tcW w:w="4820" w:type="dxa"/>
          </w:tcPr>
          <w:p w:rsidR="008D5862" w:rsidRPr="008D5862" w:rsidRDefault="008D5862" w:rsidP="007C0DB8">
            <w:pPr>
              <w:spacing w:after="0" w:line="240" w:lineRule="auto"/>
              <w:jc w:val="both"/>
              <w:rPr>
                <w:rFonts w:ascii="Times New Roman" w:hAnsi="Times New Roman" w:cs="Times New Roman"/>
                <w:sz w:val="20"/>
                <w:szCs w:val="20"/>
              </w:rPr>
            </w:pPr>
            <w:r w:rsidRPr="008D5862">
              <w:rPr>
                <w:rFonts w:ascii="Times New Roman" w:hAnsi="Times New Roman" w:cs="Times New Roman"/>
                <w:sz w:val="20"/>
                <w:szCs w:val="20"/>
              </w:rPr>
              <w:t>Гимнастика после дневного сна</w:t>
            </w:r>
          </w:p>
        </w:tc>
        <w:tc>
          <w:tcPr>
            <w:tcW w:w="5245" w:type="dxa"/>
            <w:vAlign w:val="center"/>
          </w:tcPr>
          <w:p w:rsidR="008D5862" w:rsidRPr="008D5862" w:rsidRDefault="008D5862" w:rsidP="007C0DB8">
            <w:pPr>
              <w:spacing w:after="0"/>
              <w:ind w:right="-111"/>
              <w:jc w:val="center"/>
              <w:rPr>
                <w:rFonts w:ascii="Times New Roman" w:hAnsi="Times New Roman" w:cs="Times New Roman"/>
                <w:sz w:val="20"/>
                <w:szCs w:val="20"/>
              </w:rPr>
            </w:pPr>
            <w:r w:rsidRPr="008D5862">
              <w:rPr>
                <w:rFonts w:ascii="Times New Roman" w:hAnsi="Times New Roman" w:cs="Times New Roman"/>
                <w:sz w:val="20"/>
                <w:szCs w:val="20"/>
              </w:rPr>
              <w:t>Ежедневно, 4-5 мин</w:t>
            </w:r>
          </w:p>
        </w:tc>
      </w:tr>
      <w:tr w:rsidR="008D5862" w:rsidRPr="008D5862" w:rsidTr="007C0DB8">
        <w:tc>
          <w:tcPr>
            <w:tcW w:w="4820" w:type="dxa"/>
          </w:tcPr>
          <w:p w:rsidR="008D5862" w:rsidRPr="008D5862" w:rsidRDefault="008D5862" w:rsidP="007C0DB8">
            <w:pPr>
              <w:spacing w:after="0" w:line="240" w:lineRule="auto"/>
              <w:jc w:val="both"/>
              <w:rPr>
                <w:rFonts w:ascii="Times New Roman" w:hAnsi="Times New Roman" w:cs="Times New Roman"/>
                <w:sz w:val="20"/>
                <w:szCs w:val="20"/>
              </w:rPr>
            </w:pPr>
            <w:r w:rsidRPr="008D5862">
              <w:rPr>
                <w:rFonts w:ascii="Times New Roman" w:hAnsi="Times New Roman" w:cs="Times New Roman"/>
                <w:sz w:val="20"/>
                <w:szCs w:val="20"/>
              </w:rPr>
              <w:t xml:space="preserve">Самостоятельная двигательная деятельность </w:t>
            </w:r>
          </w:p>
        </w:tc>
        <w:tc>
          <w:tcPr>
            <w:tcW w:w="5245" w:type="dxa"/>
            <w:vAlign w:val="center"/>
          </w:tcPr>
          <w:p w:rsidR="008D5862" w:rsidRPr="008D5862" w:rsidRDefault="008D5862" w:rsidP="007C0DB8">
            <w:pPr>
              <w:spacing w:after="0" w:line="240" w:lineRule="auto"/>
              <w:ind w:left="-86" w:right="-111"/>
              <w:jc w:val="center"/>
              <w:rPr>
                <w:rFonts w:ascii="Times New Roman" w:hAnsi="Times New Roman" w:cs="Times New Roman"/>
                <w:sz w:val="20"/>
                <w:szCs w:val="20"/>
              </w:rPr>
            </w:pPr>
            <w:r w:rsidRPr="008D5862">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8D5862" w:rsidRPr="008D5862" w:rsidTr="007C0DB8">
        <w:tc>
          <w:tcPr>
            <w:tcW w:w="4820" w:type="dxa"/>
          </w:tcPr>
          <w:p w:rsidR="008D5862" w:rsidRPr="008D5862" w:rsidRDefault="008D5862" w:rsidP="007C0DB8">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Спортивные упражнения</w:t>
            </w:r>
          </w:p>
        </w:tc>
        <w:tc>
          <w:tcPr>
            <w:tcW w:w="5245" w:type="dxa"/>
            <w:vAlign w:val="center"/>
          </w:tcPr>
          <w:p w:rsidR="008D5862" w:rsidRPr="008D5862" w:rsidRDefault="008D5862" w:rsidP="007C0DB8">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1-2 раза в неделю</w:t>
            </w:r>
            <w:r>
              <w:rPr>
                <w:rFonts w:ascii="Times New Roman" w:hAnsi="Times New Roman" w:cs="Times New Roman"/>
                <w:sz w:val="20"/>
                <w:szCs w:val="20"/>
              </w:rPr>
              <w:t xml:space="preserve">, </w:t>
            </w:r>
            <w:r w:rsidRPr="00C901FF">
              <w:rPr>
                <w:rFonts w:ascii="Times New Roman" w:hAnsi="Times New Roman" w:cs="Times New Roman"/>
                <w:sz w:val="20"/>
                <w:szCs w:val="20"/>
              </w:rPr>
              <w:t>15-20 мин</w:t>
            </w:r>
          </w:p>
        </w:tc>
      </w:tr>
      <w:tr w:rsidR="00E1584E" w:rsidRPr="008D5862" w:rsidTr="007C0DB8">
        <w:tc>
          <w:tcPr>
            <w:tcW w:w="10065" w:type="dxa"/>
            <w:gridSpan w:val="2"/>
          </w:tcPr>
          <w:p w:rsidR="00E1584E" w:rsidRPr="00C901FF" w:rsidRDefault="00E1584E" w:rsidP="007C0DB8">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b/>
                <w:sz w:val="20"/>
                <w:szCs w:val="20"/>
              </w:rPr>
              <w:t>3.</w:t>
            </w:r>
            <w:r>
              <w:rPr>
                <w:rFonts w:ascii="Times New Roman" w:hAnsi="Times New Roman" w:cs="Times New Roman"/>
                <w:b/>
                <w:sz w:val="20"/>
                <w:szCs w:val="20"/>
              </w:rPr>
              <w:t xml:space="preserve"> </w:t>
            </w:r>
            <w:r w:rsidRPr="00C901FF">
              <w:rPr>
                <w:rFonts w:ascii="Times New Roman" w:hAnsi="Times New Roman" w:cs="Times New Roman"/>
                <w:b/>
                <w:sz w:val="20"/>
                <w:szCs w:val="20"/>
              </w:rPr>
              <w:t>Спортивный досуг</w:t>
            </w:r>
          </w:p>
        </w:tc>
      </w:tr>
      <w:tr w:rsidR="00E1584E" w:rsidRPr="008D5862" w:rsidTr="007C0DB8">
        <w:tc>
          <w:tcPr>
            <w:tcW w:w="4820" w:type="dxa"/>
          </w:tcPr>
          <w:p w:rsidR="00E1584E" w:rsidRPr="00C901FF" w:rsidRDefault="00E1584E" w:rsidP="007C0DB8">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Самостоятельная двигательная деятельность </w:t>
            </w:r>
          </w:p>
        </w:tc>
        <w:tc>
          <w:tcPr>
            <w:tcW w:w="5245" w:type="dxa"/>
            <w:vAlign w:val="center"/>
          </w:tcPr>
          <w:p w:rsidR="00E1584E" w:rsidRPr="00C901FF" w:rsidRDefault="00E1584E" w:rsidP="007C0DB8">
            <w:pPr>
              <w:spacing w:after="0" w:line="240" w:lineRule="auto"/>
              <w:ind w:left="-86" w:right="-111"/>
              <w:jc w:val="both"/>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E1584E" w:rsidRPr="008D5862" w:rsidTr="007C0DB8">
        <w:tc>
          <w:tcPr>
            <w:tcW w:w="4820" w:type="dxa"/>
          </w:tcPr>
          <w:p w:rsidR="00E1584E" w:rsidRPr="00C901FF" w:rsidRDefault="00E1584E" w:rsidP="007C0DB8">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Физкультурные досуги и развлечения </w:t>
            </w:r>
          </w:p>
        </w:tc>
        <w:tc>
          <w:tcPr>
            <w:tcW w:w="5245" w:type="dxa"/>
            <w:vAlign w:val="center"/>
          </w:tcPr>
          <w:p w:rsidR="00E1584E" w:rsidRPr="00C901FF" w:rsidRDefault="00E1584E" w:rsidP="007C0DB8">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месяц</w:t>
            </w:r>
          </w:p>
        </w:tc>
      </w:tr>
      <w:tr w:rsidR="00E1584E" w:rsidRPr="008D5862" w:rsidTr="007C0DB8">
        <w:tc>
          <w:tcPr>
            <w:tcW w:w="4820" w:type="dxa"/>
          </w:tcPr>
          <w:p w:rsidR="00E1584E" w:rsidRPr="00C901FF" w:rsidRDefault="00E1584E" w:rsidP="007C0DB8">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Дни здоровья</w:t>
            </w:r>
          </w:p>
        </w:tc>
        <w:tc>
          <w:tcPr>
            <w:tcW w:w="5245" w:type="dxa"/>
            <w:vAlign w:val="center"/>
          </w:tcPr>
          <w:p w:rsidR="00E1584E" w:rsidRPr="00C901FF" w:rsidRDefault="00E1584E" w:rsidP="007C0DB8">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квартал</w:t>
            </w:r>
          </w:p>
        </w:tc>
      </w:tr>
      <w:tr w:rsidR="00E1584E" w:rsidRPr="008D5862" w:rsidTr="007C0DB8">
        <w:tc>
          <w:tcPr>
            <w:tcW w:w="10065" w:type="dxa"/>
            <w:gridSpan w:val="2"/>
          </w:tcPr>
          <w:p w:rsidR="00E1584E" w:rsidRPr="008D5862" w:rsidRDefault="00E1584E" w:rsidP="007C0DB8">
            <w:pPr>
              <w:spacing w:after="0" w:line="240" w:lineRule="auto"/>
              <w:ind w:left="-86" w:right="-111"/>
              <w:jc w:val="center"/>
              <w:rPr>
                <w:rFonts w:ascii="Times New Roman" w:hAnsi="Times New Roman" w:cs="Times New Roman"/>
                <w:sz w:val="20"/>
                <w:szCs w:val="20"/>
              </w:rPr>
            </w:pPr>
            <w:r w:rsidRPr="008D5862">
              <w:rPr>
                <w:rFonts w:ascii="Times New Roman" w:hAnsi="Times New Roman" w:cs="Times New Roman"/>
                <w:b/>
                <w:sz w:val="20"/>
                <w:szCs w:val="20"/>
              </w:rPr>
              <w:t>Самостоятельная двигательная деятельность</w:t>
            </w:r>
          </w:p>
        </w:tc>
      </w:tr>
      <w:tr w:rsidR="00E1584E" w:rsidRPr="008D5862" w:rsidTr="007C0DB8">
        <w:tc>
          <w:tcPr>
            <w:tcW w:w="4820" w:type="dxa"/>
          </w:tcPr>
          <w:p w:rsidR="00E1584E" w:rsidRPr="008D5862" w:rsidRDefault="00E1584E" w:rsidP="007C0DB8">
            <w:pPr>
              <w:pStyle w:val="TableParagraph"/>
              <w:ind w:left="0" w:right="15"/>
              <w:jc w:val="both"/>
              <w:rPr>
                <w:sz w:val="20"/>
                <w:szCs w:val="20"/>
              </w:rPr>
            </w:pPr>
            <w:r w:rsidRPr="008D5862">
              <w:rPr>
                <w:sz w:val="20"/>
                <w:szCs w:val="20"/>
              </w:rPr>
              <w:t>Самостоятельное использование физкультурного и спортивно-игрового оборудования</w:t>
            </w:r>
          </w:p>
        </w:tc>
        <w:tc>
          <w:tcPr>
            <w:tcW w:w="5245" w:type="dxa"/>
            <w:vAlign w:val="center"/>
          </w:tcPr>
          <w:p w:rsidR="00E1584E" w:rsidRPr="008D5862" w:rsidRDefault="00E1584E" w:rsidP="007C0DB8">
            <w:pPr>
              <w:spacing w:line="240" w:lineRule="auto"/>
              <w:ind w:left="-86" w:right="-111"/>
              <w:jc w:val="center"/>
              <w:rPr>
                <w:rFonts w:ascii="Times New Roman" w:hAnsi="Times New Roman" w:cs="Times New Roman"/>
                <w:sz w:val="20"/>
                <w:szCs w:val="20"/>
              </w:rPr>
            </w:pPr>
            <w:r w:rsidRPr="008D5862">
              <w:rPr>
                <w:rFonts w:ascii="Times New Roman" w:hAnsi="Times New Roman" w:cs="Times New Roman"/>
                <w:sz w:val="20"/>
                <w:szCs w:val="20"/>
              </w:rPr>
              <w:t>Ежедневно под руководством воспитателя</w:t>
            </w:r>
          </w:p>
        </w:tc>
      </w:tr>
      <w:tr w:rsidR="00E1584E" w:rsidRPr="008D5862" w:rsidTr="007C0DB8">
        <w:tc>
          <w:tcPr>
            <w:tcW w:w="4820" w:type="dxa"/>
          </w:tcPr>
          <w:p w:rsidR="00E1584E" w:rsidRPr="008D5862" w:rsidRDefault="00E1584E" w:rsidP="007C0DB8">
            <w:pPr>
              <w:pStyle w:val="TableParagraph"/>
              <w:ind w:left="32"/>
              <w:jc w:val="both"/>
              <w:rPr>
                <w:sz w:val="20"/>
                <w:szCs w:val="20"/>
              </w:rPr>
            </w:pPr>
            <w:r w:rsidRPr="008D5862">
              <w:rPr>
                <w:sz w:val="20"/>
                <w:szCs w:val="20"/>
              </w:rPr>
              <w:t>Самостоятельные подвижные и спортивные игры</w:t>
            </w:r>
          </w:p>
        </w:tc>
        <w:tc>
          <w:tcPr>
            <w:tcW w:w="5245" w:type="dxa"/>
            <w:vAlign w:val="center"/>
          </w:tcPr>
          <w:p w:rsidR="00E1584E" w:rsidRPr="008D5862" w:rsidRDefault="00E1584E" w:rsidP="007C0DB8">
            <w:pPr>
              <w:spacing w:line="240" w:lineRule="auto"/>
              <w:ind w:left="-86" w:right="-111"/>
              <w:jc w:val="center"/>
              <w:rPr>
                <w:rFonts w:ascii="Times New Roman" w:hAnsi="Times New Roman" w:cs="Times New Roman"/>
                <w:sz w:val="20"/>
                <w:szCs w:val="20"/>
              </w:rPr>
            </w:pPr>
            <w:r w:rsidRPr="008D5862">
              <w:rPr>
                <w:rFonts w:ascii="Times New Roman" w:hAnsi="Times New Roman" w:cs="Times New Roman"/>
                <w:sz w:val="20"/>
                <w:szCs w:val="20"/>
              </w:rPr>
              <w:t>Ежедневно под руководством воспитателя</w:t>
            </w:r>
          </w:p>
        </w:tc>
      </w:tr>
    </w:tbl>
    <w:p w:rsidR="00EA79C6" w:rsidRDefault="00CB65FF" w:rsidP="007C0DB8">
      <w:pPr>
        <w:spacing w:after="0" w:line="240" w:lineRule="auto"/>
        <w:jc w:val="center"/>
        <w:rPr>
          <w:rFonts w:ascii="Times New Roman" w:hAnsi="Times New Roman" w:cs="Times New Roman"/>
          <w:b/>
          <w:sz w:val="24"/>
          <w:szCs w:val="24"/>
        </w:rPr>
      </w:pPr>
      <w:r w:rsidRPr="00A70403">
        <w:rPr>
          <w:rFonts w:ascii="Times New Roman" w:hAnsi="Times New Roman" w:cs="Times New Roman"/>
          <w:b/>
          <w:sz w:val="24"/>
          <w:szCs w:val="24"/>
        </w:rPr>
        <w:t>Система закаливания на холодный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537"/>
      </w:tblGrid>
      <w:tr w:rsidR="00EA79C6" w:rsidRPr="00DC0768" w:rsidTr="00BC6BDC">
        <w:tc>
          <w:tcPr>
            <w:tcW w:w="1951" w:type="dxa"/>
            <w:vAlign w:val="center"/>
          </w:tcPr>
          <w:p w:rsidR="00EA79C6" w:rsidRPr="00DC0768" w:rsidRDefault="00EA79C6" w:rsidP="007C0DB8">
            <w:pPr>
              <w:pStyle w:val="TableParagraph"/>
              <w:ind w:left="96" w:right="142"/>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7C0DB8">
            <w:pPr>
              <w:pStyle w:val="TableParagraph"/>
              <w:ind w:left="96" w:right="142"/>
              <w:jc w:val="center"/>
              <w:rPr>
                <w:sz w:val="24"/>
                <w:szCs w:val="24"/>
              </w:rPr>
            </w:pPr>
            <w:r w:rsidRPr="00DC0768">
              <w:rPr>
                <w:sz w:val="24"/>
                <w:szCs w:val="24"/>
              </w:rPr>
              <w:t>Мероприятия</w:t>
            </w:r>
          </w:p>
        </w:tc>
        <w:tc>
          <w:tcPr>
            <w:tcW w:w="1822" w:type="dxa"/>
            <w:vAlign w:val="center"/>
          </w:tcPr>
          <w:p w:rsidR="00EA79C6" w:rsidRPr="00DC0768" w:rsidRDefault="00EA79C6" w:rsidP="007C0DB8">
            <w:pPr>
              <w:pStyle w:val="TableParagraph"/>
              <w:ind w:left="96" w:right="142"/>
              <w:jc w:val="center"/>
              <w:rPr>
                <w:sz w:val="24"/>
                <w:szCs w:val="24"/>
              </w:rPr>
            </w:pPr>
            <w:r w:rsidRPr="00DC0768">
              <w:rPr>
                <w:sz w:val="24"/>
                <w:szCs w:val="24"/>
              </w:rPr>
              <w:t>Температура</w:t>
            </w:r>
          </w:p>
        </w:tc>
        <w:tc>
          <w:tcPr>
            <w:tcW w:w="3537" w:type="dxa"/>
            <w:vAlign w:val="center"/>
          </w:tcPr>
          <w:p w:rsidR="00EA79C6" w:rsidRPr="00DC0768" w:rsidRDefault="00EA79C6" w:rsidP="007C0DB8">
            <w:pPr>
              <w:pStyle w:val="TableParagraph"/>
              <w:ind w:left="96" w:right="142"/>
              <w:jc w:val="center"/>
              <w:rPr>
                <w:sz w:val="24"/>
                <w:szCs w:val="24"/>
              </w:rPr>
            </w:pPr>
            <w:r w:rsidRPr="00DC0768">
              <w:rPr>
                <w:sz w:val="24"/>
                <w:szCs w:val="24"/>
              </w:rPr>
              <w:t>Время</w:t>
            </w:r>
          </w:p>
        </w:tc>
      </w:tr>
      <w:tr w:rsidR="00B30073" w:rsidRPr="00DC0768" w:rsidTr="00BC6BDC">
        <w:tc>
          <w:tcPr>
            <w:tcW w:w="1951" w:type="dxa"/>
            <w:vMerge w:val="restart"/>
            <w:vAlign w:val="center"/>
          </w:tcPr>
          <w:p w:rsidR="00B30073" w:rsidRPr="00DC0768" w:rsidRDefault="00B30073" w:rsidP="007C0DB8">
            <w:pPr>
              <w:jc w:val="center"/>
              <w:rPr>
                <w:rFonts w:ascii="Times New Roman" w:hAnsi="Times New Roman" w:cs="Times New Roman"/>
                <w:b/>
                <w:sz w:val="24"/>
                <w:szCs w:val="24"/>
              </w:rPr>
            </w:pPr>
            <w:r w:rsidRPr="00DC0768">
              <w:rPr>
                <w:rFonts w:ascii="Times New Roman" w:hAnsi="Times New Roman" w:cs="Times New Roman"/>
                <w:b/>
                <w:sz w:val="24"/>
                <w:szCs w:val="24"/>
              </w:rPr>
              <w:t>2 младшая группа (3-4 года)</w:t>
            </w:r>
          </w:p>
        </w:tc>
        <w:tc>
          <w:tcPr>
            <w:tcW w:w="2863" w:type="dxa"/>
          </w:tcPr>
          <w:p w:rsidR="00B30073" w:rsidRPr="00DC0768" w:rsidRDefault="00B30073" w:rsidP="007C0DB8">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7C0DB8">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7C0DB8">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7C0DB8">
            <w:pPr>
              <w:pStyle w:val="TableParagraph"/>
              <w:ind w:left="0"/>
              <w:jc w:val="both"/>
              <w:rPr>
                <w:color w:val="FF0000"/>
                <w:sz w:val="24"/>
                <w:szCs w:val="24"/>
              </w:rPr>
            </w:pPr>
            <w:r w:rsidRPr="00CB7C6D">
              <w:rPr>
                <w:sz w:val="24"/>
                <w:szCs w:val="24"/>
              </w:rPr>
              <w:t>длительность прогулки со</w:t>
            </w:r>
            <w:r w:rsidRPr="00CB7C6D">
              <w:rPr>
                <w:sz w:val="24"/>
                <w:szCs w:val="24"/>
              </w:rPr>
              <w:lastRenderedPageBreak/>
              <w:t>кращается</w:t>
            </w:r>
          </w:p>
        </w:tc>
        <w:tc>
          <w:tcPr>
            <w:tcW w:w="3537" w:type="dxa"/>
          </w:tcPr>
          <w:p w:rsidR="00B30073" w:rsidRPr="00DC0768" w:rsidRDefault="00B30073" w:rsidP="007C0DB8">
            <w:pPr>
              <w:pStyle w:val="TableParagraph"/>
              <w:ind w:left="96" w:right="142"/>
              <w:jc w:val="both"/>
              <w:rPr>
                <w:sz w:val="24"/>
                <w:szCs w:val="24"/>
              </w:rPr>
            </w:pPr>
            <w:r>
              <w:rPr>
                <w:sz w:val="24"/>
                <w:szCs w:val="24"/>
              </w:rPr>
              <w:lastRenderedPageBreak/>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BC6BDC">
        <w:tc>
          <w:tcPr>
            <w:tcW w:w="1951" w:type="dxa"/>
            <w:vMerge/>
          </w:tcPr>
          <w:p w:rsidR="00EA79C6" w:rsidRPr="00DC0768" w:rsidRDefault="00EA79C6" w:rsidP="007C0DB8">
            <w:pPr>
              <w:jc w:val="center"/>
              <w:rPr>
                <w:rFonts w:ascii="Times New Roman" w:hAnsi="Times New Roman" w:cs="Times New Roman"/>
                <w:b/>
                <w:sz w:val="24"/>
                <w:szCs w:val="24"/>
              </w:rPr>
            </w:pPr>
          </w:p>
        </w:tc>
        <w:tc>
          <w:tcPr>
            <w:tcW w:w="2863" w:type="dxa"/>
          </w:tcPr>
          <w:p w:rsidR="00EA79C6" w:rsidRPr="00DC0768" w:rsidRDefault="00EA79C6" w:rsidP="007C0DB8">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7C0DB8">
            <w:pPr>
              <w:pStyle w:val="TableParagraph"/>
              <w:ind w:left="96" w:right="142"/>
              <w:jc w:val="both"/>
              <w:rPr>
                <w:sz w:val="24"/>
                <w:szCs w:val="24"/>
              </w:rPr>
            </w:pPr>
            <w:r w:rsidRPr="00DC0768">
              <w:rPr>
                <w:sz w:val="24"/>
                <w:szCs w:val="24"/>
              </w:rPr>
              <w:t>+19+20</w:t>
            </w:r>
          </w:p>
        </w:tc>
        <w:tc>
          <w:tcPr>
            <w:tcW w:w="3537" w:type="dxa"/>
          </w:tcPr>
          <w:p w:rsidR="00EA79C6" w:rsidRPr="00DC0768" w:rsidRDefault="00EA79C6" w:rsidP="007C0DB8">
            <w:pPr>
              <w:pStyle w:val="TableParagraph"/>
              <w:ind w:left="96" w:right="142"/>
              <w:jc w:val="both"/>
              <w:rPr>
                <w:sz w:val="24"/>
                <w:szCs w:val="24"/>
              </w:rPr>
            </w:pPr>
            <w:r w:rsidRPr="00DC0768">
              <w:rPr>
                <w:sz w:val="24"/>
                <w:szCs w:val="24"/>
              </w:rPr>
              <w:t>От 5 до 10 мин.</w:t>
            </w:r>
            <w:r w:rsidR="00B47453" w:rsidRPr="00DC0768">
              <w:rPr>
                <w:sz w:val="24"/>
                <w:szCs w:val="24"/>
              </w:rPr>
              <w:t xml:space="preserve"> </w:t>
            </w:r>
            <w:r w:rsidRPr="00DC0768">
              <w:rPr>
                <w:sz w:val="24"/>
                <w:szCs w:val="24"/>
              </w:rPr>
              <w:t>(ежедневно, до и после сна)</w:t>
            </w:r>
          </w:p>
        </w:tc>
      </w:tr>
      <w:tr w:rsidR="00EA79C6" w:rsidRPr="00DC0768" w:rsidTr="00BC6BDC">
        <w:tc>
          <w:tcPr>
            <w:tcW w:w="1951" w:type="dxa"/>
            <w:vMerge/>
          </w:tcPr>
          <w:p w:rsidR="00EA79C6" w:rsidRPr="00DC0768" w:rsidRDefault="00EA79C6" w:rsidP="007C0DB8">
            <w:pPr>
              <w:jc w:val="center"/>
              <w:rPr>
                <w:rFonts w:ascii="Times New Roman" w:hAnsi="Times New Roman" w:cs="Times New Roman"/>
                <w:b/>
                <w:sz w:val="24"/>
                <w:szCs w:val="24"/>
              </w:rPr>
            </w:pPr>
          </w:p>
        </w:tc>
        <w:tc>
          <w:tcPr>
            <w:tcW w:w="2863" w:type="dxa"/>
          </w:tcPr>
          <w:p w:rsidR="00EA79C6" w:rsidRPr="00DC0768" w:rsidRDefault="00EA79C6" w:rsidP="007C0DB8">
            <w:pPr>
              <w:pStyle w:val="TableParagraph"/>
              <w:ind w:left="96" w:right="142"/>
              <w:jc w:val="both"/>
              <w:rPr>
                <w:sz w:val="24"/>
                <w:szCs w:val="24"/>
              </w:rPr>
            </w:pPr>
            <w:r w:rsidRPr="00DC0768">
              <w:rPr>
                <w:sz w:val="24"/>
                <w:szCs w:val="24"/>
              </w:rPr>
              <w:t>Хождение босиком по</w:t>
            </w:r>
          </w:p>
          <w:p w:rsidR="00EA79C6" w:rsidRPr="00DC0768" w:rsidRDefault="00EA79C6" w:rsidP="007C0DB8">
            <w:pPr>
              <w:pStyle w:val="TableParagraph"/>
              <w:ind w:left="96" w:right="142"/>
              <w:jc w:val="both"/>
              <w:rPr>
                <w:sz w:val="24"/>
                <w:szCs w:val="24"/>
              </w:rPr>
            </w:pPr>
            <w:r w:rsidRPr="00DC0768">
              <w:rPr>
                <w:sz w:val="24"/>
                <w:szCs w:val="24"/>
              </w:rPr>
              <w:t>массажному коврику</w:t>
            </w:r>
          </w:p>
        </w:tc>
        <w:tc>
          <w:tcPr>
            <w:tcW w:w="1822" w:type="dxa"/>
          </w:tcPr>
          <w:p w:rsidR="00EA79C6" w:rsidRPr="00DC0768" w:rsidRDefault="00EA79C6" w:rsidP="007C0DB8">
            <w:pPr>
              <w:pStyle w:val="TableParagraph"/>
              <w:ind w:left="96" w:right="142"/>
              <w:jc w:val="both"/>
              <w:rPr>
                <w:sz w:val="24"/>
                <w:szCs w:val="24"/>
              </w:rPr>
            </w:pPr>
            <w:r w:rsidRPr="00DC0768">
              <w:rPr>
                <w:sz w:val="24"/>
                <w:szCs w:val="24"/>
              </w:rPr>
              <w:t>+19 +20</w:t>
            </w:r>
          </w:p>
        </w:tc>
        <w:tc>
          <w:tcPr>
            <w:tcW w:w="3537" w:type="dxa"/>
          </w:tcPr>
          <w:p w:rsidR="00EA79C6" w:rsidRPr="00DC0768" w:rsidRDefault="00EA79C6" w:rsidP="007C0DB8">
            <w:pPr>
              <w:pStyle w:val="TableParagraph"/>
              <w:ind w:left="96" w:right="142"/>
              <w:jc w:val="both"/>
              <w:rPr>
                <w:sz w:val="24"/>
                <w:szCs w:val="24"/>
              </w:rPr>
            </w:pPr>
            <w:r w:rsidRPr="00DC0768">
              <w:rPr>
                <w:sz w:val="24"/>
                <w:szCs w:val="24"/>
              </w:rPr>
              <w:t>2-3 мин. (до и после сна)</w:t>
            </w:r>
          </w:p>
        </w:tc>
      </w:tr>
      <w:tr w:rsidR="00EA79C6" w:rsidRPr="00DC0768" w:rsidTr="00BC6BDC">
        <w:tc>
          <w:tcPr>
            <w:tcW w:w="1951" w:type="dxa"/>
            <w:vMerge/>
          </w:tcPr>
          <w:p w:rsidR="00EA79C6" w:rsidRPr="00DC0768" w:rsidRDefault="00EA79C6" w:rsidP="007C0DB8">
            <w:pPr>
              <w:jc w:val="center"/>
              <w:rPr>
                <w:rFonts w:ascii="Times New Roman" w:hAnsi="Times New Roman" w:cs="Times New Roman"/>
                <w:b/>
                <w:sz w:val="24"/>
                <w:szCs w:val="24"/>
              </w:rPr>
            </w:pPr>
          </w:p>
        </w:tc>
        <w:tc>
          <w:tcPr>
            <w:tcW w:w="2863" w:type="dxa"/>
          </w:tcPr>
          <w:p w:rsidR="00EA79C6" w:rsidRPr="00DC0768" w:rsidRDefault="00EA79C6" w:rsidP="007C0DB8">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7C0DB8">
            <w:pPr>
              <w:pStyle w:val="TableParagraph"/>
              <w:ind w:left="96" w:right="142"/>
              <w:jc w:val="both"/>
              <w:rPr>
                <w:sz w:val="24"/>
                <w:szCs w:val="24"/>
              </w:rPr>
            </w:pPr>
            <w:r w:rsidRPr="00DC0768">
              <w:rPr>
                <w:sz w:val="24"/>
                <w:szCs w:val="24"/>
              </w:rPr>
              <w:t>+ 19 + 20</w:t>
            </w:r>
          </w:p>
        </w:tc>
        <w:tc>
          <w:tcPr>
            <w:tcW w:w="3537" w:type="dxa"/>
          </w:tcPr>
          <w:p w:rsidR="00EA79C6" w:rsidRPr="00DC0768" w:rsidRDefault="00EA79C6" w:rsidP="007C0DB8">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BC6BDC">
        <w:tc>
          <w:tcPr>
            <w:tcW w:w="1951" w:type="dxa"/>
            <w:vMerge/>
          </w:tcPr>
          <w:p w:rsidR="00EA79C6" w:rsidRPr="00DC0768" w:rsidRDefault="00EA79C6" w:rsidP="007C0DB8">
            <w:pPr>
              <w:jc w:val="center"/>
              <w:rPr>
                <w:rFonts w:ascii="Times New Roman" w:hAnsi="Times New Roman" w:cs="Times New Roman"/>
                <w:b/>
                <w:sz w:val="24"/>
                <w:szCs w:val="24"/>
              </w:rPr>
            </w:pPr>
          </w:p>
        </w:tc>
        <w:tc>
          <w:tcPr>
            <w:tcW w:w="2863" w:type="dxa"/>
          </w:tcPr>
          <w:p w:rsidR="00EA79C6" w:rsidRPr="00DC0768" w:rsidRDefault="00EA79C6" w:rsidP="007C0DB8">
            <w:pPr>
              <w:pStyle w:val="TableParagraph"/>
              <w:ind w:left="96" w:right="142"/>
              <w:jc w:val="both"/>
              <w:rPr>
                <w:sz w:val="24"/>
                <w:szCs w:val="24"/>
              </w:rPr>
            </w:pPr>
            <w:r w:rsidRPr="00DC0768">
              <w:rPr>
                <w:sz w:val="24"/>
                <w:szCs w:val="24"/>
              </w:rPr>
              <w:t>Бодрящая гимнастика</w:t>
            </w:r>
            <w:r w:rsidR="00B47453" w:rsidRPr="00DC0768">
              <w:rPr>
                <w:sz w:val="24"/>
                <w:szCs w:val="24"/>
              </w:rPr>
              <w:t xml:space="preserve"> </w:t>
            </w:r>
            <w:r w:rsidRPr="00DC0768">
              <w:rPr>
                <w:sz w:val="24"/>
                <w:szCs w:val="24"/>
              </w:rPr>
              <w:t>после сна</w:t>
            </w:r>
          </w:p>
        </w:tc>
        <w:tc>
          <w:tcPr>
            <w:tcW w:w="1822" w:type="dxa"/>
          </w:tcPr>
          <w:p w:rsidR="00EA79C6" w:rsidRPr="00DC0768" w:rsidRDefault="00EA79C6" w:rsidP="007C0DB8">
            <w:pPr>
              <w:pStyle w:val="TableParagraph"/>
              <w:ind w:left="96" w:right="142"/>
              <w:jc w:val="both"/>
              <w:rPr>
                <w:sz w:val="24"/>
                <w:szCs w:val="24"/>
              </w:rPr>
            </w:pPr>
            <w:r w:rsidRPr="00DC0768">
              <w:rPr>
                <w:sz w:val="24"/>
                <w:szCs w:val="24"/>
              </w:rPr>
              <w:t>+ 19 + 20</w:t>
            </w:r>
          </w:p>
        </w:tc>
        <w:tc>
          <w:tcPr>
            <w:tcW w:w="3537" w:type="dxa"/>
          </w:tcPr>
          <w:p w:rsidR="00EA79C6" w:rsidRPr="00DC0768" w:rsidRDefault="00EA79C6" w:rsidP="007C0DB8">
            <w:pPr>
              <w:pStyle w:val="TableParagraph"/>
              <w:ind w:left="96" w:right="142"/>
              <w:jc w:val="both"/>
              <w:rPr>
                <w:sz w:val="24"/>
                <w:szCs w:val="24"/>
              </w:rPr>
            </w:pPr>
            <w:r w:rsidRPr="00DC0768">
              <w:rPr>
                <w:sz w:val="24"/>
                <w:szCs w:val="24"/>
              </w:rPr>
              <w:t>2-3 мин</w:t>
            </w:r>
            <w:r w:rsidR="00B47453" w:rsidRPr="00DC0768">
              <w:rPr>
                <w:sz w:val="24"/>
                <w:szCs w:val="24"/>
              </w:rPr>
              <w:t xml:space="preserve"> </w:t>
            </w:r>
            <w:r w:rsidRPr="00DC0768">
              <w:rPr>
                <w:sz w:val="24"/>
                <w:szCs w:val="24"/>
              </w:rPr>
              <w:t>(после сна)</w:t>
            </w:r>
          </w:p>
        </w:tc>
      </w:tr>
    </w:tbl>
    <w:p w:rsidR="00CB65FF" w:rsidRPr="00CB65FF" w:rsidRDefault="00CB65FF" w:rsidP="007C0DB8">
      <w:pPr>
        <w:spacing w:after="0" w:line="240" w:lineRule="auto"/>
        <w:jc w:val="center"/>
        <w:rPr>
          <w:b/>
          <w:sz w:val="24"/>
        </w:rPr>
      </w:pPr>
      <w:r w:rsidRPr="00CB65FF">
        <w:rPr>
          <w:rFonts w:ascii="Times New Roman" w:hAnsi="Times New Roman" w:cs="Times New Roman"/>
          <w:b/>
          <w:sz w:val="24"/>
          <w:szCs w:val="24"/>
        </w:rPr>
        <w:t>Система закаливания на тёплый период</w:t>
      </w:r>
    </w:p>
    <w:tbl>
      <w:tblPr>
        <w:tblStyle w:val="TableNormal"/>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683"/>
      </w:tblGrid>
      <w:tr w:rsidR="00CB65FF" w:rsidRPr="00CB65FF" w:rsidTr="00BC6BDC">
        <w:trPr>
          <w:trHeight w:val="585"/>
        </w:trPr>
        <w:tc>
          <w:tcPr>
            <w:tcW w:w="1560" w:type="dxa"/>
          </w:tcPr>
          <w:p w:rsidR="00CB65FF" w:rsidRPr="00CB65FF" w:rsidRDefault="00CB65FF" w:rsidP="007C0DB8">
            <w:pPr>
              <w:pStyle w:val="TableParagraph"/>
              <w:ind w:left="96" w:right="37"/>
              <w:jc w:val="center"/>
              <w:rPr>
                <w:b/>
                <w:sz w:val="24"/>
                <w:szCs w:val="24"/>
              </w:rPr>
            </w:pPr>
            <w:r w:rsidRPr="00CB65FF">
              <w:rPr>
                <w:b/>
                <w:sz w:val="24"/>
                <w:szCs w:val="24"/>
              </w:rPr>
              <w:t>Возраст детей</w:t>
            </w:r>
          </w:p>
        </w:tc>
        <w:tc>
          <w:tcPr>
            <w:tcW w:w="2835" w:type="dxa"/>
          </w:tcPr>
          <w:p w:rsidR="00CB65FF" w:rsidRPr="00CB65FF" w:rsidRDefault="00CB65FF" w:rsidP="007C0DB8">
            <w:pPr>
              <w:pStyle w:val="TableParagraph"/>
              <w:ind w:left="96"/>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7C0DB8">
            <w:pPr>
              <w:pStyle w:val="TableParagraph"/>
              <w:ind w:left="96"/>
              <w:jc w:val="center"/>
              <w:rPr>
                <w:b/>
                <w:sz w:val="24"/>
                <w:szCs w:val="24"/>
              </w:rPr>
            </w:pPr>
            <w:r w:rsidRPr="00CB65FF">
              <w:rPr>
                <w:b/>
                <w:sz w:val="24"/>
                <w:szCs w:val="24"/>
              </w:rPr>
              <w:t>Температура</w:t>
            </w:r>
          </w:p>
        </w:tc>
        <w:tc>
          <w:tcPr>
            <w:tcW w:w="4683" w:type="dxa"/>
            <w:tcBorders>
              <w:left w:val="single" w:sz="4" w:space="0" w:color="auto"/>
            </w:tcBorders>
          </w:tcPr>
          <w:p w:rsidR="00CB65FF" w:rsidRPr="00CB65FF" w:rsidRDefault="00CB65FF" w:rsidP="007C0DB8">
            <w:pPr>
              <w:pStyle w:val="TableParagraph"/>
              <w:ind w:left="96"/>
              <w:jc w:val="center"/>
              <w:rPr>
                <w:b/>
                <w:sz w:val="24"/>
                <w:szCs w:val="24"/>
              </w:rPr>
            </w:pPr>
            <w:r w:rsidRPr="00CB65FF">
              <w:rPr>
                <w:b/>
                <w:sz w:val="24"/>
                <w:szCs w:val="24"/>
              </w:rPr>
              <w:t>Время</w:t>
            </w:r>
          </w:p>
        </w:tc>
      </w:tr>
      <w:tr w:rsidR="00027A1E" w:rsidRPr="00CB65FF" w:rsidTr="00BC6BDC">
        <w:trPr>
          <w:trHeight w:val="50"/>
        </w:trPr>
        <w:tc>
          <w:tcPr>
            <w:tcW w:w="1560" w:type="dxa"/>
            <w:vMerge w:val="restart"/>
          </w:tcPr>
          <w:p w:rsidR="00027A1E" w:rsidRPr="00176FF1" w:rsidRDefault="00027A1E" w:rsidP="007C0DB8">
            <w:pPr>
              <w:pStyle w:val="TableParagraph"/>
              <w:ind w:left="96" w:right="37"/>
              <w:jc w:val="both"/>
              <w:rPr>
                <w:b/>
                <w:sz w:val="24"/>
                <w:szCs w:val="24"/>
                <w:lang w:val="ru-RU"/>
              </w:rPr>
            </w:pPr>
            <w:r>
              <w:rPr>
                <w:b/>
                <w:sz w:val="24"/>
                <w:szCs w:val="24"/>
                <w:lang w:val="ru-RU"/>
              </w:rPr>
              <w:t>2 младшая группа (3-4 года)</w:t>
            </w:r>
          </w:p>
        </w:tc>
        <w:tc>
          <w:tcPr>
            <w:tcW w:w="2835" w:type="dxa"/>
          </w:tcPr>
          <w:p w:rsidR="00027A1E" w:rsidRPr="00027A1E" w:rsidRDefault="00027A1E" w:rsidP="007C0DB8">
            <w:pPr>
              <w:pStyle w:val="TableParagraph"/>
              <w:ind w:left="108" w:right="132"/>
              <w:jc w:val="both"/>
              <w:rPr>
                <w:sz w:val="24"/>
                <w:szCs w:val="24"/>
                <w:lang w:val="ru-RU"/>
              </w:rPr>
            </w:pPr>
            <w:r w:rsidRPr="00027A1E">
              <w:rPr>
                <w:sz w:val="24"/>
                <w:szCs w:val="24"/>
                <w:lang w:val="ru-RU"/>
              </w:rPr>
              <w:t>Приём детей</w:t>
            </w:r>
            <w:r w:rsidRPr="00027A1E">
              <w:rPr>
                <w:spacing w:val="-6"/>
                <w:sz w:val="24"/>
                <w:szCs w:val="24"/>
                <w:lang w:val="ru-RU"/>
              </w:rPr>
              <w:t xml:space="preserve"> </w:t>
            </w:r>
            <w:r w:rsidRPr="00027A1E">
              <w:rPr>
                <w:sz w:val="24"/>
                <w:szCs w:val="24"/>
                <w:lang w:val="ru-RU"/>
              </w:rPr>
              <w:t>на</w:t>
            </w:r>
            <w:r>
              <w:rPr>
                <w:sz w:val="24"/>
                <w:szCs w:val="24"/>
                <w:lang w:val="ru-RU"/>
              </w:rPr>
              <w:t xml:space="preserve"> </w:t>
            </w:r>
            <w:r w:rsidRPr="00027A1E">
              <w:rPr>
                <w:sz w:val="24"/>
                <w:szCs w:val="24"/>
                <w:lang w:val="ru-RU"/>
              </w:rPr>
              <w:t>свежем</w:t>
            </w:r>
            <w:r w:rsidRPr="00027A1E">
              <w:rPr>
                <w:spacing w:val="-9"/>
                <w:sz w:val="24"/>
                <w:szCs w:val="24"/>
                <w:lang w:val="ru-RU"/>
              </w:rPr>
              <w:t xml:space="preserve"> </w:t>
            </w:r>
            <w:r w:rsidRPr="00027A1E">
              <w:rPr>
                <w:sz w:val="24"/>
                <w:szCs w:val="24"/>
                <w:lang w:val="ru-RU"/>
              </w:rPr>
              <w:t>воздухе</w:t>
            </w:r>
          </w:p>
        </w:tc>
        <w:tc>
          <w:tcPr>
            <w:tcW w:w="5675" w:type="dxa"/>
            <w:gridSpan w:val="2"/>
          </w:tcPr>
          <w:p w:rsidR="00027A1E" w:rsidRPr="00027A1E" w:rsidRDefault="00027A1E" w:rsidP="007C0DB8">
            <w:pPr>
              <w:pStyle w:val="TableParagraph"/>
              <w:ind w:left="108" w:right="132"/>
              <w:jc w:val="both"/>
              <w:rPr>
                <w:sz w:val="24"/>
                <w:szCs w:val="24"/>
              </w:rPr>
            </w:pPr>
            <w:r w:rsidRPr="00027A1E">
              <w:rPr>
                <w:sz w:val="24"/>
                <w:szCs w:val="24"/>
              </w:rPr>
              <w:t>Летний период года</w:t>
            </w:r>
          </w:p>
        </w:tc>
      </w:tr>
      <w:tr w:rsidR="00027A1E" w:rsidRPr="00CB65FF" w:rsidTr="00BC6BDC">
        <w:trPr>
          <w:trHeight w:val="50"/>
        </w:trPr>
        <w:tc>
          <w:tcPr>
            <w:tcW w:w="1560" w:type="dxa"/>
            <w:vMerge/>
          </w:tcPr>
          <w:p w:rsidR="00027A1E" w:rsidRPr="00176FF1" w:rsidRDefault="00027A1E" w:rsidP="007C0DB8">
            <w:pPr>
              <w:pStyle w:val="TableParagraph"/>
              <w:ind w:left="96" w:right="37"/>
              <w:jc w:val="both"/>
              <w:rPr>
                <w:b/>
                <w:sz w:val="24"/>
                <w:szCs w:val="24"/>
                <w:lang w:val="ru-RU"/>
              </w:rPr>
            </w:pPr>
          </w:p>
        </w:tc>
        <w:tc>
          <w:tcPr>
            <w:tcW w:w="2835" w:type="dxa"/>
          </w:tcPr>
          <w:p w:rsidR="00027A1E" w:rsidRPr="00027A1E" w:rsidRDefault="00027A1E" w:rsidP="007C0DB8">
            <w:pPr>
              <w:pStyle w:val="TableParagraph"/>
              <w:ind w:left="108" w:right="132"/>
              <w:jc w:val="both"/>
              <w:rPr>
                <w:sz w:val="24"/>
                <w:szCs w:val="24"/>
                <w:lang w:val="ru-RU"/>
              </w:rPr>
            </w:pPr>
            <w:r w:rsidRPr="00027A1E">
              <w:rPr>
                <w:sz w:val="24"/>
                <w:szCs w:val="24"/>
                <w:lang w:val="ru-RU"/>
              </w:rPr>
              <w:t>Сквозное проветривание в</w:t>
            </w:r>
            <w:r>
              <w:rPr>
                <w:sz w:val="24"/>
                <w:szCs w:val="24"/>
                <w:lang w:val="ru-RU"/>
              </w:rPr>
              <w:t xml:space="preserve"> </w:t>
            </w:r>
            <w:r w:rsidRPr="00027A1E">
              <w:rPr>
                <w:sz w:val="24"/>
                <w:szCs w:val="24"/>
                <w:lang w:val="ru-RU"/>
              </w:rPr>
              <w:t>отсутствии детей</w:t>
            </w:r>
          </w:p>
        </w:tc>
        <w:tc>
          <w:tcPr>
            <w:tcW w:w="5675" w:type="dxa"/>
            <w:gridSpan w:val="2"/>
          </w:tcPr>
          <w:p w:rsidR="00027A1E" w:rsidRPr="00027A1E" w:rsidRDefault="00027A1E" w:rsidP="007C0DB8">
            <w:pPr>
              <w:pStyle w:val="TableParagraph"/>
              <w:ind w:left="108" w:right="132"/>
              <w:jc w:val="both"/>
              <w:rPr>
                <w:sz w:val="24"/>
                <w:szCs w:val="24"/>
                <w:lang w:val="ru-RU"/>
              </w:rPr>
            </w:pPr>
            <w:r w:rsidRPr="00027A1E">
              <w:rPr>
                <w:sz w:val="24"/>
                <w:szCs w:val="24"/>
                <w:lang w:val="ru-RU"/>
              </w:rPr>
              <w:t>Во</w:t>
            </w:r>
            <w:r>
              <w:rPr>
                <w:sz w:val="24"/>
                <w:szCs w:val="24"/>
                <w:lang w:val="ru-RU"/>
              </w:rPr>
              <w:t xml:space="preserve"> </w:t>
            </w:r>
            <w:r w:rsidRPr="00027A1E">
              <w:rPr>
                <w:sz w:val="24"/>
                <w:szCs w:val="24"/>
                <w:lang w:val="ru-RU"/>
              </w:rPr>
              <w:t xml:space="preserve">время </w:t>
            </w:r>
            <w:r w:rsidRPr="00027A1E">
              <w:rPr>
                <w:sz w:val="24"/>
                <w:szCs w:val="24"/>
              </w:rPr>
              <w:t>I</w:t>
            </w:r>
            <w:r w:rsidR="00DC0768">
              <w:rPr>
                <w:sz w:val="24"/>
                <w:szCs w:val="24"/>
                <w:lang w:val="ru-RU"/>
              </w:rPr>
              <w:t>-</w:t>
            </w:r>
            <w:r w:rsidRPr="00027A1E">
              <w:rPr>
                <w:sz w:val="24"/>
                <w:szCs w:val="24"/>
                <w:lang w:val="ru-RU"/>
              </w:rPr>
              <w:t xml:space="preserve">й и </w:t>
            </w:r>
            <w:r w:rsidRPr="00027A1E">
              <w:rPr>
                <w:sz w:val="24"/>
                <w:szCs w:val="24"/>
              </w:rPr>
              <w:t>II</w:t>
            </w:r>
            <w:r w:rsidRPr="00027A1E">
              <w:rPr>
                <w:sz w:val="24"/>
                <w:szCs w:val="24"/>
                <w:lang w:val="ru-RU"/>
              </w:rPr>
              <w:t>-й прогулок.</w:t>
            </w:r>
            <w:r>
              <w:rPr>
                <w:sz w:val="24"/>
                <w:szCs w:val="24"/>
                <w:lang w:val="ru-RU"/>
              </w:rPr>
              <w:t xml:space="preserve"> </w:t>
            </w:r>
            <w:r w:rsidRPr="00027A1E">
              <w:rPr>
                <w:sz w:val="24"/>
                <w:szCs w:val="24"/>
                <w:lang w:val="ru-RU"/>
              </w:rPr>
              <w:t>Прекращается за 30 минут до прихода детей.</w:t>
            </w:r>
          </w:p>
        </w:tc>
      </w:tr>
      <w:tr w:rsidR="00027A1E" w:rsidRPr="00CB65FF" w:rsidTr="00BC6BDC">
        <w:trPr>
          <w:trHeight w:val="50"/>
        </w:trPr>
        <w:tc>
          <w:tcPr>
            <w:tcW w:w="1560" w:type="dxa"/>
            <w:vMerge/>
          </w:tcPr>
          <w:p w:rsidR="00027A1E" w:rsidRPr="00176FF1" w:rsidRDefault="00027A1E" w:rsidP="007C0DB8">
            <w:pPr>
              <w:pStyle w:val="TableParagraph"/>
              <w:ind w:left="96" w:right="37"/>
              <w:jc w:val="both"/>
              <w:rPr>
                <w:b/>
                <w:sz w:val="24"/>
                <w:szCs w:val="24"/>
                <w:lang w:val="ru-RU"/>
              </w:rPr>
            </w:pPr>
          </w:p>
        </w:tc>
        <w:tc>
          <w:tcPr>
            <w:tcW w:w="2835" w:type="dxa"/>
          </w:tcPr>
          <w:p w:rsidR="00027A1E" w:rsidRPr="00CB65FF" w:rsidRDefault="00027A1E" w:rsidP="007C0DB8">
            <w:pPr>
              <w:pStyle w:val="TableParagraph"/>
              <w:ind w:left="141" w:right="132"/>
              <w:jc w:val="both"/>
              <w:rPr>
                <w:sz w:val="24"/>
                <w:szCs w:val="24"/>
              </w:rPr>
            </w:pPr>
            <w:r w:rsidRPr="00CB65FF">
              <w:rPr>
                <w:sz w:val="24"/>
                <w:szCs w:val="24"/>
              </w:rPr>
              <w:t>Одностороннее</w:t>
            </w:r>
          </w:p>
          <w:p w:rsidR="00027A1E" w:rsidRPr="00CB65FF" w:rsidRDefault="00027A1E" w:rsidP="007C0DB8">
            <w:pPr>
              <w:pStyle w:val="TableParagraph"/>
              <w:ind w:left="141" w:right="132"/>
              <w:jc w:val="both"/>
              <w:rPr>
                <w:sz w:val="24"/>
                <w:szCs w:val="24"/>
              </w:rPr>
            </w:pPr>
            <w:r w:rsidRPr="00CB65FF">
              <w:rPr>
                <w:sz w:val="24"/>
                <w:szCs w:val="24"/>
              </w:rPr>
              <w:t>проветривание</w:t>
            </w:r>
          </w:p>
        </w:tc>
        <w:tc>
          <w:tcPr>
            <w:tcW w:w="992" w:type="dxa"/>
            <w:tcBorders>
              <w:right w:val="single" w:sz="4" w:space="0" w:color="auto"/>
            </w:tcBorders>
          </w:tcPr>
          <w:p w:rsidR="00027A1E" w:rsidRPr="00CB65FF" w:rsidRDefault="00027A1E" w:rsidP="007C0DB8">
            <w:pPr>
              <w:pStyle w:val="TableParagraph"/>
              <w:ind w:left="0"/>
              <w:jc w:val="center"/>
              <w:rPr>
                <w:sz w:val="24"/>
                <w:szCs w:val="24"/>
              </w:rPr>
            </w:pPr>
            <w:r w:rsidRPr="00CB65FF">
              <w:rPr>
                <w:sz w:val="24"/>
                <w:szCs w:val="24"/>
              </w:rPr>
              <w:t>+ 19+22</w:t>
            </w:r>
          </w:p>
        </w:tc>
        <w:tc>
          <w:tcPr>
            <w:tcW w:w="4683" w:type="dxa"/>
            <w:tcBorders>
              <w:left w:val="single" w:sz="4" w:space="0" w:color="auto"/>
            </w:tcBorders>
          </w:tcPr>
          <w:p w:rsidR="00027A1E" w:rsidRPr="00CB65FF" w:rsidRDefault="00027A1E" w:rsidP="007C0DB8">
            <w:pPr>
              <w:pStyle w:val="TableParagraph"/>
              <w:ind w:left="143" w:right="137"/>
              <w:jc w:val="both"/>
              <w:rPr>
                <w:sz w:val="24"/>
                <w:szCs w:val="24"/>
                <w:lang w:val="ru-RU"/>
              </w:rPr>
            </w:pPr>
            <w:r w:rsidRPr="00CB65FF">
              <w:rPr>
                <w:sz w:val="24"/>
                <w:szCs w:val="24"/>
                <w:lang w:val="ru-RU"/>
              </w:rPr>
              <w:t>Допускается в присутствии детей</w:t>
            </w:r>
            <w:r>
              <w:rPr>
                <w:sz w:val="24"/>
                <w:szCs w:val="24"/>
                <w:lang w:val="ru-RU"/>
              </w:rPr>
              <w:t xml:space="preserve"> </w:t>
            </w:r>
            <w:r w:rsidRPr="00CB65FF">
              <w:rPr>
                <w:sz w:val="24"/>
                <w:szCs w:val="24"/>
                <w:lang w:val="ru-RU"/>
              </w:rPr>
              <w:t>(во время игр) в тёплое время года</w:t>
            </w:r>
          </w:p>
        </w:tc>
      </w:tr>
      <w:tr w:rsidR="00027A1E" w:rsidRPr="00CB65FF" w:rsidTr="00BC6BDC">
        <w:trPr>
          <w:trHeight w:val="50"/>
        </w:trPr>
        <w:tc>
          <w:tcPr>
            <w:tcW w:w="1560" w:type="dxa"/>
            <w:vMerge/>
          </w:tcPr>
          <w:p w:rsidR="00027A1E" w:rsidRPr="00176FF1" w:rsidRDefault="00027A1E" w:rsidP="007C0DB8">
            <w:pPr>
              <w:pStyle w:val="TableParagraph"/>
              <w:ind w:left="96" w:right="37"/>
              <w:jc w:val="both"/>
              <w:rPr>
                <w:b/>
                <w:sz w:val="24"/>
                <w:szCs w:val="24"/>
                <w:lang w:val="ru-RU"/>
              </w:rPr>
            </w:pPr>
          </w:p>
        </w:tc>
        <w:tc>
          <w:tcPr>
            <w:tcW w:w="2835" w:type="dxa"/>
          </w:tcPr>
          <w:p w:rsidR="00027A1E" w:rsidRPr="00CB65FF" w:rsidRDefault="00027A1E" w:rsidP="007C0DB8">
            <w:pPr>
              <w:pStyle w:val="TableParagraph"/>
              <w:ind w:left="141"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027A1E" w:rsidRPr="00CB65FF" w:rsidRDefault="00027A1E" w:rsidP="007C0DB8">
            <w:pPr>
              <w:pStyle w:val="TableParagraph"/>
              <w:ind w:left="0"/>
              <w:jc w:val="center"/>
              <w:rPr>
                <w:sz w:val="24"/>
                <w:szCs w:val="24"/>
              </w:rPr>
            </w:pPr>
            <w:r>
              <w:rPr>
                <w:sz w:val="24"/>
                <w:szCs w:val="24"/>
              </w:rPr>
              <w:t>+</w:t>
            </w:r>
            <w:r w:rsidRPr="00CB65FF">
              <w:rPr>
                <w:sz w:val="24"/>
                <w:szCs w:val="24"/>
              </w:rPr>
              <w:t>20+21</w:t>
            </w:r>
          </w:p>
        </w:tc>
        <w:tc>
          <w:tcPr>
            <w:tcW w:w="4683" w:type="dxa"/>
            <w:tcBorders>
              <w:left w:val="single" w:sz="4" w:space="0" w:color="auto"/>
            </w:tcBorders>
          </w:tcPr>
          <w:p w:rsidR="00027A1E" w:rsidRPr="00CB65FF" w:rsidRDefault="00027A1E" w:rsidP="007C0DB8">
            <w:pPr>
              <w:pStyle w:val="TableParagraph"/>
              <w:ind w:left="143" w:right="137"/>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027A1E" w:rsidRPr="00CB65FF" w:rsidTr="00BC6BDC">
        <w:trPr>
          <w:trHeight w:val="50"/>
        </w:trPr>
        <w:tc>
          <w:tcPr>
            <w:tcW w:w="1560" w:type="dxa"/>
            <w:vMerge/>
          </w:tcPr>
          <w:p w:rsidR="00027A1E" w:rsidRPr="00027A1E" w:rsidRDefault="00027A1E" w:rsidP="007C0DB8">
            <w:pPr>
              <w:pStyle w:val="TableParagraph"/>
              <w:ind w:left="96" w:right="37"/>
              <w:jc w:val="both"/>
              <w:rPr>
                <w:b/>
                <w:sz w:val="24"/>
                <w:szCs w:val="24"/>
                <w:lang w:val="ru-RU"/>
              </w:rPr>
            </w:pPr>
          </w:p>
        </w:tc>
        <w:tc>
          <w:tcPr>
            <w:tcW w:w="2835" w:type="dxa"/>
          </w:tcPr>
          <w:p w:rsidR="00027A1E" w:rsidRPr="00CB65FF" w:rsidRDefault="00027A1E" w:rsidP="007C0DB8">
            <w:pPr>
              <w:pStyle w:val="TableParagraph"/>
              <w:ind w:left="141" w:right="132"/>
              <w:jc w:val="both"/>
              <w:rPr>
                <w:sz w:val="24"/>
                <w:szCs w:val="24"/>
              </w:rPr>
            </w:pPr>
            <w:r w:rsidRPr="00CB65FF">
              <w:rPr>
                <w:sz w:val="24"/>
                <w:szCs w:val="24"/>
              </w:rPr>
              <w:t>Солнечные ванны</w:t>
            </w:r>
          </w:p>
        </w:tc>
        <w:tc>
          <w:tcPr>
            <w:tcW w:w="992" w:type="dxa"/>
            <w:tcBorders>
              <w:right w:val="single" w:sz="4" w:space="0" w:color="auto"/>
            </w:tcBorders>
          </w:tcPr>
          <w:p w:rsidR="00027A1E" w:rsidRPr="00CB65FF" w:rsidRDefault="00027A1E" w:rsidP="007C0DB8">
            <w:pPr>
              <w:pStyle w:val="TableParagraph"/>
              <w:ind w:left="0"/>
              <w:jc w:val="center"/>
              <w:rPr>
                <w:sz w:val="24"/>
                <w:szCs w:val="24"/>
              </w:rPr>
            </w:pPr>
            <w:r w:rsidRPr="00CB65FF">
              <w:rPr>
                <w:sz w:val="24"/>
                <w:szCs w:val="24"/>
              </w:rPr>
              <w:t>+20+25</w:t>
            </w:r>
          </w:p>
        </w:tc>
        <w:tc>
          <w:tcPr>
            <w:tcW w:w="4683" w:type="dxa"/>
            <w:tcBorders>
              <w:left w:val="single" w:sz="4" w:space="0" w:color="auto"/>
            </w:tcBorders>
          </w:tcPr>
          <w:p w:rsidR="00027A1E" w:rsidRPr="00CB65FF" w:rsidRDefault="00027A1E" w:rsidP="007C0DB8">
            <w:pPr>
              <w:pStyle w:val="TableParagraph"/>
              <w:ind w:left="143" w:right="137"/>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Pr>
                <w:sz w:val="24"/>
                <w:szCs w:val="24"/>
                <w:lang w:val="ru-RU"/>
              </w:rPr>
              <w:t xml:space="preserve"> </w:t>
            </w:r>
            <w:r w:rsidRPr="00CB65FF">
              <w:rPr>
                <w:sz w:val="24"/>
                <w:szCs w:val="24"/>
                <w:lang w:val="ru-RU"/>
              </w:rPr>
              <w:t>полуденное время с 16 до 18 часов.</w:t>
            </w:r>
          </w:p>
        </w:tc>
      </w:tr>
      <w:tr w:rsidR="00027A1E" w:rsidRPr="00CB65FF" w:rsidTr="00BC6BDC">
        <w:trPr>
          <w:trHeight w:val="50"/>
        </w:trPr>
        <w:tc>
          <w:tcPr>
            <w:tcW w:w="1560" w:type="dxa"/>
            <w:vMerge/>
          </w:tcPr>
          <w:p w:rsidR="00027A1E" w:rsidRPr="00027A1E" w:rsidRDefault="00027A1E" w:rsidP="007C0DB8">
            <w:pPr>
              <w:pStyle w:val="TableParagraph"/>
              <w:ind w:left="96" w:right="37"/>
              <w:jc w:val="both"/>
              <w:rPr>
                <w:b/>
                <w:sz w:val="24"/>
                <w:szCs w:val="24"/>
                <w:lang w:val="ru-RU"/>
              </w:rPr>
            </w:pPr>
          </w:p>
        </w:tc>
        <w:tc>
          <w:tcPr>
            <w:tcW w:w="2835" w:type="dxa"/>
          </w:tcPr>
          <w:p w:rsidR="00027A1E" w:rsidRPr="00CB65FF" w:rsidRDefault="00027A1E" w:rsidP="007C0DB8">
            <w:pPr>
              <w:pStyle w:val="TableParagraph"/>
              <w:ind w:left="141" w:right="132"/>
              <w:jc w:val="both"/>
              <w:rPr>
                <w:sz w:val="24"/>
                <w:szCs w:val="24"/>
              </w:rPr>
            </w:pPr>
            <w:r w:rsidRPr="00CB65FF">
              <w:rPr>
                <w:sz w:val="24"/>
                <w:szCs w:val="24"/>
              </w:rPr>
              <w:t>Игры с водой</w:t>
            </w:r>
          </w:p>
        </w:tc>
        <w:tc>
          <w:tcPr>
            <w:tcW w:w="992" w:type="dxa"/>
            <w:tcBorders>
              <w:right w:val="single" w:sz="4" w:space="0" w:color="auto"/>
            </w:tcBorders>
          </w:tcPr>
          <w:p w:rsidR="00027A1E" w:rsidRPr="00CB65FF" w:rsidRDefault="00027A1E" w:rsidP="007C0DB8">
            <w:pPr>
              <w:pStyle w:val="TableParagraph"/>
              <w:ind w:left="0"/>
              <w:jc w:val="center"/>
              <w:rPr>
                <w:sz w:val="24"/>
                <w:szCs w:val="24"/>
              </w:rPr>
            </w:pPr>
            <w:r>
              <w:rPr>
                <w:sz w:val="24"/>
                <w:szCs w:val="24"/>
              </w:rPr>
              <w:t>+</w:t>
            </w:r>
            <w:r w:rsidRPr="00CB65FF">
              <w:rPr>
                <w:sz w:val="24"/>
                <w:szCs w:val="24"/>
              </w:rPr>
              <w:t>23</w:t>
            </w:r>
            <w:r>
              <w:rPr>
                <w:sz w:val="24"/>
                <w:szCs w:val="24"/>
                <w:lang w:val="ru-RU"/>
              </w:rPr>
              <w:t xml:space="preserve"> </w:t>
            </w:r>
            <w:r w:rsidRPr="00CB65FF">
              <w:rPr>
                <w:sz w:val="24"/>
                <w:szCs w:val="24"/>
              </w:rPr>
              <w:t>(воздух)</w:t>
            </w:r>
          </w:p>
          <w:p w:rsidR="00027A1E" w:rsidRPr="00CB65FF" w:rsidRDefault="00027A1E" w:rsidP="007C0DB8">
            <w:pPr>
              <w:pStyle w:val="TableParagraph"/>
              <w:ind w:left="0"/>
              <w:jc w:val="center"/>
              <w:rPr>
                <w:sz w:val="24"/>
                <w:szCs w:val="24"/>
              </w:rPr>
            </w:pPr>
            <w:r w:rsidRPr="00CB65FF">
              <w:rPr>
                <w:sz w:val="24"/>
                <w:szCs w:val="24"/>
              </w:rPr>
              <w:t>+20 (вода)</w:t>
            </w:r>
          </w:p>
        </w:tc>
        <w:tc>
          <w:tcPr>
            <w:tcW w:w="4683" w:type="dxa"/>
            <w:tcBorders>
              <w:left w:val="single" w:sz="4" w:space="0" w:color="auto"/>
            </w:tcBorders>
          </w:tcPr>
          <w:p w:rsidR="00027A1E" w:rsidRPr="00CB65FF" w:rsidRDefault="00027A1E" w:rsidP="007C0DB8">
            <w:pPr>
              <w:pStyle w:val="TableParagraph"/>
              <w:ind w:left="143" w:right="137"/>
              <w:jc w:val="both"/>
              <w:rPr>
                <w:sz w:val="24"/>
                <w:szCs w:val="24"/>
              </w:rPr>
            </w:pPr>
            <w:r w:rsidRPr="00CB65FF">
              <w:rPr>
                <w:sz w:val="24"/>
                <w:szCs w:val="24"/>
              </w:rPr>
              <w:t>Ежедневно до 10 мин.</w:t>
            </w:r>
          </w:p>
        </w:tc>
      </w:tr>
      <w:tr w:rsidR="00027A1E" w:rsidRPr="00CB65FF" w:rsidTr="00BC6BDC">
        <w:trPr>
          <w:trHeight w:val="50"/>
        </w:trPr>
        <w:tc>
          <w:tcPr>
            <w:tcW w:w="1560" w:type="dxa"/>
            <w:vMerge/>
          </w:tcPr>
          <w:p w:rsidR="00027A1E" w:rsidRPr="00176FF1" w:rsidRDefault="00027A1E" w:rsidP="007C0DB8">
            <w:pPr>
              <w:pStyle w:val="TableParagraph"/>
              <w:ind w:left="96" w:right="37"/>
              <w:jc w:val="both"/>
              <w:rPr>
                <w:b/>
                <w:sz w:val="24"/>
                <w:szCs w:val="24"/>
              </w:rPr>
            </w:pPr>
          </w:p>
        </w:tc>
        <w:tc>
          <w:tcPr>
            <w:tcW w:w="2835" w:type="dxa"/>
          </w:tcPr>
          <w:p w:rsidR="00027A1E" w:rsidRPr="00027A1E" w:rsidRDefault="00027A1E" w:rsidP="007C0DB8">
            <w:pPr>
              <w:pStyle w:val="TableParagraph"/>
              <w:ind w:left="141" w:right="132"/>
              <w:jc w:val="both"/>
              <w:rPr>
                <w:sz w:val="24"/>
                <w:szCs w:val="24"/>
                <w:lang w:val="ru-RU"/>
              </w:rPr>
            </w:pPr>
            <w:r w:rsidRPr="00CB65FF">
              <w:rPr>
                <w:sz w:val="24"/>
                <w:szCs w:val="24"/>
              </w:rPr>
              <w:t>Сон в</w:t>
            </w:r>
            <w:r>
              <w:rPr>
                <w:sz w:val="24"/>
                <w:szCs w:val="24"/>
                <w:lang w:val="ru-RU"/>
              </w:rPr>
              <w:t xml:space="preserve"> п</w:t>
            </w:r>
            <w:r w:rsidRPr="00CB65FF">
              <w:rPr>
                <w:sz w:val="24"/>
                <w:szCs w:val="24"/>
              </w:rPr>
              <w:t>роветриваемом</w:t>
            </w:r>
            <w:r>
              <w:rPr>
                <w:sz w:val="24"/>
                <w:szCs w:val="24"/>
                <w:lang w:val="ru-RU"/>
              </w:rPr>
              <w:t xml:space="preserve"> </w:t>
            </w:r>
            <w:r w:rsidRPr="00CB65FF">
              <w:rPr>
                <w:sz w:val="24"/>
                <w:szCs w:val="24"/>
              </w:rPr>
              <w:t xml:space="preserve"> помещении</w:t>
            </w:r>
          </w:p>
        </w:tc>
        <w:tc>
          <w:tcPr>
            <w:tcW w:w="992" w:type="dxa"/>
            <w:tcBorders>
              <w:right w:val="single" w:sz="4" w:space="0" w:color="auto"/>
            </w:tcBorders>
          </w:tcPr>
          <w:p w:rsidR="00027A1E" w:rsidRPr="00CB65FF" w:rsidRDefault="00027A1E" w:rsidP="007C0DB8">
            <w:pPr>
              <w:pStyle w:val="TableParagraph"/>
              <w:ind w:left="0"/>
              <w:jc w:val="center"/>
              <w:rPr>
                <w:sz w:val="24"/>
                <w:szCs w:val="24"/>
              </w:rPr>
            </w:pPr>
            <w:r w:rsidRPr="00CB65FF">
              <w:rPr>
                <w:sz w:val="24"/>
                <w:szCs w:val="24"/>
              </w:rPr>
              <w:t>+19+ 20</w:t>
            </w:r>
          </w:p>
        </w:tc>
        <w:tc>
          <w:tcPr>
            <w:tcW w:w="4683" w:type="dxa"/>
            <w:tcBorders>
              <w:left w:val="single" w:sz="4" w:space="0" w:color="auto"/>
            </w:tcBorders>
          </w:tcPr>
          <w:p w:rsidR="00027A1E" w:rsidRPr="00CB65FF" w:rsidRDefault="00027A1E" w:rsidP="007C0DB8">
            <w:pPr>
              <w:pStyle w:val="TableParagraph"/>
              <w:ind w:left="143" w:right="137"/>
              <w:jc w:val="both"/>
              <w:rPr>
                <w:sz w:val="24"/>
                <w:szCs w:val="24"/>
                <w:lang w:val="ru-RU"/>
              </w:rPr>
            </w:pPr>
            <w:r w:rsidRPr="00CB65FF">
              <w:rPr>
                <w:sz w:val="24"/>
                <w:szCs w:val="24"/>
                <w:lang w:val="ru-RU"/>
              </w:rPr>
              <w:t>Широкая аэрация помещения</w:t>
            </w:r>
            <w:r>
              <w:rPr>
                <w:sz w:val="24"/>
                <w:szCs w:val="24"/>
                <w:lang w:val="ru-RU"/>
              </w:rPr>
              <w:t xml:space="preserve"> </w:t>
            </w:r>
            <w:r w:rsidRPr="00CB65FF">
              <w:rPr>
                <w:sz w:val="24"/>
                <w:szCs w:val="24"/>
                <w:lang w:val="ru-RU"/>
              </w:rPr>
              <w:t>(в соответствии с графиком)</w:t>
            </w:r>
          </w:p>
        </w:tc>
      </w:tr>
      <w:tr w:rsidR="00027A1E" w:rsidRPr="00CB65FF" w:rsidTr="00BC6BDC">
        <w:trPr>
          <w:trHeight w:val="50"/>
        </w:trPr>
        <w:tc>
          <w:tcPr>
            <w:tcW w:w="1560" w:type="dxa"/>
            <w:vMerge/>
          </w:tcPr>
          <w:p w:rsidR="00027A1E" w:rsidRPr="00027A1E" w:rsidRDefault="00027A1E" w:rsidP="007C0DB8">
            <w:pPr>
              <w:pStyle w:val="TableParagraph"/>
              <w:ind w:left="96" w:right="37"/>
              <w:jc w:val="both"/>
              <w:rPr>
                <w:b/>
                <w:sz w:val="24"/>
                <w:szCs w:val="24"/>
                <w:lang w:val="ru-RU"/>
              </w:rPr>
            </w:pPr>
          </w:p>
        </w:tc>
        <w:tc>
          <w:tcPr>
            <w:tcW w:w="2835" w:type="dxa"/>
          </w:tcPr>
          <w:p w:rsidR="00027A1E" w:rsidRPr="00CB65FF" w:rsidRDefault="00027A1E" w:rsidP="007C0DB8">
            <w:pPr>
              <w:pStyle w:val="TableParagraph"/>
              <w:ind w:left="141" w:right="132"/>
              <w:jc w:val="both"/>
              <w:rPr>
                <w:sz w:val="24"/>
                <w:szCs w:val="24"/>
              </w:rPr>
            </w:pPr>
            <w:r w:rsidRPr="00CB65FF">
              <w:rPr>
                <w:sz w:val="24"/>
                <w:szCs w:val="24"/>
              </w:rPr>
              <w:t>Бодрящая</w:t>
            </w:r>
            <w:r>
              <w:rPr>
                <w:sz w:val="24"/>
                <w:szCs w:val="24"/>
                <w:lang w:val="ru-RU"/>
              </w:rPr>
              <w:t xml:space="preserve"> </w:t>
            </w:r>
            <w:r w:rsidRPr="00CB65FF">
              <w:rPr>
                <w:sz w:val="24"/>
                <w:szCs w:val="24"/>
              </w:rPr>
              <w:t>гимнастика</w:t>
            </w:r>
          </w:p>
        </w:tc>
        <w:tc>
          <w:tcPr>
            <w:tcW w:w="992" w:type="dxa"/>
            <w:tcBorders>
              <w:right w:val="single" w:sz="4" w:space="0" w:color="auto"/>
            </w:tcBorders>
          </w:tcPr>
          <w:p w:rsidR="00027A1E" w:rsidRPr="00CB65FF" w:rsidRDefault="00027A1E" w:rsidP="007C0DB8">
            <w:pPr>
              <w:pStyle w:val="TableParagraph"/>
              <w:ind w:left="0"/>
              <w:jc w:val="center"/>
              <w:rPr>
                <w:sz w:val="24"/>
                <w:szCs w:val="24"/>
              </w:rPr>
            </w:pPr>
            <w:r w:rsidRPr="00CB65FF">
              <w:rPr>
                <w:sz w:val="24"/>
                <w:szCs w:val="24"/>
              </w:rPr>
              <w:t>+19+20</w:t>
            </w:r>
          </w:p>
        </w:tc>
        <w:tc>
          <w:tcPr>
            <w:tcW w:w="4683" w:type="dxa"/>
            <w:tcBorders>
              <w:left w:val="single" w:sz="4" w:space="0" w:color="auto"/>
            </w:tcBorders>
          </w:tcPr>
          <w:p w:rsidR="00027A1E" w:rsidRPr="00CB65FF" w:rsidRDefault="00027A1E" w:rsidP="007C0DB8">
            <w:pPr>
              <w:pStyle w:val="TableParagraph"/>
              <w:ind w:left="143" w:right="137"/>
              <w:jc w:val="both"/>
              <w:rPr>
                <w:sz w:val="24"/>
                <w:szCs w:val="24"/>
              </w:rPr>
            </w:pPr>
            <w:r w:rsidRPr="00CB65FF">
              <w:rPr>
                <w:sz w:val="24"/>
                <w:szCs w:val="24"/>
              </w:rPr>
              <w:t>2-3 мин. после сна</w:t>
            </w:r>
          </w:p>
        </w:tc>
      </w:tr>
      <w:tr w:rsidR="00027A1E" w:rsidRPr="00CB65FF" w:rsidTr="00BC6BDC">
        <w:trPr>
          <w:trHeight w:val="50"/>
        </w:trPr>
        <w:tc>
          <w:tcPr>
            <w:tcW w:w="1560" w:type="dxa"/>
            <w:vMerge/>
          </w:tcPr>
          <w:p w:rsidR="00027A1E" w:rsidRPr="00176FF1" w:rsidRDefault="00027A1E" w:rsidP="007C0DB8">
            <w:pPr>
              <w:pStyle w:val="TableParagraph"/>
              <w:ind w:left="96" w:right="37"/>
              <w:jc w:val="both"/>
              <w:rPr>
                <w:b/>
                <w:sz w:val="24"/>
                <w:szCs w:val="24"/>
              </w:rPr>
            </w:pPr>
          </w:p>
        </w:tc>
        <w:tc>
          <w:tcPr>
            <w:tcW w:w="2835" w:type="dxa"/>
          </w:tcPr>
          <w:p w:rsidR="00027A1E" w:rsidRPr="00CB65FF" w:rsidRDefault="00027A1E" w:rsidP="007C0DB8">
            <w:pPr>
              <w:pStyle w:val="TableParagraph"/>
              <w:ind w:left="141" w:right="132"/>
              <w:jc w:val="both"/>
              <w:rPr>
                <w:sz w:val="24"/>
                <w:szCs w:val="24"/>
              </w:rPr>
            </w:pPr>
            <w:r w:rsidRPr="00CB65FF">
              <w:rPr>
                <w:sz w:val="24"/>
                <w:szCs w:val="24"/>
              </w:rPr>
              <w:t xml:space="preserve">Гигиенические </w:t>
            </w:r>
            <w:r>
              <w:rPr>
                <w:sz w:val="24"/>
                <w:szCs w:val="24"/>
                <w:lang w:val="ru-RU"/>
              </w:rPr>
              <w:t>п</w:t>
            </w:r>
            <w:r w:rsidRPr="00CB65FF">
              <w:rPr>
                <w:sz w:val="24"/>
                <w:szCs w:val="24"/>
              </w:rPr>
              <w:t>роцедуры</w:t>
            </w:r>
            <w:r>
              <w:rPr>
                <w:sz w:val="24"/>
                <w:szCs w:val="24"/>
                <w:lang w:val="ru-RU"/>
              </w:rPr>
              <w:t xml:space="preserve"> </w:t>
            </w:r>
            <w:r w:rsidRPr="00CB65FF">
              <w:rPr>
                <w:sz w:val="24"/>
                <w:szCs w:val="24"/>
              </w:rPr>
              <w:t>(умывание)</w:t>
            </w:r>
          </w:p>
        </w:tc>
        <w:tc>
          <w:tcPr>
            <w:tcW w:w="5675" w:type="dxa"/>
            <w:gridSpan w:val="2"/>
          </w:tcPr>
          <w:p w:rsidR="00027A1E" w:rsidRPr="00CB65FF" w:rsidRDefault="00027A1E" w:rsidP="007C0DB8">
            <w:pPr>
              <w:pStyle w:val="TableParagraph"/>
              <w:ind w:left="108"/>
              <w:jc w:val="both"/>
              <w:rPr>
                <w:sz w:val="24"/>
                <w:szCs w:val="24"/>
                <w:lang w:val="ru-RU"/>
              </w:rPr>
            </w:pPr>
            <w:r w:rsidRPr="00CB65FF">
              <w:rPr>
                <w:sz w:val="24"/>
                <w:szCs w:val="24"/>
                <w:lang w:val="ru-RU"/>
              </w:rPr>
              <w:t>Умывание в течение дня прохладной водой</w:t>
            </w:r>
          </w:p>
        </w:tc>
      </w:tr>
    </w:tbl>
    <w:p w:rsidR="008A388A" w:rsidRDefault="008A388A" w:rsidP="007C0DB8">
      <w:pPr>
        <w:pStyle w:val="a3"/>
        <w:spacing w:after="0" w:line="240" w:lineRule="auto"/>
        <w:ind w:left="0"/>
        <w:jc w:val="center"/>
        <w:rPr>
          <w:rFonts w:ascii="Times New Roman" w:hAnsi="Times New Roman" w:cs="Times New Roman"/>
          <w:b/>
          <w:sz w:val="24"/>
          <w:szCs w:val="24"/>
          <w:lang w:val="en-US"/>
        </w:rPr>
      </w:pPr>
    </w:p>
    <w:p w:rsidR="00F62DDB" w:rsidRPr="00CB65FF" w:rsidRDefault="00342656" w:rsidP="007C0DB8">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72FF6" w:rsidRPr="00572FF6" w:rsidRDefault="006C28F8" w:rsidP="007C0DB8">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01798E" w:rsidP="007C0DB8">
      <w:pPr>
        <w:pStyle w:val="a9"/>
        <w:tabs>
          <w:tab w:val="left" w:pos="2459"/>
          <w:tab w:val="left" w:pos="3953"/>
          <w:tab w:val="left" w:pos="5538"/>
          <w:tab w:val="left" w:pos="7244"/>
          <w:tab w:val="left" w:pos="9095"/>
          <w:tab w:val="left" w:pos="9722"/>
        </w:tabs>
        <w:ind w:right="-1"/>
        <w:jc w:val="both"/>
        <w:rPr>
          <w:b w:val="0"/>
          <w:sz w:val="24"/>
        </w:rPr>
      </w:pPr>
      <w:r>
        <w:rPr>
          <w:b w:val="0"/>
          <w:sz w:val="24"/>
        </w:rPr>
        <w:t>У</w:t>
      </w:r>
      <w:r w:rsidR="00572FF6" w:rsidRPr="00572FF6">
        <w:rPr>
          <w:b w:val="0"/>
          <w:sz w:val="24"/>
        </w:rPr>
        <w:t>чреждение оборудовано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7C0DB8">
      <w:pPr>
        <w:pStyle w:val="a9"/>
        <w:ind w:right="-1"/>
        <w:jc w:val="both"/>
        <w:rPr>
          <w:b w:val="0"/>
          <w:sz w:val="24"/>
        </w:rPr>
      </w:pPr>
      <w:r w:rsidRPr="00572FF6">
        <w:rPr>
          <w:b w:val="0"/>
          <w:sz w:val="24"/>
        </w:rPr>
        <w:t>Материально-техническая база соответствует требованиям:</w:t>
      </w:r>
    </w:p>
    <w:p w:rsidR="00572FF6" w:rsidRPr="00572FF6" w:rsidRDefault="00572FF6" w:rsidP="007C0DB8">
      <w:pPr>
        <w:pStyle w:val="a3"/>
        <w:widowControl w:val="0"/>
        <w:numPr>
          <w:ilvl w:val="0"/>
          <w:numId w:val="85"/>
        </w:numPr>
        <w:tabs>
          <w:tab w:val="left" w:pos="0"/>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7C0DB8">
      <w:pPr>
        <w:pStyle w:val="a3"/>
        <w:widowControl w:val="0"/>
        <w:numPr>
          <w:ilvl w:val="0"/>
          <w:numId w:val="85"/>
        </w:numPr>
        <w:tabs>
          <w:tab w:val="left" w:pos="0"/>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7C0DB8">
      <w:pPr>
        <w:pStyle w:val="a3"/>
        <w:widowControl w:val="0"/>
        <w:numPr>
          <w:ilvl w:val="0"/>
          <w:numId w:val="85"/>
        </w:numPr>
        <w:tabs>
          <w:tab w:val="left" w:pos="0"/>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7C0DB8">
      <w:pPr>
        <w:pStyle w:val="a3"/>
        <w:widowControl w:val="0"/>
        <w:numPr>
          <w:ilvl w:val="0"/>
          <w:numId w:val="85"/>
        </w:numPr>
        <w:tabs>
          <w:tab w:val="left" w:pos="0"/>
          <w:tab w:val="left" w:pos="661"/>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7C0DB8">
      <w:pPr>
        <w:pStyle w:val="a3"/>
        <w:widowControl w:val="0"/>
        <w:numPr>
          <w:ilvl w:val="0"/>
          <w:numId w:val="85"/>
        </w:numPr>
        <w:tabs>
          <w:tab w:val="left" w:pos="0"/>
          <w:tab w:val="left" w:pos="661"/>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7C0DB8">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9E498D" w:rsidRPr="009E498D" w:rsidRDefault="009E498D" w:rsidP="007C0DB8">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w:t>
      </w:r>
      <w:r w:rsidRPr="009E498D">
        <w:rPr>
          <w:rFonts w:ascii="Times New Roman" w:hAnsi="Times New Roman" w:cs="Times New Roman"/>
          <w:sz w:val="24"/>
          <w:szCs w:val="24"/>
        </w:rPr>
        <w:lastRenderedPageBreak/>
        <w:t>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9E498D" w:rsidRDefault="009E498D" w:rsidP="007C0DB8">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szCs w:val="24"/>
        </w:rPr>
      </w:pPr>
      <w:r w:rsidRPr="009E498D">
        <w:rPr>
          <w:rFonts w:ascii="Times New Roman" w:hAnsi="Times New Roman" w:cs="Times New Roman"/>
          <w:b/>
          <w:sz w:val="24"/>
        </w:rPr>
        <w:t>Описание материально-технического обеспечения Программы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468"/>
      </w:tblGrid>
      <w:tr w:rsidR="00572FF6" w:rsidRPr="007C0DB8" w:rsidTr="007C0DB8">
        <w:trPr>
          <w:trHeight w:val="70"/>
        </w:trPr>
        <w:tc>
          <w:tcPr>
            <w:tcW w:w="567" w:type="dxa"/>
          </w:tcPr>
          <w:p w:rsidR="00572FF6" w:rsidRPr="007C0DB8" w:rsidRDefault="00572FF6" w:rsidP="007C0DB8">
            <w:pPr>
              <w:pStyle w:val="TableParagraph"/>
              <w:ind w:left="84"/>
              <w:jc w:val="center"/>
              <w:rPr>
                <w:b/>
                <w:sz w:val="20"/>
              </w:rPr>
            </w:pPr>
            <w:r w:rsidRPr="007C0DB8">
              <w:rPr>
                <w:b/>
                <w:sz w:val="20"/>
              </w:rPr>
              <w:t>№</w:t>
            </w:r>
          </w:p>
        </w:tc>
        <w:tc>
          <w:tcPr>
            <w:tcW w:w="3171" w:type="dxa"/>
          </w:tcPr>
          <w:p w:rsidR="00572FF6" w:rsidRPr="007C0DB8" w:rsidRDefault="00572FF6" w:rsidP="007C0DB8">
            <w:pPr>
              <w:pStyle w:val="TableParagraph"/>
              <w:ind w:left="84"/>
              <w:jc w:val="center"/>
              <w:rPr>
                <w:b/>
                <w:sz w:val="20"/>
                <w:lang w:val="ru-RU"/>
              </w:rPr>
            </w:pPr>
            <w:r w:rsidRPr="007C0DB8">
              <w:rPr>
                <w:b/>
                <w:sz w:val="20"/>
                <w:lang w:val="ru-RU"/>
              </w:rPr>
              <w:t xml:space="preserve">Объекты, подвергающиеся анализу </w:t>
            </w:r>
          </w:p>
        </w:tc>
        <w:tc>
          <w:tcPr>
            <w:tcW w:w="6468" w:type="dxa"/>
          </w:tcPr>
          <w:p w:rsidR="00572FF6" w:rsidRPr="007C0DB8" w:rsidRDefault="00572FF6" w:rsidP="007C0DB8">
            <w:pPr>
              <w:pStyle w:val="TableParagraph"/>
              <w:spacing w:line="273" w:lineRule="exact"/>
              <w:ind w:left="84"/>
              <w:jc w:val="center"/>
              <w:rPr>
                <w:b/>
                <w:sz w:val="20"/>
              </w:rPr>
            </w:pPr>
            <w:r w:rsidRPr="007C0DB8">
              <w:rPr>
                <w:b/>
                <w:sz w:val="20"/>
              </w:rPr>
              <w:t>Характеристика оснащения объектов</w:t>
            </w:r>
          </w:p>
        </w:tc>
      </w:tr>
      <w:tr w:rsidR="00BC48AB" w:rsidRPr="007C0DB8" w:rsidTr="007C0DB8">
        <w:trPr>
          <w:trHeight w:val="56"/>
        </w:trPr>
        <w:tc>
          <w:tcPr>
            <w:tcW w:w="567" w:type="dxa"/>
          </w:tcPr>
          <w:p w:rsidR="00BC48AB" w:rsidRPr="007C0DB8" w:rsidRDefault="00BC48AB" w:rsidP="007C0DB8">
            <w:pPr>
              <w:pStyle w:val="TableParagraph"/>
              <w:spacing w:line="268" w:lineRule="exact"/>
              <w:rPr>
                <w:sz w:val="20"/>
              </w:rPr>
            </w:pPr>
            <w:r w:rsidRPr="007C0DB8">
              <w:rPr>
                <w:sz w:val="20"/>
              </w:rPr>
              <w:t>2.2</w:t>
            </w:r>
          </w:p>
        </w:tc>
        <w:tc>
          <w:tcPr>
            <w:tcW w:w="3171" w:type="dxa"/>
          </w:tcPr>
          <w:p w:rsidR="00BC48AB" w:rsidRPr="007C0DB8" w:rsidRDefault="00BC48AB" w:rsidP="007C0DB8">
            <w:pPr>
              <w:pStyle w:val="TableParagraph"/>
              <w:ind w:right="45"/>
              <w:rPr>
                <w:sz w:val="20"/>
              </w:rPr>
            </w:pPr>
            <w:r w:rsidRPr="007C0DB8">
              <w:rPr>
                <w:sz w:val="20"/>
              </w:rPr>
              <w:t>Группов</w:t>
            </w:r>
            <w:r w:rsidR="00B910F1" w:rsidRPr="007C0DB8">
              <w:rPr>
                <w:sz w:val="20"/>
                <w:lang w:val="ru-RU"/>
              </w:rPr>
              <w:t>о</w:t>
            </w:r>
            <w:r w:rsidRPr="007C0DB8">
              <w:rPr>
                <w:sz w:val="20"/>
              </w:rPr>
              <w:t>е,</w:t>
            </w:r>
            <w:r w:rsidRPr="007C0DB8">
              <w:rPr>
                <w:sz w:val="20"/>
                <w:lang w:val="ru-RU"/>
              </w:rPr>
              <w:t xml:space="preserve"> </w:t>
            </w:r>
            <w:r w:rsidRPr="007C0DB8">
              <w:rPr>
                <w:sz w:val="20"/>
              </w:rPr>
              <w:t>дополнительные помещения</w:t>
            </w:r>
          </w:p>
        </w:tc>
        <w:tc>
          <w:tcPr>
            <w:tcW w:w="6468" w:type="dxa"/>
          </w:tcPr>
          <w:p w:rsidR="00BC48AB" w:rsidRPr="007C0DB8" w:rsidRDefault="00B910F1" w:rsidP="007C0DB8">
            <w:pPr>
              <w:pStyle w:val="TableParagraph"/>
              <w:ind w:left="110" w:right="95"/>
              <w:jc w:val="both"/>
              <w:rPr>
                <w:sz w:val="20"/>
                <w:lang w:val="ru-RU"/>
              </w:rPr>
            </w:pPr>
            <w:r w:rsidRPr="007C0DB8">
              <w:rPr>
                <w:sz w:val="20"/>
                <w:lang w:val="ru-RU"/>
              </w:rPr>
              <w:t>Г</w:t>
            </w:r>
            <w:r w:rsidR="00BC48AB" w:rsidRPr="007C0DB8">
              <w:rPr>
                <w:sz w:val="20"/>
                <w:lang w:val="ru-RU"/>
              </w:rPr>
              <w:t>руппов</w:t>
            </w:r>
            <w:r w:rsidRPr="007C0DB8">
              <w:rPr>
                <w:sz w:val="20"/>
                <w:lang w:val="ru-RU"/>
              </w:rPr>
              <w:t>ая</w:t>
            </w:r>
            <w:r w:rsidR="00BC48AB" w:rsidRPr="007C0DB8">
              <w:rPr>
                <w:sz w:val="20"/>
                <w:lang w:val="ru-RU"/>
              </w:rPr>
              <w:t xml:space="preserve"> яче</w:t>
            </w:r>
            <w:r w:rsidRPr="007C0DB8">
              <w:rPr>
                <w:sz w:val="20"/>
                <w:lang w:val="ru-RU"/>
              </w:rPr>
              <w:t>йка</w:t>
            </w:r>
            <w:r w:rsidR="00BC48AB" w:rsidRPr="007C0DB8">
              <w:rPr>
                <w:sz w:val="20"/>
                <w:lang w:val="ru-RU"/>
              </w:rPr>
              <w:t xml:space="preserve"> с отдельно выделенными раздевальн</w:t>
            </w:r>
            <w:r w:rsidRPr="007C0DB8">
              <w:rPr>
                <w:sz w:val="20"/>
                <w:lang w:val="ru-RU"/>
              </w:rPr>
              <w:t>ой</w:t>
            </w:r>
            <w:r w:rsidR="00BC48AB" w:rsidRPr="007C0DB8">
              <w:rPr>
                <w:sz w:val="20"/>
                <w:lang w:val="ru-RU"/>
              </w:rPr>
              <w:t>, группов</w:t>
            </w:r>
            <w:r w:rsidRPr="007C0DB8">
              <w:rPr>
                <w:sz w:val="20"/>
                <w:lang w:val="ru-RU"/>
              </w:rPr>
              <w:t>ой</w:t>
            </w:r>
            <w:r w:rsidR="00BC48AB" w:rsidRPr="007C0DB8">
              <w:rPr>
                <w:sz w:val="20"/>
                <w:lang w:val="ru-RU"/>
              </w:rPr>
              <w:t>, буфетн</w:t>
            </w:r>
            <w:r w:rsidRPr="007C0DB8">
              <w:rPr>
                <w:sz w:val="20"/>
                <w:lang w:val="ru-RU"/>
              </w:rPr>
              <w:t>ой</w:t>
            </w:r>
            <w:r w:rsidR="00BC48AB" w:rsidRPr="007C0DB8">
              <w:rPr>
                <w:sz w:val="20"/>
                <w:lang w:val="ru-RU"/>
              </w:rPr>
              <w:t>, туалетн</w:t>
            </w:r>
            <w:r w:rsidRPr="007C0DB8">
              <w:rPr>
                <w:sz w:val="20"/>
                <w:lang w:val="ru-RU"/>
              </w:rPr>
              <w:t>ой</w:t>
            </w:r>
            <w:r w:rsidR="00BC48AB" w:rsidRPr="007C0DB8">
              <w:rPr>
                <w:sz w:val="20"/>
                <w:lang w:val="ru-RU"/>
              </w:rPr>
              <w:t xml:space="preserve"> комнатами, спальн</w:t>
            </w:r>
            <w:r w:rsidRPr="007C0DB8">
              <w:rPr>
                <w:sz w:val="20"/>
                <w:lang w:val="ru-RU"/>
              </w:rPr>
              <w:t>ей.</w:t>
            </w:r>
          </w:p>
          <w:p w:rsidR="00BC48AB" w:rsidRPr="007C0DB8" w:rsidRDefault="00BC48AB" w:rsidP="007C0DB8">
            <w:pPr>
              <w:pStyle w:val="TableParagraph"/>
              <w:tabs>
                <w:tab w:val="left" w:pos="350"/>
              </w:tabs>
              <w:rPr>
                <w:sz w:val="20"/>
                <w:lang w:val="ru-RU"/>
              </w:rPr>
            </w:pPr>
            <w:r w:rsidRPr="007C0DB8">
              <w:rPr>
                <w:sz w:val="20"/>
                <w:lang w:val="ru-RU"/>
              </w:rPr>
              <w:t>Группов</w:t>
            </w:r>
            <w:r w:rsidR="00B910F1" w:rsidRPr="007C0DB8">
              <w:rPr>
                <w:sz w:val="20"/>
                <w:lang w:val="ru-RU"/>
              </w:rPr>
              <w:t>о</w:t>
            </w:r>
            <w:r w:rsidRPr="007C0DB8">
              <w:rPr>
                <w:sz w:val="20"/>
                <w:lang w:val="ru-RU"/>
              </w:rPr>
              <w:t>е помещени</w:t>
            </w:r>
            <w:r w:rsidR="00B910F1" w:rsidRPr="007C0DB8">
              <w:rPr>
                <w:sz w:val="20"/>
                <w:lang w:val="ru-RU"/>
              </w:rPr>
              <w:t>е</w:t>
            </w:r>
            <w:r w:rsidRPr="007C0DB8">
              <w:rPr>
                <w:sz w:val="20"/>
                <w:lang w:val="ru-RU"/>
              </w:rPr>
              <w:t xml:space="preserve"> оборудован</w:t>
            </w:r>
            <w:r w:rsidR="00B910F1" w:rsidRPr="007C0DB8">
              <w:rPr>
                <w:sz w:val="20"/>
                <w:lang w:val="ru-RU"/>
              </w:rPr>
              <w:t>о</w:t>
            </w:r>
            <w:r w:rsidRPr="007C0DB8">
              <w:rPr>
                <w:sz w:val="20"/>
                <w:lang w:val="ru-RU"/>
              </w:rPr>
              <w:t xml:space="preserve"> по направлениям: </w:t>
            </w:r>
          </w:p>
          <w:p w:rsidR="00BC48AB" w:rsidRPr="007C0DB8" w:rsidRDefault="00BC48AB" w:rsidP="007C0DB8">
            <w:pPr>
              <w:pStyle w:val="TableParagraph"/>
              <w:numPr>
                <w:ilvl w:val="0"/>
                <w:numId w:val="86"/>
              </w:numPr>
              <w:tabs>
                <w:tab w:val="left" w:pos="350"/>
              </w:tabs>
              <w:ind w:firstLine="0"/>
              <w:rPr>
                <w:sz w:val="20"/>
                <w:lang w:val="ru-RU"/>
              </w:rPr>
            </w:pPr>
            <w:r w:rsidRPr="007C0DB8">
              <w:rPr>
                <w:sz w:val="20"/>
                <w:lang w:val="ru-RU"/>
              </w:rPr>
              <w:t>Игровая</w:t>
            </w:r>
            <w:r w:rsidRPr="007C0DB8">
              <w:rPr>
                <w:spacing w:val="-1"/>
                <w:sz w:val="20"/>
                <w:lang w:val="ru-RU"/>
              </w:rPr>
              <w:t xml:space="preserve"> </w:t>
            </w:r>
            <w:r w:rsidRPr="007C0DB8">
              <w:rPr>
                <w:sz w:val="20"/>
                <w:lang w:val="ru-RU"/>
              </w:rPr>
              <w:t xml:space="preserve">деятельность </w:t>
            </w:r>
          </w:p>
          <w:p w:rsidR="00BC48AB" w:rsidRPr="007C0DB8" w:rsidRDefault="00BC48AB" w:rsidP="007C0DB8">
            <w:pPr>
              <w:pStyle w:val="TableParagraph"/>
              <w:numPr>
                <w:ilvl w:val="0"/>
                <w:numId w:val="86"/>
              </w:numPr>
              <w:ind w:right="622" w:firstLine="0"/>
              <w:rPr>
                <w:sz w:val="20"/>
                <w:lang w:val="ru-RU"/>
              </w:rPr>
            </w:pPr>
            <w:r w:rsidRPr="007C0DB8">
              <w:rPr>
                <w:sz w:val="20"/>
                <w:lang w:val="ru-RU"/>
              </w:rPr>
              <w:t>Социально-коммуникативное развитие</w:t>
            </w:r>
          </w:p>
          <w:p w:rsidR="00BC48AB" w:rsidRPr="007C0DB8" w:rsidRDefault="00BC48AB" w:rsidP="007C0DB8">
            <w:pPr>
              <w:pStyle w:val="TableParagraph"/>
              <w:numPr>
                <w:ilvl w:val="0"/>
                <w:numId w:val="86"/>
              </w:numPr>
              <w:ind w:right="622" w:firstLine="0"/>
              <w:rPr>
                <w:sz w:val="20"/>
                <w:lang w:val="ru-RU"/>
              </w:rPr>
            </w:pPr>
            <w:r w:rsidRPr="007C0DB8">
              <w:rPr>
                <w:sz w:val="20"/>
                <w:lang w:val="ru-RU"/>
              </w:rPr>
              <w:t>Познавательное</w:t>
            </w:r>
            <w:r w:rsidRPr="007C0DB8">
              <w:rPr>
                <w:spacing w:val="-2"/>
                <w:sz w:val="20"/>
                <w:lang w:val="ru-RU"/>
              </w:rPr>
              <w:t xml:space="preserve"> </w:t>
            </w:r>
            <w:r w:rsidRPr="007C0DB8">
              <w:rPr>
                <w:sz w:val="20"/>
                <w:lang w:val="ru-RU"/>
              </w:rPr>
              <w:t xml:space="preserve">развитие </w:t>
            </w:r>
          </w:p>
          <w:p w:rsidR="00BC48AB" w:rsidRPr="007C0DB8" w:rsidRDefault="00BC48AB" w:rsidP="007C0DB8">
            <w:pPr>
              <w:pStyle w:val="TableParagraph"/>
              <w:numPr>
                <w:ilvl w:val="0"/>
                <w:numId w:val="86"/>
              </w:numPr>
              <w:tabs>
                <w:tab w:val="left" w:pos="350"/>
              </w:tabs>
              <w:ind w:firstLine="0"/>
              <w:rPr>
                <w:sz w:val="20"/>
                <w:lang w:val="ru-RU"/>
              </w:rPr>
            </w:pPr>
            <w:r w:rsidRPr="007C0DB8">
              <w:rPr>
                <w:sz w:val="20"/>
                <w:lang w:val="ru-RU"/>
              </w:rPr>
              <w:t>Речевое</w:t>
            </w:r>
            <w:r w:rsidRPr="007C0DB8">
              <w:rPr>
                <w:spacing w:val="-3"/>
                <w:sz w:val="20"/>
                <w:lang w:val="ru-RU"/>
              </w:rPr>
              <w:t xml:space="preserve"> </w:t>
            </w:r>
            <w:r w:rsidRPr="007C0DB8">
              <w:rPr>
                <w:sz w:val="20"/>
                <w:lang w:val="ru-RU"/>
              </w:rPr>
              <w:t>развитие</w:t>
            </w:r>
          </w:p>
          <w:p w:rsidR="00BC48AB" w:rsidRPr="007C0DB8" w:rsidRDefault="00BC48AB" w:rsidP="007C0DB8">
            <w:pPr>
              <w:pStyle w:val="TableParagraph"/>
              <w:numPr>
                <w:ilvl w:val="0"/>
                <w:numId w:val="86"/>
              </w:numPr>
              <w:tabs>
                <w:tab w:val="left" w:pos="350"/>
              </w:tabs>
              <w:ind w:firstLine="0"/>
              <w:rPr>
                <w:sz w:val="20"/>
                <w:lang w:val="ru-RU"/>
              </w:rPr>
            </w:pPr>
            <w:r w:rsidRPr="007C0DB8">
              <w:rPr>
                <w:sz w:val="20"/>
                <w:lang w:val="ru-RU"/>
              </w:rPr>
              <w:t>Художественно-эстетическое</w:t>
            </w:r>
            <w:r w:rsidRPr="007C0DB8">
              <w:rPr>
                <w:spacing w:val="-2"/>
                <w:sz w:val="20"/>
                <w:lang w:val="ru-RU"/>
              </w:rPr>
              <w:t xml:space="preserve"> </w:t>
            </w:r>
            <w:r w:rsidRPr="007C0DB8">
              <w:rPr>
                <w:sz w:val="20"/>
                <w:lang w:val="ru-RU"/>
              </w:rPr>
              <w:t xml:space="preserve">развитие </w:t>
            </w:r>
          </w:p>
          <w:p w:rsidR="00BC48AB" w:rsidRPr="007C0DB8" w:rsidRDefault="00BC48AB" w:rsidP="007C0DB8">
            <w:pPr>
              <w:pStyle w:val="TableParagraph"/>
              <w:numPr>
                <w:ilvl w:val="0"/>
                <w:numId w:val="86"/>
              </w:numPr>
              <w:tabs>
                <w:tab w:val="left" w:pos="350"/>
              </w:tabs>
              <w:ind w:firstLine="0"/>
              <w:rPr>
                <w:sz w:val="20"/>
                <w:lang w:val="ru-RU"/>
              </w:rPr>
            </w:pPr>
            <w:r w:rsidRPr="007C0DB8">
              <w:rPr>
                <w:sz w:val="20"/>
                <w:lang w:val="ru-RU"/>
              </w:rPr>
              <w:t>Физическое</w:t>
            </w:r>
            <w:r w:rsidRPr="007C0DB8">
              <w:rPr>
                <w:spacing w:val="-2"/>
                <w:sz w:val="20"/>
                <w:lang w:val="ru-RU"/>
              </w:rPr>
              <w:t xml:space="preserve"> </w:t>
            </w:r>
            <w:r w:rsidRPr="007C0DB8">
              <w:rPr>
                <w:sz w:val="20"/>
                <w:lang w:val="ru-RU"/>
              </w:rPr>
              <w:t>развитие.</w:t>
            </w:r>
          </w:p>
          <w:p w:rsidR="00BC48AB" w:rsidRPr="007C0DB8" w:rsidRDefault="00BC48AB" w:rsidP="007C0DB8">
            <w:pPr>
              <w:pStyle w:val="TableParagraph"/>
              <w:ind w:left="110" w:right="98"/>
              <w:jc w:val="both"/>
              <w:rPr>
                <w:sz w:val="20"/>
                <w:lang w:val="ru-RU"/>
              </w:rPr>
            </w:pPr>
            <w:r w:rsidRPr="007C0DB8">
              <w:rPr>
                <w:sz w:val="20"/>
                <w:lang w:val="ru-RU"/>
              </w:rPr>
              <w:t>Развивающая предметно-пространственная среда в помещениях ДОО (предназначенных для образовательной деятельности) помогает детям осваивать все виды детской деятельности в соответствии ФГОС ДО.</w:t>
            </w:r>
          </w:p>
          <w:p w:rsidR="00BC48AB" w:rsidRPr="007C0DB8" w:rsidRDefault="00BC48AB" w:rsidP="007C0DB8">
            <w:pPr>
              <w:pStyle w:val="TableParagraph"/>
              <w:ind w:left="110" w:right="98"/>
              <w:jc w:val="both"/>
              <w:rPr>
                <w:sz w:val="20"/>
                <w:lang w:val="ru-RU"/>
              </w:rPr>
            </w:pPr>
            <w:r w:rsidRPr="007C0DB8">
              <w:rPr>
                <w:sz w:val="20"/>
                <w:lang w:val="ru-RU"/>
              </w:rPr>
              <w:t>Развивающая предметно-пространственная среда помещений ДОО пополняется в соответствии с требованиями Программы.</w:t>
            </w:r>
          </w:p>
          <w:p w:rsidR="00BC48AB" w:rsidRPr="007C0DB8" w:rsidRDefault="00BC48AB" w:rsidP="007C0DB8">
            <w:pPr>
              <w:pStyle w:val="TableParagraph"/>
              <w:spacing w:line="270" w:lineRule="exact"/>
              <w:ind w:left="110" w:right="141"/>
              <w:jc w:val="both"/>
              <w:rPr>
                <w:sz w:val="20"/>
                <w:lang w:val="ru-RU"/>
              </w:rPr>
            </w:pPr>
            <w:r w:rsidRPr="007C0DB8">
              <w:rPr>
                <w:sz w:val="20"/>
                <w:lang w:val="ru-RU"/>
              </w:rPr>
              <w:t>В группов</w:t>
            </w:r>
            <w:r w:rsidR="00B910F1" w:rsidRPr="007C0DB8">
              <w:rPr>
                <w:sz w:val="20"/>
                <w:lang w:val="ru-RU"/>
              </w:rPr>
              <w:t>ом</w:t>
            </w:r>
            <w:r w:rsidRPr="007C0DB8">
              <w:rPr>
                <w:sz w:val="20"/>
                <w:lang w:val="ru-RU"/>
              </w:rPr>
              <w:t xml:space="preserve"> помещени</w:t>
            </w:r>
            <w:r w:rsidR="00B910F1" w:rsidRPr="007C0DB8">
              <w:rPr>
                <w:sz w:val="20"/>
                <w:lang w:val="ru-RU"/>
              </w:rPr>
              <w:t>и</w:t>
            </w:r>
            <w:r w:rsidRPr="007C0DB8">
              <w:rPr>
                <w:sz w:val="20"/>
                <w:lang w:val="ru-RU"/>
              </w:rPr>
              <w:t>, в соответствии с современными требованиями к организации развивающей предметно-пространственной среды оборудованы центры для организации разнообразной детской деятельности</w:t>
            </w:r>
            <w:r w:rsidRPr="007C0DB8">
              <w:rPr>
                <w:spacing w:val="55"/>
                <w:sz w:val="20"/>
                <w:lang w:val="ru-RU"/>
              </w:rPr>
              <w:t xml:space="preserve"> </w:t>
            </w:r>
            <w:r w:rsidRPr="007C0DB8">
              <w:rPr>
                <w:sz w:val="20"/>
                <w:lang w:val="ru-RU"/>
              </w:rPr>
              <w:t>(как самостоятельной, так и совместной с воспитателем)</w:t>
            </w:r>
          </w:p>
        </w:tc>
      </w:tr>
      <w:tr w:rsidR="00BC48AB" w:rsidRPr="007C0DB8" w:rsidTr="00BC6BDC">
        <w:trPr>
          <w:trHeight w:val="47"/>
        </w:trPr>
        <w:tc>
          <w:tcPr>
            <w:tcW w:w="567" w:type="dxa"/>
          </w:tcPr>
          <w:p w:rsidR="00BC48AB" w:rsidRPr="007C0DB8" w:rsidRDefault="00BC48AB" w:rsidP="007C0DB8">
            <w:pPr>
              <w:pStyle w:val="TableParagraph"/>
              <w:spacing w:line="268" w:lineRule="exact"/>
              <w:rPr>
                <w:sz w:val="20"/>
              </w:rPr>
            </w:pPr>
            <w:r w:rsidRPr="007C0DB8">
              <w:rPr>
                <w:sz w:val="20"/>
              </w:rPr>
              <w:t>2.3</w:t>
            </w:r>
          </w:p>
        </w:tc>
        <w:tc>
          <w:tcPr>
            <w:tcW w:w="3171" w:type="dxa"/>
          </w:tcPr>
          <w:p w:rsidR="00BC48AB" w:rsidRPr="007C0DB8" w:rsidRDefault="00BC48AB" w:rsidP="007C0DB8">
            <w:pPr>
              <w:pStyle w:val="TableParagraph"/>
              <w:spacing w:line="268" w:lineRule="exact"/>
              <w:rPr>
                <w:sz w:val="20"/>
              </w:rPr>
            </w:pPr>
            <w:r w:rsidRPr="007C0DB8">
              <w:rPr>
                <w:sz w:val="20"/>
              </w:rPr>
              <w:t>Музыкальный зал</w:t>
            </w:r>
          </w:p>
        </w:tc>
        <w:tc>
          <w:tcPr>
            <w:tcW w:w="6468" w:type="dxa"/>
          </w:tcPr>
          <w:p w:rsidR="00BC48AB" w:rsidRPr="007C0DB8" w:rsidRDefault="00BC48AB" w:rsidP="007C0DB8">
            <w:pPr>
              <w:pStyle w:val="TableParagraph"/>
              <w:ind w:left="110" w:right="93"/>
              <w:jc w:val="both"/>
              <w:rPr>
                <w:sz w:val="20"/>
                <w:lang w:val="ru-RU"/>
              </w:rPr>
            </w:pPr>
            <w:r w:rsidRPr="007C0DB8">
              <w:rPr>
                <w:sz w:val="20"/>
                <w:lang w:val="ru-RU"/>
              </w:rPr>
              <w:t>Музыкальный зал находится на 1-ом этаже. В нем имеется электронное фортепиано, музыкальный центр, магнитофон, детские музыкальные инструменты, мультимедийный проектор, экран, ноутбук</w:t>
            </w:r>
          </w:p>
        </w:tc>
      </w:tr>
      <w:tr w:rsidR="00BC48AB" w:rsidRPr="007C0DB8" w:rsidTr="00BC6BDC">
        <w:trPr>
          <w:trHeight w:val="47"/>
        </w:trPr>
        <w:tc>
          <w:tcPr>
            <w:tcW w:w="567" w:type="dxa"/>
          </w:tcPr>
          <w:p w:rsidR="00BC48AB" w:rsidRPr="007C0DB8" w:rsidRDefault="00BC48AB" w:rsidP="007C0DB8">
            <w:pPr>
              <w:pStyle w:val="TableParagraph"/>
              <w:spacing w:line="268" w:lineRule="exact"/>
              <w:rPr>
                <w:sz w:val="20"/>
              </w:rPr>
            </w:pPr>
            <w:r w:rsidRPr="007C0DB8">
              <w:rPr>
                <w:sz w:val="20"/>
              </w:rPr>
              <w:t>2.5</w:t>
            </w:r>
          </w:p>
        </w:tc>
        <w:tc>
          <w:tcPr>
            <w:tcW w:w="3171" w:type="dxa"/>
          </w:tcPr>
          <w:p w:rsidR="00BC48AB" w:rsidRPr="007C0DB8" w:rsidRDefault="00BC48AB" w:rsidP="007C0DB8">
            <w:pPr>
              <w:pStyle w:val="TableParagraph"/>
              <w:spacing w:line="268" w:lineRule="exact"/>
              <w:rPr>
                <w:sz w:val="20"/>
              </w:rPr>
            </w:pPr>
            <w:r w:rsidRPr="007C0DB8">
              <w:rPr>
                <w:sz w:val="20"/>
              </w:rPr>
              <w:t>Физкультурный зал</w:t>
            </w:r>
          </w:p>
        </w:tc>
        <w:tc>
          <w:tcPr>
            <w:tcW w:w="6468" w:type="dxa"/>
          </w:tcPr>
          <w:p w:rsidR="00BC48AB" w:rsidRPr="007C0DB8" w:rsidRDefault="00BC48AB" w:rsidP="007C0DB8">
            <w:pPr>
              <w:pStyle w:val="TableParagraph"/>
              <w:spacing w:line="268" w:lineRule="exact"/>
              <w:ind w:left="110" w:right="72"/>
              <w:jc w:val="both"/>
              <w:rPr>
                <w:sz w:val="20"/>
                <w:lang w:val="ru-RU"/>
              </w:rPr>
            </w:pPr>
            <w:r w:rsidRPr="007C0DB8">
              <w:rPr>
                <w:sz w:val="20"/>
                <w:lang w:val="ru-RU"/>
              </w:rPr>
              <w:t>Физкультурный зал находится на 1-ом этаже. В нем имеется фортепиано,</w:t>
            </w:r>
            <w:r w:rsidRPr="007C0DB8">
              <w:rPr>
                <w:sz w:val="20"/>
                <w:lang w:val="ru-RU"/>
              </w:rPr>
              <w:tab/>
              <w:t>магнитофон,</w:t>
            </w:r>
            <w:r w:rsidRPr="007C0DB8">
              <w:rPr>
                <w:sz w:val="20"/>
                <w:lang w:val="ru-RU"/>
              </w:rPr>
              <w:tab/>
              <w:t>спортивное оборудование для физкультурных</w:t>
            </w:r>
            <w:r w:rsidRPr="007C0DB8">
              <w:rPr>
                <w:spacing w:val="-2"/>
                <w:sz w:val="20"/>
                <w:lang w:val="ru-RU"/>
              </w:rPr>
              <w:t xml:space="preserve"> </w:t>
            </w:r>
            <w:r w:rsidRPr="007C0DB8">
              <w:rPr>
                <w:sz w:val="20"/>
                <w:lang w:val="ru-RU"/>
              </w:rPr>
              <w:t>занятий</w:t>
            </w:r>
          </w:p>
        </w:tc>
      </w:tr>
      <w:tr w:rsidR="00BC48AB" w:rsidRPr="007C0DB8" w:rsidTr="00BC6BDC">
        <w:trPr>
          <w:trHeight w:val="47"/>
        </w:trPr>
        <w:tc>
          <w:tcPr>
            <w:tcW w:w="567" w:type="dxa"/>
          </w:tcPr>
          <w:p w:rsidR="00BC48AB" w:rsidRPr="007C0DB8" w:rsidRDefault="00BC48AB" w:rsidP="007C0DB8">
            <w:pPr>
              <w:pStyle w:val="TableParagraph"/>
              <w:spacing w:line="267" w:lineRule="exact"/>
              <w:rPr>
                <w:sz w:val="20"/>
                <w:lang w:val="ru-RU"/>
              </w:rPr>
            </w:pPr>
            <w:r w:rsidRPr="007C0DB8">
              <w:rPr>
                <w:sz w:val="20"/>
              </w:rPr>
              <w:t>2.8</w:t>
            </w:r>
          </w:p>
        </w:tc>
        <w:tc>
          <w:tcPr>
            <w:tcW w:w="3171" w:type="dxa"/>
          </w:tcPr>
          <w:p w:rsidR="00BC48AB" w:rsidRPr="007C0DB8" w:rsidRDefault="00BC48AB" w:rsidP="007C0DB8">
            <w:pPr>
              <w:pStyle w:val="TableParagraph"/>
              <w:tabs>
                <w:tab w:val="left" w:pos="1289"/>
              </w:tabs>
              <w:ind w:right="96"/>
              <w:rPr>
                <w:sz w:val="20"/>
                <w:lang w:val="ru-RU"/>
              </w:rPr>
            </w:pPr>
            <w:r w:rsidRPr="007C0DB8">
              <w:rPr>
                <w:sz w:val="20"/>
                <w:lang w:val="ru-RU"/>
              </w:rPr>
              <w:t>Центр психологического сопровождения</w:t>
            </w:r>
          </w:p>
        </w:tc>
        <w:tc>
          <w:tcPr>
            <w:tcW w:w="6468" w:type="dxa"/>
          </w:tcPr>
          <w:p w:rsidR="00BC48AB" w:rsidRPr="007C0DB8" w:rsidRDefault="00BC48AB" w:rsidP="007C0DB8">
            <w:pPr>
              <w:pStyle w:val="TableParagraph"/>
              <w:tabs>
                <w:tab w:val="left" w:pos="1838"/>
                <w:tab w:val="left" w:pos="3160"/>
                <w:tab w:val="left" w:pos="3729"/>
                <w:tab w:val="left" w:pos="5235"/>
                <w:tab w:val="left" w:pos="6185"/>
              </w:tabs>
              <w:ind w:left="110" w:right="94"/>
              <w:jc w:val="both"/>
              <w:rPr>
                <w:sz w:val="20"/>
              </w:rPr>
            </w:pPr>
            <w:r w:rsidRPr="007C0DB8">
              <w:rPr>
                <w:sz w:val="20"/>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7C0DB8">
              <w:rPr>
                <w:sz w:val="20"/>
              </w:rPr>
              <w:t xml:space="preserve">Имеется </w:t>
            </w:r>
            <w:r w:rsidRPr="007C0DB8">
              <w:rPr>
                <w:sz w:val="20"/>
                <w:lang w:val="ru-RU"/>
              </w:rPr>
              <w:t>ноутбук</w:t>
            </w:r>
            <w:r w:rsidRPr="007C0DB8">
              <w:rPr>
                <w:sz w:val="20"/>
              </w:rPr>
              <w:t>.</w:t>
            </w:r>
          </w:p>
        </w:tc>
      </w:tr>
      <w:tr w:rsidR="00BC48AB" w:rsidRPr="007C0DB8" w:rsidTr="00BC6BDC">
        <w:trPr>
          <w:trHeight w:val="47"/>
        </w:trPr>
        <w:tc>
          <w:tcPr>
            <w:tcW w:w="567" w:type="dxa"/>
          </w:tcPr>
          <w:p w:rsidR="00BC48AB" w:rsidRPr="007C0DB8" w:rsidRDefault="00BC48AB" w:rsidP="007C0DB8">
            <w:pPr>
              <w:pStyle w:val="TableParagraph"/>
              <w:spacing w:line="267" w:lineRule="exact"/>
              <w:rPr>
                <w:sz w:val="20"/>
                <w:lang w:val="ru-RU"/>
              </w:rPr>
            </w:pPr>
            <w:r w:rsidRPr="007C0DB8">
              <w:rPr>
                <w:sz w:val="20"/>
                <w:lang w:val="ru-RU"/>
              </w:rPr>
              <w:t>2.9</w:t>
            </w:r>
          </w:p>
        </w:tc>
        <w:tc>
          <w:tcPr>
            <w:tcW w:w="3171" w:type="dxa"/>
          </w:tcPr>
          <w:p w:rsidR="00BC48AB" w:rsidRPr="007C0DB8" w:rsidRDefault="00BC48AB" w:rsidP="007C0DB8">
            <w:pPr>
              <w:pStyle w:val="TableParagraph"/>
              <w:tabs>
                <w:tab w:val="left" w:pos="1812"/>
              </w:tabs>
              <w:ind w:right="97"/>
              <w:jc w:val="both"/>
              <w:rPr>
                <w:sz w:val="20"/>
                <w:lang w:val="ru-RU"/>
              </w:rPr>
            </w:pPr>
            <w:r w:rsidRPr="007C0DB8">
              <w:rPr>
                <w:sz w:val="20"/>
                <w:lang w:val="ru-RU"/>
              </w:rPr>
              <w:t xml:space="preserve">Медицинский </w:t>
            </w:r>
            <w:r w:rsidRPr="007C0DB8">
              <w:rPr>
                <w:spacing w:val="-1"/>
                <w:sz w:val="20"/>
                <w:lang w:val="ru-RU"/>
              </w:rPr>
              <w:t xml:space="preserve">кабинет, </w:t>
            </w:r>
            <w:r w:rsidRPr="007C0DB8">
              <w:rPr>
                <w:sz w:val="20"/>
                <w:lang w:val="ru-RU"/>
              </w:rPr>
              <w:t>прививочный</w:t>
            </w:r>
            <w:r w:rsidRPr="007C0DB8">
              <w:rPr>
                <w:spacing w:val="-4"/>
                <w:sz w:val="20"/>
                <w:lang w:val="ru-RU"/>
              </w:rPr>
              <w:t xml:space="preserve"> </w:t>
            </w:r>
            <w:r w:rsidRPr="007C0DB8">
              <w:rPr>
                <w:sz w:val="20"/>
                <w:lang w:val="ru-RU"/>
              </w:rPr>
              <w:t>кабинет, изолятор</w:t>
            </w:r>
          </w:p>
        </w:tc>
        <w:tc>
          <w:tcPr>
            <w:tcW w:w="6468" w:type="dxa"/>
          </w:tcPr>
          <w:p w:rsidR="00BC48AB" w:rsidRPr="007C0DB8" w:rsidRDefault="00BC48AB" w:rsidP="007C0DB8">
            <w:pPr>
              <w:pStyle w:val="TableParagraph"/>
              <w:tabs>
                <w:tab w:val="left" w:pos="1517"/>
                <w:tab w:val="left" w:pos="2069"/>
                <w:tab w:val="left" w:pos="3122"/>
                <w:tab w:val="left" w:pos="4084"/>
                <w:tab w:val="left" w:pos="5335"/>
              </w:tabs>
              <w:ind w:left="110" w:right="99"/>
              <w:rPr>
                <w:sz w:val="20"/>
                <w:lang w:val="ru-RU"/>
              </w:rPr>
            </w:pPr>
            <w:r w:rsidRPr="007C0DB8">
              <w:rPr>
                <w:sz w:val="20"/>
                <w:lang w:val="ru-RU"/>
              </w:rPr>
              <w:t>Находится</w:t>
            </w:r>
            <w:r w:rsidRPr="007C0DB8">
              <w:rPr>
                <w:sz w:val="20"/>
                <w:lang w:val="ru-RU"/>
              </w:rPr>
              <w:tab/>
              <w:t>на</w:t>
            </w:r>
            <w:r w:rsidRPr="007C0DB8">
              <w:rPr>
                <w:sz w:val="20"/>
                <w:lang w:val="ru-RU"/>
              </w:rPr>
              <w:tab/>
              <w:t>1-ом</w:t>
            </w:r>
            <w:r w:rsidRPr="007C0DB8">
              <w:rPr>
                <w:sz w:val="20"/>
                <w:lang w:val="ru-RU"/>
              </w:rPr>
              <w:tab/>
              <w:t>этаже.</w:t>
            </w:r>
            <w:r w:rsidRPr="007C0DB8">
              <w:rPr>
                <w:sz w:val="20"/>
                <w:lang w:val="ru-RU"/>
              </w:rPr>
              <w:tab/>
              <w:t>Оснащен</w:t>
            </w:r>
            <w:r w:rsidR="009179CF" w:rsidRPr="007C0DB8">
              <w:rPr>
                <w:sz w:val="20"/>
                <w:lang w:val="ru-RU"/>
              </w:rPr>
              <w:t xml:space="preserve"> м</w:t>
            </w:r>
            <w:r w:rsidRPr="007C0DB8">
              <w:rPr>
                <w:sz w:val="20"/>
                <w:lang w:val="ru-RU"/>
              </w:rPr>
              <w:t>ебелью, оборудованием, необходимыми</w:t>
            </w:r>
            <w:r w:rsidR="009179CF" w:rsidRPr="007C0DB8">
              <w:rPr>
                <w:sz w:val="20"/>
                <w:lang w:val="ru-RU"/>
              </w:rPr>
              <w:t xml:space="preserve"> </w:t>
            </w:r>
            <w:r w:rsidRPr="007C0DB8">
              <w:rPr>
                <w:sz w:val="20"/>
                <w:lang w:val="ru-RU"/>
              </w:rPr>
              <w:t>медикаментами.</w:t>
            </w:r>
          </w:p>
        </w:tc>
      </w:tr>
    </w:tbl>
    <w:p w:rsidR="0001798E" w:rsidRDefault="009E498D" w:rsidP="00A71481">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rPr>
      </w:pPr>
      <w:r w:rsidRPr="009E498D">
        <w:rPr>
          <w:rFonts w:ascii="Times New Roman" w:hAnsi="Times New Roman" w:cs="Times New Roman"/>
          <w:b/>
          <w:sz w:val="24"/>
        </w:rPr>
        <w:t xml:space="preserve">Территория </w:t>
      </w:r>
      <w:r w:rsidR="0001798E" w:rsidRPr="0001798E">
        <w:rPr>
          <w:rFonts w:ascii="Times New Roman" w:hAnsi="Times New Roman" w:cs="Times New Roman"/>
          <w:b/>
          <w:sz w:val="24"/>
        </w:rPr>
        <w:t>Учреждения</w:t>
      </w:r>
    </w:p>
    <w:p w:rsidR="00E87A65" w:rsidRDefault="0001798E" w:rsidP="007C0DB8">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tbl>
      <w:tblPr>
        <w:tblStyle w:val="a4"/>
        <w:tblW w:w="0" w:type="auto"/>
        <w:tblLook w:val="04A0" w:firstRow="1" w:lastRow="0" w:firstColumn="1" w:lastColumn="0" w:noHBand="0" w:noVBand="1"/>
      </w:tblPr>
      <w:tblGrid>
        <w:gridCol w:w="1951"/>
        <w:gridCol w:w="3880"/>
        <w:gridCol w:w="4483"/>
      </w:tblGrid>
      <w:tr w:rsidR="00E87A65" w:rsidRPr="007C0DB8" w:rsidTr="00BC6BDC">
        <w:tc>
          <w:tcPr>
            <w:tcW w:w="1951" w:type="dxa"/>
          </w:tcPr>
          <w:p w:rsidR="00E87A65" w:rsidRPr="007C0DB8" w:rsidRDefault="00E87A65" w:rsidP="007C0DB8">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7C0DB8">
              <w:rPr>
                <w:rFonts w:ascii="Times New Roman" w:hAnsi="Times New Roman" w:cs="Times New Roman"/>
                <w:b/>
                <w:sz w:val="20"/>
              </w:rPr>
              <w:t>Назначение</w:t>
            </w:r>
          </w:p>
        </w:tc>
        <w:tc>
          <w:tcPr>
            <w:tcW w:w="3880" w:type="dxa"/>
          </w:tcPr>
          <w:p w:rsidR="00E87A65" w:rsidRPr="007C0DB8" w:rsidRDefault="00E87A65" w:rsidP="007C0DB8">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7C0DB8">
              <w:rPr>
                <w:rFonts w:ascii="Times New Roman" w:hAnsi="Times New Roman" w:cs="Times New Roman"/>
                <w:b/>
                <w:sz w:val="20"/>
              </w:rPr>
              <w:t>Функциональное использование</w:t>
            </w:r>
          </w:p>
        </w:tc>
        <w:tc>
          <w:tcPr>
            <w:tcW w:w="4483" w:type="dxa"/>
          </w:tcPr>
          <w:p w:rsidR="00E87A65" w:rsidRPr="007C0DB8" w:rsidRDefault="00E87A65" w:rsidP="007C0DB8">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7C0DB8">
              <w:rPr>
                <w:rFonts w:ascii="Times New Roman" w:hAnsi="Times New Roman" w:cs="Times New Roman"/>
                <w:b/>
                <w:sz w:val="20"/>
              </w:rPr>
              <w:t>Оснащение</w:t>
            </w:r>
          </w:p>
        </w:tc>
      </w:tr>
      <w:tr w:rsidR="00E87A65" w:rsidRPr="007C0DB8" w:rsidTr="00BC6BDC">
        <w:tc>
          <w:tcPr>
            <w:tcW w:w="1951" w:type="dxa"/>
          </w:tcPr>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Прогулочны</w:t>
            </w:r>
            <w:r w:rsidR="00B910F1" w:rsidRPr="007C0DB8">
              <w:rPr>
                <w:rFonts w:ascii="Times New Roman" w:hAnsi="Times New Roman" w:cs="Times New Roman"/>
                <w:sz w:val="20"/>
              </w:rPr>
              <w:t>й</w:t>
            </w:r>
            <w:r w:rsidR="0023106A" w:rsidRPr="007C0DB8">
              <w:rPr>
                <w:rFonts w:ascii="Times New Roman" w:hAnsi="Times New Roman" w:cs="Times New Roman"/>
                <w:sz w:val="20"/>
              </w:rPr>
              <w:t xml:space="preserve"> </w:t>
            </w:r>
            <w:r w:rsidRPr="007C0DB8">
              <w:rPr>
                <w:rFonts w:ascii="Times New Roman" w:hAnsi="Times New Roman" w:cs="Times New Roman"/>
                <w:sz w:val="20"/>
              </w:rPr>
              <w:t>участ</w:t>
            </w:r>
            <w:r w:rsidR="00B910F1" w:rsidRPr="007C0DB8">
              <w:rPr>
                <w:rFonts w:ascii="Times New Roman" w:hAnsi="Times New Roman" w:cs="Times New Roman"/>
                <w:sz w:val="20"/>
              </w:rPr>
              <w:t>о</w:t>
            </w:r>
            <w:r w:rsidRPr="007C0DB8">
              <w:rPr>
                <w:rFonts w:ascii="Times New Roman" w:hAnsi="Times New Roman" w:cs="Times New Roman"/>
                <w:sz w:val="20"/>
              </w:rPr>
              <w:t>к</w:t>
            </w:r>
          </w:p>
        </w:tc>
        <w:tc>
          <w:tcPr>
            <w:tcW w:w="3880" w:type="dxa"/>
          </w:tcPr>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-двигательная деятельность</w:t>
            </w:r>
            <w:r w:rsidR="0023106A" w:rsidRPr="007C0DB8">
              <w:rPr>
                <w:rFonts w:ascii="Times New Roman" w:hAnsi="Times New Roman" w:cs="Times New Roman"/>
                <w:sz w:val="20"/>
              </w:rPr>
              <w:t xml:space="preserve"> </w:t>
            </w:r>
            <w:r w:rsidRPr="007C0DB8">
              <w:rPr>
                <w:rFonts w:ascii="Times New Roman" w:hAnsi="Times New Roman" w:cs="Times New Roman"/>
                <w:sz w:val="20"/>
              </w:rPr>
              <w:t>(подвижные игры, индивидуальная</w:t>
            </w:r>
            <w:r w:rsidR="0023106A" w:rsidRPr="007C0DB8">
              <w:rPr>
                <w:rFonts w:ascii="Times New Roman" w:hAnsi="Times New Roman" w:cs="Times New Roman"/>
                <w:sz w:val="20"/>
              </w:rPr>
              <w:t xml:space="preserve"> </w:t>
            </w:r>
            <w:r w:rsidRPr="007C0DB8">
              <w:rPr>
                <w:rFonts w:ascii="Times New Roman" w:hAnsi="Times New Roman" w:cs="Times New Roman"/>
                <w:sz w:val="20"/>
              </w:rPr>
              <w:t>работа, спортивные игры и</w:t>
            </w:r>
            <w:r w:rsidR="0023106A" w:rsidRPr="007C0DB8">
              <w:rPr>
                <w:rFonts w:ascii="Times New Roman" w:hAnsi="Times New Roman" w:cs="Times New Roman"/>
                <w:sz w:val="20"/>
              </w:rPr>
              <w:t xml:space="preserve"> </w:t>
            </w:r>
            <w:r w:rsidRPr="007C0DB8">
              <w:rPr>
                <w:rFonts w:ascii="Times New Roman" w:hAnsi="Times New Roman" w:cs="Times New Roman"/>
                <w:sz w:val="20"/>
              </w:rPr>
              <w:t>упражнения, самостоятельная</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двигательная активность)</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-познавательная деятельность</w:t>
            </w:r>
            <w:r w:rsidR="0023106A" w:rsidRPr="007C0DB8">
              <w:rPr>
                <w:rFonts w:ascii="Times New Roman" w:hAnsi="Times New Roman" w:cs="Times New Roman"/>
                <w:sz w:val="20"/>
              </w:rPr>
              <w:t xml:space="preserve"> </w:t>
            </w:r>
            <w:r w:rsidRPr="007C0DB8">
              <w:rPr>
                <w:rFonts w:ascii="Times New Roman" w:hAnsi="Times New Roman" w:cs="Times New Roman"/>
                <w:sz w:val="20"/>
              </w:rPr>
              <w:t>(наблюдения, опытническая</w:t>
            </w:r>
            <w:r w:rsidR="0023106A" w:rsidRPr="007C0DB8">
              <w:rPr>
                <w:rFonts w:ascii="Times New Roman" w:hAnsi="Times New Roman" w:cs="Times New Roman"/>
                <w:sz w:val="20"/>
              </w:rPr>
              <w:t xml:space="preserve"> </w:t>
            </w:r>
            <w:r w:rsidRPr="007C0DB8">
              <w:rPr>
                <w:rFonts w:ascii="Times New Roman" w:hAnsi="Times New Roman" w:cs="Times New Roman"/>
                <w:sz w:val="20"/>
              </w:rPr>
              <w:t>деятельность, игры с водой)</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-игровая деятельность (хозяйственно-</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бытовой труд, труд в природе)</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-художественно-творческая</w:t>
            </w:r>
            <w:r w:rsidR="0023106A" w:rsidRPr="007C0DB8">
              <w:rPr>
                <w:rFonts w:ascii="Times New Roman" w:hAnsi="Times New Roman" w:cs="Times New Roman"/>
                <w:sz w:val="20"/>
              </w:rPr>
              <w:t xml:space="preserve"> </w:t>
            </w:r>
            <w:r w:rsidRPr="007C0DB8">
              <w:rPr>
                <w:rFonts w:ascii="Times New Roman" w:hAnsi="Times New Roman" w:cs="Times New Roman"/>
                <w:sz w:val="20"/>
              </w:rPr>
              <w:t>деятельность</w:t>
            </w:r>
          </w:p>
        </w:tc>
        <w:tc>
          <w:tcPr>
            <w:tcW w:w="4483" w:type="dxa"/>
          </w:tcPr>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 теневые навесы с деревянным полом</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оборудование для двигательной</w:t>
            </w:r>
            <w:r w:rsidR="0023106A" w:rsidRPr="007C0DB8">
              <w:rPr>
                <w:rFonts w:ascii="Times New Roman" w:hAnsi="Times New Roman" w:cs="Times New Roman"/>
                <w:sz w:val="20"/>
              </w:rPr>
              <w:t xml:space="preserve"> </w:t>
            </w:r>
            <w:r w:rsidRPr="007C0DB8">
              <w:rPr>
                <w:rFonts w:ascii="Times New Roman" w:hAnsi="Times New Roman" w:cs="Times New Roman"/>
                <w:sz w:val="20"/>
              </w:rPr>
              <w:t>активности</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выносное оборудование для</w:t>
            </w:r>
            <w:r w:rsidR="00C21A00" w:rsidRPr="007C0DB8">
              <w:rPr>
                <w:rFonts w:ascii="Times New Roman" w:hAnsi="Times New Roman" w:cs="Times New Roman"/>
                <w:sz w:val="20"/>
              </w:rPr>
              <w:t xml:space="preserve"> </w:t>
            </w:r>
            <w:r w:rsidRPr="007C0DB8">
              <w:rPr>
                <w:rFonts w:ascii="Times New Roman" w:hAnsi="Times New Roman" w:cs="Times New Roman"/>
                <w:sz w:val="20"/>
              </w:rPr>
              <w:t>двигательной активности</w:t>
            </w:r>
            <w:r w:rsidR="0023106A" w:rsidRPr="007C0DB8">
              <w:rPr>
                <w:rFonts w:ascii="Times New Roman" w:hAnsi="Times New Roman" w:cs="Times New Roman"/>
                <w:sz w:val="20"/>
              </w:rPr>
              <w:t xml:space="preserve"> </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песочницы</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выносное оборудование для</w:t>
            </w:r>
            <w:r w:rsidR="00C21A00" w:rsidRPr="007C0DB8">
              <w:rPr>
                <w:rFonts w:ascii="Times New Roman" w:hAnsi="Times New Roman" w:cs="Times New Roman"/>
                <w:sz w:val="20"/>
              </w:rPr>
              <w:t xml:space="preserve"> </w:t>
            </w:r>
            <w:r w:rsidRPr="007C0DB8">
              <w:rPr>
                <w:rFonts w:ascii="Times New Roman" w:hAnsi="Times New Roman" w:cs="Times New Roman"/>
                <w:sz w:val="20"/>
              </w:rPr>
              <w:t>опытнической деятельности, для игр</w:t>
            </w:r>
            <w:r w:rsidR="0023106A" w:rsidRPr="007C0DB8">
              <w:rPr>
                <w:rFonts w:ascii="Times New Roman" w:hAnsi="Times New Roman" w:cs="Times New Roman"/>
                <w:sz w:val="20"/>
              </w:rPr>
              <w:t xml:space="preserve"> </w:t>
            </w:r>
            <w:r w:rsidRPr="007C0DB8">
              <w:rPr>
                <w:rFonts w:ascii="Times New Roman" w:hAnsi="Times New Roman" w:cs="Times New Roman"/>
                <w:sz w:val="20"/>
              </w:rPr>
              <w:t>с песком и водой</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выносное оборудование для</w:t>
            </w:r>
            <w:r w:rsidR="00C21A00" w:rsidRPr="007C0DB8">
              <w:rPr>
                <w:rFonts w:ascii="Times New Roman" w:hAnsi="Times New Roman" w:cs="Times New Roman"/>
                <w:sz w:val="20"/>
              </w:rPr>
              <w:t xml:space="preserve"> </w:t>
            </w:r>
            <w:r w:rsidRPr="007C0DB8">
              <w:rPr>
                <w:rFonts w:ascii="Times New Roman" w:hAnsi="Times New Roman" w:cs="Times New Roman"/>
                <w:sz w:val="20"/>
              </w:rPr>
              <w:t>сюжетно-ролевых, режиссерских</w:t>
            </w:r>
            <w:r w:rsidR="0023106A" w:rsidRPr="007C0DB8">
              <w:rPr>
                <w:rFonts w:ascii="Times New Roman" w:hAnsi="Times New Roman" w:cs="Times New Roman"/>
                <w:sz w:val="20"/>
              </w:rPr>
              <w:t xml:space="preserve"> </w:t>
            </w:r>
            <w:r w:rsidRPr="007C0DB8">
              <w:rPr>
                <w:rFonts w:ascii="Times New Roman" w:hAnsi="Times New Roman" w:cs="Times New Roman"/>
                <w:sz w:val="20"/>
              </w:rPr>
              <w:t>игр, игр с правилами</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оборудование для трудовой</w:t>
            </w:r>
            <w:r w:rsidR="00C21A00" w:rsidRPr="007C0DB8">
              <w:rPr>
                <w:rFonts w:ascii="Times New Roman" w:hAnsi="Times New Roman" w:cs="Times New Roman"/>
                <w:sz w:val="20"/>
              </w:rPr>
              <w:t xml:space="preserve"> </w:t>
            </w:r>
            <w:r w:rsidRPr="007C0DB8">
              <w:rPr>
                <w:rFonts w:ascii="Times New Roman" w:hAnsi="Times New Roman" w:cs="Times New Roman"/>
                <w:sz w:val="20"/>
              </w:rPr>
              <w:t>деятельности</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выносное оборудование для</w:t>
            </w:r>
            <w:r w:rsidR="00C21A00" w:rsidRPr="007C0DB8">
              <w:rPr>
                <w:rFonts w:ascii="Times New Roman" w:hAnsi="Times New Roman" w:cs="Times New Roman"/>
                <w:sz w:val="20"/>
              </w:rPr>
              <w:t xml:space="preserve"> </w:t>
            </w:r>
            <w:r w:rsidRPr="007C0DB8">
              <w:rPr>
                <w:rFonts w:ascii="Times New Roman" w:hAnsi="Times New Roman" w:cs="Times New Roman"/>
                <w:sz w:val="20"/>
              </w:rPr>
              <w:t>самостоятельной творческой</w:t>
            </w:r>
            <w:r w:rsidR="00C21A00" w:rsidRPr="007C0DB8">
              <w:rPr>
                <w:rFonts w:ascii="Times New Roman" w:hAnsi="Times New Roman" w:cs="Times New Roman"/>
                <w:sz w:val="20"/>
              </w:rPr>
              <w:t xml:space="preserve"> </w:t>
            </w:r>
            <w:r w:rsidRPr="007C0DB8">
              <w:rPr>
                <w:rFonts w:ascii="Times New Roman" w:hAnsi="Times New Roman" w:cs="Times New Roman"/>
                <w:sz w:val="20"/>
              </w:rPr>
              <w:t>деятельности детей</w:t>
            </w:r>
          </w:p>
        </w:tc>
      </w:tr>
      <w:tr w:rsidR="00E87A65" w:rsidRPr="007C0DB8" w:rsidTr="00BC6BDC">
        <w:tc>
          <w:tcPr>
            <w:tcW w:w="1951" w:type="dxa"/>
          </w:tcPr>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Спортивная</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площадка</w:t>
            </w:r>
          </w:p>
        </w:tc>
        <w:tc>
          <w:tcPr>
            <w:tcW w:w="3880" w:type="dxa"/>
          </w:tcPr>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Физкультурные занятия на воздухе,</w:t>
            </w:r>
            <w:r w:rsidR="0023106A" w:rsidRPr="007C0DB8">
              <w:rPr>
                <w:rFonts w:ascii="Times New Roman" w:hAnsi="Times New Roman" w:cs="Times New Roman"/>
                <w:sz w:val="20"/>
              </w:rPr>
              <w:t xml:space="preserve"> </w:t>
            </w:r>
            <w:r w:rsidRPr="007C0DB8">
              <w:rPr>
                <w:rFonts w:ascii="Times New Roman" w:hAnsi="Times New Roman" w:cs="Times New Roman"/>
                <w:sz w:val="20"/>
              </w:rPr>
              <w:t>динамический час, свободная</w:t>
            </w:r>
            <w:r w:rsidR="0023106A" w:rsidRPr="007C0DB8">
              <w:rPr>
                <w:rFonts w:ascii="Times New Roman" w:hAnsi="Times New Roman" w:cs="Times New Roman"/>
                <w:sz w:val="20"/>
              </w:rPr>
              <w:t xml:space="preserve"> </w:t>
            </w:r>
            <w:r w:rsidRPr="007C0DB8">
              <w:rPr>
                <w:rFonts w:ascii="Times New Roman" w:hAnsi="Times New Roman" w:cs="Times New Roman"/>
                <w:sz w:val="20"/>
              </w:rPr>
              <w:t>двигательная деятельность</w:t>
            </w:r>
          </w:p>
        </w:tc>
        <w:tc>
          <w:tcPr>
            <w:tcW w:w="4483" w:type="dxa"/>
          </w:tcPr>
          <w:p w:rsidR="00E87A65" w:rsidRPr="007C0DB8" w:rsidRDefault="0023106A"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 xml:space="preserve">- </w:t>
            </w:r>
            <w:r w:rsidR="00E87A65" w:rsidRPr="007C0DB8">
              <w:rPr>
                <w:rFonts w:ascii="Times New Roman" w:hAnsi="Times New Roman" w:cs="Times New Roman"/>
                <w:sz w:val="20"/>
              </w:rPr>
              <w:t>спортивное оборудование</w:t>
            </w:r>
          </w:p>
          <w:p w:rsidR="00E87A65" w:rsidRPr="007C0DB8" w:rsidRDefault="00E87A65" w:rsidP="007C0DB8">
            <w:pPr>
              <w:widowControl w:val="0"/>
              <w:tabs>
                <w:tab w:val="left" w:pos="0"/>
                <w:tab w:val="left" w:pos="661"/>
                <w:tab w:val="left" w:pos="1134"/>
              </w:tabs>
              <w:autoSpaceDE w:val="0"/>
              <w:autoSpaceDN w:val="0"/>
              <w:ind w:right="-1"/>
              <w:jc w:val="both"/>
              <w:rPr>
                <w:rFonts w:ascii="Times New Roman" w:hAnsi="Times New Roman" w:cs="Times New Roman"/>
                <w:sz w:val="20"/>
              </w:rPr>
            </w:pPr>
            <w:r w:rsidRPr="007C0DB8">
              <w:rPr>
                <w:rFonts w:ascii="Times New Roman" w:hAnsi="Times New Roman" w:cs="Times New Roman"/>
                <w:sz w:val="20"/>
              </w:rPr>
              <w:t>-</w:t>
            </w:r>
            <w:r w:rsidR="00C21A00" w:rsidRPr="007C0DB8">
              <w:rPr>
                <w:rFonts w:ascii="Times New Roman" w:hAnsi="Times New Roman" w:cs="Times New Roman"/>
                <w:sz w:val="20"/>
              </w:rPr>
              <w:t xml:space="preserve"> </w:t>
            </w:r>
            <w:r w:rsidRPr="007C0DB8">
              <w:rPr>
                <w:rFonts w:ascii="Times New Roman" w:hAnsi="Times New Roman" w:cs="Times New Roman"/>
                <w:sz w:val="20"/>
              </w:rPr>
              <w:t>выносное спортивное</w:t>
            </w:r>
            <w:r w:rsidR="0023106A" w:rsidRPr="007C0DB8">
              <w:rPr>
                <w:rFonts w:ascii="Times New Roman" w:hAnsi="Times New Roman" w:cs="Times New Roman"/>
                <w:sz w:val="20"/>
              </w:rPr>
              <w:t xml:space="preserve"> </w:t>
            </w:r>
            <w:r w:rsidRPr="007C0DB8">
              <w:rPr>
                <w:rFonts w:ascii="Times New Roman" w:hAnsi="Times New Roman" w:cs="Times New Roman"/>
                <w:sz w:val="20"/>
              </w:rPr>
              <w:t>оборудование для совместной и</w:t>
            </w:r>
            <w:r w:rsidR="00C21A00" w:rsidRPr="007C0DB8">
              <w:rPr>
                <w:rFonts w:ascii="Times New Roman" w:hAnsi="Times New Roman" w:cs="Times New Roman"/>
                <w:sz w:val="20"/>
              </w:rPr>
              <w:t xml:space="preserve"> </w:t>
            </w:r>
            <w:r w:rsidRPr="007C0DB8">
              <w:rPr>
                <w:rFonts w:ascii="Times New Roman" w:hAnsi="Times New Roman" w:cs="Times New Roman"/>
                <w:sz w:val="20"/>
              </w:rPr>
              <w:t>самостоятельной двигательной</w:t>
            </w:r>
            <w:r w:rsidR="0023106A" w:rsidRPr="007C0DB8">
              <w:rPr>
                <w:rFonts w:ascii="Times New Roman" w:hAnsi="Times New Roman" w:cs="Times New Roman"/>
                <w:sz w:val="20"/>
              </w:rPr>
              <w:t xml:space="preserve"> </w:t>
            </w:r>
            <w:r w:rsidRPr="007C0DB8">
              <w:rPr>
                <w:rFonts w:ascii="Times New Roman" w:hAnsi="Times New Roman" w:cs="Times New Roman"/>
                <w:sz w:val="20"/>
              </w:rPr>
              <w:t>активности детей</w:t>
            </w:r>
          </w:p>
        </w:tc>
      </w:tr>
    </w:tbl>
    <w:p w:rsidR="00C21A00" w:rsidRPr="00C21A00" w:rsidRDefault="00C21A00" w:rsidP="007C0DB8">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 xml:space="preserve">ознакомлению с окружающим миром, </w:t>
      </w:r>
      <w:r w:rsidRPr="00C21A00">
        <w:rPr>
          <w:rFonts w:ascii="Times New Roman" w:hAnsi="Times New Roman" w:cs="Times New Roman"/>
          <w:sz w:val="24"/>
        </w:rPr>
        <w:lastRenderedPageBreak/>
        <w:t>формированию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017BB3" w:rsidRDefault="00DA345D" w:rsidP="007C0DB8">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DA345D">
        <w:rPr>
          <w:rFonts w:ascii="Times New Roman" w:hAnsi="Times New Roman" w:cs="Times New Roman"/>
          <w:b/>
          <w:sz w:val="24"/>
        </w:rPr>
        <w:t>Информатизация образовательного процесса Учреждения</w:t>
      </w:r>
    </w:p>
    <w:p w:rsidR="00DA345D" w:rsidRPr="00DA345D" w:rsidRDefault="00017BB3" w:rsidP="007C0DB8">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b/>
          <w:sz w:val="28"/>
          <w:szCs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5036"/>
        <w:gridCol w:w="2282"/>
      </w:tblGrid>
      <w:tr w:rsidR="00A13973" w:rsidRPr="007C0DB8" w:rsidTr="00BC6BDC">
        <w:tc>
          <w:tcPr>
            <w:tcW w:w="3152" w:type="dxa"/>
          </w:tcPr>
          <w:p w:rsidR="00BC48AB" w:rsidRPr="007C0DB8" w:rsidRDefault="00BC48AB" w:rsidP="007C0DB8">
            <w:pPr>
              <w:pStyle w:val="TableParagraph"/>
              <w:jc w:val="center"/>
              <w:rPr>
                <w:b/>
                <w:sz w:val="20"/>
              </w:rPr>
            </w:pPr>
            <w:r w:rsidRPr="007C0DB8">
              <w:rPr>
                <w:b/>
                <w:sz w:val="20"/>
              </w:rPr>
              <w:t>Наименование</w:t>
            </w:r>
          </w:p>
        </w:tc>
        <w:tc>
          <w:tcPr>
            <w:tcW w:w="5036" w:type="dxa"/>
          </w:tcPr>
          <w:p w:rsidR="00BC48AB" w:rsidRPr="007C0DB8" w:rsidRDefault="00BC48AB" w:rsidP="007C0DB8">
            <w:pPr>
              <w:pStyle w:val="TableParagraph"/>
              <w:ind w:left="108"/>
              <w:jc w:val="center"/>
              <w:rPr>
                <w:b/>
                <w:sz w:val="20"/>
              </w:rPr>
            </w:pPr>
            <w:r w:rsidRPr="007C0DB8">
              <w:rPr>
                <w:b/>
                <w:sz w:val="20"/>
              </w:rPr>
              <w:t>Цель использования</w:t>
            </w:r>
          </w:p>
        </w:tc>
        <w:tc>
          <w:tcPr>
            <w:tcW w:w="2282" w:type="dxa"/>
          </w:tcPr>
          <w:p w:rsidR="00BC48AB" w:rsidRPr="007C0DB8" w:rsidRDefault="00BC48AB" w:rsidP="007C0DB8">
            <w:pPr>
              <w:pStyle w:val="TableParagraph"/>
              <w:ind w:left="-51"/>
              <w:jc w:val="center"/>
              <w:rPr>
                <w:b/>
                <w:sz w:val="20"/>
              </w:rPr>
            </w:pPr>
            <w:r w:rsidRPr="007C0DB8">
              <w:rPr>
                <w:b/>
                <w:sz w:val="20"/>
              </w:rPr>
              <w:t>Место нахождения</w:t>
            </w:r>
          </w:p>
        </w:tc>
      </w:tr>
      <w:tr w:rsidR="00A666AA" w:rsidRPr="007C0DB8" w:rsidTr="00BC6BDC">
        <w:trPr>
          <w:trHeight w:val="1304"/>
        </w:trPr>
        <w:tc>
          <w:tcPr>
            <w:tcW w:w="3152" w:type="dxa"/>
          </w:tcPr>
          <w:p w:rsidR="00A666AA" w:rsidRPr="007C0DB8" w:rsidRDefault="00A666AA" w:rsidP="007C0DB8">
            <w:pPr>
              <w:spacing w:line="240" w:lineRule="auto"/>
              <w:rPr>
                <w:rFonts w:ascii="Times New Roman" w:hAnsi="Times New Roman" w:cs="Times New Roman"/>
                <w:sz w:val="20"/>
              </w:rPr>
            </w:pPr>
            <w:r w:rsidRPr="007C0DB8">
              <w:rPr>
                <w:rFonts w:ascii="Times New Roman" w:hAnsi="Times New Roman" w:cs="Times New Roman"/>
                <w:sz w:val="20"/>
              </w:rPr>
              <w:t xml:space="preserve">Ноутбук </w:t>
            </w:r>
            <w:r w:rsidRPr="007C0DB8">
              <w:rPr>
                <w:rFonts w:ascii="Times New Roman" w:hAnsi="Times New Roman" w:cs="Times New Roman"/>
                <w:sz w:val="20"/>
                <w:lang w:val="en-US"/>
              </w:rPr>
              <w:t>DELL</w:t>
            </w:r>
            <w:r w:rsidRPr="007C0DB8">
              <w:rPr>
                <w:rFonts w:ascii="Times New Roman" w:hAnsi="Times New Roman" w:cs="Times New Roman"/>
                <w:sz w:val="20"/>
              </w:rPr>
              <w:t xml:space="preserve"> </w:t>
            </w:r>
            <w:r w:rsidRPr="007C0DB8">
              <w:rPr>
                <w:rFonts w:ascii="Times New Roman" w:hAnsi="Times New Roman" w:cs="Times New Roman"/>
                <w:sz w:val="20"/>
                <w:lang w:val="en-US"/>
              </w:rPr>
              <w:t>Inspiron</w:t>
            </w:r>
          </w:p>
        </w:tc>
        <w:tc>
          <w:tcPr>
            <w:tcW w:w="5036" w:type="dxa"/>
          </w:tcPr>
          <w:p w:rsidR="00A666AA" w:rsidRPr="007C0DB8" w:rsidRDefault="00A666AA" w:rsidP="007C0DB8">
            <w:pPr>
              <w:pStyle w:val="TableParagraph"/>
              <w:tabs>
                <w:tab w:val="left" w:pos="1738"/>
                <w:tab w:val="left" w:pos="1993"/>
              </w:tabs>
              <w:ind w:left="0" w:right="93"/>
              <w:jc w:val="both"/>
              <w:rPr>
                <w:sz w:val="20"/>
              </w:rPr>
            </w:pPr>
            <w:r w:rsidRPr="007C0DB8">
              <w:rPr>
                <w:sz w:val="20"/>
              </w:rPr>
              <w:t>Для организации психолого- педагогической работы с педагогами, родителями, подготовки дидактических раздаточных материалов</w:t>
            </w:r>
            <w:r w:rsidRPr="007C0DB8">
              <w:rPr>
                <w:spacing w:val="13"/>
                <w:sz w:val="20"/>
              </w:rPr>
              <w:t xml:space="preserve"> </w:t>
            </w:r>
            <w:r w:rsidRPr="007C0DB8">
              <w:rPr>
                <w:sz w:val="20"/>
              </w:rPr>
              <w:t>для образовательной деятельности</w:t>
            </w:r>
          </w:p>
        </w:tc>
        <w:tc>
          <w:tcPr>
            <w:tcW w:w="2282" w:type="dxa"/>
            <w:vMerge w:val="restart"/>
          </w:tcPr>
          <w:p w:rsidR="00A666AA" w:rsidRPr="007C0DB8" w:rsidRDefault="00A666AA" w:rsidP="007C0DB8">
            <w:pPr>
              <w:pStyle w:val="a9"/>
              <w:spacing w:before="8"/>
              <w:jc w:val="both"/>
              <w:rPr>
                <w:b w:val="0"/>
                <w:sz w:val="20"/>
              </w:rPr>
            </w:pPr>
            <w:r w:rsidRPr="007C0DB8">
              <w:rPr>
                <w:b w:val="0"/>
                <w:sz w:val="20"/>
              </w:rPr>
              <w:t>Центр психологического сопровождения</w:t>
            </w:r>
          </w:p>
        </w:tc>
      </w:tr>
      <w:tr w:rsidR="00181A61" w:rsidRPr="007C0DB8" w:rsidTr="00BC6BDC">
        <w:tc>
          <w:tcPr>
            <w:tcW w:w="3152" w:type="dxa"/>
          </w:tcPr>
          <w:p w:rsidR="00181A61" w:rsidRPr="007C0DB8" w:rsidRDefault="00181A61" w:rsidP="007C0DB8">
            <w:pPr>
              <w:spacing w:line="240" w:lineRule="auto"/>
              <w:rPr>
                <w:rFonts w:ascii="Times New Roman" w:hAnsi="Times New Roman" w:cs="Times New Roman"/>
                <w:sz w:val="20"/>
              </w:rPr>
            </w:pPr>
            <w:r w:rsidRPr="007C0DB8">
              <w:rPr>
                <w:rFonts w:ascii="Times New Roman" w:hAnsi="Times New Roman" w:cs="Times New Roman"/>
                <w:sz w:val="20"/>
              </w:rPr>
              <w:t xml:space="preserve">Интерактивная доска </w:t>
            </w:r>
            <w:r w:rsidRPr="007C0DB8">
              <w:rPr>
                <w:rFonts w:ascii="Times New Roman" w:hAnsi="Times New Roman" w:cs="Times New Roman"/>
                <w:sz w:val="20"/>
                <w:lang w:val="en-US"/>
              </w:rPr>
              <w:t>SMART</w:t>
            </w:r>
            <w:r w:rsidRPr="007C0DB8">
              <w:rPr>
                <w:rFonts w:ascii="Times New Roman" w:hAnsi="Times New Roman" w:cs="Times New Roman"/>
                <w:sz w:val="20"/>
              </w:rPr>
              <w:t xml:space="preserve"> </w:t>
            </w:r>
            <w:r w:rsidRPr="007C0DB8">
              <w:rPr>
                <w:rFonts w:ascii="Times New Roman" w:hAnsi="Times New Roman" w:cs="Times New Roman"/>
                <w:sz w:val="20"/>
                <w:lang w:val="en-US"/>
              </w:rPr>
              <w:t>Board</w:t>
            </w:r>
            <w:r w:rsidRPr="007C0DB8">
              <w:rPr>
                <w:rFonts w:ascii="Times New Roman" w:hAnsi="Times New Roman" w:cs="Times New Roman"/>
                <w:sz w:val="20"/>
              </w:rPr>
              <w:t xml:space="preserve"> </w:t>
            </w:r>
            <w:r w:rsidRPr="007C0DB8">
              <w:rPr>
                <w:rFonts w:ascii="Times New Roman" w:hAnsi="Times New Roman" w:cs="Times New Roman"/>
                <w:sz w:val="20"/>
                <w:lang w:val="en-US"/>
              </w:rPr>
              <w:t>SB</w:t>
            </w:r>
            <w:r w:rsidRPr="007C0DB8">
              <w:rPr>
                <w:rFonts w:ascii="Times New Roman" w:hAnsi="Times New Roman" w:cs="Times New Roman"/>
                <w:sz w:val="20"/>
              </w:rPr>
              <w:t xml:space="preserve">480  </w:t>
            </w:r>
          </w:p>
        </w:tc>
        <w:tc>
          <w:tcPr>
            <w:tcW w:w="5036" w:type="dxa"/>
            <w:vMerge w:val="restart"/>
          </w:tcPr>
          <w:p w:rsidR="00181A61" w:rsidRPr="007C0DB8" w:rsidRDefault="00181A61" w:rsidP="007C0DB8">
            <w:pPr>
              <w:pStyle w:val="TableParagraph"/>
              <w:tabs>
                <w:tab w:val="left" w:pos="2083"/>
              </w:tabs>
              <w:ind w:left="0"/>
              <w:jc w:val="both"/>
              <w:rPr>
                <w:sz w:val="20"/>
              </w:rPr>
            </w:pPr>
            <w:r w:rsidRPr="007C0DB8">
              <w:rPr>
                <w:sz w:val="20"/>
              </w:rPr>
              <w:t xml:space="preserve">Для проведения образовательной деятельности, </w:t>
            </w:r>
            <w:r w:rsidRPr="007C0DB8">
              <w:rPr>
                <w:spacing w:val="-1"/>
                <w:sz w:val="20"/>
              </w:rPr>
              <w:t xml:space="preserve">методической </w:t>
            </w:r>
            <w:r w:rsidRPr="007C0DB8">
              <w:rPr>
                <w:sz w:val="20"/>
              </w:rPr>
              <w:t>работы,</w:t>
            </w:r>
            <w:r w:rsidRPr="007C0DB8">
              <w:rPr>
                <w:sz w:val="20"/>
              </w:rPr>
              <w:tab/>
            </w:r>
            <w:r w:rsidRPr="007C0DB8">
              <w:rPr>
                <w:spacing w:val="-1"/>
                <w:sz w:val="20"/>
              </w:rPr>
              <w:t xml:space="preserve">родительских </w:t>
            </w:r>
            <w:r w:rsidRPr="007C0DB8">
              <w:rPr>
                <w:sz w:val="20"/>
              </w:rPr>
              <w:t>собраний</w:t>
            </w:r>
          </w:p>
        </w:tc>
        <w:tc>
          <w:tcPr>
            <w:tcW w:w="2282" w:type="dxa"/>
            <w:vMerge/>
          </w:tcPr>
          <w:p w:rsidR="00181A61" w:rsidRPr="007C0DB8" w:rsidRDefault="00181A61" w:rsidP="007C0DB8">
            <w:pPr>
              <w:pStyle w:val="a9"/>
              <w:spacing w:before="8"/>
              <w:jc w:val="both"/>
              <w:rPr>
                <w:sz w:val="20"/>
              </w:rPr>
            </w:pPr>
          </w:p>
        </w:tc>
      </w:tr>
      <w:tr w:rsidR="00181A61" w:rsidRPr="007C0DB8" w:rsidTr="00BC6BDC">
        <w:tc>
          <w:tcPr>
            <w:tcW w:w="3152" w:type="dxa"/>
          </w:tcPr>
          <w:p w:rsidR="00181A61" w:rsidRPr="007C0DB8" w:rsidRDefault="00181A61" w:rsidP="007C0DB8">
            <w:pPr>
              <w:spacing w:line="240" w:lineRule="auto"/>
              <w:rPr>
                <w:rFonts w:ascii="Times New Roman" w:hAnsi="Times New Roman" w:cs="Times New Roman"/>
                <w:sz w:val="20"/>
              </w:rPr>
            </w:pPr>
            <w:r w:rsidRPr="007C0DB8">
              <w:rPr>
                <w:rFonts w:ascii="Times New Roman" w:hAnsi="Times New Roman" w:cs="Times New Roman"/>
                <w:sz w:val="20"/>
              </w:rPr>
              <w:t xml:space="preserve">Проектор </w:t>
            </w:r>
            <w:r w:rsidRPr="007C0DB8">
              <w:rPr>
                <w:rFonts w:ascii="Times New Roman" w:hAnsi="Times New Roman" w:cs="Times New Roman"/>
                <w:sz w:val="20"/>
                <w:lang w:val="en-US"/>
              </w:rPr>
              <w:t>Optoma</w:t>
            </w:r>
            <w:r w:rsidRPr="007C0DB8">
              <w:rPr>
                <w:rFonts w:ascii="Times New Roman" w:hAnsi="Times New Roman" w:cs="Times New Roman"/>
                <w:sz w:val="20"/>
              </w:rPr>
              <w:t xml:space="preserve"> </w:t>
            </w:r>
            <w:r w:rsidRPr="007C0DB8">
              <w:rPr>
                <w:rFonts w:ascii="Times New Roman" w:hAnsi="Times New Roman" w:cs="Times New Roman"/>
                <w:sz w:val="20"/>
                <w:lang w:val="en-US"/>
              </w:rPr>
              <w:t>W</w:t>
            </w:r>
            <w:r w:rsidRPr="007C0DB8">
              <w:rPr>
                <w:rFonts w:ascii="Times New Roman" w:hAnsi="Times New Roman" w:cs="Times New Roman"/>
                <w:sz w:val="20"/>
              </w:rPr>
              <w:t>331</w:t>
            </w:r>
          </w:p>
        </w:tc>
        <w:tc>
          <w:tcPr>
            <w:tcW w:w="5036" w:type="dxa"/>
            <w:vMerge/>
          </w:tcPr>
          <w:p w:rsidR="00181A61" w:rsidRPr="007C0DB8" w:rsidRDefault="00181A61" w:rsidP="007C0DB8">
            <w:pPr>
              <w:pStyle w:val="a9"/>
              <w:spacing w:before="8"/>
              <w:jc w:val="both"/>
              <w:rPr>
                <w:sz w:val="20"/>
              </w:rPr>
            </w:pPr>
          </w:p>
        </w:tc>
        <w:tc>
          <w:tcPr>
            <w:tcW w:w="2282" w:type="dxa"/>
            <w:vMerge/>
          </w:tcPr>
          <w:p w:rsidR="00181A61" w:rsidRPr="007C0DB8" w:rsidRDefault="00181A61" w:rsidP="007C0DB8">
            <w:pPr>
              <w:pStyle w:val="a9"/>
              <w:spacing w:before="8"/>
              <w:jc w:val="both"/>
              <w:rPr>
                <w:sz w:val="20"/>
              </w:rPr>
            </w:pPr>
          </w:p>
        </w:tc>
      </w:tr>
      <w:tr w:rsidR="00181A61" w:rsidRPr="007C0DB8" w:rsidTr="00BC6BDC">
        <w:tc>
          <w:tcPr>
            <w:tcW w:w="3152" w:type="dxa"/>
          </w:tcPr>
          <w:p w:rsidR="00181A61" w:rsidRPr="007C0DB8" w:rsidRDefault="00181A61" w:rsidP="007C0DB8">
            <w:pPr>
              <w:spacing w:line="240" w:lineRule="auto"/>
              <w:rPr>
                <w:rFonts w:ascii="Times New Roman" w:hAnsi="Times New Roman" w:cs="Times New Roman"/>
                <w:sz w:val="20"/>
              </w:rPr>
            </w:pPr>
            <w:r w:rsidRPr="007C0DB8">
              <w:rPr>
                <w:rFonts w:ascii="Times New Roman" w:hAnsi="Times New Roman" w:cs="Times New Roman"/>
                <w:sz w:val="20"/>
              </w:rPr>
              <w:t xml:space="preserve">Документ-камера Mimio View  </w:t>
            </w:r>
          </w:p>
        </w:tc>
        <w:tc>
          <w:tcPr>
            <w:tcW w:w="5036" w:type="dxa"/>
          </w:tcPr>
          <w:p w:rsidR="00181A61" w:rsidRPr="007C0DB8" w:rsidRDefault="00181A61" w:rsidP="007C0DB8">
            <w:pPr>
              <w:pStyle w:val="a9"/>
              <w:spacing w:before="8"/>
              <w:jc w:val="both"/>
              <w:rPr>
                <w:b w:val="0"/>
                <w:sz w:val="20"/>
              </w:rPr>
            </w:pPr>
            <w:r w:rsidRPr="007C0DB8">
              <w:rPr>
                <w:b w:val="0"/>
                <w:sz w:val="20"/>
              </w:rPr>
              <w:t>Для проведения образовательной деятельности</w:t>
            </w:r>
          </w:p>
        </w:tc>
        <w:tc>
          <w:tcPr>
            <w:tcW w:w="2282" w:type="dxa"/>
            <w:vMerge/>
          </w:tcPr>
          <w:p w:rsidR="00181A61" w:rsidRPr="007C0DB8" w:rsidRDefault="00181A61" w:rsidP="007C0DB8">
            <w:pPr>
              <w:pStyle w:val="a9"/>
              <w:spacing w:before="8"/>
              <w:jc w:val="both"/>
              <w:rPr>
                <w:sz w:val="20"/>
              </w:rPr>
            </w:pPr>
          </w:p>
        </w:tc>
      </w:tr>
      <w:tr w:rsidR="00B83B8D" w:rsidRPr="007C0DB8" w:rsidTr="00BC6BDC">
        <w:tc>
          <w:tcPr>
            <w:tcW w:w="3152" w:type="dxa"/>
          </w:tcPr>
          <w:p w:rsidR="00B83B8D" w:rsidRPr="007C0DB8" w:rsidRDefault="00B83B8D" w:rsidP="007C0DB8">
            <w:pPr>
              <w:spacing w:line="240" w:lineRule="auto"/>
              <w:rPr>
                <w:rFonts w:ascii="Times New Roman" w:hAnsi="Times New Roman" w:cs="Times New Roman"/>
                <w:sz w:val="20"/>
                <w:szCs w:val="24"/>
              </w:rPr>
            </w:pPr>
            <w:r w:rsidRPr="007C0DB8">
              <w:rPr>
                <w:rFonts w:ascii="Times New Roman" w:hAnsi="Times New Roman" w:cs="Times New Roman"/>
                <w:sz w:val="20"/>
                <w:szCs w:val="24"/>
              </w:rPr>
              <w:t xml:space="preserve">Ноутбук </w:t>
            </w:r>
            <w:r w:rsidRPr="007C0DB8">
              <w:rPr>
                <w:rFonts w:ascii="Times New Roman" w:hAnsi="Times New Roman" w:cs="Times New Roman"/>
                <w:sz w:val="20"/>
                <w:szCs w:val="24"/>
                <w:lang w:val="en-US"/>
              </w:rPr>
              <w:t>Dell</w:t>
            </w:r>
            <w:r w:rsidRPr="007C0DB8">
              <w:rPr>
                <w:rFonts w:ascii="Times New Roman" w:hAnsi="Times New Roman" w:cs="Times New Roman"/>
                <w:sz w:val="20"/>
                <w:szCs w:val="24"/>
              </w:rPr>
              <w:t xml:space="preserve"> </w:t>
            </w:r>
            <w:r w:rsidRPr="007C0DB8">
              <w:rPr>
                <w:rFonts w:ascii="Times New Roman" w:hAnsi="Times New Roman" w:cs="Times New Roman"/>
                <w:sz w:val="20"/>
                <w:szCs w:val="24"/>
                <w:lang w:val="en-US"/>
              </w:rPr>
              <w:t>Inspiron</w:t>
            </w:r>
          </w:p>
        </w:tc>
        <w:tc>
          <w:tcPr>
            <w:tcW w:w="5036" w:type="dxa"/>
            <w:vMerge w:val="restart"/>
          </w:tcPr>
          <w:p w:rsidR="00B83B8D" w:rsidRPr="007C0DB8" w:rsidRDefault="00B83B8D" w:rsidP="007C0DB8">
            <w:pPr>
              <w:pStyle w:val="TableParagraph"/>
              <w:tabs>
                <w:tab w:val="left" w:pos="2083"/>
              </w:tabs>
              <w:ind w:left="0"/>
              <w:jc w:val="both"/>
              <w:rPr>
                <w:sz w:val="20"/>
              </w:rPr>
            </w:pPr>
            <w:r w:rsidRPr="007C0DB8">
              <w:rPr>
                <w:sz w:val="20"/>
              </w:rPr>
              <w:t xml:space="preserve">Для проведения образовательной деятельности, </w:t>
            </w:r>
            <w:r w:rsidRPr="007C0DB8">
              <w:rPr>
                <w:spacing w:val="-1"/>
                <w:sz w:val="20"/>
              </w:rPr>
              <w:t xml:space="preserve">методической </w:t>
            </w:r>
            <w:r w:rsidRPr="007C0DB8">
              <w:rPr>
                <w:sz w:val="20"/>
              </w:rPr>
              <w:t xml:space="preserve">работы, </w:t>
            </w:r>
            <w:r w:rsidRPr="007C0DB8">
              <w:rPr>
                <w:spacing w:val="-1"/>
                <w:sz w:val="20"/>
              </w:rPr>
              <w:t xml:space="preserve">родительских </w:t>
            </w:r>
            <w:r w:rsidRPr="007C0DB8">
              <w:rPr>
                <w:sz w:val="20"/>
              </w:rPr>
              <w:t>собраний,</w:t>
            </w:r>
            <w:r w:rsidRPr="007C0DB8">
              <w:rPr>
                <w:sz w:val="20"/>
              </w:rPr>
              <w:tab/>
            </w:r>
            <w:r w:rsidRPr="007C0DB8">
              <w:rPr>
                <w:spacing w:val="-1"/>
                <w:sz w:val="20"/>
              </w:rPr>
              <w:t xml:space="preserve">организационных </w:t>
            </w:r>
            <w:r w:rsidRPr="007C0DB8">
              <w:rPr>
                <w:sz w:val="20"/>
              </w:rPr>
              <w:t>собраний</w:t>
            </w:r>
            <w:r w:rsidRPr="007C0DB8">
              <w:rPr>
                <w:spacing w:val="-1"/>
                <w:sz w:val="20"/>
              </w:rPr>
              <w:t xml:space="preserve"> </w:t>
            </w:r>
            <w:r w:rsidRPr="007C0DB8">
              <w:rPr>
                <w:sz w:val="20"/>
              </w:rPr>
              <w:t>коллектива</w:t>
            </w:r>
          </w:p>
        </w:tc>
        <w:tc>
          <w:tcPr>
            <w:tcW w:w="2282" w:type="dxa"/>
            <w:vMerge w:val="restart"/>
          </w:tcPr>
          <w:p w:rsidR="00B83B8D" w:rsidRPr="007C0DB8" w:rsidRDefault="00B83B8D" w:rsidP="007C0DB8">
            <w:pPr>
              <w:pStyle w:val="a9"/>
              <w:spacing w:before="8"/>
              <w:jc w:val="both"/>
              <w:rPr>
                <w:b w:val="0"/>
                <w:sz w:val="20"/>
              </w:rPr>
            </w:pPr>
            <w:r w:rsidRPr="007C0DB8">
              <w:rPr>
                <w:b w:val="0"/>
                <w:sz w:val="20"/>
              </w:rPr>
              <w:t>Музыкальный зал</w:t>
            </w:r>
          </w:p>
        </w:tc>
      </w:tr>
      <w:tr w:rsidR="00B83B8D" w:rsidRPr="007C0DB8" w:rsidTr="00BC6BDC">
        <w:tc>
          <w:tcPr>
            <w:tcW w:w="3152" w:type="dxa"/>
          </w:tcPr>
          <w:p w:rsidR="00B83B8D" w:rsidRPr="007C0DB8" w:rsidRDefault="00B83B8D" w:rsidP="007C0DB8">
            <w:pPr>
              <w:spacing w:line="240" w:lineRule="auto"/>
              <w:rPr>
                <w:rFonts w:ascii="Times New Roman" w:hAnsi="Times New Roman" w:cs="Times New Roman"/>
                <w:sz w:val="20"/>
                <w:szCs w:val="24"/>
              </w:rPr>
            </w:pPr>
            <w:r w:rsidRPr="007C0DB8">
              <w:rPr>
                <w:rFonts w:ascii="Times New Roman" w:hAnsi="Times New Roman" w:cs="Times New Roman"/>
                <w:sz w:val="20"/>
                <w:szCs w:val="24"/>
              </w:rPr>
              <w:t xml:space="preserve">Настенный проэкционный экран </w:t>
            </w:r>
            <w:r w:rsidRPr="007C0DB8">
              <w:rPr>
                <w:rFonts w:ascii="Times New Roman" w:hAnsi="Times New Roman" w:cs="Times New Roman"/>
                <w:sz w:val="20"/>
                <w:szCs w:val="24"/>
                <w:lang w:val="en-US"/>
              </w:rPr>
              <w:t>Lumin</w:t>
            </w:r>
            <w:r w:rsidRPr="007C0DB8">
              <w:rPr>
                <w:rFonts w:ascii="Times New Roman" w:hAnsi="Times New Roman" w:cs="Times New Roman"/>
                <w:sz w:val="20"/>
                <w:szCs w:val="24"/>
              </w:rPr>
              <w:t xml:space="preserve"> </w:t>
            </w:r>
          </w:p>
        </w:tc>
        <w:tc>
          <w:tcPr>
            <w:tcW w:w="5036" w:type="dxa"/>
            <w:vMerge/>
          </w:tcPr>
          <w:p w:rsidR="00B83B8D" w:rsidRPr="007C0DB8" w:rsidRDefault="00B83B8D" w:rsidP="007C0DB8">
            <w:pPr>
              <w:pStyle w:val="TableParagraph"/>
              <w:tabs>
                <w:tab w:val="left" w:pos="2083"/>
              </w:tabs>
              <w:ind w:left="108"/>
              <w:rPr>
                <w:sz w:val="20"/>
              </w:rPr>
            </w:pPr>
          </w:p>
        </w:tc>
        <w:tc>
          <w:tcPr>
            <w:tcW w:w="2282" w:type="dxa"/>
            <w:vMerge/>
          </w:tcPr>
          <w:p w:rsidR="00B83B8D" w:rsidRPr="007C0DB8" w:rsidRDefault="00B83B8D" w:rsidP="007C0DB8">
            <w:pPr>
              <w:pStyle w:val="a9"/>
              <w:spacing w:before="8"/>
              <w:jc w:val="both"/>
              <w:rPr>
                <w:sz w:val="20"/>
              </w:rPr>
            </w:pPr>
          </w:p>
        </w:tc>
      </w:tr>
      <w:tr w:rsidR="00B83B8D" w:rsidRPr="007C0DB8" w:rsidTr="00BC6BDC">
        <w:tc>
          <w:tcPr>
            <w:tcW w:w="3152" w:type="dxa"/>
          </w:tcPr>
          <w:p w:rsidR="00B83B8D" w:rsidRPr="007C0DB8" w:rsidRDefault="00B83B8D" w:rsidP="007C0DB8">
            <w:pPr>
              <w:pStyle w:val="a9"/>
              <w:spacing w:before="8"/>
              <w:jc w:val="both"/>
              <w:rPr>
                <w:b w:val="0"/>
                <w:sz w:val="20"/>
              </w:rPr>
            </w:pPr>
            <w:r w:rsidRPr="007C0DB8">
              <w:rPr>
                <w:b w:val="0"/>
                <w:sz w:val="20"/>
              </w:rPr>
              <w:t xml:space="preserve">Проэктор </w:t>
            </w:r>
            <w:r w:rsidRPr="007C0DB8">
              <w:rPr>
                <w:b w:val="0"/>
                <w:sz w:val="20"/>
                <w:lang w:val="en-US"/>
              </w:rPr>
              <w:t>Optoma</w:t>
            </w:r>
            <w:r w:rsidRPr="007C0DB8">
              <w:rPr>
                <w:b w:val="0"/>
                <w:sz w:val="20"/>
              </w:rPr>
              <w:t xml:space="preserve"> </w:t>
            </w:r>
            <w:r w:rsidRPr="007C0DB8">
              <w:rPr>
                <w:b w:val="0"/>
                <w:sz w:val="20"/>
                <w:lang w:val="en-US"/>
              </w:rPr>
              <w:t>X341</w:t>
            </w:r>
          </w:p>
        </w:tc>
        <w:tc>
          <w:tcPr>
            <w:tcW w:w="5036" w:type="dxa"/>
            <w:vMerge/>
          </w:tcPr>
          <w:p w:rsidR="00B83B8D" w:rsidRPr="007C0DB8" w:rsidRDefault="00B83B8D" w:rsidP="007C0DB8">
            <w:pPr>
              <w:pStyle w:val="TableParagraph"/>
              <w:tabs>
                <w:tab w:val="left" w:pos="2083"/>
              </w:tabs>
              <w:ind w:left="108"/>
              <w:rPr>
                <w:sz w:val="20"/>
              </w:rPr>
            </w:pPr>
          </w:p>
        </w:tc>
        <w:tc>
          <w:tcPr>
            <w:tcW w:w="2282" w:type="dxa"/>
            <w:vMerge/>
          </w:tcPr>
          <w:p w:rsidR="00B83B8D" w:rsidRPr="007C0DB8" w:rsidRDefault="00B83B8D" w:rsidP="007C0DB8">
            <w:pPr>
              <w:pStyle w:val="a9"/>
              <w:spacing w:before="8"/>
              <w:jc w:val="both"/>
              <w:rPr>
                <w:sz w:val="20"/>
              </w:rPr>
            </w:pPr>
          </w:p>
        </w:tc>
      </w:tr>
      <w:tr w:rsidR="00B83B8D" w:rsidRPr="007C0DB8" w:rsidTr="00BC6BDC">
        <w:tc>
          <w:tcPr>
            <w:tcW w:w="3152" w:type="dxa"/>
          </w:tcPr>
          <w:p w:rsidR="00B83B8D" w:rsidRPr="007C0DB8" w:rsidRDefault="00B83B8D" w:rsidP="007C0DB8">
            <w:pPr>
              <w:pStyle w:val="a9"/>
              <w:spacing w:before="8"/>
              <w:jc w:val="both"/>
              <w:rPr>
                <w:b w:val="0"/>
                <w:sz w:val="20"/>
              </w:rPr>
            </w:pPr>
            <w:r w:rsidRPr="007C0DB8">
              <w:rPr>
                <w:b w:val="0"/>
                <w:sz w:val="20"/>
              </w:rPr>
              <w:t xml:space="preserve">Цифровое пианино </w:t>
            </w:r>
            <w:r w:rsidRPr="007C0DB8">
              <w:rPr>
                <w:b w:val="0"/>
                <w:sz w:val="20"/>
                <w:lang w:val="en-US"/>
              </w:rPr>
              <w:t>CASIO</w:t>
            </w:r>
            <w:r w:rsidRPr="007C0DB8">
              <w:rPr>
                <w:b w:val="0"/>
                <w:sz w:val="20"/>
              </w:rPr>
              <w:t xml:space="preserve"> </w:t>
            </w:r>
            <w:r w:rsidRPr="007C0DB8">
              <w:rPr>
                <w:b w:val="0"/>
                <w:sz w:val="20"/>
                <w:lang w:val="en-US"/>
              </w:rPr>
              <w:t>Privia</w:t>
            </w:r>
            <w:r w:rsidRPr="007C0DB8">
              <w:rPr>
                <w:b w:val="0"/>
                <w:sz w:val="20"/>
              </w:rPr>
              <w:t xml:space="preserve"> </w:t>
            </w:r>
            <w:r w:rsidRPr="007C0DB8">
              <w:rPr>
                <w:b w:val="0"/>
                <w:sz w:val="20"/>
                <w:lang w:val="en-US"/>
              </w:rPr>
              <w:t>PX</w:t>
            </w:r>
            <w:r w:rsidRPr="007C0DB8">
              <w:rPr>
                <w:b w:val="0"/>
                <w:sz w:val="20"/>
              </w:rPr>
              <w:t>-750</w:t>
            </w:r>
          </w:p>
        </w:tc>
        <w:tc>
          <w:tcPr>
            <w:tcW w:w="5036" w:type="dxa"/>
          </w:tcPr>
          <w:p w:rsidR="00B83B8D" w:rsidRPr="007C0DB8" w:rsidRDefault="00B83B8D" w:rsidP="007C0DB8">
            <w:pPr>
              <w:pStyle w:val="TableParagraph"/>
              <w:tabs>
                <w:tab w:val="left" w:pos="2083"/>
              </w:tabs>
              <w:ind w:left="0"/>
              <w:jc w:val="both"/>
              <w:rPr>
                <w:sz w:val="20"/>
              </w:rPr>
            </w:pPr>
            <w:r w:rsidRPr="007C0DB8">
              <w:rPr>
                <w:sz w:val="20"/>
              </w:rPr>
              <w:t xml:space="preserve">Для проведения образовательной деятельности по музыкальному развитию, проведения </w:t>
            </w:r>
            <w:r w:rsidRPr="007C0DB8">
              <w:rPr>
                <w:spacing w:val="-1"/>
                <w:sz w:val="20"/>
              </w:rPr>
              <w:t xml:space="preserve">утренников, </w:t>
            </w:r>
            <w:r w:rsidRPr="007C0DB8">
              <w:rPr>
                <w:sz w:val="20"/>
              </w:rPr>
              <w:t>досугов,</w:t>
            </w:r>
            <w:r w:rsidRPr="007C0DB8">
              <w:rPr>
                <w:spacing w:val="-2"/>
                <w:sz w:val="20"/>
              </w:rPr>
              <w:t xml:space="preserve"> </w:t>
            </w:r>
            <w:r w:rsidRPr="007C0DB8">
              <w:rPr>
                <w:sz w:val="20"/>
              </w:rPr>
              <w:t>развлечений</w:t>
            </w:r>
          </w:p>
        </w:tc>
        <w:tc>
          <w:tcPr>
            <w:tcW w:w="2282" w:type="dxa"/>
            <w:vMerge/>
          </w:tcPr>
          <w:p w:rsidR="00B83B8D" w:rsidRPr="007C0DB8" w:rsidRDefault="00B83B8D" w:rsidP="007C0DB8">
            <w:pPr>
              <w:pStyle w:val="a9"/>
              <w:spacing w:before="8"/>
              <w:jc w:val="both"/>
              <w:rPr>
                <w:sz w:val="20"/>
              </w:rPr>
            </w:pPr>
          </w:p>
        </w:tc>
      </w:tr>
      <w:tr w:rsidR="009179CF" w:rsidRPr="007C0DB8" w:rsidTr="00BC6BDC">
        <w:tc>
          <w:tcPr>
            <w:tcW w:w="3152" w:type="dxa"/>
          </w:tcPr>
          <w:p w:rsidR="009179CF" w:rsidRPr="007C0DB8" w:rsidRDefault="00B83B8D" w:rsidP="007C0DB8">
            <w:pPr>
              <w:spacing w:line="240" w:lineRule="auto"/>
              <w:rPr>
                <w:rFonts w:ascii="Times New Roman" w:hAnsi="Times New Roman" w:cs="Times New Roman"/>
                <w:sz w:val="20"/>
                <w:szCs w:val="24"/>
              </w:rPr>
            </w:pPr>
            <w:r w:rsidRPr="007C0DB8">
              <w:rPr>
                <w:rFonts w:ascii="Times New Roman" w:hAnsi="Times New Roman" w:cs="Times New Roman"/>
                <w:sz w:val="20"/>
                <w:szCs w:val="24"/>
              </w:rPr>
              <w:t xml:space="preserve">Магнитола </w:t>
            </w:r>
            <w:r w:rsidRPr="007C0DB8">
              <w:rPr>
                <w:rFonts w:ascii="Times New Roman" w:hAnsi="Times New Roman" w:cs="Times New Roman"/>
                <w:sz w:val="20"/>
                <w:szCs w:val="24"/>
                <w:lang w:val="en-US"/>
              </w:rPr>
              <w:t>Sharp</w:t>
            </w:r>
          </w:p>
        </w:tc>
        <w:tc>
          <w:tcPr>
            <w:tcW w:w="5036" w:type="dxa"/>
          </w:tcPr>
          <w:p w:rsidR="009179CF" w:rsidRPr="007C0DB8" w:rsidRDefault="00B83B8D" w:rsidP="007C0DB8">
            <w:pPr>
              <w:pStyle w:val="TableParagraph"/>
              <w:tabs>
                <w:tab w:val="left" w:pos="2083"/>
              </w:tabs>
              <w:ind w:left="0"/>
              <w:jc w:val="both"/>
              <w:rPr>
                <w:sz w:val="20"/>
              </w:rPr>
            </w:pPr>
            <w:r w:rsidRPr="007C0DB8">
              <w:rPr>
                <w:sz w:val="20"/>
              </w:rPr>
              <w:t>Для проведения образовательной деятельности по физическому развитию</w:t>
            </w:r>
          </w:p>
        </w:tc>
        <w:tc>
          <w:tcPr>
            <w:tcW w:w="2282" w:type="dxa"/>
          </w:tcPr>
          <w:p w:rsidR="009179CF" w:rsidRPr="007C0DB8" w:rsidRDefault="00B83B8D" w:rsidP="007C0DB8">
            <w:pPr>
              <w:pStyle w:val="a9"/>
              <w:spacing w:before="8"/>
              <w:jc w:val="both"/>
              <w:rPr>
                <w:b w:val="0"/>
                <w:sz w:val="20"/>
              </w:rPr>
            </w:pPr>
            <w:r w:rsidRPr="007C0DB8">
              <w:rPr>
                <w:b w:val="0"/>
                <w:sz w:val="20"/>
              </w:rPr>
              <w:t>Физкультурный зал</w:t>
            </w:r>
          </w:p>
        </w:tc>
      </w:tr>
    </w:tbl>
    <w:p w:rsidR="002372DC" w:rsidRPr="0043516D" w:rsidRDefault="002372DC" w:rsidP="007C0DB8">
      <w:pPr>
        <w:pStyle w:val="a9"/>
        <w:spacing w:before="1"/>
        <w:ind w:right="-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Default="002372DC" w:rsidP="00421785">
      <w:pPr>
        <w:pStyle w:val="a9"/>
        <w:spacing w:before="8"/>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6C28F8" w:rsidP="007C0DB8">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314"/>
      </w:tblGrid>
      <w:tr w:rsidR="0043516D" w:rsidRPr="007C0DB8" w:rsidTr="00BC6BDC">
        <w:tc>
          <w:tcPr>
            <w:tcW w:w="10314" w:type="dxa"/>
          </w:tcPr>
          <w:p w:rsidR="0043516D" w:rsidRPr="007C0DB8" w:rsidRDefault="0043516D" w:rsidP="007C0DB8">
            <w:pPr>
              <w:spacing w:after="0" w:line="240" w:lineRule="auto"/>
              <w:jc w:val="both"/>
              <w:rPr>
                <w:rFonts w:ascii="Times New Roman" w:hAnsi="Times New Roman" w:cs="Times New Roman"/>
                <w:spacing w:val="3"/>
                <w:sz w:val="20"/>
                <w:szCs w:val="20"/>
              </w:rPr>
            </w:pPr>
            <w:r w:rsidRPr="007C0DB8">
              <w:rPr>
                <w:rFonts w:ascii="Times New Roman" w:hAnsi="Times New Roman" w:cs="Times New Roman"/>
                <w:sz w:val="20"/>
                <w:szCs w:val="20"/>
              </w:rPr>
              <w:t>Комплексная образовательная программа дошкольного образования «</w:t>
            </w:r>
            <w:r w:rsidRPr="007C0DB8">
              <w:rPr>
                <w:rFonts w:ascii="Times New Roman" w:hAnsi="Times New Roman" w:cs="Times New Roman"/>
                <w:spacing w:val="3"/>
                <w:sz w:val="20"/>
                <w:szCs w:val="20"/>
              </w:rPr>
              <w:t xml:space="preserve">Детство». - СПб.: </w:t>
            </w:r>
            <w:r w:rsidR="0074071C"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2016</w:t>
            </w:r>
          </w:p>
        </w:tc>
      </w:tr>
      <w:tr w:rsidR="00443723" w:rsidRPr="007C0DB8" w:rsidTr="00BC6BDC">
        <w:tc>
          <w:tcPr>
            <w:tcW w:w="10314" w:type="dxa"/>
          </w:tcPr>
          <w:p w:rsidR="00443723"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7C0DB8">
              <w:rPr>
                <w:rFonts w:ascii="Times New Roman" w:hAnsi="Times New Roman" w:cs="Times New Roman"/>
                <w:spacing w:val="3"/>
                <w:sz w:val="20"/>
                <w:szCs w:val="20"/>
              </w:rPr>
              <w:t xml:space="preserve"> – </w:t>
            </w:r>
            <w:r w:rsidRPr="007C0DB8">
              <w:rPr>
                <w:rFonts w:ascii="Times New Roman" w:hAnsi="Times New Roman" w:cs="Times New Roman"/>
                <w:sz w:val="20"/>
                <w:szCs w:val="20"/>
              </w:rPr>
              <w:t>СПб.:  Детство-Пресс, 2015</w:t>
            </w:r>
          </w:p>
        </w:tc>
      </w:tr>
      <w:tr w:rsidR="00443723" w:rsidRPr="007C0DB8" w:rsidTr="00BC6BDC">
        <w:tc>
          <w:tcPr>
            <w:tcW w:w="10314" w:type="dxa"/>
          </w:tcPr>
          <w:p w:rsidR="00443723"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Образовательная область</w:t>
            </w:r>
            <w:r w:rsidRPr="007C0DB8">
              <w:rPr>
                <w:rFonts w:ascii="Times New Roman" w:hAnsi="Times New Roman" w:cs="Times New Roman"/>
                <w:b/>
                <w:sz w:val="20"/>
                <w:szCs w:val="20"/>
              </w:rPr>
              <w:t xml:space="preserve"> </w:t>
            </w:r>
            <w:r w:rsidRPr="007C0DB8">
              <w:rPr>
                <w:rFonts w:ascii="Times New Roman" w:hAnsi="Times New Roman" w:cs="Times New Roman"/>
                <w:sz w:val="20"/>
                <w:szCs w:val="20"/>
              </w:rPr>
              <w:t>Социально-коммуникативное развитие.</w:t>
            </w:r>
            <w:r w:rsidRPr="007C0DB8">
              <w:rPr>
                <w:rFonts w:ascii="Times New Roman" w:hAnsi="Times New Roman" w:cs="Times New Roman"/>
                <w:b/>
                <w:sz w:val="20"/>
                <w:szCs w:val="20"/>
              </w:rPr>
              <w:t xml:space="preserve"> - </w:t>
            </w:r>
            <w:r w:rsidRPr="007C0DB8">
              <w:rPr>
                <w:rFonts w:ascii="Times New Roman" w:hAnsi="Times New Roman" w:cs="Times New Roman"/>
                <w:sz w:val="20"/>
                <w:szCs w:val="20"/>
              </w:rPr>
              <w:t xml:space="preserve"> СПб.:  Детство-Пресс, 2016</w:t>
            </w:r>
          </w:p>
        </w:tc>
      </w:tr>
      <w:tr w:rsidR="00443723" w:rsidRPr="007C0DB8" w:rsidTr="00BC6BDC">
        <w:tc>
          <w:tcPr>
            <w:tcW w:w="10314" w:type="dxa"/>
          </w:tcPr>
          <w:p w:rsidR="00443723"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Образовательная область</w:t>
            </w:r>
            <w:r w:rsidRPr="007C0DB8">
              <w:rPr>
                <w:rFonts w:ascii="Times New Roman" w:hAnsi="Times New Roman" w:cs="Times New Roman"/>
                <w:b/>
                <w:sz w:val="20"/>
                <w:szCs w:val="20"/>
              </w:rPr>
              <w:t xml:space="preserve"> </w:t>
            </w:r>
            <w:r w:rsidRPr="007C0DB8">
              <w:rPr>
                <w:rFonts w:ascii="Times New Roman" w:hAnsi="Times New Roman" w:cs="Times New Roman"/>
                <w:sz w:val="20"/>
                <w:szCs w:val="20"/>
              </w:rPr>
              <w:t>Познавательное развитие.</w:t>
            </w:r>
            <w:r w:rsidRPr="007C0DB8">
              <w:rPr>
                <w:rFonts w:ascii="Times New Roman" w:hAnsi="Times New Roman" w:cs="Times New Roman"/>
                <w:b/>
                <w:sz w:val="20"/>
                <w:szCs w:val="20"/>
              </w:rPr>
              <w:t xml:space="preserve"> - </w:t>
            </w:r>
            <w:r w:rsidRPr="007C0DB8">
              <w:rPr>
                <w:rFonts w:ascii="Times New Roman" w:hAnsi="Times New Roman" w:cs="Times New Roman"/>
                <w:sz w:val="20"/>
                <w:szCs w:val="20"/>
              </w:rPr>
              <w:t xml:space="preserve"> СПб.:  Детство-Пресс, 2017</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Образовательная область</w:t>
            </w:r>
            <w:r w:rsidRPr="007C0DB8">
              <w:rPr>
                <w:rFonts w:ascii="Times New Roman" w:hAnsi="Times New Roman" w:cs="Times New Roman"/>
                <w:b/>
                <w:sz w:val="20"/>
                <w:szCs w:val="20"/>
              </w:rPr>
              <w:t xml:space="preserve"> </w:t>
            </w:r>
            <w:r w:rsidRPr="007C0DB8">
              <w:rPr>
                <w:rFonts w:ascii="Times New Roman" w:hAnsi="Times New Roman" w:cs="Times New Roman"/>
                <w:sz w:val="20"/>
                <w:szCs w:val="20"/>
              </w:rPr>
              <w:t>Речевое развитие.</w:t>
            </w:r>
            <w:r w:rsidRPr="007C0DB8">
              <w:rPr>
                <w:rFonts w:ascii="Times New Roman" w:hAnsi="Times New Roman" w:cs="Times New Roman"/>
                <w:b/>
                <w:sz w:val="20"/>
                <w:szCs w:val="20"/>
              </w:rPr>
              <w:t xml:space="preserve"> - </w:t>
            </w:r>
            <w:r w:rsidRPr="007C0DB8">
              <w:rPr>
                <w:rFonts w:ascii="Times New Roman" w:hAnsi="Times New Roman" w:cs="Times New Roman"/>
                <w:sz w:val="20"/>
                <w:szCs w:val="20"/>
              </w:rPr>
              <w:t xml:space="preserve"> СПб.:  Детство-Пресс, 2017</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Образовательная область</w:t>
            </w:r>
            <w:r w:rsidRPr="007C0DB8">
              <w:rPr>
                <w:rFonts w:ascii="Times New Roman" w:hAnsi="Times New Roman" w:cs="Times New Roman"/>
                <w:b/>
                <w:sz w:val="20"/>
                <w:szCs w:val="20"/>
              </w:rPr>
              <w:t xml:space="preserve"> </w:t>
            </w:r>
            <w:r w:rsidRPr="007C0DB8">
              <w:rPr>
                <w:rFonts w:ascii="Times New Roman" w:hAnsi="Times New Roman" w:cs="Times New Roman"/>
                <w:sz w:val="20"/>
                <w:szCs w:val="20"/>
              </w:rPr>
              <w:t>Художественно-эстетическое развитие.</w:t>
            </w:r>
            <w:r w:rsidRPr="007C0DB8">
              <w:rPr>
                <w:rFonts w:ascii="Times New Roman" w:hAnsi="Times New Roman" w:cs="Times New Roman"/>
                <w:b/>
                <w:sz w:val="20"/>
                <w:szCs w:val="20"/>
              </w:rPr>
              <w:t xml:space="preserve"> - </w:t>
            </w:r>
            <w:r w:rsidRPr="007C0DB8">
              <w:rPr>
                <w:rFonts w:ascii="Times New Roman" w:hAnsi="Times New Roman" w:cs="Times New Roman"/>
                <w:sz w:val="20"/>
                <w:szCs w:val="20"/>
              </w:rPr>
              <w:t xml:space="preserve"> СПб.:  Детство-Пресс, 2017</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Образовательная область</w:t>
            </w:r>
            <w:r w:rsidRPr="007C0DB8">
              <w:rPr>
                <w:rFonts w:ascii="Times New Roman" w:hAnsi="Times New Roman" w:cs="Times New Roman"/>
                <w:b/>
                <w:sz w:val="20"/>
                <w:szCs w:val="20"/>
              </w:rPr>
              <w:t xml:space="preserve"> </w:t>
            </w:r>
            <w:r w:rsidRPr="007C0DB8">
              <w:rPr>
                <w:rFonts w:ascii="Times New Roman" w:hAnsi="Times New Roman" w:cs="Times New Roman"/>
                <w:sz w:val="20"/>
                <w:szCs w:val="20"/>
              </w:rPr>
              <w:t>Физическое развитие.</w:t>
            </w:r>
            <w:r w:rsidRPr="007C0DB8">
              <w:rPr>
                <w:rFonts w:ascii="Times New Roman" w:hAnsi="Times New Roman" w:cs="Times New Roman"/>
                <w:b/>
                <w:sz w:val="20"/>
                <w:szCs w:val="20"/>
              </w:rPr>
              <w:t xml:space="preserve"> - </w:t>
            </w:r>
            <w:r w:rsidRPr="007C0DB8">
              <w:rPr>
                <w:rFonts w:ascii="Times New Roman" w:hAnsi="Times New Roman" w:cs="Times New Roman"/>
                <w:sz w:val="20"/>
                <w:szCs w:val="20"/>
              </w:rPr>
              <w:t xml:space="preserve"> СПб.:  Детство-Пресс, 2017</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bCs/>
                <w:sz w:val="20"/>
                <w:szCs w:val="20"/>
              </w:rPr>
              <w:t>Бабаева Т. И. и др.</w:t>
            </w:r>
            <w:r w:rsidRPr="007C0DB8">
              <w:rPr>
                <w:rFonts w:ascii="Times New Roman" w:hAnsi="Times New Roman" w:cs="Times New Roman"/>
                <w:b/>
                <w:bCs/>
                <w:sz w:val="20"/>
                <w:szCs w:val="20"/>
              </w:rPr>
              <w:t xml:space="preserve"> </w:t>
            </w:r>
            <w:r w:rsidRPr="007C0DB8">
              <w:rPr>
                <w:rFonts w:ascii="Times New Roman" w:hAnsi="Times New Roman" w:cs="Times New Roman"/>
                <w:sz w:val="20"/>
                <w:szCs w:val="20"/>
              </w:rPr>
              <w:t xml:space="preserve">Дошкольник 4-5 лет в детском саду. Как работать по программе «Детство». </w:t>
            </w:r>
            <w:r w:rsidRPr="007C0DB8">
              <w:rPr>
                <w:rFonts w:ascii="Times New Roman" w:hAnsi="Times New Roman" w:cs="Times New Roman"/>
                <w:spacing w:val="3"/>
                <w:sz w:val="20"/>
                <w:szCs w:val="20"/>
              </w:rPr>
              <w:t xml:space="preserve">- 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2011</w:t>
            </w:r>
          </w:p>
        </w:tc>
      </w:tr>
      <w:tr w:rsidR="00C522FD" w:rsidRPr="007C0DB8" w:rsidTr="00BC6BDC">
        <w:tc>
          <w:tcPr>
            <w:tcW w:w="10314" w:type="dxa"/>
          </w:tcPr>
          <w:p w:rsidR="00C522FD" w:rsidRPr="007C0DB8" w:rsidRDefault="00C522FD" w:rsidP="007C0DB8">
            <w:pPr>
              <w:spacing w:after="0" w:line="240" w:lineRule="auto"/>
              <w:jc w:val="center"/>
              <w:rPr>
                <w:rFonts w:ascii="Times New Roman" w:hAnsi="Times New Roman" w:cs="Times New Roman"/>
                <w:b/>
                <w:i/>
                <w:spacing w:val="3"/>
                <w:sz w:val="20"/>
                <w:szCs w:val="20"/>
              </w:rPr>
            </w:pPr>
            <w:r w:rsidRPr="007C0DB8">
              <w:rPr>
                <w:rFonts w:ascii="Times New Roman" w:hAnsi="Times New Roman" w:cs="Times New Roman"/>
                <w:b/>
                <w:spacing w:val="3"/>
                <w:sz w:val="20"/>
                <w:szCs w:val="20"/>
              </w:rPr>
              <w:t>2 МЛАДШАЯ ГРУППА</w:t>
            </w:r>
          </w:p>
        </w:tc>
      </w:tr>
      <w:tr w:rsidR="00C522FD" w:rsidRPr="007C0DB8" w:rsidTr="00BC6BDC">
        <w:tc>
          <w:tcPr>
            <w:tcW w:w="10314" w:type="dxa"/>
          </w:tcPr>
          <w:p w:rsidR="00C522FD" w:rsidRPr="007C0DB8" w:rsidRDefault="00C522FD" w:rsidP="007C0DB8">
            <w:pPr>
              <w:pStyle w:val="Default"/>
              <w:jc w:val="center"/>
              <w:rPr>
                <w:b/>
                <w:i/>
                <w:spacing w:val="3"/>
                <w:sz w:val="20"/>
                <w:szCs w:val="20"/>
              </w:rPr>
            </w:pPr>
            <w:r w:rsidRPr="007C0DB8">
              <w:rPr>
                <w:b/>
                <w:color w:val="auto"/>
                <w:sz w:val="20"/>
                <w:szCs w:val="20"/>
              </w:rPr>
              <w:t>Образовательная область «Социально-коммуникативное развитие»</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b/>
                <w:i/>
                <w:spacing w:val="3"/>
                <w:sz w:val="20"/>
                <w:szCs w:val="20"/>
              </w:rPr>
            </w:pPr>
            <w:r w:rsidRPr="007C0DB8">
              <w:rPr>
                <w:rFonts w:ascii="Times New Roman" w:hAnsi="Times New Roman" w:cs="Times New Roman"/>
                <w:sz w:val="20"/>
                <w:szCs w:val="20"/>
              </w:rPr>
              <w:t>Гладышева Н.Н., Сержантова Ю.Б. «Рабочая программа воспитателя. Ежедневное планирование. Вторя младшая группа». Волгоград, «Учитель», 2014</w:t>
            </w:r>
          </w:p>
        </w:tc>
      </w:tr>
      <w:tr w:rsidR="00C522FD" w:rsidRPr="007C0DB8" w:rsidTr="00BC6BDC">
        <w:tc>
          <w:tcPr>
            <w:tcW w:w="10314" w:type="dxa"/>
          </w:tcPr>
          <w:p w:rsidR="00C522FD" w:rsidRPr="007C0DB8" w:rsidRDefault="00C522FD" w:rsidP="007C0DB8">
            <w:pPr>
              <w:spacing w:after="0" w:line="240" w:lineRule="auto"/>
              <w:jc w:val="center"/>
              <w:rPr>
                <w:rFonts w:ascii="Times New Roman" w:hAnsi="Times New Roman" w:cs="Times New Roman"/>
                <w:b/>
                <w:i/>
                <w:spacing w:val="3"/>
                <w:sz w:val="20"/>
                <w:szCs w:val="20"/>
              </w:rPr>
            </w:pPr>
            <w:r w:rsidRPr="007C0DB8">
              <w:rPr>
                <w:rFonts w:ascii="Times New Roman" w:hAnsi="Times New Roman" w:cs="Times New Roman"/>
                <w:b/>
                <w:sz w:val="20"/>
                <w:szCs w:val="20"/>
              </w:rPr>
              <w:t>Образовательная область «Познавательное развитие»</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color w:val="000000"/>
                <w:spacing w:val="3"/>
                <w:sz w:val="20"/>
                <w:szCs w:val="20"/>
              </w:rPr>
              <w:t>Михайлова З.А., Иоффе Э.Н. Математика от трех до семи. Учебно-методическое пособие. — СПб:</w:t>
            </w:r>
            <w:r w:rsidRPr="007C0DB8">
              <w:rPr>
                <w:rFonts w:ascii="Times New Roman" w:hAnsi="Times New Roman" w:cs="Times New Roman"/>
                <w:sz w:val="20"/>
                <w:szCs w:val="20"/>
              </w:rPr>
              <w:t xml:space="preserve"> Детство-Пресс</w:t>
            </w:r>
            <w:r w:rsidRPr="007C0DB8">
              <w:rPr>
                <w:rFonts w:ascii="Times New Roman" w:hAnsi="Times New Roman" w:cs="Times New Roman"/>
                <w:color w:val="000000"/>
                <w:spacing w:val="3"/>
                <w:sz w:val="20"/>
                <w:szCs w:val="20"/>
              </w:rPr>
              <w:t>, 2009, с. 9</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Михайлова З.А., Чеплашкина И.Н., Харько Т.Г. Предматематические игры для детей младшего дошкольного возраста. </w:t>
            </w:r>
            <w:r w:rsidRPr="007C0DB8">
              <w:rPr>
                <w:rFonts w:ascii="Times New Roman" w:hAnsi="Times New Roman" w:cs="Times New Roman"/>
                <w:color w:val="000000"/>
                <w:spacing w:val="3"/>
                <w:sz w:val="20"/>
                <w:szCs w:val="20"/>
              </w:rPr>
              <w:t xml:space="preserve">– 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color w:val="000000"/>
                <w:spacing w:val="3"/>
                <w:sz w:val="20"/>
                <w:szCs w:val="20"/>
              </w:rPr>
              <w:t>, 2014</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Воронкевич О.А. Добро пожаловать в экологию! – </w:t>
            </w:r>
            <w:r w:rsidRPr="007C0DB8">
              <w:rPr>
                <w:rFonts w:ascii="Times New Roman" w:hAnsi="Times New Roman" w:cs="Times New Roman"/>
                <w:spacing w:val="3"/>
                <w:sz w:val="20"/>
                <w:szCs w:val="20"/>
              </w:rPr>
              <w:t xml:space="preserve">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2014</w:t>
            </w:r>
          </w:p>
        </w:tc>
      </w:tr>
      <w:tr w:rsidR="00C522FD" w:rsidRPr="007C0DB8" w:rsidTr="00BC6BDC">
        <w:tc>
          <w:tcPr>
            <w:tcW w:w="10314" w:type="dxa"/>
          </w:tcPr>
          <w:p w:rsidR="00C522FD" w:rsidRPr="007C0DB8" w:rsidRDefault="00C522FD" w:rsidP="007C0DB8">
            <w:pPr>
              <w:spacing w:after="0" w:line="240" w:lineRule="auto"/>
              <w:jc w:val="center"/>
              <w:rPr>
                <w:rFonts w:ascii="Times New Roman" w:hAnsi="Times New Roman" w:cs="Times New Roman"/>
                <w:b/>
                <w:i/>
                <w:spacing w:val="3"/>
                <w:sz w:val="20"/>
                <w:szCs w:val="20"/>
              </w:rPr>
            </w:pPr>
            <w:r w:rsidRPr="007C0DB8">
              <w:rPr>
                <w:rFonts w:ascii="Times New Roman" w:hAnsi="Times New Roman" w:cs="Times New Roman"/>
                <w:b/>
                <w:sz w:val="20"/>
                <w:szCs w:val="20"/>
              </w:rPr>
              <w:t>Образовательная область «Речевое развитие»</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Ельцова О.М. Реализация содержания образовательной области «Речевое развитие» в форме игровых обучающих ситуаций (младший и средний возраст).</w:t>
            </w:r>
            <w:r w:rsidRPr="007C0DB8">
              <w:rPr>
                <w:rFonts w:ascii="Times New Roman" w:hAnsi="Times New Roman" w:cs="Times New Roman"/>
                <w:spacing w:val="3"/>
                <w:sz w:val="20"/>
                <w:szCs w:val="20"/>
              </w:rPr>
              <w:t xml:space="preserve"> — 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2016</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pacing w:val="3"/>
                <w:sz w:val="20"/>
                <w:szCs w:val="20"/>
              </w:rPr>
            </w:pPr>
            <w:r w:rsidRPr="007C0DB8">
              <w:rPr>
                <w:rFonts w:ascii="Times New Roman" w:hAnsi="Times New Roman" w:cs="Times New Roman"/>
                <w:spacing w:val="3"/>
                <w:sz w:val="20"/>
                <w:szCs w:val="20"/>
              </w:rPr>
              <w:t xml:space="preserve">Ельцова О.М. Сценарии образовательных ситуаций по ознакомлению дошкольников с детской литературой (с 2 </w:t>
            </w:r>
            <w:r w:rsidRPr="007C0DB8">
              <w:rPr>
                <w:rFonts w:ascii="Times New Roman" w:hAnsi="Times New Roman" w:cs="Times New Roman"/>
                <w:spacing w:val="3"/>
                <w:sz w:val="20"/>
                <w:szCs w:val="20"/>
              </w:rPr>
              <w:lastRenderedPageBreak/>
              <w:t>до 4 лет). ФГОС.</w:t>
            </w:r>
            <w:r w:rsidRPr="007C0DB8">
              <w:rPr>
                <w:rFonts w:ascii="Times New Roman" w:hAnsi="Times New Roman" w:cs="Times New Roman"/>
                <w:sz w:val="20"/>
                <w:szCs w:val="20"/>
              </w:rPr>
              <w:t xml:space="preserve"> </w:t>
            </w:r>
            <w:r w:rsidRPr="007C0DB8">
              <w:rPr>
                <w:rFonts w:ascii="Times New Roman" w:hAnsi="Times New Roman" w:cs="Times New Roman"/>
                <w:spacing w:val="3"/>
                <w:sz w:val="20"/>
                <w:szCs w:val="20"/>
              </w:rPr>
              <w:t xml:space="preserve">— 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2018</w:t>
            </w:r>
          </w:p>
        </w:tc>
      </w:tr>
      <w:tr w:rsidR="00C522FD" w:rsidRPr="007C0DB8" w:rsidTr="00BC6BDC">
        <w:tc>
          <w:tcPr>
            <w:tcW w:w="10314" w:type="dxa"/>
          </w:tcPr>
          <w:p w:rsidR="00C522FD" w:rsidRPr="007C0DB8" w:rsidRDefault="00C522FD" w:rsidP="007C0DB8">
            <w:pPr>
              <w:spacing w:after="0" w:line="240" w:lineRule="auto"/>
              <w:jc w:val="center"/>
              <w:rPr>
                <w:rFonts w:ascii="Times New Roman" w:hAnsi="Times New Roman" w:cs="Times New Roman"/>
                <w:b/>
                <w:spacing w:val="3"/>
                <w:sz w:val="20"/>
                <w:szCs w:val="20"/>
              </w:rPr>
            </w:pPr>
            <w:r w:rsidRPr="007C0DB8">
              <w:rPr>
                <w:rFonts w:ascii="Times New Roman" w:hAnsi="Times New Roman" w:cs="Times New Roman"/>
                <w:b/>
                <w:sz w:val="20"/>
                <w:szCs w:val="20"/>
              </w:rPr>
              <w:lastRenderedPageBreak/>
              <w:t>Образовательная область «Художественно-эстетическое развитие»</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Леонова Н.Н. Художественно-эстетическое развитие детей в младшей и средних группах ДОУ. Перспективное планирование, конспекты. </w:t>
            </w:r>
            <w:r w:rsidRPr="007C0DB8">
              <w:rPr>
                <w:rFonts w:ascii="Times New Roman" w:hAnsi="Times New Roman" w:cs="Times New Roman"/>
                <w:spacing w:val="3"/>
                <w:sz w:val="20"/>
                <w:szCs w:val="20"/>
              </w:rPr>
              <w:t xml:space="preserve">– </w:t>
            </w:r>
            <w:r w:rsidRPr="007C0DB8">
              <w:rPr>
                <w:rFonts w:ascii="Times New Roman" w:hAnsi="Times New Roman" w:cs="Times New Roman"/>
                <w:sz w:val="20"/>
                <w:szCs w:val="20"/>
              </w:rPr>
              <w:t>СПб: Детство-Пресс, 2016</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Курочкина Н.А. Знакомим детей с живописью. Натюрморт (3-4 года). </w:t>
            </w:r>
            <w:r w:rsidRPr="007C0DB8">
              <w:rPr>
                <w:rFonts w:ascii="Times New Roman" w:hAnsi="Times New Roman" w:cs="Times New Roman"/>
                <w:spacing w:val="3"/>
                <w:sz w:val="20"/>
                <w:szCs w:val="20"/>
              </w:rPr>
              <w:t xml:space="preserve">- 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2017</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Литвинова О.Э. Конструирование с детьми младшей группы. Конспекты совместной деятельности с детьми 3-4 лет. ФГОС. СПб: Детство-Пресс, 2015</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7C0DB8">
              <w:rPr>
                <w:rFonts w:ascii="Times New Roman" w:hAnsi="Times New Roman" w:cs="Times New Roman"/>
                <w:spacing w:val="3"/>
                <w:sz w:val="20"/>
                <w:szCs w:val="20"/>
              </w:rPr>
              <w:t xml:space="preserve">– 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2013</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Яцевич И.Е. Музыкальное развитие дошкольников на основе ПОП «Детство». </w:t>
            </w:r>
            <w:r w:rsidRPr="007C0DB8">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7C0DB8">
              <w:rPr>
                <w:rFonts w:ascii="Times New Roman" w:hAnsi="Times New Roman" w:cs="Times New Roman"/>
                <w:sz w:val="20"/>
                <w:szCs w:val="20"/>
              </w:rPr>
              <w:t xml:space="preserve"> – </w:t>
            </w:r>
            <w:r w:rsidRPr="007C0DB8">
              <w:rPr>
                <w:rFonts w:ascii="Times New Roman" w:hAnsi="Times New Roman" w:cs="Times New Roman"/>
                <w:spacing w:val="3"/>
                <w:sz w:val="20"/>
                <w:szCs w:val="20"/>
              </w:rPr>
              <w:t xml:space="preserve">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2015</w:t>
            </w:r>
          </w:p>
        </w:tc>
      </w:tr>
      <w:tr w:rsidR="00C522FD" w:rsidRPr="007C0DB8" w:rsidTr="00BC6BDC">
        <w:tc>
          <w:tcPr>
            <w:tcW w:w="10314" w:type="dxa"/>
          </w:tcPr>
          <w:p w:rsidR="00C522FD" w:rsidRPr="007C0DB8" w:rsidRDefault="00C522FD" w:rsidP="007C0DB8">
            <w:pPr>
              <w:spacing w:after="0" w:line="240" w:lineRule="auto"/>
              <w:jc w:val="center"/>
              <w:rPr>
                <w:rFonts w:ascii="Times New Roman" w:hAnsi="Times New Roman" w:cs="Times New Roman"/>
                <w:b/>
                <w:spacing w:val="3"/>
                <w:sz w:val="20"/>
                <w:szCs w:val="20"/>
              </w:rPr>
            </w:pPr>
            <w:r w:rsidRPr="007C0DB8">
              <w:rPr>
                <w:rFonts w:ascii="Times New Roman" w:hAnsi="Times New Roman" w:cs="Times New Roman"/>
                <w:b/>
                <w:sz w:val="20"/>
                <w:szCs w:val="20"/>
              </w:rPr>
              <w:t>Образовательная область «Физическое развитие»</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b/>
                <w:spacing w:val="3"/>
                <w:sz w:val="20"/>
                <w:szCs w:val="20"/>
              </w:rPr>
            </w:pPr>
            <w:r w:rsidRPr="007C0DB8">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7C0DB8" w:rsidTr="00BC6BDC">
        <w:tc>
          <w:tcPr>
            <w:tcW w:w="10314" w:type="dxa"/>
          </w:tcPr>
          <w:p w:rsidR="00C522FD" w:rsidRPr="007C0DB8" w:rsidRDefault="00C522FD" w:rsidP="007C0DB8">
            <w:pPr>
              <w:spacing w:after="0" w:line="240" w:lineRule="auto"/>
              <w:jc w:val="both"/>
              <w:rPr>
                <w:rFonts w:ascii="Times New Roman" w:hAnsi="Times New Roman" w:cs="Times New Roman"/>
                <w:sz w:val="20"/>
                <w:szCs w:val="20"/>
                <w:lang w:eastAsia="ru-RU"/>
              </w:rPr>
            </w:pPr>
            <w:r w:rsidRPr="007C0DB8">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7C0DB8">
              <w:rPr>
                <w:rFonts w:ascii="Times New Roman" w:hAnsi="Times New Roman" w:cs="Times New Roman"/>
                <w:sz w:val="20"/>
                <w:szCs w:val="20"/>
              </w:rPr>
              <w:t xml:space="preserve">– </w:t>
            </w:r>
            <w:r w:rsidRPr="007C0DB8">
              <w:rPr>
                <w:rFonts w:ascii="Times New Roman" w:hAnsi="Times New Roman" w:cs="Times New Roman"/>
                <w:spacing w:val="3"/>
                <w:sz w:val="20"/>
                <w:szCs w:val="20"/>
              </w:rPr>
              <w:t xml:space="preserve">СПб.: </w:t>
            </w:r>
            <w:r w:rsidRPr="007C0DB8">
              <w:rPr>
                <w:rFonts w:ascii="Times New Roman" w:hAnsi="Times New Roman" w:cs="Times New Roman"/>
                <w:sz w:val="20"/>
                <w:szCs w:val="20"/>
              </w:rPr>
              <w:t xml:space="preserve"> Детство-Пресс</w:t>
            </w:r>
            <w:r w:rsidRPr="007C0DB8">
              <w:rPr>
                <w:rFonts w:ascii="Times New Roman" w:hAnsi="Times New Roman" w:cs="Times New Roman"/>
                <w:spacing w:val="3"/>
                <w:sz w:val="20"/>
                <w:szCs w:val="20"/>
              </w:rPr>
              <w:t>, 2017</w:t>
            </w:r>
          </w:p>
        </w:tc>
      </w:tr>
    </w:tbl>
    <w:p w:rsidR="0043516D" w:rsidRDefault="009A7947" w:rsidP="007C0DB8">
      <w:pPr>
        <w:pStyle w:val="a3"/>
        <w:spacing w:after="0" w:line="240" w:lineRule="auto"/>
        <w:ind w:left="0"/>
        <w:jc w:val="center"/>
        <w:rPr>
          <w:rFonts w:ascii="Times New Roman" w:hAnsi="Times New Roman" w:cs="Times New Roman"/>
          <w:b/>
          <w:sz w:val="24"/>
          <w:szCs w:val="24"/>
        </w:rPr>
      </w:pPr>
      <w:r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515"/>
      </w:tblGrid>
      <w:tr w:rsidR="009A7947" w:rsidRPr="007C0DB8" w:rsidTr="00BC6BDC">
        <w:tc>
          <w:tcPr>
            <w:tcW w:w="1799" w:type="dxa"/>
          </w:tcPr>
          <w:p w:rsidR="009A7947" w:rsidRPr="007C0DB8" w:rsidRDefault="008E3646" w:rsidP="007C0DB8">
            <w:pPr>
              <w:pStyle w:val="a3"/>
              <w:spacing w:after="0" w:line="240" w:lineRule="auto"/>
              <w:ind w:left="0"/>
              <w:jc w:val="center"/>
              <w:rPr>
                <w:rFonts w:ascii="Times New Roman" w:hAnsi="Times New Roman" w:cs="Times New Roman"/>
                <w:b/>
                <w:sz w:val="20"/>
                <w:szCs w:val="24"/>
              </w:rPr>
            </w:pPr>
            <w:r w:rsidRPr="007C0DB8">
              <w:rPr>
                <w:rFonts w:ascii="Times New Roman" w:hAnsi="Times New Roman" w:cs="Times New Roman"/>
                <w:b/>
                <w:sz w:val="20"/>
                <w:szCs w:val="24"/>
              </w:rPr>
              <w:t xml:space="preserve">Возраст </w:t>
            </w:r>
          </w:p>
        </w:tc>
        <w:tc>
          <w:tcPr>
            <w:tcW w:w="8515" w:type="dxa"/>
          </w:tcPr>
          <w:p w:rsidR="009A7947" w:rsidRPr="007C0DB8" w:rsidRDefault="008E3646" w:rsidP="007C0DB8">
            <w:pPr>
              <w:pStyle w:val="a3"/>
              <w:spacing w:after="0" w:line="240" w:lineRule="auto"/>
              <w:ind w:left="0"/>
              <w:jc w:val="center"/>
              <w:rPr>
                <w:rFonts w:ascii="Times New Roman" w:hAnsi="Times New Roman" w:cs="Times New Roman"/>
                <w:b/>
                <w:sz w:val="20"/>
                <w:szCs w:val="24"/>
              </w:rPr>
            </w:pPr>
            <w:r w:rsidRPr="007C0DB8">
              <w:rPr>
                <w:rFonts w:ascii="Times New Roman" w:hAnsi="Times New Roman" w:cs="Times New Roman"/>
                <w:b/>
                <w:sz w:val="20"/>
                <w:szCs w:val="24"/>
              </w:rPr>
              <w:t xml:space="preserve">Пособие </w:t>
            </w:r>
          </w:p>
        </w:tc>
      </w:tr>
      <w:tr w:rsidR="00944BB0" w:rsidRPr="007C0DB8" w:rsidTr="00F6159A">
        <w:trPr>
          <w:trHeight w:val="470"/>
        </w:trPr>
        <w:tc>
          <w:tcPr>
            <w:tcW w:w="1799" w:type="dxa"/>
          </w:tcPr>
          <w:p w:rsidR="00944BB0" w:rsidRPr="007C0DB8" w:rsidRDefault="00944BB0" w:rsidP="00944BB0">
            <w:pPr>
              <w:pStyle w:val="a3"/>
              <w:spacing w:after="0" w:line="240" w:lineRule="auto"/>
              <w:ind w:left="0"/>
              <w:jc w:val="center"/>
              <w:rPr>
                <w:rFonts w:ascii="Times New Roman" w:hAnsi="Times New Roman" w:cs="Times New Roman"/>
                <w:b/>
                <w:sz w:val="20"/>
                <w:szCs w:val="24"/>
              </w:rPr>
            </w:pPr>
            <w:r w:rsidRPr="007C0DB8">
              <w:rPr>
                <w:rFonts w:ascii="Times New Roman" w:hAnsi="Times New Roman" w:cs="Times New Roman"/>
                <w:b/>
                <w:sz w:val="20"/>
                <w:szCs w:val="24"/>
              </w:rPr>
              <w:t>2 младшая группа (3-4 года)</w:t>
            </w:r>
          </w:p>
        </w:tc>
        <w:tc>
          <w:tcPr>
            <w:tcW w:w="8515" w:type="dxa"/>
          </w:tcPr>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sz w:val="20"/>
                <w:szCs w:val="20"/>
              </w:rPr>
              <w:t xml:space="preserve">Воронкевич О.А. Добро пожаловать в экологию! – </w:t>
            </w:r>
            <w:r w:rsidRPr="00494D33">
              <w:rPr>
                <w:rFonts w:ascii="Times New Roman" w:hAnsi="Times New Roman"/>
                <w:spacing w:val="3"/>
                <w:sz w:val="20"/>
                <w:szCs w:val="20"/>
              </w:rPr>
              <w:t>СПб.: ДЕТСТВО-ПРЕСС, 2016</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sz w:val="20"/>
                <w:szCs w:val="20"/>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494D33">
              <w:rPr>
                <w:rFonts w:ascii="Times New Roman" w:hAnsi="Times New Roman"/>
                <w:spacing w:val="3"/>
                <w:sz w:val="20"/>
                <w:szCs w:val="20"/>
              </w:rPr>
              <w:t>СПб: ДЕТСТВО-ПРЕСС, 2019</w:t>
            </w:r>
          </w:p>
          <w:p w:rsidR="00944BB0" w:rsidRPr="00494D33" w:rsidRDefault="00944BB0" w:rsidP="00944BB0">
            <w:pPr>
              <w:pStyle w:val="a3"/>
              <w:numPr>
                <w:ilvl w:val="0"/>
                <w:numId w:val="113"/>
              </w:numPr>
              <w:tabs>
                <w:tab w:val="left" w:pos="305"/>
              </w:tabs>
              <w:spacing w:after="0" w:line="240" w:lineRule="auto"/>
              <w:ind w:left="22" w:firstLine="0"/>
              <w:jc w:val="both"/>
              <w:rPr>
                <w:sz w:val="20"/>
                <w:szCs w:val="20"/>
              </w:rPr>
            </w:pPr>
            <w:r w:rsidRPr="00494D33">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494D33">
              <w:rPr>
                <w:rFonts w:ascii="Times New Roman" w:hAnsi="Times New Roman" w:cs="Times New Roman"/>
                <w:spacing w:val="3"/>
                <w:sz w:val="20"/>
                <w:szCs w:val="20"/>
              </w:rPr>
              <w:t>– СПб.:</w:t>
            </w:r>
            <w:r w:rsidRPr="00494D33">
              <w:rPr>
                <w:rFonts w:ascii="Times New Roman" w:hAnsi="Times New Roman" w:cs="Times New Roman"/>
                <w:sz w:val="20"/>
                <w:szCs w:val="20"/>
              </w:rPr>
              <w:t xml:space="preserve"> Детство-Пресс</w:t>
            </w:r>
            <w:r w:rsidRPr="00494D33">
              <w:rPr>
                <w:rFonts w:ascii="Times New Roman" w:hAnsi="Times New Roman" w:cs="Times New Roman"/>
                <w:spacing w:val="3"/>
                <w:sz w:val="20"/>
                <w:szCs w:val="20"/>
              </w:rPr>
              <w:t>, 2013</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Грядкина Т.С. Образовательная область Физическое развитие. – СПб.: «Детство-Пресс», 2017</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spacing w:val="3"/>
                <w:sz w:val="20"/>
                <w:szCs w:val="20"/>
              </w:rPr>
              <w:t>Ельцова О.М. Сценарии образовательных ситуаций по ознакомлению дошкольников с детской литературой (с 2 до 4 лет). ФГОС.</w:t>
            </w:r>
            <w:r w:rsidRPr="00494D33">
              <w:rPr>
                <w:rFonts w:ascii="Times New Roman" w:hAnsi="Times New Roman"/>
                <w:sz w:val="20"/>
                <w:szCs w:val="20"/>
              </w:rPr>
              <w:t xml:space="preserve"> </w:t>
            </w:r>
            <w:r w:rsidRPr="00494D33">
              <w:rPr>
                <w:rFonts w:ascii="Times New Roman" w:hAnsi="Times New Roman"/>
                <w:spacing w:val="3"/>
                <w:sz w:val="20"/>
                <w:szCs w:val="20"/>
              </w:rPr>
              <w:t>— СПб: ДЕТСТВО-ПРЕСС, 2018</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0"/>
              </w:rPr>
            </w:pPr>
            <w:r w:rsidRPr="00494D33">
              <w:rPr>
                <w:rFonts w:ascii="Times New Roman" w:hAnsi="Times New Roman" w:cs="Times New Roman"/>
                <w:sz w:val="20"/>
                <w:szCs w:val="20"/>
              </w:rPr>
              <w:t xml:space="preserve">Курочкина Н.А. Знакомим детей с живописью. Натюрморт (3-4 года). </w:t>
            </w:r>
            <w:r w:rsidRPr="00494D33">
              <w:rPr>
                <w:rFonts w:ascii="Times New Roman" w:hAnsi="Times New Roman" w:cs="Times New Roman"/>
                <w:spacing w:val="3"/>
                <w:sz w:val="20"/>
                <w:szCs w:val="20"/>
              </w:rPr>
              <w:t xml:space="preserve">- СПб.: </w:t>
            </w:r>
            <w:r w:rsidRPr="00494D33">
              <w:rPr>
                <w:rFonts w:ascii="Times New Roman" w:hAnsi="Times New Roman" w:cs="Times New Roman"/>
                <w:sz w:val="20"/>
                <w:szCs w:val="20"/>
              </w:rPr>
              <w:t>Детство-Пресс</w:t>
            </w:r>
            <w:r w:rsidRPr="00494D33">
              <w:rPr>
                <w:rFonts w:ascii="Times New Roman" w:hAnsi="Times New Roman" w:cs="Times New Roman"/>
                <w:spacing w:val="3"/>
                <w:sz w:val="20"/>
                <w:szCs w:val="20"/>
              </w:rPr>
              <w:t>, 2017</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Масленникова О.М., Филиппенко А.А. Экологические проекты в детском саду. – Волгоград. «Учитель», 2015</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cs="Times New Roman"/>
                <w:sz w:val="20"/>
                <w:szCs w:val="20"/>
              </w:rPr>
              <w:t xml:space="preserve">Михайлова З.А. Игровые задачи для дошкольников. </w:t>
            </w:r>
            <w:r w:rsidRPr="00494D33">
              <w:rPr>
                <w:rFonts w:ascii="Times New Roman" w:hAnsi="Times New Roman"/>
                <w:spacing w:val="3"/>
                <w:sz w:val="20"/>
                <w:szCs w:val="20"/>
              </w:rPr>
              <w:t>- СПб.: ДЕТСТВО-ПРЕСС, 2016</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pacing w:val="3"/>
                <w:sz w:val="20"/>
                <w:szCs w:val="20"/>
              </w:rPr>
              <w:t>Михайлова З.А., Иоффе Э.Н. Математика от трех до семи. Учебно-методическое пособие. — СПб:</w:t>
            </w:r>
            <w:r w:rsidRPr="00494D33">
              <w:rPr>
                <w:rFonts w:ascii="Times New Roman" w:hAnsi="Times New Roman" w:cs="Times New Roman"/>
                <w:sz w:val="20"/>
                <w:szCs w:val="20"/>
              </w:rPr>
              <w:t xml:space="preserve"> Детство-Пресс</w:t>
            </w:r>
            <w:r w:rsidRPr="00494D33">
              <w:rPr>
                <w:rFonts w:ascii="Times New Roman" w:hAnsi="Times New Roman" w:cs="Times New Roman"/>
                <w:spacing w:val="3"/>
                <w:sz w:val="20"/>
                <w:szCs w:val="20"/>
              </w:rPr>
              <w:t>, 2009, с. 9</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spacing w:val="3"/>
                <w:sz w:val="20"/>
                <w:szCs w:val="20"/>
              </w:rPr>
              <w:t>Михайлова З.А., Носова Е.А. Логико-математическое развитие дошкольников. — СПб: ДЕТСТВО-ПРЕСС, 2013</w:t>
            </w:r>
          </w:p>
          <w:p w:rsidR="00944BB0" w:rsidRPr="00494D33" w:rsidRDefault="00944BB0" w:rsidP="00944BB0">
            <w:pPr>
              <w:pStyle w:val="a3"/>
              <w:numPr>
                <w:ilvl w:val="0"/>
                <w:numId w:val="113"/>
              </w:numPr>
              <w:tabs>
                <w:tab w:val="left" w:pos="305"/>
              </w:tabs>
              <w:spacing w:after="0" w:line="240" w:lineRule="auto"/>
              <w:ind w:left="22" w:firstLine="0"/>
              <w:jc w:val="both"/>
              <w:rPr>
                <w:sz w:val="20"/>
                <w:szCs w:val="20"/>
              </w:rPr>
            </w:pPr>
            <w:r w:rsidRPr="00494D33">
              <w:rPr>
                <w:rFonts w:ascii="Times New Roman" w:hAnsi="Times New Roman"/>
                <w:sz w:val="20"/>
                <w:szCs w:val="20"/>
              </w:rPr>
              <w:t xml:space="preserve">Михайлова З.А., Полякова М.Н., Чеплашкина И.Н., Математика – это интересно. </w:t>
            </w:r>
            <w:r w:rsidRPr="00494D33">
              <w:rPr>
                <w:rFonts w:ascii="Times New Roman" w:hAnsi="Times New Roman"/>
                <w:spacing w:val="3"/>
                <w:sz w:val="20"/>
                <w:szCs w:val="20"/>
              </w:rPr>
              <w:t>- СПб.: ДЕТСТВО-ПРЕСС, 2015</w:t>
            </w:r>
          </w:p>
          <w:p w:rsidR="00944BB0" w:rsidRPr="00494D33" w:rsidRDefault="00944BB0" w:rsidP="00944BB0">
            <w:pPr>
              <w:pStyle w:val="a3"/>
              <w:numPr>
                <w:ilvl w:val="0"/>
                <w:numId w:val="113"/>
              </w:numPr>
              <w:tabs>
                <w:tab w:val="left" w:pos="305"/>
              </w:tabs>
              <w:spacing w:after="0" w:line="240" w:lineRule="auto"/>
              <w:ind w:left="22" w:firstLine="0"/>
              <w:jc w:val="both"/>
              <w:rPr>
                <w:sz w:val="20"/>
                <w:szCs w:val="20"/>
              </w:rPr>
            </w:pPr>
            <w:r w:rsidRPr="00494D33">
              <w:rPr>
                <w:rFonts w:ascii="Times New Roman" w:hAnsi="Times New Roman"/>
                <w:sz w:val="20"/>
                <w:szCs w:val="20"/>
              </w:rPr>
              <w:t xml:space="preserve">Михайлова З.А., Чеплашкина И.Н., Харько Т.Г. Предматематические игры для детей младшего дошкольного возраста. </w:t>
            </w:r>
            <w:r w:rsidRPr="00494D33">
              <w:rPr>
                <w:rFonts w:ascii="Times New Roman" w:hAnsi="Times New Roman"/>
                <w:spacing w:val="3"/>
                <w:sz w:val="20"/>
                <w:szCs w:val="20"/>
              </w:rPr>
              <w:t>- СПб: ДЕТСТВО-ПРЕСС, 2014</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lang w:eastAsia="ru-RU"/>
              </w:rPr>
            </w:pPr>
            <w:r w:rsidRPr="00494D33">
              <w:rPr>
                <w:rFonts w:ascii="Times New Roman" w:hAnsi="Times New Roman" w:cs="Times New Roman"/>
                <w:sz w:val="20"/>
                <w:szCs w:val="20"/>
              </w:rPr>
              <w:t>Образовательная деятельность на прогулках. Картотека прогулок на каждый день по программе «Детство». Вторая младшая группа (от 3 до 4 лет). Авт.-составитель О.Н. Небыкова. – Волгоград. «Учитель», 2018</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Образовательная область Познавательное развитие. Ред. А.Г. Гогоберидзе – СПб.: «Детство-Пресс», 2017</w:t>
            </w:r>
          </w:p>
          <w:p w:rsidR="00944BB0" w:rsidRPr="00494D33" w:rsidRDefault="00944BB0" w:rsidP="00944BB0">
            <w:pPr>
              <w:pStyle w:val="a3"/>
              <w:numPr>
                <w:ilvl w:val="0"/>
                <w:numId w:val="113"/>
              </w:numPr>
              <w:tabs>
                <w:tab w:val="left" w:pos="305"/>
              </w:tabs>
              <w:spacing w:after="0" w:line="240" w:lineRule="auto"/>
              <w:ind w:left="22" w:firstLine="0"/>
              <w:jc w:val="both"/>
              <w:rPr>
                <w:sz w:val="20"/>
                <w:szCs w:val="20"/>
              </w:rPr>
            </w:pPr>
            <w:r w:rsidRPr="00494D33">
              <w:rPr>
                <w:rFonts w:ascii="Times New Roman" w:hAnsi="Times New Roman" w:cs="Times New Roman"/>
                <w:sz w:val="20"/>
                <w:szCs w:val="20"/>
              </w:rPr>
              <w:t>Образовательная область Речевое развитие. Ред. А.Г. Гогоберидзе – СПб.: «Детство-Пресс», 2017 с. 22-32</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Образовательная область Социально-коммуникативное развитие. Ред. А.Г. Гогоберидзе – СПб.: «Детство-Пресс», 2015</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Образовательная область Художественно-эстетическое развитие. Ред. А.Г. Гогоберидзе – СПб.: «Детство-Пресс», 2017</w:t>
            </w:r>
          </w:p>
          <w:p w:rsidR="00944BB0" w:rsidRPr="00494D33"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0"/>
              </w:rPr>
            </w:pPr>
            <w:r w:rsidRPr="00494D33">
              <w:rPr>
                <w:rFonts w:ascii="Times New Roman" w:hAnsi="Times New Roman" w:cs="Times New Roman"/>
                <w:sz w:val="20"/>
                <w:szCs w:val="20"/>
              </w:rPr>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r w:rsidRPr="00494D33">
              <w:rPr>
                <w:rFonts w:ascii="Times New Roman" w:hAnsi="Times New Roman" w:cs="Times New Roman"/>
                <w:sz w:val="20"/>
                <w:szCs w:val="20"/>
                <w:lang w:eastAsia="ru-RU"/>
              </w:rPr>
              <w:t xml:space="preserve"> Анисимова М.С., Хабарова Т.В. Двигательная деятельность детей 3-5 лет. </w:t>
            </w:r>
            <w:r w:rsidRPr="00494D33">
              <w:rPr>
                <w:rFonts w:ascii="Times New Roman" w:hAnsi="Times New Roman" w:cs="Times New Roman"/>
                <w:sz w:val="20"/>
                <w:szCs w:val="20"/>
              </w:rPr>
              <w:t xml:space="preserve">– </w:t>
            </w:r>
            <w:r w:rsidRPr="00494D33">
              <w:rPr>
                <w:rFonts w:ascii="Times New Roman" w:hAnsi="Times New Roman" w:cs="Times New Roman"/>
                <w:spacing w:val="3"/>
                <w:sz w:val="20"/>
                <w:szCs w:val="20"/>
              </w:rPr>
              <w:t xml:space="preserve">СПб.: </w:t>
            </w:r>
            <w:r w:rsidRPr="00494D33">
              <w:rPr>
                <w:rFonts w:ascii="Times New Roman" w:hAnsi="Times New Roman" w:cs="Times New Roman"/>
                <w:sz w:val="20"/>
                <w:szCs w:val="20"/>
              </w:rPr>
              <w:t>Детство-Пресс</w:t>
            </w:r>
            <w:r w:rsidRPr="00494D33">
              <w:rPr>
                <w:rFonts w:ascii="Times New Roman" w:hAnsi="Times New Roman" w:cs="Times New Roman"/>
                <w:spacing w:val="3"/>
                <w:sz w:val="20"/>
                <w:szCs w:val="20"/>
              </w:rPr>
              <w:t>, 2017</w:t>
            </w:r>
          </w:p>
          <w:p w:rsidR="00944BB0" w:rsidRPr="007F23C9" w:rsidRDefault="00944BB0" w:rsidP="00944BB0">
            <w:pPr>
              <w:pStyle w:val="a3"/>
              <w:numPr>
                <w:ilvl w:val="0"/>
                <w:numId w:val="113"/>
              </w:numPr>
              <w:tabs>
                <w:tab w:val="left" w:pos="305"/>
              </w:tabs>
              <w:spacing w:after="0" w:line="240" w:lineRule="auto"/>
              <w:ind w:left="22" w:firstLine="0"/>
              <w:jc w:val="both"/>
              <w:rPr>
                <w:rFonts w:ascii="Times New Roman" w:hAnsi="Times New Roman" w:cs="Times New Roman"/>
                <w:sz w:val="24"/>
                <w:szCs w:val="24"/>
                <w:lang w:eastAsia="ru-RU"/>
              </w:rPr>
            </w:pPr>
            <w:r w:rsidRPr="00494D33">
              <w:rPr>
                <w:rFonts w:ascii="Times New Roman" w:hAnsi="Times New Roman" w:cs="Times New Roman"/>
                <w:sz w:val="20"/>
                <w:szCs w:val="20"/>
                <w:lang w:eastAsia="ru-RU"/>
              </w:rPr>
              <w:t>Физическое развитие. Программа «Детство» для детей 2 – 4 лет. ФГОС ДО / авт.-составители Е.А. Мартынова, Н.А. Давыдова, Н.Р. Кислюк. – Волгоград. «Учитель», 2014</w:t>
            </w:r>
          </w:p>
        </w:tc>
      </w:tr>
    </w:tbl>
    <w:p w:rsidR="008E3646" w:rsidRPr="008E3646" w:rsidRDefault="007427F2" w:rsidP="007C0DB8">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943"/>
        <w:gridCol w:w="3839"/>
      </w:tblGrid>
      <w:tr w:rsidR="008E3646" w:rsidRPr="007C0DB8" w:rsidTr="00BC6BDC">
        <w:tc>
          <w:tcPr>
            <w:tcW w:w="532" w:type="dxa"/>
          </w:tcPr>
          <w:p w:rsidR="008E3646" w:rsidRPr="007C0DB8" w:rsidRDefault="008E3646" w:rsidP="007C0DB8">
            <w:pPr>
              <w:pStyle w:val="a3"/>
              <w:spacing w:after="0" w:line="240" w:lineRule="auto"/>
              <w:ind w:left="0"/>
              <w:jc w:val="center"/>
              <w:rPr>
                <w:rFonts w:ascii="Times New Roman" w:hAnsi="Times New Roman" w:cs="Times New Roman"/>
                <w:b/>
                <w:sz w:val="20"/>
                <w:szCs w:val="24"/>
              </w:rPr>
            </w:pPr>
            <w:r w:rsidRPr="007C0DB8">
              <w:rPr>
                <w:rFonts w:ascii="Times New Roman" w:hAnsi="Times New Roman" w:cs="Times New Roman"/>
                <w:b/>
                <w:sz w:val="20"/>
                <w:szCs w:val="24"/>
              </w:rPr>
              <w:t>№</w:t>
            </w:r>
          </w:p>
        </w:tc>
        <w:tc>
          <w:tcPr>
            <w:tcW w:w="5943" w:type="dxa"/>
          </w:tcPr>
          <w:p w:rsidR="008E3646" w:rsidRPr="007C0DB8" w:rsidRDefault="008E3646" w:rsidP="007C0DB8">
            <w:pPr>
              <w:pStyle w:val="a3"/>
              <w:spacing w:after="0" w:line="240" w:lineRule="auto"/>
              <w:ind w:left="0"/>
              <w:jc w:val="center"/>
              <w:rPr>
                <w:rFonts w:ascii="Times New Roman" w:hAnsi="Times New Roman" w:cs="Times New Roman"/>
                <w:b/>
                <w:sz w:val="20"/>
                <w:szCs w:val="24"/>
              </w:rPr>
            </w:pPr>
            <w:r w:rsidRPr="007C0DB8">
              <w:rPr>
                <w:rFonts w:ascii="Times New Roman" w:hAnsi="Times New Roman" w:cs="Times New Roman"/>
                <w:b/>
                <w:sz w:val="20"/>
                <w:szCs w:val="24"/>
              </w:rPr>
              <w:t>содержание</w:t>
            </w:r>
          </w:p>
        </w:tc>
        <w:tc>
          <w:tcPr>
            <w:tcW w:w="3839" w:type="dxa"/>
          </w:tcPr>
          <w:p w:rsidR="008E3646" w:rsidRPr="007C0DB8" w:rsidRDefault="008E3646" w:rsidP="007C0DB8">
            <w:pPr>
              <w:pStyle w:val="a3"/>
              <w:spacing w:after="0" w:line="240" w:lineRule="auto"/>
              <w:ind w:left="0"/>
              <w:jc w:val="center"/>
              <w:rPr>
                <w:rFonts w:ascii="Times New Roman" w:hAnsi="Times New Roman" w:cs="Times New Roman"/>
                <w:b/>
                <w:sz w:val="20"/>
                <w:szCs w:val="24"/>
              </w:rPr>
            </w:pPr>
            <w:r w:rsidRPr="007C0DB8">
              <w:rPr>
                <w:rFonts w:ascii="Times New Roman" w:hAnsi="Times New Roman" w:cs="Times New Roman"/>
                <w:b/>
                <w:sz w:val="20"/>
                <w:szCs w:val="24"/>
              </w:rPr>
              <w:t>носитель</w:t>
            </w:r>
          </w:p>
        </w:tc>
      </w:tr>
      <w:tr w:rsidR="008E3646" w:rsidRPr="007C0DB8" w:rsidTr="00BC6BDC">
        <w:tc>
          <w:tcPr>
            <w:tcW w:w="532" w:type="dxa"/>
          </w:tcPr>
          <w:p w:rsidR="008E3646" w:rsidRPr="007C0DB8" w:rsidRDefault="008E3646"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1</w:t>
            </w:r>
          </w:p>
        </w:tc>
        <w:tc>
          <w:tcPr>
            <w:tcW w:w="5943" w:type="dxa"/>
          </w:tcPr>
          <w:p w:rsidR="008E3646" w:rsidRPr="007C0DB8" w:rsidRDefault="008E3646" w:rsidP="007C0DB8">
            <w:pPr>
              <w:pStyle w:val="a3"/>
              <w:spacing w:after="0" w:line="240" w:lineRule="auto"/>
              <w:ind w:left="0"/>
              <w:jc w:val="both"/>
              <w:rPr>
                <w:rFonts w:ascii="Times New Roman" w:hAnsi="Times New Roman" w:cs="Times New Roman"/>
                <w:sz w:val="20"/>
                <w:szCs w:val="24"/>
              </w:rPr>
            </w:pPr>
            <w:r w:rsidRPr="007C0DB8">
              <w:rPr>
                <w:rFonts w:ascii="Times New Roman" w:hAnsi="Times New Roman"/>
                <w:sz w:val="20"/>
                <w:szCs w:val="24"/>
              </w:rPr>
              <w:t xml:space="preserve">Парциальная программа Воронкевич О.А. Добро пожаловать в </w:t>
            </w:r>
            <w:r w:rsidRPr="007C0DB8">
              <w:rPr>
                <w:rFonts w:ascii="Times New Roman" w:hAnsi="Times New Roman"/>
                <w:sz w:val="20"/>
                <w:szCs w:val="24"/>
              </w:rPr>
              <w:lastRenderedPageBreak/>
              <w:t xml:space="preserve">экологию! Звуковое сопровождение к занятиям. </w:t>
            </w:r>
            <w:r w:rsidRPr="007C0DB8">
              <w:rPr>
                <w:rFonts w:ascii="Times New Roman" w:hAnsi="Times New Roman" w:cs="Times New Roman"/>
                <w:sz w:val="20"/>
                <w:szCs w:val="24"/>
              </w:rPr>
              <w:t xml:space="preserve">– </w:t>
            </w:r>
            <w:r w:rsidRPr="007C0DB8">
              <w:rPr>
                <w:rFonts w:ascii="Times New Roman" w:hAnsi="Times New Roman" w:cs="Times New Roman"/>
                <w:spacing w:val="3"/>
                <w:sz w:val="20"/>
                <w:szCs w:val="24"/>
              </w:rPr>
              <w:t xml:space="preserve">СПб: </w:t>
            </w:r>
            <w:r w:rsidRPr="007C0DB8">
              <w:rPr>
                <w:rFonts w:ascii="Times New Roman" w:hAnsi="Times New Roman" w:cs="Times New Roman"/>
                <w:sz w:val="20"/>
                <w:szCs w:val="24"/>
              </w:rPr>
              <w:t>Детство-Пресс</w:t>
            </w:r>
            <w:r w:rsidRPr="007C0DB8">
              <w:rPr>
                <w:rFonts w:ascii="Times New Roman" w:hAnsi="Times New Roman" w:cs="Times New Roman"/>
                <w:spacing w:val="3"/>
                <w:sz w:val="20"/>
                <w:szCs w:val="24"/>
              </w:rPr>
              <w:t>, 2016</w:t>
            </w:r>
          </w:p>
        </w:tc>
        <w:tc>
          <w:tcPr>
            <w:tcW w:w="3839" w:type="dxa"/>
          </w:tcPr>
          <w:p w:rsidR="008E3646" w:rsidRPr="007C0DB8" w:rsidRDefault="008E3646"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lastRenderedPageBreak/>
              <w:t>1 диск</w:t>
            </w:r>
          </w:p>
        </w:tc>
      </w:tr>
      <w:tr w:rsidR="008E3646" w:rsidRPr="007C0DB8" w:rsidTr="00BC6BDC">
        <w:tc>
          <w:tcPr>
            <w:tcW w:w="532" w:type="dxa"/>
          </w:tcPr>
          <w:p w:rsidR="008E3646" w:rsidRPr="007C0DB8" w:rsidRDefault="008E3646"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lastRenderedPageBreak/>
              <w:t>2</w:t>
            </w:r>
          </w:p>
        </w:tc>
        <w:tc>
          <w:tcPr>
            <w:tcW w:w="5943" w:type="dxa"/>
          </w:tcPr>
          <w:p w:rsidR="008E3646" w:rsidRPr="007C0DB8" w:rsidRDefault="008E3646" w:rsidP="007C0DB8">
            <w:pPr>
              <w:pStyle w:val="a3"/>
              <w:spacing w:after="0" w:line="240" w:lineRule="auto"/>
              <w:ind w:left="0"/>
              <w:jc w:val="both"/>
              <w:rPr>
                <w:rFonts w:ascii="Times New Roman" w:hAnsi="Times New Roman" w:cs="Times New Roman"/>
                <w:sz w:val="20"/>
                <w:szCs w:val="24"/>
              </w:rPr>
            </w:pPr>
            <w:r w:rsidRPr="007C0DB8">
              <w:rPr>
                <w:rFonts w:ascii="Times New Roman" w:hAnsi="Times New Roman" w:cs="Times New Roman"/>
                <w:sz w:val="20"/>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3839" w:type="dxa"/>
          </w:tcPr>
          <w:p w:rsidR="008E3646" w:rsidRPr="007C0DB8" w:rsidRDefault="008E3646"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1 диск</w:t>
            </w:r>
          </w:p>
        </w:tc>
      </w:tr>
      <w:tr w:rsidR="005A4519" w:rsidRPr="007C0DB8" w:rsidTr="00BC6BDC">
        <w:tc>
          <w:tcPr>
            <w:tcW w:w="532" w:type="dxa"/>
          </w:tcPr>
          <w:p w:rsidR="005A4519" w:rsidRPr="007C0DB8" w:rsidRDefault="006B1D4A"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3</w:t>
            </w:r>
          </w:p>
        </w:tc>
        <w:tc>
          <w:tcPr>
            <w:tcW w:w="9782" w:type="dxa"/>
            <w:gridSpan w:val="2"/>
          </w:tcPr>
          <w:p w:rsidR="005A4519" w:rsidRPr="007C0DB8" w:rsidRDefault="005A4519" w:rsidP="007C0DB8">
            <w:pPr>
              <w:pStyle w:val="a3"/>
              <w:spacing w:after="0" w:line="240" w:lineRule="auto"/>
              <w:ind w:left="0"/>
              <w:jc w:val="both"/>
              <w:rPr>
                <w:rFonts w:ascii="Times New Roman" w:hAnsi="Times New Roman" w:cs="Times New Roman"/>
                <w:sz w:val="20"/>
                <w:szCs w:val="24"/>
              </w:rPr>
            </w:pPr>
            <w:r w:rsidRPr="007C0DB8">
              <w:rPr>
                <w:rFonts w:ascii="Times New Roman" w:hAnsi="Times New Roman" w:cs="Times New Roman"/>
                <w:sz w:val="20"/>
                <w:szCs w:val="24"/>
                <w:lang w:eastAsia="ru-RU"/>
              </w:rPr>
              <w:t>Презентации</w:t>
            </w:r>
            <w:r w:rsidR="00EF56B3" w:rsidRPr="007C0DB8">
              <w:rPr>
                <w:rFonts w:ascii="Times New Roman" w:hAnsi="Times New Roman" w:cs="Times New Roman"/>
                <w:sz w:val="20"/>
                <w:szCs w:val="24"/>
                <w:lang w:eastAsia="ru-RU"/>
              </w:rPr>
              <w:t xml:space="preserve"> для детей</w:t>
            </w:r>
            <w:r w:rsidRPr="007C0DB8">
              <w:rPr>
                <w:rFonts w:ascii="Times New Roman" w:hAnsi="Times New Roman" w:cs="Times New Roman"/>
                <w:sz w:val="20"/>
                <w:szCs w:val="24"/>
                <w:lang w:eastAsia="ru-RU"/>
              </w:rPr>
              <w:t>: музыкально-литературные гостиные по всем вре</w:t>
            </w:r>
            <w:r w:rsidR="00EF56B3" w:rsidRPr="007C0DB8">
              <w:rPr>
                <w:rFonts w:ascii="Times New Roman" w:hAnsi="Times New Roman" w:cs="Times New Roman"/>
                <w:sz w:val="20"/>
                <w:szCs w:val="24"/>
                <w:lang w:eastAsia="ru-RU"/>
              </w:rPr>
              <w:t>м</w:t>
            </w:r>
            <w:r w:rsidRPr="007C0DB8">
              <w:rPr>
                <w:rFonts w:ascii="Times New Roman" w:hAnsi="Times New Roman" w:cs="Times New Roman"/>
                <w:sz w:val="20"/>
                <w:szCs w:val="24"/>
                <w:lang w:eastAsia="ru-RU"/>
              </w:rPr>
              <w:t xml:space="preserve">енам года, </w:t>
            </w:r>
            <w:r w:rsidR="00EF56B3" w:rsidRPr="007C0DB8">
              <w:rPr>
                <w:rFonts w:ascii="Times New Roman" w:hAnsi="Times New Roman" w:cs="Times New Roman"/>
                <w:sz w:val="20"/>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7C0DB8" w:rsidTr="00BC6BDC">
        <w:tc>
          <w:tcPr>
            <w:tcW w:w="532" w:type="dxa"/>
          </w:tcPr>
          <w:p w:rsidR="00EF56B3" w:rsidRPr="007C0DB8" w:rsidRDefault="006B1D4A"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4</w:t>
            </w:r>
          </w:p>
        </w:tc>
        <w:tc>
          <w:tcPr>
            <w:tcW w:w="9782" w:type="dxa"/>
            <w:gridSpan w:val="2"/>
          </w:tcPr>
          <w:p w:rsidR="00EF56B3" w:rsidRPr="007C0DB8" w:rsidRDefault="00EF56B3" w:rsidP="007C0DB8">
            <w:pPr>
              <w:pStyle w:val="a3"/>
              <w:spacing w:after="0" w:line="240" w:lineRule="auto"/>
              <w:ind w:left="0"/>
              <w:jc w:val="both"/>
              <w:rPr>
                <w:rFonts w:ascii="Times New Roman" w:hAnsi="Times New Roman" w:cs="Times New Roman"/>
                <w:sz w:val="20"/>
                <w:szCs w:val="24"/>
                <w:lang w:eastAsia="ru-RU"/>
              </w:rPr>
            </w:pPr>
            <w:r w:rsidRPr="007C0DB8">
              <w:rPr>
                <w:rFonts w:ascii="Times New Roman" w:hAnsi="Times New Roman" w:cs="Times New Roman"/>
                <w:sz w:val="20"/>
                <w:szCs w:val="24"/>
                <w:lang w:eastAsia="ru-RU"/>
              </w:rPr>
              <w:t>Презентации для взаимодействия с родителями: тематические консультации</w:t>
            </w:r>
          </w:p>
        </w:tc>
      </w:tr>
      <w:tr w:rsidR="00EF56B3" w:rsidRPr="007C0DB8" w:rsidTr="00BC6BDC">
        <w:tc>
          <w:tcPr>
            <w:tcW w:w="532" w:type="dxa"/>
          </w:tcPr>
          <w:p w:rsidR="00EF56B3" w:rsidRPr="007C0DB8" w:rsidRDefault="006B1D4A"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5</w:t>
            </w:r>
          </w:p>
        </w:tc>
        <w:tc>
          <w:tcPr>
            <w:tcW w:w="9782" w:type="dxa"/>
            <w:gridSpan w:val="2"/>
          </w:tcPr>
          <w:p w:rsidR="00EF56B3" w:rsidRPr="007C0DB8" w:rsidRDefault="00EF56B3" w:rsidP="007C0DB8">
            <w:pPr>
              <w:pStyle w:val="a3"/>
              <w:spacing w:after="0" w:line="240" w:lineRule="auto"/>
              <w:ind w:left="0"/>
              <w:jc w:val="both"/>
              <w:rPr>
                <w:rFonts w:ascii="Times New Roman" w:hAnsi="Times New Roman" w:cs="Times New Roman"/>
                <w:sz w:val="20"/>
                <w:szCs w:val="24"/>
                <w:lang w:eastAsia="ru-RU"/>
              </w:rPr>
            </w:pPr>
            <w:r w:rsidRPr="007C0DB8">
              <w:rPr>
                <w:rFonts w:ascii="Times New Roman" w:hAnsi="Times New Roman" w:cs="Times New Roman"/>
                <w:sz w:val="20"/>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7C0DB8" w:rsidTr="00BC6BDC">
        <w:tc>
          <w:tcPr>
            <w:tcW w:w="532" w:type="dxa"/>
          </w:tcPr>
          <w:p w:rsidR="005A4519" w:rsidRPr="007C0DB8" w:rsidRDefault="006B1D4A"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6</w:t>
            </w:r>
          </w:p>
        </w:tc>
        <w:tc>
          <w:tcPr>
            <w:tcW w:w="9782" w:type="dxa"/>
            <w:gridSpan w:val="2"/>
          </w:tcPr>
          <w:p w:rsidR="005A4519" w:rsidRPr="007C0DB8" w:rsidRDefault="005A4519" w:rsidP="007C0DB8">
            <w:pPr>
              <w:pStyle w:val="a3"/>
              <w:spacing w:after="0" w:line="240" w:lineRule="auto"/>
              <w:ind w:left="0"/>
              <w:jc w:val="both"/>
              <w:rPr>
                <w:rFonts w:ascii="Times New Roman" w:hAnsi="Times New Roman" w:cs="Times New Roman"/>
                <w:sz w:val="20"/>
                <w:szCs w:val="24"/>
              </w:rPr>
            </w:pPr>
            <w:r w:rsidRPr="007C0DB8">
              <w:rPr>
                <w:rFonts w:ascii="Times New Roman" w:hAnsi="Times New Roman" w:cs="Times New Roman"/>
                <w:sz w:val="20"/>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7C0DB8" w:rsidTr="00BC6BDC">
        <w:tc>
          <w:tcPr>
            <w:tcW w:w="532" w:type="dxa"/>
          </w:tcPr>
          <w:p w:rsidR="005A4519" w:rsidRPr="007C0DB8" w:rsidRDefault="006B1D4A"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7</w:t>
            </w:r>
          </w:p>
        </w:tc>
        <w:tc>
          <w:tcPr>
            <w:tcW w:w="9782" w:type="dxa"/>
            <w:gridSpan w:val="2"/>
          </w:tcPr>
          <w:p w:rsidR="005A4519" w:rsidRPr="007C0DB8" w:rsidRDefault="005A4519" w:rsidP="007C0DB8">
            <w:pPr>
              <w:pStyle w:val="a3"/>
              <w:spacing w:after="0" w:line="240" w:lineRule="auto"/>
              <w:ind w:left="0"/>
              <w:jc w:val="both"/>
              <w:rPr>
                <w:rFonts w:ascii="Times New Roman" w:hAnsi="Times New Roman" w:cs="Times New Roman"/>
                <w:sz w:val="20"/>
                <w:szCs w:val="24"/>
              </w:rPr>
            </w:pPr>
            <w:r w:rsidRPr="007C0DB8">
              <w:rPr>
                <w:rFonts w:ascii="Times New Roman" w:hAnsi="Times New Roman" w:cs="Times New Roman"/>
                <w:sz w:val="20"/>
                <w:szCs w:val="24"/>
                <w:lang w:eastAsia="ru-RU"/>
              </w:rPr>
              <w:t>Электронный сборник, соответствующих Программе, картин художников</w:t>
            </w:r>
          </w:p>
        </w:tc>
      </w:tr>
      <w:tr w:rsidR="005A4519" w:rsidRPr="007C0DB8" w:rsidTr="00BC6BDC">
        <w:tc>
          <w:tcPr>
            <w:tcW w:w="532" w:type="dxa"/>
          </w:tcPr>
          <w:p w:rsidR="005A4519" w:rsidRPr="007C0DB8" w:rsidRDefault="006B1D4A"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8</w:t>
            </w:r>
          </w:p>
        </w:tc>
        <w:tc>
          <w:tcPr>
            <w:tcW w:w="9782" w:type="dxa"/>
            <w:gridSpan w:val="2"/>
          </w:tcPr>
          <w:p w:rsidR="005A4519" w:rsidRPr="007C0DB8" w:rsidRDefault="005A4519" w:rsidP="007C0DB8">
            <w:pPr>
              <w:pStyle w:val="a3"/>
              <w:spacing w:after="0" w:line="240" w:lineRule="auto"/>
              <w:ind w:left="0"/>
              <w:jc w:val="both"/>
              <w:rPr>
                <w:rFonts w:ascii="Times New Roman" w:hAnsi="Times New Roman" w:cs="Times New Roman"/>
                <w:sz w:val="20"/>
                <w:szCs w:val="24"/>
              </w:rPr>
            </w:pPr>
            <w:r w:rsidRPr="007C0DB8">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7C0DB8" w:rsidTr="00BC6BDC">
        <w:tc>
          <w:tcPr>
            <w:tcW w:w="532" w:type="dxa"/>
          </w:tcPr>
          <w:p w:rsidR="005A4519" w:rsidRPr="007C0DB8" w:rsidRDefault="006B1D4A" w:rsidP="007C0DB8">
            <w:pPr>
              <w:pStyle w:val="a3"/>
              <w:spacing w:after="0" w:line="240" w:lineRule="auto"/>
              <w:ind w:left="0"/>
              <w:jc w:val="center"/>
              <w:rPr>
                <w:rFonts w:ascii="Times New Roman" w:hAnsi="Times New Roman" w:cs="Times New Roman"/>
                <w:sz w:val="20"/>
                <w:szCs w:val="24"/>
              </w:rPr>
            </w:pPr>
            <w:r w:rsidRPr="007C0DB8">
              <w:rPr>
                <w:rFonts w:ascii="Times New Roman" w:hAnsi="Times New Roman" w:cs="Times New Roman"/>
                <w:sz w:val="20"/>
                <w:szCs w:val="24"/>
              </w:rPr>
              <w:t>9</w:t>
            </w:r>
          </w:p>
        </w:tc>
        <w:tc>
          <w:tcPr>
            <w:tcW w:w="9782" w:type="dxa"/>
            <w:gridSpan w:val="2"/>
          </w:tcPr>
          <w:p w:rsidR="005A4519" w:rsidRPr="007C0DB8" w:rsidRDefault="005A4519" w:rsidP="007C0DB8">
            <w:pPr>
              <w:pStyle w:val="a3"/>
              <w:spacing w:after="0" w:line="240" w:lineRule="auto"/>
              <w:ind w:left="0"/>
              <w:jc w:val="both"/>
              <w:rPr>
                <w:rFonts w:ascii="Times New Roman" w:hAnsi="Times New Roman" w:cs="Times New Roman"/>
                <w:sz w:val="20"/>
                <w:szCs w:val="24"/>
              </w:rPr>
            </w:pPr>
            <w:r w:rsidRPr="007C0DB8">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673D8D" w:rsidRPr="00673D8D" w:rsidRDefault="008E3646" w:rsidP="007C0DB8">
      <w:pPr>
        <w:spacing w:after="0" w:line="240" w:lineRule="auto"/>
        <w:jc w:val="center"/>
        <w:rPr>
          <w:rFonts w:ascii="Times New Roman" w:hAnsi="Times New Roman" w:cs="Times New Roman"/>
          <w:b/>
          <w:sz w:val="24"/>
          <w:szCs w:val="24"/>
        </w:rPr>
      </w:pPr>
      <w:r w:rsidRPr="008E3646">
        <w:rPr>
          <w:rFonts w:ascii="Times New Roman" w:hAnsi="Times New Roman" w:cs="Times New Roman"/>
          <w:b/>
          <w:sz w:val="24"/>
        </w:rPr>
        <w:t>Обеспеченность средствами обучения и воспитания</w:t>
      </w:r>
      <w:r w:rsidR="00673D8D" w:rsidRPr="00673D8D">
        <w:rPr>
          <w:rFonts w:ascii="Times New Roman" w:hAnsi="Times New Roman" w:cs="Times New Roman"/>
          <w:b/>
          <w:sz w:val="24"/>
          <w:szCs w:val="24"/>
        </w:rPr>
        <w:t xml:space="preserve"> </w:t>
      </w:r>
    </w:p>
    <w:tbl>
      <w:tblPr>
        <w:tblpPr w:leftFromText="180" w:rightFromText="180" w:vertAnchor="text" w:tblpX="-4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379"/>
        <w:gridCol w:w="1134"/>
      </w:tblGrid>
      <w:tr w:rsidR="00673D8D" w:rsidRPr="00A81BAD" w:rsidTr="007C0DB8">
        <w:tc>
          <w:tcPr>
            <w:tcW w:w="10456" w:type="dxa"/>
            <w:gridSpan w:val="4"/>
            <w:shd w:val="clear" w:color="auto" w:fill="auto"/>
            <w:vAlign w:val="center"/>
          </w:tcPr>
          <w:p w:rsidR="00673D8D" w:rsidRPr="00A81BAD" w:rsidRDefault="00673D8D" w:rsidP="007C0DB8">
            <w:pPr>
              <w:spacing w:after="0" w:line="240" w:lineRule="auto"/>
              <w:jc w:val="center"/>
              <w:rPr>
                <w:rFonts w:ascii="Times New Roman" w:hAnsi="Times New Roman" w:cs="Times New Roman"/>
                <w:b/>
                <w:sz w:val="20"/>
                <w:szCs w:val="20"/>
              </w:rPr>
            </w:pPr>
            <w:r>
              <w:rPr>
                <w:rFonts w:ascii="Times New Roman" w:hAnsi="Times New Roman"/>
                <w:b/>
                <w:sz w:val="28"/>
                <w:szCs w:val="20"/>
              </w:rPr>
              <w:t>2 МЛАДШАЯ ГРУППА</w:t>
            </w:r>
          </w:p>
        </w:tc>
      </w:tr>
      <w:tr w:rsidR="00673D8D" w:rsidRPr="00A81BAD" w:rsidTr="00BC6BDC">
        <w:trPr>
          <w:trHeight w:val="60"/>
        </w:trPr>
        <w:tc>
          <w:tcPr>
            <w:tcW w:w="1526" w:type="dxa"/>
            <w:vAlign w:val="center"/>
          </w:tcPr>
          <w:p w:rsidR="00673D8D" w:rsidRPr="00A81BAD" w:rsidRDefault="00673D8D" w:rsidP="007C0D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7C0D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379" w:type="dxa"/>
            <w:vAlign w:val="center"/>
          </w:tcPr>
          <w:p w:rsidR="00673D8D" w:rsidRPr="00A81BAD" w:rsidRDefault="00673D8D" w:rsidP="007C0D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4" w:type="dxa"/>
            <w:vAlign w:val="center"/>
          </w:tcPr>
          <w:p w:rsidR="00673D8D" w:rsidRPr="00DF6FB8" w:rsidRDefault="00673D8D" w:rsidP="007C0DB8">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BC6BDC">
        <w:trPr>
          <w:trHeight w:val="60"/>
        </w:trPr>
        <w:tc>
          <w:tcPr>
            <w:tcW w:w="1526" w:type="dxa"/>
            <w:vMerge w:val="restart"/>
          </w:tcPr>
          <w:p w:rsidR="00673D8D" w:rsidRPr="006F7D9C" w:rsidRDefault="00673D8D" w:rsidP="007C0DB8">
            <w:pPr>
              <w:spacing w:after="0" w:line="240" w:lineRule="auto"/>
              <w:jc w:val="center"/>
              <w:rPr>
                <w:rStyle w:val="ae"/>
                <w:rFonts w:ascii="Times New Roman" w:hAnsi="Times New Roman" w:cs="Times New Roman"/>
                <w:sz w:val="16"/>
                <w:szCs w:val="20"/>
              </w:rPr>
            </w:pPr>
            <w:r w:rsidRPr="006F7D9C">
              <w:rPr>
                <w:rStyle w:val="ae"/>
                <w:rFonts w:ascii="Times New Roman" w:hAnsi="Times New Roman"/>
                <w:sz w:val="16"/>
              </w:rPr>
              <w:t>Познание предметного и социального мира, освоение безопасного поведения</w:t>
            </w:r>
            <w:r w:rsidRPr="006F7D9C">
              <w:rPr>
                <w:rFonts w:ascii="Times New Roman" w:hAnsi="Times New Roman"/>
                <w:b/>
                <w:sz w:val="16"/>
                <w:szCs w:val="20"/>
              </w:rPr>
              <w:t xml:space="preserve"> 1 в мес. – 9 в год</w:t>
            </w:r>
            <w:r w:rsidRPr="006F7D9C">
              <w:rPr>
                <w:rStyle w:val="ae"/>
                <w:rFonts w:ascii="Times New Roman" w:hAnsi="Times New Roman" w:cs="Times New Roman"/>
                <w:sz w:val="16"/>
                <w:szCs w:val="20"/>
              </w:rPr>
              <w:t>;</w:t>
            </w:r>
          </w:p>
        </w:tc>
        <w:tc>
          <w:tcPr>
            <w:tcW w:w="1417" w:type="dxa"/>
            <w:vMerge w:val="restart"/>
          </w:tcPr>
          <w:p w:rsidR="00673D8D" w:rsidRPr="006F7D9C" w:rsidRDefault="00673D8D" w:rsidP="007C0DB8">
            <w:pPr>
              <w:spacing w:after="0" w:line="240" w:lineRule="auto"/>
              <w:jc w:val="both"/>
              <w:rPr>
                <w:rFonts w:ascii="Times New Roman" w:hAnsi="Times New Roman" w:cs="Times New Roman"/>
                <w:sz w:val="16"/>
                <w:szCs w:val="20"/>
              </w:rPr>
            </w:pPr>
            <w:r w:rsidRPr="006F7D9C">
              <w:rPr>
                <w:rFonts w:ascii="Times New Roman" w:hAnsi="Times New Roman"/>
                <w:b/>
                <w:sz w:val="16"/>
                <w:szCs w:val="16"/>
              </w:rPr>
              <w:t>Гладышева Н.Н., Сержантова Ю.Б. «Рабочая программа воспитателя. Ежедневное планирование. Вторя младшая группа». Волгоград, «Учитель», 2014</w:t>
            </w:r>
          </w:p>
        </w:tc>
        <w:tc>
          <w:tcPr>
            <w:tcW w:w="6379" w:type="dxa"/>
          </w:tcPr>
          <w:p w:rsidR="00673D8D" w:rsidRDefault="00673D8D" w:rsidP="007C0DB8">
            <w:pPr>
              <w:spacing w:after="0" w:line="240" w:lineRule="auto"/>
              <w:jc w:val="both"/>
            </w:pPr>
            <w:r w:rsidRPr="00D70DDB">
              <w:rPr>
                <w:rFonts w:ascii="Times New Roman" w:hAnsi="Times New Roman"/>
                <w:b/>
                <w:sz w:val="20"/>
                <w:szCs w:val="20"/>
              </w:rPr>
              <w:t>Игрушки</w:t>
            </w:r>
            <w:r>
              <w:rPr>
                <w:rFonts w:ascii="Times New Roman" w:hAnsi="Times New Roman"/>
                <w:sz w:val="20"/>
                <w:szCs w:val="20"/>
              </w:rPr>
              <w:t>: муляжи овощей, кукла, одежда для куклы; образцы посуды из стекла, пластмассы, металла, листы бумаги (или картинки), простейшее генеалогическое древо</w:t>
            </w:r>
          </w:p>
          <w:p w:rsidR="00673D8D" w:rsidRDefault="00673D8D" w:rsidP="007C0DB8">
            <w:pPr>
              <w:spacing w:after="0" w:line="240" w:lineRule="auto"/>
              <w:jc w:val="both"/>
            </w:pPr>
            <w:r>
              <w:rPr>
                <w:rFonts w:ascii="Times New Roman" w:hAnsi="Times New Roman"/>
                <w:b/>
                <w:sz w:val="20"/>
                <w:szCs w:val="24"/>
              </w:rPr>
              <w:t>Н</w:t>
            </w:r>
            <w:r w:rsidRPr="001E7D7D">
              <w:rPr>
                <w:rFonts w:ascii="Times New Roman" w:hAnsi="Times New Roman"/>
                <w:b/>
                <w:sz w:val="20"/>
                <w:szCs w:val="24"/>
              </w:rPr>
              <w:t>абор предметных картинок</w:t>
            </w:r>
            <w:r>
              <w:rPr>
                <w:rFonts w:ascii="Times New Roman" w:hAnsi="Times New Roman"/>
                <w:b/>
                <w:sz w:val="20"/>
                <w:szCs w:val="24"/>
              </w:rPr>
              <w:t>:</w:t>
            </w:r>
            <w:r>
              <w:rPr>
                <w:rFonts w:ascii="Times New Roman" w:hAnsi="Times New Roman"/>
                <w:sz w:val="20"/>
                <w:szCs w:val="24"/>
              </w:rPr>
              <w:t xml:space="preserve"> </w:t>
            </w:r>
            <w:r>
              <w:rPr>
                <w:rFonts w:ascii="Times New Roman" w:hAnsi="Times New Roman"/>
                <w:sz w:val="20"/>
                <w:szCs w:val="20"/>
              </w:rPr>
              <w:t>человек, части тела человека, головы, органов чувств, элементы одежды мальчика и девочки, «Грустный – веселый»</w:t>
            </w:r>
          </w:p>
          <w:p w:rsidR="00673D8D" w:rsidRPr="00777045" w:rsidRDefault="00673D8D" w:rsidP="007C0DB8">
            <w:pPr>
              <w:spacing w:after="0" w:line="240" w:lineRule="auto"/>
              <w:jc w:val="both"/>
              <w:rPr>
                <w:rFonts w:ascii="Times New Roman" w:hAnsi="Times New Roman"/>
                <w:sz w:val="20"/>
                <w:szCs w:val="24"/>
              </w:rPr>
            </w:pPr>
            <w:r w:rsidRPr="00D70DDB">
              <w:rPr>
                <w:rFonts w:ascii="Times New Roman" w:hAnsi="Times New Roman"/>
                <w:b/>
                <w:sz w:val="20"/>
                <w:szCs w:val="20"/>
              </w:rPr>
              <w:t>Набор сюжетных картинок</w:t>
            </w:r>
            <w:r>
              <w:rPr>
                <w:rFonts w:ascii="Times New Roman" w:hAnsi="Times New Roman"/>
                <w:sz w:val="20"/>
                <w:szCs w:val="20"/>
              </w:rPr>
              <w:t>: иллюстрации к сказке «Волк и семеро козлят», «Незнакомый человек на улице (у двери дома, в магазине…)</w:t>
            </w:r>
          </w:p>
        </w:tc>
        <w:tc>
          <w:tcPr>
            <w:tcW w:w="1134" w:type="dxa"/>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673D8D" w:rsidRPr="00A81BAD" w:rsidTr="00BC6BDC">
        <w:trPr>
          <w:trHeight w:val="60"/>
        </w:trPr>
        <w:tc>
          <w:tcPr>
            <w:tcW w:w="1526" w:type="dxa"/>
            <w:vMerge/>
          </w:tcPr>
          <w:p w:rsidR="00673D8D" w:rsidRPr="00A81BAD" w:rsidRDefault="00673D8D" w:rsidP="007C0DB8">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7C0DB8">
            <w:pPr>
              <w:spacing w:after="0" w:line="240" w:lineRule="auto"/>
              <w:jc w:val="both"/>
              <w:rPr>
                <w:rFonts w:ascii="Times New Roman" w:hAnsi="Times New Roman" w:cs="Times New Roman"/>
                <w:b/>
                <w:color w:val="000000" w:themeColor="text1"/>
                <w:sz w:val="20"/>
                <w:szCs w:val="20"/>
              </w:rPr>
            </w:pPr>
          </w:p>
        </w:tc>
        <w:tc>
          <w:tcPr>
            <w:tcW w:w="6379" w:type="dxa"/>
          </w:tcPr>
          <w:p w:rsidR="00673D8D" w:rsidRDefault="00673D8D" w:rsidP="007C0DB8">
            <w:pPr>
              <w:spacing w:after="0" w:line="240" w:lineRule="auto"/>
              <w:jc w:val="both"/>
              <w:rPr>
                <w:rFonts w:ascii="Times New Roman" w:hAnsi="Times New Roman"/>
                <w:sz w:val="20"/>
                <w:szCs w:val="24"/>
              </w:rPr>
            </w:pPr>
            <w:r>
              <w:rPr>
                <w:rFonts w:ascii="Times New Roman" w:hAnsi="Times New Roman"/>
                <w:sz w:val="20"/>
                <w:szCs w:val="20"/>
              </w:rPr>
              <w:t>Фотографии семей детей группы</w:t>
            </w:r>
          </w:p>
        </w:tc>
        <w:tc>
          <w:tcPr>
            <w:tcW w:w="1134" w:type="dxa"/>
          </w:tcPr>
          <w:p w:rsidR="00673D8D" w:rsidRPr="006F7D9C" w:rsidRDefault="00673D8D" w:rsidP="007C0DB8">
            <w:pPr>
              <w:spacing w:after="0" w:line="240" w:lineRule="auto"/>
              <w:jc w:val="both"/>
              <w:rPr>
                <w:rFonts w:ascii="Times New Roman" w:hAnsi="Times New Roman" w:cs="Times New Roman"/>
                <w:sz w:val="16"/>
                <w:szCs w:val="20"/>
              </w:rPr>
            </w:pPr>
            <w:r w:rsidRPr="006F7D9C">
              <w:rPr>
                <w:rFonts w:ascii="Times New Roman" w:hAnsi="Times New Roman" w:cs="Times New Roman"/>
                <w:sz w:val="16"/>
                <w:szCs w:val="20"/>
              </w:rPr>
              <w:t>На каждого ребенка</w:t>
            </w:r>
          </w:p>
        </w:tc>
      </w:tr>
      <w:tr w:rsidR="00673D8D" w:rsidRPr="00A81BAD" w:rsidTr="00BC6BDC">
        <w:trPr>
          <w:trHeight w:val="1516"/>
        </w:trPr>
        <w:tc>
          <w:tcPr>
            <w:tcW w:w="1526" w:type="dxa"/>
            <w:vMerge w:val="restart"/>
          </w:tcPr>
          <w:p w:rsidR="00673D8D" w:rsidRPr="00A81BAD" w:rsidRDefault="00673D8D" w:rsidP="007C0DB8">
            <w:pPr>
              <w:spacing w:after="0" w:line="240" w:lineRule="auto"/>
              <w:jc w:val="center"/>
              <w:rPr>
                <w:rFonts w:ascii="Times New Roman" w:hAnsi="Times New Roman" w:cs="Times New Roman"/>
                <w:sz w:val="20"/>
                <w:szCs w:val="20"/>
              </w:rPr>
            </w:pPr>
            <w:r w:rsidRPr="00F342C4">
              <w:rPr>
                <w:rFonts w:ascii="Times New Roman" w:hAnsi="Times New Roman"/>
                <w:b/>
                <w:sz w:val="20"/>
                <w:szCs w:val="20"/>
              </w:rPr>
              <w:t>Математическое</w:t>
            </w:r>
            <w:r>
              <w:rPr>
                <w:rFonts w:ascii="Times New Roman" w:hAnsi="Times New Roman"/>
                <w:b/>
                <w:sz w:val="20"/>
                <w:szCs w:val="20"/>
              </w:rPr>
              <w:t xml:space="preserve"> </w:t>
            </w:r>
            <w:r w:rsidRPr="00F342C4">
              <w:rPr>
                <w:rFonts w:ascii="Times New Roman" w:hAnsi="Times New Roman"/>
                <w:b/>
                <w:sz w:val="20"/>
                <w:szCs w:val="20"/>
              </w:rPr>
              <w:t xml:space="preserve">развитие </w:t>
            </w:r>
            <w:r>
              <w:rPr>
                <w:rFonts w:ascii="Times New Roman" w:hAnsi="Times New Roman"/>
                <w:b/>
                <w:sz w:val="20"/>
                <w:szCs w:val="20"/>
              </w:rPr>
              <w:t>4</w:t>
            </w:r>
            <w:r w:rsidRPr="00F342C4">
              <w:rPr>
                <w:rFonts w:ascii="Times New Roman" w:hAnsi="Times New Roman"/>
                <w:b/>
                <w:sz w:val="20"/>
                <w:szCs w:val="20"/>
              </w:rPr>
              <w:t xml:space="preserve"> в </w:t>
            </w:r>
            <w:r>
              <w:rPr>
                <w:rFonts w:ascii="Times New Roman" w:hAnsi="Times New Roman"/>
                <w:b/>
                <w:sz w:val="20"/>
                <w:szCs w:val="20"/>
              </w:rPr>
              <w:t>нед</w:t>
            </w:r>
            <w:r w:rsidRPr="00F342C4">
              <w:rPr>
                <w:rFonts w:ascii="Times New Roman" w:hAnsi="Times New Roman"/>
                <w:b/>
                <w:sz w:val="20"/>
                <w:szCs w:val="20"/>
              </w:rPr>
              <w:t xml:space="preserve">. – </w:t>
            </w:r>
            <w:r>
              <w:rPr>
                <w:rFonts w:ascii="Times New Roman" w:hAnsi="Times New Roman"/>
                <w:b/>
                <w:sz w:val="20"/>
                <w:szCs w:val="20"/>
              </w:rPr>
              <w:t>36</w:t>
            </w:r>
            <w:r w:rsidRPr="00F342C4">
              <w:rPr>
                <w:rFonts w:ascii="Times New Roman" w:hAnsi="Times New Roman"/>
                <w:b/>
                <w:sz w:val="20"/>
                <w:szCs w:val="20"/>
              </w:rPr>
              <w:t xml:space="preserve"> в год</w:t>
            </w:r>
          </w:p>
        </w:tc>
        <w:tc>
          <w:tcPr>
            <w:tcW w:w="1417" w:type="dxa"/>
            <w:vMerge w:val="restart"/>
          </w:tcPr>
          <w:p w:rsidR="00673D8D" w:rsidRPr="00A81BAD" w:rsidRDefault="00673D8D" w:rsidP="007C0DB8">
            <w:pPr>
              <w:spacing w:after="0" w:line="240" w:lineRule="auto"/>
              <w:jc w:val="both"/>
              <w:rPr>
                <w:rFonts w:ascii="Times New Roman" w:hAnsi="Times New Roman" w:cs="Times New Roman"/>
                <w:b/>
                <w:color w:val="000000" w:themeColor="text1"/>
                <w:sz w:val="20"/>
                <w:szCs w:val="20"/>
              </w:rPr>
            </w:pPr>
            <w:r w:rsidRPr="00B46FE2">
              <w:rPr>
                <w:rFonts w:ascii="Times New Roman" w:hAnsi="Times New Roman"/>
                <w:b/>
                <w:sz w:val="18"/>
                <w:szCs w:val="24"/>
              </w:rPr>
              <w:t xml:space="preserve">Михайлова З.А., Полякова М.Н., Чеплашкина И.Н., Математика – это интересно. </w:t>
            </w:r>
            <w:r w:rsidRPr="00B46FE2">
              <w:rPr>
                <w:rFonts w:ascii="Times New Roman" w:hAnsi="Times New Roman"/>
                <w:b/>
                <w:spacing w:val="3"/>
                <w:sz w:val="18"/>
                <w:szCs w:val="24"/>
              </w:rPr>
              <w:t>- СПб.: Детство-пресс, 2015</w:t>
            </w:r>
          </w:p>
        </w:tc>
        <w:tc>
          <w:tcPr>
            <w:tcW w:w="6379" w:type="dxa"/>
          </w:tcPr>
          <w:p w:rsidR="00673D8D" w:rsidRDefault="00673D8D" w:rsidP="007C0DB8">
            <w:pPr>
              <w:spacing w:after="0" w:line="240" w:lineRule="auto"/>
              <w:jc w:val="both"/>
            </w:pPr>
            <w:r w:rsidRPr="009F2B52">
              <w:rPr>
                <w:rFonts w:ascii="Times New Roman" w:hAnsi="Times New Roman"/>
                <w:sz w:val="20"/>
                <w:szCs w:val="20"/>
              </w:rPr>
              <w:t>Муляжи фруктов для компота, банки разной формы и размера, игра «Съедобное – несъедобное»</w:t>
            </w:r>
          </w:p>
          <w:p w:rsidR="00673D8D" w:rsidRDefault="00673D8D" w:rsidP="007C0DB8">
            <w:pPr>
              <w:spacing w:after="0" w:line="240" w:lineRule="auto"/>
              <w:jc w:val="both"/>
            </w:pPr>
            <w:r w:rsidRPr="009F2B52">
              <w:rPr>
                <w:rFonts w:ascii="Times New Roman" w:hAnsi="Times New Roman"/>
                <w:sz w:val="20"/>
                <w:szCs w:val="20"/>
              </w:rPr>
              <w:t>Конструктор с кубиками разного размера и цвета, пластмассовые стаканы-вкладыши, игрушки автомобили</w:t>
            </w:r>
          </w:p>
          <w:p w:rsidR="00673D8D" w:rsidRDefault="00673D8D" w:rsidP="007C0DB8">
            <w:pPr>
              <w:spacing w:after="0" w:line="240" w:lineRule="auto"/>
              <w:jc w:val="both"/>
              <w:rPr>
                <w:rFonts w:ascii="Times New Roman" w:hAnsi="Times New Roman"/>
                <w:sz w:val="20"/>
                <w:szCs w:val="20"/>
              </w:rPr>
            </w:pPr>
            <w:r w:rsidRPr="009F2B52">
              <w:rPr>
                <w:rFonts w:ascii="Times New Roman" w:hAnsi="Times New Roman"/>
                <w:sz w:val="20"/>
                <w:szCs w:val="20"/>
              </w:rPr>
              <w:t>Иллюстрации животных (мышка, кошка, заяц, птица, медведь), игрушки кукольного театра «Колобок», «Теремок», «Маша и Медведь», разрезные картинки, 3 обруча</w:t>
            </w:r>
          </w:p>
        </w:tc>
        <w:tc>
          <w:tcPr>
            <w:tcW w:w="1134" w:type="dxa"/>
          </w:tcPr>
          <w:p w:rsidR="00673D8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rPr>
          <w:trHeight w:val="60"/>
        </w:trPr>
        <w:tc>
          <w:tcPr>
            <w:tcW w:w="1526" w:type="dxa"/>
            <w:vMerge/>
          </w:tcPr>
          <w:p w:rsidR="00673D8D" w:rsidRPr="00F342C4" w:rsidRDefault="00673D8D" w:rsidP="007C0DB8">
            <w:pPr>
              <w:spacing w:after="0" w:line="240" w:lineRule="auto"/>
              <w:jc w:val="center"/>
              <w:rPr>
                <w:rFonts w:ascii="Times New Roman" w:hAnsi="Times New Roman"/>
                <w:b/>
                <w:sz w:val="20"/>
                <w:szCs w:val="20"/>
              </w:rPr>
            </w:pPr>
          </w:p>
        </w:tc>
        <w:tc>
          <w:tcPr>
            <w:tcW w:w="1417" w:type="dxa"/>
            <w:vMerge/>
          </w:tcPr>
          <w:p w:rsidR="00673D8D" w:rsidRPr="009F2B52" w:rsidRDefault="00673D8D" w:rsidP="007C0DB8">
            <w:pPr>
              <w:spacing w:after="0" w:line="240" w:lineRule="auto"/>
              <w:jc w:val="both"/>
              <w:rPr>
                <w:rFonts w:ascii="Times New Roman" w:hAnsi="Times New Roman"/>
                <w:b/>
                <w:sz w:val="20"/>
                <w:szCs w:val="24"/>
              </w:rPr>
            </w:pPr>
          </w:p>
        </w:tc>
        <w:tc>
          <w:tcPr>
            <w:tcW w:w="6379" w:type="dxa"/>
          </w:tcPr>
          <w:p w:rsidR="00673D8D" w:rsidRPr="009F2B52" w:rsidRDefault="00673D8D" w:rsidP="007C0DB8">
            <w:pPr>
              <w:spacing w:after="0" w:line="240" w:lineRule="auto"/>
              <w:rPr>
                <w:rFonts w:ascii="Times New Roman" w:hAnsi="Times New Roman"/>
                <w:sz w:val="20"/>
                <w:szCs w:val="20"/>
              </w:rPr>
            </w:pPr>
            <w:r>
              <w:rPr>
                <w:rFonts w:ascii="Times New Roman" w:hAnsi="Times New Roman"/>
                <w:sz w:val="20"/>
                <w:szCs w:val="20"/>
              </w:rPr>
              <w:t>Мелкие игрушки для обыгрывания (человечки из конструктора)</w:t>
            </w:r>
          </w:p>
        </w:tc>
        <w:tc>
          <w:tcPr>
            <w:tcW w:w="1134" w:type="dxa"/>
          </w:tcPr>
          <w:p w:rsidR="00673D8D" w:rsidRPr="00181DB8" w:rsidRDefault="00673D8D" w:rsidP="007C0DB8">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BC6BDC">
        <w:trPr>
          <w:trHeight w:val="60"/>
        </w:trPr>
        <w:tc>
          <w:tcPr>
            <w:tcW w:w="1526" w:type="dxa"/>
            <w:vMerge/>
          </w:tcPr>
          <w:p w:rsidR="00673D8D" w:rsidRPr="00F342C4" w:rsidRDefault="00673D8D" w:rsidP="007C0DB8">
            <w:pPr>
              <w:spacing w:after="0" w:line="240" w:lineRule="auto"/>
              <w:jc w:val="center"/>
              <w:rPr>
                <w:rFonts w:ascii="Times New Roman" w:hAnsi="Times New Roman"/>
                <w:b/>
                <w:sz w:val="20"/>
                <w:szCs w:val="20"/>
              </w:rPr>
            </w:pPr>
          </w:p>
        </w:tc>
        <w:tc>
          <w:tcPr>
            <w:tcW w:w="1417" w:type="dxa"/>
            <w:vMerge w:val="restart"/>
          </w:tcPr>
          <w:p w:rsidR="00673D8D" w:rsidRPr="009F2B52" w:rsidRDefault="00673D8D" w:rsidP="007C0DB8">
            <w:pPr>
              <w:spacing w:after="0" w:line="240" w:lineRule="auto"/>
              <w:jc w:val="both"/>
              <w:rPr>
                <w:rFonts w:ascii="Times New Roman" w:hAnsi="Times New Roman"/>
                <w:b/>
                <w:sz w:val="20"/>
                <w:szCs w:val="24"/>
              </w:rPr>
            </w:pPr>
            <w:r w:rsidRPr="009F2B52">
              <w:rPr>
                <w:rFonts w:ascii="Times New Roman" w:hAnsi="Times New Roman"/>
                <w:b/>
                <w:sz w:val="20"/>
                <w:szCs w:val="16"/>
              </w:rPr>
              <w:t xml:space="preserve">Михайлова З.А., Чеплашкина И.Н., Харько Т.Г. Предматематические игры для детей младшего дошкольного возраста. </w:t>
            </w:r>
            <w:r w:rsidRPr="009F2B52">
              <w:rPr>
                <w:rFonts w:ascii="Times New Roman" w:hAnsi="Times New Roman"/>
                <w:b/>
                <w:spacing w:val="3"/>
                <w:sz w:val="20"/>
                <w:szCs w:val="16"/>
              </w:rPr>
              <w:t>- СПб: ДЕТСТВО-ПРЕСС, 2014</w:t>
            </w:r>
          </w:p>
        </w:tc>
        <w:tc>
          <w:tcPr>
            <w:tcW w:w="6379" w:type="dxa"/>
          </w:tcPr>
          <w:p w:rsidR="00673D8D" w:rsidRDefault="00673D8D" w:rsidP="007C0DB8">
            <w:pPr>
              <w:spacing w:after="0" w:line="240" w:lineRule="auto"/>
              <w:jc w:val="both"/>
            </w:pPr>
            <w:r w:rsidRPr="009F2B52">
              <w:rPr>
                <w:rFonts w:ascii="Times New Roman" w:hAnsi="Times New Roman"/>
                <w:sz w:val="20"/>
                <w:szCs w:val="20"/>
              </w:rPr>
              <w:t>Схемы</w:t>
            </w:r>
            <w:r>
              <w:rPr>
                <w:rFonts w:ascii="Times New Roman" w:hAnsi="Times New Roman"/>
                <w:sz w:val="20"/>
                <w:szCs w:val="20"/>
              </w:rPr>
              <w:t xml:space="preserve"> </w:t>
            </w:r>
            <w:r w:rsidRPr="009F2B52">
              <w:rPr>
                <w:rFonts w:ascii="Times New Roman" w:hAnsi="Times New Roman"/>
                <w:sz w:val="20"/>
                <w:szCs w:val="20"/>
              </w:rPr>
              <w:t>человечков: мальчик – квадратное туловище, большая голова, девочка – прямоугольное туловище, маленькая голова, взрослый – прямоугольное туловище, большая голова</w:t>
            </w:r>
            <w:r>
              <w:rPr>
                <w:rFonts w:ascii="Times New Roman" w:hAnsi="Times New Roman"/>
                <w:sz w:val="20"/>
                <w:szCs w:val="20"/>
              </w:rPr>
              <w:t>.</w:t>
            </w:r>
          </w:p>
          <w:p w:rsidR="00673D8D" w:rsidRDefault="00673D8D" w:rsidP="007C0DB8">
            <w:pPr>
              <w:spacing w:after="0" w:line="240" w:lineRule="auto"/>
              <w:jc w:val="both"/>
            </w:pPr>
            <w:r w:rsidRPr="009F2B52">
              <w:rPr>
                <w:rFonts w:ascii="Times New Roman" w:hAnsi="Times New Roman"/>
                <w:sz w:val="20"/>
                <w:szCs w:val="20"/>
              </w:rPr>
              <w:t>Карточки с изображением героев сказки «Репка», карточки постепенно уменьшающихся треугольников, 1 квадрат</w:t>
            </w:r>
            <w:r>
              <w:rPr>
                <w:rFonts w:ascii="Times New Roman" w:hAnsi="Times New Roman"/>
                <w:sz w:val="20"/>
                <w:szCs w:val="20"/>
              </w:rPr>
              <w:t>.</w:t>
            </w:r>
          </w:p>
          <w:p w:rsidR="00673D8D" w:rsidRDefault="00673D8D" w:rsidP="007C0DB8">
            <w:pPr>
              <w:spacing w:after="0" w:line="240" w:lineRule="auto"/>
              <w:jc w:val="both"/>
            </w:pPr>
            <w:r w:rsidRPr="008E3688">
              <w:rPr>
                <w:rFonts w:ascii="Times New Roman" w:hAnsi="Times New Roman"/>
                <w:sz w:val="20"/>
                <w:szCs w:val="20"/>
              </w:rPr>
              <w:t>Карточки: лисенок (треугольные ушки), медвежонок (прямоугольные ушки), зайчонок (круглый хвост), домики (высокий и узкий), по 2 треугольника, прямоугольника, круга; 2 карточки со схемами ёлочек</w:t>
            </w:r>
            <w:r>
              <w:rPr>
                <w:rFonts w:ascii="Times New Roman" w:hAnsi="Times New Roman"/>
                <w:sz w:val="20"/>
                <w:szCs w:val="20"/>
              </w:rPr>
              <w:t>.</w:t>
            </w:r>
          </w:p>
          <w:p w:rsidR="00673D8D" w:rsidRDefault="00673D8D" w:rsidP="007C0DB8">
            <w:pPr>
              <w:spacing w:after="0" w:line="240" w:lineRule="auto"/>
              <w:jc w:val="both"/>
            </w:pPr>
            <w:r w:rsidRPr="008E3688">
              <w:rPr>
                <w:rFonts w:ascii="Times New Roman" w:hAnsi="Times New Roman"/>
                <w:sz w:val="20"/>
                <w:szCs w:val="20"/>
              </w:rPr>
              <w:t>Игрушки: ежик, заяц, кот, жираф, крокодил, рыбка, белочка, лягушка. Магазин игрушек: 8 квадратов с изображением этих игрушек; по 2 квадрата 4 основных цветов</w:t>
            </w:r>
            <w:r>
              <w:rPr>
                <w:rFonts w:ascii="Times New Roman" w:hAnsi="Times New Roman"/>
                <w:sz w:val="20"/>
                <w:szCs w:val="20"/>
              </w:rPr>
              <w:t>.</w:t>
            </w:r>
          </w:p>
          <w:p w:rsidR="00673D8D" w:rsidRDefault="00673D8D" w:rsidP="007C0DB8">
            <w:pPr>
              <w:spacing w:after="0"/>
              <w:jc w:val="both"/>
              <w:rPr>
                <w:rFonts w:ascii="Times New Roman" w:hAnsi="Times New Roman"/>
                <w:sz w:val="20"/>
                <w:szCs w:val="20"/>
              </w:rPr>
            </w:pPr>
            <w:r w:rsidRPr="008E3688">
              <w:rPr>
                <w:rFonts w:ascii="Times New Roman" w:hAnsi="Times New Roman"/>
                <w:sz w:val="20"/>
                <w:szCs w:val="20"/>
              </w:rPr>
              <w:t>Игрушки: зайчик, ворона, зонтик</w:t>
            </w:r>
            <w:r>
              <w:rPr>
                <w:rFonts w:ascii="Times New Roman" w:hAnsi="Times New Roman"/>
                <w:sz w:val="20"/>
                <w:szCs w:val="20"/>
              </w:rPr>
              <w:t>, г</w:t>
            </w:r>
            <w:r w:rsidRPr="008E3688">
              <w:rPr>
                <w:rFonts w:ascii="Times New Roman" w:hAnsi="Times New Roman"/>
                <w:sz w:val="20"/>
                <w:szCs w:val="20"/>
              </w:rPr>
              <w:t xml:space="preserve">еометрическая дорожка: 2 маленьких квадрата, большой круг, 2 мал. </w:t>
            </w:r>
            <w:r>
              <w:rPr>
                <w:rFonts w:ascii="Times New Roman" w:hAnsi="Times New Roman"/>
                <w:sz w:val="20"/>
                <w:szCs w:val="20"/>
              </w:rPr>
              <w:t>т</w:t>
            </w:r>
            <w:r w:rsidRPr="008E3688">
              <w:rPr>
                <w:rFonts w:ascii="Times New Roman" w:hAnsi="Times New Roman"/>
                <w:sz w:val="20"/>
                <w:szCs w:val="20"/>
              </w:rPr>
              <w:t>реуг</w:t>
            </w:r>
            <w:r>
              <w:rPr>
                <w:rFonts w:ascii="Times New Roman" w:hAnsi="Times New Roman"/>
                <w:sz w:val="20"/>
                <w:szCs w:val="20"/>
              </w:rPr>
              <w:t>ольник.</w:t>
            </w:r>
          </w:p>
        </w:tc>
        <w:tc>
          <w:tcPr>
            <w:tcW w:w="1134" w:type="dxa"/>
          </w:tcPr>
          <w:p w:rsidR="00673D8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rPr>
          <w:trHeight w:val="60"/>
        </w:trPr>
        <w:tc>
          <w:tcPr>
            <w:tcW w:w="1526" w:type="dxa"/>
            <w:vMerge/>
          </w:tcPr>
          <w:p w:rsidR="00673D8D" w:rsidRPr="00F342C4" w:rsidRDefault="00673D8D" w:rsidP="007C0DB8">
            <w:pPr>
              <w:spacing w:after="0" w:line="240" w:lineRule="auto"/>
              <w:jc w:val="center"/>
              <w:rPr>
                <w:rFonts w:ascii="Times New Roman" w:hAnsi="Times New Roman"/>
                <w:b/>
                <w:sz w:val="20"/>
                <w:szCs w:val="20"/>
              </w:rPr>
            </w:pPr>
          </w:p>
        </w:tc>
        <w:tc>
          <w:tcPr>
            <w:tcW w:w="1417" w:type="dxa"/>
            <w:vMerge/>
          </w:tcPr>
          <w:p w:rsidR="00673D8D" w:rsidRPr="009F2B52" w:rsidRDefault="00673D8D" w:rsidP="007C0DB8">
            <w:pPr>
              <w:spacing w:after="0" w:line="240" w:lineRule="auto"/>
              <w:jc w:val="both"/>
              <w:rPr>
                <w:rFonts w:ascii="Times New Roman" w:hAnsi="Times New Roman"/>
                <w:b/>
                <w:sz w:val="20"/>
                <w:szCs w:val="24"/>
              </w:rPr>
            </w:pPr>
          </w:p>
        </w:tc>
        <w:tc>
          <w:tcPr>
            <w:tcW w:w="6379" w:type="dxa"/>
          </w:tcPr>
          <w:p w:rsidR="00673D8D" w:rsidRDefault="00673D8D" w:rsidP="007C0DB8">
            <w:pPr>
              <w:spacing w:after="0" w:line="240" w:lineRule="auto"/>
              <w:rPr>
                <w:rFonts w:ascii="Times New Roman" w:hAnsi="Times New Roman"/>
                <w:sz w:val="20"/>
                <w:szCs w:val="20"/>
              </w:rPr>
            </w:pPr>
            <w:r w:rsidRPr="009F2B52">
              <w:rPr>
                <w:rFonts w:ascii="Times New Roman" w:hAnsi="Times New Roman"/>
                <w:sz w:val="20"/>
                <w:szCs w:val="20"/>
              </w:rPr>
              <w:t>Блоки Дьенеша</w:t>
            </w:r>
            <w:r>
              <w:rPr>
                <w:rFonts w:ascii="Times New Roman" w:hAnsi="Times New Roman"/>
                <w:sz w:val="20"/>
                <w:szCs w:val="20"/>
              </w:rPr>
              <w:t>, и</w:t>
            </w:r>
            <w:r w:rsidRPr="008E3688">
              <w:rPr>
                <w:rFonts w:ascii="Times New Roman" w:hAnsi="Times New Roman"/>
                <w:sz w:val="20"/>
                <w:szCs w:val="20"/>
              </w:rPr>
              <w:t>ллюстрации ягод</w:t>
            </w:r>
          </w:p>
        </w:tc>
        <w:tc>
          <w:tcPr>
            <w:tcW w:w="1134" w:type="dxa"/>
          </w:tcPr>
          <w:p w:rsidR="00673D8D" w:rsidRPr="00181DB8" w:rsidRDefault="00673D8D" w:rsidP="007C0DB8">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BC6BDC">
        <w:trPr>
          <w:trHeight w:val="60"/>
        </w:trPr>
        <w:tc>
          <w:tcPr>
            <w:tcW w:w="1526" w:type="dxa"/>
            <w:vMerge/>
          </w:tcPr>
          <w:p w:rsidR="00673D8D" w:rsidRPr="00F342C4" w:rsidRDefault="00673D8D" w:rsidP="007C0DB8">
            <w:pPr>
              <w:spacing w:after="0" w:line="240" w:lineRule="auto"/>
              <w:jc w:val="center"/>
              <w:rPr>
                <w:rFonts w:ascii="Times New Roman" w:hAnsi="Times New Roman"/>
                <w:b/>
                <w:sz w:val="20"/>
                <w:szCs w:val="20"/>
              </w:rPr>
            </w:pPr>
          </w:p>
        </w:tc>
        <w:tc>
          <w:tcPr>
            <w:tcW w:w="1417" w:type="dxa"/>
            <w:vMerge w:val="restart"/>
          </w:tcPr>
          <w:p w:rsidR="00673D8D" w:rsidRPr="009F2B52" w:rsidRDefault="00673D8D" w:rsidP="007C0DB8">
            <w:pPr>
              <w:spacing w:after="0" w:line="240" w:lineRule="auto"/>
              <w:jc w:val="both"/>
              <w:rPr>
                <w:rFonts w:ascii="Times New Roman" w:hAnsi="Times New Roman"/>
                <w:b/>
                <w:sz w:val="20"/>
                <w:szCs w:val="24"/>
              </w:rPr>
            </w:pPr>
            <w:r w:rsidRPr="006F7D9C">
              <w:rPr>
                <w:rFonts w:ascii="Times New Roman" w:hAnsi="Times New Roman"/>
                <w:b/>
                <w:spacing w:val="3"/>
                <w:sz w:val="16"/>
                <w:szCs w:val="16"/>
              </w:rPr>
              <w:t>Михайлова З.А., Носова Е.А. Логико-математическое развитие дошкольников. — СПб: Дет</w:t>
            </w:r>
            <w:r w:rsidRPr="006F7D9C">
              <w:rPr>
                <w:rFonts w:ascii="Times New Roman" w:hAnsi="Times New Roman"/>
                <w:b/>
                <w:spacing w:val="3"/>
                <w:sz w:val="16"/>
                <w:szCs w:val="16"/>
              </w:rPr>
              <w:lastRenderedPageBreak/>
              <w:t>ство-пресс, 2013</w:t>
            </w:r>
          </w:p>
        </w:tc>
        <w:tc>
          <w:tcPr>
            <w:tcW w:w="6379" w:type="dxa"/>
          </w:tcPr>
          <w:p w:rsidR="00673D8D" w:rsidRPr="009F2B52" w:rsidRDefault="00673D8D" w:rsidP="007C0DB8">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Образцы: </w:t>
            </w:r>
            <w:r w:rsidRPr="008E3688">
              <w:rPr>
                <w:rFonts w:ascii="Times New Roman" w:hAnsi="Times New Roman"/>
                <w:sz w:val="20"/>
                <w:szCs w:val="20"/>
              </w:rPr>
              <w:t>дорожки к домикам одного цвета</w:t>
            </w:r>
            <w:r>
              <w:rPr>
                <w:rFonts w:ascii="Times New Roman" w:hAnsi="Times New Roman"/>
                <w:sz w:val="20"/>
                <w:szCs w:val="20"/>
              </w:rPr>
              <w:t xml:space="preserve">, </w:t>
            </w:r>
            <w:r w:rsidRPr="008E3688">
              <w:rPr>
                <w:rFonts w:ascii="Times New Roman" w:hAnsi="Times New Roman"/>
                <w:sz w:val="20"/>
                <w:szCs w:val="20"/>
              </w:rPr>
              <w:t>полоски по длине</w:t>
            </w:r>
            <w:r>
              <w:rPr>
                <w:rFonts w:ascii="Times New Roman" w:hAnsi="Times New Roman"/>
                <w:sz w:val="20"/>
                <w:szCs w:val="20"/>
              </w:rPr>
              <w:t xml:space="preserve">, </w:t>
            </w:r>
            <w:r w:rsidRPr="008E3688">
              <w:rPr>
                <w:rFonts w:ascii="Times New Roman" w:hAnsi="Times New Roman"/>
                <w:sz w:val="20"/>
                <w:szCs w:val="20"/>
              </w:rPr>
              <w:t>одноцветные и разноцветные дорожки</w:t>
            </w:r>
            <w:r>
              <w:rPr>
                <w:rFonts w:ascii="Times New Roman" w:hAnsi="Times New Roman"/>
                <w:sz w:val="20"/>
                <w:szCs w:val="20"/>
              </w:rPr>
              <w:t>, д</w:t>
            </w:r>
            <w:r w:rsidRPr="008E3688">
              <w:rPr>
                <w:rFonts w:ascii="Times New Roman" w:hAnsi="Times New Roman"/>
                <w:sz w:val="20"/>
                <w:szCs w:val="20"/>
              </w:rPr>
              <w:t>орожки из блоков и фигур</w:t>
            </w:r>
            <w:r>
              <w:rPr>
                <w:rFonts w:ascii="Times New Roman" w:hAnsi="Times New Roman"/>
                <w:sz w:val="20"/>
                <w:szCs w:val="20"/>
              </w:rPr>
              <w:t>, б</w:t>
            </w:r>
            <w:r w:rsidRPr="008E3688">
              <w:rPr>
                <w:rFonts w:ascii="Times New Roman" w:hAnsi="Times New Roman"/>
                <w:sz w:val="20"/>
                <w:szCs w:val="20"/>
              </w:rPr>
              <w:t>усы для мамы (чередование блоков по цвету и размеру)</w:t>
            </w:r>
            <w:r>
              <w:rPr>
                <w:rFonts w:ascii="Times New Roman" w:hAnsi="Times New Roman"/>
                <w:sz w:val="20"/>
                <w:szCs w:val="20"/>
              </w:rPr>
              <w:t xml:space="preserve">, </w:t>
            </w:r>
            <w:r w:rsidRPr="008E3688">
              <w:rPr>
                <w:rFonts w:ascii="Times New Roman" w:hAnsi="Times New Roman"/>
                <w:sz w:val="20"/>
                <w:szCs w:val="20"/>
              </w:rPr>
              <w:t>силуэты из блоков</w:t>
            </w:r>
          </w:p>
        </w:tc>
        <w:tc>
          <w:tcPr>
            <w:tcW w:w="1134" w:type="dxa"/>
          </w:tcPr>
          <w:p w:rsidR="00673D8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rPr>
          <w:trHeight w:val="60"/>
        </w:trPr>
        <w:tc>
          <w:tcPr>
            <w:tcW w:w="1526" w:type="dxa"/>
            <w:vMerge/>
          </w:tcPr>
          <w:p w:rsidR="00673D8D" w:rsidRPr="00F342C4" w:rsidRDefault="00673D8D" w:rsidP="007C0DB8">
            <w:pPr>
              <w:spacing w:after="0" w:line="240" w:lineRule="auto"/>
              <w:jc w:val="center"/>
              <w:rPr>
                <w:rFonts w:ascii="Times New Roman" w:hAnsi="Times New Roman"/>
                <w:b/>
                <w:sz w:val="20"/>
                <w:szCs w:val="20"/>
              </w:rPr>
            </w:pPr>
          </w:p>
        </w:tc>
        <w:tc>
          <w:tcPr>
            <w:tcW w:w="1417" w:type="dxa"/>
            <w:vMerge/>
          </w:tcPr>
          <w:p w:rsidR="00673D8D" w:rsidRPr="009F2B52" w:rsidRDefault="00673D8D" w:rsidP="007C0DB8">
            <w:pPr>
              <w:spacing w:after="0" w:line="240" w:lineRule="auto"/>
              <w:jc w:val="both"/>
              <w:rPr>
                <w:rFonts w:ascii="Times New Roman" w:hAnsi="Times New Roman"/>
                <w:b/>
                <w:sz w:val="20"/>
                <w:szCs w:val="24"/>
              </w:rPr>
            </w:pPr>
          </w:p>
        </w:tc>
        <w:tc>
          <w:tcPr>
            <w:tcW w:w="6379" w:type="dxa"/>
          </w:tcPr>
          <w:p w:rsidR="00673D8D" w:rsidRDefault="00673D8D" w:rsidP="007C0DB8">
            <w:r w:rsidRPr="008E3688">
              <w:rPr>
                <w:rFonts w:ascii="Times New Roman" w:hAnsi="Times New Roman"/>
                <w:sz w:val="20"/>
                <w:szCs w:val="20"/>
              </w:rPr>
              <w:t>Блоки Дьенеша</w:t>
            </w:r>
            <w:r>
              <w:rPr>
                <w:rFonts w:ascii="Times New Roman" w:hAnsi="Times New Roman"/>
                <w:sz w:val="20"/>
                <w:szCs w:val="20"/>
              </w:rPr>
              <w:t>, п</w:t>
            </w:r>
            <w:r w:rsidRPr="008E3688">
              <w:rPr>
                <w:rFonts w:ascii="Times New Roman" w:hAnsi="Times New Roman"/>
                <w:sz w:val="20"/>
                <w:szCs w:val="20"/>
              </w:rPr>
              <w:t>алочки Кюизенера</w:t>
            </w:r>
          </w:p>
          <w:p w:rsidR="00673D8D" w:rsidRPr="009F2B52" w:rsidRDefault="00673D8D" w:rsidP="007C0DB8">
            <w:pPr>
              <w:spacing w:after="0" w:line="240" w:lineRule="auto"/>
              <w:rPr>
                <w:rFonts w:ascii="Times New Roman" w:hAnsi="Times New Roman"/>
                <w:sz w:val="20"/>
                <w:szCs w:val="20"/>
              </w:rPr>
            </w:pPr>
          </w:p>
        </w:tc>
        <w:tc>
          <w:tcPr>
            <w:tcW w:w="1134" w:type="dxa"/>
          </w:tcPr>
          <w:p w:rsidR="00673D8D" w:rsidRPr="00181DB8" w:rsidRDefault="00673D8D" w:rsidP="007C0DB8">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BC6BDC">
        <w:trPr>
          <w:trHeight w:val="147"/>
        </w:trPr>
        <w:tc>
          <w:tcPr>
            <w:tcW w:w="1526" w:type="dxa"/>
            <w:vMerge/>
          </w:tcPr>
          <w:p w:rsidR="00673D8D" w:rsidRPr="00F342C4" w:rsidRDefault="00673D8D" w:rsidP="007C0DB8">
            <w:pPr>
              <w:spacing w:after="0" w:line="240" w:lineRule="auto"/>
              <w:jc w:val="center"/>
              <w:rPr>
                <w:rFonts w:ascii="Times New Roman" w:hAnsi="Times New Roman"/>
                <w:b/>
                <w:sz w:val="20"/>
                <w:szCs w:val="20"/>
              </w:rPr>
            </w:pPr>
          </w:p>
        </w:tc>
        <w:tc>
          <w:tcPr>
            <w:tcW w:w="1417" w:type="dxa"/>
            <w:vMerge w:val="restart"/>
          </w:tcPr>
          <w:p w:rsidR="00673D8D" w:rsidRPr="009F2B52" w:rsidRDefault="00673D8D" w:rsidP="007C0DB8">
            <w:pPr>
              <w:spacing w:after="0" w:line="240" w:lineRule="auto"/>
              <w:jc w:val="both"/>
              <w:rPr>
                <w:rFonts w:ascii="Times New Roman" w:hAnsi="Times New Roman"/>
                <w:b/>
                <w:sz w:val="20"/>
                <w:szCs w:val="24"/>
              </w:rPr>
            </w:pPr>
            <w:r w:rsidRPr="00934815">
              <w:rPr>
                <w:rFonts w:ascii="Times New Roman" w:hAnsi="Times New Roman"/>
                <w:b/>
                <w:sz w:val="20"/>
                <w:szCs w:val="20"/>
              </w:rPr>
              <w:t>Михайлова З.А. Математика от трех до семи- СПб: «Акцидент», 1997</w:t>
            </w:r>
          </w:p>
        </w:tc>
        <w:tc>
          <w:tcPr>
            <w:tcW w:w="6379" w:type="dxa"/>
          </w:tcPr>
          <w:p w:rsidR="00673D8D" w:rsidRDefault="00673D8D" w:rsidP="007C0DB8">
            <w:pPr>
              <w:spacing w:after="0" w:line="240" w:lineRule="auto"/>
              <w:jc w:val="both"/>
            </w:pPr>
            <w:r>
              <w:rPr>
                <w:rFonts w:ascii="Times New Roman" w:hAnsi="Times New Roman"/>
                <w:sz w:val="20"/>
                <w:szCs w:val="20"/>
              </w:rPr>
              <w:t>Игрушки: кукла, медведь, заяц, еж, набор посуды, одежды, обуви, чайный сервиз, мяч, кубик, яйцо, цыпленок, курица</w:t>
            </w:r>
          </w:p>
          <w:p w:rsidR="00673D8D" w:rsidRDefault="00673D8D" w:rsidP="007C0DB8">
            <w:pPr>
              <w:spacing w:after="0" w:line="240" w:lineRule="auto"/>
              <w:jc w:val="both"/>
            </w:pPr>
            <w:r>
              <w:rPr>
                <w:rFonts w:ascii="Times New Roman" w:hAnsi="Times New Roman"/>
                <w:sz w:val="20"/>
                <w:szCs w:val="20"/>
              </w:rPr>
              <w:t>Цветные эмблемы для обозначения дорожек и аэродрома, полоски разной ширины, длины; автомобили разного размера, конструктор; ленты: голубые и красные, длинные и короткие, круги и квадраты разного цвета и размера, набор из 4-5 геометрических фигур; две шкатулки; силуэты: щенка, мяча, пирамидки, плоскостные эталоны геометрических фигур разного цвета, формы, величины; теремок, набор предметов разной формы; квадраты, разрезные на четыре части геометрические фигуры, обруч, «Чудесный» мешочек</w:t>
            </w:r>
          </w:p>
          <w:p w:rsidR="00673D8D" w:rsidRPr="008E3688" w:rsidRDefault="00673D8D" w:rsidP="007C0DB8">
            <w:pPr>
              <w:spacing w:after="0" w:line="240" w:lineRule="auto"/>
              <w:jc w:val="both"/>
              <w:rPr>
                <w:rFonts w:ascii="Times New Roman" w:hAnsi="Times New Roman"/>
                <w:sz w:val="20"/>
                <w:szCs w:val="20"/>
              </w:rPr>
            </w:pPr>
            <w:r>
              <w:rPr>
                <w:rFonts w:ascii="Times New Roman" w:hAnsi="Times New Roman"/>
                <w:sz w:val="20"/>
                <w:szCs w:val="20"/>
              </w:rPr>
              <w:t>Модель частей суток</w:t>
            </w:r>
          </w:p>
        </w:tc>
        <w:tc>
          <w:tcPr>
            <w:tcW w:w="1134" w:type="dxa"/>
          </w:tcPr>
          <w:p w:rsidR="00673D8D" w:rsidRPr="00181DB8" w:rsidRDefault="00673D8D" w:rsidP="007C0DB8">
            <w:pPr>
              <w:spacing w:after="0" w:line="240" w:lineRule="auto"/>
              <w:jc w:val="both"/>
              <w:rPr>
                <w:rFonts w:ascii="Times New Roman" w:hAnsi="Times New Roman" w:cs="Times New Roman"/>
                <w:sz w:val="16"/>
                <w:szCs w:val="20"/>
              </w:rPr>
            </w:pPr>
          </w:p>
        </w:tc>
      </w:tr>
      <w:tr w:rsidR="00673D8D" w:rsidRPr="00A81BAD" w:rsidTr="00BC6BDC">
        <w:trPr>
          <w:trHeight w:val="60"/>
        </w:trPr>
        <w:tc>
          <w:tcPr>
            <w:tcW w:w="1526" w:type="dxa"/>
            <w:vMerge/>
          </w:tcPr>
          <w:p w:rsidR="00673D8D" w:rsidRPr="00F342C4" w:rsidRDefault="00673D8D" w:rsidP="007C0DB8">
            <w:pPr>
              <w:spacing w:after="0" w:line="240" w:lineRule="auto"/>
              <w:jc w:val="center"/>
              <w:rPr>
                <w:rFonts w:ascii="Times New Roman" w:hAnsi="Times New Roman"/>
                <w:b/>
                <w:sz w:val="20"/>
                <w:szCs w:val="20"/>
              </w:rPr>
            </w:pPr>
          </w:p>
        </w:tc>
        <w:tc>
          <w:tcPr>
            <w:tcW w:w="1417" w:type="dxa"/>
            <w:vMerge/>
          </w:tcPr>
          <w:p w:rsidR="00673D8D" w:rsidRPr="009F2B52" w:rsidRDefault="00673D8D" w:rsidP="007C0DB8">
            <w:pPr>
              <w:spacing w:after="0" w:line="240" w:lineRule="auto"/>
              <w:jc w:val="both"/>
              <w:rPr>
                <w:rFonts w:ascii="Times New Roman" w:hAnsi="Times New Roman"/>
                <w:b/>
                <w:sz w:val="20"/>
                <w:szCs w:val="24"/>
              </w:rPr>
            </w:pPr>
          </w:p>
        </w:tc>
        <w:tc>
          <w:tcPr>
            <w:tcW w:w="6379" w:type="dxa"/>
          </w:tcPr>
          <w:p w:rsidR="00673D8D" w:rsidRPr="008E3688" w:rsidRDefault="00673D8D" w:rsidP="007C0DB8">
            <w:pPr>
              <w:spacing w:after="0" w:line="240" w:lineRule="auto"/>
              <w:jc w:val="both"/>
              <w:rPr>
                <w:rFonts w:ascii="Times New Roman" w:hAnsi="Times New Roman"/>
                <w:sz w:val="20"/>
                <w:szCs w:val="20"/>
              </w:rPr>
            </w:pPr>
            <w:r w:rsidRPr="008118B3">
              <w:rPr>
                <w:rFonts w:ascii="Times New Roman" w:hAnsi="Times New Roman"/>
                <w:sz w:val="20"/>
                <w:szCs w:val="20"/>
              </w:rPr>
              <w:t>Маски пчелок</w:t>
            </w:r>
            <w:r>
              <w:rPr>
                <w:rFonts w:ascii="Times New Roman" w:hAnsi="Times New Roman"/>
                <w:sz w:val="20"/>
                <w:szCs w:val="20"/>
              </w:rPr>
              <w:t>, полоски разной длины, эмблемы для домиков, бумажные самолеты 3-4 цветов, лист</w:t>
            </w:r>
            <w:r w:rsidRPr="000559FC">
              <w:rPr>
                <w:rFonts w:ascii="Times New Roman" w:hAnsi="Times New Roman"/>
                <w:sz w:val="20"/>
                <w:szCs w:val="20"/>
              </w:rPr>
              <w:t xml:space="preserve"> в клетку</w:t>
            </w:r>
            <w:r>
              <w:rPr>
                <w:rFonts w:ascii="Times New Roman" w:hAnsi="Times New Roman"/>
                <w:sz w:val="20"/>
                <w:szCs w:val="20"/>
              </w:rPr>
              <w:t>, н</w:t>
            </w:r>
            <w:r w:rsidRPr="000B116A">
              <w:rPr>
                <w:rFonts w:ascii="Times New Roman" w:hAnsi="Times New Roman"/>
                <w:sz w:val="20"/>
                <w:szCs w:val="20"/>
              </w:rPr>
              <w:t>аборы кругов и квадратов разного размера, цвета; счетные палочки</w:t>
            </w:r>
            <w:r>
              <w:rPr>
                <w:rFonts w:ascii="Times New Roman" w:hAnsi="Times New Roman"/>
                <w:sz w:val="20"/>
                <w:szCs w:val="20"/>
              </w:rPr>
              <w:t>, набор геометрических фигур, разрезные на 3-5 частей квадраты и квадраты с контурной схемой разреза, тетради, цветные карандаши, фломастеры, лабиринты, блоки Дьенеша, карточки с изображением геометрических фигур разного цвета, размера, формы</w:t>
            </w:r>
          </w:p>
        </w:tc>
        <w:tc>
          <w:tcPr>
            <w:tcW w:w="1134" w:type="dxa"/>
          </w:tcPr>
          <w:p w:rsidR="00673D8D" w:rsidRPr="00181DB8" w:rsidRDefault="00673D8D" w:rsidP="007C0DB8">
            <w:pPr>
              <w:spacing w:after="0" w:line="240" w:lineRule="auto"/>
              <w:jc w:val="both"/>
              <w:rPr>
                <w:rFonts w:ascii="Times New Roman" w:hAnsi="Times New Roman" w:cs="Times New Roman"/>
                <w:sz w:val="16"/>
                <w:szCs w:val="20"/>
              </w:rPr>
            </w:pPr>
            <w:r>
              <w:rPr>
                <w:rFonts w:ascii="Times New Roman" w:hAnsi="Times New Roman"/>
                <w:sz w:val="20"/>
                <w:szCs w:val="20"/>
              </w:rPr>
              <w:t>по количеству детей</w:t>
            </w:r>
          </w:p>
        </w:tc>
      </w:tr>
      <w:tr w:rsidR="00673D8D" w:rsidRPr="00A81BAD" w:rsidTr="00BC6BDC">
        <w:trPr>
          <w:trHeight w:val="60"/>
        </w:trPr>
        <w:tc>
          <w:tcPr>
            <w:tcW w:w="1526" w:type="dxa"/>
            <w:vMerge w:val="restart"/>
          </w:tcPr>
          <w:p w:rsidR="00673D8D" w:rsidRPr="006F7D9C" w:rsidRDefault="00673D8D" w:rsidP="007C0DB8">
            <w:pPr>
              <w:spacing w:after="0" w:line="240" w:lineRule="auto"/>
              <w:jc w:val="center"/>
              <w:rPr>
                <w:rFonts w:ascii="Times New Roman" w:hAnsi="Times New Roman" w:cs="Times New Roman"/>
                <w:sz w:val="16"/>
                <w:szCs w:val="20"/>
              </w:rPr>
            </w:pPr>
            <w:r w:rsidRPr="006F7D9C">
              <w:rPr>
                <w:rStyle w:val="ae"/>
                <w:rFonts w:ascii="Times New Roman" w:hAnsi="Times New Roman" w:cs="Times New Roman"/>
                <w:color w:val="000000" w:themeColor="text1"/>
                <w:sz w:val="16"/>
                <w:szCs w:val="20"/>
              </w:rPr>
              <w:t>И</w:t>
            </w:r>
            <w:r w:rsidRPr="006F7D9C">
              <w:rPr>
                <w:rFonts w:ascii="Times New Roman" w:hAnsi="Times New Roman" w:cs="Times New Roman"/>
                <w:b/>
                <w:color w:val="000000" w:themeColor="text1"/>
                <w:sz w:val="16"/>
                <w:szCs w:val="20"/>
              </w:rPr>
              <w:t>сследование объектов живой и неживой природы, экспериментирование 1 в мес. – 9 в г</w:t>
            </w:r>
          </w:p>
        </w:tc>
        <w:tc>
          <w:tcPr>
            <w:tcW w:w="1417" w:type="dxa"/>
            <w:vMerge w:val="restart"/>
          </w:tcPr>
          <w:p w:rsidR="00673D8D" w:rsidRPr="00A81BAD" w:rsidRDefault="00673D8D" w:rsidP="007C0DB8">
            <w:pPr>
              <w:spacing w:after="0" w:line="240" w:lineRule="auto"/>
              <w:jc w:val="both"/>
              <w:rPr>
                <w:rFonts w:ascii="Times New Roman" w:hAnsi="Times New Roman" w:cs="Times New Roman"/>
                <w:b/>
                <w:color w:val="000000" w:themeColor="text1"/>
                <w:sz w:val="20"/>
                <w:szCs w:val="20"/>
              </w:rPr>
            </w:pPr>
            <w:r w:rsidRPr="00F342C4">
              <w:rPr>
                <w:rFonts w:ascii="Times New Roman" w:hAnsi="Times New Roman"/>
                <w:b/>
                <w:sz w:val="20"/>
                <w:szCs w:val="24"/>
              </w:rPr>
              <w:t>Воронкевич О.А. Добро пожаловать в экологию!</w:t>
            </w:r>
            <w:r>
              <w:rPr>
                <w:rFonts w:ascii="Times New Roman" w:hAnsi="Times New Roman"/>
                <w:b/>
                <w:sz w:val="20"/>
                <w:szCs w:val="24"/>
              </w:rPr>
              <w:t xml:space="preserve"> Парциальная программа.</w:t>
            </w:r>
            <w:r w:rsidRPr="00F342C4">
              <w:rPr>
                <w:rFonts w:ascii="Times New Roman" w:hAnsi="Times New Roman"/>
                <w:b/>
                <w:sz w:val="20"/>
                <w:szCs w:val="24"/>
              </w:rPr>
              <w:t xml:space="preserve"> – </w:t>
            </w:r>
            <w:r w:rsidRPr="00F342C4">
              <w:rPr>
                <w:rFonts w:ascii="Times New Roman" w:hAnsi="Times New Roman"/>
                <w:b/>
                <w:spacing w:val="3"/>
                <w:sz w:val="20"/>
                <w:szCs w:val="24"/>
              </w:rPr>
              <w:t xml:space="preserve">СПб.: </w:t>
            </w:r>
            <w:r>
              <w:rPr>
                <w:rFonts w:ascii="Times New Roman" w:hAnsi="Times New Roman"/>
                <w:b/>
                <w:spacing w:val="3"/>
                <w:sz w:val="20"/>
                <w:szCs w:val="24"/>
              </w:rPr>
              <w:t>Д</w:t>
            </w:r>
            <w:r w:rsidRPr="00F342C4">
              <w:rPr>
                <w:rFonts w:ascii="Times New Roman" w:hAnsi="Times New Roman"/>
                <w:b/>
                <w:spacing w:val="3"/>
                <w:sz w:val="20"/>
                <w:szCs w:val="24"/>
              </w:rPr>
              <w:t>етство-пресс, 201</w:t>
            </w:r>
            <w:r>
              <w:rPr>
                <w:rFonts w:ascii="Times New Roman" w:hAnsi="Times New Roman"/>
                <w:b/>
                <w:spacing w:val="3"/>
                <w:sz w:val="20"/>
                <w:szCs w:val="24"/>
              </w:rPr>
              <w:t>9</w:t>
            </w:r>
          </w:p>
        </w:tc>
        <w:tc>
          <w:tcPr>
            <w:tcW w:w="6379" w:type="dxa"/>
          </w:tcPr>
          <w:p w:rsidR="00673D8D" w:rsidRDefault="00673D8D" w:rsidP="007C0DB8">
            <w:pPr>
              <w:spacing w:after="0" w:line="240" w:lineRule="auto"/>
              <w:jc w:val="both"/>
              <w:rPr>
                <w:rFonts w:ascii="Times New Roman" w:hAnsi="Times New Roman"/>
                <w:sz w:val="20"/>
                <w:szCs w:val="24"/>
              </w:rPr>
            </w:pPr>
            <w:r w:rsidRPr="00C52240">
              <w:rPr>
                <w:rFonts w:ascii="Times New Roman" w:hAnsi="Times New Roman"/>
                <w:spacing w:val="3"/>
                <w:sz w:val="20"/>
                <w:szCs w:val="24"/>
              </w:rPr>
              <w:t>Цветущий</w:t>
            </w:r>
            <w:r>
              <w:rPr>
                <w:rFonts w:ascii="Times New Roman" w:hAnsi="Times New Roman"/>
                <w:spacing w:val="3"/>
                <w:sz w:val="20"/>
                <w:szCs w:val="24"/>
              </w:rPr>
              <w:t xml:space="preserve"> </w:t>
            </w:r>
            <w:r w:rsidRPr="00C52240">
              <w:rPr>
                <w:rFonts w:ascii="Times New Roman" w:hAnsi="Times New Roman"/>
                <w:spacing w:val="3"/>
                <w:sz w:val="20"/>
                <w:szCs w:val="24"/>
              </w:rPr>
              <w:t>бальзамин</w:t>
            </w:r>
            <w:r>
              <w:rPr>
                <w:rFonts w:ascii="Times New Roman" w:hAnsi="Times New Roman"/>
                <w:spacing w:val="3"/>
                <w:sz w:val="20"/>
                <w:szCs w:val="24"/>
              </w:rPr>
              <w:t>, ц</w:t>
            </w:r>
            <w:r w:rsidRPr="00C52240">
              <w:rPr>
                <w:rFonts w:ascii="Times New Roman" w:hAnsi="Times New Roman"/>
                <w:sz w:val="20"/>
                <w:szCs w:val="24"/>
              </w:rPr>
              <w:t>веты одуванчика и тюльпана</w:t>
            </w:r>
          </w:p>
          <w:p w:rsidR="00673D8D" w:rsidRDefault="00673D8D" w:rsidP="007C0DB8">
            <w:pPr>
              <w:spacing w:after="0" w:line="240" w:lineRule="auto"/>
              <w:jc w:val="both"/>
              <w:rPr>
                <w:rFonts w:ascii="Times New Roman" w:hAnsi="Times New Roman"/>
                <w:sz w:val="20"/>
                <w:szCs w:val="24"/>
              </w:rPr>
            </w:pPr>
            <w:r w:rsidRPr="00B46FE2">
              <w:rPr>
                <w:rFonts w:ascii="Times New Roman" w:hAnsi="Times New Roman"/>
                <w:b/>
                <w:sz w:val="20"/>
                <w:szCs w:val="24"/>
              </w:rPr>
              <w:t>Иллюстрации</w:t>
            </w:r>
            <w:r>
              <w:rPr>
                <w:rFonts w:ascii="Times New Roman" w:hAnsi="Times New Roman"/>
                <w:sz w:val="20"/>
                <w:szCs w:val="24"/>
              </w:rPr>
              <w:t xml:space="preserve">: </w:t>
            </w:r>
            <w:r w:rsidRPr="00C52240">
              <w:rPr>
                <w:rFonts w:ascii="Times New Roman" w:hAnsi="Times New Roman"/>
                <w:sz w:val="20"/>
                <w:szCs w:val="24"/>
              </w:rPr>
              <w:t>лиственно</w:t>
            </w:r>
            <w:r>
              <w:rPr>
                <w:rFonts w:ascii="Times New Roman" w:hAnsi="Times New Roman"/>
                <w:sz w:val="20"/>
                <w:szCs w:val="24"/>
              </w:rPr>
              <w:t>е</w:t>
            </w:r>
            <w:r w:rsidRPr="00C52240">
              <w:rPr>
                <w:rFonts w:ascii="Times New Roman" w:hAnsi="Times New Roman"/>
                <w:sz w:val="20"/>
                <w:szCs w:val="24"/>
              </w:rPr>
              <w:t xml:space="preserve"> дерев</w:t>
            </w:r>
            <w:r>
              <w:rPr>
                <w:rFonts w:ascii="Times New Roman" w:hAnsi="Times New Roman"/>
                <w:sz w:val="20"/>
                <w:szCs w:val="24"/>
              </w:rPr>
              <w:t xml:space="preserve">о, </w:t>
            </w:r>
            <w:r w:rsidRPr="00C52240">
              <w:rPr>
                <w:rFonts w:ascii="Times New Roman" w:hAnsi="Times New Roman"/>
                <w:spacing w:val="3"/>
                <w:sz w:val="20"/>
                <w:szCs w:val="24"/>
              </w:rPr>
              <w:t>поздн</w:t>
            </w:r>
            <w:r>
              <w:rPr>
                <w:rFonts w:ascii="Times New Roman" w:hAnsi="Times New Roman"/>
                <w:spacing w:val="3"/>
                <w:sz w:val="20"/>
                <w:szCs w:val="24"/>
              </w:rPr>
              <w:t>яя</w:t>
            </w:r>
            <w:r w:rsidRPr="00C52240">
              <w:rPr>
                <w:rFonts w:ascii="Times New Roman" w:hAnsi="Times New Roman"/>
                <w:spacing w:val="3"/>
                <w:sz w:val="20"/>
                <w:szCs w:val="24"/>
              </w:rPr>
              <w:t xml:space="preserve"> осен</w:t>
            </w:r>
            <w:r>
              <w:rPr>
                <w:rFonts w:ascii="Times New Roman" w:hAnsi="Times New Roman"/>
                <w:spacing w:val="3"/>
                <w:sz w:val="20"/>
                <w:szCs w:val="24"/>
              </w:rPr>
              <w:t>ь</w:t>
            </w:r>
            <w:r w:rsidRPr="00C52240">
              <w:rPr>
                <w:rFonts w:ascii="Times New Roman" w:hAnsi="Times New Roman"/>
                <w:spacing w:val="3"/>
                <w:sz w:val="20"/>
                <w:szCs w:val="24"/>
              </w:rPr>
              <w:t>, перв</w:t>
            </w:r>
            <w:r>
              <w:rPr>
                <w:rFonts w:ascii="Times New Roman" w:hAnsi="Times New Roman"/>
                <w:spacing w:val="3"/>
                <w:sz w:val="20"/>
                <w:szCs w:val="24"/>
              </w:rPr>
              <w:t>ый</w:t>
            </w:r>
            <w:r w:rsidRPr="00C52240">
              <w:rPr>
                <w:rFonts w:ascii="Times New Roman" w:hAnsi="Times New Roman"/>
                <w:spacing w:val="3"/>
                <w:sz w:val="20"/>
                <w:szCs w:val="24"/>
              </w:rPr>
              <w:t xml:space="preserve"> снег, животны</w:t>
            </w:r>
            <w:r>
              <w:rPr>
                <w:rFonts w:ascii="Times New Roman" w:hAnsi="Times New Roman"/>
                <w:spacing w:val="3"/>
                <w:sz w:val="20"/>
                <w:szCs w:val="24"/>
              </w:rPr>
              <w:t>е</w:t>
            </w:r>
            <w:r w:rsidRPr="00C52240">
              <w:rPr>
                <w:rFonts w:ascii="Times New Roman" w:hAnsi="Times New Roman"/>
                <w:spacing w:val="3"/>
                <w:sz w:val="20"/>
                <w:szCs w:val="24"/>
              </w:rPr>
              <w:t xml:space="preserve"> нашей полосы: лиса, заяц, медведь, волк, ёж</w:t>
            </w:r>
            <w:r>
              <w:rPr>
                <w:rFonts w:ascii="Times New Roman" w:hAnsi="Times New Roman"/>
                <w:spacing w:val="3"/>
                <w:sz w:val="20"/>
                <w:szCs w:val="24"/>
              </w:rPr>
              <w:t xml:space="preserve">; </w:t>
            </w:r>
            <w:r w:rsidRPr="00C52240">
              <w:rPr>
                <w:rFonts w:ascii="Times New Roman" w:hAnsi="Times New Roman"/>
                <w:sz w:val="20"/>
                <w:szCs w:val="24"/>
              </w:rPr>
              <w:t>животны</w:t>
            </w:r>
            <w:r>
              <w:rPr>
                <w:rFonts w:ascii="Times New Roman" w:hAnsi="Times New Roman"/>
                <w:sz w:val="20"/>
                <w:szCs w:val="24"/>
              </w:rPr>
              <w:t>е</w:t>
            </w:r>
            <w:r w:rsidRPr="00C52240">
              <w:rPr>
                <w:rFonts w:ascii="Times New Roman" w:hAnsi="Times New Roman"/>
                <w:sz w:val="20"/>
                <w:szCs w:val="24"/>
              </w:rPr>
              <w:t xml:space="preserve"> кошк</w:t>
            </w:r>
            <w:r>
              <w:rPr>
                <w:rFonts w:ascii="Times New Roman" w:hAnsi="Times New Roman"/>
                <w:sz w:val="20"/>
                <w:szCs w:val="24"/>
              </w:rPr>
              <w:t>а</w:t>
            </w:r>
            <w:r w:rsidRPr="00C52240">
              <w:rPr>
                <w:rFonts w:ascii="Times New Roman" w:hAnsi="Times New Roman"/>
                <w:sz w:val="20"/>
                <w:szCs w:val="24"/>
              </w:rPr>
              <w:t xml:space="preserve"> и кролик</w:t>
            </w:r>
            <w:r>
              <w:rPr>
                <w:rFonts w:ascii="Times New Roman" w:hAnsi="Times New Roman"/>
                <w:sz w:val="20"/>
                <w:szCs w:val="24"/>
              </w:rPr>
              <w:t xml:space="preserve">; </w:t>
            </w:r>
            <w:r w:rsidRPr="00C52240">
              <w:rPr>
                <w:rFonts w:ascii="Times New Roman" w:hAnsi="Times New Roman"/>
                <w:sz w:val="20"/>
                <w:szCs w:val="24"/>
              </w:rPr>
              <w:t>снегир</w:t>
            </w:r>
            <w:r>
              <w:rPr>
                <w:rFonts w:ascii="Times New Roman" w:hAnsi="Times New Roman"/>
                <w:sz w:val="20"/>
                <w:szCs w:val="24"/>
              </w:rPr>
              <w:t xml:space="preserve">ь, </w:t>
            </w:r>
            <w:r w:rsidRPr="00C52240">
              <w:rPr>
                <w:rFonts w:ascii="Times New Roman" w:hAnsi="Times New Roman"/>
                <w:sz w:val="20"/>
                <w:szCs w:val="24"/>
              </w:rPr>
              <w:t>ворон</w:t>
            </w:r>
            <w:r>
              <w:rPr>
                <w:rFonts w:ascii="Times New Roman" w:hAnsi="Times New Roman"/>
                <w:sz w:val="20"/>
                <w:szCs w:val="24"/>
              </w:rPr>
              <w:t xml:space="preserve">а, </w:t>
            </w:r>
            <w:r w:rsidRPr="00C52240">
              <w:rPr>
                <w:rFonts w:ascii="Times New Roman" w:hAnsi="Times New Roman"/>
                <w:sz w:val="20"/>
                <w:szCs w:val="24"/>
              </w:rPr>
              <w:t>весенн</w:t>
            </w:r>
            <w:r>
              <w:rPr>
                <w:rFonts w:ascii="Times New Roman" w:hAnsi="Times New Roman"/>
                <w:sz w:val="20"/>
                <w:szCs w:val="24"/>
              </w:rPr>
              <w:t>ий</w:t>
            </w:r>
            <w:r w:rsidRPr="00C52240">
              <w:rPr>
                <w:rFonts w:ascii="Times New Roman" w:hAnsi="Times New Roman"/>
                <w:sz w:val="20"/>
                <w:szCs w:val="24"/>
              </w:rPr>
              <w:t xml:space="preserve"> лес</w:t>
            </w:r>
            <w:r>
              <w:rPr>
                <w:rFonts w:ascii="Times New Roman" w:hAnsi="Times New Roman"/>
                <w:sz w:val="20"/>
                <w:szCs w:val="24"/>
              </w:rPr>
              <w:t xml:space="preserve">, поле </w:t>
            </w:r>
            <w:r w:rsidRPr="00C52240">
              <w:rPr>
                <w:rFonts w:ascii="Times New Roman" w:hAnsi="Times New Roman"/>
                <w:sz w:val="20"/>
                <w:szCs w:val="24"/>
              </w:rPr>
              <w:t>одуванчик</w:t>
            </w:r>
            <w:r>
              <w:rPr>
                <w:rFonts w:ascii="Times New Roman" w:hAnsi="Times New Roman"/>
                <w:sz w:val="20"/>
                <w:szCs w:val="24"/>
              </w:rPr>
              <w:t>ов; поле</w:t>
            </w:r>
            <w:r w:rsidRPr="00C52240">
              <w:rPr>
                <w:rFonts w:ascii="Times New Roman" w:hAnsi="Times New Roman"/>
                <w:sz w:val="20"/>
                <w:szCs w:val="24"/>
              </w:rPr>
              <w:t xml:space="preserve"> тюльпан</w:t>
            </w:r>
            <w:r>
              <w:rPr>
                <w:rFonts w:ascii="Times New Roman" w:hAnsi="Times New Roman"/>
                <w:sz w:val="20"/>
                <w:szCs w:val="24"/>
              </w:rPr>
              <w:t>ов</w:t>
            </w:r>
          </w:p>
          <w:p w:rsidR="00673D8D" w:rsidRDefault="00673D8D" w:rsidP="007C0DB8">
            <w:pPr>
              <w:spacing w:after="0" w:line="240" w:lineRule="auto"/>
              <w:jc w:val="both"/>
            </w:pPr>
            <w:r>
              <w:rPr>
                <w:rFonts w:ascii="Times New Roman" w:hAnsi="Times New Roman"/>
                <w:sz w:val="20"/>
                <w:szCs w:val="24"/>
              </w:rPr>
              <w:t xml:space="preserve">Модели: </w:t>
            </w:r>
            <w:r w:rsidRPr="00C52240">
              <w:rPr>
                <w:rFonts w:ascii="Times New Roman" w:hAnsi="Times New Roman"/>
                <w:sz w:val="20"/>
                <w:szCs w:val="24"/>
              </w:rPr>
              <w:t>строение дерева</w:t>
            </w:r>
            <w:r>
              <w:rPr>
                <w:rFonts w:ascii="Times New Roman" w:hAnsi="Times New Roman"/>
                <w:sz w:val="20"/>
                <w:szCs w:val="24"/>
              </w:rPr>
              <w:t xml:space="preserve">, </w:t>
            </w:r>
            <w:r w:rsidRPr="00C52240">
              <w:rPr>
                <w:rFonts w:ascii="Times New Roman" w:hAnsi="Times New Roman"/>
                <w:sz w:val="20"/>
                <w:szCs w:val="24"/>
              </w:rPr>
              <w:t>особенности строения кошки и кролика</w:t>
            </w:r>
            <w:r>
              <w:rPr>
                <w:rFonts w:ascii="Times New Roman" w:hAnsi="Times New Roman"/>
                <w:sz w:val="20"/>
                <w:szCs w:val="24"/>
              </w:rPr>
              <w:t xml:space="preserve">, </w:t>
            </w:r>
            <w:r w:rsidRPr="00C52240">
              <w:rPr>
                <w:rFonts w:ascii="Times New Roman" w:hAnsi="Times New Roman"/>
                <w:sz w:val="20"/>
                <w:szCs w:val="24"/>
              </w:rPr>
              <w:t>посадка лука</w:t>
            </w:r>
            <w:r>
              <w:rPr>
                <w:rFonts w:ascii="Times New Roman" w:hAnsi="Times New Roman"/>
                <w:sz w:val="20"/>
                <w:szCs w:val="24"/>
              </w:rPr>
              <w:t xml:space="preserve">, </w:t>
            </w:r>
            <w:r w:rsidRPr="00C52240">
              <w:rPr>
                <w:rFonts w:ascii="Times New Roman" w:hAnsi="Times New Roman"/>
                <w:sz w:val="20"/>
                <w:szCs w:val="24"/>
              </w:rPr>
              <w:t>особенности строения птицы</w:t>
            </w:r>
            <w:r>
              <w:rPr>
                <w:rFonts w:ascii="Times New Roman" w:hAnsi="Times New Roman"/>
                <w:sz w:val="20"/>
                <w:szCs w:val="24"/>
              </w:rPr>
              <w:t xml:space="preserve">, </w:t>
            </w:r>
            <w:r w:rsidRPr="00C52240">
              <w:rPr>
                <w:rFonts w:ascii="Times New Roman" w:hAnsi="Times New Roman"/>
                <w:sz w:val="20"/>
                <w:szCs w:val="24"/>
              </w:rPr>
              <w:t>мимикрия зайца, медведь в берлоге</w:t>
            </w:r>
            <w:r>
              <w:rPr>
                <w:rFonts w:ascii="Times New Roman" w:hAnsi="Times New Roman"/>
                <w:sz w:val="20"/>
                <w:szCs w:val="24"/>
              </w:rPr>
              <w:t xml:space="preserve">, </w:t>
            </w:r>
            <w:r w:rsidRPr="00C52240">
              <w:rPr>
                <w:rFonts w:ascii="Times New Roman" w:hAnsi="Times New Roman"/>
                <w:sz w:val="20"/>
                <w:szCs w:val="24"/>
              </w:rPr>
              <w:t>растени</w:t>
            </w:r>
            <w:r>
              <w:rPr>
                <w:rFonts w:ascii="Times New Roman" w:hAnsi="Times New Roman"/>
                <w:sz w:val="20"/>
                <w:szCs w:val="24"/>
              </w:rPr>
              <w:t>е</w:t>
            </w:r>
          </w:p>
          <w:p w:rsidR="00673D8D" w:rsidRDefault="00673D8D" w:rsidP="007C0DB8">
            <w:pPr>
              <w:spacing w:after="0" w:line="240" w:lineRule="auto"/>
              <w:jc w:val="both"/>
              <w:rPr>
                <w:rFonts w:ascii="Times New Roman" w:hAnsi="Times New Roman"/>
                <w:sz w:val="20"/>
                <w:szCs w:val="20"/>
              </w:rPr>
            </w:pPr>
          </w:p>
        </w:tc>
        <w:tc>
          <w:tcPr>
            <w:tcW w:w="1134" w:type="dxa"/>
          </w:tcPr>
          <w:p w:rsidR="00673D8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rPr>
          <w:trHeight w:val="310"/>
        </w:trPr>
        <w:tc>
          <w:tcPr>
            <w:tcW w:w="1526" w:type="dxa"/>
            <w:vMerge/>
          </w:tcPr>
          <w:p w:rsidR="00673D8D" w:rsidRPr="00A81BAD" w:rsidRDefault="00673D8D" w:rsidP="007C0DB8">
            <w:pPr>
              <w:spacing w:after="0" w:line="240" w:lineRule="auto"/>
              <w:jc w:val="center"/>
              <w:rPr>
                <w:rStyle w:val="ae"/>
                <w:rFonts w:ascii="Times New Roman" w:hAnsi="Times New Roman" w:cs="Times New Roman"/>
                <w:color w:val="000000" w:themeColor="text1"/>
                <w:sz w:val="20"/>
                <w:szCs w:val="20"/>
              </w:rPr>
            </w:pPr>
          </w:p>
        </w:tc>
        <w:tc>
          <w:tcPr>
            <w:tcW w:w="1417" w:type="dxa"/>
            <w:vMerge/>
          </w:tcPr>
          <w:p w:rsidR="00673D8D" w:rsidRPr="00F342C4" w:rsidRDefault="00673D8D" w:rsidP="007C0DB8">
            <w:pPr>
              <w:spacing w:after="0" w:line="240" w:lineRule="auto"/>
              <w:jc w:val="both"/>
              <w:rPr>
                <w:rFonts w:ascii="Times New Roman" w:hAnsi="Times New Roman"/>
                <w:b/>
                <w:sz w:val="20"/>
                <w:szCs w:val="24"/>
              </w:rPr>
            </w:pPr>
          </w:p>
        </w:tc>
        <w:tc>
          <w:tcPr>
            <w:tcW w:w="6379" w:type="dxa"/>
          </w:tcPr>
          <w:p w:rsidR="00673D8D" w:rsidRPr="00C52240" w:rsidRDefault="00673D8D" w:rsidP="007C0DB8">
            <w:pPr>
              <w:spacing w:after="0" w:line="240" w:lineRule="auto"/>
              <w:jc w:val="both"/>
              <w:rPr>
                <w:rFonts w:ascii="Times New Roman" w:hAnsi="Times New Roman"/>
                <w:spacing w:val="3"/>
                <w:sz w:val="20"/>
                <w:szCs w:val="24"/>
              </w:rPr>
            </w:pPr>
            <w:r>
              <w:rPr>
                <w:rFonts w:ascii="Times New Roman" w:hAnsi="Times New Roman"/>
                <w:spacing w:val="3"/>
                <w:sz w:val="20"/>
                <w:szCs w:val="24"/>
              </w:rPr>
              <w:t>Луковица, материалы для посадки лука</w:t>
            </w:r>
          </w:p>
        </w:tc>
        <w:tc>
          <w:tcPr>
            <w:tcW w:w="1134" w:type="dxa"/>
          </w:tcPr>
          <w:p w:rsidR="00673D8D" w:rsidRPr="006F7D9C" w:rsidRDefault="00673D8D" w:rsidP="007C0DB8">
            <w:pPr>
              <w:spacing w:after="0" w:line="240" w:lineRule="auto"/>
              <w:jc w:val="both"/>
              <w:rPr>
                <w:rFonts w:ascii="Times New Roman" w:hAnsi="Times New Roman" w:cs="Times New Roman"/>
                <w:sz w:val="16"/>
                <w:szCs w:val="20"/>
              </w:rPr>
            </w:pPr>
            <w:r w:rsidRPr="006F7D9C">
              <w:rPr>
                <w:rFonts w:ascii="Times New Roman" w:hAnsi="Times New Roman" w:cs="Times New Roman"/>
                <w:sz w:val="16"/>
                <w:szCs w:val="20"/>
              </w:rPr>
              <w:t>На каждого ребенка</w:t>
            </w:r>
          </w:p>
        </w:tc>
      </w:tr>
      <w:tr w:rsidR="00673D8D" w:rsidRPr="00A81BAD" w:rsidTr="00BC6BDC">
        <w:tc>
          <w:tcPr>
            <w:tcW w:w="1526" w:type="dxa"/>
            <w:vMerge w:val="restart"/>
          </w:tcPr>
          <w:p w:rsidR="00673D8D" w:rsidRPr="00A81BAD" w:rsidRDefault="00673D8D" w:rsidP="007C0DB8">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Развитие речи 1 в неделю – 36 в год</w:t>
            </w:r>
          </w:p>
        </w:tc>
        <w:tc>
          <w:tcPr>
            <w:tcW w:w="1417" w:type="dxa"/>
            <w:vMerge w:val="restart"/>
          </w:tcPr>
          <w:p w:rsidR="00673D8D" w:rsidRPr="00A81BAD" w:rsidRDefault="00673D8D" w:rsidP="007C0DB8">
            <w:pPr>
              <w:spacing w:after="0" w:line="240" w:lineRule="auto"/>
              <w:jc w:val="both"/>
              <w:rPr>
                <w:rFonts w:ascii="Times New Roman" w:hAnsi="Times New Roman" w:cs="Times New Roman"/>
                <w:sz w:val="20"/>
                <w:szCs w:val="20"/>
              </w:rPr>
            </w:pPr>
            <w:r w:rsidRPr="00F52AF2">
              <w:rPr>
                <w:rFonts w:ascii="Times New Roman" w:hAnsi="Times New Roman"/>
                <w:b/>
                <w:sz w:val="20"/>
                <w:szCs w:val="24"/>
              </w:rPr>
              <w:t>Ельцова О.М. Реализация содержания образовательной области «Речевое развитие» в форме игровых обучающих ситуаций (младший и средний возраст).</w:t>
            </w:r>
            <w:r w:rsidRPr="00F52AF2">
              <w:rPr>
                <w:rFonts w:ascii="Times New Roman" w:hAnsi="Times New Roman"/>
                <w:b/>
                <w:spacing w:val="3"/>
                <w:sz w:val="20"/>
                <w:szCs w:val="24"/>
              </w:rPr>
              <w:t xml:space="preserve"> — СПб: ДЕТСТВО-ПРЕСС, 2016</w:t>
            </w:r>
          </w:p>
        </w:tc>
        <w:tc>
          <w:tcPr>
            <w:tcW w:w="6379" w:type="dxa"/>
          </w:tcPr>
          <w:p w:rsidR="00673D8D" w:rsidRDefault="00673D8D" w:rsidP="007C0DB8">
            <w:pPr>
              <w:spacing w:after="0" w:line="240" w:lineRule="auto"/>
              <w:jc w:val="both"/>
              <w:rPr>
                <w:rFonts w:ascii="Times New Roman" w:hAnsi="Times New Roman"/>
                <w:sz w:val="20"/>
                <w:szCs w:val="20"/>
              </w:rPr>
            </w:pPr>
            <w:r w:rsidRPr="00063A69">
              <w:rPr>
                <w:rFonts w:ascii="Times New Roman" w:hAnsi="Times New Roman"/>
                <w:sz w:val="20"/>
                <w:szCs w:val="20"/>
              </w:rPr>
              <w:t>Бумажное солнышко на леске, бумажная туча</w:t>
            </w:r>
            <w:r>
              <w:rPr>
                <w:rFonts w:ascii="Times New Roman" w:hAnsi="Times New Roman"/>
                <w:sz w:val="20"/>
                <w:szCs w:val="20"/>
              </w:rPr>
              <w:t>; м</w:t>
            </w:r>
            <w:r w:rsidRPr="00063A69">
              <w:rPr>
                <w:rFonts w:ascii="Times New Roman" w:hAnsi="Times New Roman"/>
                <w:sz w:val="20"/>
                <w:szCs w:val="20"/>
              </w:rPr>
              <w:t>ешочек-«животик», муляжи фруктов</w:t>
            </w:r>
            <w:r>
              <w:rPr>
                <w:rFonts w:ascii="Times New Roman" w:hAnsi="Times New Roman"/>
                <w:sz w:val="20"/>
                <w:szCs w:val="20"/>
              </w:rPr>
              <w:t>:</w:t>
            </w:r>
            <w:r w:rsidRPr="00063A69">
              <w:rPr>
                <w:rFonts w:ascii="Times New Roman" w:hAnsi="Times New Roman"/>
                <w:sz w:val="20"/>
                <w:szCs w:val="20"/>
              </w:rPr>
              <w:t xml:space="preserve"> банан</w:t>
            </w:r>
            <w:r>
              <w:rPr>
                <w:rFonts w:ascii="Times New Roman" w:hAnsi="Times New Roman"/>
                <w:sz w:val="20"/>
                <w:szCs w:val="20"/>
              </w:rPr>
              <w:t>,</w:t>
            </w:r>
            <w:r w:rsidRPr="00063A69">
              <w:rPr>
                <w:rFonts w:ascii="Times New Roman" w:hAnsi="Times New Roman"/>
                <w:sz w:val="20"/>
                <w:szCs w:val="20"/>
              </w:rPr>
              <w:t xml:space="preserve"> </w:t>
            </w:r>
            <w:r w:rsidRPr="00063A69">
              <w:rPr>
                <w:rFonts w:ascii="Times New Roman" w:hAnsi="Times New Roman"/>
                <w:sz w:val="20"/>
                <w:szCs w:val="24"/>
              </w:rPr>
              <w:t>г</w:t>
            </w:r>
            <w:r w:rsidRPr="00063A69">
              <w:rPr>
                <w:rFonts w:ascii="Times New Roman" w:hAnsi="Times New Roman"/>
                <w:sz w:val="20"/>
                <w:szCs w:val="20"/>
              </w:rPr>
              <w:t>руша</w:t>
            </w:r>
            <w:r>
              <w:rPr>
                <w:rFonts w:ascii="Times New Roman" w:hAnsi="Times New Roman"/>
                <w:sz w:val="20"/>
                <w:szCs w:val="20"/>
              </w:rPr>
              <w:t>,</w:t>
            </w:r>
            <w:r w:rsidRPr="00063A69">
              <w:rPr>
                <w:rFonts w:ascii="Times New Roman" w:hAnsi="Times New Roman"/>
                <w:sz w:val="20"/>
                <w:szCs w:val="20"/>
              </w:rPr>
              <w:t xml:space="preserve"> яблоко, вино</w:t>
            </w:r>
            <w:r w:rsidRPr="00063A69">
              <w:rPr>
                <w:rFonts w:ascii="Times New Roman" w:hAnsi="Times New Roman"/>
                <w:sz w:val="20"/>
                <w:szCs w:val="24"/>
              </w:rPr>
              <w:t>г</w:t>
            </w:r>
            <w:r w:rsidRPr="00063A69">
              <w:rPr>
                <w:rFonts w:ascii="Times New Roman" w:hAnsi="Times New Roman"/>
                <w:sz w:val="20"/>
                <w:szCs w:val="20"/>
              </w:rPr>
              <w:t>рад</w:t>
            </w:r>
            <w:r>
              <w:rPr>
                <w:rFonts w:ascii="Times New Roman" w:hAnsi="Times New Roman"/>
                <w:sz w:val="20"/>
                <w:szCs w:val="20"/>
              </w:rPr>
              <w:t>,</w:t>
            </w:r>
            <w:r w:rsidRPr="00063A69">
              <w:rPr>
                <w:rFonts w:ascii="Times New Roman" w:hAnsi="Times New Roman"/>
                <w:sz w:val="20"/>
                <w:szCs w:val="20"/>
              </w:rPr>
              <w:t xml:space="preserve"> </w:t>
            </w:r>
            <w:r>
              <w:rPr>
                <w:rFonts w:ascii="Times New Roman" w:hAnsi="Times New Roman"/>
                <w:sz w:val="20"/>
                <w:szCs w:val="20"/>
              </w:rPr>
              <w:t>с</w:t>
            </w:r>
            <w:r w:rsidRPr="00063A69">
              <w:rPr>
                <w:rFonts w:ascii="Times New Roman" w:hAnsi="Times New Roman"/>
                <w:sz w:val="20"/>
                <w:szCs w:val="20"/>
              </w:rPr>
              <w:t>какалки – 2, мягкие модули, зелёные мягкие круги – «кочки»</w:t>
            </w:r>
            <w:r>
              <w:rPr>
                <w:rFonts w:ascii="Times New Roman" w:hAnsi="Times New Roman"/>
                <w:sz w:val="20"/>
                <w:szCs w:val="20"/>
              </w:rPr>
              <w:t xml:space="preserve">, </w:t>
            </w:r>
            <w:r w:rsidRPr="00063A69">
              <w:rPr>
                <w:rFonts w:ascii="Times New Roman" w:hAnsi="Times New Roman"/>
                <w:sz w:val="20"/>
                <w:szCs w:val="20"/>
              </w:rPr>
              <w:t>мешочки с песком, верёвочки</w:t>
            </w:r>
            <w:r>
              <w:rPr>
                <w:rFonts w:ascii="Times New Roman" w:hAnsi="Times New Roman"/>
                <w:sz w:val="20"/>
                <w:szCs w:val="20"/>
              </w:rPr>
              <w:t>,</w:t>
            </w:r>
            <w:r w:rsidRPr="00063A69">
              <w:rPr>
                <w:rFonts w:ascii="Times New Roman" w:hAnsi="Times New Roman"/>
                <w:sz w:val="20"/>
                <w:szCs w:val="20"/>
              </w:rPr>
              <w:t xml:space="preserve"> бревно</w:t>
            </w:r>
            <w:r>
              <w:rPr>
                <w:rFonts w:ascii="Times New Roman" w:hAnsi="Times New Roman"/>
                <w:sz w:val="20"/>
                <w:szCs w:val="20"/>
              </w:rPr>
              <w:t>-</w:t>
            </w:r>
            <w:r w:rsidRPr="00063A69">
              <w:rPr>
                <w:rFonts w:ascii="Times New Roman" w:hAnsi="Times New Roman"/>
                <w:sz w:val="20"/>
                <w:szCs w:val="20"/>
              </w:rPr>
              <w:t>змейка</w:t>
            </w:r>
            <w:r>
              <w:rPr>
                <w:rFonts w:ascii="Times New Roman" w:hAnsi="Times New Roman"/>
                <w:sz w:val="20"/>
                <w:szCs w:val="20"/>
              </w:rPr>
              <w:t>,</w:t>
            </w:r>
            <w:r w:rsidRPr="00063A69">
              <w:rPr>
                <w:rFonts w:ascii="Times New Roman" w:hAnsi="Times New Roman"/>
                <w:sz w:val="20"/>
                <w:szCs w:val="20"/>
              </w:rPr>
              <w:t xml:space="preserve"> </w:t>
            </w:r>
            <w:r>
              <w:rPr>
                <w:rFonts w:ascii="Times New Roman" w:hAnsi="Times New Roman"/>
                <w:sz w:val="20"/>
                <w:szCs w:val="20"/>
              </w:rPr>
              <w:t>домик из настольного театра «</w:t>
            </w:r>
            <w:r w:rsidRPr="00063A69">
              <w:rPr>
                <w:rFonts w:ascii="Times New Roman" w:hAnsi="Times New Roman"/>
                <w:sz w:val="20"/>
                <w:szCs w:val="20"/>
              </w:rPr>
              <w:t>Теремок»</w:t>
            </w:r>
            <w:r>
              <w:rPr>
                <w:rFonts w:ascii="Times New Roman" w:hAnsi="Times New Roman"/>
                <w:sz w:val="20"/>
                <w:szCs w:val="20"/>
              </w:rPr>
              <w:t>,</w:t>
            </w:r>
            <w:r w:rsidRPr="00063A69">
              <w:rPr>
                <w:rFonts w:ascii="Times New Roman" w:hAnsi="Times New Roman"/>
                <w:sz w:val="20"/>
                <w:szCs w:val="20"/>
              </w:rPr>
              <w:t xml:space="preserve"> мяч, маски к сказке «Колобок»</w:t>
            </w:r>
          </w:p>
          <w:p w:rsidR="00673D8D" w:rsidRDefault="00673D8D" w:rsidP="007C0DB8">
            <w:pPr>
              <w:spacing w:after="0" w:line="240" w:lineRule="auto"/>
              <w:jc w:val="both"/>
              <w:rPr>
                <w:rFonts w:ascii="Times New Roman" w:hAnsi="Times New Roman"/>
                <w:sz w:val="20"/>
                <w:szCs w:val="20"/>
              </w:rPr>
            </w:pPr>
            <w:r>
              <w:rPr>
                <w:rFonts w:ascii="Times New Roman" w:hAnsi="Times New Roman"/>
                <w:sz w:val="20"/>
                <w:szCs w:val="20"/>
              </w:rPr>
              <w:t xml:space="preserve">Иллюстрации: </w:t>
            </w:r>
            <w:r w:rsidRPr="00063A69">
              <w:rPr>
                <w:rFonts w:ascii="Times New Roman" w:hAnsi="Times New Roman"/>
                <w:sz w:val="20"/>
                <w:szCs w:val="20"/>
              </w:rPr>
              <w:t>слон, зебра, детски</w:t>
            </w:r>
            <w:r>
              <w:rPr>
                <w:rFonts w:ascii="Times New Roman" w:hAnsi="Times New Roman"/>
                <w:sz w:val="20"/>
                <w:szCs w:val="20"/>
              </w:rPr>
              <w:t>е</w:t>
            </w:r>
            <w:r w:rsidRPr="00063A69">
              <w:rPr>
                <w:rFonts w:ascii="Times New Roman" w:hAnsi="Times New Roman"/>
                <w:sz w:val="20"/>
                <w:szCs w:val="20"/>
              </w:rPr>
              <w:t xml:space="preserve"> туф</w:t>
            </w:r>
            <w:r>
              <w:rPr>
                <w:rFonts w:ascii="Times New Roman" w:hAnsi="Times New Roman"/>
                <w:sz w:val="20"/>
                <w:szCs w:val="20"/>
              </w:rPr>
              <w:t>ли</w:t>
            </w:r>
            <w:r w:rsidRPr="00063A69">
              <w:rPr>
                <w:rFonts w:ascii="Times New Roman" w:hAnsi="Times New Roman"/>
                <w:sz w:val="20"/>
                <w:szCs w:val="20"/>
              </w:rPr>
              <w:t>, тельняшк</w:t>
            </w:r>
            <w:r>
              <w:rPr>
                <w:rFonts w:ascii="Times New Roman" w:hAnsi="Times New Roman"/>
                <w:sz w:val="20"/>
                <w:szCs w:val="20"/>
              </w:rPr>
              <w:t xml:space="preserve">а, </w:t>
            </w:r>
            <w:r w:rsidRPr="00063A69">
              <w:rPr>
                <w:rFonts w:ascii="Times New Roman" w:hAnsi="Times New Roman"/>
                <w:sz w:val="20"/>
                <w:szCs w:val="20"/>
              </w:rPr>
              <w:t>«Скотный двор»</w:t>
            </w:r>
            <w:r>
              <w:rPr>
                <w:rFonts w:ascii="Times New Roman" w:hAnsi="Times New Roman"/>
                <w:sz w:val="20"/>
                <w:szCs w:val="20"/>
              </w:rPr>
              <w:t xml:space="preserve">, </w:t>
            </w:r>
            <w:r w:rsidRPr="00063A69">
              <w:rPr>
                <w:rFonts w:ascii="Times New Roman" w:hAnsi="Times New Roman"/>
                <w:sz w:val="20"/>
                <w:szCs w:val="20"/>
              </w:rPr>
              <w:t>фотографии домашних животных и их детёнышей</w:t>
            </w:r>
            <w:r>
              <w:rPr>
                <w:rFonts w:ascii="Times New Roman" w:hAnsi="Times New Roman"/>
                <w:sz w:val="20"/>
                <w:szCs w:val="20"/>
              </w:rPr>
              <w:t>;</w:t>
            </w:r>
            <w:r w:rsidRPr="00063A69">
              <w:rPr>
                <w:rFonts w:ascii="Times New Roman" w:hAnsi="Times New Roman"/>
                <w:sz w:val="20"/>
                <w:szCs w:val="20"/>
              </w:rPr>
              <w:t xml:space="preserve"> нор</w:t>
            </w:r>
            <w:r>
              <w:rPr>
                <w:rFonts w:ascii="Times New Roman" w:hAnsi="Times New Roman"/>
                <w:sz w:val="20"/>
                <w:szCs w:val="20"/>
              </w:rPr>
              <w:t>а</w:t>
            </w:r>
            <w:r w:rsidRPr="00063A69">
              <w:rPr>
                <w:rFonts w:ascii="Times New Roman" w:hAnsi="Times New Roman"/>
                <w:sz w:val="20"/>
                <w:szCs w:val="20"/>
              </w:rPr>
              <w:t>, логов</w:t>
            </w:r>
            <w:r>
              <w:rPr>
                <w:rFonts w:ascii="Times New Roman" w:hAnsi="Times New Roman"/>
                <w:sz w:val="20"/>
                <w:szCs w:val="20"/>
              </w:rPr>
              <w:t>о</w:t>
            </w:r>
            <w:r w:rsidRPr="00063A69">
              <w:rPr>
                <w:rFonts w:ascii="Times New Roman" w:hAnsi="Times New Roman"/>
                <w:sz w:val="20"/>
                <w:szCs w:val="20"/>
              </w:rPr>
              <w:t>, берлог</w:t>
            </w:r>
            <w:r>
              <w:rPr>
                <w:rFonts w:ascii="Times New Roman" w:hAnsi="Times New Roman"/>
                <w:sz w:val="20"/>
                <w:szCs w:val="20"/>
              </w:rPr>
              <w:t>а</w:t>
            </w:r>
            <w:r w:rsidRPr="00063A69">
              <w:rPr>
                <w:rFonts w:ascii="Times New Roman" w:hAnsi="Times New Roman"/>
                <w:sz w:val="20"/>
                <w:szCs w:val="20"/>
              </w:rPr>
              <w:t>, дупл</w:t>
            </w:r>
            <w:r>
              <w:rPr>
                <w:rFonts w:ascii="Times New Roman" w:hAnsi="Times New Roman"/>
                <w:sz w:val="20"/>
                <w:szCs w:val="20"/>
              </w:rPr>
              <w:t>о</w:t>
            </w:r>
            <w:r w:rsidRPr="00063A69">
              <w:rPr>
                <w:rFonts w:ascii="Times New Roman" w:hAnsi="Times New Roman"/>
                <w:sz w:val="20"/>
                <w:szCs w:val="20"/>
              </w:rPr>
              <w:t>, куст</w:t>
            </w:r>
            <w:r>
              <w:rPr>
                <w:rFonts w:ascii="Times New Roman" w:hAnsi="Times New Roman"/>
                <w:sz w:val="20"/>
                <w:szCs w:val="20"/>
              </w:rPr>
              <w:t>ы</w:t>
            </w:r>
            <w:r w:rsidRPr="00063A69">
              <w:rPr>
                <w:rFonts w:ascii="Times New Roman" w:hAnsi="Times New Roman"/>
                <w:sz w:val="20"/>
                <w:szCs w:val="20"/>
              </w:rPr>
              <w:t>, лис</w:t>
            </w:r>
            <w:r>
              <w:rPr>
                <w:rFonts w:ascii="Times New Roman" w:hAnsi="Times New Roman"/>
                <w:sz w:val="20"/>
                <w:szCs w:val="20"/>
              </w:rPr>
              <w:t>а</w:t>
            </w:r>
            <w:r w:rsidRPr="00063A69">
              <w:rPr>
                <w:rFonts w:ascii="Times New Roman" w:hAnsi="Times New Roman"/>
                <w:sz w:val="20"/>
                <w:szCs w:val="20"/>
              </w:rPr>
              <w:t>, волк, медвед</w:t>
            </w:r>
            <w:r>
              <w:rPr>
                <w:rFonts w:ascii="Times New Roman" w:hAnsi="Times New Roman"/>
                <w:sz w:val="20"/>
                <w:szCs w:val="20"/>
              </w:rPr>
              <w:t>ь</w:t>
            </w:r>
            <w:r w:rsidRPr="00063A69">
              <w:rPr>
                <w:rFonts w:ascii="Times New Roman" w:hAnsi="Times New Roman"/>
                <w:sz w:val="20"/>
                <w:szCs w:val="20"/>
              </w:rPr>
              <w:t>, белк</w:t>
            </w:r>
            <w:r>
              <w:rPr>
                <w:rFonts w:ascii="Times New Roman" w:hAnsi="Times New Roman"/>
                <w:sz w:val="20"/>
                <w:szCs w:val="20"/>
              </w:rPr>
              <w:t>а</w:t>
            </w:r>
            <w:r w:rsidRPr="00063A69">
              <w:rPr>
                <w:rFonts w:ascii="Times New Roman" w:hAnsi="Times New Roman"/>
                <w:sz w:val="20"/>
                <w:szCs w:val="20"/>
              </w:rPr>
              <w:t>, за</w:t>
            </w:r>
            <w:r>
              <w:rPr>
                <w:rFonts w:ascii="Times New Roman" w:hAnsi="Times New Roman"/>
                <w:sz w:val="20"/>
                <w:szCs w:val="20"/>
              </w:rPr>
              <w:t>яц</w:t>
            </w:r>
            <w:r w:rsidRPr="00063A69">
              <w:rPr>
                <w:rFonts w:ascii="Times New Roman" w:hAnsi="Times New Roman"/>
                <w:sz w:val="20"/>
                <w:szCs w:val="20"/>
              </w:rPr>
              <w:t xml:space="preserve">, </w:t>
            </w:r>
            <w:r>
              <w:rPr>
                <w:rFonts w:ascii="Times New Roman" w:hAnsi="Times New Roman"/>
                <w:sz w:val="20"/>
                <w:szCs w:val="20"/>
              </w:rPr>
              <w:t>с</w:t>
            </w:r>
            <w:r w:rsidRPr="00063A69">
              <w:rPr>
                <w:rFonts w:ascii="Times New Roman" w:hAnsi="Times New Roman"/>
                <w:sz w:val="20"/>
                <w:szCs w:val="20"/>
              </w:rPr>
              <w:t>олнышко</w:t>
            </w:r>
            <w:r>
              <w:rPr>
                <w:rFonts w:ascii="Times New Roman" w:hAnsi="Times New Roman"/>
                <w:sz w:val="20"/>
                <w:szCs w:val="20"/>
              </w:rPr>
              <w:t>,</w:t>
            </w:r>
            <w:r w:rsidRPr="00063A69">
              <w:rPr>
                <w:rFonts w:ascii="Times New Roman" w:hAnsi="Times New Roman"/>
                <w:sz w:val="20"/>
                <w:szCs w:val="20"/>
              </w:rPr>
              <w:t xml:space="preserve"> старушк</w:t>
            </w:r>
            <w:r>
              <w:rPr>
                <w:rFonts w:ascii="Times New Roman" w:hAnsi="Times New Roman"/>
                <w:sz w:val="20"/>
                <w:szCs w:val="20"/>
              </w:rPr>
              <w:t xml:space="preserve">а, </w:t>
            </w:r>
            <w:r w:rsidRPr="00063A69">
              <w:rPr>
                <w:rFonts w:ascii="Times New Roman" w:hAnsi="Times New Roman"/>
                <w:sz w:val="20"/>
                <w:szCs w:val="20"/>
              </w:rPr>
              <w:t>корзина с яблоками</w:t>
            </w:r>
            <w:r>
              <w:rPr>
                <w:rFonts w:ascii="Times New Roman" w:hAnsi="Times New Roman"/>
                <w:sz w:val="20"/>
                <w:szCs w:val="20"/>
              </w:rPr>
              <w:t xml:space="preserve">, </w:t>
            </w:r>
            <w:r w:rsidRPr="00063A69">
              <w:rPr>
                <w:rFonts w:ascii="Times New Roman" w:hAnsi="Times New Roman"/>
                <w:sz w:val="20"/>
                <w:szCs w:val="20"/>
              </w:rPr>
              <w:t>перелётн</w:t>
            </w:r>
            <w:r>
              <w:rPr>
                <w:rFonts w:ascii="Times New Roman" w:hAnsi="Times New Roman"/>
                <w:sz w:val="20"/>
                <w:szCs w:val="20"/>
              </w:rPr>
              <w:t>ые</w:t>
            </w:r>
            <w:r w:rsidRPr="00063A69">
              <w:rPr>
                <w:rFonts w:ascii="Times New Roman" w:hAnsi="Times New Roman"/>
                <w:sz w:val="20"/>
                <w:szCs w:val="20"/>
              </w:rPr>
              <w:t xml:space="preserve"> птиц</w:t>
            </w:r>
            <w:r>
              <w:rPr>
                <w:rFonts w:ascii="Times New Roman" w:hAnsi="Times New Roman"/>
                <w:sz w:val="20"/>
                <w:szCs w:val="20"/>
              </w:rPr>
              <w:t>ы</w:t>
            </w:r>
            <w:r w:rsidRPr="00063A69">
              <w:rPr>
                <w:rFonts w:ascii="Times New Roman" w:hAnsi="Times New Roman"/>
                <w:sz w:val="20"/>
                <w:szCs w:val="20"/>
              </w:rPr>
              <w:t>, картины о весне</w:t>
            </w:r>
            <w:r>
              <w:rPr>
                <w:rFonts w:ascii="Times New Roman" w:hAnsi="Times New Roman"/>
                <w:sz w:val="20"/>
                <w:szCs w:val="20"/>
              </w:rPr>
              <w:t xml:space="preserve">, </w:t>
            </w:r>
            <w:r w:rsidRPr="00063A69">
              <w:rPr>
                <w:rFonts w:ascii="Times New Roman" w:hAnsi="Times New Roman"/>
                <w:sz w:val="20"/>
                <w:szCs w:val="20"/>
              </w:rPr>
              <w:t>фрукт</w:t>
            </w:r>
            <w:r>
              <w:rPr>
                <w:rFonts w:ascii="Times New Roman" w:hAnsi="Times New Roman"/>
                <w:sz w:val="20"/>
                <w:szCs w:val="20"/>
              </w:rPr>
              <w:t>ы</w:t>
            </w:r>
            <w:r w:rsidRPr="00063A69">
              <w:rPr>
                <w:rFonts w:ascii="Times New Roman" w:hAnsi="Times New Roman"/>
                <w:sz w:val="20"/>
                <w:szCs w:val="20"/>
              </w:rPr>
              <w:t>, мяч, натюрморт из фруктов</w:t>
            </w:r>
            <w:r>
              <w:rPr>
                <w:rFonts w:ascii="Times New Roman" w:hAnsi="Times New Roman"/>
                <w:sz w:val="20"/>
                <w:szCs w:val="20"/>
              </w:rPr>
              <w:t xml:space="preserve">, </w:t>
            </w:r>
            <w:r w:rsidRPr="00063A69">
              <w:rPr>
                <w:rFonts w:ascii="Times New Roman" w:hAnsi="Times New Roman"/>
                <w:sz w:val="20"/>
                <w:szCs w:val="20"/>
              </w:rPr>
              <w:t>Винни – Пух и Кролик</w:t>
            </w:r>
            <w:r>
              <w:rPr>
                <w:rFonts w:ascii="Times New Roman" w:hAnsi="Times New Roman"/>
                <w:sz w:val="20"/>
                <w:szCs w:val="20"/>
              </w:rPr>
              <w:t xml:space="preserve">, </w:t>
            </w:r>
            <w:r w:rsidRPr="00063A69">
              <w:rPr>
                <w:rFonts w:ascii="Times New Roman" w:hAnsi="Times New Roman"/>
                <w:sz w:val="20"/>
                <w:szCs w:val="20"/>
              </w:rPr>
              <w:t>домашни</w:t>
            </w:r>
            <w:r>
              <w:rPr>
                <w:rFonts w:ascii="Times New Roman" w:hAnsi="Times New Roman"/>
                <w:sz w:val="20"/>
                <w:szCs w:val="20"/>
              </w:rPr>
              <w:t>е</w:t>
            </w:r>
            <w:r w:rsidRPr="00063A69">
              <w:rPr>
                <w:rFonts w:ascii="Times New Roman" w:hAnsi="Times New Roman"/>
                <w:sz w:val="20"/>
                <w:szCs w:val="20"/>
              </w:rPr>
              <w:t xml:space="preserve"> животны</w:t>
            </w:r>
            <w:r>
              <w:rPr>
                <w:rFonts w:ascii="Times New Roman" w:hAnsi="Times New Roman"/>
                <w:sz w:val="20"/>
                <w:szCs w:val="20"/>
              </w:rPr>
              <w:t>е</w:t>
            </w:r>
            <w:r w:rsidRPr="00063A69">
              <w:rPr>
                <w:rFonts w:ascii="Times New Roman" w:hAnsi="Times New Roman"/>
                <w:sz w:val="20"/>
                <w:szCs w:val="20"/>
              </w:rPr>
              <w:t>, детёныш</w:t>
            </w:r>
            <w:r>
              <w:rPr>
                <w:rFonts w:ascii="Times New Roman" w:hAnsi="Times New Roman"/>
                <w:sz w:val="20"/>
                <w:szCs w:val="20"/>
              </w:rPr>
              <w:t>и</w:t>
            </w:r>
            <w:r w:rsidRPr="00063A69">
              <w:rPr>
                <w:rFonts w:ascii="Times New Roman" w:hAnsi="Times New Roman"/>
                <w:sz w:val="20"/>
                <w:szCs w:val="20"/>
              </w:rPr>
              <w:t xml:space="preserve"> домашних животных</w:t>
            </w:r>
          </w:p>
          <w:p w:rsidR="00673D8D" w:rsidRDefault="00673D8D" w:rsidP="007C0DB8">
            <w:pPr>
              <w:spacing w:after="0" w:line="240" w:lineRule="auto"/>
              <w:jc w:val="both"/>
            </w:pPr>
            <w:r>
              <w:rPr>
                <w:rFonts w:ascii="Times New Roman" w:hAnsi="Times New Roman"/>
                <w:sz w:val="20"/>
                <w:szCs w:val="20"/>
              </w:rPr>
              <w:t>Игрушки:</w:t>
            </w:r>
            <w:r w:rsidRPr="00063A69">
              <w:rPr>
                <w:rFonts w:ascii="Times New Roman" w:hAnsi="Times New Roman"/>
                <w:sz w:val="20"/>
                <w:szCs w:val="20"/>
              </w:rPr>
              <w:t xml:space="preserve"> обезьяна</w:t>
            </w:r>
            <w:r>
              <w:rPr>
                <w:rFonts w:ascii="Times New Roman" w:hAnsi="Times New Roman"/>
                <w:sz w:val="20"/>
                <w:szCs w:val="20"/>
              </w:rPr>
              <w:t>,</w:t>
            </w:r>
            <w:r w:rsidRPr="00063A69">
              <w:rPr>
                <w:rFonts w:ascii="Times New Roman" w:hAnsi="Times New Roman"/>
                <w:sz w:val="20"/>
                <w:szCs w:val="20"/>
              </w:rPr>
              <w:t xml:space="preserve"> ёжик</w:t>
            </w:r>
            <w:r>
              <w:rPr>
                <w:rFonts w:ascii="Times New Roman" w:hAnsi="Times New Roman"/>
                <w:sz w:val="20"/>
                <w:szCs w:val="20"/>
              </w:rPr>
              <w:t>, к</w:t>
            </w:r>
            <w:r w:rsidRPr="00063A69">
              <w:rPr>
                <w:rFonts w:ascii="Times New Roman" w:hAnsi="Times New Roman"/>
                <w:sz w:val="20"/>
                <w:szCs w:val="20"/>
              </w:rPr>
              <w:t>укла</w:t>
            </w:r>
            <w:r>
              <w:rPr>
                <w:rFonts w:ascii="Times New Roman" w:hAnsi="Times New Roman"/>
                <w:sz w:val="20"/>
                <w:szCs w:val="20"/>
              </w:rPr>
              <w:t xml:space="preserve">, </w:t>
            </w:r>
            <w:r w:rsidRPr="00063A69">
              <w:rPr>
                <w:rFonts w:ascii="Times New Roman" w:hAnsi="Times New Roman"/>
                <w:sz w:val="20"/>
                <w:szCs w:val="20"/>
              </w:rPr>
              <w:t>корова</w:t>
            </w:r>
            <w:r>
              <w:rPr>
                <w:rFonts w:ascii="Times New Roman" w:hAnsi="Times New Roman"/>
                <w:sz w:val="20"/>
                <w:szCs w:val="20"/>
              </w:rPr>
              <w:t xml:space="preserve">, </w:t>
            </w:r>
            <w:r w:rsidRPr="00063A69">
              <w:rPr>
                <w:rFonts w:ascii="Times New Roman" w:hAnsi="Times New Roman"/>
                <w:sz w:val="20"/>
                <w:szCs w:val="20"/>
              </w:rPr>
              <w:t>телёнок, кошка, котёнок</w:t>
            </w:r>
            <w:r>
              <w:rPr>
                <w:rFonts w:ascii="Times New Roman" w:hAnsi="Times New Roman"/>
                <w:sz w:val="20"/>
                <w:szCs w:val="20"/>
              </w:rPr>
              <w:t xml:space="preserve">, </w:t>
            </w:r>
            <w:r w:rsidRPr="00063A69">
              <w:rPr>
                <w:rFonts w:ascii="Times New Roman" w:hAnsi="Times New Roman"/>
                <w:sz w:val="20"/>
                <w:szCs w:val="20"/>
              </w:rPr>
              <w:t>Колобок, дед, баба, заяц</w:t>
            </w:r>
            <w:r>
              <w:rPr>
                <w:rFonts w:ascii="Times New Roman" w:hAnsi="Times New Roman"/>
                <w:sz w:val="20"/>
                <w:szCs w:val="20"/>
              </w:rPr>
              <w:t xml:space="preserve">, </w:t>
            </w:r>
            <w:r w:rsidRPr="00063A69">
              <w:rPr>
                <w:rFonts w:ascii="Times New Roman" w:hAnsi="Times New Roman"/>
                <w:sz w:val="20"/>
                <w:szCs w:val="20"/>
              </w:rPr>
              <w:t>собака, мышка, курочка и петушок, лукошко</w:t>
            </w:r>
            <w:r>
              <w:rPr>
                <w:rFonts w:ascii="Times New Roman" w:hAnsi="Times New Roman"/>
                <w:sz w:val="20"/>
                <w:szCs w:val="20"/>
              </w:rPr>
              <w:t>, л</w:t>
            </w:r>
            <w:r w:rsidRPr="00063A69">
              <w:rPr>
                <w:rFonts w:ascii="Times New Roman" w:hAnsi="Times New Roman"/>
                <w:sz w:val="20"/>
                <w:szCs w:val="20"/>
              </w:rPr>
              <w:t>исичка – кукла для театрализации</w:t>
            </w:r>
            <w:r>
              <w:rPr>
                <w:rFonts w:ascii="Times New Roman" w:hAnsi="Times New Roman"/>
                <w:sz w:val="20"/>
                <w:szCs w:val="20"/>
              </w:rPr>
              <w:t xml:space="preserve">; </w:t>
            </w:r>
            <w:r w:rsidRPr="00063A69">
              <w:rPr>
                <w:rFonts w:ascii="Times New Roman" w:hAnsi="Times New Roman"/>
                <w:sz w:val="20"/>
                <w:szCs w:val="20"/>
              </w:rPr>
              <w:t>кот, пёс, свинья, поросёнок, лошадь, жеребёнок, баран, овца, ягнёнок</w:t>
            </w:r>
            <w:r>
              <w:rPr>
                <w:rFonts w:ascii="Times New Roman" w:hAnsi="Times New Roman"/>
                <w:sz w:val="20"/>
                <w:szCs w:val="20"/>
              </w:rPr>
              <w:t xml:space="preserve">, </w:t>
            </w:r>
            <w:r w:rsidRPr="00063A69">
              <w:rPr>
                <w:rFonts w:ascii="Times New Roman" w:hAnsi="Times New Roman"/>
                <w:sz w:val="20"/>
                <w:szCs w:val="20"/>
              </w:rPr>
              <w:t>перчатки и варежки</w:t>
            </w:r>
          </w:p>
          <w:p w:rsidR="00673D8D" w:rsidRDefault="00673D8D" w:rsidP="007C0DB8">
            <w:pPr>
              <w:spacing w:after="0" w:line="240" w:lineRule="auto"/>
              <w:jc w:val="both"/>
            </w:pPr>
            <w:r w:rsidRPr="00063A69">
              <w:rPr>
                <w:rFonts w:ascii="Times New Roman" w:hAnsi="Times New Roman"/>
                <w:sz w:val="20"/>
                <w:szCs w:val="20"/>
              </w:rPr>
              <w:t>Двухсторонние</w:t>
            </w:r>
            <w:r>
              <w:rPr>
                <w:rFonts w:ascii="Times New Roman" w:hAnsi="Times New Roman"/>
                <w:sz w:val="20"/>
                <w:szCs w:val="20"/>
              </w:rPr>
              <w:t xml:space="preserve"> </w:t>
            </w:r>
            <w:r w:rsidRPr="00063A69">
              <w:rPr>
                <w:rFonts w:ascii="Times New Roman" w:hAnsi="Times New Roman"/>
                <w:sz w:val="20"/>
                <w:szCs w:val="20"/>
              </w:rPr>
              <w:t>картинки:</w:t>
            </w:r>
            <w:r>
              <w:rPr>
                <w:rFonts w:ascii="Times New Roman" w:hAnsi="Times New Roman"/>
                <w:sz w:val="20"/>
                <w:szCs w:val="20"/>
              </w:rPr>
              <w:t xml:space="preserve"> </w:t>
            </w:r>
            <w:r w:rsidRPr="00063A69">
              <w:rPr>
                <w:rFonts w:ascii="Times New Roman" w:hAnsi="Times New Roman"/>
                <w:sz w:val="20"/>
                <w:szCs w:val="20"/>
              </w:rPr>
              <w:t xml:space="preserve">1- с одной стороны </w:t>
            </w:r>
            <w:r>
              <w:rPr>
                <w:rFonts w:ascii="Times New Roman" w:hAnsi="Times New Roman"/>
                <w:sz w:val="20"/>
                <w:szCs w:val="20"/>
              </w:rPr>
              <w:t>-</w:t>
            </w:r>
            <w:r w:rsidRPr="00063A69">
              <w:rPr>
                <w:rFonts w:ascii="Times New Roman" w:hAnsi="Times New Roman"/>
                <w:sz w:val="20"/>
                <w:szCs w:val="20"/>
              </w:rPr>
              <w:t xml:space="preserve"> кустарник, с другой – лиса, 2 – трава и лисёнок, 3 – дерево и медведь, 4 – поваленное дерево и медвежонок</w:t>
            </w:r>
            <w:r>
              <w:rPr>
                <w:rFonts w:ascii="Times New Roman" w:hAnsi="Times New Roman"/>
                <w:sz w:val="20"/>
                <w:szCs w:val="20"/>
              </w:rPr>
              <w:t xml:space="preserve">, </w:t>
            </w:r>
            <w:r w:rsidRPr="00063A69">
              <w:rPr>
                <w:rFonts w:ascii="Times New Roman" w:hAnsi="Times New Roman"/>
                <w:sz w:val="20"/>
                <w:szCs w:val="20"/>
              </w:rPr>
              <w:t xml:space="preserve">5 – большой камень и волк, 6 – маленький камушек и волчонок, 7 – трава и заяц, 8 - трава и </w:t>
            </w:r>
          </w:p>
          <w:p w:rsidR="00673D8D" w:rsidRDefault="00673D8D" w:rsidP="007C0DB8">
            <w:pPr>
              <w:spacing w:after="0" w:line="240" w:lineRule="auto"/>
              <w:jc w:val="both"/>
            </w:pPr>
            <w:r w:rsidRPr="00063A69">
              <w:rPr>
                <w:rFonts w:ascii="Times New Roman" w:hAnsi="Times New Roman"/>
                <w:sz w:val="20"/>
                <w:szCs w:val="20"/>
              </w:rPr>
              <w:t>Аудиозапись песенки Колобка, ёмкости с мукой сахаром, рисом, солью, гречкой, готовое солёное тесто, ёмкости для замешивания теста для воспитателя</w:t>
            </w:r>
          </w:p>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sz w:val="20"/>
                <w:szCs w:val="20"/>
              </w:rPr>
              <w:t>А</w:t>
            </w:r>
            <w:r w:rsidRPr="00063A69">
              <w:rPr>
                <w:rFonts w:ascii="Times New Roman" w:hAnsi="Times New Roman"/>
                <w:sz w:val="20"/>
                <w:szCs w:val="20"/>
              </w:rPr>
              <w:t>удиозапись голосов птиц</w:t>
            </w:r>
            <w:r>
              <w:rPr>
                <w:rFonts w:ascii="Times New Roman" w:hAnsi="Times New Roman"/>
                <w:sz w:val="20"/>
                <w:szCs w:val="20"/>
              </w:rPr>
              <w:t xml:space="preserve">, </w:t>
            </w:r>
            <w:r w:rsidRPr="00063A69">
              <w:rPr>
                <w:rFonts w:ascii="Times New Roman" w:hAnsi="Times New Roman"/>
                <w:sz w:val="20"/>
                <w:szCs w:val="20"/>
              </w:rPr>
              <w:t>шума леса, журчания воды, пения птиц</w:t>
            </w:r>
            <w:r>
              <w:rPr>
                <w:rFonts w:ascii="Times New Roman" w:hAnsi="Times New Roman"/>
                <w:sz w:val="20"/>
                <w:szCs w:val="20"/>
              </w:rPr>
              <w:t>,</w:t>
            </w:r>
            <w:r w:rsidRPr="00063A69">
              <w:rPr>
                <w:rFonts w:ascii="Times New Roman" w:hAnsi="Times New Roman"/>
                <w:sz w:val="20"/>
                <w:szCs w:val="20"/>
              </w:rPr>
              <w:t xml:space="preserve"> песня из мультфильма «Паровозик из Ромашкова», музыка к мультфильму «Каникулы в Простоквашино»</w:t>
            </w:r>
          </w:p>
        </w:tc>
        <w:tc>
          <w:tcPr>
            <w:tcW w:w="1134" w:type="dxa"/>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c>
          <w:tcPr>
            <w:tcW w:w="1526" w:type="dxa"/>
            <w:vMerge/>
          </w:tcPr>
          <w:p w:rsidR="00673D8D" w:rsidRPr="00A81BAD" w:rsidRDefault="00673D8D" w:rsidP="007C0DB8">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7C0DB8">
            <w:pPr>
              <w:spacing w:after="0" w:line="240" w:lineRule="auto"/>
              <w:jc w:val="both"/>
              <w:rPr>
                <w:rFonts w:ascii="Times New Roman" w:hAnsi="Times New Roman" w:cs="Times New Roman"/>
                <w:sz w:val="20"/>
                <w:szCs w:val="20"/>
              </w:rPr>
            </w:pPr>
          </w:p>
        </w:tc>
        <w:tc>
          <w:tcPr>
            <w:tcW w:w="6379" w:type="dxa"/>
          </w:tcPr>
          <w:p w:rsidR="00673D8D" w:rsidRPr="002524DD" w:rsidRDefault="00673D8D" w:rsidP="007C0DB8">
            <w:pPr>
              <w:spacing w:after="0" w:line="240" w:lineRule="auto"/>
              <w:jc w:val="both"/>
              <w:rPr>
                <w:rFonts w:ascii="Times New Roman" w:hAnsi="Times New Roman"/>
                <w:sz w:val="20"/>
                <w:szCs w:val="24"/>
              </w:rPr>
            </w:pPr>
            <w:r w:rsidRPr="00063A69">
              <w:rPr>
                <w:rFonts w:ascii="Times New Roman" w:hAnsi="Times New Roman"/>
                <w:sz w:val="20"/>
                <w:szCs w:val="20"/>
              </w:rPr>
              <w:t>Счетные палочки – по три на ребёнка</w:t>
            </w:r>
            <w:r>
              <w:rPr>
                <w:rFonts w:ascii="Times New Roman" w:hAnsi="Times New Roman"/>
                <w:sz w:val="20"/>
                <w:szCs w:val="20"/>
              </w:rPr>
              <w:t>; з</w:t>
            </w:r>
            <w:r w:rsidRPr="00063A69">
              <w:rPr>
                <w:rFonts w:ascii="Times New Roman" w:hAnsi="Times New Roman"/>
                <w:sz w:val="20"/>
                <w:szCs w:val="20"/>
              </w:rPr>
              <w:t>а</w:t>
            </w:r>
            <w:r w:rsidRPr="00063A69">
              <w:rPr>
                <w:rFonts w:ascii="Times New Roman" w:hAnsi="Times New Roman"/>
                <w:sz w:val="20"/>
                <w:szCs w:val="24"/>
              </w:rPr>
              <w:t>г</w:t>
            </w:r>
            <w:r w:rsidRPr="00063A69">
              <w:rPr>
                <w:rFonts w:ascii="Times New Roman" w:hAnsi="Times New Roman"/>
                <w:sz w:val="20"/>
                <w:szCs w:val="20"/>
              </w:rPr>
              <w:t>о</w:t>
            </w:r>
            <w:r>
              <w:rPr>
                <w:rFonts w:ascii="Times New Roman" w:hAnsi="Times New Roman"/>
                <w:sz w:val="20"/>
                <w:szCs w:val="20"/>
              </w:rPr>
              <w:t>товки фруктов из цветной бумаги; а</w:t>
            </w:r>
            <w:r w:rsidRPr="00063A69">
              <w:rPr>
                <w:rFonts w:ascii="Times New Roman" w:hAnsi="Times New Roman"/>
                <w:sz w:val="20"/>
                <w:szCs w:val="20"/>
              </w:rPr>
              <w:t>льбомные листы</w:t>
            </w:r>
            <w:r>
              <w:rPr>
                <w:rFonts w:ascii="Times New Roman" w:hAnsi="Times New Roman"/>
                <w:sz w:val="20"/>
                <w:szCs w:val="20"/>
              </w:rPr>
              <w:t xml:space="preserve"> </w:t>
            </w:r>
            <w:r w:rsidRPr="00063A69">
              <w:rPr>
                <w:rFonts w:ascii="Times New Roman" w:hAnsi="Times New Roman"/>
                <w:sz w:val="20"/>
                <w:szCs w:val="20"/>
              </w:rPr>
              <w:t>формат</w:t>
            </w:r>
            <w:r>
              <w:rPr>
                <w:rFonts w:ascii="Times New Roman" w:hAnsi="Times New Roman"/>
                <w:sz w:val="20"/>
                <w:szCs w:val="20"/>
              </w:rPr>
              <w:t>а</w:t>
            </w:r>
            <w:r w:rsidRPr="00063A69">
              <w:rPr>
                <w:rFonts w:ascii="Times New Roman" w:hAnsi="Times New Roman"/>
                <w:sz w:val="20"/>
                <w:szCs w:val="20"/>
              </w:rPr>
              <w:t xml:space="preserve"> А</w:t>
            </w:r>
            <w:r>
              <w:rPr>
                <w:rFonts w:ascii="Times New Roman" w:hAnsi="Times New Roman"/>
                <w:sz w:val="20"/>
                <w:szCs w:val="20"/>
              </w:rPr>
              <w:t>-</w:t>
            </w:r>
            <w:r w:rsidRPr="00063A69">
              <w:rPr>
                <w:rFonts w:ascii="Times New Roman" w:hAnsi="Times New Roman"/>
                <w:sz w:val="20"/>
                <w:szCs w:val="20"/>
              </w:rPr>
              <w:t xml:space="preserve">4, </w:t>
            </w:r>
            <w:r>
              <w:rPr>
                <w:rFonts w:ascii="Times New Roman" w:hAnsi="Times New Roman"/>
                <w:sz w:val="20"/>
                <w:szCs w:val="20"/>
              </w:rPr>
              <w:t xml:space="preserve">А-8, </w:t>
            </w:r>
            <w:r w:rsidRPr="00063A69">
              <w:rPr>
                <w:rFonts w:ascii="Times New Roman" w:hAnsi="Times New Roman"/>
                <w:sz w:val="20"/>
                <w:szCs w:val="20"/>
              </w:rPr>
              <w:t>цветные карандаши</w:t>
            </w:r>
          </w:p>
        </w:tc>
        <w:tc>
          <w:tcPr>
            <w:tcW w:w="1134" w:type="dxa"/>
          </w:tcPr>
          <w:p w:rsidR="00673D8D" w:rsidRPr="006F7D9C" w:rsidRDefault="00673D8D" w:rsidP="007C0DB8">
            <w:pPr>
              <w:spacing w:after="0" w:line="240" w:lineRule="auto"/>
              <w:jc w:val="both"/>
              <w:rPr>
                <w:rFonts w:ascii="Times New Roman" w:hAnsi="Times New Roman"/>
                <w:sz w:val="18"/>
                <w:szCs w:val="24"/>
              </w:rPr>
            </w:pPr>
            <w:r w:rsidRPr="006F7D9C">
              <w:rPr>
                <w:rFonts w:ascii="Times New Roman" w:hAnsi="Times New Roman"/>
                <w:sz w:val="18"/>
                <w:szCs w:val="24"/>
              </w:rPr>
              <w:t>На каждого ребенка</w:t>
            </w:r>
          </w:p>
        </w:tc>
      </w:tr>
      <w:tr w:rsidR="00673D8D" w:rsidRPr="00A81BAD" w:rsidTr="00BC6BDC">
        <w:tc>
          <w:tcPr>
            <w:tcW w:w="1526" w:type="dxa"/>
            <w:vMerge w:val="restart"/>
          </w:tcPr>
          <w:p w:rsidR="00673D8D" w:rsidRPr="00A81BAD" w:rsidRDefault="00673D8D" w:rsidP="007C0DB8">
            <w:pPr>
              <w:spacing w:after="0" w:line="240" w:lineRule="auto"/>
              <w:jc w:val="center"/>
              <w:rPr>
                <w:rFonts w:ascii="Times New Roman" w:hAnsi="Times New Roman" w:cs="Times New Roman"/>
                <w:sz w:val="20"/>
                <w:szCs w:val="20"/>
              </w:rPr>
            </w:pPr>
            <w:r w:rsidRPr="0042325D">
              <w:rPr>
                <w:rFonts w:ascii="Times New Roman" w:hAnsi="Times New Roman"/>
                <w:b/>
                <w:sz w:val="20"/>
                <w:szCs w:val="20"/>
              </w:rPr>
              <w:t>Чтение художественной литературы</w:t>
            </w:r>
            <w:r w:rsidRPr="0042325D">
              <w:rPr>
                <w:rFonts w:ascii="Times New Roman" w:hAnsi="Times New Roman"/>
                <w:sz w:val="20"/>
                <w:szCs w:val="20"/>
              </w:rPr>
              <w:t xml:space="preserve"> </w:t>
            </w:r>
            <w:r w:rsidRPr="00647BD4">
              <w:rPr>
                <w:rFonts w:ascii="Times New Roman" w:hAnsi="Times New Roman"/>
                <w:b/>
                <w:sz w:val="20"/>
                <w:szCs w:val="20"/>
              </w:rPr>
              <w:t>2 в месяц / 18 в год</w:t>
            </w:r>
          </w:p>
        </w:tc>
        <w:tc>
          <w:tcPr>
            <w:tcW w:w="1417" w:type="dxa"/>
            <w:vMerge w:val="restart"/>
          </w:tcPr>
          <w:p w:rsidR="00673D8D" w:rsidRPr="006F7D9C" w:rsidRDefault="00673D8D" w:rsidP="007C0DB8">
            <w:pPr>
              <w:spacing w:after="0" w:line="240" w:lineRule="auto"/>
              <w:jc w:val="both"/>
              <w:rPr>
                <w:rFonts w:ascii="Times New Roman" w:hAnsi="Times New Roman" w:cs="Times New Roman"/>
                <w:sz w:val="18"/>
                <w:szCs w:val="20"/>
              </w:rPr>
            </w:pPr>
            <w:r w:rsidRPr="006F7D9C">
              <w:rPr>
                <w:rFonts w:ascii="Times New Roman" w:hAnsi="Times New Roman"/>
                <w:b/>
                <w:spacing w:val="3"/>
                <w:sz w:val="18"/>
                <w:szCs w:val="24"/>
              </w:rPr>
              <w:t xml:space="preserve">Ельцова О.М. Сценарии образовательных ситуаций по </w:t>
            </w:r>
            <w:r w:rsidRPr="006F7D9C">
              <w:rPr>
                <w:rFonts w:ascii="Times New Roman" w:hAnsi="Times New Roman"/>
                <w:b/>
                <w:spacing w:val="3"/>
                <w:sz w:val="18"/>
                <w:szCs w:val="24"/>
              </w:rPr>
              <w:lastRenderedPageBreak/>
              <w:t>ознакомлению дошкольников с детской литературой (с 2 до 4 лет). ФГОС.</w:t>
            </w:r>
            <w:r w:rsidRPr="006F7D9C">
              <w:rPr>
                <w:rFonts w:ascii="Times New Roman" w:hAnsi="Times New Roman"/>
                <w:b/>
                <w:sz w:val="18"/>
                <w:szCs w:val="24"/>
              </w:rPr>
              <w:t xml:space="preserve"> </w:t>
            </w:r>
            <w:r w:rsidRPr="006F7D9C">
              <w:rPr>
                <w:rFonts w:ascii="Times New Roman" w:hAnsi="Times New Roman"/>
                <w:b/>
                <w:spacing w:val="3"/>
                <w:sz w:val="18"/>
                <w:szCs w:val="24"/>
              </w:rPr>
              <w:t>— СПб: ДЕТСТВО-ПРЕСС, 2018</w:t>
            </w:r>
          </w:p>
        </w:tc>
        <w:tc>
          <w:tcPr>
            <w:tcW w:w="6379" w:type="dxa"/>
          </w:tcPr>
          <w:p w:rsidR="00673D8D" w:rsidRDefault="00673D8D" w:rsidP="007C0DB8">
            <w:pPr>
              <w:spacing w:after="0" w:line="240" w:lineRule="auto"/>
              <w:jc w:val="both"/>
            </w:pPr>
            <w:r w:rsidRPr="00A5441D">
              <w:rPr>
                <w:rFonts w:ascii="Times New Roman" w:hAnsi="Times New Roman"/>
                <w:sz w:val="20"/>
                <w:szCs w:val="20"/>
              </w:rPr>
              <w:lastRenderedPageBreak/>
              <w:t>Игрушк</w:t>
            </w:r>
            <w:r>
              <w:rPr>
                <w:rFonts w:ascii="Times New Roman" w:hAnsi="Times New Roman"/>
                <w:sz w:val="20"/>
                <w:szCs w:val="20"/>
              </w:rPr>
              <w:t xml:space="preserve">и: </w:t>
            </w:r>
            <w:r w:rsidRPr="00A5441D">
              <w:rPr>
                <w:rFonts w:ascii="Times New Roman" w:hAnsi="Times New Roman"/>
                <w:sz w:val="20"/>
                <w:szCs w:val="20"/>
              </w:rPr>
              <w:t>лисичка</w:t>
            </w:r>
            <w:r>
              <w:rPr>
                <w:rFonts w:ascii="Times New Roman" w:hAnsi="Times New Roman"/>
                <w:sz w:val="20"/>
                <w:szCs w:val="20"/>
              </w:rPr>
              <w:t xml:space="preserve">, </w:t>
            </w:r>
            <w:r w:rsidRPr="00A5441D">
              <w:rPr>
                <w:rFonts w:ascii="Times New Roman" w:hAnsi="Times New Roman"/>
                <w:sz w:val="20"/>
                <w:szCs w:val="20"/>
              </w:rPr>
              <w:t>кузовок</w:t>
            </w:r>
            <w:r>
              <w:rPr>
                <w:rFonts w:ascii="Times New Roman" w:hAnsi="Times New Roman"/>
                <w:sz w:val="20"/>
                <w:szCs w:val="20"/>
              </w:rPr>
              <w:t xml:space="preserve">, бубен, </w:t>
            </w:r>
            <w:r w:rsidRPr="00406261">
              <w:rPr>
                <w:rFonts w:ascii="Times New Roman" w:hAnsi="Times New Roman"/>
                <w:sz w:val="20"/>
                <w:szCs w:val="20"/>
              </w:rPr>
              <w:t>синие ленточки</w:t>
            </w:r>
            <w:r>
              <w:rPr>
                <w:rFonts w:ascii="Times New Roman" w:hAnsi="Times New Roman"/>
                <w:sz w:val="20"/>
                <w:szCs w:val="20"/>
              </w:rPr>
              <w:t xml:space="preserve">, </w:t>
            </w:r>
            <w:r w:rsidRPr="00406261">
              <w:rPr>
                <w:rFonts w:ascii="Times New Roman" w:hAnsi="Times New Roman"/>
                <w:sz w:val="20"/>
                <w:szCs w:val="20"/>
              </w:rPr>
              <w:t>посылочный ящик</w:t>
            </w:r>
            <w:r>
              <w:rPr>
                <w:rFonts w:ascii="Times New Roman" w:hAnsi="Times New Roman"/>
                <w:sz w:val="20"/>
                <w:szCs w:val="20"/>
              </w:rPr>
              <w:t xml:space="preserve">, </w:t>
            </w:r>
            <w:r w:rsidRPr="00406261">
              <w:rPr>
                <w:rFonts w:ascii="Times New Roman" w:hAnsi="Times New Roman"/>
                <w:sz w:val="20"/>
                <w:szCs w:val="20"/>
              </w:rPr>
              <w:t>маска козы</w:t>
            </w:r>
            <w:r>
              <w:rPr>
                <w:rFonts w:ascii="Times New Roman" w:hAnsi="Times New Roman"/>
                <w:sz w:val="20"/>
                <w:szCs w:val="20"/>
              </w:rPr>
              <w:t xml:space="preserve">, зеркало, шкатулка, </w:t>
            </w:r>
            <w:r w:rsidRPr="00FC7078">
              <w:rPr>
                <w:rFonts w:ascii="Times New Roman" w:hAnsi="Times New Roman"/>
                <w:sz w:val="20"/>
                <w:szCs w:val="20"/>
              </w:rPr>
              <w:t>плетёный туесок</w:t>
            </w:r>
            <w:r>
              <w:rPr>
                <w:rFonts w:ascii="Times New Roman" w:hAnsi="Times New Roman"/>
                <w:sz w:val="20"/>
                <w:szCs w:val="20"/>
              </w:rPr>
              <w:t xml:space="preserve">, </w:t>
            </w:r>
            <w:r w:rsidRPr="00173455">
              <w:rPr>
                <w:rFonts w:ascii="Times New Roman" w:hAnsi="Times New Roman"/>
                <w:sz w:val="20"/>
                <w:szCs w:val="20"/>
              </w:rPr>
              <w:t>маска медведя</w:t>
            </w:r>
            <w:r>
              <w:rPr>
                <w:rFonts w:ascii="Times New Roman" w:hAnsi="Times New Roman"/>
                <w:sz w:val="20"/>
                <w:szCs w:val="20"/>
              </w:rPr>
              <w:t>, 2 больших обруча</w:t>
            </w:r>
          </w:p>
          <w:p w:rsidR="00673D8D" w:rsidRDefault="00673D8D" w:rsidP="007C0DB8">
            <w:pPr>
              <w:spacing w:after="0" w:line="240" w:lineRule="auto"/>
              <w:jc w:val="both"/>
            </w:pPr>
            <w:r>
              <w:rPr>
                <w:rFonts w:ascii="Times New Roman" w:hAnsi="Times New Roman"/>
                <w:sz w:val="20"/>
                <w:szCs w:val="20"/>
              </w:rPr>
              <w:t xml:space="preserve">Иллюстрации: </w:t>
            </w:r>
            <w:r w:rsidRPr="00A5441D">
              <w:rPr>
                <w:rFonts w:ascii="Times New Roman" w:hAnsi="Times New Roman"/>
                <w:sz w:val="20"/>
                <w:szCs w:val="20"/>
              </w:rPr>
              <w:t>грузди, лисички, шишки</w:t>
            </w:r>
            <w:r>
              <w:rPr>
                <w:rFonts w:ascii="Times New Roman" w:hAnsi="Times New Roman"/>
                <w:sz w:val="20"/>
                <w:szCs w:val="20"/>
              </w:rPr>
              <w:t>, о</w:t>
            </w:r>
            <w:r w:rsidRPr="00A5441D">
              <w:rPr>
                <w:rFonts w:ascii="Times New Roman" w:hAnsi="Times New Roman"/>
                <w:sz w:val="20"/>
                <w:szCs w:val="20"/>
              </w:rPr>
              <w:t>рехи</w:t>
            </w:r>
            <w:r>
              <w:rPr>
                <w:rFonts w:ascii="Times New Roman" w:hAnsi="Times New Roman"/>
                <w:sz w:val="20"/>
                <w:szCs w:val="20"/>
              </w:rPr>
              <w:t>, Ю. Васнецова к русским народным потешкам, В. Лебедева</w:t>
            </w:r>
            <w:r w:rsidRPr="00E64B11">
              <w:rPr>
                <w:rFonts w:ascii="Times New Roman" w:hAnsi="Times New Roman"/>
                <w:sz w:val="20"/>
                <w:szCs w:val="20"/>
              </w:rPr>
              <w:t xml:space="preserve"> </w:t>
            </w:r>
            <w:r>
              <w:rPr>
                <w:rFonts w:ascii="Times New Roman" w:hAnsi="Times New Roman"/>
                <w:sz w:val="20"/>
                <w:szCs w:val="20"/>
              </w:rPr>
              <w:t xml:space="preserve">к </w:t>
            </w:r>
            <w:r w:rsidRPr="00E64B11">
              <w:rPr>
                <w:rFonts w:ascii="Times New Roman" w:hAnsi="Times New Roman"/>
                <w:sz w:val="20"/>
                <w:szCs w:val="20"/>
              </w:rPr>
              <w:t>стих</w:t>
            </w:r>
            <w:r>
              <w:rPr>
                <w:rFonts w:ascii="Times New Roman" w:hAnsi="Times New Roman"/>
                <w:sz w:val="20"/>
                <w:szCs w:val="20"/>
              </w:rPr>
              <w:t>-ю</w:t>
            </w:r>
            <w:r w:rsidRPr="00E64B11">
              <w:rPr>
                <w:rFonts w:ascii="Times New Roman" w:hAnsi="Times New Roman"/>
                <w:sz w:val="20"/>
                <w:szCs w:val="20"/>
              </w:rPr>
              <w:t xml:space="preserve"> А</w:t>
            </w:r>
            <w:r>
              <w:rPr>
                <w:rFonts w:ascii="Times New Roman" w:hAnsi="Times New Roman"/>
                <w:sz w:val="20"/>
                <w:szCs w:val="20"/>
              </w:rPr>
              <w:t>.</w:t>
            </w:r>
            <w:r w:rsidRPr="00E64B11">
              <w:rPr>
                <w:rFonts w:ascii="Times New Roman" w:hAnsi="Times New Roman"/>
                <w:sz w:val="20"/>
                <w:szCs w:val="20"/>
              </w:rPr>
              <w:t xml:space="preserve"> Барто</w:t>
            </w:r>
            <w:r w:rsidRPr="00E64B11">
              <w:rPr>
                <w:rFonts w:ascii="Times New Roman" w:hAnsi="Times New Roman"/>
                <w:b/>
                <w:sz w:val="20"/>
                <w:szCs w:val="20"/>
              </w:rPr>
              <w:t xml:space="preserve"> </w:t>
            </w:r>
            <w:r w:rsidRPr="00E64B11">
              <w:rPr>
                <w:rFonts w:ascii="Times New Roman" w:hAnsi="Times New Roman"/>
                <w:sz w:val="20"/>
                <w:szCs w:val="20"/>
              </w:rPr>
              <w:t xml:space="preserve">«Девочка – </w:t>
            </w:r>
            <w:r w:rsidRPr="00E64B11">
              <w:rPr>
                <w:rFonts w:ascii="Times New Roman" w:hAnsi="Times New Roman"/>
                <w:sz w:val="20"/>
                <w:szCs w:val="20"/>
              </w:rPr>
              <w:lastRenderedPageBreak/>
              <w:t>рёвушка»</w:t>
            </w:r>
            <w:r>
              <w:rPr>
                <w:rFonts w:ascii="Times New Roman" w:hAnsi="Times New Roman"/>
                <w:sz w:val="20"/>
                <w:szCs w:val="20"/>
              </w:rPr>
              <w:t xml:space="preserve">, </w:t>
            </w:r>
            <w:r w:rsidRPr="00226764">
              <w:rPr>
                <w:rFonts w:ascii="Times New Roman" w:hAnsi="Times New Roman"/>
                <w:sz w:val="20"/>
                <w:szCs w:val="20"/>
              </w:rPr>
              <w:t>З.</w:t>
            </w:r>
            <w:r>
              <w:rPr>
                <w:rFonts w:ascii="Times New Roman" w:hAnsi="Times New Roman"/>
                <w:sz w:val="20"/>
                <w:szCs w:val="20"/>
              </w:rPr>
              <w:t xml:space="preserve"> </w:t>
            </w:r>
            <w:r w:rsidRPr="00226764">
              <w:rPr>
                <w:rFonts w:ascii="Times New Roman" w:hAnsi="Times New Roman"/>
                <w:sz w:val="20"/>
                <w:szCs w:val="20"/>
              </w:rPr>
              <w:t>Александровой «Мой мишка»</w:t>
            </w:r>
            <w:r>
              <w:rPr>
                <w:rFonts w:ascii="Times New Roman" w:hAnsi="Times New Roman"/>
                <w:sz w:val="20"/>
                <w:szCs w:val="20"/>
              </w:rPr>
              <w:t xml:space="preserve">, </w:t>
            </w:r>
            <w:r w:rsidRPr="00226764">
              <w:rPr>
                <w:rFonts w:ascii="Times New Roman" w:hAnsi="Times New Roman"/>
                <w:sz w:val="20"/>
                <w:szCs w:val="20"/>
              </w:rPr>
              <w:t>К. Чуковского «</w:t>
            </w:r>
            <w:r>
              <w:rPr>
                <w:rFonts w:ascii="Times New Roman" w:hAnsi="Times New Roman"/>
                <w:sz w:val="20"/>
                <w:szCs w:val="20"/>
              </w:rPr>
              <w:t>Мо</w:t>
            </w:r>
            <w:r w:rsidRPr="00226764">
              <w:rPr>
                <w:rFonts w:ascii="Times New Roman" w:hAnsi="Times New Roman"/>
                <w:sz w:val="20"/>
                <w:szCs w:val="20"/>
              </w:rPr>
              <w:t>йдодыр»</w:t>
            </w:r>
            <w:r>
              <w:rPr>
                <w:rFonts w:ascii="Times New Roman" w:hAnsi="Times New Roman"/>
                <w:sz w:val="20"/>
                <w:szCs w:val="20"/>
              </w:rPr>
              <w:t xml:space="preserve">, </w:t>
            </w:r>
            <w:r w:rsidRPr="00FC7078">
              <w:rPr>
                <w:rFonts w:ascii="Times New Roman" w:hAnsi="Times New Roman"/>
                <w:sz w:val="20"/>
                <w:szCs w:val="20"/>
              </w:rPr>
              <w:t>сказки</w:t>
            </w:r>
            <w:r w:rsidRPr="00FC7078">
              <w:rPr>
                <w:rFonts w:ascii="Times New Roman" w:hAnsi="Times New Roman"/>
                <w:b/>
                <w:sz w:val="20"/>
                <w:szCs w:val="20"/>
              </w:rPr>
              <w:t xml:space="preserve"> </w:t>
            </w:r>
            <w:r w:rsidRPr="00FC7078">
              <w:rPr>
                <w:rFonts w:ascii="Times New Roman" w:hAnsi="Times New Roman"/>
                <w:sz w:val="20"/>
                <w:szCs w:val="20"/>
              </w:rPr>
              <w:t xml:space="preserve">«У солнышка в </w:t>
            </w:r>
            <w:r w:rsidRPr="00855BC6">
              <w:rPr>
                <w:rFonts w:ascii="Times New Roman" w:hAnsi="Times New Roman"/>
                <w:sz w:val="20"/>
                <w:szCs w:val="20"/>
              </w:rPr>
              <w:t>г</w:t>
            </w:r>
            <w:r w:rsidRPr="00FC7078">
              <w:rPr>
                <w:rFonts w:ascii="Times New Roman" w:hAnsi="Times New Roman"/>
                <w:sz w:val="20"/>
                <w:szCs w:val="20"/>
              </w:rPr>
              <w:t>остях»</w:t>
            </w:r>
            <w:r>
              <w:rPr>
                <w:rFonts w:ascii="Times New Roman" w:hAnsi="Times New Roman"/>
                <w:sz w:val="20"/>
                <w:szCs w:val="20"/>
              </w:rPr>
              <w:t xml:space="preserve">, </w:t>
            </w:r>
            <w:r w:rsidRPr="00FC7078">
              <w:rPr>
                <w:rFonts w:ascii="Times New Roman" w:hAnsi="Times New Roman"/>
                <w:sz w:val="20"/>
                <w:szCs w:val="20"/>
              </w:rPr>
              <w:t>Е. Благининой</w:t>
            </w:r>
            <w:r>
              <w:rPr>
                <w:rFonts w:ascii="Times New Roman" w:hAnsi="Times New Roman"/>
                <w:sz w:val="20"/>
                <w:szCs w:val="20"/>
              </w:rPr>
              <w:t xml:space="preserve"> </w:t>
            </w:r>
            <w:r w:rsidRPr="00FC7078">
              <w:rPr>
                <w:rFonts w:ascii="Times New Roman" w:hAnsi="Times New Roman"/>
                <w:sz w:val="20"/>
                <w:szCs w:val="20"/>
              </w:rPr>
              <w:t>«Не мешайте мне трудиться</w:t>
            </w:r>
            <w:r>
              <w:rPr>
                <w:rFonts w:ascii="Times New Roman" w:hAnsi="Times New Roman"/>
                <w:sz w:val="20"/>
                <w:szCs w:val="20"/>
              </w:rPr>
              <w:t>», К.</w:t>
            </w:r>
            <w:r w:rsidRPr="00173455">
              <w:rPr>
                <w:rFonts w:ascii="Times New Roman" w:hAnsi="Times New Roman"/>
                <w:sz w:val="20"/>
                <w:szCs w:val="20"/>
              </w:rPr>
              <w:t>Ушинского «Б</w:t>
            </w:r>
            <w:r>
              <w:rPr>
                <w:rFonts w:ascii="Times New Roman" w:hAnsi="Times New Roman"/>
                <w:sz w:val="20"/>
                <w:szCs w:val="20"/>
              </w:rPr>
              <w:t>я</w:t>
            </w:r>
            <w:r w:rsidRPr="00173455">
              <w:rPr>
                <w:rFonts w:ascii="Times New Roman" w:hAnsi="Times New Roman"/>
                <w:sz w:val="20"/>
                <w:szCs w:val="20"/>
              </w:rPr>
              <w:t>шка»</w:t>
            </w:r>
            <w:r>
              <w:rPr>
                <w:rFonts w:ascii="Times New Roman" w:hAnsi="Times New Roman"/>
                <w:sz w:val="20"/>
                <w:szCs w:val="20"/>
              </w:rPr>
              <w:t xml:space="preserve"> </w:t>
            </w:r>
            <w:r w:rsidRPr="00173455">
              <w:rPr>
                <w:rFonts w:ascii="Times New Roman" w:hAnsi="Times New Roman"/>
                <w:sz w:val="20"/>
                <w:szCs w:val="20"/>
              </w:rPr>
              <w:t>с иллюстрациями А. Лаптева</w:t>
            </w:r>
            <w:r>
              <w:rPr>
                <w:rFonts w:ascii="Times New Roman" w:hAnsi="Times New Roman"/>
                <w:sz w:val="20"/>
                <w:szCs w:val="20"/>
              </w:rPr>
              <w:t xml:space="preserve">, </w:t>
            </w:r>
            <w:r w:rsidRPr="00173455">
              <w:rPr>
                <w:rFonts w:ascii="Times New Roman" w:hAnsi="Times New Roman"/>
                <w:sz w:val="20"/>
                <w:szCs w:val="20"/>
              </w:rPr>
              <w:t>Д.</w:t>
            </w:r>
            <w:r>
              <w:rPr>
                <w:rFonts w:ascii="Times New Roman" w:hAnsi="Times New Roman"/>
                <w:sz w:val="20"/>
                <w:szCs w:val="20"/>
              </w:rPr>
              <w:t xml:space="preserve"> </w:t>
            </w:r>
            <w:r w:rsidRPr="00173455">
              <w:rPr>
                <w:rFonts w:ascii="Times New Roman" w:hAnsi="Times New Roman"/>
                <w:sz w:val="20"/>
                <w:szCs w:val="20"/>
              </w:rPr>
              <w:t>Хармса «Кошки»</w:t>
            </w:r>
            <w:r>
              <w:rPr>
                <w:rFonts w:ascii="Times New Roman" w:hAnsi="Times New Roman"/>
                <w:sz w:val="20"/>
                <w:szCs w:val="20"/>
              </w:rPr>
              <w:t xml:space="preserve">, снеговик, </w:t>
            </w:r>
          </w:p>
          <w:p w:rsidR="00673D8D" w:rsidRPr="00A81BAD" w:rsidRDefault="00673D8D" w:rsidP="007C0DB8">
            <w:pPr>
              <w:spacing w:after="0" w:line="240" w:lineRule="auto"/>
              <w:jc w:val="both"/>
              <w:rPr>
                <w:rFonts w:ascii="Times New Roman" w:hAnsi="Times New Roman" w:cs="Times New Roman"/>
                <w:sz w:val="20"/>
                <w:szCs w:val="20"/>
              </w:rPr>
            </w:pPr>
            <w:r w:rsidRPr="00406261">
              <w:rPr>
                <w:rFonts w:ascii="Times New Roman" w:hAnsi="Times New Roman"/>
                <w:sz w:val="20"/>
                <w:szCs w:val="20"/>
              </w:rPr>
              <w:t>Фланеле</w:t>
            </w:r>
            <w:r w:rsidRPr="00063A69">
              <w:rPr>
                <w:rFonts w:ascii="Times New Roman" w:hAnsi="Times New Roman"/>
                <w:sz w:val="20"/>
                <w:szCs w:val="20"/>
              </w:rPr>
              <w:t>г</w:t>
            </w:r>
            <w:r>
              <w:rPr>
                <w:rFonts w:ascii="Times New Roman" w:hAnsi="Times New Roman"/>
                <w:sz w:val="20"/>
                <w:szCs w:val="20"/>
              </w:rPr>
              <w:t xml:space="preserve">раф: деревья, </w:t>
            </w:r>
            <w:r w:rsidRPr="00406261">
              <w:rPr>
                <w:rFonts w:ascii="Times New Roman" w:hAnsi="Times New Roman"/>
                <w:sz w:val="20"/>
                <w:szCs w:val="20"/>
              </w:rPr>
              <w:t>избушка</w:t>
            </w:r>
            <w:r>
              <w:rPr>
                <w:rFonts w:ascii="Times New Roman" w:hAnsi="Times New Roman"/>
                <w:sz w:val="20"/>
                <w:szCs w:val="20"/>
              </w:rPr>
              <w:t xml:space="preserve">, </w:t>
            </w:r>
            <w:r w:rsidRPr="00406261">
              <w:rPr>
                <w:rFonts w:ascii="Times New Roman" w:hAnsi="Times New Roman"/>
                <w:sz w:val="20"/>
                <w:szCs w:val="20"/>
              </w:rPr>
              <w:t>кот, лис</w:t>
            </w:r>
            <w:r>
              <w:rPr>
                <w:rFonts w:ascii="Times New Roman" w:hAnsi="Times New Roman"/>
                <w:sz w:val="20"/>
                <w:szCs w:val="20"/>
              </w:rPr>
              <w:t xml:space="preserve">а, </w:t>
            </w:r>
            <w:r w:rsidRPr="00406261">
              <w:rPr>
                <w:rFonts w:ascii="Times New Roman" w:hAnsi="Times New Roman"/>
                <w:sz w:val="20"/>
                <w:szCs w:val="20"/>
              </w:rPr>
              <w:t>петух</w:t>
            </w:r>
            <w:r>
              <w:rPr>
                <w:rFonts w:ascii="Times New Roman" w:hAnsi="Times New Roman"/>
                <w:sz w:val="20"/>
                <w:szCs w:val="20"/>
              </w:rPr>
              <w:t xml:space="preserve">, </w:t>
            </w:r>
            <w:r w:rsidRPr="00406261">
              <w:rPr>
                <w:rFonts w:ascii="Times New Roman" w:hAnsi="Times New Roman"/>
                <w:sz w:val="20"/>
                <w:szCs w:val="20"/>
              </w:rPr>
              <w:t>лисичкина избушка</w:t>
            </w:r>
            <w:r>
              <w:rPr>
                <w:rFonts w:ascii="Times New Roman" w:hAnsi="Times New Roman"/>
                <w:sz w:val="20"/>
                <w:szCs w:val="20"/>
              </w:rPr>
              <w:t xml:space="preserve">, </w:t>
            </w:r>
            <w:r w:rsidRPr="00406261">
              <w:rPr>
                <w:rFonts w:ascii="Times New Roman" w:hAnsi="Times New Roman"/>
                <w:sz w:val="20"/>
                <w:szCs w:val="20"/>
              </w:rPr>
              <w:t>почтальон Печкин, дед, бабка,</w:t>
            </w:r>
            <w:r>
              <w:rPr>
                <w:rFonts w:ascii="Times New Roman" w:hAnsi="Times New Roman"/>
                <w:sz w:val="20"/>
                <w:szCs w:val="20"/>
              </w:rPr>
              <w:t xml:space="preserve"> </w:t>
            </w:r>
            <w:r w:rsidRPr="00406261">
              <w:rPr>
                <w:rFonts w:ascii="Times New Roman" w:hAnsi="Times New Roman"/>
                <w:sz w:val="20"/>
                <w:szCs w:val="20"/>
              </w:rPr>
              <w:t>девочка, коза, заяц,</w:t>
            </w:r>
            <w:r>
              <w:rPr>
                <w:rFonts w:ascii="Times New Roman" w:hAnsi="Times New Roman"/>
                <w:sz w:val="20"/>
                <w:szCs w:val="20"/>
              </w:rPr>
              <w:t xml:space="preserve"> </w:t>
            </w:r>
            <w:r w:rsidRPr="00406261">
              <w:rPr>
                <w:rFonts w:ascii="Times New Roman" w:hAnsi="Times New Roman"/>
                <w:sz w:val="20"/>
                <w:szCs w:val="20"/>
              </w:rPr>
              <w:t>лиса, волк, медведь,</w:t>
            </w:r>
            <w:r>
              <w:rPr>
                <w:rFonts w:ascii="Times New Roman" w:hAnsi="Times New Roman"/>
                <w:sz w:val="20"/>
                <w:szCs w:val="20"/>
              </w:rPr>
              <w:t xml:space="preserve"> </w:t>
            </w:r>
            <w:r w:rsidRPr="00406261">
              <w:rPr>
                <w:rFonts w:ascii="Times New Roman" w:hAnsi="Times New Roman"/>
                <w:sz w:val="20"/>
                <w:szCs w:val="20"/>
              </w:rPr>
              <w:t xml:space="preserve">петух с косой, </w:t>
            </w:r>
          </w:p>
        </w:tc>
        <w:tc>
          <w:tcPr>
            <w:tcW w:w="1134" w:type="dxa"/>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673D8D" w:rsidRPr="00A81BAD" w:rsidTr="00BC6BDC">
        <w:tc>
          <w:tcPr>
            <w:tcW w:w="1526" w:type="dxa"/>
            <w:vMerge/>
          </w:tcPr>
          <w:p w:rsidR="00673D8D" w:rsidRPr="00A81BAD" w:rsidRDefault="00673D8D" w:rsidP="007C0DB8">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7C0DB8">
            <w:pPr>
              <w:spacing w:after="0" w:line="240" w:lineRule="auto"/>
              <w:jc w:val="both"/>
              <w:rPr>
                <w:rFonts w:ascii="Times New Roman" w:hAnsi="Times New Roman" w:cs="Times New Roman"/>
                <w:sz w:val="20"/>
                <w:szCs w:val="20"/>
              </w:rPr>
            </w:pPr>
          </w:p>
        </w:tc>
        <w:tc>
          <w:tcPr>
            <w:tcW w:w="6379" w:type="dxa"/>
          </w:tcPr>
          <w:p w:rsidR="00673D8D" w:rsidRDefault="00673D8D" w:rsidP="007C0DB8">
            <w:pPr>
              <w:spacing w:after="0" w:line="240" w:lineRule="auto"/>
              <w:jc w:val="both"/>
            </w:pPr>
            <w:r w:rsidRPr="00E633B3">
              <w:rPr>
                <w:rFonts w:ascii="Times New Roman" w:hAnsi="Times New Roman"/>
                <w:sz w:val="20"/>
                <w:szCs w:val="20"/>
              </w:rPr>
              <w:t>Кубики</w:t>
            </w:r>
            <w:r>
              <w:rPr>
                <w:rFonts w:ascii="Times New Roman" w:hAnsi="Times New Roman"/>
                <w:sz w:val="20"/>
                <w:szCs w:val="20"/>
              </w:rPr>
              <w:t>, листы</w:t>
            </w:r>
            <w:r w:rsidRPr="00173455">
              <w:rPr>
                <w:rFonts w:ascii="Times New Roman" w:hAnsi="Times New Roman"/>
                <w:sz w:val="20"/>
                <w:szCs w:val="20"/>
              </w:rPr>
              <w:t>-раскраски</w:t>
            </w:r>
            <w:r>
              <w:rPr>
                <w:rFonts w:ascii="Times New Roman" w:hAnsi="Times New Roman"/>
                <w:sz w:val="20"/>
                <w:szCs w:val="20"/>
              </w:rPr>
              <w:t xml:space="preserve">, </w:t>
            </w:r>
            <w:r w:rsidRPr="00173455">
              <w:rPr>
                <w:rFonts w:ascii="Times New Roman" w:hAnsi="Times New Roman"/>
                <w:sz w:val="20"/>
                <w:szCs w:val="20"/>
              </w:rPr>
              <w:t>цветные карандаши</w:t>
            </w:r>
          </w:p>
          <w:p w:rsidR="00673D8D" w:rsidRPr="002524DD" w:rsidRDefault="00673D8D" w:rsidP="007C0DB8">
            <w:pPr>
              <w:spacing w:after="0" w:line="240" w:lineRule="auto"/>
              <w:jc w:val="both"/>
              <w:rPr>
                <w:rFonts w:ascii="Times New Roman" w:hAnsi="Times New Roman"/>
                <w:sz w:val="20"/>
                <w:szCs w:val="24"/>
              </w:rPr>
            </w:pPr>
          </w:p>
        </w:tc>
        <w:tc>
          <w:tcPr>
            <w:tcW w:w="1134" w:type="dxa"/>
          </w:tcPr>
          <w:p w:rsidR="00673D8D" w:rsidRPr="006F7D9C" w:rsidRDefault="00673D8D" w:rsidP="007C0DB8">
            <w:pPr>
              <w:spacing w:after="0" w:line="240" w:lineRule="auto"/>
              <w:jc w:val="both"/>
              <w:rPr>
                <w:rFonts w:ascii="Times New Roman" w:hAnsi="Times New Roman" w:cs="Times New Roman"/>
                <w:sz w:val="18"/>
                <w:szCs w:val="20"/>
              </w:rPr>
            </w:pPr>
            <w:r w:rsidRPr="006F7D9C">
              <w:rPr>
                <w:rFonts w:ascii="Times New Roman" w:hAnsi="Times New Roman" w:cs="Times New Roman"/>
                <w:sz w:val="18"/>
                <w:szCs w:val="20"/>
              </w:rPr>
              <w:t>На каждого ребенка</w:t>
            </w:r>
          </w:p>
        </w:tc>
      </w:tr>
      <w:tr w:rsidR="00673D8D" w:rsidRPr="00A81BAD" w:rsidTr="00BC6BDC">
        <w:tc>
          <w:tcPr>
            <w:tcW w:w="1526" w:type="dxa"/>
            <w:vMerge w:val="restart"/>
          </w:tcPr>
          <w:p w:rsidR="00673D8D" w:rsidRPr="00A81BAD" w:rsidRDefault="00673D8D" w:rsidP="007C0DB8">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Рисование 1 в нед. / 36 в год</w:t>
            </w:r>
          </w:p>
        </w:tc>
        <w:tc>
          <w:tcPr>
            <w:tcW w:w="1417" w:type="dxa"/>
            <w:vMerge w:val="restart"/>
            <w:vAlign w:val="center"/>
          </w:tcPr>
          <w:p w:rsidR="00673D8D" w:rsidRPr="00A81BAD" w:rsidRDefault="00673D8D" w:rsidP="007C0DB8">
            <w:pPr>
              <w:spacing w:after="0" w:line="240" w:lineRule="auto"/>
              <w:rPr>
                <w:rFonts w:ascii="Times New Roman" w:hAnsi="Times New Roman" w:cs="Times New Roman"/>
                <w:sz w:val="20"/>
                <w:szCs w:val="20"/>
              </w:rPr>
            </w:pPr>
            <w:r w:rsidRPr="00795A2B">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795A2B">
              <w:rPr>
                <w:rFonts w:ascii="Times New Roman" w:hAnsi="Times New Roman"/>
                <w:b/>
                <w:spacing w:val="3"/>
                <w:sz w:val="20"/>
                <w:szCs w:val="16"/>
              </w:rPr>
              <w:t xml:space="preserve">– </w:t>
            </w:r>
            <w:r w:rsidRPr="00795A2B">
              <w:rPr>
                <w:rFonts w:ascii="Times New Roman" w:hAnsi="Times New Roman"/>
                <w:b/>
                <w:sz w:val="20"/>
                <w:szCs w:val="16"/>
              </w:rPr>
              <w:t>СПб: Детство-Пресс, 2016</w:t>
            </w:r>
          </w:p>
        </w:tc>
        <w:tc>
          <w:tcPr>
            <w:tcW w:w="6379" w:type="dxa"/>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sz w:val="20"/>
                <w:szCs w:val="20"/>
              </w:rPr>
              <w:t>Разноцветный цветок; иллюстрации платьев, д/и «Назови овощи», овощи: картофель, помидор, свекла, капуста в корзине; силуэт пустой корзины; ватман с нарисованным деревом; репродукция картины В. Левиной «Осень. Листопад»; банка консервированного компота; заготовка – ватман с нарисованным домиком, елочкой, деревом, репродукция картины Шишкина «Зима»; елка, елочные украшения - шары, ватман с нарисованной елкой; игрушка снеговик, волшебная снежинка, образец снеговика А-3; полотенца и платочки с узорами; игрушка самолёт; шкатулка с разноцветными бусами; несколько дымковских игрушек, модель «Элементы дымковской росписи»; игрушечный поезд; иллюстрации разноцветных рыбок, силуэт аквариума формата А; презентация «Насекомые. Пчелы», игрушка пчела; фоторгафии дождя, людей под зонтами в дождь; листы бумаги с контурами ладошек, простой карандаш, акварель, кисти, салфетки, баночки с водой, ватные палочки</w:t>
            </w:r>
          </w:p>
        </w:tc>
        <w:tc>
          <w:tcPr>
            <w:tcW w:w="1134" w:type="dxa"/>
            <w:vAlign w:val="center"/>
          </w:tcPr>
          <w:p w:rsidR="00673D8D" w:rsidRPr="00A81BAD" w:rsidRDefault="00673D8D" w:rsidP="007C0DB8">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c>
          <w:tcPr>
            <w:tcW w:w="1526" w:type="dxa"/>
            <w:vMerge/>
          </w:tcPr>
          <w:p w:rsidR="00673D8D" w:rsidRPr="00A81BAD" w:rsidRDefault="00673D8D" w:rsidP="007C0DB8">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7C0DB8">
            <w:pPr>
              <w:spacing w:after="0" w:line="240" w:lineRule="auto"/>
              <w:rPr>
                <w:rFonts w:ascii="Times New Roman" w:hAnsi="Times New Roman" w:cs="Times New Roman"/>
                <w:sz w:val="20"/>
                <w:szCs w:val="20"/>
              </w:rPr>
            </w:pPr>
          </w:p>
        </w:tc>
        <w:tc>
          <w:tcPr>
            <w:tcW w:w="6379" w:type="dxa"/>
            <w:vAlign w:val="center"/>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sz w:val="20"/>
                <w:szCs w:val="20"/>
              </w:rPr>
              <w:t>Гуашь, баночка с водой, кисть, салфетки, силуэты платьев; листы бумаги голубого цвета А-5; осенние листья; силуэты банок из бумаги разного размера; синие листы бумаги А-5; удлиненные и квадратные листы белой бумаги; тонированный в голубой цвет лист бумаги А-5; штамп-круг; лист белой бумаги А-5 с нарисованной нитью; силуэты дымковской барышни; штампы рыбок из картофеля, ватные палочки; лист А-5 с нарисованными пчелами без крыльев; восковые мелки</w:t>
            </w:r>
          </w:p>
        </w:tc>
        <w:tc>
          <w:tcPr>
            <w:tcW w:w="1134" w:type="dxa"/>
            <w:vAlign w:val="center"/>
          </w:tcPr>
          <w:p w:rsidR="00673D8D" w:rsidRPr="00A81BAD" w:rsidRDefault="00673D8D" w:rsidP="007C0DB8">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BC6BDC">
        <w:tc>
          <w:tcPr>
            <w:tcW w:w="1526" w:type="dxa"/>
            <w:vMerge w:val="restart"/>
          </w:tcPr>
          <w:p w:rsidR="00673D8D" w:rsidRPr="00A81BAD" w:rsidRDefault="00673D8D" w:rsidP="007C0DB8">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Лепка 1 в нед. / 36 в год</w:t>
            </w:r>
          </w:p>
        </w:tc>
        <w:tc>
          <w:tcPr>
            <w:tcW w:w="1417" w:type="dxa"/>
            <w:vMerge w:val="restart"/>
            <w:vAlign w:val="center"/>
          </w:tcPr>
          <w:p w:rsidR="00673D8D" w:rsidRPr="006F7D9C" w:rsidRDefault="00673D8D" w:rsidP="007C0DB8">
            <w:pPr>
              <w:spacing w:after="0" w:line="240" w:lineRule="auto"/>
              <w:rPr>
                <w:rFonts w:ascii="Times New Roman" w:hAnsi="Times New Roman" w:cs="Times New Roman"/>
                <w:sz w:val="18"/>
                <w:szCs w:val="20"/>
              </w:rPr>
            </w:pPr>
            <w:r w:rsidRPr="006F7D9C">
              <w:rPr>
                <w:rFonts w:ascii="Times New Roman" w:hAnsi="Times New Roman"/>
                <w:b/>
                <w:sz w:val="18"/>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6F7D9C">
              <w:rPr>
                <w:rFonts w:ascii="Times New Roman" w:hAnsi="Times New Roman"/>
                <w:b/>
                <w:spacing w:val="3"/>
                <w:sz w:val="18"/>
                <w:szCs w:val="16"/>
              </w:rPr>
              <w:t xml:space="preserve">– </w:t>
            </w:r>
            <w:r w:rsidRPr="006F7D9C">
              <w:rPr>
                <w:rFonts w:ascii="Times New Roman" w:hAnsi="Times New Roman"/>
                <w:b/>
                <w:sz w:val="18"/>
                <w:szCs w:val="16"/>
              </w:rPr>
              <w:t>СПб: Детство-Пресс, 2016</w:t>
            </w:r>
          </w:p>
        </w:tc>
        <w:tc>
          <w:tcPr>
            <w:tcW w:w="6379" w:type="dxa"/>
            <w:vAlign w:val="center"/>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sz w:val="20"/>
                <w:szCs w:val="20"/>
              </w:rPr>
              <w:t>Разноцветные морские камешки; лист плотного картона; натуральный помидор и огурец; коробка с цветными карандашами; куклы в платье, нарисованные куклы без платьев, бумажные части платьев для кукол; репродукции зимних пейзажей; елочные шары; ватман с нарисованной елкой; корзина со «снежками»; игрушка снеговик; бусинки для декорирования; игрушка самолет, иллюстрации разных самолетов; фотографии сосулек; дымковские игрушки; иллюстрации к сказке «Колобок», игрушка колобок; иллюстрация аквариума с обитателями, силуэт аквариума с рыбками формата А; домик-улей, игрушка пчелка</w:t>
            </w:r>
          </w:p>
        </w:tc>
        <w:tc>
          <w:tcPr>
            <w:tcW w:w="1134" w:type="dxa"/>
            <w:vAlign w:val="center"/>
          </w:tcPr>
          <w:p w:rsidR="00673D8D" w:rsidRPr="00A81BAD" w:rsidRDefault="00673D8D" w:rsidP="007C0DB8">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c>
          <w:tcPr>
            <w:tcW w:w="1526" w:type="dxa"/>
            <w:vMerge/>
          </w:tcPr>
          <w:p w:rsidR="00673D8D" w:rsidRPr="00A81BAD" w:rsidRDefault="00673D8D" w:rsidP="007C0DB8">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7C0DB8">
            <w:pPr>
              <w:spacing w:after="0" w:line="240" w:lineRule="auto"/>
              <w:rPr>
                <w:rFonts w:ascii="Times New Roman" w:hAnsi="Times New Roman" w:cs="Times New Roman"/>
                <w:sz w:val="20"/>
                <w:szCs w:val="20"/>
              </w:rPr>
            </w:pPr>
          </w:p>
        </w:tc>
        <w:tc>
          <w:tcPr>
            <w:tcW w:w="6379" w:type="dxa"/>
            <w:vAlign w:val="center"/>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sz w:val="20"/>
                <w:szCs w:val="20"/>
              </w:rPr>
              <w:t>Модель крыши; разноцветный пластилин, доски для лепки, салфетки; стеки, пустая коробка для карандашей; лист А-4 с силуэтом дерева; тонированный картон синего и голубого цвета; заготовки: усики, глазки, крылья из бросового материала</w:t>
            </w:r>
          </w:p>
        </w:tc>
        <w:tc>
          <w:tcPr>
            <w:tcW w:w="1134" w:type="dxa"/>
            <w:vAlign w:val="center"/>
          </w:tcPr>
          <w:p w:rsidR="00673D8D" w:rsidRPr="00A81BAD" w:rsidRDefault="00673D8D" w:rsidP="007C0DB8">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BC6BDC">
        <w:tc>
          <w:tcPr>
            <w:tcW w:w="1526" w:type="dxa"/>
            <w:vMerge w:val="restart"/>
          </w:tcPr>
          <w:p w:rsidR="00673D8D" w:rsidRPr="00A81BAD" w:rsidRDefault="00673D8D" w:rsidP="007C0DB8">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7C0DB8">
            <w:pPr>
              <w:spacing w:after="0" w:line="240" w:lineRule="auto"/>
              <w:rPr>
                <w:rFonts w:ascii="Times New Roman" w:hAnsi="Times New Roman" w:cs="Times New Roman"/>
                <w:sz w:val="20"/>
                <w:szCs w:val="20"/>
              </w:rPr>
            </w:pPr>
            <w:r w:rsidRPr="00795A2B">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795A2B">
              <w:rPr>
                <w:rFonts w:ascii="Times New Roman" w:hAnsi="Times New Roman"/>
                <w:b/>
                <w:spacing w:val="3"/>
                <w:sz w:val="20"/>
                <w:szCs w:val="16"/>
              </w:rPr>
              <w:t xml:space="preserve">– </w:t>
            </w:r>
            <w:r w:rsidRPr="00795A2B">
              <w:rPr>
                <w:rFonts w:ascii="Times New Roman" w:hAnsi="Times New Roman"/>
                <w:b/>
                <w:sz w:val="20"/>
                <w:szCs w:val="16"/>
              </w:rPr>
              <w:t>СПб: Детство-Пресс, 2016</w:t>
            </w:r>
          </w:p>
        </w:tc>
        <w:tc>
          <w:tcPr>
            <w:tcW w:w="6379" w:type="dxa"/>
            <w:vAlign w:val="center"/>
          </w:tcPr>
          <w:p w:rsidR="00673D8D" w:rsidRDefault="00673D8D" w:rsidP="007C0DB8">
            <w:pPr>
              <w:spacing w:after="0" w:line="240" w:lineRule="auto"/>
              <w:jc w:val="both"/>
              <w:rPr>
                <w:rFonts w:ascii="Times New Roman" w:hAnsi="Times New Roman"/>
                <w:sz w:val="20"/>
                <w:szCs w:val="20"/>
              </w:rPr>
            </w:pPr>
            <w:r w:rsidRPr="00EC4F40">
              <w:rPr>
                <w:rFonts w:ascii="Times New Roman" w:hAnsi="Times New Roman"/>
                <w:b/>
                <w:sz w:val="20"/>
                <w:szCs w:val="20"/>
              </w:rPr>
              <w:t>Игрушки</w:t>
            </w:r>
            <w:r>
              <w:rPr>
                <w:rFonts w:ascii="Times New Roman" w:hAnsi="Times New Roman"/>
                <w:sz w:val="20"/>
                <w:szCs w:val="20"/>
              </w:rPr>
              <w:t>: мишка, котенок, снеговик</w:t>
            </w:r>
          </w:p>
          <w:p w:rsidR="00673D8D" w:rsidRDefault="00673D8D" w:rsidP="007C0DB8">
            <w:pPr>
              <w:spacing w:after="0" w:line="240" w:lineRule="auto"/>
              <w:jc w:val="both"/>
              <w:rPr>
                <w:rFonts w:ascii="Times New Roman" w:hAnsi="Times New Roman"/>
                <w:sz w:val="20"/>
                <w:szCs w:val="20"/>
              </w:rPr>
            </w:pPr>
            <w:r w:rsidRPr="00EC4F40">
              <w:rPr>
                <w:rFonts w:ascii="Times New Roman" w:hAnsi="Times New Roman"/>
                <w:b/>
                <w:sz w:val="20"/>
                <w:szCs w:val="20"/>
              </w:rPr>
              <w:t>Иллюстрации</w:t>
            </w:r>
            <w:r>
              <w:rPr>
                <w:rFonts w:ascii="Times New Roman" w:hAnsi="Times New Roman"/>
                <w:sz w:val="20"/>
                <w:szCs w:val="20"/>
              </w:rPr>
              <w:t>: «котенок на коврике»; фотографии кошек; клумбы с цветами; ёжик с яблоками, картинка яблоневый сад; птицы на кормушке; новогодняя и заснеженная елки; букеты цветов; труд взрослых на даче; поезда; яичницы; одуванчики; дождь, тучи и облака на небе.</w:t>
            </w:r>
          </w:p>
          <w:p w:rsidR="00673D8D" w:rsidRDefault="00673D8D" w:rsidP="007C0DB8">
            <w:pPr>
              <w:spacing w:after="0" w:line="240" w:lineRule="auto"/>
              <w:jc w:val="both"/>
              <w:rPr>
                <w:rFonts w:ascii="Times New Roman" w:hAnsi="Times New Roman"/>
                <w:sz w:val="20"/>
                <w:szCs w:val="20"/>
              </w:rPr>
            </w:pPr>
            <w:r>
              <w:rPr>
                <w:rFonts w:ascii="Times New Roman" w:hAnsi="Times New Roman"/>
                <w:sz w:val="20"/>
                <w:szCs w:val="20"/>
              </w:rPr>
              <w:t>Незавершенная композиция клумбы формата А; яблоня формата А; морковь разных размеров; картонная кормушка; цветущий бальзамин, рисунок бальзамина формата А; образцы красивых узорчатых полотенец; дымковские игрушки</w:t>
            </w:r>
          </w:p>
        </w:tc>
        <w:tc>
          <w:tcPr>
            <w:tcW w:w="1134" w:type="dxa"/>
            <w:vAlign w:val="center"/>
          </w:tcPr>
          <w:p w:rsidR="00673D8D" w:rsidRDefault="00673D8D" w:rsidP="007C0DB8">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c>
          <w:tcPr>
            <w:tcW w:w="1526" w:type="dxa"/>
            <w:vMerge/>
          </w:tcPr>
          <w:p w:rsidR="00673D8D" w:rsidRPr="00A81BAD" w:rsidRDefault="00673D8D" w:rsidP="007C0DB8">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7C0DB8">
            <w:pPr>
              <w:spacing w:after="0" w:line="240" w:lineRule="auto"/>
              <w:rPr>
                <w:rFonts w:ascii="Times New Roman" w:hAnsi="Times New Roman" w:cs="Times New Roman"/>
                <w:sz w:val="20"/>
                <w:szCs w:val="20"/>
              </w:rPr>
            </w:pPr>
          </w:p>
        </w:tc>
        <w:tc>
          <w:tcPr>
            <w:tcW w:w="6379" w:type="dxa"/>
            <w:vAlign w:val="center"/>
          </w:tcPr>
          <w:p w:rsidR="00673D8D" w:rsidRDefault="00673D8D" w:rsidP="007C0DB8">
            <w:pPr>
              <w:spacing w:after="0" w:line="240" w:lineRule="auto"/>
              <w:rPr>
                <w:rFonts w:ascii="Times New Roman" w:hAnsi="Times New Roman"/>
                <w:sz w:val="20"/>
                <w:szCs w:val="20"/>
              </w:rPr>
            </w:pPr>
            <w:r>
              <w:rPr>
                <w:rFonts w:ascii="Times New Roman" w:hAnsi="Times New Roman"/>
                <w:sz w:val="20"/>
                <w:szCs w:val="20"/>
              </w:rPr>
              <w:t>Клей-карандаш, салфетка, клеенка.</w:t>
            </w:r>
          </w:p>
          <w:p w:rsidR="00673D8D" w:rsidRDefault="00673D8D" w:rsidP="007C0DB8">
            <w:pPr>
              <w:spacing w:after="0" w:line="240" w:lineRule="auto"/>
              <w:jc w:val="both"/>
              <w:rPr>
                <w:rFonts w:ascii="Times New Roman" w:hAnsi="Times New Roman"/>
                <w:sz w:val="20"/>
                <w:szCs w:val="20"/>
              </w:rPr>
            </w:pPr>
            <w:r>
              <w:rPr>
                <w:rFonts w:ascii="Times New Roman" w:hAnsi="Times New Roman"/>
                <w:sz w:val="20"/>
                <w:szCs w:val="20"/>
              </w:rPr>
              <w:t xml:space="preserve">Круги разного цвета </w:t>
            </w:r>
            <w:r>
              <w:rPr>
                <w:rFonts w:ascii="Times New Roman" w:hAnsi="Times New Roman"/>
                <w:sz w:val="20"/>
                <w:szCs w:val="20"/>
                <w:lang w:val="en-US"/>
              </w:rPr>
              <w:t>D</w:t>
            </w:r>
            <w:r w:rsidRPr="00223F82">
              <w:rPr>
                <w:rFonts w:ascii="Times New Roman" w:hAnsi="Times New Roman"/>
                <w:sz w:val="20"/>
                <w:szCs w:val="20"/>
              </w:rPr>
              <w:t>=4</w:t>
            </w:r>
            <w:r>
              <w:rPr>
                <w:rFonts w:ascii="Times New Roman" w:hAnsi="Times New Roman"/>
                <w:sz w:val="20"/>
                <w:szCs w:val="20"/>
              </w:rPr>
              <w:t xml:space="preserve"> см; полоски бумаги пастельных цветов 5х20 см с надрезанными краями; силуэты цветов; яблоки из бумаги разных цветов; силуэты моркови и тарелки; вырезанные из бумаги птицы; зеленые бумажные треугольники, листы А-5 разных цветов; набор белых кругов, тонированные листы А-5; заготовки цветов бальзамина; белые прямоугольники, цветные полоски; силуэты букетов в вазе разных форм, заготовки цветов; силуэты дымковских игрушек, заготовки деталей дымковской росписи; заготовки локомотива и вагонов; силуэты </w:t>
            </w:r>
            <w:r>
              <w:rPr>
                <w:rFonts w:ascii="Times New Roman" w:hAnsi="Times New Roman"/>
                <w:sz w:val="20"/>
                <w:szCs w:val="20"/>
              </w:rPr>
              <w:lastRenderedPageBreak/>
              <w:t>сковороды, белые и желтые круги из бумаги; желтые салфетки, заготовка А-5 с наклеенным стеблем и листьями одуванчика; голубой лист А-5, заготовки тучи, полоски бумаги синего, голубого, белого цвета</w:t>
            </w:r>
          </w:p>
        </w:tc>
        <w:tc>
          <w:tcPr>
            <w:tcW w:w="1134" w:type="dxa"/>
            <w:vAlign w:val="center"/>
          </w:tcPr>
          <w:p w:rsidR="00673D8D" w:rsidRPr="00A81BAD" w:rsidRDefault="00673D8D" w:rsidP="007C0DB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На каждого ребенка</w:t>
            </w:r>
          </w:p>
        </w:tc>
      </w:tr>
      <w:tr w:rsidR="00673D8D" w:rsidRPr="00A81BAD" w:rsidTr="00BC6BDC">
        <w:tc>
          <w:tcPr>
            <w:tcW w:w="1526" w:type="dxa"/>
            <w:vMerge w:val="restart"/>
          </w:tcPr>
          <w:p w:rsidR="00673D8D" w:rsidRPr="00A81BAD" w:rsidRDefault="00673D8D" w:rsidP="007C0DB8">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lastRenderedPageBreak/>
              <w:t>Конструктивная деятельность 1 в нед. / 36 в год</w:t>
            </w:r>
          </w:p>
        </w:tc>
        <w:tc>
          <w:tcPr>
            <w:tcW w:w="1417" w:type="dxa"/>
            <w:vMerge w:val="restart"/>
            <w:vAlign w:val="center"/>
          </w:tcPr>
          <w:p w:rsidR="00673D8D" w:rsidRPr="00A81BAD" w:rsidRDefault="00673D8D" w:rsidP="007C0DB8">
            <w:pPr>
              <w:spacing w:after="0" w:line="240" w:lineRule="auto"/>
              <w:rPr>
                <w:rFonts w:ascii="Times New Roman" w:hAnsi="Times New Roman" w:cs="Times New Roman"/>
                <w:sz w:val="20"/>
                <w:szCs w:val="20"/>
              </w:rPr>
            </w:pPr>
            <w:r w:rsidRPr="006F7D9C">
              <w:rPr>
                <w:rFonts w:ascii="Times New Roman" w:hAnsi="Times New Roman"/>
                <w:b/>
                <w:sz w:val="18"/>
                <w:szCs w:val="16"/>
              </w:rPr>
              <w:t>Литвинова О.Э. Конструирование с детьми младшей группы. Конспекты совместной деятельности с детьми 3-4 лет. ФГОС. СПб: Детство-Пресс, 2015</w:t>
            </w:r>
          </w:p>
        </w:tc>
        <w:tc>
          <w:tcPr>
            <w:tcW w:w="6379" w:type="dxa"/>
            <w:vAlign w:val="center"/>
          </w:tcPr>
          <w:p w:rsidR="00673D8D" w:rsidRDefault="00673D8D" w:rsidP="007C0DB8">
            <w:pPr>
              <w:spacing w:after="0" w:line="240" w:lineRule="auto"/>
              <w:jc w:val="both"/>
              <w:rPr>
                <w:rFonts w:ascii="Times New Roman" w:hAnsi="Times New Roman"/>
                <w:sz w:val="20"/>
                <w:szCs w:val="20"/>
              </w:rPr>
            </w:pPr>
            <w:r>
              <w:rPr>
                <w:rFonts w:ascii="Times New Roman" w:hAnsi="Times New Roman"/>
                <w:sz w:val="20"/>
                <w:szCs w:val="20"/>
              </w:rPr>
              <w:t>Иллюстрации: башни; грузовики; дорожки; кроватка для куклы; стул, диван, кресло; комната с кукольной мебелью; кошка, котята; забор; забор с воротами; домики для кошек, лисы; сказочные домики; лесенка; разные горки; мосты и высокие мосты; мосты с дорогой</w:t>
            </w:r>
          </w:p>
          <w:p w:rsidR="00673D8D" w:rsidRDefault="00673D8D" w:rsidP="007C0DB8">
            <w:pPr>
              <w:spacing w:after="0" w:line="240" w:lineRule="auto"/>
              <w:jc w:val="both"/>
              <w:rPr>
                <w:rFonts w:ascii="Times New Roman" w:hAnsi="Times New Roman"/>
                <w:sz w:val="20"/>
                <w:szCs w:val="20"/>
              </w:rPr>
            </w:pPr>
            <w:r>
              <w:rPr>
                <w:rFonts w:ascii="Times New Roman" w:hAnsi="Times New Roman"/>
                <w:sz w:val="20"/>
                <w:szCs w:val="20"/>
              </w:rPr>
              <w:t>Модели складывания: башен; грузовика; дорожек; кроватки; стула, дивана, кресла; складывания и расстановки кукольной мебели; забора; забора и ворот; домика; лесенки; моста и высокого моста; моста с дорогой</w:t>
            </w:r>
          </w:p>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sz w:val="20"/>
                <w:szCs w:val="20"/>
              </w:rPr>
              <w:t>Игрушки: грузовик; кукла; кот и кошка; лиса; набор домашних животных</w:t>
            </w:r>
          </w:p>
        </w:tc>
        <w:tc>
          <w:tcPr>
            <w:tcW w:w="1134" w:type="dxa"/>
            <w:vAlign w:val="center"/>
          </w:tcPr>
          <w:p w:rsidR="00673D8D" w:rsidRPr="00A81BAD" w:rsidRDefault="00673D8D" w:rsidP="007C0DB8">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c>
          <w:tcPr>
            <w:tcW w:w="1526" w:type="dxa"/>
            <w:vMerge/>
          </w:tcPr>
          <w:p w:rsidR="00673D8D" w:rsidRPr="00A81BAD" w:rsidRDefault="00673D8D" w:rsidP="007C0DB8">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7C0DB8">
            <w:pPr>
              <w:spacing w:after="0" w:line="240" w:lineRule="auto"/>
              <w:rPr>
                <w:rFonts w:ascii="Times New Roman" w:hAnsi="Times New Roman" w:cs="Times New Roman"/>
                <w:b/>
                <w:sz w:val="20"/>
                <w:szCs w:val="20"/>
              </w:rPr>
            </w:pPr>
          </w:p>
        </w:tc>
        <w:tc>
          <w:tcPr>
            <w:tcW w:w="6379" w:type="dxa"/>
            <w:vAlign w:val="center"/>
          </w:tcPr>
          <w:p w:rsidR="00673D8D" w:rsidRPr="001729EE" w:rsidRDefault="00673D8D" w:rsidP="007C0DB8">
            <w:pPr>
              <w:spacing w:after="0" w:line="240" w:lineRule="auto"/>
              <w:jc w:val="both"/>
              <w:rPr>
                <w:rFonts w:ascii="Times New Roman" w:hAnsi="Times New Roman"/>
                <w:sz w:val="20"/>
                <w:szCs w:val="20"/>
              </w:rPr>
            </w:pPr>
            <w:r>
              <w:rPr>
                <w:rFonts w:ascii="Times New Roman" w:hAnsi="Times New Roman"/>
                <w:sz w:val="20"/>
                <w:szCs w:val="20"/>
              </w:rPr>
              <w:t>Набор деревянного конструктора; мелкие для обыгрывания построек; человечки; прямоугольный лист зеленой бумаги</w:t>
            </w:r>
          </w:p>
        </w:tc>
        <w:tc>
          <w:tcPr>
            <w:tcW w:w="1134" w:type="dxa"/>
            <w:vAlign w:val="center"/>
          </w:tcPr>
          <w:p w:rsidR="00673D8D" w:rsidRPr="006F7D9C" w:rsidRDefault="00673D8D" w:rsidP="007C0DB8">
            <w:pPr>
              <w:spacing w:after="0" w:line="240" w:lineRule="auto"/>
              <w:rPr>
                <w:rFonts w:ascii="Times New Roman" w:hAnsi="Times New Roman" w:cs="Times New Roman"/>
                <w:sz w:val="18"/>
                <w:szCs w:val="20"/>
              </w:rPr>
            </w:pPr>
            <w:r w:rsidRPr="006F7D9C">
              <w:rPr>
                <w:rFonts w:ascii="Times New Roman" w:hAnsi="Times New Roman"/>
                <w:sz w:val="18"/>
                <w:szCs w:val="20"/>
              </w:rPr>
              <w:t>на каждого ребенка</w:t>
            </w:r>
          </w:p>
        </w:tc>
      </w:tr>
      <w:tr w:rsidR="00673D8D" w:rsidTr="00BC6BDC">
        <w:tc>
          <w:tcPr>
            <w:tcW w:w="1526" w:type="dxa"/>
            <w:vMerge w:val="restart"/>
          </w:tcPr>
          <w:p w:rsidR="00673D8D" w:rsidRPr="0042325D" w:rsidRDefault="00673D8D" w:rsidP="007C0DB8">
            <w:pPr>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7C0DB8">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6379" w:type="dxa"/>
          </w:tcPr>
          <w:p w:rsidR="00673D8D" w:rsidRDefault="00673D8D" w:rsidP="007C0DB8">
            <w:pPr>
              <w:spacing w:after="0" w:line="240" w:lineRule="auto"/>
              <w:jc w:val="both"/>
            </w:pPr>
            <w:r w:rsidRPr="00F531B8">
              <w:rPr>
                <w:rFonts w:ascii="Times New Roman" w:hAnsi="Times New Roman"/>
                <w:b/>
                <w:sz w:val="20"/>
                <w:szCs w:val="20"/>
              </w:rPr>
              <w:t>Музыкальные инструменты</w:t>
            </w:r>
            <w:r>
              <w:rPr>
                <w:rFonts w:ascii="Times New Roman" w:hAnsi="Times New Roman"/>
                <w:sz w:val="20"/>
                <w:szCs w:val="20"/>
              </w:rPr>
              <w:t>: барабан; дудка, балалайка, погремушка, колокольчик.</w:t>
            </w:r>
            <w:r>
              <w:t xml:space="preserve"> </w:t>
            </w:r>
          </w:p>
          <w:p w:rsidR="00673D8D" w:rsidRDefault="00673D8D" w:rsidP="007C0DB8">
            <w:pPr>
              <w:spacing w:after="0" w:line="240" w:lineRule="auto"/>
              <w:jc w:val="both"/>
            </w:pPr>
            <w:r w:rsidRPr="00F531B8">
              <w:rPr>
                <w:rFonts w:ascii="Times New Roman" w:hAnsi="Times New Roman"/>
                <w:b/>
                <w:sz w:val="20"/>
                <w:szCs w:val="20"/>
              </w:rPr>
              <w:t>Игрушки</w:t>
            </w:r>
            <w:r>
              <w:rPr>
                <w:rFonts w:ascii="Times New Roman" w:hAnsi="Times New Roman"/>
                <w:sz w:val="20"/>
                <w:szCs w:val="20"/>
              </w:rPr>
              <w:t>: матрёшка; медведь; парные игрушки для игры «Чей домик?»: кошка и котёнок; зайчик; лиса; зонт для воспитателя; лошадка; кукла; кот; петушок; собачка; птичка</w:t>
            </w:r>
          </w:p>
          <w:p w:rsidR="00673D8D" w:rsidRDefault="00673D8D" w:rsidP="007C0DB8">
            <w:pPr>
              <w:spacing w:after="0" w:line="240" w:lineRule="auto"/>
              <w:jc w:val="both"/>
            </w:pPr>
            <w:r w:rsidRPr="00F531B8">
              <w:rPr>
                <w:rFonts w:ascii="Times New Roman" w:hAnsi="Times New Roman"/>
                <w:b/>
                <w:sz w:val="20"/>
                <w:szCs w:val="20"/>
              </w:rPr>
              <w:t>Иллюстрации</w:t>
            </w:r>
            <w:r>
              <w:rPr>
                <w:rFonts w:ascii="Times New Roman" w:hAnsi="Times New Roman"/>
                <w:sz w:val="20"/>
                <w:szCs w:val="20"/>
              </w:rPr>
              <w:t>: «Медведь в цирке»; к игре «Птица и птенчики», «Осень», к песне «В огороде мы трудились»: кабачок, помидор, огурец, лук, чеснок; «Воробей»; «Гриб»; «Новогодняя ёлка»; «Машина»; «Труба», «Барабан»; «Дед Мороз и Снегурочка»; «Солдатики»; музыкантов: «Трубач», «Барабанщик»; «Кукушка»; «Слон», «Ёжик»; «Два домика: для кошки и для котёнка»; «Сорока варит кашу»; «Курочка и цыплята»; «Василёк»; «Полевые цветы»; «Жук»</w:t>
            </w:r>
          </w:p>
          <w:p w:rsidR="00673D8D" w:rsidRPr="0042325D" w:rsidRDefault="00673D8D" w:rsidP="007C0DB8">
            <w:pPr>
              <w:spacing w:after="0" w:line="240" w:lineRule="auto"/>
              <w:jc w:val="both"/>
              <w:rPr>
                <w:rFonts w:ascii="Times New Roman" w:hAnsi="Times New Roman"/>
                <w:sz w:val="20"/>
                <w:szCs w:val="20"/>
              </w:rPr>
            </w:pPr>
            <w:r w:rsidRPr="00F531B8">
              <w:rPr>
                <w:rFonts w:ascii="Times New Roman" w:hAnsi="Times New Roman"/>
                <w:b/>
                <w:sz w:val="20"/>
                <w:szCs w:val="20"/>
              </w:rPr>
              <w:t>Портреты</w:t>
            </w:r>
            <w:r>
              <w:rPr>
                <w:rFonts w:ascii="Times New Roman" w:hAnsi="Times New Roman"/>
                <w:sz w:val="20"/>
                <w:szCs w:val="20"/>
              </w:rPr>
              <w:t>: Д. Кабалевского, А. Гречанинова, П. И. Чайковского, Р. Шумана, А. Филиппенко, М. Старокадомского, А. Лядова, С. Майкапара</w:t>
            </w:r>
          </w:p>
        </w:tc>
        <w:tc>
          <w:tcPr>
            <w:tcW w:w="1134" w:type="dxa"/>
          </w:tcPr>
          <w:p w:rsidR="00673D8D" w:rsidRPr="001D556F" w:rsidRDefault="00673D8D" w:rsidP="007C0DB8">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BC6BDC">
        <w:tc>
          <w:tcPr>
            <w:tcW w:w="1526" w:type="dxa"/>
            <w:vMerge/>
          </w:tcPr>
          <w:p w:rsidR="00673D8D" w:rsidRPr="00A81BAD" w:rsidRDefault="00673D8D" w:rsidP="007C0DB8">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7C0DB8">
            <w:pPr>
              <w:spacing w:after="0" w:line="240" w:lineRule="auto"/>
              <w:jc w:val="both"/>
              <w:rPr>
                <w:rFonts w:ascii="Times New Roman" w:hAnsi="Times New Roman" w:cs="Times New Roman"/>
                <w:sz w:val="20"/>
                <w:szCs w:val="20"/>
              </w:rPr>
            </w:pPr>
          </w:p>
        </w:tc>
        <w:tc>
          <w:tcPr>
            <w:tcW w:w="6379" w:type="dxa"/>
          </w:tcPr>
          <w:p w:rsidR="00673D8D" w:rsidRDefault="00673D8D" w:rsidP="007C0DB8">
            <w:pPr>
              <w:spacing w:after="0" w:line="240" w:lineRule="auto"/>
              <w:jc w:val="both"/>
            </w:pPr>
            <w:r>
              <w:rPr>
                <w:rFonts w:ascii="Times New Roman" w:hAnsi="Times New Roman"/>
                <w:sz w:val="20"/>
                <w:szCs w:val="20"/>
              </w:rPr>
              <w:t>Погремушка; по две ложки; флажок; нагрудные изображения грибочков; колокольчик; по два султанчика Мячик</w:t>
            </w:r>
          </w:p>
          <w:p w:rsidR="00673D8D" w:rsidRDefault="00673D8D" w:rsidP="007C0DB8">
            <w:pPr>
              <w:spacing w:after="0" w:line="240" w:lineRule="auto"/>
              <w:jc w:val="both"/>
              <w:rPr>
                <w:rFonts w:ascii="Times New Roman" w:hAnsi="Times New Roman"/>
                <w:sz w:val="20"/>
                <w:szCs w:val="20"/>
              </w:rPr>
            </w:pPr>
            <w:r>
              <w:rPr>
                <w:rFonts w:ascii="Times New Roman" w:hAnsi="Times New Roman"/>
                <w:sz w:val="20"/>
                <w:szCs w:val="20"/>
              </w:rPr>
              <w:t>На подгруппу детей: бубны, барабаны, погремушки, колокольчики. ложки</w:t>
            </w:r>
          </w:p>
          <w:p w:rsidR="00673D8D" w:rsidRDefault="00673D8D" w:rsidP="007C0DB8">
            <w:pPr>
              <w:spacing w:after="0" w:line="240" w:lineRule="auto"/>
              <w:jc w:val="both"/>
            </w:pPr>
            <w:r>
              <w:rPr>
                <w:rFonts w:ascii="Times New Roman" w:hAnsi="Times New Roman"/>
                <w:sz w:val="20"/>
                <w:szCs w:val="20"/>
              </w:rPr>
              <w:t>Кукла для каждой девочки</w:t>
            </w:r>
          </w:p>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sz w:val="20"/>
                <w:szCs w:val="20"/>
              </w:rPr>
              <w:t>Шапочка зайчика для каждого мальчика, Руль для каждого мальчика</w:t>
            </w:r>
          </w:p>
        </w:tc>
        <w:tc>
          <w:tcPr>
            <w:tcW w:w="1134" w:type="dxa"/>
          </w:tcPr>
          <w:p w:rsidR="00673D8D" w:rsidRPr="00A81BAD" w:rsidRDefault="00673D8D" w:rsidP="007C0D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BC6BDC">
        <w:trPr>
          <w:trHeight w:val="104"/>
        </w:trPr>
        <w:tc>
          <w:tcPr>
            <w:tcW w:w="1526" w:type="dxa"/>
            <w:vMerge w:val="restart"/>
          </w:tcPr>
          <w:p w:rsidR="00673D8D" w:rsidRPr="00A81BAD" w:rsidRDefault="00673D8D" w:rsidP="007C0DB8">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(2 в неделю / 72 в год)</w:t>
            </w:r>
          </w:p>
        </w:tc>
        <w:tc>
          <w:tcPr>
            <w:tcW w:w="1417" w:type="dxa"/>
            <w:vMerge w:val="restart"/>
            <w:vAlign w:val="center"/>
          </w:tcPr>
          <w:p w:rsidR="00673D8D" w:rsidRPr="00A81BAD" w:rsidRDefault="00673D8D" w:rsidP="007C0DB8">
            <w:pPr>
              <w:spacing w:after="0" w:line="240" w:lineRule="auto"/>
              <w:jc w:val="both"/>
              <w:rPr>
                <w:rFonts w:ascii="Times New Roman" w:hAnsi="Times New Roman" w:cs="Times New Roman"/>
                <w:sz w:val="20"/>
                <w:szCs w:val="20"/>
              </w:rPr>
            </w:pPr>
            <w:r w:rsidRPr="006F7D9C">
              <w:rPr>
                <w:rFonts w:ascii="Times New Roman" w:hAnsi="Times New Roman" w:cs="Times New Roman"/>
                <w:b/>
                <w:sz w:val="16"/>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379" w:type="dxa"/>
            <w:vAlign w:val="center"/>
          </w:tcPr>
          <w:p w:rsidR="00673D8D" w:rsidRPr="00A81BAD" w:rsidRDefault="00673D8D" w:rsidP="007C0DB8">
            <w:pPr>
              <w:spacing w:after="0" w:line="240" w:lineRule="auto"/>
              <w:jc w:val="both"/>
              <w:rPr>
                <w:rFonts w:ascii="Times New Roman" w:hAnsi="Times New Roman" w:cs="Times New Roman"/>
                <w:sz w:val="20"/>
                <w:szCs w:val="20"/>
              </w:rPr>
            </w:pPr>
            <w:r w:rsidRPr="00556DBC">
              <w:rPr>
                <w:rFonts w:ascii="Times New Roman" w:hAnsi="Times New Roman"/>
                <w:sz w:val="20"/>
                <w:szCs w:val="20"/>
              </w:rPr>
              <w:t>Гимнастическая скамейка</w:t>
            </w:r>
            <w:r>
              <w:rPr>
                <w:rFonts w:ascii="Times New Roman" w:hAnsi="Times New Roman"/>
                <w:sz w:val="20"/>
                <w:szCs w:val="20"/>
              </w:rPr>
              <w:t>.</w:t>
            </w:r>
            <w:r w:rsidRPr="00556DBC">
              <w:rPr>
                <w:rFonts w:ascii="Times New Roman" w:hAnsi="Times New Roman"/>
                <w:sz w:val="20"/>
                <w:szCs w:val="20"/>
              </w:rPr>
              <w:t xml:space="preserve"> Дорожка со следами</w:t>
            </w:r>
            <w:r>
              <w:rPr>
                <w:rFonts w:ascii="Times New Roman" w:hAnsi="Times New Roman"/>
                <w:sz w:val="20"/>
                <w:szCs w:val="20"/>
              </w:rPr>
              <w:t xml:space="preserve">. </w:t>
            </w:r>
            <w:r w:rsidRPr="00556DBC">
              <w:rPr>
                <w:rFonts w:ascii="Times New Roman" w:hAnsi="Times New Roman"/>
                <w:sz w:val="20"/>
                <w:szCs w:val="20"/>
              </w:rPr>
              <w:t>Колокольчик</w:t>
            </w:r>
            <w:r>
              <w:rPr>
                <w:rFonts w:ascii="Times New Roman" w:hAnsi="Times New Roman"/>
                <w:sz w:val="20"/>
                <w:szCs w:val="20"/>
              </w:rPr>
              <w:t xml:space="preserve">. </w:t>
            </w:r>
            <w:r w:rsidRPr="00556DBC">
              <w:rPr>
                <w:rFonts w:ascii="Times New Roman" w:hAnsi="Times New Roman"/>
                <w:sz w:val="20"/>
                <w:szCs w:val="20"/>
              </w:rPr>
              <w:t>Ребристая доска</w:t>
            </w:r>
            <w:r>
              <w:rPr>
                <w:rFonts w:ascii="Times New Roman" w:hAnsi="Times New Roman"/>
                <w:sz w:val="20"/>
                <w:szCs w:val="20"/>
              </w:rPr>
              <w:t xml:space="preserve">. </w:t>
            </w:r>
            <w:r w:rsidRPr="00556DBC">
              <w:rPr>
                <w:rFonts w:ascii="Times New Roman" w:hAnsi="Times New Roman"/>
                <w:sz w:val="20"/>
                <w:szCs w:val="20"/>
              </w:rPr>
              <w:t>Пятачки</w:t>
            </w:r>
            <w:r>
              <w:rPr>
                <w:rFonts w:ascii="Times New Roman" w:hAnsi="Times New Roman"/>
                <w:sz w:val="20"/>
                <w:szCs w:val="20"/>
              </w:rPr>
              <w:t xml:space="preserve"> </w:t>
            </w:r>
            <w:r w:rsidRPr="00556DBC">
              <w:rPr>
                <w:rFonts w:ascii="Times New Roman" w:hAnsi="Times New Roman"/>
                <w:sz w:val="20"/>
                <w:szCs w:val="20"/>
              </w:rPr>
              <w:t>(кочки)</w:t>
            </w:r>
            <w:r>
              <w:rPr>
                <w:rFonts w:ascii="Times New Roman" w:hAnsi="Times New Roman"/>
                <w:sz w:val="20"/>
                <w:szCs w:val="20"/>
              </w:rPr>
              <w:t xml:space="preserve">. </w:t>
            </w:r>
            <w:r w:rsidRPr="00556DBC">
              <w:rPr>
                <w:rFonts w:ascii="Times New Roman" w:hAnsi="Times New Roman"/>
                <w:sz w:val="20"/>
                <w:szCs w:val="20"/>
              </w:rPr>
              <w:t>Обручи</w:t>
            </w:r>
            <w:r>
              <w:rPr>
                <w:rFonts w:ascii="Times New Roman" w:hAnsi="Times New Roman"/>
                <w:sz w:val="20"/>
                <w:szCs w:val="20"/>
              </w:rPr>
              <w:t xml:space="preserve">. </w:t>
            </w:r>
            <w:r w:rsidRPr="00556DBC">
              <w:rPr>
                <w:rFonts w:ascii="Times New Roman" w:hAnsi="Times New Roman"/>
                <w:sz w:val="20"/>
                <w:szCs w:val="20"/>
              </w:rPr>
              <w:t>Длинный шнур</w:t>
            </w:r>
            <w:r>
              <w:rPr>
                <w:rFonts w:ascii="Times New Roman" w:hAnsi="Times New Roman"/>
                <w:sz w:val="20"/>
                <w:szCs w:val="20"/>
              </w:rPr>
              <w:t xml:space="preserve">. </w:t>
            </w:r>
            <w:r w:rsidRPr="00556DBC">
              <w:rPr>
                <w:rFonts w:ascii="Times New Roman" w:hAnsi="Times New Roman"/>
                <w:sz w:val="20"/>
                <w:szCs w:val="20"/>
              </w:rPr>
              <w:t>Гимнастическая лестница</w:t>
            </w:r>
            <w:r>
              <w:rPr>
                <w:rFonts w:ascii="Times New Roman" w:hAnsi="Times New Roman"/>
                <w:sz w:val="20"/>
                <w:szCs w:val="20"/>
              </w:rPr>
              <w:t xml:space="preserve">. Кегли – 4 шт. </w:t>
            </w:r>
            <w:r w:rsidRPr="00556DBC">
              <w:rPr>
                <w:rFonts w:ascii="Times New Roman" w:hAnsi="Times New Roman"/>
                <w:sz w:val="20"/>
                <w:szCs w:val="20"/>
              </w:rPr>
              <w:t>Мяч</w:t>
            </w:r>
            <w:r>
              <w:rPr>
                <w:rFonts w:ascii="Times New Roman" w:hAnsi="Times New Roman"/>
                <w:sz w:val="20"/>
                <w:szCs w:val="20"/>
              </w:rPr>
              <w:t xml:space="preserve">. </w:t>
            </w:r>
            <w:r w:rsidRPr="00556DBC">
              <w:rPr>
                <w:rFonts w:ascii="Times New Roman" w:hAnsi="Times New Roman"/>
                <w:sz w:val="20"/>
                <w:szCs w:val="20"/>
              </w:rPr>
              <w:t xml:space="preserve">Доска </w:t>
            </w:r>
            <w:r w:rsidRPr="00556DBC">
              <w:rPr>
                <w:rFonts w:ascii="Times New Roman" w:hAnsi="Times New Roman"/>
                <w:i/>
                <w:iCs/>
                <w:color w:val="000000"/>
                <w:sz w:val="20"/>
                <w:szCs w:val="20"/>
              </w:rPr>
              <w:t xml:space="preserve">(ширина доски 20 см). </w:t>
            </w:r>
            <w:r w:rsidRPr="00556DBC">
              <w:rPr>
                <w:rFonts w:ascii="Times New Roman" w:hAnsi="Times New Roman"/>
                <w:sz w:val="20"/>
                <w:szCs w:val="20"/>
              </w:rPr>
              <w:t xml:space="preserve">Дуги </w:t>
            </w:r>
            <w:r w:rsidRPr="00556DBC">
              <w:rPr>
                <w:rFonts w:ascii="Times New Roman" w:hAnsi="Times New Roman"/>
                <w:i/>
                <w:iCs/>
                <w:color w:val="000000"/>
                <w:sz w:val="20"/>
                <w:szCs w:val="20"/>
              </w:rPr>
              <w:t>(высота 40 см)</w:t>
            </w:r>
            <w:r>
              <w:rPr>
                <w:rFonts w:ascii="Times New Roman" w:hAnsi="Times New Roman"/>
                <w:i/>
                <w:iCs/>
                <w:color w:val="000000"/>
                <w:sz w:val="20"/>
                <w:szCs w:val="20"/>
              </w:rPr>
              <w:t xml:space="preserve">. </w:t>
            </w:r>
            <w:r w:rsidRPr="00556DBC">
              <w:rPr>
                <w:rFonts w:ascii="Times New Roman" w:hAnsi="Times New Roman"/>
                <w:sz w:val="20"/>
                <w:szCs w:val="20"/>
              </w:rPr>
              <w:t>Мат</w:t>
            </w:r>
            <w:r>
              <w:rPr>
                <w:rFonts w:ascii="Times New Roman" w:hAnsi="Times New Roman"/>
                <w:sz w:val="20"/>
                <w:szCs w:val="20"/>
              </w:rPr>
              <w:t xml:space="preserve">. </w:t>
            </w:r>
            <w:r w:rsidRPr="00556DBC">
              <w:rPr>
                <w:rFonts w:ascii="Times New Roman" w:hAnsi="Times New Roman"/>
                <w:color w:val="000000"/>
                <w:sz w:val="20"/>
                <w:szCs w:val="20"/>
              </w:rPr>
              <w:t>Куб</w:t>
            </w:r>
            <w:r w:rsidRPr="00556DBC">
              <w:rPr>
                <w:rFonts w:ascii="Times New Roman" w:hAnsi="Times New Roman"/>
                <w:i/>
                <w:iCs/>
                <w:color w:val="000000"/>
                <w:sz w:val="20"/>
                <w:szCs w:val="20"/>
              </w:rPr>
              <w:t xml:space="preserve"> (высота куба 20 см)</w:t>
            </w:r>
            <w:r>
              <w:rPr>
                <w:rFonts w:ascii="Times New Roman" w:hAnsi="Times New Roman"/>
                <w:i/>
                <w:iCs/>
                <w:color w:val="000000"/>
                <w:sz w:val="20"/>
                <w:szCs w:val="20"/>
              </w:rPr>
              <w:t xml:space="preserve">. </w:t>
            </w:r>
            <w:r w:rsidRPr="00556DBC">
              <w:rPr>
                <w:rFonts w:ascii="Times New Roman" w:hAnsi="Times New Roman"/>
                <w:sz w:val="20"/>
                <w:szCs w:val="20"/>
              </w:rPr>
              <w:t>Обручи на стойках</w:t>
            </w:r>
            <w:r>
              <w:rPr>
                <w:rFonts w:ascii="Times New Roman" w:hAnsi="Times New Roman"/>
                <w:sz w:val="20"/>
                <w:szCs w:val="20"/>
              </w:rPr>
              <w:t xml:space="preserve">. </w:t>
            </w:r>
            <w:r w:rsidRPr="00556DBC">
              <w:rPr>
                <w:rFonts w:ascii="Times New Roman" w:hAnsi="Times New Roman"/>
                <w:sz w:val="20"/>
                <w:szCs w:val="20"/>
              </w:rPr>
              <w:t>Набивные мячи -5-6 шт. Шнуры для перешагивания</w:t>
            </w:r>
            <w:r>
              <w:rPr>
                <w:rFonts w:ascii="Times New Roman" w:hAnsi="Times New Roman"/>
                <w:sz w:val="20"/>
                <w:szCs w:val="20"/>
              </w:rPr>
              <w:t xml:space="preserve">. </w:t>
            </w:r>
            <w:r w:rsidRPr="00556DBC">
              <w:rPr>
                <w:rFonts w:ascii="Times New Roman" w:hAnsi="Times New Roman"/>
                <w:iCs/>
                <w:sz w:val="20"/>
                <w:szCs w:val="20"/>
              </w:rPr>
              <w:t xml:space="preserve">Гимнастическая палка на стойках (высота 40–50 см). </w:t>
            </w:r>
            <w:r w:rsidRPr="00556DBC">
              <w:rPr>
                <w:rFonts w:ascii="Times New Roman" w:hAnsi="Times New Roman"/>
                <w:sz w:val="20"/>
                <w:szCs w:val="20"/>
              </w:rPr>
              <w:t>Детские саночки 4 шт.</w:t>
            </w:r>
            <w:r>
              <w:rPr>
                <w:rFonts w:ascii="Times New Roman" w:hAnsi="Times New Roman"/>
                <w:sz w:val="20"/>
                <w:szCs w:val="20"/>
              </w:rPr>
              <w:t xml:space="preserve"> </w:t>
            </w:r>
            <w:r w:rsidRPr="00556DBC">
              <w:rPr>
                <w:rFonts w:ascii="Times New Roman" w:hAnsi="Times New Roman"/>
                <w:sz w:val="20"/>
                <w:szCs w:val="20"/>
              </w:rPr>
              <w:t>Сигнальные флажки (красный, желтый, зеленый)</w:t>
            </w:r>
            <w:r>
              <w:rPr>
                <w:rFonts w:ascii="Times New Roman" w:hAnsi="Times New Roman"/>
                <w:sz w:val="20"/>
                <w:szCs w:val="20"/>
              </w:rPr>
              <w:t xml:space="preserve">. </w:t>
            </w:r>
            <w:r w:rsidRPr="00556DBC">
              <w:rPr>
                <w:rFonts w:ascii="Times New Roman" w:hAnsi="Times New Roman"/>
                <w:sz w:val="20"/>
                <w:szCs w:val="20"/>
              </w:rPr>
              <w:t>Фитболы – 4 штуки.</w:t>
            </w:r>
            <w:r>
              <w:rPr>
                <w:rFonts w:ascii="Times New Roman" w:hAnsi="Times New Roman"/>
                <w:sz w:val="20"/>
                <w:szCs w:val="20"/>
              </w:rPr>
              <w:t xml:space="preserve"> </w:t>
            </w:r>
            <w:r w:rsidRPr="00556DBC">
              <w:rPr>
                <w:rFonts w:ascii="Times New Roman" w:hAnsi="Times New Roman"/>
                <w:sz w:val="20"/>
                <w:szCs w:val="20"/>
              </w:rPr>
              <w:t>Шнур 3 м.</w:t>
            </w:r>
            <w:r>
              <w:rPr>
                <w:rFonts w:ascii="Times New Roman" w:hAnsi="Times New Roman"/>
                <w:sz w:val="20"/>
                <w:szCs w:val="20"/>
              </w:rPr>
              <w:t xml:space="preserve"> Т</w:t>
            </w:r>
            <w:r w:rsidRPr="00556DBC">
              <w:rPr>
                <w:rFonts w:ascii="Times New Roman" w:hAnsi="Times New Roman"/>
                <w:sz w:val="20"/>
                <w:szCs w:val="20"/>
              </w:rPr>
              <w:t>арелки и муляжи овощей и фруктов</w:t>
            </w:r>
            <w:r>
              <w:rPr>
                <w:rFonts w:ascii="Times New Roman" w:hAnsi="Times New Roman"/>
                <w:sz w:val="20"/>
                <w:szCs w:val="20"/>
              </w:rPr>
              <w:t xml:space="preserve">. </w:t>
            </w:r>
            <w:r w:rsidRPr="00556DBC">
              <w:rPr>
                <w:rFonts w:ascii="Times New Roman" w:hAnsi="Times New Roman"/>
                <w:sz w:val="20"/>
                <w:szCs w:val="20"/>
              </w:rPr>
              <w:t>Наклонная лестница. Коробка с набором детских бытовых приборов.</w:t>
            </w:r>
            <w:r>
              <w:rPr>
                <w:rFonts w:ascii="Times New Roman" w:hAnsi="Times New Roman"/>
                <w:sz w:val="20"/>
                <w:szCs w:val="20"/>
              </w:rPr>
              <w:t xml:space="preserve"> </w:t>
            </w:r>
            <w:r w:rsidRPr="00556DBC">
              <w:rPr>
                <w:rFonts w:ascii="Times New Roman" w:hAnsi="Times New Roman"/>
                <w:sz w:val="20"/>
                <w:szCs w:val="20"/>
              </w:rPr>
              <w:t>Бабочка на веревочке</w:t>
            </w:r>
            <w:r>
              <w:rPr>
                <w:rFonts w:ascii="Times New Roman" w:hAnsi="Times New Roman"/>
                <w:sz w:val="20"/>
                <w:szCs w:val="20"/>
              </w:rPr>
              <w:t xml:space="preserve">. </w:t>
            </w:r>
            <w:r w:rsidRPr="00556DBC">
              <w:rPr>
                <w:rFonts w:ascii="Times New Roman" w:hAnsi="Times New Roman"/>
                <w:sz w:val="20"/>
                <w:szCs w:val="20"/>
              </w:rPr>
              <w:t>Длинная веревка с привязанными жучками.</w:t>
            </w:r>
            <w:r>
              <w:rPr>
                <w:rFonts w:ascii="Times New Roman" w:hAnsi="Times New Roman"/>
                <w:sz w:val="20"/>
                <w:szCs w:val="20"/>
              </w:rPr>
              <w:t xml:space="preserve"> </w:t>
            </w:r>
            <w:r w:rsidRPr="00556DBC">
              <w:rPr>
                <w:rFonts w:ascii="Times New Roman" w:hAnsi="Times New Roman"/>
                <w:sz w:val="20"/>
                <w:szCs w:val="20"/>
              </w:rPr>
              <w:t>Две стойки, шнур для перепрыгивания</w:t>
            </w:r>
          </w:p>
        </w:tc>
        <w:tc>
          <w:tcPr>
            <w:tcW w:w="1134" w:type="dxa"/>
            <w:vAlign w:val="center"/>
          </w:tcPr>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BC6BDC">
        <w:trPr>
          <w:trHeight w:val="104"/>
        </w:trPr>
        <w:tc>
          <w:tcPr>
            <w:tcW w:w="1526" w:type="dxa"/>
            <w:vMerge/>
            <w:vAlign w:val="center"/>
          </w:tcPr>
          <w:p w:rsidR="00673D8D" w:rsidRPr="00A81BAD" w:rsidRDefault="00673D8D" w:rsidP="007C0DB8">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7C0DB8">
            <w:pPr>
              <w:spacing w:after="0" w:line="240" w:lineRule="auto"/>
              <w:jc w:val="both"/>
              <w:rPr>
                <w:rFonts w:ascii="Times New Roman" w:hAnsi="Times New Roman" w:cs="Times New Roman"/>
                <w:sz w:val="20"/>
                <w:szCs w:val="20"/>
              </w:rPr>
            </w:pPr>
          </w:p>
        </w:tc>
        <w:tc>
          <w:tcPr>
            <w:tcW w:w="6379" w:type="dxa"/>
            <w:vAlign w:val="center"/>
          </w:tcPr>
          <w:p w:rsidR="00673D8D" w:rsidRDefault="00673D8D" w:rsidP="007C0DB8">
            <w:pPr>
              <w:spacing w:after="0" w:line="240" w:lineRule="auto"/>
              <w:jc w:val="both"/>
              <w:rPr>
                <w:rFonts w:ascii="Times New Roman" w:hAnsi="Times New Roman"/>
                <w:bCs/>
                <w:color w:val="000000"/>
                <w:sz w:val="20"/>
                <w:szCs w:val="20"/>
              </w:rPr>
            </w:pPr>
            <w:r>
              <w:rPr>
                <w:rFonts w:ascii="Times New Roman" w:hAnsi="Times New Roman"/>
                <w:sz w:val="20"/>
                <w:szCs w:val="20"/>
              </w:rPr>
              <w:t xml:space="preserve">Мячи среднего размера, малые, обручи, </w:t>
            </w:r>
            <w:r w:rsidRPr="00556DBC">
              <w:rPr>
                <w:rFonts w:ascii="Times New Roman" w:hAnsi="Times New Roman"/>
                <w:sz w:val="20"/>
                <w:szCs w:val="20"/>
              </w:rPr>
              <w:t>платочки</w:t>
            </w:r>
            <w:r>
              <w:rPr>
                <w:rFonts w:ascii="Times New Roman" w:hAnsi="Times New Roman"/>
                <w:sz w:val="20"/>
                <w:szCs w:val="20"/>
              </w:rPr>
              <w:t>,</w:t>
            </w:r>
            <w:r w:rsidRPr="00556DBC">
              <w:rPr>
                <w:rFonts w:ascii="Times New Roman" w:hAnsi="Times New Roman"/>
                <w:sz w:val="20"/>
                <w:szCs w:val="20"/>
              </w:rPr>
              <w:t xml:space="preserve"> </w:t>
            </w:r>
            <w:r>
              <w:rPr>
                <w:rFonts w:ascii="Times New Roman" w:hAnsi="Times New Roman"/>
                <w:sz w:val="20"/>
                <w:szCs w:val="20"/>
              </w:rPr>
              <w:t>о</w:t>
            </w:r>
            <w:r w:rsidRPr="00556DBC">
              <w:rPr>
                <w:rFonts w:ascii="Times New Roman" w:hAnsi="Times New Roman"/>
                <w:sz w:val="20"/>
                <w:szCs w:val="20"/>
              </w:rPr>
              <w:t xml:space="preserve">бручи </w:t>
            </w:r>
            <w:r w:rsidRPr="00556DBC">
              <w:rPr>
                <w:rFonts w:ascii="Times New Roman" w:hAnsi="Times New Roman"/>
                <w:i/>
                <w:iCs/>
                <w:color w:val="000000"/>
                <w:sz w:val="20"/>
                <w:szCs w:val="20"/>
              </w:rPr>
              <w:t>(</w:t>
            </w:r>
            <w:r>
              <w:rPr>
                <w:rFonts w:ascii="Times New Roman" w:hAnsi="Times New Roman"/>
                <w:i/>
                <w:iCs/>
                <w:color w:val="000000"/>
                <w:sz w:val="20"/>
                <w:szCs w:val="20"/>
                <w:lang w:val="en-US"/>
              </w:rPr>
              <w:t>D</w:t>
            </w:r>
            <w:r w:rsidRPr="00556DBC">
              <w:rPr>
                <w:rFonts w:ascii="Times New Roman" w:hAnsi="Times New Roman"/>
                <w:i/>
                <w:iCs/>
                <w:color w:val="000000"/>
                <w:sz w:val="20"/>
                <w:szCs w:val="20"/>
              </w:rPr>
              <w:t xml:space="preserve"> 30 см)</w:t>
            </w:r>
            <w:r>
              <w:rPr>
                <w:rFonts w:ascii="Times New Roman" w:hAnsi="Times New Roman"/>
                <w:sz w:val="20"/>
                <w:szCs w:val="20"/>
              </w:rPr>
              <w:t xml:space="preserve">, </w:t>
            </w:r>
            <w:r w:rsidRPr="00556DBC">
              <w:rPr>
                <w:rFonts w:ascii="Times New Roman" w:hAnsi="Times New Roman"/>
                <w:sz w:val="20"/>
                <w:szCs w:val="20"/>
              </w:rPr>
              <w:t>снежки</w:t>
            </w:r>
            <w:r>
              <w:rPr>
                <w:rFonts w:ascii="Times New Roman" w:hAnsi="Times New Roman"/>
                <w:sz w:val="20"/>
                <w:szCs w:val="20"/>
              </w:rPr>
              <w:t>, к</w:t>
            </w:r>
            <w:r w:rsidRPr="00556DBC">
              <w:rPr>
                <w:rFonts w:ascii="Times New Roman" w:hAnsi="Times New Roman"/>
                <w:bCs/>
                <w:color w:val="000000"/>
                <w:sz w:val="20"/>
                <w:szCs w:val="20"/>
              </w:rPr>
              <w:t>ороткие шнуры</w:t>
            </w:r>
            <w:r>
              <w:rPr>
                <w:rFonts w:ascii="Times New Roman" w:hAnsi="Times New Roman"/>
                <w:bCs/>
                <w:color w:val="000000"/>
                <w:sz w:val="20"/>
                <w:szCs w:val="20"/>
              </w:rPr>
              <w:t xml:space="preserve">, </w:t>
            </w:r>
          </w:p>
          <w:p w:rsidR="00673D8D" w:rsidRPr="00A81BAD" w:rsidRDefault="00673D8D" w:rsidP="007C0DB8">
            <w:pPr>
              <w:spacing w:after="0" w:line="240" w:lineRule="auto"/>
              <w:jc w:val="both"/>
              <w:rPr>
                <w:rFonts w:ascii="Times New Roman" w:hAnsi="Times New Roman" w:cs="Times New Roman"/>
                <w:sz w:val="20"/>
                <w:szCs w:val="20"/>
              </w:rPr>
            </w:pPr>
            <w:r>
              <w:rPr>
                <w:rFonts w:ascii="Times New Roman" w:hAnsi="Times New Roman"/>
                <w:bCs/>
                <w:color w:val="000000"/>
                <w:sz w:val="20"/>
                <w:szCs w:val="20"/>
              </w:rPr>
              <w:t>С</w:t>
            </w:r>
            <w:r w:rsidRPr="00556DBC">
              <w:rPr>
                <w:rFonts w:ascii="Times New Roman" w:hAnsi="Times New Roman"/>
                <w:sz w:val="20"/>
                <w:szCs w:val="20"/>
              </w:rPr>
              <w:t>ултанчики</w:t>
            </w:r>
            <w:r>
              <w:rPr>
                <w:rFonts w:ascii="Times New Roman" w:hAnsi="Times New Roman"/>
                <w:sz w:val="20"/>
                <w:szCs w:val="20"/>
              </w:rPr>
              <w:t xml:space="preserve">, </w:t>
            </w:r>
            <w:r w:rsidRPr="00556DBC">
              <w:rPr>
                <w:rFonts w:ascii="Times New Roman" w:hAnsi="Times New Roman"/>
                <w:sz w:val="20"/>
                <w:szCs w:val="20"/>
              </w:rPr>
              <w:t>кубики</w:t>
            </w:r>
            <w:r>
              <w:rPr>
                <w:rFonts w:ascii="Times New Roman" w:hAnsi="Times New Roman"/>
                <w:sz w:val="20"/>
                <w:szCs w:val="20"/>
              </w:rPr>
              <w:t xml:space="preserve">, </w:t>
            </w:r>
            <w:r w:rsidRPr="00556DBC">
              <w:rPr>
                <w:rFonts w:ascii="Times New Roman" w:hAnsi="Times New Roman"/>
                <w:sz w:val="20"/>
                <w:szCs w:val="20"/>
              </w:rPr>
              <w:t>осенние листочки</w:t>
            </w:r>
            <w:r>
              <w:rPr>
                <w:rFonts w:ascii="Times New Roman" w:hAnsi="Times New Roman"/>
                <w:sz w:val="20"/>
                <w:szCs w:val="20"/>
              </w:rPr>
              <w:t>, г</w:t>
            </w:r>
            <w:r w:rsidRPr="00556DBC">
              <w:rPr>
                <w:rFonts w:ascii="Times New Roman" w:hAnsi="Times New Roman"/>
                <w:sz w:val="20"/>
                <w:szCs w:val="20"/>
              </w:rPr>
              <w:t>антели</w:t>
            </w:r>
            <w:r>
              <w:rPr>
                <w:rFonts w:ascii="Times New Roman" w:hAnsi="Times New Roman"/>
                <w:sz w:val="20"/>
                <w:szCs w:val="20"/>
              </w:rPr>
              <w:t>, л</w:t>
            </w:r>
            <w:r w:rsidRPr="00556DBC">
              <w:rPr>
                <w:rFonts w:ascii="Times New Roman" w:hAnsi="Times New Roman"/>
                <w:sz w:val="20"/>
                <w:szCs w:val="20"/>
              </w:rPr>
              <w:t>енточки</w:t>
            </w:r>
            <w:r>
              <w:rPr>
                <w:rFonts w:ascii="Times New Roman" w:hAnsi="Times New Roman"/>
                <w:sz w:val="20"/>
                <w:szCs w:val="20"/>
              </w:rPr>
              <w:t xml:space="preserve"> - по 2 на ребенка</w:t>
            </w:r>
          </w:p>
        </w:tc>
        <w:tc>
          <w:tcPr>
            <w:tcW w:w="1134" w:type="dxa"/>
            <w:vAlign w:val="center"/>
          </w:tcPr>
          <w:p w:rsidR="00673D8D" w:rsidRPr="006F7D9C" w:rsidRDefault="00673D8D" w:rsidP="007C0DB8">
            <w:pPr>
              <w:spacing w:after="0" w:line="240" w:lineRule="auto"/>
              <w:jc w:val="both"/>
              <w:rPr>
                <w:rFonts w:ascii="Times New Roman" w:hAnsi="Times New Roman" w:cs="Times New Roman"/>
                <w:sz w:val="18"/>
                <w:szCs w:val="20"/>
              </w:rPr>
            </w:pPr>
            <w:r w:rsidRPr="006F7D9C">
              <w:rPr>
                <w:rFonts w:ascii="Times New Roman" w:hAnsi="Times New Roman" w:cs="Times New Roman"/>
                <w:sz w:val="18"/>
                <w:szCs w:val="20"/>
              </w:rPr>
              <w:t>На каждого ребенка</w:t>
            </w:r>
          </w:p>
        </w:tc>
      </w:tr>
    </w:tbl>
    <w:p w:rsidR="00285152" w:rsidRPr="00F51AEF" w:rsidRDefault="00A173F7" w:rsidP="007C0DB8">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7C0DB8">
      <w:pPr>
        <w:pStyle w:val="Default"/>
        <w:jc w:val="both"/>
        <w:rPr>
          <w:color w:val="auto"/>
        </w:rPr>
      </w:pPr>
      <w:r w:rsidRPr="00F51AEF">
        <w:rPr>
          <w:color w:val="auto"/>
        </w:rPr>
        <w:lastRenderedPageBreak/>
        <w:t xml:space="preserve">В основе воспитательно-образовательной работы в МБДОУ лежит комплексно-тематическое планирование. </w:t>
      </w:r>
    </w:p>
    <w:p w:rsidR="00285152" w:rsidRPr="00F51AEF" w:rsidRDefault="00285152" w:rsidP="007C0DB8">
      <w:pPr>
        <w:pStyle w:val="Default"/>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7C0DB8">
      <w:pPr>
        <w:pStyle w:val="Default"/>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7C0DB8">
      <w:pPr>
        <w:pStyle w:val="Default"/>
        <w:numPr>
          <w:ilvl w:val="1"/>
          <w:numId w:val="19"/>
        </w:numPr>
        <w:ind w:left="993" w:firstLine="0"/>
        <w:jc w:val="both"/>
        <w:rPr>
          <w:color w:val="auto"/>
        </w:rPr>
      </w:pPr>
      <w:r w:rsidRPr="00F51AEF">
        <w:rPr>
          <w:color w:val="auto"/>
        </w:rPr>
        <w:t xml:space="preserve">явлениям нравственной жизни ребенка </w:t>
      </w:r>
    </w:p>
    <w:p w:rsidR="00285152" w:rsidRPr="00F51AEF" w:rsidRDefault="00285152" w:rsidP="007C0DB8">
      <w:pPr>
        <w:pStyle w:val="Default"/>
        <w:numPr>
          <w:ilvl w:val="1"/>
          <w:numId w:val="19"/>
        </w:numPr>
        <w:ind w:left="993" w:firstLine="0"/>
        <w:jc w:val="both"/>
        <w:rPr>
          <w:color w:val="auto"/>
        </w:rPr>
      </w:pPr>
      <w:r w:rsidRPr="00F51AEF">
        <w:rPr>
          <w:color w:val="auto"/>
        </w:rPr>
        <w:t xml:space="preserve">окружающей природе </w:t>
      </w:r>
    </w:p>
    <w:p w:rsidR="00285152" w:rsidRPr="00F51AEF" w:rsidRDefault="00285152" w:rsidP="007C0DB8">
      <w:pPr>
        <w:pStyle w:val="Default"/>
        <w:numPr>
          <w:ilvl w:val="1"/>
          <w:numId w:val="19"/>
        </w:numPr>
        <w:ind w:left="993" w:firstLine="0"/>
        <w:jc w:val="both"/>
        <w:rPr>
          <w:color w:val="auto"/>
        </w:rPr>
      </w:pPr>
      <w:r w:rsidRPr="00F51AEF">
        <w:rPr>
          <w:color w:val="auto"/>
        </w:rPr>
        <w:t xml:space="preserve">миру искусства и литературы </w:t>
      </w:r>
    </w:p>
    <w:p w:rsidR="00285152" w:rsidRPr="00F51AEF" w:rsidRDefault="00285152" w:rsidP="007C0DB8">
      <w:pPr>
        <w:pStyle w:val="Default"/>
        <w:numPr>
          <w:ilvl w:val="1"/>
          <w:numId w:val="19"/>
        </w:numPr>
        <w:ind w:left="993" w:firstLine="0"/>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7C0DB8">
      <w:pPr>
        <w:pStyle w:val="Default"/>
        <w:numPr>
          <w:ilvl w:val="1"/>
          <w:numId w:val="19"/>
        </w:numPr>
        <w:ind w:left="993" w:firstLine="0"/>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7C0DB8">
      <w:pPr>
        <w:pStyle w:val="Default"/>
        <w:numPr>
          <w:ilvl w:val="1"/>
          <w:numId w:val="19"/>
        </w:numPr>
        <w:ind w:left="993" w:firstLine="0"/>
        <w:jc w:val="both"/>
        <w:rPr>
          <w:color w:val="auto"/>
        </w:rPr>
      </w:pPr>
      <w:r w:rsidRPr="00F51AEF">
        <w:rPr>
          <w:color w:val="auto"/>
        </w:rPr>
        <w:t xml:space="preserve">сезонным явлениям </w:t>
      </w:r>
    </w:p>
    <w:p w:rsidR="00285152" w:rsidRPr="00F51AEF" w:rsidRDefault="00285152" w:rsidP="007C0DB8">
      <w:pPr>
        <w:pStyle w:val="Default"/>
        <w:numPr>
          <w:ilvl w:val="1"/>
          <w:numId w:val="19"/>
        </w:numPr>
        <w:ind w:left="993" w:firstLine="0"/>
        <w:jc w:val="both"/>
        <w:rPr>
          <w:color w:val="auto"/>
        </w:rPr>
      </w:pPr>
      <w:r w:rsidRPr="00F51AEF">
        <w:rPr>
          <w:color w:val="auto"/>
        </w:rPr>
        <w:t xml:space="preserve">народной культуре и традициям. </w:t>
      </w:r>
    </w:p>
    <w:p w:rsidR="00285152" w:rsidRPr="00F51AEF" w:rsidRDefault="00285152" w:rsidP="007C0DB8">
      <w:pPr>
        <w:pStyle w:val="Default"/>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7C0DB8">
      <w:pPr>
        <w:pStyle w:val="Default"/>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285152" w:rsidRPr="00F51AEF" w:rsidRDefault="00285152" w:rsidP="007C0DB8">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7C0DB8">
      <w:pPr>
        <w:pStyle w:val="a9"/>
        <w:rPr>
          <w:sz w:val="24"/>
        </w:rPr>
      </w:pPr>
      <w:r w:rsidRPr="00F51AEF">
        <w:rPr>
          <w:sz w:val="24"/>
        </w:rPr>
        <w:t xml:space="preserve">в соответствии с образовательными областями  </w:t>
      </w:r>
    </w:p>
    <w:p w:rsidR="00285152" w:rsidRPr="00F51AEF" w:rsidRDefault="00285152"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7C0DB8">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811"/>
        <w:gridCol w:w="3540"/>
        <w:gridCol w:w="6"/>
      </w:tblGrid>
      <w:tr w:rsidR="00285152" w:rsidRPr="00AA1BE1" w:rsidTr="00BC6BDC">
        <w:trPr>
          <w:gridAfter w:val="1"/>
          <w:wAfter w:w="6" w:type="dxa"/>
          <w:trHeight w:val="247"/>
        </w:trPr>
        <w:tc>
          <w:tcPr>
            <w:tcW w:w="1101" w:type="dxa"/>
            <w:vAlign w:val="center"/>
          </w:tcPr>
          <w:p w:rsidR="00285152" w:rsidRPr="00AA1BE1" w:rsidRDefault="00285152" w:rsidP="007C0DB8">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5811" w:type="dxa"/>
            <w:vAlign w:val="center"/>
          </w:tcPr>
          <w:p w:rsidR="00285152" w:rsidRPr="00AA1BE1" w:rsidRDefault="00285152" w:rsidP="007C0DB8">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Краткое содержание традиционных событий и праздников</w:t>
            </w:r>
          </w:p>
        </w:tc>
        <w:tc>
          <w:tcPr>
            <w:tcW w:w="3540" w:type="dxa"/>
            <w:vAlign w:val="center"/>
          </w:tcPr>
          <w:p w:rsidR="00285152" w:rsidRPr="00AA1BE1" w:rsidRDefault="00285152" w:rsidP="007C0DB8">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BC6BDC">
        <w:trPr>
          <w:trHeight w:val="107"/>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BC6BDC">
        <w:trPr>
          <w:gridAfter w:val="1"/>
          <w:wAfter w:w="6" w:type="dxa"/>
          <w:trHeight w:val="1212"/>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Здравствуйте, это Я!» </w:t>
            </w:r>
            <w:r w:rsidRPr="00AA1BE1">
              <w:rPr>
                <w:rFonts w:ascii="Times New Roman" w:hAnsi="Times New Roman" w:cs="Times New Roman"/>
                <w:sz w:val="20"/>
                <w:szCs w:val="20"/>
              </w:rPr>
              <w:t xml:space="preserve">Адаптация к условиям детского сада; представления о себе, представления о сверстниках; элементарными правилами поведения и культуры в общении со сверстниками и взрослыми; некоторые представления о личных вещах (расческа, полотенце, и оборудовании («мой шкафчик», одежде («мои вещи»)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коллажа с фотографиями детей группы (сотворчество). Рассматривание детских и семейных фотографий, заранее принесенных из дома, </w:t>
            </w:r>
          </w:p>
        </w:tc>
      </w:tr>
      <w:tr w:rsidR="00285152" w:rsidRPr="00AA1BE1" w:rsidTr="00BC6BDC">
        <w:trPr>
          <w:gridAfter w:val="1"/>
          <w:wAfter w:w="6" w:type="dxa"/>
          <w:trHeight w:val="286"/>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5811" w:type="dxa"/>
          </w:tcPr>
          <w:tbl>
            <w:tblPr>
              <w:tblW w:w="5709" w:type="dxa"/>
              <w:tblBorders>
                <w:top w:val="nil"/>
                <w:left w:val="nil"/>
                <w:bottom w:val="nil"/>
                <w:right w:val="nil"/>
              </w:tblBorders>
              <w:tblLayout w:type="fixed"/>
              <w:tblLook w:val="0000" w:firstRow="0" w:lastRow="0" w:firstColumn="0" w:lastColumn="0" w:noHBand="0" w:noVBand="0"/>
            </w:tblPr>
            <w:tblGrid>
              <w:gridCol w:w="5709"/>
            </w:tblGrid>
            <w:tr w:rsidR="00285152" w:rsidRPr="00AA1BE1" w:rsidTr="007C0DB8">
              <w:trPr>
                <w:trHeight w:val="661"/>
              </w:trPr>
              <w:tc>
                <w:tcPr>
                  <w:tcW w:w="5709"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игрушки» </w:t>
                  </w:r>
                  <w:r w:rsidRPr="00AA1BE1">
                    <w:rPr>
                      <w:rFonts w:ascii="Times New Roman" w:hAnsi="Times New Roman" w:cs="Times New Roman"/>
                      <w:sz w:val="20"/>
                      <w:szCs w:val="20"/>
                    </w:rPr>
                    <w:t xml:space="preserve">Адаптация к пространству и предметному оснащению группы; рассматривание разного вида игрушек; </w:t>
                  </w:r>
                  <w:r w:rsidRPr="00AA1BE1">
                    <w:rPr>
                      <w:rFonts w:ascii="Times New Roman" w:hAnsi="Times New Roman" w:cs="Times New Roman"/>
                      <w:sz w:val="20"/>
                      <w:szCs w:val="20"/>
                    </w:rPr>
                    <w:lastRenderedPageBreak/>
                    <w:t>выделение сенсорных признаков (цвет, размер, форма), развитие игрового опыта. Освоение правил их использования (расположения на определенных местах: в кукольном уголке, на «сенсорном столике»</w:t>
                  </w:r>
                </w:p>
              </w:tc>
            </w:tr>
          </w:tbl>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lastRenderedPageBreak/>
              <w:t>Игры с понравившимися игрушками и играми и т.п. В кукольном уголке пе</w:t>
            </w:r>
            <w:r w:rsidRPr="00AA1BE1">
              <w:rPr>
                <w:rFonts w:ascii="Times New Roman" w:hAnsi="Times New Roman" w:cs="Times New Roman"/>
                <w:sz w:val="20"/>
                <w:szCs w:val="20"/>
              </w:rPr>
              <w:lastRenderedPageBreak/>
              <w:t xml:space="preserve">дагог активизирует детей к участию в простых сюжетах («семья») с правильным использованием атрибутов (предметов уголка, кукол) </w:t>
            </w:r>
          </w:p>
        </w:tc>
      </w:tr>
      <w:tr w:rsidR="00285152" w:rsidRPr="00AA1BE1" w:rsidTr="00BC6BDC">
        <w:trPr>
          <w:gridAfter w:val="1"/>
          <w:wAfter w:w="6" w:type="dxa"/>
          <w:trHeight w:val="661"/>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lastRenderedPageBreak/>
              <w:t xml:space="preserve">Мир вокруг нас </w:t>
            </w:r>
          </w:p>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p>
        </w:tc>
        <w:tc>
          <w:tcPr>
            <w:tcW w:w="5811" w:type="dxa"/>
          </w:tcPr>
          <w:p w:rsidR="00285152" w:rsidRPr="00AA1BE1" w:rsidRDefault="00285152" w:rsidP="007C0DB8">
            <w:pPr>
              <w:pStyle w:val="Default"/>
              <w:jc w:val="both"/>
              <w:rPr>
                <w:b/>
                <w:bCs/>
                <w:color w:val="auto"/>
                <w:sz w:val="20"/>
                <w:szCs w:val="20"/>
              </w:rPr>
            </w:pPr>
            <w:r w:rsidRPr="00AA1BE1">
              <w:rPr>
                <w:color w:val="auto"/>
                <w:sz w:val="20"/>
                <w:szCs w:val="20"/>
              </w:rPr>
              <w:t>«</w:t>
            </w:r>
            <w:r w:rsidRPr="00AA1BE1">
              <w:rPr>
                <w:b/>
                <w:bCs/>
                <w:color w:val="auto"/>
                <w:sz w:val="20"/>
                <w:szCs w:val="20"/>
              </w:rPr>
              <w:t>Наша группа</w:t>
            </w:r>
            <w:r w:rsidRPr="00AA1BE1">
              <w:rPr>
                <w:color w:val="auto"/>
                <w:sz w:val="20"/>
                <w:szCs w:val="20"/>
              </w:rPr>
              <w:t xml:space="preserve">» Адаптация к пространству (помещения группы: спальня, игровая, туалетная комнаты; переход из помещения в помещение) и предметному оснащению группы и новому социальному окружению; уголки (центры): наполнение и возможности деятельности, правила поведения; некоторые правила поведения, общения со взрослыми и детьми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Игры и деятельность в условиях среды, правление интереса к оборудованию, игрушкам в группе; свободное перемещение в пространстве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BC6BDC">
        <w:trPr>
          <w:gridAfter w:val="1"/>
          <w:wAfter w:w="6" w:type="dxa"/>
          <w:trHeight w:val="56"/>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Мир вокруг нас </w:t>
            </w:r>
          </w:p>
          <w:p w:rsidR="00285152" w:rsidRPr="00AA1BE1" w:rsidRDefault="00285152" w:rsidP="007C0DB8">
            <w:pPr>
              <w:pStyle w:val="Default"/>
              <w:jc w:val="both"/>
              <w:rPr>
                <w:b/>
                <w:bCs/>
                <w:color w:val="auto"/>
                <w:sz w:val="20"/>
                <w:szCs w:val="20"/>
              </w:rPr>
            </w:pPr>
          </w:p>
        </w:tc>
        <w:tc>
          <w:tcPr>
            <w:tcW w:w="5811" w:type="dxa"/>
          </w:tcPr>
          <w:p w:rsidR="00285152" w:rsidRPr="00AA1BE1" w:rsidRDefault="00285152" w:rsidP="007C0DB8">
            <w:pPr>
              <w:pStyle w:val="Default"/>
              <w:jc w:val="both"/>
              <w:rPr>
                <w:color w:val="auto"/>
                <w:sz w:val="20"/>
                <w:szCs w:val="20"/>
              </w:rPr>
            </w:pPr>
            <w:r w:rsidRPr="00AA1BE1">
              <w:rPr>
                <w:color w:val="auto"/>
                <w:sz w:val="20"/>
                <w:szCs w:val="20"/>
              </w:rPr>
              <w:t>«</w:t>
            </w:r>
            <w:r w:rsidRPr="00AA1BE1">
              <w:rPr>
                <w:b/>
                <w:bCs/>
                <w:color w:val="auto"/>
                <w:sz w:val="20"/>
                <w:szCs w:val="20"/>
              </w:rPr>
              <w:t xml:space="preserve">Наш участок: мы гуляем!» </w:t>
            </w:r>
            <w:r w:rsidRPr="00AA1BE1">
              <w:rPr>
                <w:color w:val="auto"/>
                <w:sz w:val="20"/>
                <w:szCs w:val="20"/>
              </w:rPr>
              <w:t>Адаптация к пространству участка; правила безопасного поведения на прогулке, двигательная активность на площадке, атрибуты и оборудование для подвижных игр, игры песком и водой (на прогулке); представления о природных объектах</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Игры на прогулке с разным оборудованием (в песочнице): с игрушками с песком, «посудой и формочками», подвижные игры, собор листьев для «коллекции»</w:t>
            </w:r>
          </w:p>
        </w:tc>
      </w:tr>
      <w:tr w:rsidR="00285152" w:rsidRPr="00AA1BE1" w:rsidTr="00BC6BDC">
        <w:trPr>
          <w:gridAfter w:val="1"/>
          <w:wAfter w:w="6" w:type="dxa"/>
          <w:trHeight w:val="661"/>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Мир вокруг нас </w:t>
            </w:r>
          </w:p>
          <w:p w:rsidR="00285152" w:rsidRPr="00AA1BE1" w:rsidRDefault="00285152" w:rsidP="007C0DB8">
            <w:pPr>
              <w:pStyle w:val="Default"/>
              <w:jc w:val="both"/>
              <w:rPr>
                <w:b/>
                <w:bCs/>
                <w:color w:val="auto"/>
                <w:sz w:val="20"/>
                <w:szCs w:val="20"/>
              </w:rPr>
            </w:pP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«Мы обедаем» </w:t>
            </w:r>
            <w:r w:rsidRPr="00AA1BE1">
              <w:rPr>
                <w:color w:val="auto"/>
                <w:sz w:val="20"/>
                <w:szCs w:val="20"/>
              </w:rPr>
              <w:t>Предметы обеденной посуды (название, использование; отличия по внешним свойствам: глубокая и мелкая тарелки, кастрюля, ложка и вилка, чашка); правил поведения за столом (пожелания «Приятного аппетита» и благодарности «Спасибо») и «безопасного поведения» за столом. Дидактические игры «Накроем обеденный стол»</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Оснащение кукольного уголка обеденной посудой. Вместе с родителями «роспись» одноразовых тарелочек интересным узором (в пальчиковой или штапмовой технике) для уголка </w:t>
            </w:r>
          </w:p>
        </w:tc>
      </w:tr>
      <w:tr w:rsidR="00285152" w:rsidRPr="00AA1BE1" w:rsidTr="00BC6BDC">
        <w:trPr>
          <w:gridAfter w:val="1"/>
          <w:wAfter w:w="6" w:type="dxa"/>
          <w:trHeight w:val="661"/>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Мир вокруг нас </w:t>
            </w:r>
          </w:p>
          <w:p w:rsidR="00285152" w:rsidRPr="00AA1BE1" w:rsidRDefault="00285152" w:rsidP="007C0DB8">
            <w:pPr>
              <w:pStyle w:val="Default"/>
              <w:jc w:val="both"/>
              <w:rPr>
                <w:b/>
                <w:bCs/>
                <w:color w:val="auto"/>
                <w:sz w:val="20"/>
                <w:szCs w:val="20"/>
              </w:rPr>
            </w:pP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«Мойдодыр у нас в гостях» </w:t>
            </w:r>
            <w:r w:rsidRPr="00AA1BE1">
              <w:rPr>
                <w:color w:val="auto"/>
                <w:sz w:val="20"/>
                <w:szCs w:val="20"/>
              </w:rPr>
              <w:t xml:space="preserve">Правила гигиены, формирование желания и умений умываться, Игры (пускание мыльных пузырей и мыльной пеной). Слушание и разучивание (повторение и имитация сюжетов) потешек и стихов по теме «Водичка- водичка, умой мое личико», А. Барто «Девочка чумазая» и др.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Дидактические игры «Лото» (по тематике). </w:t>
            </w:r>
          </w:p>
          <w:p w:rsidR="00285152" w:rsidRPr="00AA1BE1" w:rsidRDefault="00285152" w:rsidP="007C0DB8">
            <w:pPr>
              <w:pStyle w:val="Default"/>
              <w:jc w:val="both"/>
              <w:rPr>
                <w:color w:val="auto"/>
                <w:sz w:val="20"/>
                <w:szCs w:val="20"/>
              </w:rPr>
            </w:pPr>
            <w:r w:rsidRPr="00AA1BE1">
              <w:rPr>
                <w:color w:val="auto"/>
                <w:sz w:val="20"/>
                <w:szCs w:val="20"/>
              </w:rPr>
              <w:t xml:space="preserve">Игры в сенсорном центре </w:t>
            </w:r>
          </w:p>
        </w:tc>
      </w:tr>
      <w:tr w:rsidR="00285152" w:rsidRPr="00AA1BE1" w:rsidTr="00BC6BDC">
        <w:trPr>
          <w:gridAfter w:val="1"/>
          <w:wAfter w:w="6" w:type="dxa"/>
          <w:trHeight w:val="661"/>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Мир красоты </w:t>
            </w:r>
          </w:p>
        </w:tc>
        <w:tc>
          <w:tcPr>
            <w:tcW w:w="5811" w:type="dxa"/>
          </w:tcPr>
          <w:p w:rsidR="00285152" w:rsidRPr="00AA1BE1" w:rsidRDefault="00285152" w:rsidP="007C0DB8">
            <w:pPr>
              <w:pStyle w:val="Default"/>
              <w:jc w:val="both"/>
              <w:rPr>
                <w:color w:val="auto"/>
                <w:sz w:val="20"/>
                <w:szCs w:val="20"/>
              </w:rPr>
            </w:pPr>
            <w:r w:rsidRPr="00AA1BE1">
              <w:rPr>
                <w:color w:val="auto"/>
                <w:sz w:val="20"/>
                <w:szCs w:val="20"/>
              </w:rPr>
              <w:t>«</w:t>
            </w:r>
            <w:r w:rsidRPr="00AA1BE1">
              <w:rPr>
                <w:b/>
                <w:bCs/>
                <w:color w:val="auto"/>
                <w:sz w:val="20"/>
                <w:szCs w:val="20"/>
              </w:rPr>
              <w:t>Коробочка с чудо-карандашами и красками</w:t>
            </w:r>
            <w:r w:rsidRPr="00AA1BE1">
              <w:rPr>
                <w:color w:val="auto"/>
                <w:sz w:val="20"/>
                <w:szCs w:val="20"/>
              </w:rPr>
              <w:t xml:space="preserve">» Способы использования карандашей, красок в рисовании простых элементов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Оформление места для рисования. Оформление панно «Мы рисуем пальчиками и карандашами!»</w:t>
            </w:r>
          </w:p>
        </w:tc>
      </w:tr>
      <w:tr w:rsidR="00285152" w:rsidRPr="00AA1BE1" w:rsidTr="00BC6BDC">
        <w:trPr>
          <w:gridAfter w:val="1"/>
          <w:wAfter w:w="6" w:type="dxa"/>
          <w:trHeight w:val="799"/>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Мир вокруг нас </w:t>
            </w:r>
          </w:p>
        </w:tc>
        <w:tc>
          <w:tcPr>
            <w:tcW w:w="581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«Наш веселый звонкий мяч» </w:t>
            </w:r>
            <w:r w:rsidRPr="00AA1BE1">
              <w:rPr>
                <w:color w:val="auto"/>
                <w:sz w:val="20"/>
                <w:szCs w:val="20"/>
              </w:rPr>
              <w:t xml:space="preserve">Игры с мячом, рассматривание мячей разного цвета и размера, эталоны и обследование (выделение формы круга в дидактических картинах и наборов абстрактных множеств (блоки Дьенеша), выделение формы предметов окружающего мира (солнце, тарелка и т.п.)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Изготовление панно «Солнышко весело светит!» (единая композиция на основе общего круга и лучей – ладошек детей). </w:t>
            </w:r>
          </w:p>
        </w:tc>
      </w:tr>
      <w:tr w:rsidR="00285152" w:rsidRPr="00AA1BE1" w:rsidTr="00BC6BDC">
        <w:trPr>
          <w:gridAfter w:val="1"/>
          <w:wAfter w:w="6" w:type="dxa"/>
          <w:trHeight w:val="144"/>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Книжки для малышек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«Наши любимые книжки» </w:t>
            </w:r>
            <w:r w:rsidRPr="00AA1BE1">
              <w:rPr>
                <w:color w:val="auto"/>
                <w:sz w:val="20"/>
                <w:szCs w:val="20"/>
              </w:rPr>
              <w:t>Интерес к рассматриванию, слушанию; чтение и разучивание стихов, чтение и рассматривание иллюстраций к народным сказкам «Курочка ряба», «Колобок»</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«Оформлению» книжного уголка – раскладывание книг по разным основаниям (книги о животных – знакомые сказки – книги для рассматривания). </w:t>
            </w: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color w:val="auto"/>
                <w:sz w:val="20"/>
                <w:szCs w:val="20"/>
              </w:rPr>
            </w:pPr>
            <w:r w:rsidRPr="00AA1BE1">
              <w:rPr>
                <w:b/>
                <w:bCs/>
                <w:color w:val="auto"/>
                <w:sz w:val="20"/>
                <w:szCs w:val="20"/>
              </w:rPr>
              <w:t xml:space="preserve">Мир вокруг нас. </w:t>
            </w:r>
          </w:p>
        </w:tc>
        <w:tc>
          <w:tcPr>
            <w:tcW w:w="5811" w:type="dxa"/>
          </w:tcPr>
          <w:p w:rsidR="00285152" w:rsidRPr="00AA1BE1" w:rsidRDefault="00285152" w:rsidP="007C0DB8">
            <w:pPr>
              <w:pStyle w:val="Default"/>
              <w:jc w:val="both"/>
              <w:rPr>
                <w:color w:val="auto"/>
                <w:sz w:val="20"/>
                <w:szCs w:val="20"/>
              </w:rPr>
            </w:pPr>
            <w:r w:rsidRPr="00AA1BE1">
              <w:rPr>
                <w:color w:val="auto"/>
                <w:sz w:val="20"/>
                <w:szCs w:val="20"/>
              </w:rPr>
              <w:t>«</w:t>
            </w:r>
            <w:r w:rsidRPr="00AA1BE1">
              <w:rPr>
                <w:b/>
                <w:bCs/>
                <w:color w:val="auto"/>
                <w:sz w:val="20"/>
                <w:szCs w:val="20"/>
              </w:rPr>
              <w:t>Один – два - много</w:t>
            </w:r>
            <w:r w:rsidRPr="00AA1BE1">
              <w:rPr>
                <w:color w:val="auto"/>
                <w:sz w:val="20"/>
                <w:szCs w:val="20"/>
              </w:rPr>
              <w:t xml:space="preserve">!»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Умения выделять количественные отношения и численность разнообразных множества (один, много, мало (несколько), два); способы сравнения множеств (наложение)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Составление коллажа «Один, два, много!» (наклеивание предметных картинок, составление простых изображений (отпечатками), отражающих разные количественные отношения). </w:t>
            </w:r>
          </w:p>
        </w:tc>
      </w:tr>
      <w:tr w:rsidR="00285152" w:rsidRPr="00AA1BE1" w:rsidTr="00BC6BDC">
        <w:trPr>
          <w:trHeight w:val="56"/>
        </w:trPr>
        <w:tc>
          <w:tcPr>
            <w:tcW w:w="10458" w:type="dxa"/>
            <w:gridSpan w:val="4"/>
          </w:tcPr>
          <w:p w:rsidR="00285152" w:rsidRPr="00AA1BE1" w:rsidRDefault="00285152" w:rsidP="007C0DB8">
            <w:pPr>
              <w:pStyle w:val="Default"/>
              <w:jc w:val="center"/>
              <w:rPr>
                <w:color w:val="auto"/>
                <w:sz w:val="20"/>
                <w:szCs w:val="20"/>
              </w:rPr>
            </w:pPr>
            <w:r w:rsidRPr="00AA1BE1">
              <w:rPr>
                <w:b/>
                <w:bCs/>
                <w:color w:val="auto"/>
                <w:sz w:val="20"/>
                <w:szCs w:val="20"/>
              </w:rPr>
              <w:t>ОКТЯБРЬ</w:t>
            </w: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t xml:space="preserve">Осеннее настроение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«Яркие осенние листья» </w:t>
            </w:r>
            <w:r w:rsidRPr="00AA1BE1">
              <w:rPr>
                <w:color w:val="auto"/>
                <w:sz w:val="20"/>
                <w:szCs w:val="20"/>
              </w:rPr>
              <w:t xml:space="preserve">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Коллекционирование осенних листьев и рисунков по теме. Совместное с педагогом изготовление осеннего букета» для украшения группы. </w:t>
            </w: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t xml:space="preserve">Осенние настроение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«Вкусные дары осени» </w:t>
            </w:r>
            <w:r w:rsidRPr="00AA1BE1">
              <w:rPr>
                <w:color w:val="auto"/>
                <w:sz w:val="20"/>
                <w:szCs w:val="20"/>
              </w:rPr>
              <w:t xml:space="preserve">Знакомство с некоторыми овощами, фруктами, ягодами и грибами (помидорами, огурцами, картофель, яблоками, грушами, клюквой и т.п.). «Дегустация» осенних «плодов» (игра «Узнай на вкус»), чтение стихов об овощах и фруктах, рассматривание дидактических картин или натюрмортов по теме; лепка и рисование.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Коллажирование «Витамины на тарелке» (изображение на одноразовой бумажной тарелке печатками или штампами из овощей). </w:t>
            </w:r>
          </w:p>
          <w:p w:rsidR="00285152" w:rsidRPr="00AA1BE1" w:rsidRDefault="00285152" w:rsidP="007C0DB8">
            <w:pPr>
              <w:pStyle w:val="Default"/>
              <w:jc w:val="both"/>
              <w:rPr>
                <w:color w:val="auto"/>
                <w:sz w:val="20"/>
                <w:szCs w:val="20"/>
              </w:rPr>
            </w:pPr>
            <w:r w:rsidRPr="00AA1BE1">
              <w:rPr>
                <w:color w:val="auto"/>
                <w:sz w:val="20"/>
                <w:szCs w:val="20"/>
              </w:rPr>
              <w:t xml:space="preserve">Игры с муляжами овощей, фруктов, грибов в игровом уголке. </w:t>
            </w: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t xml:space="preserve">Мир вокруг нас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«Оденем куклу на прогулку» </w:t>
            </w:r>
            <w:r w:rsidRPr="00AA1BE1">
              <w:rPr>
                <w:color w:val="auto"/>
                <w:sz w:val="20"/>
                <w:szCs w:val="20"/>
              </w:rPr>
              <w:t xml:space="preserve">Предметы верхней одежды, назначение предметов одежды, правила одевания, аккуратного бережного пользования, просушивания после прогулки; вариативность некоторых предметов (шапочка разного вида, куртка или пальто); использование «алгоритма» одевания.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Подбор кукольной одежды (по сезону) в игровом уголке. Игры с куклами «Собираемся на прогулку». </w:t>
            </w: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lastRenderedPageBreak/>
              <w:t xml:space="preserve">Мир красоты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«Разноцветный мир» </w:t>
            </w:r>
            <w:r w:rsidRPr="00AA1BE1">
              <w:rPr>
                <w:color w:val="auto"/>
                <w:sz w:val="20"/>
                <w:szCs w:val="20"/>
              </w:rPr>
              <w:t xml:space="preserve">Эталоны цвета: красный, оранжевый, зеленый, синий, желтый, белый, черный; выделение цветов в предметах окружающего мира. Сортировка предметов по цвету (одежда синего и красного цвета) и т.п., игры на подбор цветов.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Панно «Разноцветный мир» - изображение лесной полянки и типичных предметов (солнце, деревья, озеро и т.п.). </w:t>
            </w: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t xml:space="preserve">Мир вокруг нас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«Круг и квадрат: сказка на новый лад» </w:t>
            </w:r>
            <w:r w:rsidRPr="00AA1BE1">
              <w:rPr>
                <w:color w:val="auto"/>
                <w:sz w:val="20"/>
                <w:szCs w:val="20"/>
              </w:rPr>
              <w:t xml:space="preserve">Освоение геометрический фигур как </w:t>
            </w:r>
          </w:p>
          <w:p w:rsidR="00285152" w:rsidRPr="00AA1BE1" w:rsidRDefault="00285152" w:rsidP="007C0DB8">
            <w:pPr>
              <w:pStyle w:val="Default"/>
              <w:jc w:val="both"/>
              <w:rPr>
                <w:color w:val="auto"/>
                <w:sz w:val="20"/>
                <w:szCs w:val="20"/>
              </w:rPr>
            </w:pPr>
            <w:r w:rsidRPr="00AA1BE1">
              <w:rPr>
                <w:color w:val="auto"/>
                <w:sz w:val="20"/>
                <w:szCs w:val="20"/>
              </w:rPr>
              <w:t xml:space="preserve">эталонов формы; умение различать предметы по форме, геометрические фигуры представления детей о формах некоторых предметов (природных объектов, бытовых предметов, предметов мебели); умения игровой, художественной деятельности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Создание атрибутов для режиссерской игры </w:t>
            </w:r>
          </w:p>
          <w:p w:rsidR="00285152" w:rsidRPr="00AA1BE1" w:rsidRDefault="00285152" w:rsidP="007C0DB8">
            <w:pPr>
              <w:pStyle w:val="Default"/>
              <w:jc w:val="both"/>
              <w:rPr>
                <w:color w:val="auto"/>
                <w:sz w:val="20"/>
                <w:szCs w:val="20"/>
              </w:rPr>
            </w:pPr>
            <w:r w:rsidRPr="00AA1BE1">
              <w:rPr>
                <w:color w:val="auto"/>
                <w:sz w:val="20"/>
                <w:szCs w:val="20"/>
              </w:rPr>
              <w:t xml:space="preserve">(настольный театр) «Теремок» с геометрическими фигурами </w:t>
            </w:r>
          </w:p>
          <w:p w:rsidR="00285152" w:rsidRPr="00AA1BE1" w:rsidRDefault="00285152" w:rsidP="007C0DB8">
            <w:pPr>
              <w:pStyle w:val="Default"/>
              <w:jc w:val="both"/>
              <w:rPr>
                <w:color w:val="auto"/>
                <w:sz w:val="20"/>
                <w:szCs w:val="20"/>
              </w:rPr>
            </w:pP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t xml:space="preserve">Мир вокруг нас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«Что случилось с куклой Машей» </w:t>
            </w:r>
            <w:r w:rsidRPr="00AA1BE1">
              <w:rPr>
                <w:color w:val="auto"/>
                <w:sz w:val="20"/>
                <w:szCs w:val="20"/>
              </w:rPr>
              <w:t xml:space="preserve">В игровой форме освоение элементарных представлений здоровье, правилах здорового образа жизни (тепло одеваться в холодную погоду, соблюдать режим, хорошо питаться), некоторые проявления болезни (температура, плохое самочувствие), способы выражения заботы (уложить в постель, напоить чаем и полезным вареньем, не беспокоить, дать отдохнуть, вызывать врача и т.п.).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Внесение атрибутов для игры в «Больницу», игры с куклами. </w:t>
            </w:r>
          </w:p>
        </w:tc>
      </w:tr>
      <w:tr w:rsidR="00285152" w:rsidRPr="00AA1BE1" w:rsidTr="00BC6BDC">
        <w:trPr>
          <w:gridAfter w:val="1"/>
          <w:wAfter w:w="6" w:type="dxa"/>
          <w:trHeight w:val="1075"/>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t xml:space="preserve">Мир игры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 xml:space="preserve">«Игрушки из глины и пластилина» </w:t>
            </w:r>
            <w:r w:rsidRPr="00AA1BE1">
              <w:rPr>
                <w:color w:val="auto"/>
                <w:sz w:val="20"/>
                <w:szCs w:val="20"/>
              </w:rPr>
              <w:t>Свойства глины, экспериментирование и обследование глины или пластилина; предметы из глины (народные игрушки: свистульки, колокольчики), правила использования глины и пользования игрушками, оттиски и вырезание формочками, лепка с добавлением веток, семян, пуговиц</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Лепка несложных предметов (раскатывание скалкой, формирование и т.п.). </w:t>
            </w:r>
          </w:p>
          <w:p w:rsidR="00285152" w:rsidRPr="00AA1BE1" w:rsidRDefault="00285152" w:rsidP="007C0DB8">
            <w:pPr>
              <w:pStyle w:val="Default"/>
              <w:jc w:val="both"/>
              <w:rPr>
                <w:color w:val="auto"/>
                <w:sz w:val="20"/>
                <w:szCs w:val="20"/>
              </w:rPr>
            </w:pPr>
            <w:r w:rsidRPr="00AA1BE1">
              <w:rPr>
                <w:color w:val="auto"/>
                <w:sz w:val="20"/>
                <w:szCs w:val="20"/>
              </w:rPr>
              <w:t xml:space="preserve">Составление единой композиции (рассматривание, игры). </w:t>
            </w:r>
          </w:p>
        </w:tc>
      </w:tr>
      <w:tr w:rsidR="00285152" w:rsidRPr="00AA1BE1" w:rsidTr="007C0DB8">
        <w:trPr>
          <w:gridAfter w:val="1"/>
          <w:wAfter w:w="6" w:type="dxa"/>
          <w:trHeight w:val="144"/>
        </w:trPr>
        <w:tc>
          <w:tcPr>
            <w:tcW w:w="1101" w:type="dxa"/>
          </w:tcPr>
          <w:p w:rsidR="00285152" w:rsidRPr="00AA1BE1" w:rsidRDefault="00285152" w:rsidP="007C0DB8">
            <w:pPr>
              <w:pStyle w:val="Default"/>
              <w:jc w:val="both"/>
              <w:rPr>
                <w:b/>
                <w:bCs/>
                <w:color w:val="auto"/>
                <w:sz w:val="20"/>
                <w:szCs w:val="20"/>
              </w:rPr>
            </w:pPr>
            <w:r w:rsidRPr="00AA1BE1">
              <w:rPr>
                <w:b/>
                <w:bCs/>
                <w:color w:val="auto"/>
                <w:sz w:val="20"/>
                <w:szCs w:val="20"/>
              </w:rPr>
              <w:t xml:space="preserve">Мама, папа, я – дружная семья </w:t>
            </w:r>
          </w:p>
        </w:tc>
        <w:tc>
          <w:tcPr>
            <w:tcW w:w="5811" w:type="dxa"/>
          </w:tcPr>
          <w:p w:rsidR="00285152" w:rsidRPr="00AA1BE1" w:rsidRDefault="00285152" w:rsidP="007C0DB8">
            <w:pPr>
              <w:pStyle w:val="Default"/>
              <w:jc w:val="both"/>
              <w:rPr>
                <w:color w:val="auto"/>
                <w:sz w:val="20"/>
                <w:szCs w:val="20"/>
              </w:rPr>
            </w:pPr>
            <w:r w:rsidRPr="00AA1BE1">
              <w:rPr>
                <w:b/>
                <w:color w:val="auto"/>
                <w:sz w:val="20"/>
                <w:szCs w:val="20"/>
              </w:rPr>
              <w:t>«Наша дружная семья»</w:t>
            </w:r>
            <w:r w:rsidRPr="00AA1BE1">
              <w:rPr>
                <w:color w:val="auto"/>
                <w:sz w:val="20"/>
                <w:szCs w:val="20"/>
              </w:rPr>
              <w:t xml:space="preserve"> Представления о взрослых людях (внешнем виде, обязанностях, делах и поступках, семье), доброжелательное отношение к близким; эмоциональный отклик на эмоциональные состояния в «типичных» жизненно-бытовых ситуациях; рассматривание семейных альбомов; чтение стихов по теме; разыгрывание этюдов – игр обращений, проявлений заботы. </w:t>
            </w:r>
          </w:p>
        </w:tc>
        <w:tc>
          <w:tcPr>
            <w:tcW w:w="3540" w:type="dxa"/>
          </w:tcPr>
          <w:p w:rsidR="00285152" w:rsidRPr="00AA1BE1" w:rsidRDefault="00285152" w:rsidP="007C0DB8">
            <w:pPr>
              <w:pStyle w:val="Default"/>
              <w:jc w:val="both"/>
              <w:rPr>
                <w:color w:val="auto"/>
                <w:sz w:val="20"/>
                <w:szCs w:val="20"/>
              </w:rPr>
            </w:pPr>
            <w:r w:rsidRPr="00AA1BE1">
              <w:rPr>
                <w:color w:val="auto"/>
                <w:sz w:val="20"/>
                <w:szCs w:val="20"/>
              </w:rPr>
              <w:t xml:space="preserve">Игры по сюжету «Семья», внесение атрибутов для игры; несложные ролевые диалоги. </w:t>
            </w:r>
          </w:p>
          <w:p w:rsidR="00285152" w:rsidRPr="00AA1BE1" w:rsidRDefault="00285152" w:rsidP="007C0DB8">
            <w:pPr>
              <w:pStyle w:val="Default"/>
              <w:jc w:val="both"/>
              <w:rPr>
                <w:color w:val="auto"/>
                <w:sz w:val="20"/>
                <w:szCs w:val="20"/>
              </w:rPr>
            </w:pPr>
            <w:r w:rsidRPr="00AA1BE1">
              <w:rPr>
                <w:color w:val="auto"/>
                <w:sz w:val="20"/>
                <w:szCs w:val="20"/>
              </w:rPr>
              <w:t xml:space="preserve">Рисование «Наша семья» (совместно с родителями, техника и материалы на выбор). </w:t>
            </w:r>
          </w:p>
        </w:tc>
      </w:tr>
      <w:tr w:rsidR="00285152" w:rsidRPr="00AA1BE1" w:rsidTr="00BC6BDC">
        <w:trPr>
          <w:trHeight w:val="107"/>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BC6BDC">
        <w:trPr>
          <w:gridAfter w:val="1"/>
          <w:wAfter w:w="6" w:type="dxa"/>
          <w:trHeight w:val="121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«Грузовик привез игрушки» </w:t>
            </w:r>
            <w:r w:rsidRPr="00AA1BE1">
              <w:rPr>
                <w:rFonts w:ascii="Times New Roman" w:hAnsi="Times New Roman" w:cs="Times New Roman"/>
                <w:sz w:val="20"/>
                <w:szCs w:val="20"/>
              </w:rPr>
              <w:t xml:space="preserve">Знакомство с транспортным средством, рассматривание игрушки грузовика (структурные части, форма, размер, цвет); рассматривание разных по размеру машин (в игровой уголке, на дидактической картине, на прогулке машины у детского сада, машина привезла продукты в детский сад).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Атрибуты для игр с машинками. Сюжетные игры «Машины привезли игрушки (продукты)».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Аппликации и конструктивные работы по теме (обыгрывание, размещение в игровом уголке) для игр.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Дом, в котором мы живем</w:t>
            </w:r>
            <w:r w:rsidRPr="00AA1BE1">
              <w:rPr>
                <w:rFonts w:ascii="Times New Roman" w:hAnsi="Times New Roman" w:cs="Times New Roman"/>
                <w:sz w:val="20"/>
                <w:szCs w:val="20"/>
              </w:rPr>
              <w:t xml:space="preserve">» Дом - жилое помещение, дом и задние детского сада, структурные части, внешний вид, назначение, некоторые используемые </w:t>
            </w:r>
          </w:p>
          <w:p w:rsidR="00285152" w:rsidRPr="00AA1BE1" w:rsidRDefault="00285152" w:rsidP="007C0DB8">
            <w:pPr>
              <w:pStyle w:val="Default"/>
              <w:jc w:val="both"/>
              <w:rPr>
                <w:color w:val="auto"/>
                <w:sz w:val="20"/>
                <w:szCs w:val="20"/>
              </w:rPr>
            </w:pPr>
            <w:r w:rsidRPr="00AA1BE1">
              <w:rPr>
                <w:color w:val="auto"/>
                <w:sz w:val="20"/>
                <w:szCs w:val="20"/>
              </w:rPr>
              <w:t xml:space="preserve">материалы (камень, дерево, стекло), строительство домов людьми; конструирование домов из строительного конструктора, коробочек, аппликация «Дом из бревен для Машеньки (или колобка)»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Использование конструктивных построек в совместной с детьми игре.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Панно «Наш детский сад» </w:t>
            </w:r>
          </w:p>
          <w:p w:rsidR="00285152" w:rsidRPr="00AA1BE1" w:rsidRDefault="00285152" w:rsidP="007C0DB8">
            <w:pPr>
              <w:pStyle w:val="Default"/>
              <w:jc w:val="both"/>
              <w:rPr>
                <w:sz w:val="20"/>
                <w:szCs w:val="20"/>
              </w:rPr>
            </w:pPr>
            <w:r w:rsidRPr="00AA1BE1">
              <w:rPr>
                <w:color w:val="auto"/>
                <w:sz w:val="20"/>
                <w:szCs w:val="20"/>
              </w:rPr>
              <w:t xml:space="preserve">(фотография детского сада (с подъездом для данной группы), декорирование элементами в соответствии с состоянием природы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природы </w:t>
            </w:r>
          </w:p>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«Мой домашний любимец» </w:t>
            </w:r>
            <w:r w:rsidRPr="00AA1BE1">
              <w:rPr>
                <w:rFonts w:ascii="Times New Roman" w:hAnsi="Times New Roman" w:cs="Times New Roman"/>
                <w:sz w:val="20"/>
                <w:szCs w:val="20"/>
              </w:rPr>
              <w:t xml:space="preserve">Яркие впечатления о домашних питомцах: внешний вид, строение, особенности покрова; элементарные правила посильной заботы о них (подкармливание, выгул); чтение стихов и рассказов о животных стимулирование вопросов. Дидактические игры «Что за зверь?», «Угостим зверей едой» и т.п.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единой композиции из игрушек народных промыслов и скульптуры малых форм «Наши домашние питомцы»; обыгрывание и рассматривание.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«Противоположности» </w:t>
            </w:r>
            <w:r w:rsidRPr="00AA1BE1">
              <w:rPr>
                <w:rFonts w:ascii="Times New Roman" w:hAnsi="Times New Roman" w:cs="Times New Roman"/>
                <w:sz w:val="20"/>
                <w:szCs w:val="20"/>
              </w:rPr>
              <w:t xml:space="preserve">Освоение свойств и эталонов: большой – меленький, длинный - короткий, тяжелый – легкий и т.п.; различение, выделение, называние свойств в специальных абстрактных наборах (набор полосок, Блоки Дьенеша, Палочки Куюзенера) и окружающих предметах, на дидактических картинах.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Сортировка игрушек по теме «Великаны и гномики» (большие и маленькие куклы).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«Мои любимые игрушки: дети играют» </w:t>
            </w:r>
            <w:r w:rsidRPr="00AA1BE1">
              <w:rPr>
                <w:rFonts w:ascii="Times New Roman" w:hAnsi="Times New Roman" w:cs="Times New Roman"/>
                <w:sz w:val="20"/>
                <w:szCs w:val="20"/>
              </w:rPr>
              <w:t xml:space="preserve">Игры и игрушки мальчиков и девочек, некоторые игровые правила и действия; правила общения и совместной игры, вежливые обращения к другим детям, умения делиться игрушкой, играть дружно, договариваться о совместном использовании игрушки.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«Мои любимые игрушки» (с участием родителей).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lastRenderedPageBreak/>
              <w:t xml:space="preserve">Мир красоты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«Кто в гости к нам пришел?» </w:t>
            </w:r>
            <w:r w:rsidRPr="00AA1BE1">
              <w:rPr>
                <w:rFonts w:ascii="Times New Roman" w:hAnsi="Times New Roman" w:cs="Times New Roman"/>
                <w:sz w:val="20"/>
                <w:szCs w:val="20"/>
              </w:rPr>
              <w:t xml:space="preserve">Рассматривание и игры с глиняными игрушками (например, Дымково и Каргаполья); рассматривание образов (зверей и птиц: козы, кони, собаки, зайцы и др.), выделение цвета, формы, используемых узоров (круги, квадраты, полоски, точки разных цветов.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Роспись силуэтов игрушек типичными элементами, создание единой сюжетной композиции из игрушек и детских работ, совместная игра с ними.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«Коля и Катя в гостях у детей» </w:t>
            </w:r>
            <w:r w:rsidRPr="00AA1BE1">
              <w:rPr>
                <w:rFonts w:ascii="Times New Roman" w:hAnsi="Times New Roman" w:cs="Times New Roman"/>
                <w:sz w:val="20"/>
                <w:szCs w:val="20"/>
              </w:rPr>
              <w:t xml:space="preserve">Одежда мальчиков и девочек (отличия); название, внешний вид, особенности покроя, цвета; декоративные элементы (пуговицы, молнии, карманы, рисунки или аппликации на ткани); обследование ткани; упражнения в завязывании, закрывании молнии, застегивании пуговиц и т.п.); правила бережного и аккуратного использования (хранение в шкафчике, стирка, аккуратное скалывание)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Дидактическая игра «Чья одежда?» (подбор одежды для мальчиков и девочек):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 игровом уголке разыгрывание эпизода «в гостях» (одевание куклы - мальчика и куклы - девочки). </w:t>
            </w:r>
          </w:p>
        </w:tc>
      </w:tr>
      <w:tr w:rsidR="00285152" w:rsidRPr="00AA1BE1" w:rsidTr="00BC6BDC">
        <w:trPr>
          <w:trHeight w:val="144"/>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ДЕКАБРЬ</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Зимушка- Зима,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«Зимушка - Зима, в гости к нам пришла!» </w:t>
            </w:r>
            <w:r w:rsidRPr="00AA1BE1">
              <w:rPr>
                <w:rFonts w:ascii="Times New Roman" w:hAnsi="Times New Roman" w:cs="Times New Roman"/>
                <w:sz w:val="20"/>
                <w:szCs w:val="20"/>
              </w:rPr>
              <w:t xml:space="preserve">Признаки зимы (снег, снегопады, холод, заснеженность деревьев, застывание воды – лед); свойства снега (холодный, рассыпчатый, лепиться,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посильная помощь в уборке снега с дорожек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детских работ «Зима у нас в гостях»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День здоровья «на свежем воздухе» (игры и развлечения)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«Кукла готовит обед»</w:t>
            </w:r>
            <w:r w:rsidRPr="00AA1BE1">
              <w:rPr>
                <w:rFonts w:ascii="Times New Roman" w:hAnsi="Times New Roman" w:cs="Times New Roman"/>
                <w:sz w:val="20"/>
                <w:szCs w:val="20"/>
              </w:rPr>
              <w:t xml:space="preserve"> Предметы кухонной посуды, оборудования (плита, буфет), название, способы использования, некоторые части; правила безопасности на «кухне», название некоторых блюд, последовательность «приготовления»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с внесенными игрушками. </w:t>
            </w:r>
          </w:p>
        </w:tc>
      </w:tr>
      <w:tr w:rsidR="00285152" w:rsidRPr="00AA1BE1" w:rsidTr="00BC6BDC">
        <w:trPr>
          <w:gridAfter w:val="1"/>
          <w:wAfter w:w="6" w:type="dxa"/>
          <w:trHeight w:val="144"/>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«Куклы Коля и Катя идут на праздник» </w:t>
            </w:r>
            <w:r w:rsidRPr="00AA1BE1">
              <w:rPr>
                <w:rFonts w:ascii="Times New Roman" w:hAnsi="Times New Roman" w:cs="Times New Roman"/>
                <w:sz w:val="20"/>
                <w:szCs w:val="20"/>
              </w:rPr>
              <w:t xml:space="preserve">Предметы нарядной одежды, декоративные элементы и аксессуары (банты, воротники); правила поведения в «гостях»; вежливые формы обращения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Декорирование предметов кукольной одежды.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 ряженье в игровом уголке.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«Праздник для кукол» </w:t>
            </w:r>
            <w:r w:rsidRPr="00AA1BE1">
              <w:rPr>
                <w:rFonts w:ascii="Times New Roman" w:hAnsi="Times New Roman" w:cs="Times New Roman"/>
                <w:sz w:val="20"/>
                <w:szCs w:val="20"/>
              </w:rPr>
              <w:t xml:space="preserve">Рассматривание елки, украшенной педагогом; игрушек (эталоны: форма, цвет, размер - тактильное и зрительное обследование); имитация эпизодов «праздничной» ситуации (танец, угощение); принятие роли, простые диалоги от лица «персонажа»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Праздник Елки в игровом уголке.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«Новогодние подарки для кукол» </w:t>
            </w:r>
            <w:r w:rsidRPr="00AA1BE1">
              <w:rPr>
                <w:rFonts w:ascii="Times New Roman" w:hAnsi="Times New Roman" w:cs="Times New Roman"/>
                <w:sz w:val="20"/>
                <w:szCs w:val="20"/>
              </w:rPr>
              <w:t xml:space="preserve">Некоторые традиции предстоящего праздника, рассматривание подарков, выделение эстетических свойств (яркая нарядная упаковка - коробка или подарочный мешочек, праздничная лента для банта); традиции «дарения»; изготовление подарков - раскрашивание силуэтов, вырезание формами из пласта глины – брелоков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игрушек (раскрашивание силуэтов елочных игрушек и зверей, вырезание формочками из теста или пласта пластилина).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«Из чего сделаны предметы? Игрушки из бумаги»</w:t>
            </w:r>
            <w:r w:rsidRPr="00AA1BE1">
              <w:rPr>
                <w:rFonts w:ascii="Times New Roman" w:hAnsi="Times New Roman" w:cs="Times New Roman"/>
                <w:sz w:val="20"/>
                <w:szCs w:val="20"/>
              </w:rPr>
              <w:t xml:space="preserve"> Свойства бумаги; экспериментирование и обследование разного сорта бумаги (писчая, картон, упаковочная, газетная); предметы из бумаги (книги, некоторые игрушки), правила бережного пользования книгами; игры с бумагой («комкание», «бумажный </w:t>
            </w:r>
          </w:p>
          <w:p w:rsidR="00285152" w:rsidRPr="00AA1BE1" w:rsidRDefault="00285152" w:rsidP="007C0DB8">
            <w:pPr>
              <w:pStyle w:val="Default"/>
              <w:jc w:val="both"/>
              <w:rPr>
                <w:color w:val="auto"/>
                <w:sz w:val="20"/>
                <w:szCs w:val="20"/>
              </w:rPr>
            </w:pPr>
            <w:r w:rsidRPr="00AA1BE1">
              <w:rPr>
                <w:color w:val="auto"/>
                <w:sz w:val="20"/>
                <w:szCs w:val="20"/>
              </w:rPr>
              <w:t xml:space="preserve">вихрь» и т.п.).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совместно с родителями «игрушек – моблие» для игр или конструирование из бумаги разных игрушек и предметов (домиков, транспорта, зверей и т.п.). Составление единой </w:t>
            </w:r>
          </w:p>
          <w:p w:rsidR="00285152" w:rsidRPr="00AA1BE1" w:rsidRDefault="00285152" w:rsidP="007C0DB8">
            <w:pPr>
              <w:pStyle w:val="Default"/>
              <w:jc w:val="both"/>
              <w:rPr>
                <w:color w:val="auto"/>
                <w:sz w:val="20"/>
                <w:szCs w:val="20"/>
              </w:rPr>
            </w:pPr>
            <w:r w:rsidRPr="00AA1BE1">
              <w:rPr>
                <w:color w:val="auto"/>
                <w:sz w:val="20"/>
                <w:szCs w:val="20"/>
              </w:rPr>
              <w:t xml:space="preserve">композиции (рассматривание, игры).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«Угощения для Дедушки Мороза» </w:t>
            </w:r>
            <w:r w:rsidRPr="00AA1BE1">
              <w:rPr>
                <w:rFonts w:ascii="Times New Roman" w:hAnsi="Times New Roman" w:cs="Times New Roman"/>
                <w:sz w:val="20"/>
                <w:szCs w:val="20"/>
              </w:rPr>
              <w:t xml:space="preserve">«Праздничная» кулинария и угощения: название некоторых простых блюд и бакалеи, «дегустация» (печенья, конфет, фруктов); выделение формы, размера, цвета праздничных угощений; сортировка по заданному свойству, изготовления простых блюд (бутерброда - печенья с мармеладом, канапе фруктов) - из готовых форм и кусочков; разыгрывание эпизодов подготовки угощений к празднику, раскладывании по одноразовым тарелкам, упаковки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Сюжеты в игровом уголке.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Внесение в уголок атрибутов для игр (бакалея: печенья, конфеты и т.п.)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«Здравствуй, Дедушка Мороз!» </w:t>
            </w:r>
            <w:r w:rsidRPr="00AA1BE1">
              <w:rPr>
                <w:rFonts w:ascii="Times New Roman" w:hAnsi="Times New Roman" w:cs="Times New Roman"/>
                <w:sz w:val="20"/>
                <w:szCs w:val="20"/>
              </w:rPr>
              <w:t xml:space="preserve">Рассматривание образа Деда Мороза (внешнего вида, поведения -дарит подарки, помогает зверям); группировка подарков и елочных игрушек по разным свойствам (цвету, форме, размеру), разучивание хороводных игр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Хороводные игры </w:t>
            </w:r>
          </w:p>
        </w:tc>
      </w:tr>
      <w:tr w:rsidR="00285152" w:rsidRPr="00AA1BE1" w:rsidTr="00BC6BDC">
        <w:trPr>
          <w:trHeight w:val="107"/>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BC6BDC">
        <w:trPr>
          <w:gridAfter w:val="1"/>
          <w:wAfter w:w="6" w:type="dxa"/>
          <w:trHeight w:val="799"/>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Новый год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Мы улыбаемся – у нас праздник</w:t>
            </w:r>
            <w:r w:rsidRPr="00AA1BE1">
              <w:rPr>
                <w:rFonts w:ascii="Times New Roman" w:hAnsi="Times New Roman" w:cs="Times New Roman"/>
                <w:sz w:val="20"/>
                <w:szCs w:val="20"/>
              </w:rPr>
              <w:t xml:space="preserve">»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Представления о празднике, впечатления детей, различение эмоций; рассматривание фотографий, произведений искусства по теме «Елка»; игры с зеркалом и игры-этюды «Грустное –радостное»)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«Поделись улыбкой», составление альбома с праздничными фотографиями.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lastRenderedPageBreak/>
              <w:t xml:space="preserve">Новый год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«Провожаем Деда Мороза» </w:t>
            </w:r>
            <w:r w:rsidRPr="00AA1BE1">
              <w:rPr>
                <w:rFonts w:ascii="Times New Roman" w:hAnsi="Times New Roman" w:cs="Times New Roman"/>
                <w:sz w:val="20"/>
                <w:szCs w:val="20"/>
              </w:rPr>
              <w:t xml:space="preserve">Виды транспорта: сани, кареты, машины: выделение структурных частей, внешнего вида (убранства, красоты), название и назначение некоторых элементов, частей; образ «транспорта» Деда Мороза (сани, запряженные оленями)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Декорирование основ – силуэта саней Деда Мороза; конструирование «транспорта» из строительного материала, обыгрывание </w:t>
            </w:r>
          </w:p>
        </w:tc>
      </w:tr>
      <w:tr w:rsidR="00285152" w:rsidRPr="00AA1BE1" w:rsidTr="00BC6BDC">
        <w:trPr>
          <w:gridAfter w:val="1"/>
          <w:wAfter w:w="6" w:type="dxa"/>
          <w:trHeight w:val="1350"/>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Новый год у нас в гостях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«С горки радостно качусь» </w:t>
            </w:r>
            <w:r w:rsidRPr="00AA1BE1">
              <w:rPr>
                <w:rFonts w:ascii="Times New Roman" w:hAnsi="Times New Roman" w:cs="Times New Roman"/>
                <w:sz w:val="20"/>
                <w:szCs w:val="20"/>
              </w:rPr>
              <w:t xml:space="preserve">Виды саней, санок, ледянок, коньки, лыжи и другие зимние забавы, развлечения и инвентарь для игр: название, внешний вид, особенности структуры, назначение; Правила игр или использования. элементарные правила безопасности жизнедеятельности (на прогулке); зимние подвижные игры, развлечения и упражнения со спортивным инвентарем (на прогулке)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на прогулке (катание на санках)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По снежной дорожке</w:t>
            </w:r>
            <w:r w:rsidRPr="00AA1BE1">
              <w:rPr>
                <w:rFonts w:ascii="Times New Roman" w:hAnsi="Times New Roman" w:cs="Times New Roman"/>
                <w:sz w:val="20"/>
                <w:szCs w:val="20"/>
              </w:rPr>
              <w:t>» Особенности цвета и других свойств снега; отпечатки на снегу (рисование на снегу, печатание, рассматривание отпечатков – следов птиц); зимние; выкладывание «лабиринта» на снегу экспериментирование со снегом (таяние в группе, замерзание воды на улице)</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со снегом на прогулке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«Волшебные кубики» </w:t>
            </w:r>
            <w:r w:rsidRPr="00AA1BE1">
              <w:rPr>
                <w:rFonts w:ascii="Times New Roman" w:hAnsi="Times New Roman" w:cs="Times New Roman"/>
                <w:sz w:val="20"/>
                <w:szCs w:val="20"/>
              </w:rPr>
              <w:t xml:space="preserve">Игры на плоскостное моделирование: геометрические мозаики, кубики – выкладывание образов животных, предметы мебели для игровых персонажей, домов и транспорта) на плоскости и в объеме, обыгрывание; в совместной с педагогом деятельности создавать интересные образы, общаться в другими детьми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Оснащение (доукомплектование) игрового уголка: внесение новых игр с кубиками, геометрических мозаик и т.п.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Совместная игра взрослого и детей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 гостях у Кота Котофеевича» </w:t>
            </w:r>
            <w:r w:rsidRPr="00AA1BE1">
              <w:rPr>
                <w:rFonts w:ascii="Times New Roman" w:hAnsi="Times New Roman" w:cs="Times New Roman"/>
                <w:sz w:val="20"/>
                <w:szCs w:val="20"/>
              </w:rPr>
              <w:t xml:space="preserve">Слушание колыбельных, декоративное рисование узора для наволочки «На хороший сон». Рассматривание постельных предметов, уточнение их названия, назначения, разнообразия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Игра в игровом уголке «Уложим спать» (с напеванием разученных колыбельных). </w:t>
            </w:r>
          </w:p>
        </w:tc>
      </w:tr>
      <w:tr w:rsidR="00285152" w:rsidRPr="00AA1BE1" w:rsidTr="00BC6BDC">
        <w:trPr>
          <w:gridAfter w:val="1"/>
          <w:wAfter w:w="6" w:type="dxa"/>
          <w:trHeight w:val="799"/>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sz w:val="20"/>
                <w:szCs w:val="20"/>
              </w:rPr>
            </w:pPr>
            <w:r w:rsidRPr="00AA1BE1">
              <w:rPr>
                <w:rFonts w:ascii="Times New Roman" w:hAnsi="Times New Roman" w:cs="Times New Roman"/>
                <w:b/>
                <w:sz w:val="20"/>
                <w:szCs w:val="20"/>
              </w:rPr>
              <w:t>Мир вокруг нас</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Матрешкина сказка</w:t>
            </w:r>
            <w:r w:rsidRPr="00AA1BE1">
              <w:rPr>
                <w:rFonts w:ascii="Times New Roman" w:hAnsi="Times New Roman" w:cs="Times New Roman"/>
                <w:sz w:val="20"/>
                <w:szCs w:val="20"/>
              </w:rPr>
              <w:t>». Яркие образные представления о матрешке: рассматривание игрушки, определение материала, из которого она сделана, простых типичных узоров и орнаментов (круги, линии, точки, цветы</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матрешками </w:t>
            </w:r>
          </w:p>
        </w:tc>
      </w:tr>
      <w:tr w:rsidR="00285152" w:rsidRPr="00AA1BE1" w:rsidTr="00BC6BDC">
        <w:trPr>
          <w:gridAfter w:val="1"/>
          <w:wAfter w:w="6" w:type="dxa"/>
          <w:trHeight w:val="121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«Красота деревьев в зимнем наряде» </w:t>
            </w:r>
            <w:r w:rsidRPr="00AA1BE1">
              <w:rPr>
                <w:rFonts w:ascii="Times New Roman" w:hAnsi="Times New Roman" w:cs="Times New Roman"/>
                <w:sz w:val="20"/>
                <w:szCs w:val="20"/>
              </w:rPr>
              <w:t xml:space="preserve">Деревья на участке и на иллюстрациях: структурные части (ствол, ветки, корни), эстетические эффекты (заснеженность ветвей снегом, игра света в солнечную погоду на снеге и ветвях); чтение стихов по теме «Зима». Роль деревьев в жизни зверей, наблюдение за поведением птиц на прогулке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из сухих веток композиции «Деревья в зимних шубах» (украшение ветвей скомканной бумагой, серпантином, ватой и т.п.) </w:t>
            </w:r>
          </w:p>
        </w:tc>
      </w:tr>
      <w:tr w:rsidR="00285152" w:rsidRPr="00AA1BE1" w:rsidTr="00BC6BDC">
        <w:trPr>
          <w:gridAfter w:val="1"/>
          <w:wAfter w:w="6" w:type="dxa"/>
          <w:trHeight w:val="1075"/>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«Зимовье зверей» </w:t>
            </w:r>
            <w:r w:rsidRPr="00AA1BE1">
              <w:rPr>
                <w:rFonts w:ascii="Times New Roman" w:hAnsi="Times New Roman" w:cs="Times New Roman"/>
                <w:sz w:val="20"/>
                <w:szCs w:val="20"/>
              </w:rPr>
              <w:t xml:space="preserve">Представления о жизни зверей зимой: приспособление к условиям; звери и птицы леса и города (заяц, волк, лиса, воробьи и т.п.): внешний вид, части тела, повадки; особенности корма; рассматривание иллюстраций, дидактических картин по теме, чтение стихов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Составление единой композиции «Звери в лесу» (расположение фигурок или маленьких игрушек на макете «Лес зимой»)</w:t>
            </w:r>
          </w:p>
        </w:tc>
      </w:tr>
      <w:tr w:rsidR="00285152" w:rsidRPr="00AA1BE1" w:rsidTr="00BC6BDC">
        <w:trPr>
          <w:trHeight w:val="107"/>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sz w:val="20"/>
                <w:szCs w:val="20"/>
              </w:rPr>
            </w:pPr>
            <w:r w:rsidRPr="00AA1BE1">
              <w:rPr>
                <w:rFonts w:ascii="Times New Roman" w:hAnsi="Times New Roman" w:cs="Times New Roman"/>
                <w:b/>
                <w:sz w:val="20"/>
                <w:szCs w:val="20"/>
              </w:rPr>
              <w:t xml:space="preserve">«В гостях у Айболита»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Правила здоровьесберегающего поведения (чистота, опрятность, умывание и вымывание рук, забота и гигиена частей тела (ушей, глаз, рта, носа); некоторые предметы, атрибуты, инструменты доктора (градусник, трубка, емкости с лекарством и т.п.); эпизоды игры «На приеме врача»; вежливые формы обращения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игрового уголка атрибутами для игры в «Больницу». Разыгрывание эпизодов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«Кто работает в детском саду» </w:t>
            </w:r>
            <w:r w:rsidRPr="00AA1BE1">
              <w:rPr>
                <w:rFonts w:ascii="Times New Roman" w:hAnsi="Times New Roman" w:cs="Times New Roman"/>
                <w:sz w:val="20"/>
                <w:szCs w:val="20"/>
              </w:rPr>
              <w:t xml:space="preserve">Знакомство с трудом няни: уборка комнат, поддержание чистоты, мойка посуды и т.п.; некоторыми инструментами -«помощниками» (ведро, щетка, швабра, веник, пылесос и т.п.), некоторыми правилами безопасного и правильного использования; проявление уважения к труду няни, желание оказывать помощь и беречь результаты; вежливое обращение (форма обращения к няне, просьба)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Разыгрывание в сюжетно-ролевых играх эпизодов жизни детского сада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«Моем игрушки» </w:t>
            </w:r>
            <w:r w:rsidRPr="00AA1BE1">
              <w:rPr>
                <w:rFonts w:ascii="Times New Roman" w:hAnsi="Times New Roman" w:cs="Times New Roman"/>
                <w:sz w:val="20"/>
                <w:szCs w:val="20"/>
              </w:rPr>
              <w:t xml:space="preserve">Элементарные трудовые умения, последовательность трудовых операций в процессе вымывания игрушек, необходимые инструменты и материалы, действия с ними; активизация мотивов поддержания чистоты в группе, желания - научиться мыть и убирать - помогать взрослым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Сюжеты с «уборкой» и «поддержанием чистоты» в игровом уголке (внесение атрибутов), совместные игры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lastRenderedPageBreak/>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sz w:val="20"/>
                <w:szCs w:val="20"/>
              </w:rPr>
            </w:pPr>
            <w:r w:rsidRPr="00AA1BE1">
              <w:rPr>
                <w:rFonts w:ascii="Times New Roman" w:hAnsi="Times New Roman" w:cs="Times New Roman"/>
                <w:b/>
                <w:sz w:val="20"/>
                <w:szCs w:val="20"/>
              </w:rPr>
              <w:t xml:space="preserve">«Надо-надо умываться»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Правила здоровьесберегающего поведения (чистота, опрятность, умывание, забота и гигиена); некоторые предметы, атрибуты, вещества (мыло, зубная паста и щетка, полотенце, расческа, аксессуары для заплетания волос (банты, заколки для девочек)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«Умываем кукол», внесение и использование атрибутов (полотенец, салфеток, мыльницы и т.п.) </w:t>
            </w:r>
          </w:p>
        </w:tc>
      </w:tr>
      <w:tr w:rsidR="00285152" w:rsidRPr="00AA1BE1" w:rsidTr="00BC6BDC">
        <w:trPr>
          <w:gridAfter w:val="1"/>
          <w:wAfter w:w="6" w:type="dxa"/>
          <w:trHeight w:val="428"/>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Книжки для малышек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«Заюшкина избушка» </w:t>
            </w:r>
            <w:r w:rsidRPr="00AA1BE1">
              <w:rPr>
                <w:rFonts w:ascii="Times New Roman" w:hAnsi="Times New Roman" w:cs="Times New Roman"/>
                <w:sz w:val="20"/>
                <w:szCs w:val="20"/>
              </w:rPr>
              <w:t xml:space="preserve">Рассматривание сказочных домов: выделение структуры, частей, материалы для строительства, различий во внешнем виде, декоре; чтение сказки, обсуждение коллизии; конструирование домов для известных детям персонажей (из строительного конструктора, деталей настольного конструктора или кубиков - на выбор детей)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домами (построенными из строительного конструктора)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Природа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«Большие и маленькие (животные и их детёныши)» </w:t>
            </w:r>
            <w:r w:rsidRPr="00AA1BE1">
              <w:rPr>
                <w:rFonts w:ascii="Times New Roman" w:hAnsi="Times New Roman" w:cs="Times New Roman"/>
                <w:sz w:val="20"/>
                <w:szCs w:val="20"/>
              </w:rPr>
              <w:t xml:space="preserve">Звери и птицы: взрослые и их детеныши: отличия во внешнем виде, поведении, возможностях; рассматривание дидактических картин, изображений (графических - иллюстрации Е. Чарушина, В. Сутеева), скульптурных – фигурки зверей и птиц), называние детенышей; активизация интереса к миру природы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композиции «Семейный зоопарк» (построение из фигурок мелких фигурок и игрушек зверей и птиц сюжетной композиции)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Книжки для малышек</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«Ребятам о зверятах» </w:t>
            </w:r>
            <w:r w:rsidRPr="00AA1BE1">
              <w:rPr>
                <w:rFonts w:ascii="Times New Roman" w:hAnsi="Times New Roman" w:cs="Times New Roman"/>
                <w:sz w:val="20"/>
                <w:szCs w:val="20"/>
              </w:rPr>
              <w:t xml:space="preserve">Знакомство с книгами о животных: рассматривание внешнего вида книг, их красоты, нарядности; рассматривание иллюстраций и чтение рассказов Е. Чарушина: выделение описаний зверей и птиц, их повадок, поведения; высказывание предпочтений (любимая книга, любимый герой), чтение выразительных описаний животных.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книг о зверях (в том числе, с принесенными из дома любимыми книгами).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«Самое важное слово» </w:t>
            </w:r>
            <w:r w:rsidRPr="00AA1BE1">
              <w:rPr>
                <w:rFonts w:ascii="Times New Roman" w:hAnsi="Times New Roman" w:cs="Times New Roman"/>
                <w:sz w:val="20"/>
                <w:szCs w:val="20"/>
              </w:rPr>
              <w:t xml:space="preserve">Знакомство с правилами речевого этикета – формами выражения благодарности, воспитание вежливости. Освоение детьми умения благодарить в разных ситуациях: после приема пищи, за оказанную помощь, за игрушку, конфетку, подарок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альбома картинок с ситуациями благодарности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Папа, мама, я – дружная семья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«Папин праздник». </w:t>
            </w:r>
            <w:r w:rsidRPr="00AA1BE1">
              <w:rPr>
                <w:rFonts w:ascii="Times New Roman" w:hAnsi="Times New Roman" w:cs="Times New Roman"/>
                <w:sz w:val="20"/>
                <w:szCs w:val="20"/>
              </w:rPr>
              <w:t xml:space="preserve">Традиции праздника и поздравлений мужчин, образ мужчины – защитника; имена отцов детей группы, их дела и обязанности дома, особенности внешнего вида, некоторые «типичные» мужские занятия; изготовление подарков папам (изделие из теста- вырезание формочками из пласта глины брелоков для сотовых телефонов, значков).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Вручение подарков для пап.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фотовыставки «Наши папы» </w:t>
            </w:r>
          </w:p>
        </w:tc>
      </w:tr>
      <w:tr w:rsidR="00285152" w:rsidRPr="00AA1BE1" w:rsidTr="00BC6BDC">
        <w:trPr>
          <w:trHeight w:val="107"/>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BC6BDC">
        <w:trPr>
          <w:gridAfter w:val="1"/>
          <w:wAfter w:w="6" w:type="dxa"/>
          <w:trHeight w:val="121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Папа, мама, я – дружная семья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Наши мамочки</w:t>
            </w:r>
            <w:r w:rsidRPr="00AA1BE1">
              <w:rPr>
                <w:rFonts w:ascii="Times New Roman" w:hAnsi="Times New Roman" w:cs="Times New Roman"/>
                <w:sz w:val="20"/>
                <w:szCs w:val="20"/>
              </w:rPr>
              <w:t xml:space="preserve">». Традиции праздника и поздравления мам, бабушек, старших сестер; имена мам; типичные «женские» домашние заботы и дела; рассматривание фотографий, образов женщин в портретной и жанровой живописи; изготовление подарков мамам (аппликация открытки – поздравления «Самый красивый букет - мамочке!»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Дополнение фотовыставки разделом «Наши любимые мамочки».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Декорирование рамок для фото мам и бабушек цветами (рисование или аппликация) </w:t>
            </w:r>
          </w:p>
        </w:tc>
      </w:tr>
      <w:tr w:rsidR="00285152" w:rsidRPr="00AA1BE1" w:rsidTr="00BC6BDC">
        <w:trPr>
          <w:gridAfter w:val="1"/>
          <w:wAfter w:w="6" w:type="dxa"/>
          <w:trHeight w:val="1075"/>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«Мир за окном: весна пришла» </w:t>
            </w:r>
            <w:r w:rsidRPr="00AA1BE1">
              <w:rPr>
                <w:rFonts w:ascii="Times New Roman" w:hAnsi="Times New Roman" w:cs="Times New Roman"/>
                <w:sz w:val="20"/>
                <w:szCs w:val="20"/>
              </w:rPr>
              <w:t xml:space="preserve">Сезонные изменения в природе, название месяца, проявления весны, пробуждение природы, щебет и изменение поведения птиц; рассматривание веток, «подготовка» к весне некоторых растений (проращивание веток и луковиц) – посильная помощь в трудовых процессах (посадка)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Деятельность детей в природе: «Наш огородик» (проращивание веток вербы, овса, луковиц лук и др.)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Накроем стол к праздничному обеду</w:t>
            </w:r>
            <w:r w:rsidRPr="00AA1BE1">
              <w:rPr>
                <w:rFonts w:ascii="Times New Roman" w:hAnsi="Times New Roman" w:cs="Times New Roman"/>
                <w:sz w:val="20"/>
                <w:szCs w:val="20"/>
              </w:rPr>
              <w:t xml:space="preserve">». Название некоторых столовых приборов, посуды, текстиля (скатерть, салфетки): уточнение правил пользования; культура поведения за столом; последовательность некоторых блюд, раскладывание предметов на праздничном столе, проигрывание </w:t>
            </w:r>
          </w:p>
          <w:p w:rsidR="00285152" w:rsidRPr="00AA1BE1" w:rsidRDefault="00285152" w:rsidP="007C0DB8">
            <w:pPr>
              <w:pStyle w:val="Default"/>
              <w:jc w:val="both"/>
              <w:rPr>
                <w:color w:val="auto"/>
                <w:sz w:val="20"/>
                <w:szCs w:val="20"/>
              </w:rPr>
            </w:pPr>
            <w:r w:rsidRPr="00AA1BE1">
              <w:rPr>
                <w:color w:val="auto"/>
                <w:sz w:val="20"/>
                <w:szCs w:val="20"/>
              </w:rPr>
              <w:t>эпизодов игры; декорирование скатерти (ткани или ватмана) узорами; украшение лепной посуды или роспись знакомыми элементами</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по теме, использование вновь внесенных атрибутов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«Весенние ручейки».</w:t>
            </w:r>
            <w:r w:rsidRPr="00AA1BE1">
              <w:rPr>
                <w:rFonts w:ascii="Times New Roman" w:hAnsi="Times New Roman" w:cs="Times New Roman"/>
                <w:sz w:val="20"/>
                <w:szCs w:val="20"/>
              </w:rPr>
              <w:t xml:space="preserve"> Свойства воды (таяние снега и льда, текучесть, брызги, переливание из емкости в емкость); игры забавы с водой; наблюдение ручейка, окрашивание воды; опыты с водой и другими материалами и веществами (пускание корабликов, растворение, опыты «тоне - не тонет»), изготовление простых корабликов из бумаги и «бросовых» материалов (коробочек), игры с ними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Деятельность в сенсорном уголке с водой и другими веществами и материалами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lastRenderedPageBreak/>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«Соберем куклу на прогулку».</w:t>
            </w:r>
            <w:r w:rsidRPr="00AA1BE1">
              <w:rPr>
                <w:rFonts w:ascii="Times New Roman" w:hAnsi="Times New Roman" w:cs="Times New Roman"/>
                <w:sz w:val="20"/>
                <w:szCs w:val="20"/>
              </w:rPr>
              <w:t xml:space="preserve"> Весенняя одежда (предметы одежды: название, назначение, особенности внешнего вида, свойств весенней одежды, некоторых аксессуаров, головных уборов, обуви; резина – как материал, из которого делают резиновую обувь; последовательность.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весеннего «гардероба» кукол в игровом уголке.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«Из чего сделаны предметы?» </w:t>
            </w:r>
            <w:r w:rsidRPr="00AA1BE1">
              <w:rPr>
                <w:rFonts w:ascii="Times New Roman" w:hAnsi="Times New Roman" w:cs="Times New Roman"/>
                <w:sz w:val="20"/>
                <w:szCs w:val="20"/>
              </w:rPr>
              <w:t xml:space="preserve">Металл и дерево: различение, выделение материалов в знакомых предметах; название, некоторые свойства; рассматривание «сенсорной коллекции» предметов, сортировка по видам известях материалов, обследование и несложные опыты.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коллекции «Из чего сделано?», сортировка по известным материалам.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«Целый день» </w:t>
            </w:r>
            <w:r w:rsidRPr="00AA1BE1">
              <w:rPr>
                <w:rFonts w:ascii="Times New Roman" w:hAnsi="Times New Roman" w:cs="Times New Roman"/>
                <w:sz w:val="20"/>
                <w:szCs w:val="20"/>
              </w:rPr>
              <w:t xml:space="preserve">Освоение временных ориентировок (различение частей суток по ряду объективных показателей - освещенности) деятельности детей и взрослых, понимание последовательности частей суток), в игровой форме моделирование ситуации «проживания» игровым персонажем суток; представления о природе (изменение освещенности, в зависимости от времени суток, появление солнца или луны, звезд, «пробуждение» растений и животных утром, «засыпание» - ночью» и т.п.).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панно «День и ночь – друг за другом ходят!». </w:t>
            </w:r>
          </w:p>
        </w:tc>
      </w:tr>
      <w:tr w:rsidR="00285152" w:rsidRPr="00AA1BE1" w:rsidTr="00E90A67">
        <w:trPr>
          <w:gridAfter w:val="1"/>
          <w:wAfter w:w="6" w:type="dxa"/>
          <w:trHeight w:val="70"/>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«Кукольный домик» </w:t>
            </w:r>
            <w:r w:rsidRPr="00AA1BE1">
              <w:rPr>
                <w:rFonts w:ascii="Times New Roman" w:hAnsi="Times New Roman" w:cs="Times New Roman"/>
                <w:sz w:val="20"/>
                <w:szCs w:val="20"/>
              </w:rPr>
              <w:t xml:space="preserve">Название предметов мебели, структура и функциональное назначение (стул, стол, ковать, шкаф и т.п.), оформление комнат (стены, окна – занавески, обои, ковре на полу и т.п.); рассматривание фотографий и иллюстраций, конструирование простых игрушек – мебели из кубиков, коробочек, </w:t>
            </w:r>
          </w:p>
          <w:p w:rsidR="00285152" w:rsidRPr="00AA1BE1" w:rsidRDefault="00285152" w:rsidP="007C0DB8">
            <w:pPr>
              <w:pStyle w:val="Default"/>
              <w:jc w:val="both"/>
              <w:rPr>
                <w:b/>
                <w:color w:val="auto"/>
                <w:sz w:val="20"/>
                <w:szCs w:val="20"/>
              </w:rPr>
            </w:pPr>
            <w:r w:rsidRPr="00AA1BE1">
              <w:rPr>
                <w:color w:val="auto"/>
                <w:sz w:val="20"/>
                <w:szCs w:val="20"/>
              </w:rPr>
              <w:t>лоскута; в режиссерской игре - руководить куклами (вести простые диалоги).</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Оборудование кукольного домика (из мелких предметов игрушечной мебели и игрушек), обыгрывание. </w:t>
            </w:r>
          </w:p>
        </w:tc>
      </w:tr>
      <w:tr w:rsidR="00285152" w:rsidRPr="00AA1BE1" w:rsidTr="00BC6BDC">
        <w:trPr>
          <w:trHeight w:val="234"/>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АПРЕЛЬ</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Книжки для малышек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«Веселые истории» </w:t>
            </w:r>
            <w:r w:rsidRPr="00AA1BE1">
              <w:rPr>
                <w:rFonts w:ascii="Times New Roman" w:hAnsi="Times New Roman" w:cs="Times New Roman"/>
                <w:sz w:val="20"/>
                <w:szCs w:val="20"/>
              </w:rPr>
              <w:t xml:space="preserve">Чтение веселых стихов и рассказов; рассматривание иллюстраций В. Сутеева (выделение смешного эпизода, причин радости и смеха); игры – этюды с зеркалом «Самая веселая улыбка».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«День радости» (чтение стихов, веселые игры и забавы, просмотр мультиков).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Книжки для малышек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«Мы показывает театр».</w:t>
            </w:r>
            <w:r w:rsidRPr="00AA1BE1">
              <w:rPr>
                <w:rFonts w:ascii="Times New Roman" w:hAnsi="Times New Roman" w:cs="Times New Roman"/>
                <w:sz w:val="20"/>
                <w:szCs w:val="20"/>
              </w:rPr>
              <w:t xml:space="preserve"> Представления о кукольном театре; рассматривание атрибутов разного вида театров, этюды на выражение эмоций интонацией, позой (по типу «Море волнуется… веселая фигура замори»); дорисовывание атрибутов для игр (маски зайца, волка, лисы), подбор «одежды» (из лоскута, бумаги).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Игры-ряженье и игры в «театр», рассматривание игрушек уголка и атрибутов.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«Парикмахерская» («Расти коса до пояса…»).</w:t>
            </w:r>
            <w:r w:rsidRPr="00AA1BE1">
              <w:rPr>
                <w:rFonts w:ascii="Times New Roman" w:hAnsi="Times New Roman" w:cs="Times New Roman"/>
                <w:sz w:val="20"/>
                <w:szCs w:val="20"/>
              </w:rPr>
              <w:t xml:space="preserve"> Рассматривание внешнего вида себя и других детей в зеркале и на фото; выделение различий (длина и цвет волос, цвет глаз, особенности прически и т.п.); рассматривание особенностей внешнего вида взрослых людей; рассматривание принадлежностей для поддержания чистоты и опрятности лица и волос (расчески, зеркала и т.п.).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атрибутами в игровом уголке.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Природа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«Птицы прилетели».</w:t>
            </w:r>
            <w:r w:rsidRPr="00AA1BE1">
              <w:rPr>
                <w:rFonts w:ascii="Times New Roman" w:hAnsi="Times New Roman" w:cs="Times New Roman"/>
                <w:sz w:val="20"/>
                <w:szCs w:val="20"/>
              </w:rPr>
              <w:t xml:space="preserve"> Птицы: внешний вид, строение, особенности оперения, цвета перьев, различия разных птиц.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 «Птички весело гуляют (птичий двор)» (изображение птиц на основе силуэтов - штампов или на основе обобщенного способа рисования – «из круга»).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Природа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«Где моя мама?»</w:t>
            </w:r>
            <w:r w:rsidRPr="00AA1BE1">
              <w:rPr>
                <w:rFonts w:ascii="Times New Roman" w:hAnsi="Times New Roman" w:cs="Times New Roman"/>
                <w:sz w:val="20"/>
                <w:szCs w:val="20"/>
              </w:rPr>
              <w:t xml:space="preserve"> Домашние и дикие животные и их детеныши: рассматривание внешнего вида, различий; среды обитания (в лесу, на лугу, в деревне – рядом с человеком); название детенышей; рассматривание иллюстраций, дидактических картин; чтение стихов и описаний зверей; рисование и лепка по теме; дидактические игры.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Коллективное коллажирование по тематике (наклеивание вырезанных взрослым фигурок животных на «полянки» - лес и деревня), обыгрывание.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«Солнышко!»</w:t>
            </w:r>
            <w:r w:rsidRPr="00AA1BE1">
              <w:rPr>
                <w:rFonts w:ascii="Times New Roman" w:hAnsi="Times New Roman" w:cs="Times New Roman"/>
                <w:sz w:val="20"/>
                <w:szCs w:val="20"/>
              </w:rPr>
              <w:t xml:space="preserve"> Солнце, его проявления и эффекты (солнечные зайчики, тени; тепло и свет); влияние солнца на природу (таяние снега, прогревание почвы); рассматривание образов солнца в декоре предметов народных промыслов.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Коллективное коллажирование – развлечение «Солнышко» и посиделки в народном стиле (сопровождение деятельности песнями и хороводами).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«Я расту».</w:t>
            </w:r>
            <w:r w:rsidRPr="00AA1BE1">
              <w:rPr>
                <w:rFonts w:ascii="Times New Roman" w:hAnsi="Times New Roman" w:cs="Times New Roman"/>
                <w:sz w:val="20"/>
                <w:szCs w:val="20"/>
              </w:rPr>
              <w:t xml:space="preserve"> Изменения внешнего вида и некоторых проявлений (роста, размера ладошки – по сравнению с начало года), уточнение представлений о собственном внешнем виде, поведении и возможностях (чему мы научились?); представления о прошлом </w:t>
            </w:r>
            <w:r w:rsidRPr="00AA1BE1">
              <w:rPr>
                <w:rFonts w:ascii="Times New Roman" w:hAnsi="Times New Roman" w:cs="Times New Roman"/>
                <w:sz w:val="20"/>
                <w:szCs w:val="20"/>
              </w:rPr>
              <w:lastRenderedPageBreak/>
              <w:t xml:space="preserve">и настоящем времени («какими мы были - какие сейчас?» - рассматривание фотографий).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lastRenderedPageBreak/>
              <w:t xml:space="preserve">Рисование собственного портрета детьми.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детских фотографий и фото важных событий года. </w:t>
            </w:r>
          </w:p>
        </w:tc>
      </w:tr>
      <w:tr w:rsidR="00285152" w:rsidRPr="00AA1BE1" w:rsidTr="00BC6BDC">
        <w:trPr>
          <w:trHeight w:val="107"/>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lastRenderedPageBreak/>
              <w:t>МАЙ</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в детском саду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Я одеваюсь сам</w:t>
            </w:r>
            <w:r w:rsidRPr="00AA1BE1">
              <w:rPr>
                <w:rFonts w:ascii="Times New Roman" w:hAnsi="Times New Roman" w:cs="Times New Roman"/>
                <w:sz w:val="20"/>
                <w:szCs w:val="20"/>
              </w:rPr>
              <w:t xml:space="preserve">». Уточнение и закрепление представлений о предметах одежды, их назначении, названии, способах одевания, хранения; правилах бережного использования; проявление самостоятельности, поддержание стремления наводить порядок в шкафчике.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Дидактические игры «Одежда по сезонам» игры с простыми «застежками, шнуровками и …». </w:t>
            </w:r>
          </w:p>
        </w:tc>
      </w:tr>
      <w:tr w:rsidR="00285152" w:rsidRPr="00AA1BE1" w:rsidTr="00BC6BDC">
        <w:trPr>
          <w:gridAfter w:val="1"/>
          <w:wAfter w:w="6" w:type="dxa"/>
          <w:trHeight w:val="93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Живое вокруг нас: Весенние цветы</w:t>
            </w:r>
            <w:r w:rsidRPr="00AA1BE1">
              <w:rPr>
                <w:rFonts w:ascii="Times New Roman" w:hAnsi="Times New Roman" w:cs="Times New Roman"/>
                <w:sz w:val="20"/>
                <w:szCs w:val="20"/>
              </w:rPr>
              <w:t xml:space="preserve">». Разные виды цветов, первоцветы, представления о структурных частях, разнообразие цветов и оттенков, формы лепестков (эталоны, обследование), запах и характер поверхности (мягкие, шероховатые, гладкие и т.п.).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композиция «Весенний букет» (на единой основе - расположение цветов, выполненных в разных техниках. </w:t>
            </w:r>
          </w:p>
        </w:tc>
      </w:tr>
      <w:tr w:rsidR="00285152" w:rsidRPr="00AA1BE1" w:rsidTr="00BC6BDC">
        <w:trPr>
          <w:gridAfter w:val="1"/>
          <w:wAfter w:w="6" w:type="dxa"/>
          <w:trHeight w:val="1075"/>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и красота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Травка зеленеет, солнышко блестит</w:t>
            </w:r>
            <w:r w:rsidRPr="00AA1BE1">
              <w:rPr>
                <w:rFonts w:ascii="Times New Roman" w:hAnsi="Times New Roman" w:cs="Times New Roman"/>
                <w:sz w:val="20"/>
                <w:szCs w:val="20"/>
              </w:rPr>
              <w:t xml:space="preserve">». Изменения в природе, распускание почек и листвы, цвет листвы, деревья и польза некоторых растений (березовый сок, использование листвы для полезных настоев и отваров); изменения в живой природе (поведение птиц – пение, полет, гнездование)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сенсорным фондом (по цвету, гладкости и т.п.). </w:t>
            </w:r>
          </w:p>
        </w:tc>
      </w:tr>
      <w:tr w:rsidR="00285152" w:rsidRPr="00AA1BE1" w:rsidTr="00BC6BDC">
        <w:trPr>
          <w:gridAfter w:val="1"/>
          <w:wAfter w:w="6" w:type="dxa"/>
          <w:trHeight w:val="1075"/>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Путешествие на дачу</w:t>
            </w:r>
            <w:r w:rsidRPr="00AA1BE1">
              <w:rPr>
                <w:rFonts w:ascii="Times New Roman" w:hAnsi="Times New Roman" w:cs="Times New Roman"/>
                <w:sz w:val="20"/>
                <w:szCs w:val="20"/>
              </w:rPr>
              <w:t xml:space="preserve">». Виды транспорта: машина, автобус, поезд, самолет: различия внешнего вида, особенности структуры (части), название элементов; обсуждение правил безопасного поведения в дороге; повторение названий некоторых предметов одежды, предметы мебели, посуды (для дачи); группировка по 2-3 признакам.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игрушек - разного вида транспорта и сюжетно-ролевая игра по теме. </w:t>
            </w:r>
          </w:p>
        </w:tc>
      </w:tr>
      <w:tr w:rsidR="00285152" w:rsidRPr="00AA1BE1" w:rsidTr="00BC6BDC">
        <w:trPr>
          <w:gridAfter w:val="1"/>
          <w:wAfter w:w="6" w:type="dxa"/>
          <w:trHeight w:val="797"/>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природы и красоты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Веселый зоопарк</w:t>
            </w:r>
            <w:r w:rsidRPr="00AA1BE1">
              <w:rPr>
                <w:rFonts w:ascii="Times New Roman" w:hAnsi="Times New Roman" w:cs="Times New Roman"/>
                <w:sz w:val="20"/>
                <w:szCs w:val="20"/>
              </w:rPr>
              <w:t xml:space="preserve">». Образы зверей и птиц, представления о зоопарке и цирке; рассматривание иллюстраций; конструирование из природного материала, «бросового» (вторичного) фигурок зверей для игры «Зоопарк».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Игра по теме. </w:t>
            </w: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Один, два, три, - считать начни». </w:t>
            </w:r>
            <w:r w:rsidRPr="00AA1BE1">
              <w:rPr>
                <w:rFonts w:ascii="Times New Roman" w:hAnsi="Times New Roman" w:cs="Times New Roman"/>
                <w:sz w:val="20"/>
                <w:szCs w:val="20"/>
              </w:rPr>
              <w:t xml:space="preserve">Установление количественных отношений, приемы наложения и приложения, начальное освоение счета, сравнение </w:t>
            </w:r>
          </w:p>
          <w:p w:rsidR="00285152" w:rsidRPr="00AA1BE1" w:rsidRDefault="00285152" w:rsidP="007C0DB8">
            <w:pPr>
              <w:pStyle w:val="Default"/>
              <w:jc w:val="both"/>
              <w:rPr>
                <w:color w:val="auto"/>
                <w:sz w:val="20"/>
                <w:szCs w:val="20"/>
              </w:rPr>
            </w:pPr>
            <w:r w:rsidRPr="00AA1BE1">
              <w:rPr>
                <w:color w:val="auto"/>
                <w:sz w:val="20"/>
                <w:szCs w:val="20"/>
              </w:rPr>
              <w:t xml:space="preserve">множеств предметов по количеству; группировка по разным основаниям.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математического коллажа. Игры с коллекциями материалов (сортировка, </w:t>
            </w:r>
          </w:p>
          <w:p w:rsidR="00285152" w:rsidRPr="00AA1BE1" w:rsidRDefault="00285152" w:rsidP="007C0DB8">
            <w:pPr>
              <w:pStyle w:val="Default"/>
              <w:jc w:val="both"/>
              <w:rPr>
                <w:color w:val="auto"/>
                <w:sz w:val="20"/>
                <w:szCs w:val="20"/>
              </w:rPr>
            </w:pPr>
            <w:r w:rsidRPr="00AA1BE1">
              <w:rPr>
                <w:color w:val="auto"/>
                <w:sz w:val="20"/>
                <w:szCs w:val="20"/>
              </w:rPr>
              <w:t xml:space="preserve">группировка по разным свойствам).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BC6BDC">
        <w:trPr>
          <w:gridAfter w:val="1"/>
          <w:wAfter w:w="6" w:type="dxa"/>
          <w:trHeight w:val="523"/>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«У куклы Кати день рождения».</w:t>
            </w:r>
            <w:r w:rsidRPr="00AA1BE1">
              <w:rPr>
                <w:rFonts w:ascii="Times New Roman" w:hAnsi="Times New Roman" w:cs="Times New Roman"/>
                <w:sz w:val="20"/>
                <w:szCs w:val="20"/>
              </w:rPr>
              <w:t xml:space="preserve"> Интеграция образовательных областей: по темам «продукты», «мебель», «одежда», «правила еды и поведения» (использование называний предметов, действий с ними, развертывание сюжетов).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по теме. </w:t>
            </w:r>
          </w:p>
        </w:tc>
      </w:tr>
      <w:tr w:rsidR="00285152" w:rsidRPr="00AA1BE1" w:rsidTr="00BC6BDC">
        <w:trPr>
          <w:trHeight w:val="107"/>
        </w:trPr>
        <w:tc>
          <w:tcPr>
            <w:tcW w:w="10458" w:type="dxa"/>
            <w:gridSpan w:val="4"/>
          </w:tcPr>
          <w:p w:rsidR="00285152" w:rsidRPr="00AA1BE1" w:rsidRDefault="00285152" w:rsidP="007C0DB8">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BC6BDC">
        <w:trPr>
          <w:gridAfter w:val="1"/>
          <w:wAfter w:w="6" w:type="dxa"/>
          <w:trHeight w:val="416"/>
        </w:trPr>
        <w:tc>
          <w:tcPr>
            <w:tcW w:w="110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Здравствуй, лето! </w:t>
            </w:r>
          </w:p>
        </w:tc>
        <w:tc>
          <w:tcPr>
            <w:tcW w:w="5811"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«Веселое лето» </w:t>
            </w:r>
            <w:r w:rsidRPr="00AA1BE1">
              <w:rPr>
                <w:rFonts w:ascii="Times New Roman" w:hAnsi="Times New Roman" w:cs="Times New Roman"/>
                <w:sz w:val="20"/>
                <w:szCs w:val="20"/>
              </w:rPr>
              <w:t xml:space="preserve">Признаки наступления лета, изменения в природе, изменения жизни детей и их близких (предстоящие отпуск, отдых, поездки на дачу), правила безопасного поведения на дорогах, с некоторыми потенциально опасными материалами, явлениями; рассматривание обитателей луга (бабочек, стрекоз, других насекомых), образы природы (рассматривание репродукций), чтение стихов; летние игры и забавы. </w:t>
            </w:r>
          </w:p>
        </w:tc>
        <w:tc>
          <w:tcPr>
            <w:tcW w:w="3540" w:type="dxa"/>
          </w:tcPr>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коллективного панно «Лето ждем мы с нетерпеньем». </w:t>
            </w:r>
          </w:p>
          <w:p w:rsidR="00285152" w:rsidRPr="00AA1BE1" w:rsidRDefault="00285152" w:rsidP="007C0DB8">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водой и песком (внесение атрибутов и игрушек, сделанных совместно с педагогом или родителями). </w:t>
            </w:r>
          </w:p>
        </w:tc>
      </w:tr>
    </w:tbl>
    <w:p w:rsidR="00F805D7" w:rsidRPr="00F51AEF" w:rsidRDefault="00A173F7" w:rsidP="007C0DB8">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7C0D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7C0DB8">
      <w:pPr>
        <w:pStyle w:val="a9"/>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7C0DB8">
      <w:pPr>
        <w:pStyle w:val="a9"/>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7C0DB8">
      <w:pPr>
        <w:spacing w:after="0" w:line="240" w:lineRule="auto"/>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7C0DB8">
      <w:pPr>
        <w:pStyle w:val="a9"/>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7C0DB8">
      <w:pPr>
        <w:pStyle w:val="a9"/>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7C0DB8">
      <w:pPr>
        <w:pStyle w:val="a9"/>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7C0DB8">
      <w:pPr>
        <w:pStyle w:val="a9"/>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7C0DB8">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E90A67">
      <w:pPr>
        <w:pStyle w:val="a3"/>
        <w:numPr>
          <w:ilvl w:val="0"/>
          <w:numId w:val="18"/>
        </w:numPr>
        <w:tabs>
          <w:tab w:val="left" w:pos="284"/>
        </w:tabs>
        <w:autoSpaceDE w:val="0"/>
        <w:autoSpaceDN w:val="0"/>
        <w:adjustRightInd w:val="0"/>
        <w:spacing w:after="55" w:line="240" w:lineRule="auto"/>
        <w:ind w:left="0" w:firstLine="0"/>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E90A67">
      <w:pPr>
        <w:pStyle w:val="a3"/>
        <w:numPr>
          <w:ilvl w:val="0"/>
          <w:numId w:val="13"/>
        </w:numPr>
        <w:tabs>
          <w:tab w:val="left" w:pos="28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E90A67">
      <w:pPr>
        <w:pStyle w:val="a3"/>
        <w:numPr>
          <w:ilvl w:val="0"/>
          <w:numId w:val="13"/>
        </w:numPr>
        <w:tabs>
          <w:tab w:val="left" w:pos="28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E90A67">
      <w:pPr>
        <w:pStyle w:val="a3"/>
        <w:numPr>
          <w:ilvl w:val="0"/>
          <w:numId w:val="13"/>
        </w:numPr>
        <w:tabs>
          <w:tab w:val="left" w:pos="28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E90A67">
      <w:pPr>
        <w:pStyle w:val="a3"/>
        <w:numPr>
          <w:ilvl w:val="0"/>
          <w:numId w:val="13"/>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E90A67">
      <w:pPr>
        <w:tabs>
          <w:tab w:val="left" w:pos="284"/>
        </w:tabs>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E90A67">
      <w:pPr>
        <w:pStyle w:val="a3"/>
        <w:numPr>
          <w:ilvl w:val="0"/>
          <w:numId w:val="14"/>
        </w:numPr>
        <w:tabs>
          <w:tab w:val="left" w:pos="28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E90A67">
      <w:pPr>
        <w:pStyle w:val="a3"/>
        <w:numPr>
          <w:ilvl w:val="0"/>
          <w:numId w:val="14"/>
        </w:numPr>
        <w:tabs>
          <w:tab w:val="left" w:pos="28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E90A67">
      <w:pPr>
        <w:pStyle w:val="a3"/>
        <w:numPr>
          <w:ilvl w:val="0"/>
          <w:numId w:val="14"/>
        </w:numPr>
        <w:tabs>
          <w:tab w:val="left" w:pos="28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E90A67">
      <w:pPr>
        <w:pStyle w:val="a3"/>
        <w:numPr>
          <w:ilvl w:val="0"/>
          <w:numId w:val="14"/>
        </w:numPr>
        <w:tabs>
          <w:tab w:val="left" w:pos="28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E90A67">
      <w:pPr>
        <w:pStyle w:val="a3"/>
        <w:numPr>
          <w:ilvl w:val="0"/>
          <w:numId w:val="14"/>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7C0DB8">
      <w:pPr>
        <w:autoSpaceDE w:val="0"/>
        <w:autoSpaceDN w:val="0"/>
        <w:adjustRightInd w:val="0"/>
        <w:spacing w:after="0" w:line="240" w:lineRule="auto"/>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МБДОУ: </w:t>
      </w:r>
    </w:p>
    <w:p w:rsidR="00B02D4E" w:rsidRPr="00F51AEF" w:rsidRDefault="00B02D4E" w:rsidP="00E90A67">
      <w:pPr>
        <w:pStyle w:val="a3"/>
        <w:numPr>
          <w:ilvl w:val="0"/>
          <w:numId w:val="15"/>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E90A67">
      <w:pPr>
        <w:pStyle w:val="a3"/>
        <w:numPr>
          <w:ilvl w:val="0"/>
          <w:numId w:val="15"/>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E90A67">
      <w:pPr>
        <w:pStyle w:val="a3"/>
        <w:numPr>
          <w:ilvl w:val="0"/>
          <w:numId w:val="15"/>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E90A67">
      <w:pPr>
        <w:pStyle w:val="a3"/>
        <w:numPr>
          <w:ilvl w:val="0"/>
          <w:numId w:val="15"/>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6E518E" w:rsidRDefault="00D8777E" w:rsidP="007C0DB8">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7C0DB8">
      <w:pPr>
        <w:spacing w:after="0" w:line="240" w:lineRule="auto"/>
        <w:jc w:val="both"/>
        <w:rPr>
          <w:rFonts w:ascii="Times New Roman" w:hAnsi="Times New Roman" w:cs="Times New Roman"/>
          <w:b/>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w:t>
      </w:r>
      <w:r w:rsidR="00A70403">
        <w:rPr>
          <w:rFonts w:ascii="Times New Roman" w:hAnsi="Times New Roman" w:cs="Times New Roman"/>
          <w:sz w:val="24"/>
          <w:szCs w:val="24"/>
        </w:rPr>
        <w:t>е</w:t>
      </w:r>
      <w:r>
        <w:rPr>
          <w:rFonts w:ascii="Times New Roman" w:hAnsi="Times New Roman" w:cs="Times New Roman"/>
          <w:sz w:val="24"/>
          <w:szCs w:val="24"/>
        </w:rPr>
        <w:t xml:space="preserve">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314" w:type="dxa"/>
        <w:tblLook w:val="04A0" w:firstRow="1" w:lastRow="0" w:firstColumn="1" w:lastColumn="0" w:noHBand="0" w:noVBand="1"/>
      </w:tblPr>
      <w:tblGrid>
        <w:gridCol w:w="7338"/>
        <w:gridCol w:w="2976"/>
      </w:tblGrid>
      <w:tr w:rsidR="006E518E" w:rsidTr="00BC6BDC">
        <w:tc>
          <w:tcPr>
            <w:tcW w:w="7338" w:type="dxa"/>
          </w:tcPr>
          <w:p w:rsidR="006E518E" w:rsidRPr="006E518E" w:rsidRDefault="006E518E" w:rsidP="007C0DB8">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976" w:type="dxa"/>
          </w:tcPr>
          <w:p w:rsidR="006E518E" w:rsidRPr="006E518E" w:rsidRDefault="006E518E" w:rsidP="007C0DB8">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BC6BDC">
        <w:tc>
          <w:tcPr>
            <w:tcW w:w="7338" w:type="dxa"/>
          </w:tcPr>
          <w:p w:rsidR="006E518E" w:rsidRPr="006E518E" w:rsidRDefault="006E518E" w:rsidP="007C0DB8">
            <w:pPr>
              <w:jc w:val="both"/>
              <w:rPr>
                <w:rFonts w:ascii="Times New Roman" w:hAnsi="Times New Roman" w:cs="Times New Roman"/>
                <w:sz w:val="24"/>
                <w:szCs w:val="24"/>
              </w:rPr>
            </w:pPr>
            <w:r>
              <w:rPr>
                <w:rFonts w:ascii="Times New Roman" w:hAnsi="Times New Roman" w:cs="Times New Roman"/>
                <w:sz w:val="24"/>
                <w:szCs w:val="24"/>
              </w:rPr>
              <w:t>2 младшая группа</w:t>
            </w:r>
          </w:p>
        </w:tc>
        <w:tc>
          <w:tcPr>
            <w:tcW w:w="2976" w:type="dxa"/>
          </w:tcPr>
          <w:p w:rsidR="006E518E" w:rsidRDefault="006E518E" w:rsidP="007C0DB8">
            <w:pPr>
              <w:jc w:val="center"/>
              <w:rPr>
                <w:rFonts w:ascii="Times New Roman" w:hAnsi="Times New Roman" w:cs="Times New Roman"/>
                <w:sz w:val="24"/>
                <w:szCs w:val="24"/>
              </w:rPr>
            </w:pPr>
            <w:r>
              <w:rPr>
                <w:rFonts w:ascii="Times New Roman" w:hAnsi="Times New Roman" w:cs="Times New Roman"/>
                <w:sz w:val="24"/>
                <w:szCs w:val="24"/>
              </w:rPr>
              <w:t>299</w:t>
            </w:r>
          </w:p>
        </w:tc>
      </w:tr>
    </w:tbl>
    <w:p w:rsidR="003623D0" w:rsidRPr="002C4DEA" w:rsidRDefault="00A173F7" w:rsidP="007C0DB8">
      <w:pPr>
        <w:pStyle w:val="a3"/>
        <w:spacing w:after="0" w:line="240" w:lineRule="auto"/>
        <w:ind w:left="0"/>
        <w:jc w:val="center"/>
        <w:rPr>
          <w:rFonts w:ascii="Times New Roman" w:hAnsi="Times New Roman"/>
          <w:b/>
          <w:sz w:val="24"/>
          <w:szCs w:val="28"/>
        </w:rPr>
      </w:pPr>
      <w:r w:rsidRPr="00A70403">
        <w:rPr>
          <w:rFonts w:ascii="Times New Roman" w:hAnsi="Times New Roman" w:cs="Times New Roman"/>
          <w:b/>
          <w:sz w:val="24"/>
          <w:szCs w:val="24"/>
        </w:rPr>
        <w:t xml:space="preserve">3.5. </w:t>
      </w:r>
      <w:r w:rsidR="003623D0" w:rsidRPr="00A70403">
        <w:rPr>
          <w:rFonts w:ascii="Times New Roman" w:hAnsi="Times New Roman" w:cs="Times New Roman"/>
          <w:b/>
          <w:sz w:val="24"/>
          <w:szCs w:val="24"/>
        </w:rPr>
        <w:t>Учебный план</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671"/>
        <w:gridCol w:w="3969"/>
        <w:gridCol w:w="7"/>
      </w:tblGrid>
      <w:tr w:rsidR="00A70403" w:rsidRPr="008A388A" w:rsidTr="00BC6BDC">
        <w:trPr>
          <w:gridAfter w:val="1"/>
          <w:wAfter w:w="7" w:type="dxa"/>
        </w:trPr>
        <w:tc>
          <w:tcPr>
            <w:tcW w:w="674" w:type="dxa"/>
            <w:vMerge w:val="restart"/>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w:t>
            </w:r>
          </w:p>
        </w:tc>
        <w:tc>
          <w:tcPr>
            <w:tcW w:w="5671" w:type="dxa"/>
            <w:vMerge w:val="restart"/>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Вид деятельности</w:t>
            </w:r>
          </w:p>
        </w:tc>
        <w:tc>
          <w:tcPr>
            <w:tcW w:w="3969" w:type="dxa"/>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Количество образовательных ситуаций и занятий в неделю / учебный год</w:t>
            </w:r>
          </w:p>
        </w:tc>
      </w:tr>
      <w:tr w:rsidR="00A70403" w:rsidRPr="008A388A" w:rsidTr="00BC6BDC">
        <w:trPr>
          <w:gridAfter w:val="1"/>
          <w:wAfter w:w="7" w:type="dxa"/>
        </w:trPr>
        <w:tc>
          <w:tcPr>
            <w:tcW w:w="674" w:type="dxa"/>
            <w:vMerge/>
            <w:vAlign w:val="center"/>
          </w:tcPr>
          <w:p w:rsidR="00A70403" w:rsidRPr="008A388A" w:rsidRDefault="00A70403" w:rsidP="007C0DB8">
            <w:pPr>
              <w:spacing w:after="0" w:line="240" w:lineRule="auto"/>
              <w:jc w:val="center"/>
              <w:rPr>
                <w:rFonts w:ascii="Times New Roman" w:hAnsi="Times New Roman" w:cs="Times New Roman"/>
                <w:b/>
                <w:sz w:val="20"/>
                <w:szCs w:val="20"/>
              </w:rPr>
            </w:pPr>
          </w:p>
        </w:tc>
        <w:tc>
          <w:tcPr>
            <w:tcW w:w="5671" w:type="dxa"/>
            <w:vMerge/>
            <w:vAlign w:val="center"/>
          </w:tcPr>
          <w:p w:rsidR="00A70403" w:rsidRPr="008A388A" w:rsidRDefault="00A70403" w:rsidP="007C0DB8">
            <w:pPr>
              <w:spacing w:after="0" w:line="240" w:lineRule="auto"/>
              <w:jc w:val="center"/>
              <w:rPr>
                <w:rFonts w:ascii="Times New Roman" w:hAnsi="Times New Roman" w:cs="Times New Roman"/>
                <w:b/>
                <w:sz w:val="20"/>
                <w:szCs w:val="20"/>
              </w:rPr>
            </w:pPr>
          </w:p>
        </w:tc>
        <w:tc>
          <w:tcPr>
            <w:tcW w:w="3969" w:type="dxa"/>
            <w:vAlign w:val="center"/>
          </w:tcPr>
          <w:p w:rsidR="00A70403" w:rsidRPr="008A388A" w:rsidRDefault="00A70403" w:rsidP="007C0DB8">
            <w:pPr>
              <w:spacing w:after="0" w:line="240" w:lineRule="auto"/>
              <w:ind w:left="-104" w:right="-106"/>
              <w:jc w:val="center"/>
              <w:rPr>
                <w:rFonts w:ascii="Times New Roman" w:hAnsi="Times New Roman" w:cs="Times New Roman"/>
                <w:b/>
                <w:sz w:val="20"/>
                <w:szCs w:val="20"/>
              </w:rPr>
            </w:pPr>
            <w:r w:rsidRPr="008A388A">
              <w:rPr>
                <w:rFonts w:ascii="Times New Roman" w:hAnsi="Times New Roman" w:cs="Times New Roman"/>
                <w:b/>
                <w:sz w:val="20"/>
                <w:szCs w:val="20"/>
              </w:rPr>
              <w:t>2 младшая группа</w:t>
            </w:r>
            <w:r w:rsidR="007C0DB8" w:rsidRPr="008A388A">
              <w:rPr>
                <w:rFonts w:ascii="Times New Roman" w:hAnsi="Times New Roman" w:cs="Times New Roman"/>
                <w:b/>
                <w:sz w:val="20"/>
                <w:szCs w:val="20"/>
              </w:rPr>
              <w:t xml:space="preserve"> </w:t>
            </w:r>
            <w:r w:rsidRPr="008A388A">
              <w:rPr>
                <w:rFonts w:ascii="Times New Roman" w:hAnsi="Times New Roman" w:cs="Times New Roman"/>
                <w:b/>
                <w:sz w:val="20"/>
                <w:szCs w:val="20"/>
              </w:rPr>
              <w:t>(3-4 года)</w:t>
            </w:r>
          </w:p>
        </w:tc>
      </w:tr>
      <w:tr w:rsidR="00A70403" w:rsidRPr="008A388A" w:rsidTr="00BC6BDC">
        <w:tc>
          <w:tcPr>
            <w:tcW w:w="10321" w:type="dxa"/>
            <w:gridSpan w:val="4"/>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Основные виды деятельности</w:t>
            </w:r>
          </w:p>
        </w:tc>
      </w:tr>
      <w:tr w:rsidR="00A70403" w:rsidRPr="008A388A" w:rsidTr="00BC6BDC">
        <w:tc>
          <w:tcPr>
            <w:tcW w:w="674" w:type="dxa"/>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1</w:t>
            </w:r>
          </w:p>
        </w:tc>
        <w:tc>
          <w:tcPr>
            <w:tcW w:w="9647" w:type="dxa"/>
            <w:gridSpan w:val="3"/>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b/>
                <w:sz w:val="20"/>
                <w:szCs w:val="20"/>
              </w:rPr>
              <w:t>Двигательная деятельность</w:t>
            </w:r>
          </w:p>
        </w:tc>
      </w:tr>
      <w:tr w:rsidR="00A70403" w:rsidRPr="008A388A" w:rsidTr="00BC6BDC">
        <w:trPr>
          <w:gridAfter w:val="1"/>
          <w:wAfter w:w="7" w:type="dxa"/>
          <w:trHeight w:val="70"/>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1.1</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sz w:val="20"/>
                <w:szCs w:val="20"/>
              </w:rPr>
              <w:t>Занятие физической культурой</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3 / 108</w:t>
            </w:r>
          </w:p>
        </w:tc>
      </w:tr>
      <w:tr w:rsidR="00A70403" w:rsidRPr="008A388A" w:rsidTr="00BC6BDC">
        <w:trPr>
          <w:trHeight w:val="60"/>
        </w:trPr>
        <w:tc>
          <w:tcPr>
            <w:tcW w:w="674" w:type="dxa"/>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2</w:t>
            </w:r>
          </w:p>
        </w:tc>
        <w:tc>
          <w:tcPr>
            <w:tcW w:w="9647" w:type="dxa"/>
            <w:gridSpan w:val="3"/>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b/>
                <w:sz w:val="20"/>
                <w:szCs w:val="20"/>
              </w:rPr>
              <w:t>Коммуникативная деятельность</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2.1</w:t>
            </w:r>
          </w:p>
        </w:tc>
        <w:tc>
          <w:tcPr>
            <w:tcW w:w="5671" w:type="dxa"/>
            <w:vAlign w:val="center"/>
          </w:tcPr>
          <w:p w:rsidR="00A70403" w:rsidRPr="008A388A" w:rsidRDefault="00A70403" w:rsidP="007C0DB8">
            <w:pPr>
              <w:spacing w:after="0" w:line="240" w:lineRule="auto"/>
              <w:jc w:val="both"/>
              <w:rPr>
                <w:rFonts w:ascii="Times New Roman" w:hAnsi="Times New Roman" w:cs="Times New Roman"/>
                <w:sz w:val="20"/>
                <w:szCs w:val="20"/>
              </w:rPr>
            </w:pPr>
            <w:r w:rsidRPr="008A388A">
              <w:rPr>
                <w:rFonts w:ascii="Times New Roman" w:hAnsi="Times New Roman" w:cs="Times New Roman"/>
                <w:sz w:val="20"/>
                <w:szCs w:val="20"/>
              </w:rPr>
              <w:t>развитие речи</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1 / 36 образовательная ситуация, а также во всех образовательных ситуациях</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2.2</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vertAlign w:val="superscript"/>
              </w:rPr>
            </w:pPr>
            <w:r w:rsidRPr="008A388A">
              <w:rPr>
                <w:rFonts w:ascii="Times New Roman" w:hAnsi="Times New Roman" w:cs="Times New Roman"/>
                <w:sz w:val="20"/>
                <w:szCs w:val="20"/>
              </w:rPr>
              <w:t>подготовка к обучению грамоте</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w:t>
            </w:r>
          </w:p>
        </w:tc>
      </w:tr>
      <w:tr w:rsidR="00A70403" w:rsidRPr="008A388A" w:rsidTr="00BC6BDC">
        <w:tc>
          <w:tcPr>
            <w:tcW w:w="674" w:type="dxa"/>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3</w:t>
            </w:r>
          </w:p>
        </w:tc>
        <w:tc>
          <w:tcPr>
            <w:tcW w:w="9647" w:type="dxa"/>
            <w:gridSpan w:val="3"/>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b/>
                <w:sz w:val="20"/>
                <w:szCs w:val="20"/>
              </w:rPr>
              <w:t>Познавательно-исследовательская деятельность</w:t>
            </w:r>
          </w:p>
        </w:tc>
      </w:tr>
      <w:tr w:rsidR="00A70403" w:rsidRPr="008A388A" w:rsidTr="00BC6BDC">
        <w:trPr>
          <w:gridAfter w:val="1"/>
          <w:wAfter w:w="7" w:type="dxa"/>
          <w:trHeight w:val="60"/>
        </w:trPr>
        <w:tc>
          <w:tcPr>
            <w:tcW w:w="674" w:type="dxa"/>
            <w:vAlign w:val="center"/>
          </w:tcPr>
          <w:p w:rsidR="00A70403" w:rsidRPr="008A388A" w:rsidRDefault="00A70403" w:rsidP="007C0DB8">
            <w:pPr>
              <w:jc w:val="center"/>
              <w:rPr>
                <w:rFonts w:ascii="Times New Roman" w:hAnsi="Times New Roman" w:cs="Times New Roman"/>
                <w:sz w:val="20"/>
                <w:szCs w:val="20"/>
              </w:rPr>
            </w:pPr>
            <w:r w:rsidRPr="008A388A">
              <w:rPr>
                <w:rFonts w:ascii="Times New Roman" w:hAnsi="Times New Roman" w:cs="Times New Roman"/>
                <w:sz w:val="20"/>
                <w:szCs w:val="20"/>
              </w:rPr>
              <w:t>3.1</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Style w:val="ae"/>
                <w:rFonts w:ascii="Times New Roman" w:hAnsi="Times New Roman" w:cs="Times New Roman"/>
                <w:b w:val="0"/>
                <w:sz w:val="20"/>
                <w:szCs w:val="20"/>
              </w:rPr>
              <w:t>Познание предметного и социального мира, освоение безопасного поведения</w:t>
            </w:r>
            <w:r w:rsidRPr="008A388A">
              <w:rPr>
                <w:rFonts w:ascii="Times New Roman" w:hAnsi="Times New Roman" w:cs="Times New Roman"/>
                <w:b/>
                <w:sz w:val="20"/>
                <w:szCs w:val="20"/>
              </w:rPr>
              <w:t xml:space="preserve"> </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0,25 / 9 образовательной ситуации</w:t>
            </w:r>
          </w:p>
        </w:tc>
      </w:tr>
      <w:tr w:rsidR="00A70403" w:rsidRPr="008A388A" w:rsidTr="00BC6BDC">
        <w:trPr>
          <w:gridAfter w:val="1"/>
          <w:wAfter w:w="7" w:type="dxa"/>
          <w:trHeight w:val="60"/>
        </w:trPr>
        <w:tc>
          <w:tcPr>
            <w:tcW w:w="674" w:type="dxa"/>
            <w:vAlign w:val="center"/>
          </w:tcPr>
          <w:p w:rsidR="00A70403" w:rsidRPr="008A388A" w:rsidRDefault="00A70403" w:rsidP="007C0DB8">
            <w:pPr>
              <w:jc w:val="center"/>
              <w:rPr>
                <w:rFonts w:ascii="Times New Roman" w:hAnsi="Times New Roman" w:cs="Times New Roman"/>
                <w:sz w:val="20"/>
                <w:szCs w:val="20"/>
              </w:rPr>
            </w:pPr>
            <w:r w:rsidRPr="008A388A">
              <w:rPr>
                <w:rFonts w:ascii="Times New Roman" w:hAnsi="Times New Roman" w:cs="Times New Roman"/>
                <w:sz w:val="20"/>
                <w:szCs w:val="20"/>
              </w:rPr>
              <w:t>3.2</w:t>
            </w:r>
          </w:p>
        </w:tc>
        <w:tc>
          <w:tcPr>
            <w:tcW w:w="5671" w:type="dxa"/>
            <w:vAlign w:val="center"/>
          </w:tcPr>
          <w:p w:rsidR="00A70403" w:rsidRPr="008A388A" w:rsidRDefault="00A70403" w:rsidP="007C0DB8">
            <w:pPr>
              <w:spacing w:after="0" w:line="240" w:lineRule="auto"/>
              <w:jc w:val="both"/>
              <w:rPr>
                <w:rStyle w:val="ae"/>
                <w:rFonts w:ascii="Times New Roman" w:hAnsi="Times New Roman" w:cs="Times New Roman"/>
                <w:b w:val="0"/>
                <w:sz w:val="20"/>
                <w:szCs w:val="20"/>
              </w:rPr>
            </w:pPr>
            <w:r w:rsidRPr="008A388A">
              <w:rPr>
                <w:rFonts w:ascii="Times New Roman" w:hAnsi="Times New Roman" w:cs="Times New Roman"/>
                <w:sz w:val="20"/>
                <w:szCs w:val="20"/>
              </w:rPr>
              <w:t xml:space="preserve"> Исследование объектов живой и неживой природы экспериментирование</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0,25 / 9 образовательной ситуации</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3.3</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sz w:val="20"/>
                <w:szCs w:val="20"/>
              </w:rPr>
              <w:t>математическое и сенсорное развитие</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1 / 36 образовательная ситуация</w:t>
            </w:r>
          </w:p>
        </w:tc>
      </w:tr>
      <w:tr w:rsidR="00A70403" w:rsidRPr="008A388A" w:rsidTr="00BC6BDC">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b/>
                <w:sz w:val="20"/>
                <w:szCs w:val="20"/>
              </w:rPr>
              <w:t>4</w:t>
            </w:r>
          </w:p>
        </w:tc>
        <w:tc>
          <w:tcPr>
            <w:tcW w:w="9647" w:type="dxa"/>
            <w:gridSpan w:val="3"/>
            <w:vAlign w:val="center"/>
          </w:tcPr>
          <w:p w:rsidR="00A70403" w:rsidRPr="008A388A" w:rsidRDefault="00A70403" w:rsidP="007C0DB8">
            <w:pPr>
              <w:spacing w:after="0" w:line="240" w:lineRule="auto"/>
              <w:jc w:val="both"/>
              <w:rPr>
                <w:rFonts w:ascii="Times New Roman" w:hAnsi="Times New Roman" w:cs="Times New Roman"/>
                <w:sz w:val="20"/>
                <w:szCs w:val="20"/>
              </w:rPr>
            </w:pPr>
            <w:r w:rsidRPr="008A388A">
              <w:rPr>
                <w:rFonts w:ascii="Times New Roman" w:hAnsi="Times New Roman" w:cs="Times New Roman"/>
                <w:b/>
                <w:sz w:val="20"/>
                <w:szCs w:val="20"/>
              </w:rPr>
              <w:t>Изобразительная деятельность и конструирование</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lastRenderedPageBreak/>
              <w:t>4.1</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sz w:val="20"/>
                <w:szCs w:val="20"/>
              </w:rPr>
              <w:t>рисование</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0,5 / 18 образовательной ситуации</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4.2</w:t>
            </w:r>
          </w:p>
        </w:tc>
        <w:tc>
          <w:tcPr>
            <w:tcW w:w="5671" w:type="dxa"/>
            <w:vAlign w:val="center"/>
          </w:tcPr>
          <w:p w:rsidR="00A70403" w:rsidRPr="008A388A" w:rsidRDefault="00A70403" w:rsidP="007C0DB8">
            <w:pPr>
              <w:spacing w:after="0" w:line="240" w:lineRule="auto"/>
              <w:jc w:val="both"/>
              <w:rPr>
                <w:rFonts w:ascii="Times New Roman" w:hAnsi="Times New Roman" w:cs="Times New Roman"/>
                <w:sz w:val="20"/>
                <w:szCs w:val="20"/>
              </w:rPr>
            </w:pPr>
            <w:r w:rsidRPr="008A388A">
              <w:rPr>
                <w:rFonts w:ascii="Times New Roman" w:hAnsi="Times New Roman" w:cs="Times New Roman"/>
                <w:sz w:val="20"/>
                <w:szCs w:val="20"/>
              </w:rPr>
              <w:t>лепка</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0,5 / 18 образовательной ситуации</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4.3</w:t>
            </w:r>
          </w:p>
        </w:tc>
        <w:tc>
          <w:tcPr>
            <w:tcW w:w="5671" w:type="dxa"/>
            <w:vAlign w:val="center"/>
          </w:tcPr>
          <w:p w:rsidR="00A70403" w:rsidRPr="008A388A" w:rsidRDefault="00A70403" w:rsidP="007C0DB8">
            <w:pPr>
              <w:spacing w:after="0" w:line="240" w:lineRule="auto"/>
              <w:jc w:val="both"/>
              <w:rPr>
                <w:rFonts w:ascii="Times New Roman" w:hAnsi="Times New Roman" w:cs="Times New Roman"/>
                <w:sz w:val="20"/>
                <w:szCs w:val="20"/>
              </w:rPr>
            </w:pPr>
            <w:r w:rsidRPr="008A388A">
              <w:rPr>
                <w:rFonts w:ascii="Times New Roman" w:hAnsi="Times New Roman" w:cs="Times New Roman"/>
                <w:sz w:val="20"/>
                <w:szCs w:val="20"/>
              </w:rPr>
              <w:t>аппликация</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0,5 / 18 образовательной ситуации</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4.4</w:t>
            </w:r>
          </w:p>
        </w:tc>
        <w:tc>
          <w:tcPr>
            <w:tcW w:w="5671" w:type="dxa"/>
            <w:vAlign w:val="center"/>
          </w:tcPr>
          <w:p w:rsidR="00A70403" w:rsidRPr="008A388A" w:rsidRDefault="00A70403" w:rsidP="007C0DB8">
            <w:pPr>
              <w:spacing w:after="0" w:line="240" w:lineRule="auto"/>
              <w:jc w:val="both"/>
              <w:rPr>
                <w:rFonts w:ascii="Times New Roman" w:hAnsi="Times New Roman" w:cs="Times New Roman"/>
                <w:sz w:val="20"/>
                <w:szCs w:val="20"/>
              </w:rPr>
            </w:pPr>
            <w:r w:rsidRPr="008A388A">
              <w:rPr>
                <w:rFonts w:ascii="Times New Roman" w:hAnsi="Times New Roman" w:cs="Times New Roman"/>
                <w:sz w:val="20"/>
                <w:szCs w:val="20"/>
              </w:rPr>
              <w:t>конструктивная деятельность</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0,5 / 18 образовательной ситуации</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5</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b/>
                <w:sz w:val="20"/>
                <w:szCs w:val="20"/>
              </w:rPr>
              <w:t>Музыкальная деятельность</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2 / 72 музыкальных занятия</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6</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b/>
                <w:sz w:val="20"/>
                <w:szCs w:val="20"/>
              </w:rPr>
              <w:t>Чтение художественной литературы</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0,5 / 18 образовательной ситуации</w:t>
            </w:r>
          </w:p>
        </w:tc>
      </w:tr>
      <w:tr w:rsidR="00A70403" w:rsidRPr="008A388A" w:rsidTr="00BC6BDC">
        <w:trPr>
          <w:gridAfter w:val="1"/>
          <w:wAfter w:w="7" w:type="dxa"/>
        </w:trPr>
        <w:tc>
          <w:tcPr>
            <w:tcW w:w="674" w:type="dxa"/>
            <w:vAlign w:val="center"/>
          </w:tcPr>
          <w:p w:rsidR="00A70403" w:rsidRPr="008A388A" w:rsidRDefault="00A70403" w:rsidP="007C0DB8">
            <w:pPr>
              <w:spacing w:after="0" w:line="240" w:lineRule="auto"/>
              <w:jc w:val="center"/>
              <w:rPr>
                <w:rFonts w:ascii="Times New Roman" w:hAnsi="Times New Roman" w:cs="Times New Roman"/>
                <w:b/>
                <w:sz w:val="20"/>
                <w:szCs w:val="20"/>
              </w:rPr>
            </w:pPr>
            <w:r w:rsidRPr="008A388A">
              <w:rPr>
                <w:rFonts w:ascii="Times New Roman" w:hAnsi="Times New Roman" w:cs="Times New Roman"/>
                <w:b/>
                <w:sz w:val="20"/>
                <w:szCs w:val="20"/>
              </w:rPr>
              <w:t>7</w:t>
            </w:r>
          </w:p>
        </w:tc>
        <w:tc>
          <w:tcPr>
            <w:tcW w:w="5671" w:type="dxa"/>
            <w:vAlign w:val="center"/>
          </w:tcPr>
          <w:p w:rsidR="00A70403" w:rsidRPr="008A388A" w:rsidRDefault="00A70403" w:rsidP="007C0DB8">
            <w:pPr>
              <w:spacing w:after="0" w:line="240" w:lineRule="auto"/>
              <w:jc w:val="both"/>
              <w:rPr>
                <w:rFonts w:ascii="Times New Roman" w:hAnsi="Times New Roman" w:cs="Times New Roman"/>
                <w:b/>
                <w:sz w:val="20"/>
                <w:szCs w:val="20"/>
                <w:vertAlign w:val="superscript"/>
              </w:rPr>
            </w:pPr>
            <w:r w:rsidRPr="008A388A">
              <w:rPr>
                <w:rFonts w:ascii="Times New Roman" w:hAnsi="Times New Roman" w:cs="Times New Roman"/>
                <w:b/>
                <w:sz w:val="20"/>
                <w:szCs w:val="20"/>
              </w:rPr>
              <w:t>Занятия с педагогом-психологом</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vertAlign w:val="superscript"/>
              </w:rPr>
            </w:pPr>
            <w:r w:rsidRPr="008A388A">
              <w:rPr>
                <w:rFonts w:ascii="Times New Roman" w:hAnsi="Times New Roman" w:cs="Times New Roman"/>
                <w:sz w:val="20"/>
                <w:szCs w:val="20"/>
              </w:rPr>
              <w:t>В режимных моментах</w:t>
            </w:r>
          </w:p>
        </w:tc>
      </w:tr>
      <w:tr w:rsidR="00A70403" w:rsidRPr="008A388A" w:rsidTr="00BC6BDC">
        <w:trPr>
          <w:gridAfter w:val="1"/>
          <w:wAfter w:w="7" w:type="dxa"/>
        </w:trPr>
        <w:tc>
          <w:tcPr>
            <w:tcW w:w="6345" w:type="dxa"/>
            <w:gridSpan w:val="2"/>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b/>
                <w:sz w:val="20"/>
                <w:szCs w:val="20"/>
              </w:rPr>
              <w:t>Всего в неделю</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10 образовательных ситуаций и занятий</w:t>
            </w:r>
          </w:p>
        </w:tc>
      </w:tr>
      <w:tr w:rsidR="00A70403" w:rsidRPr="008A388A" w:rsidTr="00BC6BDC">
        <w:trPr>
          <w:gridAfter w:val="1"/>
          <w:wAfter w:w="7" w:type="dxa"/>
        </w:trPr>
        <w:tc>
          <w:tcPr>
            <w:tcW w:w="6345" w:type="dxa"/>
            <w:gridSpan w:val="2"/>
            <w:vAlign w:val="center"/>
          </w:tcPr>
          <w:p w:rsidR="00A70403" w:rsidRPr="008A388A" w:rsidRDefault="00A70403" w:rsidP="007C0DB8">
            <w:pPr>
              <w:spacing w:after="0" w:line="240" w:lineRule="auto"/>
              <w:jc w:val="both"/>
              <w:rPr>
                <w:rFonts w:ascii="Times New Roman" w:hAnsi="Times New Roman" w:cs="Times New Roman"/>
                <w:b/>
                <w:sz w:val="20"/>
                <w:szCs w:val="20"/>
              </w:rPr>
            </w:pPr>
            <w:r w:rsidRPr="008A388A">
              <w:rPr>
                <w:rFonts w:ascii="Times New Roman" w:hAnsi="Times New Roman" w:cs="Times New Roman"/>
                <w:b/>
                <w:sz w:val="20"/>
                <w:szCs w:val="20"/>
              </w:rPr>
              <w:t>Всего в учебный год</w:t>
            </w:r>
          </w:p>
        </w:tc>
        <w:tc>
          <w:tcPr>
            <w:tcW w:w="3969" w:type="dxa"/>
            <w:vAlign w:val="center"/>
          </w:tcPr>
          <w:p w:rsidR="00A70403" w:rsidRPr="008A388A" w:rsidRDefault="00A70403" w:rsidP="007C0DB8">
            <w:pPr>
              <w:spacing w:after="0" w:line="240" w:lineRule="auto"/>
              <w:jc w:val="center"/>
              <w:rPr>
                <w:rFonts w:ascii="Times New Roman" w:hAnsi="Times New Roman" w:cs="Times New Roman"/>
                <w:sz w:val="20"/>
                <w:szCs w:val="20"/>
              </w:rPr>
            </w:pPr>
            <w:r w:rsidRPr="008A388A">
              <w:rPr>
                <w:rFonts w:ascii="Times New Roman" w:hAnsi="Times New Roman" w:cs="Times New Roman"/>
                <w:sz w:val="20"/>
                <w:szCs w:val="20"/>
              </w:rPr>
              <w:t>360 образовательных ситуаций и занятий</w:t>
            </w:r>
          </w:p>
        </w:tc>
      </w:tr>
    </w:tbl>
    <w:p w:rsidR="00FF023A" w:rsidRPr="00E96266" w:rsidRDefault="00FF023A" w:rsidP="007C0DB8">
      <w:pPr>
        <w:spacing w:after="0" w:line="240" w:lineRule="auto"/>
        <w:jc w:val="center"/>
        <w:rPr>
          <w:rFonts w:ascii="Times New Roman" w:hAnsi="Times New Roman"/>
          <w:b/>
          <w:bCs/>
          <w:sz w:val="24"/>
          <w:szCs w:val="23"/>
        </w:rPr>
      </w:pPr>
      <w:r w:rsidRPr="00E96266">
        <w:rPr>
          <w:rFonts w:ascii="Times New Roman" w:hAnsi="Times New Roman"/>
          <w:b/>
          <w:bCs/>
          <w:sz w:val="24"/>
          <w:szCs w:val="23"/>
        </w:rPr>
        <w:t xml:space="preserve">Совместная образовательная деятельность воспитателя и детей </w:t>
      </w:r>
    </w:p>
    <w:p w:rsidR="00FF023A" w:rsidRPr="00E96266" w:rsidRDefault="00FF023A" w:rsidP="007C0DB8">
      <w:pPr>
        <w:spacing w:after="0" w:line="240" w:lineRule="auto"/>
        <w:jc w:val="center"/>
        <w:rPr>
          <w:rFonts w:ascii="Times New Roman" w:hAnsi="Times New Roman"/>
          <w:b/>
          <w:bCs/>
          <w:sz w:val="24"/>
          <w:szCs w:val="23"/>
        </w:rPr>
      </w:pPr>
      <w:r w:rsidRPr="00E96266">
        <w:rPr>
          <w:rFonts w:ascii="Times New Roman" w:hAnsi="Times New Roman"/>
          <w:b/>
          <w:bCs/>
          <w:sz w:val="24"/>
          <w:szCs w:val="23"/>
        </w:rPr>
        <w:t>и культурных практик в режимных моментах</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3120"/>
      </w:tblGrid>
      <w:tr w:rsidR="00E96266" w:rsidRPr="00FF023A" w:rsidTr="00E90A67">
        <w:trPr>
          <w:trHeight w:val="383"/>
        </w:trPr>
        <w:tc>
          <w:tcPr>
            <w:tcW w:w="7196" w:type="dxa"/>
            <w:vAlign w:val="center"/>
          </w:tcPr>
          <w:p w:rsidR="00E96266" w:rsidRPr="00FF023A" w:rsidRDefault="00E96266" w:rsidP="007C0DB8">
            <w:pPr>
              <w:spacing w:after="0" w:line="240" w:lineRule="auto"/>
              <w:jc w:val="center"/>
              <w:rPr>
                <w:rFonts w:ascii="Times New Roman" w:hAnsi="Times New Roman"/>
                <w:color w:val="000000"/>
                <w:sz w:val="20"/>
                <w:szCs w:val="20"/>
              </w:rPr>
            </w:pPr>
            <w:r w:rsidRPr="00FF023A">
              <w:rPr>
                <w:rFonts w:ascii="Times New Roman" w:hAnsi="Times New Roman"/>
                <w:b/>
                <w:bCs/>
                <w:sz w:val="20"/>
                <w:szCs w:val="20"/>
              </w:rPr>
              <w:t>Формы совместной образовательной</w:t>
            </w:r>
            <w:r>
              <w:rPr>
                <w:rFonts w:ascii="Times New Roman" w:hAnsi="Times New Roman"/>
                <w:b/>
                <w:bCs/>
                <w:sz w:val="20"/>
                <w:szCs w:val="20"/>
              </w:rPr>
              <w:t xml:space="preserve"> д</w:t>
            </w:r>
            <w:r w:rsidRPr="00FF023A">
              <w:rPr>
                <w:rFonts w:ascii="Times New Roman" w:hAnsi="Times New Roman"/>
                <w:b/>
                <w:bCs/>
                <w:sz w:val="20"/>
                <w:szCs w:val="20"/>
              </w:rPr>
              <w:t>еятельности воспитателя и детей и культурных практик в режимных моментах</w:t>
            </w:r>
          </w:p>
        </w:tc>
        <w:tc>
          <w:tcPr>
            <w:tcW w:w="3120" w:type="dxa"/>
          </w:tcPr>
          <w:p w:rsidR="00E96266" w:rsidRPr="00FF023A" w:rsidRDefault="00E96266" w:rsidP="007C0DB8">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color w:val="000000"/>
                <w:sz w:val="20"/>
                <w:szCs w:val="20"/>
              </w:rPr>
              <w:t>Количество форм образовательной деятельности и культурных практик в неделю</w:t>
            </w:r>
          </w:p>
        </w:tc>
      </w:tr>
      <w:tr w:rsidR="00E96266" w:rsidRPr="00FF023A" w:rsidTr="00BC6BDC">
        <w:trPr>
          <w:trHeight w:val="107"/>
        </w:trPr>
        <w:tc>
          <w:tcPr>
            <w:tcW w:w="10316" w:type="dxa"/>
            <w:gridSpan w:val="2"/>
          </w:tcPr>
          <w:p w:rsidR="00E96266" w:rsidRPr="00FF023A" w:rsidRDefault="00E96266" w:rsidP="007C0DB8">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Общение</w:t>
            </w:r>
          </w:p>
        </w:tc>
      </w:tr>
      <w:tr w:rsidR="00E96266" w:rsidRPr="00FF023A" w:rsidTr="00E90A67">
        <w:trPr>
          <w:trHeight w:val="247"/>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3120" w:type="dxa"/>
            <w:vAlign w:val="center"/>
          </w:tcPr>
          <w:p w:rsidR="00E96266" w:rsidRPr="00FF023A" w:rsidRDefault="00E96266" w:rsidP="007C0DB8">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Беседы и разговоры с детьми по их интересам </w:t>
            </w:r>
          </w:p>
        </w:tc>
        <w:tc>
          <w:tcPr>
            <w:tcW w:w="3120" w:type="dxa"/>
            <w:vAlign w:val="center"/>
          </w:tcPr>
          <w:p w:rsidR="00E96266" w:rsidRPr="00FF023A" w:rsidRDefault="00E96266" w:rsidP="007C0DB8">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Взаимодействие и занятия с педагогом-психологом</w:t>
            </w:r>
          </w:p>
        </w:tc>
        <w:tc>
          <w:tcPr>
            <w:tcW w:w="3120" w:type="dxa"/>
          </w:tcPr>
          <w:p w:rsidR="00E96266" w:rsidRDefault="00E96266" w:rsidP="007C0DB8">
            <w:pPr>
              <w:spacing w:after="0" w:line="240" w:lineRule="auto"/>
              <w:ind w:left="-106" w:right="-104"/>
              <w:jc w:val="center"/>
            </w:pPr>
            <w:r w:rsidRPr="0034176B">
              <w:rPr>
                <w:rFonts w:ascii="Times New Roman" w:hAnsi="Times New Roman"/>
                <w:color w:val="000000"/>
                <w:sz w:val="20"/>
                <w:szCs w:val="20"/>
              </w:rPr>
              <w:t>В режимных моментах</w:t>
            </w:r>
            <w:r>
              <w:rPr>
                <w:rFonts w:ascii="Times New Roman" w:hAnsi="Times New Roman"/>
                <w:color w:val="000000"/>
                <w:sz w:val="20"/>
                <w:szCs w:val="20"/>
              </w:rPr>
              <w:t>,</w:t>
            </w:r>
            <w:r w:rsidRPr="0034176B">
              <w:rPr>
                <w:rFonts w:ascii="Times New Roman" w:hAnsi="Times New Roman"/>
                <w:color w:val="000000"/>
                <w:sz w:val="20"/>
                <w:szCs w:val="20"/>
              </w:rPr>
              <w:t xml:space="preserve"> ежедневно</w:t>
            </w:r>
          </w:p>
        </w:tc>
      </w:tr>
      <w:tr w:rsidR="00E96266" w:rsidRPr="00FF023A" w:rsidTr="00BC6BDC">
        <w:trPr>
          <w:trHeight w:val="107"/>
        </w:trPr>
        <w:tc>
          <w:tcPr>
            <w:tcW w:w="10316" w:type="dxa"/>
            <w:gridSpan w:val="2"/>
          </w:tcPr>
          <w:p w:rsidR="00E96266" w:rsidRPr="00FF023A" w:rsidRDefault="00E96266" w:rsidP="007C0DB8">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Игровая деятельность, включая сюжетно-ролевую игру с правилами и другие виды игр</w:t>
            </w:r>
          </w:p>
        </w:tc>
      </w:tr>
      <w:tr w:rsidR="00E96266" w:rsidRPr="00FF023A" w:rsidTr="00E90A67">
        <w:trPr>
          <w:trHeight w:val="247"/>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3120" w:type="dxa"/>
            <w:vAlign w:val="center"/>
          </w:tcPr>
          <w:p w:rsidR="00E96266" w:rsidRPr="00FF023A" w:rsidRDefault="00E96266" w:rsidP="007C0DB8">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E90A67">
        <w:trPr>
          <w:trHeight w:val="385"/>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3120" w:type="dxa"/>
            <w:vAlign w:val="center"/>
          </w:tcPr>
          <w:p w:rsidR="00E96266" w:rsidRPr="00FF023A" w:rsidRDefault="00E96266" w:rsidP="007C0DB8">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2 раза в месяц</w:t>
            </w:r>
          </w:p>
        </w:tc>
      </w:tr>
      <w:tr w:rsidR="00E96266" w:rsidRPr="00FF023A" w:rsidTr="00E90A67">
        <w:trPr>
          <w:trHeight w:val="86"/>
        </w:trPr>
        <w:tc>
          <w:tcPr>
            <w:tcW w:w="7196" w:type="dxa"/>
          </w:tcPr>
          <w:p w:rsidR="00E96266" w:rsidRPr="00FF023A" w:rsidRDefault="00E96266" w:rsidP="007C0DB8">
            <w:pPr>
              <w:spacing w:after="0" w:line="240" w:lineRule="auto"/>
              <w:rPr>
                <w:rFonts w:ascii="Times New Roman" w:hAnsi="Times New Roman"/>
                <w:color w:val="000000"/>
                <w:sz w:val="20"/>
                <w:szCs w:val="20"/>
              </w:rPr>
            </w:pPr>
            <w:r w:rsidRPr="00FF023A">
              <w:rPr>
                <w:rFonts w:ascii="Times New Roman" w:hAnsi="Times New Roman"/>
                <w:sz w:val="20"/>
                <w:szCs w:val="20"/>
              </w:rPr>
              <w:t>Детская студия (театрализованные игры)</w:t>
            </w:r>
          </w:p>
        </w:tc>
        <w:tc>
          <w:tcPr>
            <w:tcW w:w="3120" w:type="dxa"/>
            <w:vAlign w:val="center"/>
          </w:tcPr>
          <w:p w:rsidR="00E96266" w:rsidRPr="00FF023A" w:rsidRDefault="00E96266" w:rsidP="007C0DB8">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Досуг здоровья и подвижных игр </w:t>
            </w:r>
          </w:p>
        </w:tc>
        <w:tc>
          <w:tcPr>
            <w:tcW w:w="3120" w:type="dxa"/>
            <w:vAlign w:val="center"/>
          </w:tcPr>
          <w:p w:rsidR="00E96266" w:rsidRPr="00FF023A" w:rsidRDefault="00E96266" w:rsidP="007C0DB8">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Подвижные игры </w:t>
            </w:r>
          </w:p>
        </w:tc>
        <w:tc>
          <w:tcPr>
            <w:tcW w:w="3120" w:type="dxa"/>
            <w:vAlign w:val="center"/>
          </w:tcPr>
          <w:p w:rsidR="00E96266" w:rsidRPr="00FF023A" w:rsidRDefault="00E96266" w:rsidP="007C0DB8">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BC6BDC">
        <w:trPr>
          <w:trHeight w:val="107"/>
        </w:trPr>
        <w:tc>
          <w:tcPr>
            <w:tcW w:w="10316" w:type="dxa"/>
            <w:gridSpan w:val="2"/>
          </w:tcPr>
          <w:p w:rsidR="00E96266" w:rsidRPr="00FF023A" w:rsidRDefault="00E96266" w:rsidP="007C0DB8">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Познавательная и исследовательская деятельность</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sz w:val="20"/>
                <w:szCs w:val="20"/>
              </w:rPr>
              <w:t>«Школа мышления» (сенсорный игровой и интеллектуальный тренинг)</w:t>
            </w:r>
          </w:p>
        </w:tc>
        <w:tc>
          <w:tcPr>
            <w:tcW w:w="3120" w:type="dxa"/>
            <w:vAlign w:val="center"/>
          </w:tcPr>
          <w:p w:rsidR="00E96266" w:rsidRPr="00FF023A" w:rsidRDefault="00E96266" w:rsidP="007C0DB8">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E96266" w:rsidRPr="00FF023A" w:rsidTr="00E90A67">
        <w:trPr>
          <w:trHeight w:val="247"/>
        </w:trPr>
        <w:tc>
          <w:tcPr>
            <w:tcW w:w="7196" w:type="dxa"/>
          </w:tcPr>
          <w:p w:rsidR="00E96266" w:rsidRPr="00FF023A" w:rsidRDefault="00E96266" w:rsidP="007C0DB8">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Опыты, эксперименты, наблюдения (в том числе экологической направленности) </w:t>
            </w:r>
          </w:p>
        </w:tc>
        <w:tc>
          <w:tcPr>
            <w:tcW w:w="3120" w:type="dxa"/>
            <w:vAlign w:val="center"/>
          </w:tcPr>
          <w:p w:rsidR="00E96266" w:rsidRPr="00FF023A" w:rsidRDefault="00E96266" w:rsidP="007C0DB8">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Наблюдения за природой (на прогулке) </w:t>
            </w:r>
          </w:p>
        </w:tc>
        <w:tc>
          <w:tcPr>
            <w:tcW w:w="3120" w:type="dxa"/>
            <w:vAlign w:val="center"/>
          </w:tcPr>
          <w:p w:rsidR="00E96266" w:rsidRPr="00FF023A" w:rsidRDefault="00E96266" w:rsidP="007C0DB8">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BC6BDC">
        <w:trPr>
          <w:trHeight w:val="107"/>
        </w:trPr>
        <w:tc>
          <w:tcPr>
            <w:tcW w:w="10316" w:type="dxa"/>
            <w:gridSpan w:val="2"/>
          </w:tcPr>
          <w:p w:rsidR="00E96266" w:rsidRPr="00FF023A" w:rsidRDefault="00E96266" w:rsidP="007C0DB8">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Формы творческой активности, обеспечивающей художественно-эстетическое развитие детей</w:t>
            </w:r>
          </w:p>
        </w:tc>
      </w:tr>
      <w:tr w:rsidR="00E96266" w:rsidRPr="00FF023A" w:rsidTr="00E90A67">
        <w:trPr>
          <w:trHeight w:val="109"/>
        </w:trPr>
        <w:tc>
          <w:tcPr>
            <w:tcW w:w="7196" w:type="dxa"/>
          </w:tcPr>
          <w:p w:rsidR="00E96266" w:rsidRPr="00FF023A" w:rsidRDefault="00E96266" w:rsidP="007C0DB8">
            <w:pPr>
              <w:spacing w:after="0" w:line="240" w:lineRule="auto"/>
              <w:jc w:val="both"/>
              <w:rPr>
                <w:rFonts w:ascii="Times New Roman" w:hAnsi="Times New Roman"/>
                <w:color w:val="000000"/>
                <w:sz w:val="20"/>
                <w:szCs w:val="20"/>
              </w:rPr>
            </w:pPr>
            <w:r w:rsidRPr="00FF023A">
              <w:rPr>
                <w:rFonts w:ascii="Times New Roman" w:hAnsi="Times New Roman"/>
                <w:sz w:val="20"/>
                <w:szCs w:val="20"/>
              </w:rPr>
              <w:t>Музыкально-литературная гостиная</w:t>
            </w:r>
          </w:p>
        </w:tc>
        <w:tc>
          <w:tcPr>
            <w:tcW w:w="3120" w:type="dxa"/>
            <w:vAlign w:val="center"/>
          </w:tcPr>
          <w:p w:rsidR="00E96266" w:rsidRPr="00FF023A" w:rsidRDefault="00E96266" w:rsidP="007C0DB8">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Чтение литературных произведений </w:t>
            </w:r>
          </w:p>
        </w:tc>
        <w:tc>
          <w:tcPr>
            <w:tcW w:w="3120" w:type="dxa"/>
            <w:vAlign w:val="center"/>
          </w:tcPr>
          <w:p w:rsidR="00E96266" w:rsidRPr="00FF023A" w:rsidRDefault="00E96266" w:rsidP="007C0DB8">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BC6BDC">
        <w:trPr>
          <w:trHeight w:val="107"/>
        </w:trPr>
        <w:tc>
          <w:tcPr>
            <w:tcW w:w="10316" w:type="dxa"/>
            <w:gridSpan w:val="2"/>
          </w:tcPr>
          <w:p w:rsidR="00E96266" w:rsidRPr="00FF023A" w:rsidRDefault="00E96266" w:rsidP="007C0DB8">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Самообслуживание и элементарный бытовой труд</w:t>
            </w:r>
          </w:p>
        </w:tc>
      </w:tr>
      <w:tr w:rsidR="00E96266" w:rsidRPr="00FF023A" w:rsidTr="00E90A67">
        <w:trPr>
          <w:trHeight w:val="109"/>
        </w:trPr>
        <w:tc>
          <w:tcPr>
            <w:tcW w:w="7196" w:type="dxa"/>
          </w:tcPr>
          <w:p w:rsidR="00E96266" w:rsidRPr="00FF023A" w:rsidRDefault="00E96266" w:rsidP="007C0DB8">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Самообслуживание </w:t>
            </w:r>
          </w:p>
        </w:tc>
        <w:tc>
          <w:tcPr>
            <w:tcW w:w="3120" w:type="dxa"/>
            <w:vAlign w:val="center"/>
          </w:tcPr>
          <w:p w:rsidR="00E96266" w:rsidRPr="00FF023A" w:rsidRDefault="00E96266" w:rsidP="007C0DB8">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E90A67">
        <w:trPr>
          <w:trHeight w:val="247"/>
        </w:trPr>
        <w:tc>
          <w:tcPr>
            <w:tcW w:w="7196" w:type="dxa"/>
          </w:tcPr>
          <w:p w:rsidR="00E96266" w:rsidRPr="00FF023A" w:rsidRDefault="00E96266" w:rsidP="007C0DB8">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Трудовые поручения (индивидуально и подгруппами) </w:t>
            </w:r>
          </w:p>
        </w:tc>
        <w:tc>
          <w:tcPr>
            <w:tcW w:w="3120" w:type="dxa"/>
            <w:vAlign w:val="center"/>
          </w:tcPr>
          <w:p w:rsidR="00E96266" w:rsidRPr="00FF023A" w:rsidRDefault="00E96266" w:rsidP="007C0DB8">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E96266" w:rsidRPr="00FF023A" w:rsidTr="00BC6BDC">
        <w:trPr>
          <w:trHeight w:val="109"/>
        </w:trPr>
        <w:tc>
          <w:tcPr>
            <w:tcW w:w="10316" w:type="dxa"/>
            <w:gridSpan w:val="2"/>
          </w:tcPr>
          <w:p w:rsidR="00E96266" w:rsidRPr="0065045B" w:rsidRDefault="00E96266" w:rsidP="007C0DB8">
            <w:pPr>
              <w:spacing w:after="0" w:line="240" w:lineRule="auto"/>
              <w:jc w:val="center"/>
              <w:rPr>
                <w:rFonts w:ascii="Times New Roman" w:hAnsi="Times New Roman"/>
                <w:b/>
                <w:color w:val="000000"/>
                <w:sz w:val="20"/>
                <w:szCs w:val="20"/>
              </w:rPr>
            </w:pPr>
            <w:r w:rsidRPr="0065045B">
              <w:rPr>
                <w:rFonts w:ascii="Times New Roman" w:hAnsi="Times New Roman"/>
                <w:b/>
                <w:color w:val="000000"/>
                <w:sz w:val="20"/>
                <w:szCs w:val="20"/>
              </w:rPr>
              <w:t>Самостоятельная деятельность детей</w:t>
            </w:r>
          </w:p>
        </w:tc>
      </w:tr>
      <w:tr w:rsidR="00E96266" w:rsidRPr="00FF023A" w:rsidTr="00E90A67">
        <w:trPr>
          <w:trHeight w:val="109"/>
        </w:trPr>
        <w:tc>
          <w:tcPr>
            <w:tcW w:w="7196" w:type="dxa"/>
            <w:vAlign w:val="center"/>
          </w:tcPr>
          <w:p w:rsidR="00E96266" w:rsidRPr="0065045B" w:rsidRDefault="00E96266" w:rsidP="007C0DB8">
            <w:pPr>
              <w:pStyle w:val="TableParagraph"/>
              <w:spacing w:line="268" w:lineRule="exact"/>
              <w:ind w:left="0"/>
              <w:jc w:val="both"/>
              <w:rPr>
                <w:sz w:val="20"/>
              </w:rPr>
            </w:pPr>
            <w:r w:rsidRPr="0065045B">
              <w:rPr>
                <w:sz w:val="20"/>
              </w:rPr>
              <w:t>Самостоятельная игра в группе</w:t>
            </w:r>
          </w:p>
        </w:tc>
        <w:tc>
          <w:tcPr>
            <w:tcW w:w="3120" w:type="dxa"/>
            <w:vAlign w:val="center"/>
          </w:tcPr>
          <w:p w:rsidR="00E96266" w:rsidRPr="0065045B" w:rsidRDefault="00E96266" w:rsidP="007C0DB8">
            <w:pPr>
              <w:pStyle w:val="TableParagraph"/>
              <w:spacing w:line="268" w:lineRule="exact"/>
              <w:ind w:left="-88" w:right="-126"/>
              <w:jc w:val="center"/>
              <w:rPr>
                <w:sz w:val="20"/>
              </w:rPr>
            </w:pPr>
            <w:r w:rsidRPr="0065045B">
              <w:rPr>
                <w:sz w:val="20"/>
              </w:rPr>
              <w:t>ежедневно</w:t>
            </w:r>
          </w:p>
        </w:tc>
      </w:tr>
      <w:tr w:rsidR="00E96266" w:rsidRPr="00FF023A" w:rsidTr="00E90A67">
        <w:trPr>
          <w:trHeight w:val="109"/>
        </w:trPr>
        <w:tc>
          <w:tcPr>
            <w:tcW w:w="7196" w:type="dxa"/>
            <w:vAlign w:val="center"/>
          </w:tcPr>
          <w:p w:rsidR="00E96266" w:rsidRPr="0065045B" w:rsidRDefault="00E96266" w:rsidP="007C0DB8">
            <w:pPr>
              <w:pStyle w:val="TableParagraph"/>
              <w:spacing w:line="268" w:lineRule="exact"/>
              <w:ind w:left="0"/>
              <w:jc w:val="both"/>
              <w:rPr>
                <w:sz w:val="20"/>
              </w:rPr>
            </w:pPr>
            <w:r w:rsidRPr="0065045B">
              <w:rPr>
                <w:sz w:val="20"/>
              </w:rPr>
              <w:t>Самостоятельная игра на участке детского сада</w:t>
            </w:r>
          </w:p>
        </w:tc>
        <w:tc>
          <w:tcPr>
            <w:tcW w:w="3120" w:type="dxa"/>
            <w:vAlign w:val="center"/>
          </w:tcPr>
          <w:p w:rsidR="00E96266" w:rsidRPr="0065045B" w:rsidRDefault="00E96266" w:rsidP="007C0DB8">
            <w:pPr>
              <w:pStyle w:val="TableParagraph"/>
              <w:spacing w:line="268" w:lineRule="exact"/>
              <w:ind w:left="-88" w:right="-126"/>
              <w:jc w:val="center"/>
              <w:rPr>
                <w:sz w:val="20"/>
              </w:rPr>
            </w:pPr>
            <w:r w:rsidRPr="0065045B">
              <w:rPr>
                <w:sz w:val="20"/>
              </w:rPr>
              <w:t>ежедневно</w:t>
            </w:r>
          </w:p>
        </w:tc>
      </w:tr>
      <w:tr w:rsidR="00E96266" w:rsidRPr="00FF023A" w:rsidTr="00E90A67">
        <w:trPr>
          <w:trHeight w:val="109"/>
        </w:trPr>
        <w:tc>
          <w:tcPr>
            <w:tcW w:w="7196" w:type="dxa"/>
            <w:vAlign w:val="center"/>
          </w:tcPr>
          <w:p w:rsidR="00E96266" w:rsidRPr="0065045B" w:rsidRDefault="00E96266" w:rsidP="007C0DB8">
            <w:pPr>
              <w:pStyle w:val="TableParagraph"/>
              <w:ind w:left="0" w:right="190"/>
              <w:jc w:val="both"/>
              <w:rPr>
                <w:sz w:val="20"/>
              </w:rPr>
            </w:pPr>
            <w:r w:rsidRPr="0065045B">
              <w:rPr>
                <w:sz w:val="20"/>
              </w:rPr>
              <w:t>Самостоятельная деятельность</w:t>
            </w:r>
            <w:r w:rsidRPr="0065045B">
              <w:rPr>
                <w:spacing w:val="-5"/>
                <w:sz w:val="20"/>
              </w:rPr>
              <w:t xml:space="preserve"> </w:t>
            </w:r>
            <w:r w:rsidRPr="0065045B">
              <w:rPr>
                <w:sz w:val="20"/>
              </w:rPr>
              <w:t>детей в центрах</w:t>
            </w:r>
            <w:r w:rsidRPr="0065045B">
              <w:rPr>
                <w:spacing w:val="-8"/>
                <w:sz w:val="20"/>
              </w:rPr>
              <w:t xml:space="preserve"> </w:t>
            </w:r>
            <w:r w:rsidRPr="0065045B">
              <w:rPr>
                <w:sz w:val="20"/>
              </w:rPr>
              <w:t>развития</w:t>
            </w:r>
          </w:p>
        </w:tc>
        <w:tc>
          <w:tcPr>
            <w:tcW w:w="3120" w:type="dxa"/>
            <w:vAlign w:val="center"/>
          </w:tcPr>
          <w:p w:rsidR="00E96266" w:rsidRPr="0065045B" w:rsidRDefault="00E96266" w:rsidP="007C0DB8">
            <w:pPr>
              <w:pStyle w:val="TableParagraph"/>
              <w:spacing w:line="268" w:lineRule="exact"/>
              <w:ind w:left="-88" w:right="-126"/>
              <w:jc w:val="center"/>
              <w:rPr>
                <w:sz w:val="20"/>
              </w:rPr>
            </w:pPr>
            <w:r w:rsidRPr="0065045B">
              <w:rPr>
                <w:sz w:val="20"/>
              </w:rPr>
              <w:t>ежедневно</w:t>
            </w:r>
          </w:p>
        </w:tc>
      </w:tr>
    </w:tbl>
    <w:p w:rsidR="00423232" w:rsidRDefault="00A173F7" w:rsidP="007C0DB8">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A976AE" w:rsidRPr="00A976AE" w:rsidRDefault="00423232" w:rsidP="007C0DB8">
      <w:pPr>
        <w:pStyle w:val="a9"/>
        <w:ind w:right="-1"/>
        <w:jc w:val="both"/>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tbl>
      <w:tblPr>
        <w:tblW w:w="10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7567"/>
        <w:gridCol w:w="2037"/>
      </w:tblGrid>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w:t>
            </w:r>
          </w:p>
        </w:tc>
        <w:tc>
          <w:tcPr>
            <w:tcW w:w="7567"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Режимные моменты</w:t>
            </w:r>
          </w:p>
        </w:tc>
        <w:tc>
          <w:tcPr>
            <w:tcW w:w="2037" w:type="dxa"/>
            <w:vAlign w:val="center"/>
          </w:tcPr>
          <w:p w:rsidR="00E96266" w:rsidRPr="007C0DB8" w:rsidRDefault="00D43089" w:rsidP="00D430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младшая гр. 3-4 г</w:t>
            </w:r>
          </w:p>
        </w:tc>
      </w:tr>
      <w:tr w:rsidR="00D43089" w:rsidRPr="007C0DB8" w:rsidTr="00F6159A">
        <w:tc>
          <w:tcPr>
            <w:tcW w:w="10117" w:type="dxa"/>
            <w:gridSpan w:val="3"/>
            <w:vAlign w:val="center"/>
          </w:tcPr>
          <w:p w:rsidR="00D43089" w:rsidRPr="007C0DB8" w:rsidRDefault="00D43089" w:rsidP="007C0DB8">
            <w:pPr>
              <w:spacing w:after="0" w:line="240" w:lineRule="auto"/>
              <w:jc w:val="center"/>
              <w:rPr>
                <w:rFonts w:ascii="Times New Roman" w:hAnsi="Times New Roman" w:cs="Times New Roman"/>
                <w:b/>
                <w:sz w:val="20"/>
                <w:szCs w:val="20"/>
              </w:rPr>
            </w:pPr>
            <w:r w:rsidRPr="007C0DB8">
              <w:rPr>
                <w:rFonts w:ascii="Times New Roman" w:hAnsi="Times New Roman" w:cs="Times New Roman"/>
                <w:b/>
                <w:sz w:val="20"/>
                <w:szCs w:val="20"/>
              </w:rPr>
              <w:t>В дошкольном учреждении</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1</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Прием, осмотр, игры, дежурства, индивидуальная, подгрупповая работа (в раннем возрасте - индивидуальный массаж)</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06:00-08:00</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2</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Утренняя гимнастика</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7:50 (5-7 м.)</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3</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завтраку, завтрак</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08:00-08:30</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4</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Игры, самостоятельная деятельность </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08:30-08:45</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5</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 xml:space="preserve">Образовательные ситуации, занятия (в том числе в старших и подготовительтных группах с педагогом-психологом) </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08:45-09:00</w:t>
            </w:r>
          </w:p>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09:10-09:25</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6</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Второй завтрак</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10:00</w:t>
            </w:r>
          </w:p>
        </w:tc>
      </w:tr>
      <w:tr w:rsidR="00E96266" w:rsidRPr="007C0DB8" w:rsidTr="00BC6BDC">
        <w:trPr>
          <w:trHeight w:val="276"/>
        </w:trPr>
        <w:tc>
          <w:tcPr>
            <w:tcW w:w="513" w:type="dxa"/>
            <w:vMerge w:val="restart"/>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7</w:t>
            </w:r>
          </w:p>
        </w:tc>
        <w:tc>
          <w:tcPr>
            <w:tcW w:w="7567" w:type="dxa"/>
            <w:vMerge w:val="restart"/>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прогулке, прогулка (игры, наблюдения, труд), возвращение с прогулки</w:t>
            </w:r>
          </w:p>
        </w:tc>
        <w:tc>
          <w:tcPr>
            <w:tcW w:w="2037" w:type="dxa"/>
            <w:vMerge w:val="restart"/>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10:10-11:30</w:t>
            </w:r>
          </w:p>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 ч. 20 мин.)</w:t>
            </w:r>
          </w:p>
        </w:tc>
      </w:tr>
      <w:tr w:rsidR="00E96266" w:rsidRPr="007C0DB8" w:rsidTr="00BC6BDC">
        <w:trPr>
          <w:trHeight w:val="276"/>
        </w:trPr>
        <w:tc>
          <w:tcPr>
            <w:tcW w:w="513" w:type="dxa"/>
            <w:vMerge/>
            <w:vAlign w:val="center"/>
          </w:tcPr>
          <w:p w:rsidR="00E96266" w:rsidRPr="007C0DB8" w:rsidRDefault="00E96266" w:rsidP="007C0DB8">
            <w:pPr>
              <w:spacing w:after="0" w:line="240" w:lineRule="auto"/>
              <w:jc w:val="center"/>
              <w:rPr>
                <w:rFonts w:ascii="Times New Roman" w:hAnsi="Times New Roman" w:cs="Times New Roman"/>
                <w:sz w:val="20"/>
                <w:szCs w:val="20"/>
              </w:rPr>
            </w:pPr>
          </w:p>
        </w:tc>
        <w:tc>
          <w:tcPr>
            <w:tcW w:w="7567" w:type="dxa"/>
            <w:vMerge/>
            <w:vAlign w:val="center"/>
          </w:tcPr>
          <w:p w:rsidR="00E96266" w:rsidRPr="007C0DB8" w:rsidRDefault="00E96266" w:rsidP="007C0DB8">
            <w:pPr>
              <w:spacing w:after="0" w:line="240" w:lineRule="auto"/>
              <w:jc w:val="both"/>
              <w:rPr>
                <w:rFonts w:ascii="Times New Roman" w:hAnsi="Times New Roman" w:cs="Times New Roman"/>
                <w:sz w:val="20"/>
                <w:szCs w:val="20"/>
              </w:rPr>
            </w:pPr>
          </w:p>
        </w:tc>
        <w:tc>
          <w:tcPr>
            <w:tcW w:w="2037" w:type="dxa"/>
            <w:vMerge/>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обеду, обед</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11:30-11:50</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lastRenderedPageBreak/>
              <w:t>9</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ко сну</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11:50-12:00</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10</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Дневной сон</w:t>
            </w:r>
          </w:p>
        </w:tc>
        <w:tc>
          <w:tcPr>
            <w:tcW w:w="2037" w:type="dxa"/>
            <w:vAlign w:val="center"/>
          </w:tcPr>
          <w:p w:rsidR="00E96266" w:rsidRPr="007C0DB8" w:rsidRDefault="00E96266" w:rsidP="00D43089">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12:00-14:45 (2 ч. 45 м.)</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Постепенный подъем, воздушные процедуры, гимнастика после сна, игры</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14:45-15:00</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11</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Взаимодействие с педагогом-психологом</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15:00-15:30</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12</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полднику, полдник, самостоятельная деятельность, игры</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15:30-16:00</w:t>
            </w:r>
          </w:p>
        </w:tc>
      </w:tr>
      <w:tr w:rsidR="00E96266" w:rsidRPr="007C0DB8" w:rsidTr="00BC6BDC">
        <w:tc>
          <w:tcPr>
            <w:tcW w:w="513" w:type="dxa"/>
            <w:vAlign w:val="center"/>
          </w:tcPr>
          <w:p w:rsidR="00E96266" w:rsidRPr="007C0DB8" w:rsidRDefault="00E96266" w:rsidP="007C0DB8">
            <w:pPr>
              <w:spacing w:after="0" w:line="240" w:lineRule="auto"/>
              <w:jc w:val="center"/>
              <w:rPr>
                <w:rFonts w:ascii="Times New Roman" w:hAnsi="Times New Roman" w:cs="Times New Roman"/>
                <w:sz w:val="20"/>
                <w:szCs w:val="20"/>
              </w:rPr>
            </w:pPr>
            <w:r w:rsidRPr="007C0DB8">
              <w:rPr>
                <w:rFonts w:ascii="Times New Roman" w:hAnsi="Times New Roman" w:cs="Times New Roman"/>
                <w:sz w:val="20"/>
                <w:szCs w:val="20"/>
              </w:rPr>
              <w:t>14</w:t>
            </w:r>
          </w:p>
        </w:tc>
        <w:tc>
          <w:tcPr>
            <w:tcW w:w="7567" w:type="dxa"/>
            <w:vAlign w:val="center"/>
          </w:tcPr>
          <w:p w:rsidR="00E96266" w:rsidRPr="007C0DB8" w:rsidRDefault="00E96266" w:rsidP="007C0DB8">
            <w:pPr>
              <w:spacing w:after="0" w:line="240"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прогулке, прогулка</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sz w:val="20"/>
                <w:szCs w:val="20"/>
              </w:rPr>
            </w:pPr>
            <w:r w:rsidRPr="007C0DB8">
              <w:rPr>
                <w:rFonts w:ascii="Times New Roman" w:hAnsi="Times New Roman" w:cs="Times New Roman"/>
                <w:sz w:val="20"/>
                <w:szCs w:val="20"/>
              </w:rPr>
              <w:t>16:00-18:00 (2 ч.)</w:t>
            </w:r>
          </w:p>
        </w:tc>
      </w:tr>
      <w:tr w:rsidR="00E96266" w:rsidRPr="007C0DB8" w:rsidTr="00BC6BDC">
        <w:trPr>
          <w:cantSplit/>
        </w:trPr>
        <w:tc>
          <w:tcPr>
            <w:tcW w:w="8080" w:type="dxa"/>
            <w:gridSpan w:val="2"/>
            <w:vAlign w:val="center"/>
          </w:tcPr>
          <w:p w:rsidR="00E96266" w:rsidRPr="007C0DB8" w:rsidRDefault="00E96266" w:rsidP="007C0DB8">
            <w:pPr>
              <w:pStyle w:val="1"/>
              <w:rPr>
                <w:color w:val="auto"/>
                <w:sz w:val="20"/>
                <w:szCs w:val="20"/>
              </w:rPr>
            </w:pPr>
            <w:r w:rsidRPr="007C0DB8">
              <w:rPr>
                <w:color w:val="auto"/>
                <w:sz w:val="20"/>
                <w:szCs w:val="20"/>
              </w:rPr>
              <w:t>Общее время прогулки</w:t>
            </w:r>
          </w:p>
        </w:tc>
        <w:tc>
          <w:tcPr>
            <w:tcW w:w="2037" w:type="dxa"/>
            <w:vAlign w:val="center"/>
          </w:tcPr>
          <w:p w:rsidR="00E96266" w:rsidRPr="007C0DB8" w:rsidRDefault="00E96266" w:rsidP="007C0DB8">
            <w:pPr>
              <w:spacing w:after="0" w:line="240" w:lineRule="auto"/>
              <w:ind w:left="-108" w:right="-95"/>
              <w:jc w:val="center"/>
              <w:rPr>
                <w:rFonts w:ascii="Times New Roman" w:hAnsi="Times New Roman" w:cs="Times New Roman"/>
                <w:i/>
                <w:iCs/>
                <w:sz w:val="20"/>
                <w:szCs w:val="20"/>
              </w:rPr>
            </w:pPr>
            <w:r w:rsidRPr="007C0DB8">
              <w:rPr>
                <w:rFonts w:ascii="Times New Roman" w:hAnsi="Times New Roman" w:cs="Times New Roman"/>
                <w:i/>
                <w:iCs/>
                <w:sz w:val="20"/>
                <w:szCs w:val="20"/>
              </w:rPr>
              <w:t>3 ч. 20 мин.</w:t>
            </w:r>
          </w:p>
        </w:tc>
      </w:tr>
      <w:tr w:rsidR="00D91FF6" w:rsidRPr="007C0DB8" w:rsidTr="00BC6BDC">
        <w:trPr>
          <w:cantSplit/>
        </w:trPr>
        <w:tc>
          <w:tcPr>
            <w:tcW w:w="8080" w:type="dxa"/>
            <w:gridSpan w:val="2"/>
            <w:vAlign w:val="center"/>
          </w:tcPr>
          <w:p w:rsidR="00D91FF6" w:rsidRPr="007C0DB8" w:rsidRDefault="00D91FF6" w:rsidP="007C0DB8">
            <w:pPr>
              <w:pStyle w:val="1"/>
              <w:rPr>
                <w:b/>
                <w:color w:val="auto"/>
                <w:sz w:val="20"/>
                <w:szCs w:val="20"/>
              </w:rPr>
            </w:pPr>
            <w:r w:rsidRPr="007C0DB8">
              <w:rPr>
                <w:rStyle w:val="11pt0pt"/>
                <w:rFonts w:eastAsiaTheme="minorEastAsia"/>
                <w:b w:val="0"/>
                <w:sz w:val="20"/>
                <w:szCs w:val="20"/>
              </w:rPr>
              <w:t>Режим работы группы</w:t>
            </w:r>
          </w:p>
        </w:tc>
        <w:tc>
          <w:tcPr>
            <w:tcW w:w="2037" w:type="dxa"/>
            <w:vAlign w:val="center"/>
          </w:tcPr>
          <w:p w:rsidR="00D91FF6" w:rsidRPr="007C0DB8" w:rsidRDefault="00D91FF6" w:rsidP="007C0DB8">
            <w:pPr>
              <w:spacing w:after="0" w:line="240" w:lineRule="auto"/>
              <w:ind w:left="-108" w:right="-95"/>
              <w:jc w:val="center"/>
              <w:rPr>
                <w:rFonts w:ascii="Times New Roman" w:hAnsi="Times New Roman" w:cs="Times New Roman"/>
                <w:i/>
                <w:iCs/>
                <w:sz w:val="20"/>
                <w:szCs w:val="20"/>
              </w:rPr>
            </w:pPr>
            <w:r w:rsidRPr="007C0DB8">
              <w:rPr>
                <w:rFonts w:ascii="Times New Roman" w:hAnsi="Times New Roman" w:cs="Times New Roman"/>
                <w:i/>
                <w:iCs/>
                <w:sz w:val="20"/>
                <w:szCs w:val="20"/>
              </w:rPr>
              <w:t>12 часов</w:t>
            </w:r>
          </w:p>
        </w:tc>
      </w:tr>
      <w:tr w:rsidR="00D43089" w:rsidRPr="007C0DB8" w:rsidTr="00F6159A">
        <w:trPr>
          <w:cantSplit/>
          <w:trHeight w:val="85"/>
        </w:trPr>
        <w:tc>
          <w:tcPr>
            <w:tcW w:w="10117" w:type="dxa"/>
            <w:gridSpan w:val="3"/>
            <w:vAlign w:val="center"/>
          </w:tcPr>
          <w:p w:rsidR="00D43089" w:rsidRPr="007C0DB8" w:rsidRDefault="00D43089" w:rsidP="007C0DB8">
            <w:pPr>
              <w:spacing w:after="0" w:line="240" w:lineRule="auto"/>
              <w:jc w:val="center"/>
              <w:rPr>
                <w:rFonts w:ascii="Times New Roman" w:hAnsi="Times New Roman" w:cs="Times New Roman"/>
                <w:b/>
                <w:iCs/>
                <w:sz w:val="20"/>
                <w:szCs w:val="20"/>
              </w:rPr>
            </w:pPr>
            <w:r w:rsidRPr="007C0DB8">
              <w:rPr>
                <w:rFonts w:ascii="Times New Roman" w:hAnsi="Times New Roman" w:cs="Times New Roman"/>
                <w:b/>
                <w:iCs/>
                <w:sz w:val="20"/>
                <w:szCs w:val="20"/>
              </w:rPr>
              <w:t>Рекомендуемый режим дома</w:t>
            </w:r>
          </w:p>
        </w:tc>
      </w:tr>
      <w:tr w:rsidR="00E96266" w:rsidRPr="007C0DB8" w:rsidTr="00BC6BDC">
        <w:trPr>
          <w:cantSplit/>
        </w:trPr>
        <w:tc>
          <w:tcPr>
            <w:tcW w:w="8080" w:type="dxa"/>
            <w:gridSpan w:val="2"/>
          </w:tcPr>
          <w:p w:rsidR="00E96266" w:rsidRPr="007C0DB8" w:rsidRDefault="00E96266" w:rsidP="007C0DB8">
            <w:pPr>
              <w:pStyle w:val="TableParagraph"/>
              <w:ind w:left="0"/>
              <w:rPr>
                <w:sz w:val="20"/>
                <w:szCs w:val="20"/>
              </w:rPr>
            </w:pPr>
            <w:r w:rsidRPr="007C0DB8">
              <w:rPr>
                <w:sz w:val="20"/>
                <w:szCs w:val="20"/>
              </w:rPr>
              <w:t>Прогулка, подготовка к ужину, ужин</w:t>
            </w:r>
          </w:p>
        </w:tc>
        <w:tc>
          <w:tcPr>
            <w:tcW w:w="2037" w:type="dxa"/>
            <w:vAlign w:val="center"/>
          </w:tcPr>
          <w:p w:rsidR="00E96266" w:rsidRPr="007C0DB8" w:rsidRDefault="00E96266" w:rsidP="007C0DB8">
            <w:pPr>
              <w:pStyle w:val="TableParagraph"/>
              <w:ind w:left="0"/>
              <w:jc w:val="center"/>
              <w:rPr>
                <w:sz w:val="20"/>
                <w:szCs w:val="20"/>
              </w:rPr>
            </w:pPr>
            <w:r w:rsidRPr="007C0DB8">
              <w:rPr>
                <w:sz w:val="20"/>
                <w:szCs w:val="20"/>
              </w:rPr>
              <w:t>19.00 - 20.00</w:t>
            </w:r>
          </w:p>
        </w:tc>
      </w:tr>
      <w:tr w:rsidR="00E96266" w:rsidRPr="007C0DB8" w:rsidTr="00BC6BDC">
        <w:trPr>
          <w:cantSplit/>
        </w:trPr>
        <w:tc>
          <w:tcPr>
            <w:tcW w:w="8080" w:type="dxa"/>
            <w:gridSpan w:val="2"/>
          </w:tcPr>
          <w:p w:rsidR="00E96266" w:rsidRPr="007C0DB8" w:rsidRDefault="00E96266" w:rsidP="007C0DB8">
            <w:pPr>
              <w:pStyle w:val="TableParagraph"/>
              <w:ind w:left="0"/>
              <w:rPr>
                <w:sz w:val="20"/>
                <w:szCs w:val="20"/>
              </w:rPr>
            </w:pPr>
            <w:r w:rsidRPr="007C0DB8">
              <w:rPr>
                <w:sz w:val="20"/>
                <w:szCs w:val="20"/>
              </w:rPr>
              <w:t>Спокойные игры, гигиенические процедуры, подготовка ко сну</w:t>
            </w:r>
          </w:p>
        </w:tc>
        <w:tc>
          <w:tcPr>
            <w:tcW w:w="2037" w:type="dxa"/>
            <w:vAlign w:val="center"/>
          </w:tcPr>
          <w:p w:rsidR="00E96266" w:rsidRPr="007C0DB8" w:rsidRDefault="00E96266" w:rsidP="007C0DB8">
            <w:pPr>
              <w:pStyle w:val="TableParagraph"/>
              <w:ind w:left="0"/>
              <w:jc w:val="center"/>
              <w:rPr>
                <w:sz w:val="20"/>
                <w:szCs w:val="20"/>
              </w:rPr>
            </w:pPr>
            <w:r w:rsidRPr="007C0DB8">
              <w:rPr>
                <w:sz w:val="20"/>
                <w:szCs w:val="20"/>
              </w:rPr>
              <w:t>20.00 - 20.30</w:t>
            </w:r>
          </w:p>
        </w:tc>
      </w:tr>
      <w:tr w:rsidR="00E96266" w:rsidRPr="007C0DB8" w:rsidTr="00BC6BDC">
        <w:trPr>
          <w:cantSplit/>
        </w:trPr>
        <w:tc>
          <w:tcPr>
            <w:tcW w:w="8080" w:type="dxa"/>
            <w:gridSpan w:val="2"/>
          </w:tcPr>
          <w:p w:rsidR="00E96266" w:rsidRPr="007C0DB8" w:rsidRDefault="00E96266" w:rsidP="007C0DB8">
            <w:pPr>
              <w:pStyle w:val="TableParagraph"/>
              <w:ind w:left="0"/>
              <w:rPr>
                <w:sz w:val="20"/>
                <w:szCs w:val="20"/>
              </w:rPr>
            </w:pPr>
            <w:r w:rsidRPr="007C0DB8">
              <w:rPr>
                <w:sz w:val="20"/>
                <w:szCs w:val="20"/>
              </w:rPr>
              <w:t>Ночной сон</w:t>
            </w:r>
          </w:p>
        </w:tc>
        <w:tc>
          <w:tcPr>
            <w:tcW w:w="2037" w:type="dxa"/>
            <w:vAlign w:val="center"/>
          </w:tcPr>
          <w:p w:rsidR="00E96266" w:rsidRPr="007C0DB8" w:rsidRDefault="00E96266" w:rsidP="007C0DB8">
            <w:pPr>
              <w:pStyle w:val="TableParagraph"/>
              <w:ind w:left="0"/>
              <w:jc w:val="center"/>
              <w:rPr>
                <w:sz w:val="20"/>
                <w:szCs w:val="20"/>
              </w:rPr>
            </w:pPr>
            <w:r w:rsidRPr="007C0DB8">
              <w:rPr>
                <w:sz w:val="20"/>
                <w:szCs w:val="20"/>
              </w:rPr>
              <w:t>20.30 - 6.00</w:t>
            </w:r>
          </w:p>
          <w:p w:rsidR="00E96266" w:rsidRPr="007C0DB8" w:rsidRDefault="00E96266" w:rsidP="007C0DB8">
            <w:pPr>
              <w:pStyle w:val="TableParagraph"/>
              <w:ind w:left="0"/>
              <w:jc w:val="center"/>
              <w:rPr>
                <w:sz w:val="20"/>
                <w:szCs w:val="20"/>
              </w:rPr>
            </w:pPr>
            <w:r w:rsidRPr="007C0DB8">
              <w:rPr>
                <w:sz w:val="20"/>
                <w:szCs w:val="20"/>
              </w:rPr>
              <w:t>(09:30)</w:t>
            </w:r>
          </w:p>
        </w:tc>
      </w:tr>
    </w:tbl>
    <w:p w:rsidR="00E96266" w:rsidRPr="00E96266" w:rsidRDefault="00423232" w:rsidP="007C0DB8">
      <w:pPr>
        <w:pStyle w:val="1"/>
        <w:jc w:val="center"/>
      </w:pPr>
      <w:r w:rsidRPr="00423232">
        <w:rPr>
          <w:b/>
          <w:i w:val="0"/>
          <w:color w:val="auto"/>
        </w:rPr>
        <w:t xml:space="preserve">Примерный режим дня воспитанников в </w:t>
      </w:r>
      <w:r>
        <w:rPr>
          <w:b/>
          <w:i w:val="0"/>
          <w:color w:val="auto"/>
        </w:rPr>
        <w:t>тепл</w:t>
      </w:r>
      <w:r w:rsidRPr="00423232">
        <w:rPr>
          <w:b/>
          <w:i w:val="0"/>
          <w:color w:val="auto"/>
        </w:rPr>
        <w:t>ый период года</w:t>
      </w:r>
    </w:p>
    <w:tbl>
      <w:tblPr>
        <w:tblW w:w="10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7906"/>
        <w:gridCol w:w="1845"/>
      </w:tblGrid>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w:t>
            </w:r>
          </w:p>
        </w:tc>
        <w:tc>
          <w:tcPr>
            <w:tcW w:w="7906"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Режимные моменты</w:t>
            </w:r>
          </w:p>
        </w:tc>
        <w:tc>
          <w:tcPr>
            <w:tcW w:w="1843" w:type="dxa"/>
            <w:vAlign w:val="center"/>
          </w:tcPr>
          <w:p w:rsidR="00E96266" w:rsidRPr="007C0DB8" w:rsidRDefault="00E96266" w:rsidP="00E90A67">
            <w:pPr>
              <w:spacing w:after="0" w:line="276" w:lineRule="auto"/>
              <w:ind w:left="-113" w:right="-108"/>
              <w:jc w:val="center"/>
              <w:rPr>
                <w:rFonts w:ascii="Times New Roman" w:hAnsi="Times New Roman" w:cs="Times New Roman"/>
                <w:sz w:val="20"/>
                <w:szCs w:val="20"/>
              </w:rPr>
            </w:pPr>
            <w:r w:rsidRPr="007C0DB8">
              <w:rPr>
                <w:rFonts w:ascii="Times New Roman" w:hAnsi="Times New Roman" w:cs="Times New Roman"/>
                <w:sz w:val="20"/>
                <w:szCs w:val="20"/>
              </w:rPr>
              <w:t>2 младшая гр.</w:t>
            </w:r>
          </w:p>
        </w:tc>
      </w:tr>
      <w:tr w:rsidR="00D43089" w:rsidRPr="007C0DB8" w:rsidTr="00D43089">
        <w:tc>
          <w:tcPr>
            <w:tcW w:w="10209" w:type="dxa"/>
            <w:gridSpan w:val="3"/>
            <w:vAlign w:val="center"/>
          </w:tcPr>
          <w:p w:rsidR="00D43089" w:rsidRPr="007C0DB8" w:rsidRDefault="00D43089" w:rsidP="007C0DB8">
            <w:pPr>
              <w:spacing w:after="0" w:line="276" w:lineRule="auto"/>
              <w:ind w:right="-108"/>
              <w:jc w:val="center"/>
              <w:rPr>
                <w:rFonts w:ascii="Times New Roman" w:hAnsi="Times New Roman" w:cs="Times New Roman"/>
                <w:sz w:val="20"/>
                <w:szCs w:val="20"/>
              </w:rPr>
            </w:pPr>
            <w:r w:rsidRPr="007C0DB8">
              <w:rPr>
                <w:rFonts w:ascii="Times New Roman" w:hAnsi="Times New Roman" w:cs="Times New Roman"/>
                <w:b/>
                <w:sz w:val="20"/>
                <w:szCs w:val="20"/>
              </w:rPr>
              <w:t>В дошкольном учреждении</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1</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Прием, осмотр, игры, индивидуальная, подгрупповая работа с детьми</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06:00-07:00</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2</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Утренняя прогулка, гимнастика на воздухе, возвращение с прогулки</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07:00-08:10</w:t>
            </w:r>
          </w:p>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(5-6 м.) (1 ч. 10 м.)</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3</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завтраку, завтрак</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08:10-08:50</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4</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Игры, самостоятельная деятельность</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08:50-10:00</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5</w:t>
            </w:r>
          </w:p>
        </w:tc>
        <w:tc>
          <w:tcPr>
            <w:tcW w:w="7906" w:type="dxa"/>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Второй завтрак</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10:10</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6</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10:10-11:20</w:t>
            </w:r>
          </w:p>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 ч. 10 м.)</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7</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обеду, обед</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11:20-11:45</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ко сну</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11:45-12:00</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8</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Дневной сон</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12:00-15:00 (3 ч.)</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9</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Постепенный подъем, воздушные процедуры, гимнастика после сна</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15:00-15:30</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10</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полднику, полдник, самостоятельная деятельность, игры</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15:30-16:00</w:t>
            </w:r>
          </w:p>
        </w:tc>
      </w:tr>
      <w:tr w:rsidR="00E96266" w:rsidRPr="007C0DB8" w:rsidTr="00D43089">
        <w:tc>
          <w:tcPr>
            <w:tcW w:w="458" w:type="dxa"/>
            <w:vAlign w:val="center"/>
          </w:tcPr>
          <w:p w:rsidR="00E96266" w:rsidRPr="007C0DB8" w:rsidRDefault="00E96266" w:rsidP="007C0DB8">
            <w:pPr>
              <w:spacing w:after="0" w:line="276" w:lineRule="auto"/>
              <w:jc w:val="center"/>
              <w:rPr>
                <w:rFonts w:ascii="Times New Roman" w:hAnsi="Times New Roman" w:cs="Times New Roman"/>
                <w:sz w:val="20"/>
                <w:szCs w:val="20"/>
              </w:rPr>
            </w:pPr>
            <w:r w:rsidRPr="007C0DB8">
              <w:rPr>
                <w:rFonts w:ascii="Times New Roman" w:hAnsi="Times New Roman" w:cs="Times New Roman"/>
                <w:sz w:val="20"/>
                <w:szCs w:val="20"/>
              </w:rPr>
              <w:t>11</w:t>
            </w:r>
          </w:p>
        </w:tc>
        <w:tc>
          <w:tcPr>
            <w:tcW w:w="7906" w:type="dxa"/>
            <w:vAlign w:val="center"/>
          </w:tcPr>
          <w:p w:rsidR="00E96266" w:rsidRPr="007C0DB8" w:rsidRDefault="00E96266" w:rsidP="007C0DB8">
            <w:pPr>
              <w:spacing w:after="0" w:line="276" w:lineRule="auto"/>
              <w:jc w:val="both"/>
              <w:rPr>
                <w:rFonts w:ascii="Times New Roman" w:hAnsi="Times New Roman" w:cs="Times New Roman"/>
                <w:sz w:val="20"/>
                <w:szCs w:val="20"/>
              </w:rPr>
            </w:pPr>
            <w:r w:rsidRPr="007C0DB8">
              <w:rPr>
                <w:rFonts w:ascii="Times New Roman" w:hAnsi="Times New Roman" w:cs="Times New Roman"/>
                <w:sz w:val="20"/>
                <w:szCs w:val="20"/>
              </w:rPr>
              <w:t>Подготовка к прогулке, прогулка</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sz w:val="20"/>
                <w:szCs w:val="20"/>
              </w:rPr>
            </w:pPr>
            <w:r w:rsidRPr="007C0DB8">
              <w:rPr>
                <w:rFonts w:ascii="Times New Roman" w:hAnsi="Times New Roman" w:cs="Times New Roman"/>
                <w:sz w:val="20"/>
                <w:szCs w:val="20"/>
              </w:rPr>
              <w:t>16:00-18:00 (2 ч.)</w:t>
            </w:r>
          </w:p>
        </w:tc>
      </w:tr>
      <w:tr w:rsidR="00E96266" w:rsidRPr="007C0DB8" w:rsidTr="00D43089">
        <w:tc>
          <w:tcPr>
            <w:tcW w:w="8364" w:type="dxa"/>
            <w:gridSpan w:val="2"/>
            <w:vAlign w:val="center"/>
          </w:tcPr>
          <w:p w:rsidR="00E96266" w:rsidRPr="007C0DB8" w:rsidRDefault="00E96266" w:rsidP="007C0DB8">
            <w:pPr>
              <w:spacing w:after="0" w:line="276" w:lineRule="auto"/>
              <w:jc w:val="right"/>
              <w:rPr>
                <w:rFonts w:ascii="Times New Roman" w:hAnsi="Times New Roman" w:cs="Times New Roman"/>
                <w:i/>
                <w:sz w:val="20"/>
                <w:szCs w:val="20"/>
              </w:rPr>
            </w:pPr>
            <w:r w:rsidRPr="007C0DB8">
              <w:rPr>
                <w:rFonts w:ascii="Times New Roman" w:hAnsi="Times New Roman" w:cs="Times New Roman"/>
                <w:i/>
                <w:sz w:val="20"/>
                <w:szCs w:val="20"/>
              </w:rPr>
              <w:t>Общее время прогулки</w:t>
            </w:r>
          </w:p>
        </w:tc>
        <w:tc>
          <w:tcPr>
            <w:tcW w:w="1843" w:type="dxa"/>
            <w:vAlign w:val="center"/>
          </w:tcPr>
          <w:p w:rsidR="00E96266" w:rsidRPr="007C0DB8" w:rsidRDefault="00E96266" w:rsidP="007C0DB8">
            <w:pPr>
              <w:spacing w:after="0" w:line="276" w:lineRule="auto"/>
              <w:ind w:left="-107" w:right="-112"/>
              <w:jc w:val="center"/>
              <w:rPr>
                <w:rFonts w:ascii="Times New Roman" w:hAnsi="Times New Roman" w:cs="Times New Roman"/>
                <w:i/>
                <w:iCs/>
                <w:sz w:val="20"/>
                <w:szCs w:val="20"/>
              </w:rPr>
            </w:pPr>
            <w:r w:rsidRPr="007C0DB8">
              <w:rPr>
                <w:rFonts w:ascii="Times New Roman" w:hAnsi="Times New Roman" w:cs="Times New Roman"/>
                <w:i/>
                <w:iCs/>
                <w:sz w:val="20"/>
                <w:szCs w:val="20"/>
              </w:rPr>
              <w:t>4 ч. 20 минут</w:t>
            </w:r>
          </w:p>
        </w:tc>
      </w:tr>
      <w:tr w:rsidR="00D91FF6" w:rsidRPr="007C0DB8" w:rsidTr="00D43089">
        <w:tc>
          <w:tcPr>
            <w:tcW w:w="8364" w:type="dxa"/>
            <w:gridSpan w:val="2"/>
            <w:vAlign w:val="center"/>
          </w:tcPr>
          <w:p w:rsidR="00D91FF6" w:rsidRPr="007C0DB8" w:rsidRDefault="00D91FF6" w:rsidP="007C0DB8">
            <w:pPr>
              <w:pStyle w:val="1"/>
              <w:rPr>
                <w:b/>
                <w:color w:val="auto"/>
                <w:sz w:val="20"/>
                <w:szCs w:val="20"/>
              </w:rPr>
            </w:pPr>
            <w:r w:rsidRPr="007C0DB8">
              <w:rPr>
                <w:rStyle w:val="11pt0pt"/>
                <w:rFonts w:eastAsiaTheme="minorEastAsia"/>
                <w:b w:val="0"/>
                <w:sz w:val="20"/>
                <w:szCs w:val="20"/>
              </w:rPr>
              <w:t>Режим работы группы</w:t>
            </w:r>
          </w:p>
        </w:tc>
        <w:tc>
          <w:tcPr>
            <w:tcW w:w="1843" w:type="dxa"/>
            <w:vAlign w:val="center"/>
          </w:tcPr>
          <w:p w:rsidR="00D91FF6" w:rsidRPr="007C0DB8" w:rsidRDefault="00D91FF6" w:rsidP="007C0DB8">
            <w:pPr>
              <w:spacing w:after="0" w:line="240" w:lineRule="auto"/>
              <w:ind w:left="-108" w:right="-95"/>
              <w:jc w:val="center"/>
              <w:rPr>
                <w:rFonts w:ascii="Times New Roman" w:hAnsi="Times New Roman" w:cs="Times New Roman"/>
                <w:i/>
                <w:iCs/>
                <w:sz w:val="20"/>
                <w:szCs w:val="20"/>
              </w:rPr>
            </w:pPr>
            <w:r w:rsidRPr="007C0DB8">
              <w:rPr>
                <w:rFonts w:ascii="Times New Roman" w:hAnsi="Times New Roman" w:cs="Times New Roman"/>
                <w:i/>
                <w:iCs/>
                <w:sz w:val="20"/>
                <w:szCs w:val="20"/>
              </w:rPr>
              <w:t>12 часов</w:t>
            </w:r>
          </w:p>
        </w:tc>
      </w:tr>
      <w:tr w:rsidR="00D43089" w:rsidRPr="007C0DB8" w:rsidTr="00D43089">
        <w:tc>
          <w:tcPr>
            <w:tcW w:w="10209" w:type="dxa"/>
            <w:gridSpan w:val="3"/>
            <w:vAlign w:val="center"/>
          </w:tcPr>
          <w:p w:rsidR="00D43089" w:rsidRPr="007C0DB8" w:rsidRDefault="00D43089" w:rsidP="007C0DB8">
            <w:pPr>
              <w:spacing w:after="0" w:line="276" w:lineRule="auto"/>
              <w:jc w:val="center"/>
              <w:rPr>
                <w:rFonts w:ascii="Times New Roman" w:hAnsi="Times New Roman" w:cs="Times New Roman"/>
                <w:iCs/>
                <w:sz w:val="20"/>
                <w:szCs w:val="20"/>
              </w:rPr>
            </w:pPr>
            <w:r w:rsidRPr="007C0DB8">
              <w:rPr>
                <w:rFonts w:ascii="Times New Roman" w:hAnsi="Times New Roman" w:cs="Times New Roman"/>
                <w:b/>
                <w:iCs/>
                <w:sz w:val="20"/>
                <w:szCs w:val="20"/>
              </w:rPr>
              <w:t>Рекомендуемый режим дома</w:t>
            </w:r>
          </w:p>
        </w:tc>
      </w:tr>
      <w:tr w:rsidR="00D91FF6" w:rsidRPr="007C0DB8" w:rsidTr="00D43089">
        <w:tc>
          <w:tcPr>
            <w:tcW w:w="8364" w:type="dxa"/>
            <w:gridSpan w:val="2"/>
          </w:tcPr>
          <w:p w:rsidR="00D91FF6" w:rsidRPr="007C0DB8" w:rsidRDefault="00D91FF6" w:rsidP="007C0DB8">
            <w:pPr>
              <w:pStyle w:val="TableParagraph"/>
              <w:ind w:left="0"/>
              <w:rPr>
                <w:sz w:val="20"/>
                <w:szCs w:val="20"/>
              </w:rPr>
            </w:pPr>
            <w:r w:rsidRPr="007C0DB8">
              <w:rPr>
                <w:sz w:val="20"/>
                <w:szCs w:val="20"/>
              </w:rPr>
              <w:t>Прогулка, подготовка к ужину, ужин</w:t>
            </w:r>
          </w:p>
        </w:tc>
        <w:tc>
          <w:tcPr>
            <w:tcW w:w="1843" w:type="dxa"/>
            <w:vAlign w:val="center"/>
          </w:tcPr>
          <w:p w:rsidR="00D91FF6" w:rsidRPr="007C0DB8" w:rsidRDefault="00D91FF6" w:rsidP="007C0DB8">
            <w:pPr>
              <w:pStyle w:val="TableParagraph"/>
              <w:ind w:left="0"/>
              <w:jc w:val="center"/>
              <w:rPr>
                <w:sz w:val="20"/>
                <w:szCs w:val="20"/>
              </w:rPr>
            </w:pPr>
            <w:r w:rsidRPr="007C0DB8">
              <w:rPr>
                <w:sz w:val="20"/>
                <w:szCs w:val="20"/>
              </w:rPr>
              <w:t>19.00 - 20.00</w:t>
            </w:r>
          </w:p>
        </w:tc>
      </w:tr>
      <w:tr w:rsidR="00D91FF6" w:rsidRPr="007C0DB8" w:rsidTr="00D43089">
        <w:tc>
          <w:tcPr>
            <w:tcW w:w="8364" w:type="dxa"/>
            <w:gridSpan w:val="2"/>
          </w:tcPr>
          <w:p w:rsidR="00D91FF6" w:rsidRPr="007C0DB8" w:rsidRDefault="00D91FF6" w:rsidP="007C0DB8">
            <w:pPr>
              <w:pStyle w:val="TableParagraph"/>
              <w:ind w:left="0"/>
              <w:rPr>
                <w:sz w:val="20"/>
                <w:szCs w:val="20"/>
              </w:rPr>
            </w:pPr>
            <w:r w:rsidRPr="007C0DB8">
              <w:rPr>
                <w:sz w:val="20"/>
                <w:szCs w:val="20"/>
              </w:rPr>
              <w:t>Спокойные игры, гигиенические процедуры, подготовка ко сну</w:t>
            </w:r>
          </w:p>
        </w:tc>
        <w:tc>
          <w:tcPr>
            <w:tcW w:w="1843" w:type="dxa"/>
            <w:vAlign w:val="center"/>
          </w:tcPr>
          <w:p w:rsidR="00D91FF6" w:rsidRPr="007C0DB8" w:rsidRDefault="00D91FF6" w:rsidP="007C0DB8">
            <w:pPr>
              <w:pStyle w:val="TableParagraph"/>
              <w:ind w:left="0"/>
              <w:jc w:val="center"/>
              <w:rPr>
                <w:sz w:val="20"/>
                <w:szCs w:val="20"/>
              </w:rPr>
            </w:pPr>
            <w:r w:rsidRPr="007C0DB8">
              <w:rPr>
                <w:sz w:val="20"/>
                <w:szCs w:val="20"/>
              </w:rPr>
              <w:t>20.00 - 20.30</w:t>
            </w:r>
          </w:p>
        </w:tc>
      </w:tr>
      <w:tr w:rsidR="00D91FF6" w:rsidRPr="007C0DB8" w:rsidTr="00D43089">
        <w:tc>
          <w:tcPr>
            <w:tcW w:w="8364" w:type="dxa"/>
            <w:gridSpan w:val="2"/>
          </w:tcPr>
          <w:p w:rsidR="00D91FF6" w:rsidRPr="007C0DB8" w:rsidRDefault="00D91FF6" w:rsidP="007C0DB8">
            <w:pPr>
              <w:pStyle w:val="TableParagraph"/>
              <w:ind w:left="0"/>
              <w:rPr>
                <w:sz w:val="20"/>
                <w:szCs w:val="20"/>
              </w:rPr>
            </w:pPr>
            <w:r w:rsidRPr="007C0DB8">
              <w:rPr>
                <w:sz w:val="20"/>
                <w:szCs w:val="20"/>
              </w:rPr>
              <w:t>Ночной сон</w:t>
            </w:r>
          </w:p>
        </w:tc>
        <w:tc>
          <w:tcPr>
            <w:tcW w:w="1843" w:type="dxa"/>
            <w:vAlign w:val="center"/>
          </w:tcPr>
          <w:p w:rsidR="00D91FF6" w:rsidRPr="007C0DB8" w:rsidRDefault="00D91FF6" w:rsidP="00E90A67">
            <w:pPr>
              <w:pStyle w:val="TableParagraph"/>
              <w:ind w:left="0"/>
              <w:jc w:val="center"/>
              <w:rPr>
                <w:sz w:val="20"/>
                <w:szCs w:val="20"/>
              </w:rPr>
            </w:pPr>
            <w:r w:rsidRPr="007C0DB8">
              <w:rPr>
                <w:sz w:val="20"/>
                <w:szCs w:val="20"/>
              </w:rPr>
              <w:t>20.30 - 6.00</w:t>
            </w:r>
            <w:r w:rsidR="00E90A67">
              <w:rPr>
                <w:sz w:val="20"/>
                <w:szCs w:val="20"/>
              </w:rPr>
              <w:t xml:space="preserve"> </w:t>
            </w:r>
            <w:r w:rsidRPr="007C0DB8">
              <w:rPr>
                <w:sz w:val="20"/>
                <w:szCs w:val="20"/>
              </w:rPr>
              <w:t>(7.00)</w:t>
            </w:r>
          </w:p>
        </w:tc>
      </w:tr>
    </w:tbl>
    <w:p w:rsidR="00293D0F" w:rsidRPr="00293D0F" w:rsidRDefault="00A173F7" w:rsidP="007C0DB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3.7. </w:t>
      </w:r>
      <w:r w:rsidR="00293D0F" w:rsidRPr="00293D0F">
        <w:rPr>
          <w:rFonts w:ascii="Times New Roman" w:hAnsi="Times New Roman" w:cs="Times New Roman"/>
          <w:b/>
          <w:bCs/>
          <w:sz w:val="24"/>
          <w:szCs w:val="24"/>
        </w:rPr>
        <w:t>Календарный учебный график</w:t>
      </w:r>
    </w:p>
    <w:tbl>
      <w:tblPr>
        <w:tblStyle w:val="TableNormal"/>
        <w:tblW w:w="100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2"/>
        <w:gridCol w:w="5244"/>
      </w:tblGrid>
      <w:tr w:rsidR="000F2D1C" w:rsidRPr="005D03C9" w:rsidTr="00BC6BDC">
        <w:trPr>
          <w:trHeight w:val="106"/>
        </w:trPr>
        <w:tc>
          <w:tcPr>
            <w:tcW w:w="4852" w:type="dxa"/>
            <w:tcBorders>
              <w:right w:val="single" w:sz="4" w:space="0" w:color="auto"/>
            </w:tcBorders>
            <w:vAlign w:val="center"/>
          </w:tcPr>
          <w:p w:rsidR="000F2D1C" w:rsidRPr="005D03C9" w:rsidRDefault="000F2D1C" w:rsidP="007C0DB8">
            <w:pPr>
              <w:pStyle w:val="TableParagraph"/>
              <w:ind w:left="33" w:right="130"/>
              <w:rPr>
                <w:sz w:val="20"/>
                <w:szCs w:val="20"/>
              </w:rPr>
            </w:pPr>
            <w:r w:rsidRPr="005D03C9">
              <w:rPr>
                <w:sz w:val="20"/>
                <w:szCs w:val="20"/>
              </w:rPr>
              <w:t>Время работы</w:t>
            </w:r>
            <w:r w:rsidRPr="005D03C9">
              <w:rPr>
                <w:sz w:val="20"/>
                <w:szCs w:val="20"/>
                <w:lang w:val="ru-RU"/>
              </w:rPr>
              <w:t xml:space="preserve"> </w:t>
            </w:r>
            <w:r w:rsidRPr="005D03C9">
              <w:rPr>
                <w:sz w:val="20"/>
                <w:szCs w:val="20"/>
              </w:rPr>
              <w:t>возрастных групп</w:t>
            </w:r>
          </w:p>
        </w:tc>
        <w:tc>
          <w:tcPr>
            <w:tcW w:w="5244" w:type="dxa"/>
            <w:tcBorders>
              <w:left w:val="single" w:sz="4" w:space="0" w:color="auto"/>
              <w:right w:val="single" w:sz="4" w:space="0" w:color="auto"/>
            </w:tcBorders>
            <w:vAlign w:val="center"/>
          </w:tcPr>
          <w:p w:rsidR="000F2D1C" w:rsidRPr="005D03C9" w:rsidRDefault="000F2D1C" w:rsidP="007C0DB8">
            <w:pPr>
              <w:ind w:left="33"/>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12 часов в день</w:t>
            </w:r>
            <w:r>
              <w:rPr>
                <w:rFonts w:ascii="Times New Roman" w:hAnsi="Times New Roman" w:cs="Times New Roman"/>
                <w:sz w:val="20"/>
                <w:szCs w:val="20"/>
                <w:lang w:val="ru-RU"/>
              </w:rPr>
              <w:t xml:space="preserve"> </w:t>
            </w:r>
            <w:r w:rsidRPr="005D03C9">
              <w:rPr>
                <w:rFonts w:ascii="Times New Roman" w:hAnsi="Times New Roman" w:cs="Times New Roman"/>
                <w:sz w:val="20"/>
                <w:szCs w:val="20"/>
                <w:lang w:val="ru-RU"/>
              </w:rPr>
              <w:t>(с 6.00 до 18.00 часов)</w:t>
            </w:r>
          </w:p>
        </w:tc>
      </w:tr>
      <w:tr w:rsidR="000F2D1C" w:rsidRPr="005D03C9" w:rsidTr="00BC6BDC">
        <w:trPr>
          <w:trHeight w:val="199"/>
        </w:trPr>
        <w:tc>
          <w:tcPr>
            <w:tcW w:w="4852" w:type="dxa"/>
            <w:tcBorders>
              <w:right w:val="single" w:sz="4" w:space="0" w:color="auto"/>
            </w:tcBorders>
          </w:tcPr>
          <w:p w:rsidR="000F2D1C" w:rsidRPr="005D03C9" w:rsidRDefault="000F2D1C" w:rsidP="007C0DB8">
            <w:pPr>
              <w:pStyle w:val="TableParagraph"/>
              <w:ind w:left="33" w:right="130"/>
              <w:rPr>
                <w:sz w:val="20"/>
                <w:szCs w:val="20"/>
              </w:rPr>
            </w:pPr>
            <w:r w:rsidRPr="005D03C9">
              <w:rPr>
                <w:sz w:val="20"/>
                <w:szCs w:val="20"/>
              </w:rPr>
              <w:t>Продолжительность</w:t>
            </w:r>
            <w:r>
              <w:rPr>
                <w:sz w:val="20"/>
                <w:szCs w:val="20"/>
                <w:lang w:val="ru-RU"/>
              </w:rPr>
              <w:t xml:space="preserve"> </w:t>
            </w:r>
            <w:r w:rsidRPr="005D03C9">
              <w:rPr>
                <w:sz w:val="20"/>
                <w:szCs w:val="20"/>
              </w:rPr>
              <w:t>учебной недели</w:t>
            </w:r>
          </w:p>
        </w:tc>
        <w:tc>
          <w:tcPr>
            <w:tcW w:w="5244" w:type="dxa"/>
            <w:tcBorders>
              <w:left w:val="single" w:sz="4" w:space="0" w:color="auto"/>
              <w:right w:val="single" w:sz="4" w:space="0" w:color="auto"/>
            </w:tcBorders>
          </w:tcPr>
          <w:p w:rsidR="000F2D1C" w:rsidRPr="005D03C9" w:rsidRDefault="000F2D1C" w:rsidP="00D43089">
            <w:pPr>
              <w:pStyle w:val="TableParagraph"/>
              <w:ind w:left="33"/>
              <w:jc w:val="center"/>
              <w:rPr>
                <w:sz w:val="20"/>
                <w:szCs w:val="20"/>
                <w:lang w:val="ru-RU"/>
              </w:rPr>
            </w:pPr>
            <w:r w:rsidRPr="005D03C9">
              <w:rPr>
                <w:sz w:val="20"/>
                <w:szCs w:val="20"/>
                <w:lang w:val="ru-RU"/>
              </w:rPr>
              <w:t>5 дней (с понедельника по пятницу)</w:t>
            </w:r>
          </w:p>
        </w:tc>
      </w:tr>
      <w:tr w:rsidR="000F2D1C" w:rsidRPr="005D03C9" w:rsidTr="00BC6BDC">
        <w:trPr>
          <w:trHeight w:val="64"/>
        </w:trPr>
        <w:tc>
          <w:tcPr>
            <w:tcW w:w="4852" w:type="dxa"/>
            <w:tcBorders>
              <w:right w:val="single" w:sz="4" w:space="0" w:color="auto"/>
            </w:tcBorders>
          </w:tcPr>
          <w:p w:rsidR="000F2D1C" w:rsidRPr="005D03C9" w:rsidRDefault="000F2D1C" w:rsidP="007C0DB8">
            <w:pPr>
              <w:pStyle w:val="TableParagraph"/>
              <w:ind w:left="33" w:right="130"/>
              <w:rPr>
                <w:sz w:val="20"/>
                <w:szCs w:val="20"/>
              </w:rPr>
            </w:pPr>
            <w:r w:rsidRPr="005D03C9">
              <w:rPr>
                <w:sz w:val="20"/>
                <w:szCs w:val="20"/>
              </w:rPr>
              <w:t>Нерабочие дни</w:t>
            </w:r>
          </w:p>
        </w:tc>
        <w:tc>
          <w:tcPr>
            <w:tcW w:w="5244" w:type="dxa"/>
            <w:tcBorders>
              <w:left w:val="single" w:sz="4" w:space="0" w:color="auto"/>
              <w:right w:val="single" w:sz="4" w:space="0" w:color="auto"/>
            </w:tcBorders>
          </w:tcPr>
          <w:p w:rsidR="000F2D1C" w:rsidRPr="005D03C9" w:rsidRDefault="000F2D1C" w:rsidP="00D43089">
            <w:pPr>
              <w:pStyle w:val="TableParagraph"/>
              <w:ind w:left="33" w:right="132"/>
              <w:jc w:val="center"/>
              <w:rPr>
                <w:sz w:val="20"/>
                <w:szCs w:val="20"/>
                <w:lang w:val="ru-RU"/>
              </w:rPr>
            </w:pPr>
            <w:r w:rsidRPr="005D03C9">
              <w:rPr>
                <w:sz w:val="20"/>
                <w:szCs w:val="20"/>
                <w:lang w:val="ru-RU"/>
              </w:rPr>
              <w:t>Суббота, воскресенье, праздничные дни в соответствии с производственным календарем</w:t>
            </w:r>
          </w:p>
        </w:tc>
      </w:tr>
      <w:tr w:rsidR="000F2D1C" w:rsidRPr="005D03C9" w:rsidTr="00BC6BDC">
        <w:trPr>
          <w:trHeight w:val="56"/>
        </w:trPr>
        <w:tc>
          <w:tcPr>
            <w:tcW w:w="10096" w:type="dxa"/>
            <w:gridSpan w:val="2"/>
            <w:tcBorders>
              <w:right w:val="single" w:sz="4" w:space="0" w:color="auto"/>
            </w:tcBorders>
          </w:tcPr>
          <w:p w:rsidR="000F2D1C" w:rsidRPr="005D03C9" w:rsidRDefault="000F2D1C" w:rsidP="007C0DB8">
            <w:pPr>
              <w:pStyle w:val="TableParagraph"/>
              <w:ind w:left="33" w:right="130"/>
              <w:jc w:val="center"/>
              <w:rPr>
                <w:b/>
                <w:sz w:val="20"/>
                <w:szCs w:val="20"/>
              </w:rPr>
            </w:pPr>
            <w:r w:rsidRPr="005D03C9">
              <w:rPr>
                <w:b/>
                <w:sz w:val="20"/>
                <w:szCs w:val="20"/>
              </w:rPr>
              <w:t>Продолжительность учебного года</w:t>
            </w:r>
          </w:p>
        </w:tc>
      </w:tr>
      <w:tr w:rsidR="000F2D1C" w:rsidRPr="005D03C9" w:rsidTr="00BC6BDC">
        <w:trPr>
          <w:trHeight w:val="64"/>
        </w:trPr>
        <w:tc>
          <w:tcPr>
            <w:tcW w:w="4852" w:type="dxa"/>
            <w:tcBorders>
              <w:right w:val="single" w:sz="4" w:space="0" w:color="auto"/>
            </w:tcBorders>
          </w:tcPr>
          <w:p w:rsidR="000F2D1C" w:rsidRPr="005D03C9" w:rsidRDefault="000F2D1C" w:rsidP="007C0DB8">
            <w:pPr>
              <w:pStyle w:val="TableParagraph"/>
              <w:ind w:left="33" w:right="130"/>
              <w:rPr>
                <w:sz w:val="20"/>
                <w:szCs w:val="20"/>
              </w:rPr>
            </w:pPr>
            <w:r w:rsidRPr="005D03C9">
              <w:rPr>
                <w:sz w:val="20"/>
                <w:szCs w:val="20"/>
              </w:rPr>
              <w:t>Учебный год</w:t>
            </w:r>
          </w:p>
        </w:tc>
        <w:tc>
          <w:tcPr>
            <w:tcW w:w="5244" w:type="dxa"/>
            <w:tcBorders>
              <w:left w:val="single" w:sz="4" w:space="0" w:color="auto"/>
              <w:right w:val="single" w:sz="4" w:space="0" w:color="auto"/>
            </w:tcBorders>
          </w:tcPr>
          <w:p w:rsidR="000F2D1C" w:rsidRPr="005D03C9" w:rsidRDefault="000F2D1C" w:rsidP="007C0DB8">
            <w:pPr>
              <w:pStyle w:val="TableParagraph"/>
              <w:ind w:left="33"/>
              <w:rPr>
                <w:sz w:val="20"/>
                <w:szCs w:val="20"/>
              </w:rPr>
            </w:pPr>
            <w:r w:rsidRPr="005D03C9">
              <w:rPr>
                <w:sz w:val="20"/>
                <w:szCs w:val="20"/>
              </w:rPr>
              <w:t>с 01.09. по 31.05.( 36 недель)</w:t>
            </w:r>
          </w:p>
        </w:tc>
      </w:tr>
      <w:tr w:rsidR="000F2D1C" w:rsidRPr="005D03C9" w:rsidTr="00BC6BDC">
        <w:trPr>
          <w:trHeight w:val="64"/>
        </w:trPr>
        <w:tc>
          <w:tcPr>
            <w:tcW w:w="4852" w:type="dxa"/>
            <w:tcBorders>
              <w:right w:val="single" w:sz="4" w:space="0" w:color="auto"/>
            </w:tcBorders>
          </w:tcPr>
          <w:p w:rsidR="000F2D1C" w:rsidRPr="005D03C9" w:rsidRDefault="000F2D1C" w:rsidP="007C0DB8">
            <w:pPr>
              <w:pStyle w:val="TableParagraph"/>
              <w:ind w:left="33" w:right="130"/>
              <w:rPr>
                <w:sz w:val="20"/>
                <w:szCs w:val="20"/>
              </w:rPr>
            </w:pPr>
            <w:r w:rsidRPr="005D03C9">
              <w:rPr>
                <w:sz w:val="20"/>
                <w:szCs w:val="20"/>
              </w:rPr>
              <w:t>I полугодие</w:t>
            </w:r>
          </w:p>
        </w:tc>
        <w:tc>
          <w:tcPr>
            <w:tcW w:w="5244" w:type="dxa"/>
            <w:tcBorders>
              <w:left w:val="single" w:sz="4" w:space="0" w:color="auto"/>
              <w:right w:val="single" w:sz="4" w:space="0" w:color="auto"/>
            </w:tcBorders>
          </w:tcPr>
          <w:p w:rsidR="000F2D1C" w:rsidRPr="005D03C9" w:rsidRDefault="000F2D1C" w:rsidP="007C0DB8">
            <w:pPr>
              <w:pStyle w:val="TableParagraph"/>
              <w:ind w:left="33"/>
              <w:rPr>
                <w:sz w:val="20"/>
                <w:szCs w:val="20"/>
              </w:rPr>
            </w:pPr>
            <w:r w:rsidRPr="005D03C9">
              <w:rPr>
                <w:sz w:val="20"/>
                <w:szCs w:val="20"/>
              </w:rPr>
              <w:t>с 01.09. по 31.12.(17 недель)</w:t>
            </w:r>
          </w:p>
        </w:tc>
      </w:tr>
      <w:tr w:rsidR="000F2D1C" w:rsidRPr="005D03C9" w:rsidTr="00BC6BDC">
        <w:trPr>
          <w:trHeight w:val="64"/>
        </w:trPr>
        <w:tc>
          <w:tcPr>
            <w:tcW w:w="4852" w:type="dxa"/>
            <w:tcBorders>
              <w:right w:val="single" w:sz="4" w:space="0" w:color="auto"/>
            </w:tcBorders>
          </w:tcPr>
          <w:p w:rsidR="000F2D1C" w:rsidRPr="005D03C9" w:rsidRDefault="000F2D1C" w:rsidP="007C0DB8">
            <w:pPr>
              <w:pStyle w:val="TableParagraph"/>
              <w:ind w:left="33" w:right="130"/>
              <w:rPr>
                <w:sz w:val="20"/>
                <w:szCs w:val="20"/>
              </w:rPr>
            </w:pPr>
            <w:r w:rsidRPr="005D03C9">
              <w:rPr>
                <w:sz w:val="20"/>
                <w:szCs w:val="20"/>
              </w:rPr>
              <w:t>II полугодие</w:t>
            </w:r>
          </w:p>
        </w:tc>
        <w:tc>
          <w:tcPr>
            <w:tcW w:w="5244" w:type="dxa"/>
            <w:tcBorders>
              <w:left w:val="single" w:sz="4" w:space="0" w:color="auto"/>
              <w:right w:val="single" w:sz="4" w:space="0" w:color="auto"/>
            </w:tcBorders>
          </w:tcPr>
          <w:p w:rsidR="000F2D1C" w:rsidRPr="005D03C9" w:rsidRDefault="000F2D1C" w:rsidP="007C0DB8">
            <w:pPr>
              <w:pStyle w:val="TableParagraph"/>
              <w:ind w:left="33"/>
              <w:rPr>
                <w:sz w:val="20"/>
                <w:szCs w:val="20"/>
              </w:rPr>
            </w:pPr>
            <w:r w:rsidRPr="005D03C9">
              <w:rPr>
                <w:sz w:val="20"/>
                <w:szCs w:val="20"/>
              </w:rPr>
              <w:t>с 09.01. по 31.05. г. (19 недель)</w:t>
            </w:r>
          </w:p>
        </w:tc>
      </w:tr>
      <w:tr w:rsidR="000F2D1C" w:rsidRPr="005D03C9" w:rsidTr="00BC6BDC">
        <w:trPr>
          <w:trHeight w:val="304"/>
        </w:trPr>
        <w:tc>
          <w:tcPr>
            <w:tcW w:w="4852" w:type="dxa"/>
            <w:tcBorders>
              <w:right w:val="single" w:sz="4" w:space="0" w:color="auto"/>
            </w:tcBorders>
          </w:tcPr>
          <w:p w:rsidR="000F2D1C" w:rsidRPr="005D03C9" w:rsidRDefault="000F2D1C" w:rsidP="007C0DB8">
            <w:pPr>
              <w:pStyle w:val="TableParagraph"/>
              <w:ind w:left="33" w:right="130"/>
              <w:jc w:val="both"/>
              <w:rPr>
                <w:sz w:val="20"/>
                <w:szCs w:val="20"/>
                <w:lang w:val="ru-RU"/>
              </w:rPr>
            </w:pPr>
            <w:r w:rsidRPr="005D03C9">
              <w:rPr>
                <w:sz w:val="20"/>
                <w:szCs w:val="20"/>
                <w:lang w:val="ru-RU"/>
              </w:rPr>
              <w:t>Сроки проведения мониторинга достижения детьми планируемых результатов освоения ООП дошкольного</w:t>
            </w:r>
            <w:r>
              <w:rPr>
                <w:sz w:val="20"/>
                <w:szCs w:val="20"/>
                <w:lang w:val="ru-RU"/>
              </w:rPr>
              <w:t xml:space="preserve"> </w:t>
            </w:r>
            <w:r w:rsidRPr="005D03C9">
              <w:rPr>
                <w:sz w:val="20"/>
                <w:szCs w:val="20"/>
                <w:lang w:val="ru-RU"/>
              </w:rPr>
              <w:t>образования</w:t>
            </w:r>
            <w:r>
              <w:rPr>
                <w:sz w:val="20"/>
                <w:szCs w:val="20"/>
                <w:lang w:val="ru-RU"/>
              </w:rPr>
              <w:t xml:space="preserve"> </w:t>
            </w:r>
          </w:p>
        </w:tc>
        <w:tc>
          <w:tcPr>
            <w:tcW w:w="5244" w:type="dxa"/>
            <w:tcBorders>
              <w:left w:val="single" w:sz="4" w:space="0" w:color="auto"/>
              <w:right w:val="single" w:sz="4" w:space="0" w:color="auto"/>
            </w:tcBorders>
            <w:vAlign w:val="center"/>
          </w:tcPr>
          <w:p w:rsidR="000F2D1C" w:rsidRPr="005D03C9" w:rsidRDefault="000F2D1C" w:rsidP="007C0DB8">
            <w:pPr>
              <w:pStyle w:val="TableParagraph"/>
              <w:ind w:left="33"/>
              <w:jc w:val="center"/>
              <w:rPr>
                <w:sz w:val="20"/>
                <w:szCs w:val="20"/>
              </w:rPr>
            </w:pPr>
            <w:r w:rsidRPr="005D03C9">
              <w:rPr>
                <w:sz w:val="20"/>
                <w:szCs w:val="20"/>
              </w:rPr>
              <w:t>Конец года – 3-4 неделя мая</w:t>
            </w:r>
          </w:p>
        </w:tc>
      </w:tr>
      <w:tr w:rsidR="000F2D1C" w:rsidRPr="005D03C9" w:rsidTr="00BC6BDC">
        <w:trPr>
          <w:trHeight w:val="64"/>
        </w:trPr>
        <w:tc>
          <w:tcPr>
            <w:tcW w:w="4852" w:type="dxa"/>
            <w:vMerge w:val="restart"/>
            <w:tcBorders>
              <w:right w:val="single" w:sz="4" w:space="0" w:color="auto"/>
            </w:tcBorders>
          </w:tcPr>
          <w:p w:rsidR="000F2D1C" w:rsidRPr="00B06547" w:rsidRDefault="000F2D1C" w:rsidP="007C0DB8">
            <w:pPr>
              <w:pStyle w:val="TableParagraph"/>
              <w:ind w:left="33" w:right="130"/>
              <w:rPr>
                <w:sz w:val="20"/>
                <w:szCs w:val="20"/>
              </w:rPr>
            </w:pPr>
            <w:r w:rsidRPr="00B06547">
              <w:rPr>
                <w:sz w:val="20"/>
                <w:szCs w:val="20"/>
              </w:rPr>
              <w:t>Каникулярное время</w:t>
            </w:r>
          </w:p>
        </w:tc>
        <w:tc>
          <w:tcPr>
            <w:tcW w:w="5244" w:type="dxa"/>
            <w:tcBorders>
              <w:left w:val="single" w:sz="4" w:space="0" w:color="auto"/>
              <w:right w:val="single" w:sz="4" w:space="0" w:color="auto"/>
            </w:tcBorders>
          </w:tcPr>
          <w:p w:rsidR="000F2D1C" w:rsidRPr="005D03C9" w:rsidRDefault="000F2D1C" w:rsidP="007C0DB8">
            <w:pPr>
              <w:pStyle w:val="TableParagraph"/>
              <w:ind w:left="33"/>
              <w:rPr>
                <w:sz w:val="20"/>
                <w:szCs w:val="20"/>
              </w:rPr>
            </w:pPr>
            <w:r w:rsidRPr="005D03C9">
              <w:rPr>
                <w:sz w:val="20"/>
                <w:szCs w:val="20"/>
              </w:rPr>
              <w:t>Зимние каникулы с 28.12 по 08.01.</w:t>
            </w:r>
          </w:p>
        </w:tc>
      </w:tr>
      <w:tr w:rsidR="000F2D1C" w:rsidRPr="005D03C9" w:rsidTr="00BC6BDC">
        <w:trPr>
          <w:trHeight w:val="64"/>
        </w:trPr>
        <w:tc>
          <w:tcPr>
            <w:tcW w:w="4852" w:type="dxa"/>
            <w:vMerge/>
            <w:tcBorders>
              <w:top w:val="nil"/>
              <w:right w:val="single" w:sz="4" w:space="0" w:color="auto"/>
            </w:tcBorders>
          </w:tcPr>
          <w:p w:rsidR="000F2D1C" w:rsidRPr="005D03C9" w:rsidRDefault="000F2D1C" w:rsidP="007C0DB8">
            <w:pPr>
              <w:ind w:left="33" w:right="130"/>
              <w:rPr>
                <w:rFonts w:ascii="Times New Roman" w:hAnsi="Times New Roman" w:cs="Times New Roman"/>
                <w:sz w:val="20"/>
                <w:szCs w:val="20"/>
              </w:rPr>
            </w:pPr>
          </w:p>
        </w:tc>
        <w:tc>
          <w:tcPr>
            <w:tcW w:w="5244" w:type="dxa"/>
            <w:tcBorders>
              <w:left w:val="single" w:sz="4" w:space="0" w:color="auto"/>
              <w:right w:val="single" w:sz="4" w:space="0" w:color="auto"/>
            </w:tcBorders>
          </w:tcPr>
          <w:p w:rsidR="000F2D1C" w:rsidRPr="005D03C9" w:rsidRDefault="000F2D1C" w:rsidP="007C0DB8">
            <w:pPr>
              <w:pStyle w:val="TableParagraph"/>
              <w:ind w:left="33"/>
              <w:rPr>
                <w:sz w:val="20"/>
                <w:szCs w:val="20"/>
              </w:rPr>
            </w:pPr>
            <w:r w:rsidRPr="005D03C9">
              <w:rPr>
                <w:sz w:val="20"/>
                <w:szCs w:val="20"/>
              </w:rPr>
              <w:t>Летние каникулы с 01.06. по 31.08.</w:t>
            </w:r>
          </w:p>
        </w:tc>
      </w:tr>
      <w:tr w:rsidR="000F2D1C" w:rsidRPr="005D03C9" w:rsidTr="00BC6BDC">
        <w:trPr>
          <w:trHeight w:val="64"/>
        </w:trPr>
        <w:tc>
          <w:tcPr>
            <w:tcW w:w="4852" w:type="dxa"/>
            <w:tcBorders>
              <w:right w:val="single" w:sz="4" w:space="0" w:color="auto"/>
            </w:tcBorders>
          </w:tcPr>
          <w:p w:rsidR="000F2D1C" w:rsidRPr="005D03C9" w:rsidRDefault="000F2D1C" w:rsidP="007C0DB8">
            <w:pPr>
              <w:pStyle w:val="TableParagraph"/>
              <w:ind w:left="33" w:right="130"/>
              <w:rPr>
                <w:sz w:val="20"/>
                <w:szCs w:val="20"/>
              </w:rPr>
            </w:pPr>
            <w:r w:rsidRPr="005D03C9">
              <w:rPr>
                <w:sz w:val="20"/>
                <w:szCs w:val="20"/>
              </w:rPr>
              <w:t>Праздничные (нерабочие дни)</w:t>
            </w:r>
          </w:p>
        </w:tc>
        <w:tc>
          <w:tcPr>
            <w:tcW w:w="5244" w:type="dxa"/>
            <w:tcBorders>
              <w:left w:val="single" w:sz="4" w:space="0" w:color="auto"/>
              <w:right w:val="single" w:sz="4" w:space="0" w:color="auto"/>
            </w:tcBorders>
            <w:vAlign w:val="center"/>
          </w:tcPr>
          <w:p w:rsidR="000F2D1C" w:rsidRPr="005D03C9" w:rsidRDefault="000F2D1C" w:rsidP="007C0DB8">
            <w:pPr>
              <w:pStyle w:val="TableParagraph"/>
              <w:ind w:left="33"/>
              <w:jc w:val="center"/>
              <w:rPr>
                <w:sz w:val="20"/>
                <w:szCs w:val="20"/>
                <w:lang w:val="ru-RU"/>
              </w:rPr>
            </w:pPr>
            <w:r w:rsidRPr="005D03C9">
              <w:rPr>
                <w:sz w:val="20"/>
                <w:szCs w:val="20"/>
                <w:lang w:val="ru-RU"/>
              </w:rPr>
              <w:t>В</w:t>
            </w:r>
            <w:r>
              <w:rPr>
                <w:sz w:val="20"/>
                <w:szCs w:val="20"/>
                <w:lang w:val="ru-RU"/>
              </w:rPr>
              <w:t xml:space="preserve"> </w:t>
            </w:r>
            <w:r w:rsidRPr="005D03C9">
              <w:rPr>
                <w:sz w:val="20"/>
                <w:szCs w:val="20"/>
                <w:lang w:val="ru-RU"/>
              </w:rPr>
              <w:t>соответствии с производственным календарем</w:t>
            </w:r>
          </w:p>
        </w:tc>
      </w:tr>
      <w:tr w:rsidR="000F2D1C" w:rsidRPr="005D03C9" w:rsidTr="00BC6BDC">
        <w:trPr>
          <w:trHeight w:val="56"/>
        </w:trPr>
        <w:tc>
          <w:tcPr>
            <w:tcW w:w="10096" w:type="dxa"/>
            <w:gridSpan w:val="2"/>
            <w:tcBorders>
              <w:right w:val="single" w:sz="4" w:space="0" w:color="auto"/>
            </w:tcBorders>
          </w:tcPr>
          <w:p w:rsidR="000F2D1C" w:rsidRPr="005D03C9" w:rsidRDefault="000F2D1C" w:rsidP="007C0DB8">
            <w:pPr>
              <w:pStyle w:val="TableParagraph"/>
              <w:ind w:left="33" w:right="130"/>
              <w:jc w:val="center"/>
              <w:rPr>
                <w:b/>
                <w:sz w:val="20"/>
                <w:szCs w:val="20"/>
              </w:rPr>
            </w:pPr>
            <w:r w:rsidRPr="005D03C9">
              <w:rPr>
                <w:b/>
                <w:sz w:val="20"/>
                <w:szCs w:val="20"/>
              </w:rPr>
              <w:t>Образовательная деятельность (учебная нагрузка)</w:t>
            </w:r>
          </w:p>
        </w:tc>
      </w:tr>
      <w:tr w:rsidR="000F2D1C" w:rsidRPr="005D03C9" w:rsidTr="00BC6BDC">
        <w:trPr>
          <w:trHeight w:val="56"/>
        </w:trPr>
        <w:tc>
          <w:tcPr>
            <w:tcW w:w="4852" w:type="dxa"/>
            <w:tcBorders>
              <w:right w:val="single" w:sz="4" w:space="0" w:color="auto"/>
            </w:tcBorders>
          </w:tcPr>
          <w:p w:rsidR="000F2D1C" w:rsidRPr="005D03C9" w:rsidRDefault="000F2D1C" w:rsidP="007C0DB8">
            <w:pPr>
              <w:pStyle w:val="TableParagraph"/>
              <w:ind w:left="33" w:right="130"/>
              <w:rPr>
                <w:sz w:val="20"/>
                <w:szCs w:val="20"/>
              </w:rPr>
            </w:pPr>
            <w:r w:rsidRPr="005D03C9">
              <w:rPr>
                <w:sz w:val="20"/>
                <w:szCs w:val="20"/>
              </w:rPr>
              <w:t>Объём недельной</w:t>
            </w:r>
            <w:r>
              <w:rPr>
                <w:sz w:val="20"/>
                <w:szCs w:val="20"/>
                <w:lang w:val="ru-RU"/>
              </w:rPr>
              <w:t xml:space="preserve"> </w:t>
            </w:r>
            <w:r w:rsidRPr="005D03C9">
              <w:rPr>
                <w:sz w:val="20"/>
                <w:szCs w:val="20"/>
              </w:rPr>
              <w:t>нагрузки</w:t>
            </w:r>
          </w:p>
        </w:tc>
        <w:tc>
          <w:tcPr>
            <w:tcW w:w="5244" w:type="dxa"/>
            <w:tcBorders>
              <w:left w:val="single" w:sz="4" w:space="0" w:color="auto"/>
              <w:right w:val="single" w:sz="4" w:space="0" w:color="auto"/>
            </w:tcBorders>
          </w:tcPr>
          <w:p w:rsidR="000F2D1C" w:rsidRPr="005D03C9" w:rsidRDefault="000F2D1C" w:rsidP="007C0DB8">
            <w:pPr>
              <w:pStyle w:val="TableParagraph"/>
              <w:ind w:left="33" w:right="79"/>
              <w:jc w:val="center"/>
              <w:rPr>
                <w:sz w:val="20"/>
                <w:szCs w:val="20"/>
              </w:rPr>
            </w:pPr>
            <w:r w:rsidRPr="005D03C9">
              <w:rPr>
                <w:sz w:val="20"/>
                <w:szCs w:val="20"/>
              </w:rPr>
              <w:t>10</w:t>
            </w:r>
          </w:p>
        </w:tc>
      </w:tr>
      <w:tr w:rsidR="000F2D1C" w:rsidRPr="005D03C9" w:rsidTr="00BC6BDC">
        <w:trPr>
          <w:trHeight w:val="258"/>
        </w:trPr>
        <w:tc>
          <w:tcPr>
            <w:tcW w:w="4852" w:type="dxa"/>
            <w:tcBorders>
              <w:right w:val="single" w:sz="4" w:space="0" w:color="auto"/>
            </w:tcBorders>
          </w:tcPr>
          <w:p w:rsidR="000F2D1C" w:rsidRPr="005D03C9" w:rsidRDefault="000F2D1C" w:rsidP="007C0DB8">
            <w:pPr>
              <w:pStyle w:val="TableParagraph"/>
              <w:ind w:left="33" w:right="269"/>
              <w:rPr>
                <w:sz w:val="20"/>
                <w:szCs w:val="20"/>
                <w:lang w:val="ru-RU"/>
              </w:rPr>
            </w:pPr>
            <w:r w:rsidRPr="005D03C9">
              <w:rPr>
                <w:sz w:val="20"/>
                <w:szCs w:val="20"/>
                <w:lang w:val="ru-RU"/>
              </w:rPr>
              <w:t xml:space="preserve">Максимальное количество и продолжительность ОС </w:t>
            </w:r>
            <w:r>
              <w:rPr>
                <w:sz w:val="20"/>
                <w:szCs w:val="20"/>
                <w:lang w:val="ru-RU"/>
              </w:rPr>
              <w:t xml:space="preserve"> - </w:t>
            </w:r>
            <w:r w:rsidRPr="005D03C9">
              <w:rPr>
                <w:sz w:val="20"/>
                <w:szCs w:val="20"/>
                <w:lang w:val="ru-RU"/>
              </w:rPr>
              <w:t>1 половина дня</w:t>
            </w:r>
          </w:p>
        </w:tc>
        <w:tc>
          <w:tcPr>
            <w:tcW w:w="5244" w:type="dxa"/>
            <w:tcBorders>
              <w:left w:val="single" w:sz="4" w:space="0" w:color="auto"/>
              <w:right w:val="single" w:sz="4" w:space="0" w:color="auto"/>
            </w:tcBorders>
            <w:vAlign w:val="center"/>
          </w:tcPr>
          <w:p w:rsidR="000F2D1C" w:rsidRPr="005D03C9" w:rsidRDefault="000F2D1C" w:rsidP="007C0DB8">
            <w:pPr>
              <w:pStyle w:val="TableParagraph"/>
              <w:ind w:left="33" w:right="70"/>
              <w:jc w:val="center"/>
              <w:rPr>
                <w:sz w:val="20"/>
                <w:szCs w:val="20"/>
              </w:rPr>
            </w:pPr>
            <w:r w:rsidRPr="005D03C9">
              <w:rPr>
                <w:sz w:val="20"/>
                <w:szCs w:val="20"/>
              </w:rPr>
              <w:t>2/15 мин.</w:t>
            </w:r>
          </w:p>
        </w:tc>
      </w:tr>
      <w:tr w:rsidR="000F2D1C" w:rsidRPr="005D03C9" w:rsidTr="00BC6BDC">
        <w:trPr>
          <w:trHeight w:val="56"/>
        </w:trPr>
        <w:tc>
          <w:tcPr>
            <w:tcW w:w="4852" w:type="dxa"/>
            <w:tcBorders>
              <w:right w:val="single" w:sz="4" w:space="0" w:color="auto"/>
            </w:tcBorders>
          </w:tcPr>
          <w:p w:rsidR="000F2D1C" w:rsidRPr="005D03C9" w:rsidRDefault="000F2D1C" w:rsidP="007C0DB8">
            <w:pPr>
              <w:pStyle w:val="TableParagraph"/>
              <w:ind w:left="33" w:right="339"/>
              <w:rPr>
                <w:sz w:val="20"/>
                <w:szCs w:val="20"/>
                <w:lang w:val="ru-RU"/>
              </w:rPr>
            </w:pPr>
            <w:r w:rsidRPr="005D03C9">
              <w:rPr>
                <w:sz w:val="20"/>
                <w:szCs w:val="20"/>
                <w:lang w:val="ru-RU"/>
              </w:rPr>
              <w:t>Объем ежедневной образовательной нагрузки ОД</w:t>
            </w:r>
          </w:p>
        </w:tc>
        <w:tc>
          <w:tcPr>
            <w:tcW w:w="5244" w:type="dxa"/>
            <w:tcBorders>
              <w:left w:val="single" w:sz="4" w:space="0" w:color="auto"/>
              <w:right w:val="single" w:sz="4" w:space="0" w:color="auto"/>
            </w:tcBorders>
            <w:vAlign w:val="center"/>
          </w:tcPr>
          <w:p w:rsidR="000F2D1C" w:rsidRPr="005D03C9" w:rsidRDefault="000F2D1C" w:rsidP="007C0DB8">
            <w:pPr>
              <w:pStyle w:val="TableParagraph"/>
              <w:ind w:left="33" w:right="70"/>
              <w:jc w:val="center"/>
              <w:rPr>
                <w:sz w:val="20"/>
                <w:szCs w:val="20"/>
              </w:rPr>
            </w:pPr>
            <w:r w:rsidRPr="005D03C9">
              <w:rPr>
                <w:sz w:val="20"/>
                <w:szCs w:val="20"/>
              </w:rPr>
              <w:t>30 мин.</w:t>
            </w:r>
          </w:p>
        </w:tc>
      </w:tr>
      <w:tr w:rsidR="000F2D1C" w:rsidRPr="005D03C9" w:rsidTr="00BC6BDC">
        <w:trPr>
          <w:trHeight w:val="155"/>
        </w:trPr>
        <w:tc>
          <w:tcPr>
            <w:tcW w:w="4852" w:type="dxa"/>
            <w:tcBorders>
              <w:right w:val="single" w:sz="4" w:space="0" w:color="auto"/>
            </w:tcBorders>
          </w:tcPr>
          <w:p w:rsidR="000F2D1C" w:rsidRPr="005D03C9" w:rsidRDefault="000F2D1C" w:rsidP="007C0DB8">
            <w:pPr>
              <w:pStyle w:val="TableParagraph"/>
              <w:ind w:left="33" w:right="117"/>
              <w:rPr>
                <w:sz w:val="20"/>
                <w:szCs w:val="20"/>
                <w:lang w:val="ru-RU"/>
              </w:rPr>
            </w:pPr>
            <w:r w:rsidRPr="005D03C9">
              <w:rPr>
                <w:sz w:val="20"/>
                <w:szCs w:val="20"/>
                <w:lang w:val="ru-RU"/>
              </w:rPr>
              <w:t>Объем еженедельной образовательной нагрузки ОД</w:t>
            </w:r>
            <w:r>
              <w:rPr>
                <w:sz w:val="20"/>
                <w:szCs w:val="20"/>
                <w:lang w:val="ru-RU"/>
              </w:rPr>
              <w:t xml:space="preserve"> - </w:t>
            </w:r>
            <w:r w:rsidRPr="005D03C9">
              <w:rPr>
                <w:sz w:val="20"/>
                <w:szCs w:val="20"/>
                <w:lang w:val="ru-RU"/>
              </w:rPr>
              <w:t>1 половина дня</w:t>
            </w:r>
          </w:p>
        </w:tc>
        <w:tc>
          <w:tcPr>
            <w:tcW w:w="5244" w:type="dxa"/>
            <w:tcBorders>
              <w:left w:val="single" w:sz="4" w:space="0" w:color="auto"/>
              <w:right w:val="single" w:sz="4" w:space="0" w:color="auto"/>
            </w:tcBorders>
            <w:vAlign w:val="center"/>
          </w:tcPr>
          <w:p w:rsidR="000F2D1C" w:rsidRPr="005D03C9" w:rsidRDefault="000F2D1C" w:rsidP="007C0DB8">
            <w:pPr>
              <w:pStyle w:val="TableParagraph"/>
              <w:ind w:left="33" w:right="97"/>
              <w:jc w:val="center"/>
              <w:rPr>
                <w:sz w:val="20"/>
                <w:szCs w:val="20"/>
              </w:rPr>
            </w:pPr>
            <w:r w:rsidRPr="00EB5CEA">
              <w:rPr>
                <w:sz w:val="20"/>
                <w:szCs w:val="20"/>
                <w:lang w:val="ru-RU"/>
              </w:rPr>
              <w:t>150 ми</w:t>
            </w:r>
            <w:r>
              <w:rPr>
                <w:sz w:val="20"/>
                <w:szCs w:val="20"/>
              </w:rPr>
              <w:t>н.</w:t>
            </w:r>
          </w:p>
        </w:tc>
      </w:tr>
      <w:tr w:rsidR="000F2D1C" w:rsidRPr="005D03C9" w:rsidTr="00BC6BDC">
        <w:trPr>
          <w:trHeight w:val="64"/>
        </w:trPr>
        <w:tc>
          <w:tcPr>
            <w:tcW w:w="4852" w:type="dxa"/>
            <w:tcBorders>
              <w:right w:val="single" w:sz="4" w:space="0" w:color="auto"/>
            </w:tcBorders>
          </w:tcPr>
          <w:p w:rsidR="000F2D1C" w:rsidRPr="005D03C9" w:rsidRDefault="000F2D1C" w:rsidP="007C0DB8">
            <w:pPr>
              <w:pStyle w:val="TableParagraph"/>
              <w:ind w:left="33"/>
              <w:rPr>
                <w:sz w:val="20"/>
                <w:szCs w:val="20"/>
              </w:rPr>
            </w:pPr>
            <w:r w:rsidRPr="005D03C9">
              <w:rPr>
                <w:sz w:val="20"/>
                <w:szCs w:val="20"/>
              </w:rPr>
              <w:lastRenderedPageBreak/>
              <w:t>Всего в неделю:</w:t>
            </w:r>
          </w:p>
        </w:tc>
        <w:tc>
          <w:tcPr>
            <w:tcW w:w="5244" w:type="dxa"/>
            <w:tcBorders>
              <w:left w:val="single" w:sz="4" w:space="0" w:color="auto"/>
              <w:right w:val="single" w:sz="4" w:space="0" w:color="auto"/>
            </w:tcBorders>
            <w:vAlign w:val="center"/>
          </w:tcPr>
          <w:p w:rsidR="000F2D1C" w:rsidRPr="005D03C9" w:rsidRDefault="000F2D1C" w:rsidP="007C0DB8">
            <w:pPr>
              <w:pStyle w:val="TableParagraph"/>
              <w:ind w:left="33" w:right="101"/>
              <w:jc w:val="center"/>
              <w:rPr>
                <w:sz w:val="20"/>
                <w:szCs w:val="20"/>
              </w:rPr>
            </w:pPr>
            <w:r w:rsidRPr="005D03C9">
              <w:rPr>
                <w:sz w:val="20"/>
                <w:szCs w:val="20"/>
              </w:rPr>
              <w:t>2ч.30</w:t>
            </w:r>
            <w:r>
              <w:rPr>
                <w:sz w:val="20"/>
                <w:szCs w:val="20"/>
                <w:lang w:val="ru-RU"/>
              </w:rPr>
              <w:t xml:space="preserve"> </w:t>
            </w:r>
            <w:r w:rsidRPr="005D03C9">
              <w:rPr>
                <w:sz w:val="20"/>
                <w:szCs w:val="20"/>
              </w:rPr>
              <w:t>мин.</w:t>
            </w:r>
          </w:p>
        </w:tc>
      </w:tr>
      <w:tr w:rsidR="000F2D1C" w:rsidRPr="005D03C9" w:rsidTr="00BC6BDC">
        <w:trPr>
          <w:trHeight w:val="64"/>
        </w:trPr>
        <w:tc>
          <w:tcPr>
            <w:tcW w:w="10096" w:type="dxa"/>
            <w:gridSpan w:val="2"/>
            <w:tcBorders>
              <w:right w:val="single" w:sz="4" w:space="0" w:color="auto"/>
            </w:tcBorders>
          </w:tcPr>
          <w:p w:rsidR="000F2D1C" w:rsidRPr="000F2D1C" w:rsidRDefault="000F2D1C" w:rsidP="007C0DB8">
            <w:pPr>
              <w:pStyle w:val="TableParagraph"/>
              <w:tabs>
                <w:tab w:val="left" w:pos="888"/>
              </w:tabs>
              <w:ind w:left="33"/>
              <w:jc w:val="center"/>
              <w:rPr>
                <w:b/>
                <w:sz w:val="20"/>
                <w:szCs w:val="20"/>
                <w:lang w:val="ru-RU"/>
              </w:rPr>
            </w:pPr>
            <w:r w:rsidRPr="005D03C9">
              <w:rPr>
                <w:b/>
                <w:sz w:val="20"/>
                <w:szCs w:val="20"/>
                <w:lang w:val="ru-RU"/>
              </w:rPr>
              <w:t>Праздники и развлечения для</w:t>
            </w:r>
            <w:r w:rsidRPr="005D03C9">
              <w:rPr>
                <w:b/>
                <w:spacing w:val="-4"/>
                <w:sz w:val="20"/>
                <w:szCs w:val="20"/>
                <w:lang w:val="ru-RU"/>
              </w:rPr>
              <w:t xml:space="preserve"> </w:t>
            </w:r>
            <w:r w:rsidRPr="005D03C9">
              <w:rPr>
                <w:b/>
                <w:sz w:val="20"/>
                <w:szCs w:val="20"/>
                <w:lang w:val="ru-RU"/>
              </w:rPr>
              <w:t>воспитанников</w:t>
            </w:r>
          </w:p>
        </w:tc>
      </w:tr>
      <w:tr w:rsidR="000F2D1C" w:rsidRPr="005D03C9" w:rsidTr="00BC6BDC">
        <w:trPr>
          <w:trHeight w:val="483"/>
        </w:trPr>
        <w:tc>
          <w:tcPr>
            <w:tcW w:w="4852" w:type="dxa"/>
            <w:tcBorders>
              <w:right w:val="single" w:sz="4" w:space="0" w:color="auto"/>
            </w:tcBorders>
          </w:tcPr>
          <w:p w:rsidR="000F2D1C" w:rsidRPr="00EB5CEA" w:rsidRDefault="000F2D1C" w:rsidP="007C0DB8">
            <w:pPr>
              <w:pStyle w:val="TableParagraph"/>
              <w:ind w:left="33"/>
              <w:rPr>
                <w:sz w:val="20"/>
                <w:szCs w:val="20"/>
                <w:lang w:val="ru-RU"/>
              </w:rPr>
            </w:pPr>
            <w:r w:rsidRPr="005D03C9">
              <w:rPr>
                <w:sz w:val="20"/>
                <w:szCs w:val="20"/>
                <w:lang w:val="ru-RU"/>
              </w:rPr>
              <w:t>Праздники и развлечения, проводимые в</w:t>
            </w:r>
            <w:r>
              <w:rPr>
                <w:sz w:val="20"/>
                <w:szCs w:val="20"/>
                <w:lang w:val="ru-RU"/>
              </w:rPr>
              <w:t xml:space="preserve"> </w:t>
            </w:r>
            <w:r w:rsidRPr="005D03C9">
              <w:rPr>
                <w:sz w:val="20"/>
                <w:szCs w:val="20"/>
                <w:lang w:val="ru-RU"/>
              </w:rPr>
              <w:t>рамках</w:t>
            </w:r>
            <w:r>
              <w:rPr>
                <w:sz w:val="20"/>
                <w:szCs w:val="20"/>
                <w:lang w:val="ru-RU"/>
              </w:rPr>
              <w:t xml:space="preserve"> </w:t>
            </w:r>
            <w:r w:rsidRPr="00EB5CEA">
              <w:rPr>
                <w:sz w:val="20"/>
                <w:szCs w:val="20"/>
                <w:lang w:val="ru-RU"/>
              </w:rPr>
              <w:t>образовательного</w:t>
            </w:r>
            <w:r>
              <w:rPr>
                <w:sz w:val="20"/>
                <w:szCs w:val="20"/>
                <w:lang w:val="ru-RU"/>
              </w:rPr>
              <w:t xml:space="preserve"> </w:t>
            </w:r>
            <w:r w:rsidRPr="00EB5CEA">
              <w:rPr>
                <w:sz w:val="20"/>
                <w:szCs w:val="20"/>
                <w:lang w:val="ru-RU"/>
              </w:rPr>
              <w:t>процесса</w:t>
            </w:r>
          </w:p>
        </w:tc>
        <w:tc>
          <w:tcPr>
            <w:tcW w:w="5244" w:type="dxa"/>
            <w:tcBorders>
              <w:left w:val="single" w:sz="4" w:space="0" w:color="auto"/>
              <w:right w:val="single" w:sz="4" w:space="0" w:color="auto"/>
            </w:tcBorders>
          </w:tcPr>
          <w:p w:rsidR="000F2D1C" w:rsidRPr="00BC6BDC" w:rsidRDefault="000F2D1C" w:rsidP="007C0DB8">
            <w:pPr>
              <w:pStyle w:val="TableParagraph"/>
              <w:ind w:left="33"/>
              <w:rPr>
                <w:sz w:val="20"/>
                <w:szCs w:val="20"/>
                <w:lang w:val="ru-RU"/>
              </w:rPr>
            </w:pPr>
            <w:r w:rsidRPr="005D03C9">
              <w:rPr>
                <w:sz w:val="20"/>
                <w:szCs w:val="20"/>
                <w:lang w:val="ru-RU"/>
              </w:rPr>
              <w:t>Осенние праздники, День матери, Новогодние праздники,</w:t>
            </w:r>
            <w:r>
              <w:rPr>
                <w:sz w:val="20"/>
                <w:szCs w:val="20"/>
                <w:lang w:val="ru-RU"/>
              </w:rPr>
              <w:t xml:space="preserve"> </w:t>
            </w:r>
            <w:r w:rsidRPr="005D03C9">
              <w:rPr>
                <w:sz w:val="20"/>
                <w:szCs w:val="20"/>
                <w:lang w:val="ru-RU"/>
              </w:rPr>
              <w:t>Международный Женский День,</w:t>
            </w:r>
            <w:r w:rsidR="00BC6BDC">
              <w:rPr>
                <w:sz w:val="20"/>
                <w:szCs w:val="20"/>
                <w:lang w:val="ru-RU"/>
              </w:rPr>
              <w:t xml:space="preserve"> </w:t>
            </w:r>
            <w:r>
              <w:rPr>
                <w:sz w:val="20"/>
                <w:szCs w:val="20"/>
                <w:lang w:val="ru-RU"/>
              </w:rPr>
              <w:t>Весенние праздники</w:t>
            </w:r>
          </w:p>
        </w:tc>
      </w:tr>
    </w:tbl>
    <w:p w:rsidR="00E16C70" w:rsidRPr="00E16C70" w:rsidRDefault="00A173F7" w:rsidP="007C0DB8">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Pr="00DF2AE4" w:rsidRDefault="00DF2AE4" w:rsidP="007C0DB8">
      <w:pPr>
        <w:pStyle w:val="a9"/>
        <w:rPr>
          <w:sz w:val="24"/>
        </w:rPr>
      </w:pPr>
      <w:r w:rsidRPr="00DF2AE4">
        <w:rPr>
          <w:sz w:val="24"/>
        </w:rPr>
        <w:t xml:space="preserve">Особенности традиционных событий, праздников, мероприятий в </w:t>
      </w:r>
      <w:r w:rsidR="00D43089">
        <w:rPr>
          <w:sz w:val="24"/>
        </w:rPr>
        <w:t xml:space="preserve">2 младших </w:t>
      </w:r>
      <w:r w:rsidRPr="00DF2AE4">
        <w:rPr>
          <w:sz w:val="24"/>
        </w:rPr>
        <w:t xml:space="preserve">группах </w:t>
      </w:r>
    </w:p>
    <w:p w:rsidR="00DF2AE4" w:rsidRDefault="00DF2AE4" w:rsidP="007C0DB8">
      <w:pPr>
        <w:pStyle w:val="a9"/>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7C0DB8">
      <w:pPr>
        <w:pStyle w:val="a9"/>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7C0DB8">
      <w:pPr>
        <w:pStyle w:val="a9"/>
        <w:jc w:val="both"/>
        <w:rPr>
          <w:b w:val="0"/>
          <w:sz w:val="24"/>
        </w:rPr>
      </w:pPr>
      <w:r w:rsidRPr="00DF2AE4">
        <w:rPr>
          <w:b w:val="0"/>
          <w:sz w:val="24"/>
        </w:rPr>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2703B6" w:rsidRDefault="00DF2AE4" w:rsidP="00421785">
      <w:pPr>
        <w:pStyle w:val="a9"/>
        <w:jc w:val="both"/>
        <w:rPr>
          <w:bCs w:val="0"/>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r w:rsidR="00836A38">
        <w:rPr>
          <w:szCs w:val="23"/>
        </w:rPr>
        <w:t xml:space="preserve"> </w:t>
      </w:r>
    </w:p>
    <w:p w:rsidR="00673D8D" w:rsidRDefault="00673D8D" w:rsidP="007C0DB8">
      <w:pPr>
        <w:spacing w:after="0" w:line="240" w:lineRule="auto"/>
        <w:jc w:val="right"/>
        <w:rPr>
          <w:rFonts w:ascii="Times New Roman" w:hAnsi="Times New Roman" w:cs="Times New Roman"/>
          <w:b/>
          <w:sz w:val="40"/>
        </w:rPr>
      </w:pPr>
    </w:p>
    <w:sectPr w:rsidR="00673D8D" w:rsidSect="00403255">
      <w:footerReference w:type="default" r:id="rId12"/>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F19" w:rsidRDefault="00FF6F19" w:rsidP="00ED7F04">
      <w:pPr>
        <w:spacing w:after="0" w:line="240" w:lineRule="auto"/>
      </w:pPr>
      <w:r>
        <w:separator/>
      </w:r>
    </w:p>
  </w:endnote>
  <w:endnote w:type="continuationSeparator" w:id="0">
    <w:p w:rsidR="00FF6F19" w:rsidRDefault="00FF6F19"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85" w:rsidRDefault="00FF6F19">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inset="0,0,0,0">
            <w:txbxContent>
              <w:p w:rsidR="00421785" w:rsidRDefault="00421785">
                <w:pPr>
                  <w:spacing w:before="11"/>
                  <w:ind w:left="40"/>
                </w:pPr>
                <w:r>
                  <w:fldChar w:fldCharType="begin"/>
                </w:r>
                <w:r>
                  <w:instrText xml:space="preserve"> PAGE </w:instrText>
                </w:r>
                <w:r>
                  <w:fldChar w:fldCharType="separate"/>
                </w:r>
                <w:r w:rsidR="00A750AB">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F19" w:rsidRDefault="00FF6F19" w:rsidP="00ED7F04">
      <w:pPr>
        <w:spacing w:after="0" w:line="240" w:lineRule="auto"/>
      </w:pPr>
      <w:r>
        <w:separator/>
      </w:r>
    </w:p>
  </w:footnote>
  <w:footnote w:type="continuationSeparator" w:id="0">
    <w:p w:rsidR="00FF6F19" w:rsidRDefault="00FF6F19"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D445E3"/>
    <w:multiLevelType w:val="hybridMultilevel"/>
    <w:tmpl w:val="9D4A8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8"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5"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8"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5"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7"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6"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2"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3"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5"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8"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5"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8"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8"/>
  </w:num>
  <w:num w:numId="3">
    <w:abstractNumId w:val="125"/>
  </w:num>
  <w:num w:numId="4">
    <w:abstractNumId w:val="107"/>
  </w:num>
  <w:num w:numId="5">
    <w:abstractNumId w:val="69"/>
  </w:num>
  <w:num w:numId="6">
    <w:abstractNumId w:val="28"/>
  </w:num>
  <w:num w:numId="7">
    <w:abstractNumId w:val="90"/>
  </w:num>
  <w:num w:numId="8">
    <w:abstractNumId w:val="25"/>
  </w:num>
  <w:num w:numId="9">
    <w:abstractNumId w:val="63"/>
  </w:num>
  <w:num w:numId="10">
    <w:abstractNumId w:val="83"/>
  </w:num>
  <w:num w:numId="11">
    <w:abstractNumId w:val="118"/>
  </w:num>
  <w:num w:numId="12">
    <w:abstractNumId w:val="46"/>
  </w:num>
  <w:num w:numId="13">
    <w:abstractNumId w:val="104"/>
  </w:num>
  <w:num w:numId="14">
    <w:abstractNumId w:val="102"/>
  </w:num>
  <w:num w:numId="15">
    <w:abstractNumId w:val="93"/>
  </w:num>
  <w:num w:numId="16">
    <w:abstractNumId w:val="98"/>
  </w:num>
  <w:num w:numId="17">
    <w:abstractNumId w:val="96"/>
  </w:num>
  <w:num w:numId="18">
    <w:abstractNumId w:val="81"/>
  </w:num>
  <w:num w:numId="19">
    <w:abstractNumId w:val="43"/>
  </w:num>
  <w:num w:numId="20">
    <w:abstractNumId w:val="64"/>
  </w:num>
  <w:num w:numId="21">
    <w:abstractNumId w:val="120"/>
  </w:num>
  <w:num w:numId="22">
    <w:abstractNumId w:val="100"/>
  </w:num>
  <w:num w:numId="23">
    <w:abstractNumId w:val="68"/>
  </w:num>
  <w:num w:numId="24">
    <w:abstractNumId w:val="75"/>
  </w:num>
  <w:num w:numId="25">
    <w:abstractNumId w:val="52"/>
  </w:num>
  <w:num w:numId="26">
    <w:abstractNumId w:val="79"/>
  </w:num>
  <w:num w:numId="27">
    <w:abstractNumId w:val="37"/>
  </w:num>
  <w:num w:numId="28">
    <w:abstractNumId w:val="61"/>
  </w:num>
  <w:num w:numId="29">
    <w:abstractNumId w:val="76"/>
  </w:num>
  <w:num w:numId="30">
    <w:abstractNumId w:val="53"/>
  </w:num>
  <w:num w:numId="31">
    <w:abstractNumId w:val="71"/>
  </w:num>
  <w:num w:numId="32">
    <w:abstractNumId w:val="73"/>
  </w:num>
  <w:num w:numId="33">
    <w:abstractNumId w:val="58"/>
  </w:num>
  <w:num w:numId="34">
    <w:abstractNumId w:val="38"/>
  </w:num>
  <w:num w:numId="35">
    <w:abstractNumId w:val="109"/>
  </w:num>
  <w:num w:numId="36">
    <w:abstractNumId w:val="42"/>
  </w:num>
  <w:num w:numId="37">
    <w:abstractNumId w:val="60"/>
  </w:num>
  <w:num w:numId="38">
    <w:abstractNumId w:val="32"/>
  </w:num>
  <w:num w:numId="39">
    <w:abstractNumId w:val="126"/>
  </w:num>
  <w:num w:numId="40">
    <w:abstractNumId w:val="56"/>
  </w:num>
  <w:num w:numId="41">
    <w:abstractNumId w:val="121"/>
  </w:num>
  <w:num w:numId="42">
    <w:abstractNumId w:val="24"/>
  </w:num>
  <w:num w:numId="43">
    <w:abstractNumId w:val="23"/>
  </w:num>
  <w:num w:numId="44">
    <w:abstractNumId w:val="80"/>
  </w:num>
  <w:num w:numId="45">
    <w:abstractNumId w:val="39"/>
  </w:num>
  <w:num w:numId="46">
    <w:abstractNumId w:val="22"/>
  </w:num>
  <w:num w:numId="47">
    <w:abstractNumId w:val="82"/>
  </w:num>
  <w:num w:numId="48">
    <w:abstractNumId w:val="36"/>
  </w:num>
  <w:num w:numId="49">
    <w:abstractNumId w:val="86"/>
  </w:num>
  <w:num w:numId="50">
    <w:abstractNumId w:val="99"/>
  </w:num>
  <w:num w:numId="51">
    <w:abstractNumId w:val="62"/>
  </w:num>
  <w:num w:numId="52">
    <w:abstractNumId w:val="129"/>
  </w:num>
  <w:num w:numId="53">
    <w:abstractNumId w:val="88"/>
  </w:num>
  <w:num w:numId="54">
    <w:abstractNumId w:val="49"/>
  </w:num>
  <w:num w:numId="55">
    <w:abstractNumId w:val="108"/>
  </w:num>
  <w:num w:numId="56">
    <w:abstractNumId w:val="113"/>
  </w:num>
  <w:num w:numId="57">
    <w:abstractNumId w:val="35"/>
  </w:num>
  <w:num w:numId="58">
    <w:abstractNumId w:val="95"/>
  </w:num>
  <w:num w:numId="59">
    <w:abstractNumId w:val="50"/>
  </w:num>
  <w:num w:numId="60">
    <w:abstractNumId w:val="87"/>
  </w:num>
  <w:num w:numId="61">
    <w:abstractNumId w:val="89"/>
  </w:num>
  <w:num w:numId="62">
    <w:abstractNumId w:val="123"/>
  </w:num>
  <w:num w:numId="63">
    <w:abstractNumId w:val="91"/>
  </w:num>
  <w:num w:numId="64">
    <w:abstractNumId w:val="47"/>
  </w:num>
  <w:num w:numId="65">
    <w:abstractNumId w:val="44"/>
  </w:num>
  <w:num w:numId="66">
    <w:abstractNumId w:val="27"/>
  </w:num>
  <w:num w:numId="67">
    <w:abstractNumId w:val="130"/>
  </w:num>
  <w:num w:numId="68">
    <w:abstractNumId w:val="66"/>
  </w:num>
  <w:num w:numId="69">
    <w:abstractNumId w:val="33"/>
  </w:num>
  <w:num w:numId="70">
    <w:abstractNumId w:val="26"/>
  </w:num>
  <w:num w:numId="71">
    <w:abstractNumId w:val="45"/>
  </w:num>
  <w:num w:numId="72">
    <w:abstractNumId w:val="41"/>
  </w:num>
  <w:num w:numId="73">
    <w:abstractNumId w:val="131"/>
  </w:num>
  <w:num w:numId="74">
    <w:abstractNumId w:val="94"/>
  </w:num>
  <w:num w:numId="75">
    <w:abstractNumId w:val="65"/>
  </w:num>
  <w:num w:numId="76">
    <w:abstractNumId w:val="30"/>
  </w:num>
  <w:num w:numId="77">
    <w:abstractNumId w:val="122"/>
  </w:num>
  <w:num w:numId="78">
    <w:abstractNumId w:val="101"/>
  </w:num>
  <w:num w:numId="79">
    <w:abstractNumId w:val="92"/>
  </w:num>
  <w:num w:numId="80">
    <w:abstractNumId w:val="29"/>
  </w:num>
  <w:num w:numId="81">
    <w:abstractNumId w:val="105"/>
  </w:num>
  <w:num w:numId="82">
    <w:abstractNumId w:val="115"/>
  </w:num>
  <w:num w:numId="83">
    <w:abstractNumId w:val="124"/>
  </w:num>
  <w:num w:numId="84">
    <w:abstractNumId w:val="77"/>
  </w:num>
  <w:num w:numId="85">
    <w:abstractNumId w:val="20"/>
  </w:num>
  <w:num w:numId="86">
    <w:abstractNumId w:val="128"/>
  </w:num>
  <w:num w:numId="87">
    <w:abstractNumId w:val="110"/>
  </w:num>
  <w:num w:numId="88">
    <w:abstractNumId w:val="74"/>
  </w:num>
  <w:num w:numId="89">
    <w:abstractNumId w:val="51"/>
  </w:num>
  <w:num w:numId="90">
    <w:abstractNumId w:val="19"/>
  </w:num>
  <w:num w:numId="91">
    <w:abstractNumId w:val="59"/>
  </w:num>
  <w:num w:numId="92">
    <w:abstractNumId w:val="57"/>
  </w:num>
  <w:num w:numId="93">
    <w:abstractNumId w:val="103"/>
  </w:num>
  <w:num w:numId="94">
    <w:abstractNumId w:val="119"/>
  </w:num>
  <w:num w:numId="95">
    <w:abstractNumId w:val="40"/>
  </w:num>
  <w:num w:numId="96">
    <w:abstractNumId w:val="111"/>
  </w:num>
  <w:num w:numId="97">
    <w:abstractNumId w:val="112"/>
  </w:num>
  <w:num w:numId="98">
    <w:abstractNumId w:val="70"/>
  </w:num>
  <w:num w:numId="99">
    <w:abstractNumId w:val="72"/>
  </w:num>
  <w:num w:numId="100">
    <w:abstractNumId w:val="55"/>
  </w:num>
  <w:num w:numId="101">
    <w:abstractNumId w:val="85"/>
  </w:num>
  <w:num w:numId="102">
    <w:abstractNumId w:val="106"/>
  </w:num>
  <w:num w:numId="103">
    <w:abstractNumId w:val="67"/>
  </w:num>
  <w:num w:numId="104">
    <w:abstractNumId w:val="117"/>
  </w:num>
  <w:num w:numId="105">
    <w:abstractNumId w:val="114"/>
  </w:num>
  <w:num w:numId="106">
    <w:abstractNumId w:val="97"/>
  </w:num>
  <w:num w:numId="107">
    <w:abstractNumId w:val="84"/>
  </w:num>
  <w:num w:numId="108">
    <w:abstractNumId w:val="48"/>
  </w:num>
  <w:num w:numId="109">
    <w:abstractNumId w:val="31"/>
  </w:num>
  <w:num w:numId="110">
    <w:abstractNumId w:val="116"/>
  </w:num>
  <w:num w:numId="111">
    <w:abstractNumId w:val="127"/>
  </w:num>
  <w:num w:numId="112">
    <w:abstractNumId w:val="21"/>
  </w:num>
  <w:num w:numId="113">
    <w:abstractNumId w:val="5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33DD"/>
    <w:rsid w:val="00014493"/>
    <w:rsid w:val="00015915"/>
    <w:rsid w:val="00016E02"/>
    <w:rsid w:val="00016EE4"/>
    <w:rsid w:val="00017765"/>
    <w:rsid w:val="0001798E"/>
    <w:rsid w:val="00017BB3"/>
    <w:rsid w:val="000206A8"/>
    <w:rsid w:val="00021B64"/>
    <w:rsid w:val="00022177"/>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1F3D"/>
    <w:rsid w:val="000758EE"/>
    <w:rsid w:val="00091B94"/>
    <w:rsid w:val="00092123"/>
    <w:rsid w:val="0009246F"/>
    <w:rsid w:val="00092745"/>
    <w:rsid w:val="00093F17"/>
    <w:rsid w:val="000A0236"/>
    <w:rsid w:val="000A17A1"/>
    <w:rsid w:val="000A42C1"/>
    <w:rsid w:val="000B042A"/>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2D1C"/>
    <w:rsid w:val="000F331A"/>
    <w:rsid w:val="000F34FC"/>
    <w:rsid w:val="000F58EF"/>
    <w:rsid w:val="000F7FD4"/>
    <w:rsid w:val="00101AEE"/>
    <w:rsid w:val="00102DD5"/>
    <w:rsid w:val="00103D50"/>
    <w:rsid w:val="001100DF"/>
    <w:rsid w:val="00110142"/>
    <w:rsid w:val="00110934"/>
    <w:rsid w:val="00113359"/>
    <w:rsid w:val="00114A8F"/>
    <w:rsid w:val="001152E2"/>
    <w:rsid w:val="0012087C"/>
    <w:rsid w:val="001221BE"/>
    <w:rsid w:val="001237A3"/>
    <w:rsid w:val="00125E42"/>
    <w:rsid w:val="001264F5"/>
    <w:rsid w:val="00126C2F"/>
    <w:rsid w:val="001325EF"/>
    <w:rsid w:val="00133758"/>
    <w:rsid w:val="00133A6D"/>
    <w:rsid w:val="001342B3"/>
    <w:rsid w:val="001342BD"/>
    <w:rsid w:val="00134B98"/>
    <w:rsid w:val="00140D48"/>
    <w:rsid w:val="0014252E"/>
    <w:rsid w:val="00142927"/>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B01D1"/>
    <w:rsid w:val="001B1DFC"/>
    <w:rsid w:val="001B2496"/>
    <w:rsid w:val="001B2AA3"/>
    <w:rsid w:val="001C072F"/>
    <w:rsid w:val="001C2914"/>
    <w:rsid w:val="001C3382"/>
    <w:rsid w:val="001C3E3B"/>
    <w:rsid w:val="001C49E5"/>
    <w:rsid w:val="001D2871"/>
    <w:rsid w:val="001D30FE"/>
    <w:rsid w:val="001D6942"/>
    <w:rsid w:val="001E3478"/>
    <w:rsid w:val="001E52B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77C"/>
    <w:rsid w:val="00231B95"/>
    <w:rsid w:val="00232983"/>
    <w:rsid w:val="002372DC"/>
    <w:rsid w:val="00237E7F"/>
    <w:rsid w:val="00240E77"/>
    <w:rsid w:val="0024376B"/>
    <w:rsid w:val="0024490A"/>
    <w:rsid w:val="00246A45"/>
    <w:rsid w:val="002473C3"/>
    <w:rsid w:val="00250649"/>
    <w:rsid w:val="00253664"/>
    <w:rsid w:val="0025588B"/>
    <w:rsid w:val="00262DC9"/>
    <w:rsid w:val="00263A08"/>
    <w:rsid w:val="0026407D"/>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1D41"/>
    <w:rsid w:val="002C24C9"/>
    <w:rsid w:val="002C4DEA"/>
    <w:rsid w:val="002C549F"/>
    <w:rsid w:val="002C6EA7"/>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61E5"/>
    <w:rsid w:val="00357A93"/>
    <w:rsid w:val="0036057C"/>
    <w:rsid w:val="003623D0"/>
    <w:rsid w:val="0036265A"/>
    <w:rsid w:val="003652C1"/>
    <w:rsid w:val="0036623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21A3"/>
    <w:rsid w:val="00396E72"/>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647"/>
    <w:rsid w:val="00414CF2"/>
    <w:rsid w:val="00415A2E"/>
    <w:rsid w:val="0041750C"/>
    <w:rsid w:val="00420678"/>
    <w:rsid w:val="00421785"/>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6C6"/>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1DE9"/>
    <w:rsid w:val="004F3A39"/>
    <w:rsid w:val="004F44D3"/>
    <w:rsid w:val="004F5BE0"/>
    <w:rsid w:val="004F63FE"/>
    <w:rsid w:val="004F6503"/>
    <w:rsid w:val="004F7BCC"/>
    <w:rsid w:val="00500D62"/>
    <w:rsid w:val="00501023"/>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21C"/>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2685"/>
    <w:rsid w:val="007258FF"/>
    <w:rsid w:val="00731814"/>
    <w:rsid w:val="007318CB"/>
    <w:rsid w:val="00731CF9"/>
    <w:rsid w:val="007321CC"/>
    <w:rsid w:val="00737CA1"/>
    <w:rsid w:val="0074071C"/>
    <w:rsid w:val="00740A9D"/>
    <w:rsid w:val="007427F2"/>
    <w:rsid w:val="00745DF4"/>
    <w:rsid w:val="007511AD"/>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0DB8"/>
    <w:rsid w:val="007C37C1"/>
    <w:rsid w:val="007C3A97"/>
    <w:rsid w:val="007C3FFF"/>
    <w:rsid w:val="007C4296"/>
    <w:rsid w:val="007D336C"/>
    <w:rsid w:val="007D5EAE"/>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300A"/>
    <w:rsid w:val="008A1BA4"/>
    <w:rsid w:val="008A1CDB"/>
    <w:rsid w:val="008A1CF4"/>
    <w:rsid w:val="008A388A"/>
    <w:rsid w:val="008A3E3B"/>
    <w:rsid w:val="008A6024"/>
    <w:rsid w:val="008B132A"/>
    <w:rsid w:val="008B15DF"/>
    <w:rsid w:val="008B3BB7"/>
    <w:rsid w:val="008B3D17"/>
    <w:rsid w:val="008B523B"/>
    <w:rsid w:val="008B535A"/>
    <w:rsid w:val="008B54A1"/>
    <w:rsid w:val="008B5CEB"/>
    <w:rsid w:val="008B667A"/>
    <w:rsid w:val="008B7141"/>
    <w:rsid w:val="008C0758"/>
    <w:rsid w:val="008C10EE"/>
    <w:rsid w:val="008C156B"/>
    <w:rsid w:val="008C25C7"/>
    <w:rsid w:val="008C35C2"/>
    <w:rsid w:val="008C59AE"/>
    <w:rsid w:val="008C5AD1"/>
    <w:rsid w:val="008C68F6"/>
    <w:rsid w:val="008C73A5"/>
    <w:rsid w:val="008C7DE8"/>
    <w:rsid w:val="008D0245"/>
    <w:rsid w:val="008D161E"/>
    <w:rsid w:val="008D2BA6"/>
    <w:rsid w:val="008D4D39"/>
    <w:rsid w:val="008D5862"/>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5092"/>
    <w:rsid w:val="00926F60"/>
    <w:rsid w:val="009276C4"/>
    <w:rsid w:val="00932383"/>
    <w:rsid w:val="00932820"/>
    <w:rsid w:val="00932AFA"/>
    <w:rsid w:val="00937FE7"/>
    <w:rsid w:val="009412DF"/>
    <w:rsid w:val="00942490"/>
    <w:rsid w:val="0094364D"/>
    <w:rsid w:val="00943927"/>
    <w:rsid w:val="00944BB0"/>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0E3"/>
    <w:rsid w:val="009A6944"/>
    <w:rsid w:val="009A6AEE"/>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0403"/>
    <w:rsid w:val="00A71481"/>
    <w:rsid w:val="00A7154C"/>
    <w:rsid w:val="00A72A88"/>
    <w:rsid w:val="00A750AB"/>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58D"/>
    <w:rsid w:val="00AB78DA"/>
    <w:rsid w:val="00AC2F3F"/>
    <w:rsid w:val="00AC4D5D"/>
    <w:rsid w:val="00AC570E"/>
    <w:rsid w:val="00AC702C"/>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10F1"/>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C6BDC"/>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1B2D"/>
    <w:rsid w:val="00D43089"/>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1FF6"/>
    <w:rsid w:val="00D92A7A"/>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584E"/>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60499"/>
    <w:rsid w:val="00E604C7"/>
    <w:rsid w:val="00E62151"/>
    <w:rsid w:val="00E63E63"/>
    <w:rsid w:val="00E75835"/>
    <w:rsid w:val="00E762CC"/>
    <w:rsid w:val="00E77D89"/>
    <w:rsid w:val="00E83773"/>
    <w:rsid w:val="00E85FB4"/>
    <w:rsid w:val="00E87A65"/>
    <w:rsid w:val="00E9049D"/>
    <w:rsid w:val="00E90A67"/>
    <w:rsid w:val="00E94412"/>
    <w:rsid w:val="00E96266"/>
    <w:rsid w:val="00E97D78"/>
    <w:rsid w:val="00EA1D96"/>
    <w:rsid w:val="00EA4ED3"/>
    <w:rsid w:val="00EA5851"/>
    <w:rsid w:val="00EA5AAE"/>
    <w:rsid w:val="00EA67DE"/>
    <w:rsid w:val="00EA680D"/>
    <w:rsid w:val="00EA6D93"/>
    <w:rsid w:val="00EA79C6"/>
    <w:rsid w:val="00EB14AD"/>
    <w:rsid w:val="00EB1C44"/>
    <w:rsid w:val="00EB4C59"/>
    <w:rsid w:val="00EB5CEA"/>
    <w:rsid w:val="00EB6726"/>
    <w:rsid w:val="00EC03EE"/>
    <w:rsid w:val="00EC0DEB"/>
    <w:rsid w:val="00EC1FB9"/>
    <w:rsid w:val="00EC298E"/>
    <w:rsid w:val="00EC3B31"/>
    <w:rsid w:val="00ED185B"/>
    <w:rsid w:val="00ED2365"/>
    <w:rsid w:val="00ED64A7"/>
    <w:rsid w:val="00ED7BD4"/>
    <w:rsid w:val="00ED7F04"/>
    <w:rsid w:val="00EE09A7"/>
    <w:rsid w:val="00EE1FDE"/>
    <w:rsid w:val="00EE2490"/>
    <w:rsid w:val="00EE271A"/>
    <w:rsid w:val="00EE417E"/>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1211E"/>
    <w:rsid w:val="00F131D7"/>
    <w:rsid w:val="00F134AC"/>
    <w:rsid w:val="00F16615"/>
    <w:rsid w:val="00F206D3"/>
    <w:rsid w:val="00F23183"/>
    <w:rsid w:val="00F26544"/>
    <w:rsid w:val="00F3120E"/>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59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499D"/>
    <w:rsid w:val="00FA6FAD"/>
    <w:rsid w:val="00FA7EBB"/>
    <w:rsid w:val="00FB06A5"/>
    <w:rsid w:val="00FB1709"/>
    <w:rsid w:val="00FB4134"/>
    <w:rsid w:val="00FC0898"/>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 w:val="00FF6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D57471E-74E0-4875-9395-37C8574C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11pt0pt">
    <w:name w:val="Основной текст + 11 pt;Полужирный;Интервал 0 pt"/>
    <w:basedOn w:val="a0"/>
    <w:rsid w:val="00D91FF6"/>
    <w:rPr>
      <w:rFonts w:ascii="Times New Roman" w:eastAsia="Times New Roman" w:hAnsi="Times New Roman" w:cs="Times New Roman"/>
      <w:b/>
      <w:bCs/>
      <w:color w:val="000000"/>
      <w:spacing w:val="1"/>
      <w:w w:val="100"/>
      <w:position w:val="0"/>
      <w:sz w:val="22"/>
      <w:szCs w:val="22"/>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E528E-F32B-48F5-BCF8-7F5B2D85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11915</TotalTime>
  <Pages>1</Pages>
  <Words>25670</Words>
  <Characters>146323</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181</cp:revision>
  <cp:lastPrinted>2020-09-07T11:27:00Z</cp:lastPrinted>
  <dcterms:created xsi:type="dcterms:W3CDTF">2014-09-30T10:14:00Z</dcterms:created>
  <dcterms:modified xsi:type="dcterms:W3CDTF">2020-09-11T07:13:00Z</dcterms:modified>
</cp:coreProperties>
</file>