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A7229B" w:rsidP="000B04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58240;visibility:visible;mso-position-horizontal-relative:margin;mso-position-vertical-relative:text" stroked="f">
            <v:textbox style="mso-next-textbox:#Надпись 7">
              <w:txbxContent>
                <w:p w:rsidR="00D20585" w:rsidRPr="00C57CFD" w:rsidRDefault="00D20585"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D20585" w:rsidRPr="00591E9E" w:rsidRDefault="00D20585"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D20585" w:rsidRPr="00591E9E" w:rsidRDefault="00D20585"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2096;visibility:visible;mso-position-horizontal-relative:margin;mso-position-vertical-relative:text" stroked="f">
            <v:textbox style="mso-next-textbox:#Надпись 13">
              <w:txbxContent>
                <w:p w:rsidR="00D20585" w:rsidRPr="00C57CFD" w:rsidRDefault="00D20585"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D20585" w:rsidRPr="00591E9E" w:rsidRDefault="00D20585"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27.08.2020</w:t>
                  </w:r>
                  <w:r w:rsidRPr="00591E9E">
                    <w:rPr>
                      <w:sz w:val="28"/>
                    </w:rPr>
                    <w:t xml:space="preserve"> </w:t>
                  </w:r>
                </w:p>
                <w:p w:rsidR="00D20585" w:rsidRPr="00591E9E" w:rsidRDefault="00D20585"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D20585" w:rsidRPr="00FF5E08" w:rsidRDefault="00D20585"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D20585" w:rsidRPr="00FF5E08" w:rsidRDefault="00D20585"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D20585" w:rsidRPr="00FF5E08" w:rsidRDefault="00D20585"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D20585" w:rsidRPr="00FF5E08" w:rsidRDefault="00D20585"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w: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722BA4"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bookmarkStart w:id="0" w:name="_GoBack"/>
      <w:r w:rsidRPr="00722BA4">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26516835" wp14:editId="1C177E91">
            <wp:simplePos x="0" y="0"/>
            <wp:positionH relativeFrom="column">
              <wp:posOffset>-2151183</wp:posOffset>
            </wp:positionH>
            <wp:positionV relativeFrom="paragraph">
              <wp:posOffset>266174</wp:posOffset>
            </wp:positionV>
            <wp:extent cx="9971801" cy="7129639"/>
            <wp:effectExtent l="0" t="1428750" r="0" b="1405255"/>
            <wp:wrapNone/>
            <wp:docPr id="1" name="Рисунок 1" descr="C:\Users\User\Desktop\На сайт\IMG_20200911_09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504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4873"/>
                    <a:stretch/>
                  </pic:blipFill>
                  <pic:spPr bwMode="auto">
                    <a:xfrm rot="5400000">
                      <a:off x="0" y="0"/>
                      <a:ext cx="9971801" cy="71296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FF5E08" w:rsidRPr="00F51AEF" w:rsidRDefault="00A7229B"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D20585" w:rsidRPr="00D909E6" w:rsidRDefault="00D20585" w:rsidP="00FF5E08">
                  <w:pPr>
                    <w:jc w:val="center"/>
                  </w:pPr>
                  <w:r w:rsidRPr="00D909E6">
                    <w:t>УТВЕРЖД</w:t>
                  </w:r>
                  <w:r>
                    <w:t>ЕНО</w:t>
                  </w:r>
                  <w:r w:rsidRPr="00D909E6">
                    <w:t>:</w:t>
                  </w:r>
                </w:p>
                <w:p w:rsidR="00D20585" w:rsidRDefault="00D20585" w:rsidP="00FF5E08">
                  <w:pPr>
                    <w:jc w:val="center"/>
                  </w:pPr>
                  <w:r>
                    <w:t>Приказ № 105 от 27.08.2014</w:t>
                  </w:r>
                </w:p>
                <w:p w:rsidR="00D20585" w:rsidRPr="00D909E6" w:rsidRDefault="00D20585" w:rsidP="00FF5E08">
                  <w:pPr>
                    <w:jc w:val="center"/>
                  </w:pPr>
                  <w:r w:rsidRPr="00D909E6">
                    <w:t>Заведующий МБДОУ «Детский сад № 137»</w:t>
                  </w:r>
                </w:p>
                <w:p w:rsidR="00D20585" w:rsidRPr="00D909E6" w:rsidRDefault="00D20585" w:rsidP="00FF5E08">
                  <w:pPr>
                    <w:jc w:val="center"/>
                  </w:pPr>
                  <w:r>
                    <w:t>Е.Н. Конторщикова</w:t>
                  </w:r>
                </w:p>
                <w:p w:rsidR="00D20585" w:rsidRDefault="00D20585"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D20585" w:rsidRPr="00D909E6" w:rsidRDefault="00D20585" w:rsidP="00FF5E08">
                  <w:pPr>
                    <w:jc w:val="center"/>
                  </w:pPr>
                  <w:r w:rsidRPr="00D909E6">
                    <w:t>УТВЕРЖД</w:t>
                  </w:r>
                  <w:r>
                    <w:t>ЕНО</w:t>
                  </w:r>
                  <w:r w:rsidRPr="00D909E6">
                    <w:t>:</w:t>
                  </w:r>
                </w:p>
                <w:p w:rsidR="00D20585" w:rsidRDefault="00D20585" w:rsidP="00FF5E08">
                  <w:pPr>
                    <w:jc w:val="center"/>
                  </w:pPr>
                  <w:r>
                    <w:t>Приказ № 105 от 27.08.2014</w:t>
                  </w:r>
                </w:p>
                <w:p w:rsidR="00D20585" w:rsidRPr="00D909E6" w:rsidRDefault="00D20585" w:rsidP="00FF5E08">
                  <w:pPr>
                    <w:jc w:val="center"/>
                  </w:pPr>
                  <w:r w:rsidRPr="00D909E6">
                    <w:t>Заведующий МБДОУ «Детский сад № 137»</w:t>
                  </w:r>
                </w:p>
                <w:p w:rsidR="00D20585" w:rsidRPr="00D909E6" w:rsidRDefault="00D20585" w:rsidP="00FF5E08">
                  <w:pPr>
                    <w:jc w:val="center"/>
                  </w:pPr>
                  <w:r>
                    <w:t>Е.Н. Конторщикова</w:t>
                  </w:r>
                </w:p>
                <w:p w:rsidR="00D20585" w:rsidRDefault="00D20585" w:rsidP="00FF5E08">
                  <w:pPr>
                    <w:jc w:val="center"/>
                  </w:pPr>
                  <w:r w:rsidRPr="00D909E6">
                    <w:t>___________________________</w:t>
                  </w:r>
                  <w:r>
                    <w:t xml:space="preserve">         М.П.</w:t>
                  </w:r>
                </w:p>
              </w:txbxContent>
            </v:textbox>
          </v:shape>
        </w:pict>
      </w: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A7229B"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D20585" w:rsidRPr="00D909E6" w:rsidRDefault="00D20585" w:rsidP="00FF5E08">
                  <w:pPr>
                    <w:jc w:val="center"/>
                  </w:pPr>
                  <w:r w:rsidRPr="00D909E6">
                    <w:t>УТВЕРЖД</w:t>
                  </w:r>
                  <w:r>
                    <w:t>ЕНО</w:t>
                  </w:r>
                  <w:r w:rsidRPr="00D909E6">
                    <w:t>:</w:t>
                  </w:r>
                </w:p>
                <w:p w:rsidR="00D20585" w:rsidRDefault="00D20585" w:rsidP="00FF5E08">
                  <w:pPr>
                    <w:jc w:val="center"/>
                  </w:pPr>
                  <w:r>
                    <w:t>Приказ № 105 от 27.08.2014</w:t>
                  </w:r>
                </w:p>
                <w:p w:rsidR="00D20585" w:rsidRPr="00D909E6" w:rsidRDefault="00D20585" w:rsidP="00FF5E08">
                  <w:pPr>
                    <w:jc w:val="center"/>
                  </w:pPr>
                  <w:r w:rsidRPr="00D909E6">
                    <w:t>Заведующий МБДОУ «Детский сад № 137»</w:t>
                  </w:r>
                </w:p>
                <w:p w:rsidR="00D20585" w:rsidRPr="00D909E6" w:rsidRDefault="00D20585" w:rsidP="00FF5E08">
                  <w:pPr>
                    <w:jc w:val="center"/>
                  </w:pPr>
                  <w:r>
                    <w:t>Е.Н. Конторщикова</w:t>
                  </w:r>
                </w:p>
                <w:p w:rsidR="00D20585" w:rsidRDefault="00D20585"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A7229B"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D20585" w:rsidRPr="00D909E6" w:rsidRDefault="00D20585" w:rsidP="00FF5E08">
                  <w:pPr>
                    <w:jc w:val="center"/>
                  </w:pPr>
                  <w:r w:rsidRPr="00D909E6">
                    <w:t>УТВЕРЖД</w:t>
                  </w:r>
                  <w:r>
                    <w:t>ЕНО</w:t>
                  </w:r>
                  <w:r w:rsidRPr="00D909E6">
                    <w:t>:</w:t>
                  </w:r>
                </w:p>
                <w:p w:rsidR="00D20585" w:rsidRDefault="00D20585" w:rsidP="00FF5E08">
                  <w:pPr>
                    <w:jc w:val="center"/>
                  </w:pPr>
                  <w:r>
                    <w:t>Приказ № 105 от 27.08.2014</w:t>
                  </w:r>
                </w:p>
                <w:p w:rsidR="00D20585" w:rsidRPr="00D909E6" w:rsidRDefault="00D20585" w:rsidP="00FF5E08">
                  <w:pPr>
                    <w:jc w:val="center"/>
                  </w:pPr>
                  <w:r w:rsidRPr="00D909E6">
                    <w:t>Заведующий МБДОУ «Детский сад № 137»</w:t>
                  </w:r>
                </w:p>
                <w:p w:rsidR="00D20585" w:rsidRPr="00D909E6" w:rsidRDefault="00D20585" w:rsidP="00FF5E08">
                  <w:pPr>
                    <w:jc w:val="center"/>
                  </w:pPr>
                  <w:r>
                    <w:t>Е.Н. Конторщикова</w:t>
                  </w:r>
                </w:p>
                <w:p w:rsidR="00D20585" w:rsidRDefault="00D20585"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A7229B" w:rsidP="00FF5E08">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D20585" w:rsidRPr="00D909E6" w:rsidRDefault="00D20585" w:rsidP="00FF5E08">
                  <w:pPr>
                    <w:jc w:val="center"/>
                  </w:pPr>
                  <w:r w:rsidRPr="00D909E6">
                    <w:t>УТВЕРЖД</w:t>
                  </w:r>
                  <w:r>
                    <w:t>ЕНО</w:t>
                  </w:r>
                  <w:r w:rsidRPr="00D909E6">
                    <w:t>:</w:t>
                  </w:r>
                </w:p>
                <w:p w:rsidR="00D20585" w:rsidRDefault="00D20585" w:rsidP="00FF5E08">
                  <w:pPr>
                    <w:jc w:val="center"/>
                  </w:pPr>
                  <w:r>
                    <w:t>Приказ № 105 от 27.08.2014</w:t>
                  </w:r>
                </w:p>
                <w:p w:rsidR="00D20585" w:rsidRPr="00D909E6" w:rsidRDefault="00D20585" w:rsidP="00FF5E08">
                  <w:pPr>
                    <w:jc w:val="center"/>
                  </w:pPr>
                  <w:r w:rsidRPr="00D909E6">
                    <w:t>Заведующий МБДОУ «Детский сад № 137»</w:t>
                  </w:r>
                </w:p>
                <w:p w:rsidR="00D20585" w:rsidRPr="00D909E6" w:rsidRDefault="00D20585" w:rsidP="00FF5E08">
                  <w:pPr>
                    <w:jc w:val="center"/>
                  </w:pPr>
                  <w:r>
                    <w:t>Е.Н. Конторщикова</w:t>
                  </w:r>
                </w:p>
                <w:p w:rsidR="00D20585" w:rsidRDefault="00D20585"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9209AE" w:rsidRDefault="009209AE" w:rsidP="009209AE">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РАБОЧАЯ</w:t>
      </w:r>
      <w:r w:rsidRPr="00F51AEF">
        <w:rPr>
          <w:rFonts w:ascii="Times New Roman" w:hAnsi="Times New Roman"/>
          <w:b/>
          <w:bCs/>
          <w:sz w:val="28"/>
          <w:szCs w:val="24"/>
          <w:lang w:eastAsia="ru-RU"/>
        </w:rPr>
        <w:t xml:space="preserve"> ПРОГРАММА </w:t>
      </w:r>
    </w:p>
    <w:p w:rsidR="009209AE" w:rsidRDefault="009209AE" w:rsidP="009209AE">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ДОШКОЛЬНОГО ОБРАЗОВАНИЯ</w:t>
      </w:r>
    </w:p>
    <w:p w:rsidR="009209AE" w:rsidRPr="00F51AEF" w:rsidRDefault="009209AE" w:rsidP="009209AE">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1 МЛАДШЕЙ ГРУППЫ № 1 (</w:t>
      </w:r>
      <w:r w:rsidR="00500EBC">
        <w:rPr>
          <w:rFonts w:ascii="Times New Roman" w:hAnsi="Times New Roman"/>
          <w:b/>
          <w:bCs/>
          <w:sz w:val="28"/>
          <w:szCs w:val="24"/>
          <w:lang w:eastAsia="ru-RU"/>
        </w:rPr>
        <w:t>1</w:t>
      </w:r>
      <w:r>
        <w:rPr>
          <w:rFonts w:ascii="Times New Roman" w:hAnsi="Times New Roman"/>
          <w:b/>
          <w:bCs/>
          <w:sz w:val="28"/>
          <w:szCs w:val="24"/>
          <w:lang w:eastAsia="ru-RU"/>
        </w:rPr>
        <w:t>)</w:t>
      </w:r>
    </w:p>
    <w:p w:rsidR="009209AE" w:rsidRPr="00F51AEF" w:rsidRDefault="009209AE" w:rsidP="009209AE">
      <w:pPr>
        <w:spacing w:after="0" w:line="240" w:lineRule="auto"/>
        <w:jc w:val="center"/>
        <w:rPr>
          <w:rFonts w:ascii="Times New Roman" w:hAnsi="Times New Roman"/>
          <w:sz w:val="28"/>
          <w:szCs w:val="24"/>
          <w:lang w:eastAsia="ru-RU"/>
        </w:rPr>
      </w:pPr>
    </w:p>
    <w:p w:rsidR="009209AE" w:rsidRDefault="009209AE" w:rsidP="009209AE">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м</w:t>
      </w:r>
      <w:r w:rsidRPr="00F51AEF">
        <w:rPr>
          <w:rFonts w:ascii="Times New Roman" w:hAnsi="Times New Roman"/>
          <w:b/>
          <w:bCs/>
          <w:sz w:val="28"/>
          <w:szCs w:val="24"/>
          <w:lang w:eastAsia="ru-RU"/>
        </w:rPr>
        <w:t>униципально</w:t>
      </w:r>
      <w:r>
        <w:rPr>
          <w:rFonts w:ascii="Times New Roman" w:hAnsi="Times New Roman"/>
          <w:b/>
          <w:bCs/>
          <w:sz w:val="28"/>
          <w:szCs w:val="24"/>
          <w:lang w:eastAsia="ru-RU"/>
        </w:rPr>
        <w:t xml:space="preserve">го </w:t>
      </w:r>
      <w:r w:rsidRPr="00F51AEF">
        <w:rPr>
          <w:rFonts w:ascii="Times New Roman" w:hAnsi="Times New Roman"/>
          <w:b/>
          <w:bCs/>
          <w:sz w:val="28"/>
          <w:szCs w:val="24"/>
          <w:lang w:eastAsia="ru-RU"/>
        </w:rPr>
        <w:t>бюджетно</w:t>
      </w:r>
      <w:r>
        <w:rPr>
          <w:rFonts w:ascii="Times New Roman" w:hAnsi="Times New Roman"/>
          <w:b/>
          <w:bCs/>
          <w:sz w:val="28"/>
          <w:szCs w:val="24"/>
          <w:lang w:eastAsia="ru-RU"/>
        </w:rPr>
        <w:t xml:space="preserve">го </w:t>
      </w:r>
      <w:r w:rsidRPr="00F51AEF">
        <w:rPr>
          <w:rFonts w:ascii="Times New Roman" w:hAnsi="Times New Roman"/>
          <w:b/>
          <w:bCs/>
          <w:sz w:val="28"/>
          <w:szCs w:val="24"/>
          <w:lang w:eastAsia="ru-RU"/>
        </w:rPr>
        <w:t>дошкольно</w:t>
      </w:r>
      <w:r>
        <w:rPr>
          <w:rFonts w:ascii="Times New Roman" w:hAnsi="Times New Roman"/>
          <w:b/>
          <w:bCs/>
          <w:sz w:val="28"/>
          <w:szCs w:val="24"/>
          <w:lang w:eastAsia="ru-RU"/>
        </w:rPr>
        <w:t>го</w:t>
      </w:r>
      <w:r w:rsidRPr="00F51AEF">
        <w:rPr>
          <w:rFonts w:ascii="Times New Roman" w:hAnsi="Times New Roman"/>
          <w:b/>
          <w:bCs/>
          <w:sz w:val="28"/>
          <w:szCs w:val="24"/>
          <w:lang w:eastAsia="ru-RU"/>
        </w:rPr>
        <w:t xml:space="preserve"> </w:t>
      </w:r>
    </w:p>
    <w:p w:rsidR="009209AE" w:rsidRPr="00F51AEF" w:rsidRDefault="009209AE" w:rsidP="009209AE">
      <w:pPr>
        <w:autoSpaceDE w:val="0"/>
        <w:autoSpaceDN w:val="0"/>
        <w:adjustRightInd w:val="0"/>
        <w:spacing w:before="5" w:after="0" w:line="240" w:lineRule="auto"/>
        <w:jc w:val="center"/>
        <w:rPr>
          <w:rFonts w:ascii="Times New Roman" w:hAnsi="Times New Roman"/>
          <w:b/>
          <w:bCs/>
          <w:sz w:val="28"/>
          <w:szCs w:val="24"/>
          <w:lang w:eastAsia="ru-RU"/>
        </w:rPr>
      </w:pPr>
      <w:r w:rsidRPr="00F51AEF">
        <w:rPr>
          <w:rFonts w:ascii="Times New Roman" w:hAnsi="Times New Roman"/>
          <w:b/>
          <w:bCs/>
          <w:sz w:val="28"/>
          <w:szCs w:val="24"/>
          <w:lang w:eastAsia="ru-RU"/>
        </w:rPr>
        <w:t>образовательно</w:t>
      </w:r>
      <w:r>
        <w:rPr>
          <w:rFonts w:ascii="Times New Roman" w:hAnsi="Times New Roman"/>
          <w:b/>
          <w:bCs/>
          <w:sz w:val="28"/>
          <w:szCs w:val="24"/>
          <w:lang w:eastAsia="ru-RU"/>
        </w:rPr>
        <w:t>го</w:t>
      </w:r>
      <w:r w:rsidRPr="00F51AEF">
        <w:rPr>
          <w:rFonts w:ascii="Times New Roman" w:hAnsi="Times New Roman"/>
          <w:b/>
          <w:bCs/>
          <w:sz w:val="28"/>
          <w:szCs w:val="24"/>
          <w:lang w:eastAsia="ru-RU"/>
        </w:rPr>
        <w:t xml:space="preserve"> </w:t>
      </w:r>
      <w:r>
        <w:rPr>
          <w:rFonts w:ascii="Times New Roman" w:hAnsi="Times New Roman"/>
          <w:b/>
          <w:bCs/>
          <w:sz w:val="28"/>
          <w:szCs w:val="24"/>
          <w:lang w:eastAsia="ru-RU"/>
        </w:rPr>
        <w:t>учреждения</w:t>
      </w:r>
    </w:p>
    <w:p w:rsidR="009209AE" w:rsidRDefault="009209AE" w:rsidP="009209AE">
      <w:pPr>
        <w:spacing w:after="0" w:line="240" w:lineRule="auto"/>
        <w:jc w:val="center"/>
        <w:rPr>
          <w:rFonts w:ascii="Times New Roman" w:hAnsi="Times New Roman"/>
          <w:b/>
          <w:sz w:val="28"/>
          <w:szCs w:val="24"/>
          <w:lang w:eastAsia="ru-RU"/>
        </w:rPr>
      </w:pPr>
      <w:r w:rsidRPr="00F51AEF">
        <w:rPr>
          <w:rFonts w:ascii="Times New Roman" w:hAnsi="Times New Roman"/>
          <w:b/>
          <w:sz w:val="28"/>
          <w:szCs w:val="24"/>
          <w:lang w:eastAsia="ru-RU"/>
        </w:rPr>
        <w:t xml:space="preserve"> «Детский сад № 137»</w:t>
      </w:r>
    </w:p>
    <w:p w:rsidR="00FF5E08" w:rsidRPr="00F51AEF" w:rsidRDefault="00FF5E08" w:rsidP="00FF5E08">
      <w:pPr>
        <w:spacing w:after="0" w:line="240" w:lineRule="auto"/>
        <w:jc w:val="center"/>
        <w:rPr>
          <w:rFonts w:ascii="Times New Roman" w:eastAsia="Times New Roman" w:hAnsi="Times New Roman" w:cs="Times New Roman"/>
          <w:sz w:val="28"/>
          <w:szCs w:val="24"/>
          <w:lang w:eastAsia="ru-RU"/>
        </w:rPr>
      </w:pPr>
    </w:p>
    <w:p w:rsidR="00591E9E" w:rsidRDefault="00591E9E" w:rsidP="00591E9E">
      <w:pPr>
        <w:spacing w:after="0" w:line="240" w:lineRule="auto"/>
        <w:jc w:val="center"/>
        <w:rPr>
          <w:rFonts w:ascii="Times New Roman" w:eastAsia="Times New Roman" w:hAnsi="Times New Roman" w:cs="Times New Roman"/>
          <w:b/>
          <w:sz w:val="28"/>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A7229B" w:rsidP="00FF5E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38.85pt;margin-top:7.85pt;width:228.9pt;height:174.7pt;z-index:-251638784;visibility:visible;mso-position-horizontal-relative:margin" stroked="f">
            <v:textbox style="mso-next-textbox:#_x0000_s1046">
              <w:txbxContent>
                <w:p w:rsidR="00D20585" w:rsidRPr="00C57CFD" w:rsidRDefault="00D20585"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D20585" w:rsidRDefault="00D20585"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D20585" w:rsidRDefault="00D20585"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D20585" w:rsidRDefault="00D20585"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D20585" w:rsidRDefault="00D20585"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D20585" w:rsidRDefault="00D20585"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D20585" w:rsidRDefault="00D20585" w:rsidP="00591E9E">
                  <w:pPr>
                    <w:spacing w:after="0" w:line="240" w:lineRule="auto"/>
                    <w:jc w:val="both"/>
                    <w:rPr>
                      <w:rFonts w:ascii="Times New Roman" w:hAnsi="Times New Roman" w:cs="Times New Roman"/>
                      <w:sz w:val="24"/>
                    </w:rPr>
                  </w:pPr>
                  <w:r>
                    <w:rPr>
                      <w:rFonts w:ascii="Times New Roman" w:hAnsi="Times New Roman" w:cs="Times New Roman"/>
                      <w:sz w:val="24"/>
                    </w:rPr>
                    <w:t>Хакимьянова В.Л. – воспитатель</w:t>
                  </w:r>
                </w:p>
                <w:p w:rsidR="00D20585" w:rsidRPr="00FF5E08" w:rsidRDefault="00D20585" w:rsidP="00591E9E">
                  <w:pPr>
                    <w:spacing w:after="0" w:line="240" w:lineRule="auto"/>
                    <w:jc w:val="both"/>
                    <w:rPr>
                      <w:rFonts w:ascii="Times New Roman" w:hAnsi="Times New Roman" w:cs="Times New Roman"/>
                      <w:sz w:val="24"/>
                    </w:rPr>
                  </w:pPr>
                  <w:r>
                    <w:rPr>
                      <w:rFonts w:ascii="Times New Roman" w:hAnsi="Times New Roman" w:cs="Times New Roman"/>
                      <w:sz w:val="24"/>
                    </w:rPr>
                    <w:t>Арзамаскина Ю.Е. - воспитатель</w:t>
                  </w:r>
                </w:p>
              </w:txbxContent>
            </v:textbox>
            <w10:wrap anchorx="margin"/>
          </v:shape>
        </w:pic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ind w:left="360"/>
        <w:jc w:val="right"/>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FF5E08">
      <w:pPr>
        <w:spacing w:after="0" w:line="240" w:lineRule="auto"/>
        <w:jc w:val="center"/>
        <w:rPr>
          <w:rFonts w:ascii="Times New Roman" w:eastAsia="Times New Roman" w:hAnsi="Times New Roman" w:cs="Times New Roman"/>
          <w:sz w:val="24"/>
          <w:szCs w:val="24"/>
          <w:lang w:eastAsia="ru-RU"/>
        </w:rPr>
      </w:pPr>
    </w:p>
    <w:p w:rsidR="006908E0" w:rsidRDefault="006908E0" w:rsidP="00FF5E08">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24598" w:rsidRPr="00F51AEF" w:rsidRDefault="00F24598" w:rsidP="00F2459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F24598" w:rsidRDefault="00FF5E08" w:rsidP="00F2459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24598" w:rsidRPr="00F51AEF" w:rsidRDefault="00F24598" w:rsidP="00F2459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w:t>
      </w:r>
      <w:r w:rsidR="00500EBC">
        <w:rPr>
          <w:rFonts w:ascii="Times New Roman" w:eastAsia="Times New Roman" w:hAnsi="Times New Roman" w:cs="Times New Roman"/>
          <w:sz w:val="24"/>
          <w:szCs w:val="24"/>
          <w:lang w:eastAsia="ru-RU"/>
        </w:rPr>
        <w:t>20</w:t>
      </w:r>
      <w:r w:rsidRPr="00F51AEF">
        <w:rPr>
          <w:rFonts w:ascii="Times New Roman" w:eastAsia="Times New Roman" w:hAnsi="Times New Roman" w:cs="Times New Roman"/>
          <w:sz w:val="24"/>
          <w:szCs w:val="24"/>
          <w:lang w:eastAsia="ru-RU"/>
        </w:rPr>
        <w:t xml:space="preserve"> г.</w: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427CBD" w:rsidRDefault="00FF5E08" w:rsidP="00FF5E08">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t>Содержание</w:t>
      </w:r>
    </w:p>
    <w:tbl>
      <w:tblPr>
        <w:tblStyle w:val="TableNormal"/>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175"/>
        <w:gridCol w:w="711"/>
      </w:tblGrid>
      <w:tr w:rsidR="002872C3" w:rsidRPr="009209AE" w:rsidTr="002872C3">
        <w:trPr>
          <w:trHeight w:val="275"/>
        </w:trPr>
        <w:tc>
          <w:tcPr>
            <w:tcW w:w="756" w:type="dxa"/>
          </w:tcPr>
          <w:p w:rsidR="002872C3" w:rsidRPr="009209AE" w:rsidRDefault="002872C3" w:rsidP="009209AE">
            <w:pPr>
              <w:pStyle w:val="TableParagraph"/>
              <w:spacing w:line="276" w:lineRule="auto"/>
              <w:rPr>
                <w:b/>
                <w:sz w:val="24"/>
                <w:szCs w:val="24"/>
              </w:rPr>
            </w:pPr>
            <w:r w:rsidRPr="009209AE">
              <w:rPr>
                <w:b/>
                <w:sz w:val="24"/>
                <w:szCs w:val="24"/>
              </w:rPr>
              <w:t>I.</w:t>
            </w:r>
          </w:p>
        </w:tc>
        <w:tc>
          <w:tcPr>
            <w:tcW w:w="8175" w:type="dxa"/>
          </w:tcPr>
          <w:p w:rsidR="002872C3" w:rsidRPr="009209AE" w:rsidRDefault="002872C3" w:rsidP="00500EBC">
            <w:pPr>
              <w:pStyle w:val="TableParagraph"/>
              <w:spacing w:line="276" w:lineRule="auto"/>
              <w:ind w:left="108"/>
              <w:jc w:val="both"/>
              <w:rPr>
                <w:b/>
                <w:sz w:val="24"/>
                <w:szCs w:val="24"/>
              </w:rPr>
            </w:pPr>
            <w:r w:rsidRPr="009209AE">
              <w:rPr>
                <w:b/>
                <w:sz w:val="24"/>
                <w:szCs w:val="24"/>
              </w:rPr>
              <w:t>Целевой раздел</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275"/>
        </w:trPr>
        <w:tc>
          <w:tcPr>
            <w:tcW w:w="756" w:type="dxa"/>
          </w:tcPr>
          <w:p w:rsidR="002872C3" w:rsidRPr="009209AE" w:rsidRDefault="002872C3" w:rsidP="009209AE">
            <w:pPr>
              <w:pStyle w:val="TableParagraph"/>
              <w:spacing w:line="276" w:lineRule="auto"/>
              <w:ind w:left="0"/>
              <w:rPr>
                <w:sz w:val="24"/>
                <w:szCs w:val="24"/>
              </w:rPr>
            </w:pPr>
          </w:p>
        </w:tc>
        <w:tc>
          <w:tcPr>
            <w:tcW w:w="8175" w:type="dxa"/>
          </w:tcPr>
          <w:p w:rsidR="002872C3" w:rsidRPr="009209AE" w:rsidRDefault="002872C3" w:rsidP="00500EBC">
            <w:pPr>
              <w:pStyle w:val="TableParagraph"/>
              <w:spacing w:line="276" w:lineRule="auto"/>
              <w:ind w:left="108"/>
              <w:jc w:val="both"/>
              <w:rPr>
                <w:b/>
                <w:sz w:val="24"/>
                <w:szCs w:val="24"/>
              </w:rPr>
            </w:pPr>
            <w:r w:rsidRPr="009209AE">
              <w:rPr>
                <w:b/>
                <w:sz w:val="24"/>
                <w:szCs w:val="24"/>
              </w:rPr>
              <w:t>Обязательная часть</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275"/>
        </w:trPr>
        <w:tc>
          <w:tcPr>
            <w:tcW w:w="756" w:type="dxa"/>
          </w:tcPr>
          <w:p w:rsidR="002872C3" w:rsidRPr="009209AE" w:rsidRDefault="00427CBD" w:rsidP="009209AE">
            <w:pPr>
              <w:pStyle w:val="TableParagraph"/>
              <w:spacing w:line="276" w:lineRule="auto"/>
              <w:rPr>
                <w:sz w:val="24"/>
                <w:szCs w:val="24"/>
              </w:rPr>
            </w:pPr>
            <w:r w:rsidRPr="009209AE">
              <w:rPr>
                <w:sz w:val="24"/>
                <w:szCs w:val="24"/>
              </w:rPr>
              <w:t>1.1</w:t>
            </w:r>
          </w:p>
        </w:tc>
        <w:tc>
          <w:tcPr>
            <w:tcW w:w="8175" w:type="dxa"/>
          </w:tcPr>
          <w:p w:rsidR="002872C3" w:rsidRPr="009209AE" w:rsidRDefault="002872C3" w:rsidP="00500EBC">
            <w:pPr>
              <w:pStyle w:val="TableParagraph"/>
              <w:spacing w:line="276" w:lineRule="auto"/>
              <w:ind w:left="108"/>
              <w:jc w:val="both"/>
              <w:rPr>
                <w:sz w:val="24"/>
                <w:szCs w:val="24"/>
              </w:rPr>
            </w:pPr>
            <w:r w:rsidRPr="009209AE">
              <w:rPr>
                <w:sz w:val="24"/>
                <w:szCs w:val="24"/>
              </w:rPr>
              <w:t>Пояснительная записка</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278"/>
        </w:trPr>
        <w:tc>
          <w:tcPr>
            <w:tcW w:w="756" w:type="dxa"/>
          </w:tcPr>
          <w:p w:rsidR="002872C3" w:rsidRPr="009209AE" w:rsidRDefault="002872C3" w:rsidP="009209AE">
            <w:pPr>
              <w:pStyle w:val="TableParagraph"/>
              <w:spacing w:line="276" w:lineRule="auto"/>
              <w:rPr>
                <w:sz w:val="24"/>
                <w:szCs w:val="24"/>
              </w:rPr>
            </w:pPr>
            <w:r w:rsidRPr="009209AE">
              <w:rPr>
                <w:sz w:val="24"/>
                <w:szCs w:val="24"/>
              </w:rPr>
              <w:t>1.1.1</w:t>
            </w:r>
          </w:p>
        </w:tc>
        <w:tc>
          <w:tcPr>
            <w:tcW w:w="8175" w:type="dxa"/>
          </w:tcPr>
          <w:p w:rsidR="002872C3" w:rsidRPr="009209AE" w:rsidRDefault="002872C3" w:rsidP="00500EBC">
            <w:pPr>
              <w:pStyle w:val="TableParagraph"/>
              <w:spacing w:line="276" w:lineRule="auto"/>
              <w:ind w:left="108"/>
              <w:jc w:val="both"/>
              <w:rPr>
                <w:sz w:val="24"/>
                <w:szCs w:val="24"/>
              </w:rPr>
            </w:pPr>
            <w:r w:rsidRPr="009209AE">
              <w:rPr>
                <w:sz w:val="24"/>
                <w:szCs w:val="24"/>
              </w:rPr>
              <w:t>Цель и задачи Программы</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275"/>
        </w:trPr>
        <w:tc>
          <w:tcPr>
            <w:tcW w:w="756" w:type="dxa"/>
          </w:tcPr>
          <w:p w:rsidR="002872C3" w:rsidRPr="009209AE" w:rsidRDefault="002872C3" w:rsidP="009209AE">
            <w:pPr>
              <w:pStyle w:val="TableParagraph"/>
              <w:spacing w:line="276" w:lineRule="auto"/>
              <w:rPr>
                <w:sz w:val="24"/>
                <w:szCs w:val="24"/>
              </w:rPr>
            </w:pPr>
            <w:r w:rsidRPr="009209AE">
              <w:rPr>
                <w:sz w:val="24"/>
                <w:szCs w:val="24"/>
              </w:rPr>
              <w:t>1.1.2</w:t>
            </w:r>
          </w:p>
        </w:tc>
        <w:tc>
          <w:tcPr>
            <w:tcW w:w="8175" w:type="dxa"/>
          </w:tcPr>
          <w:p w:rsidR="002872C3" w:rsidRPr="009209AE" w:rsidRDefault="002872C3" w:rsidP="00500EBC">
            <w:pPr>
              <w:pStyle w:val="TableParagraph"/>
              <w:spacing w:line="276" w:lineRule="auto"/>
              <w:ind w:left="108"/>
              <w:jc w:val="both"/>
              <w:rPr>
                <w:sz w:val="24"/>
                <w:szCs w:val="24"/>
                <w:lang w:val="ru-RU"/>
              </w:rPr>
            </w:pPr>
            <w:r w:rsidRPr="009209AE">
              <w:rPr>
                <w:sz w:val="24"/>
                <w:szCs w:val="24"/>
                <w:lang w:val="ru-RU"/>
              </w:rPr>
              <w:t>Принципы и подходы к формированию Программы</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506"/>
        </w:trPr>
        <w:tc>
          <w:tcPr>
            <w:tcW w:w="756" w:type="dxa"/>
          </w:tcPr>
          <w:p w:rsidR="002872C3" w:rsidRPr="009209AE" w:rsidRDefault="002872C3" w:rsidP="009209AE">
            <w:pPr>
              <w:pStyle w:val="TableParagraph"/>
              <w:spacing w:line="276" w:lineRule="auto"/>
              <w:rPr>
                <w:sz w:val="24"/>
                <w:szCs w:val="24"/>
              </w:rPr>
            </w:pPr>
            <w:r w:rsidRPr="009209AE">
              <w:rPr>
                <w:sz w:val="24"/>
                <w:szCs w:val="24"/>
              </w:rPr>
              <w:t>1.1.3</w:t>
            </w:r>
          </w:p>
        </w:tc>
        <w:tc>
          <w:tcPr>
            <w:tcW w:w="8175" w:type="dxa"/>
          </w:tcPr>
          <w:p w:rsidR="002872C3" w:rsidRPr="009209AE" w:rsidRDefault="002872C3" w:rsidP="00500EBC">
            <w:pPr>
              <w:pStyle w:val="TableParagraph"/>
              <w:spacing w:line="276" w:lineRule="auto"/>
              <w:ind w:left="108"/>
              <w:jc w:val="both"/>
              <w:rPr>
                <w:sz w:val="24"/>
                <w:szCs w:val="24"/>
                <w:lang w:val="ru-RU"/>
              </w:rPr>
            </w:pPr>
            <w:r w:rsidRPr="009209AE">
              <w:rPr>
                <w:sz w:val="24"/>
                <w:szCs w:val="24"/>
                <w:lang w:val="ru-RU"/>
              </w:rPr>
              <w:t>Значимые для разработки и реализации Программы характеристики, в том числе</w:t>
            </w:r>
            <w:r w:rsidR="00500EBC">
              <w:rPr>
                <w:sz w:val="24"/>
                <w:szCs w:val="24"/>
                <w:lang w:val="ru-RU"/>
              </w:rPr>
              <w:t xml:space="preserve"> </w:t>
            </w:r>
            <w:r w:rsidRPr="009209AE">
              <w:rPr>
                <w:sz w:val="24"/>
                <w:szCs w:val="24"/>
                <w:lang w:val="ru-RU"/>
              </w:rPr>
              <w:t>характеристики особенностей развития детей от 1,6 до 7 лет.</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275"/>
        </w:trPr>
        <w:tc>
          <w:tcPr>
            <w:tcW w:w="756" w:type="dxa"/>
          </w:tcPr>
          <w:p w:rsidR="002872C3" w:rsidRPr="009209AE" w:rsidRDefault="002872C3" w:rsidP="009209AE">
            <w:pPr>
              <w:pStyle w:val="TableParagraph"/>
              <w:spacing w:line="276" w:lineRule="auto"/>
              <w:rPr>
                <w:sz w:val="24"/>
                <w:szCs w:val="24"/>
              </w:rPr>
            </w:pPr>
            <w:r w:rsidRPr="009209AE">
              <w:rPr>
                <w:sz w:val="24"/>
                <w:szCs w:val="24"/>
              </w:rPr>
              <w:t>1.2</w:t>
            </w:r>
          </w:p>
        </w:tc>
        <w:tc>
          <w:tcPr>
            <w:tcW w:w="8175" w:type="dxa"/>
          </w:tcPr>
          <w:p w:rsidR="002872C3" w:rsidRPr="009209AE" w:rsidRDefault="002872C3" w:rsidP="00500EBC">
            <w:pPr>
              <w:pStyle w:val="TableParagraph"/>
              <w:spacing w:line="276" w:lineRule="auto"/>
              <w:ind w:left="108"/>
              <w:jc w:val="both"/>
              <w:rPr>
                <w:sz w:val="24"/>
                <w:szCs w:val="24"/>
              </w:rPr>
            </w:pPr>
            <w:r w:rsidRPr="009209AE">
              <w:rPr>
                <w:sz w:val="24"/>
                <w:szCs w:val="24"/>
              </w:rPr>
              <w:t>Планируемые результаты освоения Программы</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275"/>
        </w:trPr>
        <w:tc>
          <w:tcPr>
            <w:tcW w:w="756" w:type="dxa"/>
          </w:tcPr>
          <w:p w:rsidR="002872C3" w:rsidRPr="009209AE" w:rsidRDefault="002872C3" w:rsidP="009209AE">
            <w:pPr>
              <w:pStyle w:val="TableParagraph"/>
              <w:spacing w:line="276" w:lineRule="auto"/>
              <w:rPr>
                <w:sz w:val="24"/>
                <w:szCs w:val="24"/>
              </w:rPr>
            </w:pPr>
            <w:r w:rsidRPr="009209AE">
              <w:rPr>
                <w:sz w:val="24"/>
                <w:szCs w:val="24"/>
              </w:rPr>
              <w:t>1.3</w:t>
            </w:r>
          </w:p>
        </w:tc>
        <w:tc>
          <w:tcPr>
            <w:tcW w:w="8175" w:type="dxa"/>
          </w:tcPr>
          <w:p w:rsidR="002872C3" w:rsidRPr="009209AE" w:rsidRDefault="004B4616" w:rsidP="00500EBC">
            <w:pPr>
              <w:pStyle w:val="TableParagraph"/>
              <w:spacing w:line="276" w:lineRule="auto"/>
              <w:ind w:left="108"/>
              <w:jc w:val="both"/>
              <w:rPr>
                <w:sz w:val="24"/>
                <w:szCs w:val="24"/>
                <w:lang w:val="ru-RU"/>
              </w:rPr>
            </w:pPr>
            <w:r w:rsidRPr="009209AE">
              <w:rPr>
                <w:sz w:val="24"/>
                <w:szCs w:val="24"/>
                <w:lang w:val="ru-RU"/>
              </w:rPr>
              <w:t>Развивающее оценивани е качества образовательной деятельности по Программе</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275"/>
        </w:trPr>
        <w:tc>
          <w:tcPr>
            <w:tcW w:w="756" w:type="dxa"/>
          </w:tcPr>
          <w:p w:rsidR="002872C3" w:rsidRPr="009209AE" w:rsidRDefault="002872C3" w:rsidP="009209AE">
            <w:pPr>
              <w:pStyle w:val="TableParagraph"/>
              <w:spacing w:line="276" w:lineRule="auto"/>
              <w:rPr>
                <w:b/>
                <w:sz w:val="24"/>
                <w:szCs w:val="24"/>
              </w:rPr>
            </w:pPr>
            <w:r w:rsidRPr="009209AE">
              <w:rPr>
                <w:b/>
                <w:sz w:val="24"/>
                <w:szCs w:val="24"/>
              </w:rPr>
              <w:t>II.</w:t>
            </w:r>
          </w:p>
        </w:tc>
        <w:tc>
          <w:tcPr>
            <w:tcW w:w="8175" w:type="dxa"/>
          </w:tcPr>
          <w:p w:rsidR="002872C3" w:rsidRPr="009209AE" w:rsidRDefault="002872C3" w:rsidP="00500EBC">
            <w:pPr>
              <w:pStyle w:val="TableParagraph"/>
              <w:spacing w:line="276" w:lineRule="auto"/>
              <w:ind w:left="108"/>
              <w:jc w:val="both"/>
              <w:rPr>
                <w:b/>
                <w:sz w:val="24"/>
                <w:szCs w:val="24"/>
              </w:rPr>
            </w:pPr>
            <w:r w:rsidRPr="009209AE">
              <w:rPr>
                <w:b/>
                <w:sz w:val="24"/>
                <w:szCs w:val="24"/>
              </w:rPr>
              <w:t>Содержательный раздел</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2872C3" w:rsidRPr="009209AE" w:rsidTr="002872C3">
        <w:trPr>
          <w:trHeight w:val="278"/>
        </w:trPr>
        <w:tc>
          <w:tcPr>
            <w:tcW w:w="756" w:type="dxa"/>
          </w:tcPr>
          <w:p w:rsidR="002872C3" w:rsidRPr="009209AE" w:rsidRDefault="002872C3" w:rsidP="009209AE">
            <w:pPr>
              <w:pStyle w:val="TableParagraph"/>
              <w:spacing w:line="276" w:lineRule="auto"/>
              <w:ind w:left="0"/>
              <w:rPr>
                <w:sz w:val="24"/>
                <w:szCs w:val="24"/>
              </w:rPr>
            </w:pPr>
          </w:p>
        </w:tc>
        <w:tc>
          <w:tcPr>
            <w:tcW w:w="8175" w:type="dxa"/>
          </w:tcPr>
          <w:p w:rsidR="002872C3" w:rsidRPr="009209AE" w:rsidRDefault="002872C3" w:rsidP="00500EBC">
            <w:pPr>
              <w:pStyle w:val="TableParagraph"/>
              <w:spacing w:line="276" w:lineRule="auto"/>
              <w:ind w:left="108"/>
              <w:jc w:val="both"/>
              <w:rPr>
                <w:b/>
                <w:sz w:val="24"/>
                <w:szCs w:val="24"/>
              </w:rPr>
            </w:pPr>
            <w:r w:rsidRPr="009209AE">
              <w:rPr>
                <w:b/>
                <w:sz w:val="24"/>
                <w:szCs w:val="24"/>
              </w:rPr>
              <w:t>Обязательная часть</w:t>
            </w:r>
          </w:p>
        </w:tc>
        <w:tc>
          <w:tcPr>
            <w:tcW w:w="711" w:type="dxa"/>
          </w:tcPr>
          <w:p w:rsidR="002872C3" w:rsidRPr="009209AE" w:rsidRDefault="002872C3" w:rsidP="009209AE">
            <w:pPr>
              <w:pStyle w:val="TableParagraph"/>
              <w:spacing w:line="276" w:lineRule="auto"/>
              <w:ind w:left="6"/>
              <w:jc w:val="center"/>
              <w:rPr>
                <w:sz w:val="24"/>
                <w:szCs w:val="24"/>
                <w:lang w:val="ru-RU"/>
              </w:rPr>
            </w:pPr>
          </w:p>
        </w:tc>
      </w:tr>
      <w:tr w:rsidR="008C7DE8" w:rsidRPr="009209AE" w:rsidTr="002872C3">
        <w:trPr>
          <w:trHeight w:val="278"/>
        </w:trPr>
        <w:tc>
          <w:tcPr>
            <w:tcW w:w="756" w:type="dxa"/>
          </w:tcPr>
          <w:p w:rsidR="008C7DE8" w:rsidRPr="009209AE" w:rsidRDefault="008C7DE8" w:rsidP="009209AE">
            <w:pPr>
              <w:pStyle w:val="TableParagraph"/>
              <w:spacing w:line="276" w:lineRule="auto"/>
              <w:rPr>
                <w:sz w:val="24"/>
                <w:szCs w:val="24"/>
              </w:rPr>
            </w:pPr>
            <w:r w:rsidRPr="009209AE">
              <w:rPr>
                <w:sz w:val="24"/>
                <w:szCs w:val="24"/>
              </w:rPr>
              <w:t>2.1.</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Общие положения</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8C7DE8">
        <w:trPr>
          <w:trHeight w:val="457"/>
        </w:trPr>
        <w:tc>
          <w:tcPr>
            <w:tcW w:w="756" w:type="dxa"/>
          </w:tcPr>
          <w:p w:rsidR="008C7DE8" w:rsidRPr="009209AE" w:rsidRDefault="008C7DE8" w:rsidP="009209AE">
            <w:pPr>
              <w:pStyle w:val="TableParagraph"/>
              <w:spacing w:line="276" w:lineRule="auto"/>
              <w:rPr>
                <w:sz w:val="24"/>
                <w:szCs w:val="24"/>
              </w:rPr>
            </w:pPr>
            <w:r w:rsidRPr="009209AE">
              <w:rPr>
                <w:sz w:val="24"/>
                <w:szCs w:val="24"/>
              </w:rPr>
              <w:t>2.2.</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757"/>
        </w:trPr>
        <w:tc>
          <w:tcPr>
            <w:tcW w:w="756" w:type="dxa"/>
          </w:tcPr>
          <w:p w:rsidR="008C7DE8" w:rsidRPr="009209AE" w:rsidRDefault="008C7DE8" w:rsidP="009209AE">
            <w:pPr>
              <w:pStyle w:val="TableParagraph"/>
              <w:spacing w:line="276" w:lineRule="auto"/>
              <w:rPr>
                <w:sz w:val="24"/>
                <w:szCs w:val="24"/>
              </w:rPr>
            </w:pPr>
            <w:r w:rsidRPr="009209AE">
              <w:rPr>
                <w:sz w:val="24"/>
                <w:szCs w:val="24"/>
              </w:rPr>
              <w:t>2.3.</w:t>
            </w:r>
          </w:p>
        </w:tc>
        <w:tc>
          <w:tcPr>
            <w:tcW w:w="8175" w:type="dxa"/>
          </w:tcPr>
          <w:p w:rsidR="008C7DE8" w:rsidRPr="009209AE" w:rsidRDefault="008C7DE8" w:rsidP="00500EBC">
            <w:pPr>
              <w:pStyle w:val="TableParagraph"/>
              <w:tabs>
                <w:tab w:val="left" w:pos="6130"/>
              </w:tabs>
              <w:spacing w:line="276" w:lineRule="auto"/>
              <w:ind w:left="108"/>
              <w:jc w:val="both"/>
              <w:rPr>
                <w:sz w:val="24"/>
                <w:szCs w:val="24"/>
                <w:lang w:val="ru-RU"/>
              </w:rPr>
            </w:pPr>
            <w:r w:rsidRPr="009209AE">
              <w:rPr>
                <w:sz w:val="24"/>
                <w:szCs w:val="24"/>
                <w:lang w:val="ru-RU"/>
              </w:rPr>
              <w:t>Описание  вариативных  форм,  способов,  методов</w:t>
            </w:r>
            <w:r w:rsidRPr="009209AE">
              <w:rPr>
                <w:spacing w:val="-2"/>
                <w:sz w:val="24"/>
                <w:szCs w:val="24"/>
                <w:lang w:val="ru-RU"/>
              </w:rPr>
              <w:t xml:space="preserve"> </w:t>
            </w:r>
            <w:r w:rsidRPr="009209AE">
              <w:rPr>
                <w:sz w:val="24"/>
                <w:szCs w:val="24"/>
                <w:lang w:val="ru-RU"/>
              </w:rPr>
              <w:t>и</w:t>
            </w:r>
            <w:r w:rsidRPr="009209AE">
              <w:rPr>
                <w:spacing w:val="43"/>
                <w:sz w:val="24"/>
                <w:szCs w:val="24"/>
                <w:lang w:val="ru-RU"/>
              </w:rPr>
              <w:t xml:space="preserve"> </w:t>
            </w:r>
            <w:r w:rsidRPr="009209AE">
              <w:rPr>
                <w:sz w:val="24"/>
                <w:szCs w:val="24"/>
                <w:lang w:val="ru-RU"/>
              </w:rPr>
              <w:t>средств</w:t>
            </w:r>
            <w:r w:rsidRPr="009209AE">
              <w:rPr>
                <w:sz w:val="24"/>
                <w:szCs w:val="24"/>
                <w:lang w:val="ru-RU"/>
              </w:rPr>
              <w:tab/>
              <w:t>реализации Программы</w:t>
            </w:r>
            <w:r w:rsidRPr="009209AE">
              <w:rPr>
                <w:spacing w:val="30"/>
                <w:sz w:val="24"/>
                <w:szCs w:val="24"/>
                <w:lang w:val="ru-RU"/>
              </w:rPr>
              <w:t xml:space="preserve"> </w:t>
            </w:r>
            <w:r w:rsidRPr="009209AE">
              <w:rPr>
                <w:sz w:val="24"/>
                <w:szCs w:val="24"/>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278"/>
        </w:trPr>
        <w:tc>
          <w:tcPr>
            <w:tcW w:w="756" w:type="dxa"/>
          </w:tcPr>
          <w:p w:rsidR="008C7DE8" w:rsidRPr="009209AE" w:rsidRDefault="008C7DE8" w:rsidP="009209AE">
            <w:pPr>
              <w:pStyle w:val="TableParagraph"/>
              <w:spacing w:line="276" w:lineRule="auto"/>
              <w:rPr>
                <w:sz w:val="24"/>
                <w:szCs w:val="24"/>
              </w:rPr>
            </w:pPr>
            <w:r w:rsidRPr="009209AE">
              <w:rPr>
                <w:sz w:val="24"/>
                <w:szCs w:val="24"/>
              </w:rPr>
              <w:t>2.4.</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Особенности образовательной деятельности разных видов и культурных практик</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275"/>
        </w:trPr>
        <w:tc>
          <w:tcPr>
            <w:tcW w:w="756" w:type="dxa"/>
          </w:tcPr>
          <w:p w:rsidR="008C7DE8" w:rsidRPr="009209AE" w:rsidRDefault="008C7DE8" w:rsidP="009209AE">
            <w:pPr>
              <w:pStyle w:val="TableParagraph"/>
              <w:spacing w:line="276" w:lineRule="auto"/>
              <w:rPr>
                <w:sz w:val="24"/>
                <w:szCs w:val="24"/>
              </w:rPr>
            </w:pPr>
            <w:r w:rsidRPr="009209AE">
              <w:rPr>
                <w:sz w:val="24"/>
                <w:szCs w:val="24"/>
              </w:rPr>
              <w:t>2.5.</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Способы и направления поддержки детской инициативы</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275"/>
        </w:trPr>
        <w:tc>
          <w:tcPr>
            <w:tcW w:w="756" w:type="dxa"/>
          </w:tcPr>
          <w:p w:rsidR="008C7DE8" w:rsidRPr="009209AE" w:rsidRDefault="008C7DE8" w:rsidP="009209AE">
            <w:pPr>
              <w:pStyle w:val="TableParagraph"/>
              <w:spacing w:line="276" w:lineRule="auto"/>
              <w:rPr>
                <w:sz w:val="24"/>
                <w:szCs w:val="24"/>
              </w:rPr>
            </w:pPr>
            <w:r w:rsidRPr="009209AE">
              <w:rPr>
                <w:sz w:val="24"/>
                <w:szCs w:val="24"/>
              </w:rPr>
              <w:t>2.6.</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Особенности взаимодействия педагогического коллектива с семьями воспитанников</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275"/>
        </w:trPr>
        <w:tc>
          <w:tcPr>
            <w:tcW w:w="756" w:type="dxa"/>
          </w:tcPr>
          <w:p w:rsidR="008C7DE8" w:rsidRPr="009209AE" w:rsidRDefault="008C7DE8" w:rsidP="009209AE">
            <w:pPr>
              <w:pStyle w:val="TableParagraph"/>
              <w:spacing w:line="276" w:lineRule="auto"/>
              <w:ind w:left="0"/>
              <w:rPr>
                <w:sz w:val="24"/>
                <w:szCs w:val="24"/>
                <w:lang w:val="ru-RU"/>
              </w:rPr>
            </w:pPr>
          </w:p>
        </w:tc>
        <w:tc>
          <w:tcPr>
            <w:tcW w:w="8175" w:type="dxa"/>
          </w:tcPr>
          <w:p w:rsidR="008C7DE8" w:rsidRPr="009209AE" w:rsidRDefault="008C7DE8" w:rsidP="00500EBC">
            <w:pPr>
              <w:pStyle w:val="TableParagraph"/>
              <w:spacing w:line="276" w:lineRule="auto"/>
              <w:ind w:left="108"/>
              <w:jc w:val="both"/>
              <w:rPr>
                <w:sz w:val="24"/>
                <w:szCs w:val="24"/>
              </w:rPr>
            </w:pPr>
            <w:r w:rsidRPr="009209AE">
              <w:rPr>
                <w:sz w:val="24"/>
                <w:szCs w:val="24"/>
              </w:rPr>
              <w:t>Иные характеристики содержания Программы</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275"/>
        </w:trPr>
        <w:tc>
          <w:tcPr>
            <w:tcW w:w="756" w:type="dxa"/>
          </w:tcPr>
          <w:p w:rsidR="008C7DE8" w:rsidRPr="009209AE" w:rsidRDefault="008C7DE8" w:rsidP="009209AE">
            <w:pPr>
              <w:pStyle w:val="TableParagraph"/>
              <w:spacing w:line="276" w:lineRule="auto"/>
              <w:rPr>
                <w:b/>
                <w:sz w:val="24"/>
                <w:szCs w:val="24"/>
              </w:rPr>
            </w:pPr>
            <w:r w:rsidRPr="009209AE">
              <w:rPr>
                <w:b/>
                <w:sz w:val="24"/>
                <w:szCs w:val="24"/>
              </w:rPr>
              <w:t>III.</w:t>
            </w:r>
          </w:p>
        </w:tc>
        <w:tc>
          <w:tcPr>
            <w:tcW w:w="8175" w:type="dxa"/>
          </w:tcPr>
          <w:p w:rsidR="008C7DE8" w:rsidRPr="009209AE" w:rsidRDefault="008C7DE8" w:rsidP="00500EBC">
            <w:pPr>
              <w:pStyle w:val="TableParagraph"/>
              <w:spacing w:line="276" w:lineRule="auto"/>
              <w:ind w:left="108"/>
              <w:jc w:val="both"/>
              <w:rPr>
                <w:b/>
                <w:sz w:val="24"/>
                <w:szCs w:val="24"/>
              </w:rPr>
            </w:pPr>
            <w:r w:rsidRPr="009209AE">
              <w:rPr>
                <w:b/>
                <w:sz w:val="24"/>
                <w:szCs w:val="24"/>
              </w:rPr>
              <w:t>Организационный раздел</w:t>
            </w:r>
          </w:p>
        </w:tc>
        <w:tc>
          <w:tcPr>
            <w:tcW w:w="711" w:type="dxa"/>
          </w:tcPr>
          <w:p w:rsidR="008C7DE8" w:rsidRPr="009209AE" w:rsidRDefault="008C7DE8" w:rsidP="009209AE">
            <w:pPr>
              <w:pStyle w:val="TableParagraph"/>
              <w:spacing w:line="276" w:lineRule="auto"/>
              <w:ind w:left="6"/>
              <w:jc w:val="center"/>
              <w:rPr>
                <w:sz w:val="24"/>
                <w:szCs w:val="24"/>
              </w:rPr>
            </w:pPr>
          </w:p>
        </w:tc>
      </w:tr>
      <w:tr w:rsidR="008C7DE8" w:rsidRPr="009209AE" w:rsidTr="002872C3">
        <w:trPr>
          <w:trHeight w:val="275"/>
        </w:trPr>
        <w:tc>
          <w:tcPr>
            <w:tcW w:w="756" w:type="dxa"/>
          </w:tcPr>
          <w:p w:rsidR="008C7DE8" w:rsidRPr="009209AE" w:rsidRDefault="008C7DE8" w:rsidP="009209AE">
            <w:pPr>
              <w:pStyle w:val="TableParagraph"/>
              <w:spacing w:line="276" w:lineRule="auto"/>
              <w:ind w:left="0"/>
              <w:rPr>
                <w:sz w:val="24"/>
                <w:szCs w:val="24"/>
              </w:rPr>
            </w:pPr>
          </w:p>
        </w:tc>
        <w:tc>
          <w:tcPr>
            <w:tcW w:w="8175" w:type="dxa"/>
          </w:tcPr>
          <w:p w:rsidR="008C7DE8" w:rsidRPr="009209AE" w:rsidRDefault="008C7DE8" w:rsidP="00500EBC">
            <w:pPr>
              <w:pStyle w:val="TableParagraph"/>
              <w:spacing w:line="276" w:lineRule="auto"/>
              <w:ind w:left="108"/>
              <w:jc w:val="both"/>
              <w:rPr>
                <w:b/>
                <w:sz w:val="24"/>
                <w:szCs w:val="24"/>
              </w:rPr>
            </w:pPr>
            <w:r w:rsidRPr="009209AE">
              <w:rPr>
                <w:b/>
                <w:sz w:val="24"/>
                <w:szCs w:val="24"/>
              </w:rPr>
              <w:t>Обязательная часть</w:t>
            </w:r>
          </w:p>
        </w:tc>
        <w:tc>
          <w:tcPr>
            <w:tcW w:w="711" w:type="dxa"/>
          </w:tcPr>
          <w:p w:rsidR="008C7DE8" w:rsidRPr="009209AE" w:rsidRDefault="008C7DE8" w:rsidP="009209AE">
            <w:pPr>
              <w:pStyle w:val="TableParagraph"/>
              <w:spacing w:line="276" w:lineRule="auto"/>
              <w:ind w:left="6"/>
              <w:jc w:val="center"/>
              <w:rPr>
                <w:sz w:val="24"/>
                <w:szCs w:val="24"/>
              </w:rPr>
            </w:pPr>
          </w:p>
        </w:tc>
      </w:tr>
      <w:tr w:rsidR="008C7DE8" w:rsidRPr="009209AE" w:rsidTr="002872C3">
        <w:trPr>
          <w:trHeight w:val="278"/>
        </w:trPr>
        <w:tc>
          <w:tcPr>
            <w:tcW w:w="756" w:type="dxa"/>
          </w:tcPr>
          <w:p w:rsidR="008C7DE8" w:rsidRPr="009209AE" w:rsidRDefault="008C7DE8" w:rsidP="009209AE">
            <w:pPr>
              <w:pStyle w:val="TableParagraph"/>
              <w:spacing w:line="276" w:lineRule="auto"/>
              <w:rPr>
                <w:sz w:val="24"/>
                <w:szCs w:val="24"/>
              </w:rPr>
            </w:pPr>
            <w:r w:rsidRPr="009209AE">
              <w:rPr>
                <w:sz w:val="24"/>
                <w:szCs w:val="24"/>
              </w:rPr>
              <w:t>3.1.</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Описание материально-технического обеспечения Программы</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275"/>
        </w:trPr>
        <w:tc>
          <w:tcPr>
            <w:tcW w:w="756" w:type="dxa"/>
          </w:tcPr>
          <w:p w:rsidR="008C7DE8" w:rsidRPr="009209AE" w:rsidRDefault="008C7DE8" w:rsidP="009209AE">
            <w:pPr>
              <w:pStyle w:val="TableParagraph"/>
              <w:spacing w:line="276" w:lineRule="auto"/>
              <w:rPr>
                <w:sz w:val="24"/>
                <w:szCs w:val="24"/>
              </w:rPr>
            </w:pPr>
            <w:r w:rsidRPr="009209AE">
              <w:rPr>
                <w:sz w:val="24"/>
                <w:szCs w:val="24"/>
              </w:rPr>
              <w:t>3.2.</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Обеспеченность методическими материалами и средствами обучения и воспитания</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552"/>
        </w:trPr>
        <w:tc>
          <w:tcPr>
            <w:tcW w:w="756" w:type="dxa"/>
          </w:tcPr>
          <w:p w:rsidR="008C7DE8" w:rsidRPr="009209AE" w:rsidRDefault="008C7DE8" w:rsidP="009209AE">
            <w:pPr>
              <w:pStyle w:val="TableParagraph"/>
              <w:spacing w:line="276" w:lineRule="auto"/>
              <w:rPr>
                <w:sz w:val="24"/>
                <w:szCs w:val="24"/>
              </w:rPr>
            </w:pPr>
            <w:r w:rsidRPr="009209AE">
              <w:rPr>
                <w:sz w:val="24"/>
                <w:szCs w:val="24"/>
              </w:rPr>
              <w:t>3.3.</w:t>
            </w:r>
          </w:p>
        </w:tc>
        <w:tc>
          <w:tcPr>
            <w:tcW w:w="8175" w:type="dxa"/>
          </w:tcPr>
          <w:p w:rsidR="008C7DE8" w:rsidRPr="009209AE" w:rsidRDefault="008C7DE8" w:rsidP="00500EBC">
            <w:pPr>
              <w:pStyle w:val="TableParagraph"/>
              <w:spacing w:line="276" w:lineRule="auto"/>
              <w:ind w:left="108"/>
              <w:jc w:val="both"/>
              <w:rPr>
                <w:sz w:val="24"/>
                <w:szCs w:val="24"/>
              </w:rPr>
            </w:pPr>
            <w:r w:rsidRPr="009209AE">
              <w:rPr>
                <w:sz w:val="24"/>
                <w:szCs w:val="24"/>
                <w:lang w:val="ru-RU"/>
              </w:rPr>
              <w:t xml:space="preserve">Планирование и проектирование образовательной деятельности. </w:t>
            </w:r>
            <w:r w:rsidRPr="009209AE">
              <w:rPr>
                <w:sz w:val="24"/>
                <w:szCs w:val="24"/>
              </w:rPr>
              <w:t>Календарно-</w:t>
            </w:r>
          </w:p>
          <w:p w:rsidR="008C7DE8" w:rsidRPr="009209AE" w:rsidRDefault="008C7DE8" w:rsidP="00500EBC">
            <w:pPr>
              <w:pStyle w:val="TableParagraph"/>
              <w:spacing w:line="276" w:lineRule="auto"/>
              <w:ind w:left="108"/>
              <w:jc w:val="both"/>
              <w:rPr>
                <w:sz w:val="24"/>
                <w:szCs w:val="24"/>
              </w:rPr>
            </w:pPr>
            <w:r w:rsidRPr="009209AE">
              <w:rPr>
                <w:sz w:val="24"/>
                <w:szCs w:val="24"/>
              </w:rPr>
              <w:t>тематическое планирование</w:t>
            </w:r>
          </w:p>
        </w:tc>
        <w:tc>
          <w:tcPr>
            <w:tcW w:w="711" w:type="dxa"/>
          </w:tcPr>
          <w:p w:rsidR="008C7DE8" w:rsidRPr="009209AE" w:rsidRDefault="008C7DE8" w:rsidP="009209AE">
            <w:pPr>
              <w:pStyle w:val="TableParagraph"/>
              <w:spacing w:line="276" w:lineRule="auto"/>
              <w:ind w:left="6"/>
              <w:jc w:val="center"/>
              <w:rPr>
                <w:sz w:val="24"/>
                <w:szCs w:val="24"/>
              </w:rPr>
            </w:pPr>
          </w:p>
        </w:tc>
      </w:tr>
      <w:tr w:rsidR="008C7DE8" w:rsidRPr="009209AE" w:rsidTr="002872C3">
        <w:trPr>
          <w:trHeight w:val="275"/>
        </w:trPr>
        <w:tc>
          <w:tcPr>
            <w:tcW w:w="756" w:type="dxa"/>
          </w:tcPr>
          <w:p w:rsidR="008C7DE8" w:rsidRPr="009209AE" w:rsidRDefault="008C7DE8" w:rsidP="009209AE">
            <w:pPr>
              <w:pStyle w:val="TableParagraph"/>
              <w:spacing w:line="276" w:lineRule="auto"/>
              <w:rPr>
                <w:sz w:val="24"/>
                <w:szCs w:val="24"/>
              </w:rPr>
            </w:pPr>
            <w:r w:rsidRPr="009209AE">
              <w:rPr>
                <w:sz w:val="24"/>
                <w:szCs w:val="24"/>
              </w:rPr>
              <w:t>3.4.</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Особенности организация развивающей предметно-пространственной среды</w:t>
            </w:r>
          </w:p>
        </w:tc>
        <w:tc>
          <w:tcPr>
            <w:tcW w:w="711" w:type="dxa"/>
          </w:tcPr>
          <w:p w:rsidR="008C7DE8" w:rsidRPr="009209AE" w:rsidRDefault="008C7DE8" w:rsidP="009209AE">
            <w:pPr>
              <w:pStyle w:val="TableParagraph"/>
              <w:spacing w:line="276" w:lineRule="auto"/>
              <w:ind w:left="6"/>
              <w:jc w:val="center"/>
              <w:rPr>
                <w:sz w:val="24"/>
                <w:szCs w:val="24"/>
                <w:lang w:val="ru-RU"/>
              </w:rPr>
            </w:pPr>
          </w:p>
        </w:tc>
      </w:tr>
      <w:tr w:rsidR="008C7DE8" w:rsidRPr="009209AE" w:rsidTr="002872C3">
        <w:trPr>
          <w:trHeight w:val="275"/>
        </w:trPr>
        <w:tc>
          <w:tcPr>
            <w:tcW w:w="756" w:type="dxa"/>
          </w:tcPr>
          <w:p w:rsidR="008C7DE8" w:rsidRPr="009209AE" w:rsidRDefault="008C7DE8" w:rsidP="009209AE">
            <w:pPr>
              <w:pStyle w:val="TableParagraph"/>
              <w:spacing w:line="276" w:lineRule="auto"/>
              <w:rPr>
                <w:sz w:val="24"/>
                <w:szCs w:val="24"/>
              </w:rPr>
            </w:pPr>
            <w:r w:rsidRPr="009209AE">
              <w:rPr>
                <w:sz w:val="24"/>
                <w:szCs w:val="24"/>
              </w:rPr>
              <w:t>3.5.</w:t>
            </w:r>
          </w:p>
        </w:tc>
        <w:tc>
          <w:tcPr>
            <w:tcW w:w="8175" w:type="dxa"/>
          </w:tcPr>
          <w:p w:rsidR="008C7DE8" w:rsidRPr="009209AE" w:rsidRDefault="008C7DE8" w:rsidP="00500EBC">
            <w:pPr>
              <w:pStyle w:val="TableParagraph"/>
              <w:spacing w:line="276" w:lineRule="auto"/>
              <w:ind w:left="108"/>
              <w:jc w:val="both"/>
              <w:rPr>
                <w:sz w:val="24"/>
                <w:szCs w:val="24"/>
              </w:rPr>
            </w:pPr>
            <w:r w:rsidRPr="009209AE">
              <w:rPr>
                <w:sz w:val="24"/>
                <w:szCs w:val="24"/>
              </w:rPr>
              <w:t>Учебный план</w:t>
            </w:r>
          </w:p>
        </w:tc>
        <w:tc>
          <w:tcPr>
            <w:tcW w:w="711" w:type="dxa"/>
          </w:tcPr>
          <w:p w:rsidR="008C7DE8" w:rsidRPr="009209AE" w:rsidRDefault="008C7DE8" w:rsidP="009209AE">
            <w:pPr>
              <w:pStyle w:val="TableParagraph"/>
              <w:spacing w:line="276" w:lineRule="auto"/>
              <w:ind w:left="6"/>
              <w:jc w:val="center"/>
              <w:rPr>
                <w:sz w:val="24"/>
                <w:szCs w:val="24"/>
              </w:rPr>
            </w:pPr>
          </w:p>
        </w:tc>
      </w:tr>
      <w:tr w:rsidR="008C7DE8" w:rsidRPr="009209AE" w:rsidTr="002872C3">
        <w:trPr>
          <w:trHeight w:val="275"/>
        </w:trPr>
        <w:tc>
          <w:tcPr>
            <w:tcW w:w="756" w:type="dxa"/>
          </w:tcPr>
          <w:p w:rsidR="008C7DE8" w:rsidRPr="009209AE" w:rsidRDefault="008C7DE8" w:rsidP="009209AE">
            <w:pPr>
              <w:pStyle w:val="TableParagraph"/>
              <w:spacing w:line="276" w:lineRule="auto"/>
              <w:rPr>
                <w:sz w:val="24"/>
                <w:szCs w:val="24"/>
              </w:rPr>
            </w:pPr>
            <w:r w:rsidRPr="009209AE">
              <w:rPr>
                <w:sz w:val="24"/>
                <w:szCs w:val="24"/>
              </w:rPr>
              <w:t>3.6.</w:t>
            </w:r>
          </w:p>
        </w:tc>
        <w:tc>
          <w:tcPr>
            <w:tcW w:w="8175" w:type="dxa"/>
          </w:tcPr>
          <w:p w:rsidR="008C7DE8" w:rsidRPr="009209AE" w:rsidRDefault="008C7DE8" w:rsidP="00500EBC">
            <w:pPr>
              <w:pStyle w:val="TableParagraph"/>
              <w:spacing w:line="276" w:lineRule="auto"/>
              <w:ind w:left="108"/>
              <w:jc w:val="both"/>
              <w:rPr>
                <w:sz w:val="24"/>
                <w:szCs w:val="24"/>
              </w:rPr>
            </w:pPr>
            <w:r w:rsidRPr="009209AE">
              <w:rPr>
                <w:sz w:val="24"/>
                <w:szCs w:val="24"/>
              </w:rPr>
              <w:t>Распорядок дня</w:t>
            </w:r>
          </w:p>
        </w:tc>
        <w:tc>
          <w:tcPr>
            <w:tcW w:w="711" w:type="dxa"/>
          </w:tcPr>
          <w:p w:rsidR="008C7DE8" w:rsidRPr="009209AE" w:rsidRDefault="008C7DE8" w:rsidP="009209AE">
            <w:pPr>
              <w:pStyle w:val="TableParagraph"/>
              <w:spacing w:line="276" w:lineRule="auto"/>
              <w:ind w:left="6"/>
              <w:jc w:val="center"/>
              <w:rPr>
                <w:sz w:val="24"/>
                <w:szCs w:val="24"/>
              </w:rPr>
            </w:pPr>
          </w:p>
        </w:tc>
      </w:tr>
      <w:tr w:rsidR="008C7DE8" w:rsidRPr="009209AE" w:rsidTr="002872C3">
        <w:trPr>
          <w:trHeight w:val="278"/>
        </w:trPr>
        <w:tc>
          <w:tcPr>
            <w:tcW w:w="756" w:type="dxa"/>
          </w:tcPr>
          <w:p w:rsidR="008C7DE8" w:rsidRPr="009209AE" w:rsidRDefault="008C7DE8" w:rsidP="009209AE">
            <w:pPr>
              <w:pStyle w:val="TableParagraph"/>
              <w:spacing w:line="276" w:lineRule="auto"/>
              <w:rPr>
                <w:sz w:val="24"/>
                <w:szCs w:val="24"/>
              </w:rPr>
            </w:pPr>
            <w:r w:rsidRPr="009209AE">
              <w:rPr>
                <w:sz w:val="24"/>
                <w:szCs w:val="24"/>
              </w:rPr>
              <w:t>3.7.</w:t>
            </w:r>
          </w:p>
        </w:tc>
        <w:tc>
          <w:tcPr>
            <w:tcW w:w="8175" w:type="dxa"/>
          </w:tcPr>
          <w:p w:rsidR="008C7DE8" w:rsidRPr="009209AE" w:rsidRDefault="008C7DE8" w:rsidP="00500EBC">
            <w:pPr>
              <w:pStyle w:val="TableParagraph"/>
              <w:spacing w:line="276" w:lineRule="auto"/>
              <w:ind w:left="108"/>
              <w:jc w:val="both"/>
              <w:rPr>
                <w:sz w:val="24"/>
                <w:szCs w:val="24"/>
              </w:rPr>
            </w:pPr>
            <w:r w:rsidRPr="009209AE">
              <w:rPr>
                <w:sz w:val="24"/>
                <w:szCs w:val="24"/>
              </w:rPr>
              <w:t>Календарный учебный график</w:t>
            </w:r>
          </w:p>
        </w:tc>
        <w:tc>
          <w:tcPr>
            <w:tcW w:w="711" w:type="dxa"/>
          </w:tcPr>
          <w:p w:rsidR="008C7DE8" w:rsidRPr="009209AE" w:rsidRDefault="008C7DE8" w:rsidP="009209AE">
            <w:pPr>
              <w:pStyle w:val="TableParagraph"/>
              <w:spacing w:line="276" w:lineRule="auto"/>
              <w:ind w:left="6"/>
              <w:jc w:val="center"/>
              <w:rPr>
                <w:sz w:val="24"/>
                <w:szCs w:val="24"/>
              </w:rPr>
            </w:pPr>
          </w:p>
        </w:tc>
      </w:tr>
      <w:tr w:rsidR="008C7DE8" w:rsidRPr="009209AE" w:rsidTr="002872C3">
        <w:trPr>
          <w:trHeight w:val="275"/>
        </w:trPr>
        <w:tc>
          <w:tcPr>
            <w:tcW w:w="756" w:type="dxa"/>
          </w:tcPr>
          <w:p w:rsidR="008C7DE8" w:rsidRPr="009209AE" w:rsidRDefault="008C7DE8" w:rsidP="009209AE">
            <w:pPr>
              <w:pStyle w:val="TableParagraph"/>
              <w:spacing w:line="276" w:lineRule="auto"/>
              <w:rPr>
                <w:sz w:val="24"/>
                <w:szCs w:val="24"/>
              </w:rPr>
            </w:pPr>
            <w:r w:rsidRPr="009209AE">
              <w:rPr>
                <w:sz w:val="24"/>
                <w:szCs w:val="24"/>
              </w:rPr>
              <w:t>3.8.</w:t>
            </w:r>
          </w:p>
        </w:tc>
        <w:tc>
          <w:tcPr>
            <w:tcW w:w="8175" w:type="dxa"/>
          </w:tcPr>
          <w:p w:rsidR="008C7DE8" w:rsidRPr="009209AE" w:rsidRDefault="008C7DE8" w:rsidP="00500EBC">
            <w:pPr>
              <w:pStyle w:val="TableParagraph"/>
              <w:spacing w:line="276" w:lineRule="auto"/>
              <w:ind w:left="108"/>
              <w:jc w:val="both"/>
              <w:rPr>
                <w:sz w:val="24"/>
                <w:szCs w:val="24"/>
                <w:lang w:val="ru-RU"/>
              </w:rPr>
            </w:pPr>
            <w:r w:rsidRPr="009209AE">
              <w:rPr>
                <w:sz w:val="24"/>
                <w:szCs w:val="24"/>
                <w:lang w:val="ru-RU"/>
              </w:rPr>
              <w:t>Особенности традиционных событий, праздников, мероприятий</w:t>
            </w:r>
          </w:p>
        </w:tc>
        <w:tc>
          <w:tcPr>
            <w:tcW w:w="711" w:type="dxa"/>
          </w:tcPr>
          <w:p w:rsidR="008C7DE8" w:rsidRPr="009209AE" w:rsidRDefault="008C7DE8" w:rsidP="009209AE">
            <w:pPr>
              <w:pStyle w:val="TableParagraph"/>
              <w:spacing w:line="276" w:lineRule="auto"/>
              <w:ind w:left="6"/>
              <w:jc w:val="center"/>
              <w:rPr>
                <w:sz w:val="24"/>
                <w:szCs w:val="24"/>
                <w:lang w:val="ru-RU"/>
              </w:rPr>
            </w:pPr>
          </w:p>
        </w:tc>
      </w:tr>
    </w:tbl>
    <w:p w:rsidR="009209AE" w:rsidRDefault="009209AE" w:rsidP="009209AE">
      <w:pPr>
        <w:spacing w:after="0" w:line="240" w:lineRule="auto"/>
        <w:rPr>
          <w:rFonts w:ascii="Times New Roman" w:hAnsi="Times New Roman" w:cs="Times New Roman"/>
          <w:b/>
          <w:sz w:val="24"/>
          <w:szCs w:val="24"/>
        </w:rPr>
      </w:pPr>
    </w:p>
    <w:p w:rsidR="009209AE" w:rsidRDefault="009209AE" w:rsidP="009209AE">
      <w:pPr>
        <w:spacing w:after="0" w:line="240" w:lineRule="auto"/>
        <w:rPr>
          <w:rFonts w:ascii="Times New Roman" w:hAnsi="Times New Roman" w:cs="Times New Roman"/>
          <w:b/>
          <w:sz w:val="24"/>
          <w:szCs w:val="24"/>
        </w:rPr>
      </w:pPr>
    </w:p>
    <w:p w:rsidR="009209AE" w:rsidRDefault="009209AE" w:rsidP="009209AE">
      <w:pPr>
        <w:spacing w:after="0" w:line="240" w:lineRule="auto"/>
        <w:rPr>
          <w:rFonts w:ascii="Times New Roman" w:hAnsi="Times New Roman" w:cs="Times New Roman"/>
          <w:b/>
          <w:sz w:val="24"/>
          <w:szCs w:val="24"/>
        </w:rPr>
      </w:pPr>
    </w:p>
    <w:p w:rsidR="009209AE" w:rsidRDefault="009209AE" w:rsidP="009209AE">
      <w:pPr>
        <w:spacing w:after="0" w:line="240" w:lineRule="auto"/>
        <w:rPr>
          <w:rFonts w:ascii="Times New Roman" w:hAnsi="Times New Roman" w:cs="Times New Roman"/>
          <w:b/>
          <w:sz w:val="24"/>
          <w:szCs w:val="24"/>
        </w:rPr>
      </w:pPr>
    </w:p>
    <w:p w:rsidR="009209AE" w:rsidRDefault="009209AE" w:rsidP="009209AE">
      <w:pPr>
        <w:spacing w:after="0" w:line="240" w:lineRule="auto"/>
        <w:rPr>
          <w:rFonts w:ascii="Times New Roman" w:hAnsi="Times New Roman" w:cs="Times New Roman"/>
          <w:b/>
          <w:sz w:val="24"/>
          <w:szCs w:val="24"/>
        </w:rPr>
      </w:pPr>
    </w:p>
    <w:p w:rsidR="00500EBC" w:rsidRDefault="00500EBC" w:rsidP="009209AE">
      <w:pPr>
        <w:spacing w:after="0" w:line="240" w:lineRule="auto"/>
        <w:rPr>
          <w:rFonts w:ascii="Times New Roman" w:hAnsi="Times New Roman" w:cs="Times New Roman"/>
          <w:b/>
          <w:sz w:val="24"/>
          <w:szCs w:val="24"/>
        </w:rPr>
      </w:pPr>
    </w:p>
    <w:p w:rsidR="009209AE" w:rsidRDefault="009209AE" w:rsidP="009209AE">
      <w:pPr>
        <w:spacing w:after="0" w:line="240" w:lineRule="auto"/>
        <w:rPr>
          <w:rFonts w:ascii="Times New Roman" w:hAnsi="Times New Roman" w:cs="Times New Roman"/>
          <w:b/>
          <w:sz w:val="24"/>
          <w:szCs w:val="24"/>
        </w:rPr>
      </w:pPr>
    </w:p>
    <w:p w:rsidR="009209AE" w:rsidRDefault="009209AE" w:rsidP="009209AE">
      <w:pPr>
        <w:spacing w:after="0" w:line="240" w:lineRule="auto"/>
        <w:rPr>
          <w:rFonts w:ascii="Times New Roman" w:hAnsi="Times New Roman" w:cs="Times New Roman"/>
          <w:b/>
          <w:sz w:val="24"/>
          <w:szCs w:val="24"/>
        </w:rPr>
      </w:pPr>
    </w:p>
    <w:p w:rsidR="00FF5E08" w:rsidRDefault="00FF5E08" w:rsidP="00B60255">
      <w:pPr>
        <w:pStyle w:val="a3"/>
        <w:numPr>
          <w:ilvl w:val="0"/>
          <w:numId w:val="20"/>
        </w:numPr>
        <w:spacing w:after="0" w:line="240" w:lineRule="auto"/>
        <w:jc w:val="center"/>
        <w:rPr>
          <w:rFonts w:ascii="Times New Roman" w:hAnsi="Times New Roman" w:cs="Times New Roman"/>
          <w:b/>
          <w:sz w:val="24"/>
          <w:szCs w:val="24"/>
        </w:rPr>
      </w:pPr>
      <w:r w:rsidRPr="00C3463E">
        <w:rPr>
          <w:rFonts w:ascii="Times New Roman" w:hAnsi="Times New Roman" w:cs="Times New Roman"/>
          <w:b/>
          <w:sz w:val="24"/>
          <w:szCs w:val="24"/>
        </w:rPr>
        <w:lastRenderedPageBreak/>
        <w:t xml:space="preserve">ЦЕЛЕВОЙ РАЗДЕЛ </w:t>
      </w:r>
    </w:p>
    <w:p w:rsidR="00427CBD" w:rsidRDefault="00427CBD" w:rsidP="00427CBD">
      <w:pPr>
        <w:spacing w:after="0" w:line="240" w:lineRule="auto"/>
        <w:ind w:left="-142"/>
        <w:rPr>
          <w:rFonts w:ascii="Times New Roman" w:hAnsi="Times New Roman" w:cs="Times New Roman"/>
          <w:b/>
          <w:sz w:val="24"/>
          <w:szCs w:val="24"/>
        </w:rPr>
      </w:pPr>
    </w:p>
    <w:p w:rsidR="00427CBD" w:rsidRPr="00427CBD" w:rsidRDefault="00427CBD" w:rsidP="00427CBD">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FF5E08" w:rsidRPr="00C3463E" w:rsidRDefault="008B7141" w:rsidP="00B60255">
      <w:pPr>
        <w:pStyle w:val="a3"/>
        <w:numPr>
          <w:ilvl w:val="1"/>
          <w:numId w:val="20"/>
        </w:numPr>
        <w:spacing w:after="0" w:line="240" w:lineRule="auto"/>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FB4269" w:rsidP="005D0D2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w:t>
      </w:r>
      <w:r w:rsidR="00CC76C1" w:rsidRPr="00F51AEF">
        <w:rPr>
          <w:rFonts w:ascii="Times New Roman" w:eastAsia="Times New Roman" w:hAnsi="Times New Roman" w:cs="Times New Roman"/>
          <w:sz w:val="24"/>
          <w:szCs w:val="24"/>
          <w:lang w:eastAsia="ru-RU"/>
        </w:rPr>
        <w:t xml:space="preserve"> программа</w:t>
      </w:r>
      <w:r w:rsidR="00732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 младшей группы</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документом, определяющим содержательную и организационную составляющие образовательного процесса</w:t>
      </w:r>
      <w:r w:rsidR="00793EDD">
        <w:rPr>
          <w:rFonts w:ascii="Times New Roman" w:eastAsia="Times New Roman" w:hAnsi="Times New Roman" w:cs="Times New Roman"/>
          <w:sz w:val="24"/>
          <w:szCs w:val="24"/>
          <w:lang w:eastAsia="ru-RU"/>
        </w:rPr>
        <w:t>.</w:t>
      </w:r>
    </w:p>
    <w:p w:rsidR="00793EDD" w:rsidRDefault="00793EDD" w:rsidP="00793EDD">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w:t>
      </w:r>
    </w:p>
    <w:p w:rsidR="00793EDD" w:rsidRDefault="00793EDD" w:rsidP="00793EDD">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FB4269">
        <w:rPr>
          <w:rFonts w:ascii="Times New Roman" w:eastAsia="Times New Roman" w:hAnsi="Times New Roman" w:cs="Times New Roman"/>
          <w:sz w:val="24"/>
          <w:szCs w:val="24"/>
          <w:lang w:eastAsia="ru-RU"/>
        </w:rPr>
        <w:t>2-3лет</w:t>
      </w:r>
      <w:r w:rsidRPr="00793EDD">
        <w:rPr>
          <w:rFonts w:ascii="Times New Roman" w:eastAsia="Times New Roman" w:hAnsi="Times New Roman" w:cs="Times New Roman"/>
          <w:sz w:val="24"/>
          <w:szCs w:val="24"/>
          <w:lang w:eastAsia="ru-RU"/>
        </w:rPr>
        <w:t>, развитие их физических, интеллектуальных, нравственных, эстетических и личностных качеств,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2D2BC2" w:rsidRDefault="00793EDD" w:rsidP="00FB4269">
      <w:pPr>
        <w:pStyle w:val="a3"/>
        <w:tabs>
          <w:tab w:val="left" w:pos="851"/>
        </w:tabs>
        <w:spacing w:after="0" w:line="240" w:lineRule="auto"/>
        <w:ind w:left="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Программа разработана в соответствии с</w:t>
      </w:r>
      <w:r w:rsidR="00FB4269">
        <w:rPr>
          <w:rFonts w:ascii="Times New Roman" w:eastAsia="Times New Roman" w:hAnsi="Times New Roman" w:cs="Times New Roman"/>
          <w:sz w:val="24"/>
          <w:szCs w:val="24"/>
          <w:lang w:eastAsia="ru-RU"/>
        </w:rPr>
        <w:t xml:space="preserve"> </w:t>
      </w:r>
      <w:r w:rsidRPr="000A42C1">
        <w:rPr>
          <w:rFonts w:ascii="Times New Roman" w:eastAsia="Times New Roman" w:hAnsi="Times New Roman" w:cs="Times New Roman"/>
          <w:sz w:val="24"/>
          <w:szCs w:val="24"/>
          <w:lang w:eastAsia="ru-RU"/>
        </w:rPr>
        <w:t xml:space="preserve">учетом </w:t>
      </w:r>
      <w:r w:rsidR="00FB4269">
        <w:rPr>
          <w:rFonts w:ascii="Times New Roman" w:eastAsia="Times New Roman" w:hAnsi="Times New Roman" w:cs="Times New Roman"/>
          <w:sz w:val="24"/>
          <w:szCs w:val="24"/>
          <w:lang w:eastAsia="ru-RU"/>
        </w:rPr>
        <w:t>Основной образовательной программы МБДОУ «Детский сад № 137»</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B60255">
      <w:pPr>
        <w:pStyle w:val="a3"/>
        <w:numPr>
          <w:ilvl w:val="0"/>
          <w:numId w:val="95"/>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B60255">
      <w:pPr>
        <w:pStyle w:val="a3"/>
        <w:numPr>
          <w:ilvl w:val="0"/>
          <w:numId w:val="95"/>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B60255">
      <w:pPr>
        <w:pStyle w:val="a3"/>
        <w:numPr>
          <w:ilvl w:val="0"/>
          <w:numId w:val="95"/>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EE7237" w:rsidRPr="002D2BC2" w:rsidRDefault="00332D51" w:rsidP="00B60255">
      <w:pPr>
        <w:pStyle w:val="a3"/>
        <w:numPr>
          <w:ilvl w:val="2"/>
          <w:numId w:val="20"/>
        </w:numPr>
        <w:spacing w:after="0" w:line="240" w:lineRule="auto"/>
        <w:jc w:val="center"/>
        <w:rPr>
          <w:rFonts w:ascii="Times New Roman" w:hAnsi="Times New Roman" w:cs="Times New Roman"/>
          <w:b/>
          <w:sz w:val="24"/>
          <w:szCs w:val="24"/>
        </w:rPr>
      </w:pPr>
      <w:r w:rsidRPr="002D2BC2">
        <w:rPr>
          <w:rFonts w:ascii="Times New Roman" w:hAnsi="Times New Roman" w:cs="Times New Roman"/>
          <w:b/>
          <w:sz w:val="24"/>
          <w:szCs w:val="24"/>
        </w:rPr>
        <w:t>Ц</w:t>
      </w:r>
      <w:r w:rsidR="00EE7237" w:rsidRPr="002D2BC2">
        <w:rPr>
          <w:rFonts w:ascii="Times New Roman" w:hAnsi="Times New Roman" w:cs="Times New Roman"/>
          <w:b/>
          <w:sz w:val="24"/>
          <w:szCs w:val="24"/>
        </w:rPr>
        <w:t>ели и задачи Программы</w:t>
      </w:r>
    </w:p>
    <w:p w:rsidR="00CE70F0" w:rsidRPr="00F51AEF" w:rsidRDefault="00FF5E08" w:rsidP="00FF5E08">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FF5E08">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9C5F59">
      <w:pPr>
        <w:pStyle w:val="a3"/>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9C5F59">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9C5F59">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9C5F59">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017765">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8D4D39">
      <w:pPr>
        <w:pStyle w:val="a3"/>
        <w:numPr>
          <w:ilvl w:val="0"/>
          <w:numId w:val="2"/>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8D4D39">
      <w:pPr>
        <w:pStyle w:val="a3"/>
        <w:numPr>
          <w:ilvl w:val="0"/>
          <w:numId w:val="2"/>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FF5E08" w:rsidRPr="00F51AEF" w:rsidRDefault="00FF5E08" w:rsidP="008D4D39">
      <w:pPr>
        <w:pStyle w:val="a3"/>
        <w:numPr>
          <w:ilvl w:val="0"/>
          <w:numId w:val="2"/>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8D4D39">
      <w:pPr>
        <w:pStyle w:val="a3"/>
        <w:numPr>
          <w:ilvl w:val="0"/>
          <w:numId w:val="2"/>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lastRenderedPageBreak/>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8D4D39">
      <w:pPr>
        <w:pStyle w:val="a3"/>
        <w:numPr>
          <w:ilvl w:val="0"/>
          <w:numId w:val="2"/>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8D4D39">
      <w:pPr>
        <w:pStyle w:val="a3"/>
        <w:numPr>
          <w:ilvl w:val="0"/>
          <w:numId w:val="2"/>
        </w:numPr>
        <w:spacing w:after="0" w:line="240" w:lineRule="auto"/>
        <w:ind w:left="0" w:firstLine="993"/>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8D4D39">
      <w:pPr>
        <w:pStyle w:val="a3"/>
        <w:numPr>
          <w:ilvl w:val="0"/>
          <w:numId w:val="2"/>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C57CFD">
      <w:pPr>
        <w:pStyle w:val="a3"/>
        <w:numPr>
          <w:ilvl w:val="0"/>
          <w:numId w:val="2"/>
        </w:numPr>
        <w:spacing w:after="0" w:line="240" w:lineRule="auto"/>
        <w:ind w:left="0" w:firstLine="993"/>
        <w:jc w:val="both"/>
        <w:rPr>
          <w:rFonts w:ascii="Times New Roman" w:hAnsi="Times New Roman" w:cs="Times New Roman"/>
          <w:sz w:val="24"/>
          <w:szCs w:val="24"/>
        </w:rPr>
      </w:pPr>
      <w:r w:rsidRPr="005E0D27">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427CBD" w:rsidRPr="0058178C" w:rsidRDefault="00FF5E08" w:rsidP="00D20585">
      <w:pPr>
        <w:spacing w:after="0" w:line="240" w:lineRule="auto"/>
        <w:ind w:firstLine="851"/>
        <w:jc w:val="both"/>
        <w:rPr>
          <w:rFonts w:ascii="Times New Roman" w:hAnsi="Times New Roman" w:cs="Times New Roman"/>
          <w:b/>
          <w:sz w:val="24"/>
          <w:szCs w:val="24"/>
        </w:rPr>
      </w:pPr>
      <w:r w:rsidRPr="00F51AEF">
        <w:rPr>
          <w:rFonts w:ascii="Times New Roman" w:hAnsi="Times New Roman" w:cs="Times New Roman"/>
          <w:sz w:val="24"/>
          <w:szCs w:val="24"/>
        </w:rPr>
        <w:t xml:space="preserve">  </w:t>
      </w:r>
      <w:r w:rsidR="00427CBD" w:rsidRPr="0058178C">
        <w:rPr>
          <w:rFonts w:ascii="Times New Roman" w:hAnsi="Times New Roman" w:cs="Times New Roman"/>
          <w:b/>
          <w:sz w:val="24"/>
          <w:szCs w:val="24"/>
        </w:rPr>
        <w:t xml:space="preserve">Программа адаптационно-развивающих занятий для детей 2-4 лет «Паровозик из Ромашково» А.Ю. Кремляковой </w:t>
      </w:r>
    </w:p>
    <w:p w:rsidR="00427CBD" w:rsidRPr="0058178C" w:rsidRDefault="00427CBD" w:rsidP="00427CBD">
      <w:pPr>
        <w:autoSpaceDE w:val="0"/>
        <w:autoSpaceDN w:val="0"/>
        <w:adjustRightInd w:val="0"/>
        <w:spacing w:after="0" w:line="240" w:lineRule="auto"/>
        <w:jc w:val="center"/>
        <w:rPr>
          <w:rFonts w:ascii="Times New Roman" w:hAnsi="Times New Roman" w:cs="Times New Roman"/>
          <w:b/>
          <w:sz w:val="24"/>
          <w:szCs w:val="24"/>
        </w:rPr>
      </w:pPr>
      <w:r w:rsidRPr="0058178C">
        <w:rPr>
          <w:rFonts w:ascii="Times New Roman" w:hAnsi="Times New Roman" w:cs="Times New Roman"/>
          <w:sz w:val="24"/>
          <w:szCs w:val="24"/>
        </w:rPr>
        <w:t>(далее Программа «Паровозик из Ромашково»)</w:t>
      </w:r>
    </w:p>
    <w:p w:rsidR="00427CBD" w:rsidRPr="0058178C" w:rsidRDefault="00427CBD" w:rsidP="00427CBD">
      <w:pPr>
        <w:spacing w:after="0" w:line="240" w:lineRule="auto"/>
        <w:ind w:firstLine="567"/>
        <w:jc w:val="both"/>
        <w:rPr>
          <w:rFonts w:ascii="Times New Roman" w:hAnsi="Times New Roman" w:cs="Times New Roman"/>
          <w:b/>
          <w:sz w:val="24"/>
          <w:szCs w:val="28"/>
        </w:rPr>
      </w:pPr>
      <w:r w:rsidRPr="0058178C">
        <w:rPr>
          <w:rFonts w:ascii="Times New Roman" w:hAnsi="Times New Roman" w:cs="Times New Roman"/>
          <w:sz w:val="24"/>
          <w:szCs w:val="24"/>
        </w:rPr>
        <w:t>С детьми 2-3 лет педагогом-психологом реализуется адаптационно-развивающих занятий для детей 2-4 лет «Паровозик из Ромашково» А.Ю. Кремляковой. СПб.: «Детство-Пресс», 2013 г.</w:t>
      </w:r>
    </w:p>
    <w:p w:rsidR="00427CBD" w:rsidRPr="00A21618" w:rsidRDefault="00427CBD" w:rsidP="00427CBD">
      <w:pPr>
        <w:spacing w:after="0" w:line="240" w:lineRule="auto"/>
        <w:ind w:firstLine="567"/>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w:t>
      </w:r>
      <w:r w:rsidRPr="00955982">
        <w:rPr>
          <w:rFonts w:ascii="Times New Roman" w:hAnsi="Times New Roman" w:cs="Times New Roman"/>
          <w:b/>
          <w:sz w:val="24"/>
          <w:szCs w:val="24"/>
        </w:rPr>
        <w:t>Паровозик из Ромашково</w:t>
      </w:r>
      <w:r w:rsidRPr="00A21618">
        <w:rPr>
          <w:rFonts w:ascii="Times New Roman" w:hAnsi="Times New Roman" w:cs="Times New Roman"/>
          <w:b/>
          <w:sz w:val="24"/>
          <w:szCs w:val="28"/>
        </w:rPr>
        <w:t>»</w:t>
      </w:r>
    </w:p>
    <w:p w:rsidR="00427CBD" w:rsidRPr="0058178C" w:rsidRDefault="00427CBD" w:rsidP="00427CBD">
      <w:pPr>
        <w:spacing w:after="0" w:line="240" w:lineRule="auto"/>
        <w:jc w:val="both"/>
        <w:rPr>
          <w:rFonts w:ascii="Times New Roman" w:hAnsi="Times New Roman" w:cs="Times New Roman"/>
          <w:sz w:val="24"/>
          <w:szCs w:val="24"/>
        </w:rPr>
      </w:pPr>
      <w:r w:rsidRPr="0058178C">
        <w:rPr>
          <w:rFonts w:ascii="Times New Roman" w:hAnsi="Times New Roman" w:cs="Times New Roman"/>
          <w:b/>
          <w:sz w:val="24"/>
          <w:szCs w:val="24"/>
        </w:rPr>
        <w:t>Цель:</w:t>
      </w:r>
      <w:r w:rsidRPr="0058178C">
        <w:rPr>
          <w:rFonts w:ascii="Times New Roman" w:hAnsi="Times New Roman" w:cs="Times New Roman"/>
          <w:sz w:val="24"/>
          <w:szCs w:val="24"/>
        </w:rPr>
        <w:t xml:space="preserve"> снижение напряженности детей в период социальной адаптации; создание условий для обеспечения эмоционального комфорта в группе, чувства защищенности, оказание воспитанникам коррекционной помощи в период адаптации.</w:t>
      </w:r>
    </w:p>
    <w:p w:rsidR="00427CBD" w:rsidRPr="0058178C" w:rsidRDefault="00427CBD" w:rsidP="00427CBD">
      <w:pPr>
        <w:spacing w:after="0" w:line="240" w:lineRule="auto"/>
        <w:jc w:val="both"/>
        <w:rPr>
          <w:rFonts w:ascii="Times New Roman" w:hAnsi="Times New Roman" w:cs="Times New Roman"/>
          <w:sz w:val="24"/>
          <w:szCs w:val="24"/>
        </w:rPr>
      </w:pPr>
      <w:r w:rsidRPr="0058178C">
        <w:rPr>
          <w:rFonts w:ascii="Times New Roman" w:hAnsi="Times New Roman" w:cs="Times New Roman"/>
          <w:b/>
          <w:sz w:val="24"/>
          <w:szCs w:val="24"/>
        </w:rPr>
        <w:t>Задачи:</w:t>
      </w:r>
    </w:p>
    <w:p w:rsidR="00427CBD" w:rsidRPr="0058178C" w:rsidRDefault="00427CBD" w:rsidP="00427CBD">
      <w:pPr>
        <w:pStyle w:val="a3"/>
        <w:numPr>
          <w:ilvl w:val="0"/>
          <w:numId w:val="109"/>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Способствовать снижению эмоционального и мышечного напряжения.</w:t>
      </w:r>
    </w:p>
    <w:p w:rsidR="00427CBD" w:rsidRPr="0058178C" w:rsidRDefault="00427CBD" w:rsidP="00427CBD">
      <w:pPr>
        <w:pStyle w:val="a3"/>
        <w:numPr>
          <w:ilvl w:val="0"/>
          <w:numId w:val="109"/>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Способствовать снижению импульсивности, излишней двигательной активности, тревожности, агрессии.</w:t>
      </w:r>
    </w:p>
    <w:p w:rsidR="00427CBD" w:rsidRPr="0058178C" w:rsidRDefault="00427CBD" w:rsidP="00427CBD">
      <w:pPr>
        <w:pStyle w:val="a3"/>
        <w:numPr>
          <w:ilvl w:val="0"/>
          <w:numId w:val="109"/>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Создавать условия для обеспечения эмоционального комформа, чувства защищенности в группе.</w:t>
      </w:r>
    </w:p>
    <w:p w:rsidR="00427CBD" w:rsidRPr="0058178C" w:rsidRDefault="00427CBD" w:rsidP="00427CBD">
      <w:pPr>
        <w:pStyle w:val="a3"/>
        <w:numPr>
          <w:ilvl w:val="0"/>
          <w:numId w:val="109"/>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Создавать условия для осовения детьми пространства своей группы как предпосылки освоения пространства всего ДОУ.</w:t>
      </w:r>
    </w:p>
    <w:p w:rsidR="00427CBD" w:rsidRPr="0058178C" w:rsidRDefault="00427CBD" w:rsidP="00427CBD">
      <w:pPr>
        <w:pStyle w:val="a3"/>
        <w:numPr>
          <w:ilvl w:val="0"/>
          <w:numId w:val="109"/>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Создавать условия для оптимальной социализации, т.е. взаимоотношений и взаимодействий с социально-значимым окружением, состоянием окружающей среды, индивидуальный опыт субъекта и социальная среда развития.</w:t>
      </w:r>
    </w:p>
    <w:p w:rsidR="00427CBD" w:rsidRPr="0058178C" w:rsidRDefault="00427CBD" w:rsidP="00427CBD">
      <w:pPr>
        <w:pStyle w:val="a3"/>
        <w:numPr>
          <w:ilvl w:val="0"/>
          <w:numId w:val="109"/>
        </w:numPr>
        <w:tabs>
          <w:tab w:val="left" w:pos="1134"/>
        </w:tabs>
        <w:spacing w:after="0" w:line="240" w:lineRule="auto"/>
        <w:jc w:val="both"/>
        <w:rPr>
          <w:rFonts w:ascii="Times New Roman" w:hAnsi="Times New Roman" w:cs="Times New Roman"/>
          <w:szCs w:val="28"/>
        </w:rPr>
      </w:pPr>
      <w:r w:rsidRPr="0058178C">
        <w:rPr>
          <w:rFonts w:ascii="Times New Roman" w:hAnsi="Times New Roman" w:cs="Times New Roman"/>
          <w:sz w:val="24"/>
          <w:szCs w:val="28"/>
        </w:rPr>
        <w:t>Развивать коммуникативные навыки, создавать благоприятные условия для знакомства детей друг с другом, предпосылки для групповой сплоченности.</w:t>
      </w:r>
    </w:p>
    <w:p w:rsidR="00427CBD" w:rsidRPr="0058178C" w:rsidRDefault="00427CBD" w:rsidP="00427CBD">
      <w:pPr>
        <w:pStyle w:val="a3"/>
        <w:numPr>
          <w:ilvl w:val="0"/>
          <w:numId w:val="109"/>
        </w:numPr>
        <w:tabs>
          <w:tab w:val="left" w:pos="1134"/>
        </w:tabs>
        <w:spacing w:after="0" w:line="240" w:lineRule="auto"/>
        <w:jc w:val="both"/>
        <w:rPr>
          <w:rFonts w:ascii="Times New Roman" w:hAnsi="Times New Roman" w:cs="Times New Roman"/>
          <w:szCs w:val="28"/>
        </w:rPr>
      </w:pPr>
      <w:r w:rsidRPr="0058178C">
        <w:rPr>
          <w:rFonts w:ascii="Times New Roman" w:hAnsi="Times New Roman" w:cs="Times New Roman"/>
          <w:sz w:val="24"/>
          <w:szCs w:val="28"/>
        </w:rPr>
        <w:t>Развивать игровые навыки, произвольного поведения.</w:t>
      </w:r>
    </w:p>
    <w:p w:rsidR="00EE7237" w:rsidRPr="009C5F59" w:rsidRDefault="00EE7237" w:rsidP="00B60255">
      <w:pPr>
        <w:pStyle w:val="a3"/>
        <w:numPr>
          <w:ilvl w:val="2"/>
          <w:numId w:val="20"/>
        </w:numPr>
        <w:spacing w:after="0" w:line="240" w:lineRule="auto"/>
        <w:jc w:val="center"/>
        <w:rPr>
          <w:rFonts w:ascii="Times New Roman" w:hAnsi="Times New Roman" w:cs="Times New Roman"/>
          <w:b/>
          <w:sz w:val="24"/>
          <w:szCs w:val="24"/>
        </w:rPr>
      </w:pPr>
      <w:r w:rsidRPr="009C5F59">
        <w:rPr>
          <w:rFonts w:ascii="Times New Roman" w:hAnsi="Times New Roman" w:cs="Times New Roman"/>
          <w:b/>
          <w:sz w:val="24"/>
          <w:szCs w:val="24"/>
        </w:rPr>
        <w:t>Принципы и подходы к формированию Программы</w:t>
      </w:r>
    </w:p>
    <w:p w:rsidR="009C5F59" w:rsidRDefault="009C5F59" w:rsidP="005E0D27">
      <w:pPr>
        <w:spacing w:after="0" w:line="240" w:lineRule="auto"/>
        <w:ind w:firstLine="851"/>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5E0D27">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5E0D27" w:rsidRPr="005E0D27" w:rsidRDefault="005E0D27" w:rsidP="005E0D27">
      <w:pPr>
        <w:spacing w:after="0" w:line="240" w:lineRule="auto"/>
        <w:ind w:firstLine="851"/>
        <w:jc w:val="both"/>
        <w:rPr>
          <w:rFonts w:ascii="Times New Roman" w:hAnsi="Times New Roman" w:cs="Times New Roman"/>
          <w:sz w:val="24"/>
          <w:szCs w:val="28"/>
        </w:rPr>
      </w:pPr>
      <w:r w:rsidRPr="005E0D27">
        <w:rPr>
          <w:rFonts w:ascii="Times New Roman" w:hAnsi="Times New Roman" w:cs="Times New Roman"/>
          <w:b/>
          <w:sz w:val="24"/>
          <w:szCs w:val="28"/>
        </w:rPr>
        <w:t>Научные основы</w:t>
      </w:r>
      <w:r w:rsidRPr="005E0D27">
        <w:rPr>
          <w:rFonts w:ascii="Times New Roman" w:hAnsi="Times New Roman" w:cs="Times New Roman"/>
          <w:sz w:val="24"/>
          <w:szCs w:val="28"/>
        </w:rPr>
        <w:t xml:space="preserve"> </w:t>
      </w:r>
      <w:r>
        <w:rPr>
          <w:rFonts w:ascii="Times New Roman" w:hAnsi="Times New Roman" w:cs="Times New Roman"/>
          <w:sz w:val="24"/>
          <w:szCs w:val="28"/>
        </w:rPr>
        <w:t>П</w:t>
      </w:r>
      <w:r w:rsidRPr="005E0D27">
        <w:rPr>
          <w:rFonts w:ascii="Times New Roman" w:hAnsi="Times New Roman" w:cs="Times New Roman"/>
          <w:sz w:val="24"/>
          <w:szCs w:val="28"/>
        </w:rPr>
        <w:t xml:space="preserve">рограммы связаны с развитием идеи субъектного становления человека в период дошкольного детства. </w:t>
      </w:r>
    </w:p>
    <w:p w:rsidR="005E0D27" w:rsidRPr="005E0D27" w:rsidRDefault="005E0D27" w:rsidP="005E0D27">
      <w:pPr>
        <w:spacing w:after="0" w:line="240" w:lineRule="auto"/>
        <w:ind w:firstLine="851"/>
        <w:jc w:val="both"/>
        <w:rPr>
          <w:rFonts w:ascii="Times New Roman" w:hAnsi="Times New Roman" w:cs="Times New Roman"/>
          <w:sz w:val="24"/>
          <w:szCs w:val="28"/>
        </w:rPr>
      </w:pPr>
      <w:r w:rsidRPr="005E0D27">
        <w:rPr>
          <w:rFonts w:ascii="Times New Roman" w:hAnsi="Times New Roman" w:cs="Times New Roman"/>
          <w:b/>
          <w:sz w:val="24"/>
          <w:szCs w:val="28"/>
        </w:rPr>
        <w:t>Базовые идеи</w:t>
      </w:r>
      <w:r w:rsidRPr="005E0D27">
        <w:rPr>
          <w:rFonts w:ascii="Times New Roman" w:hAnsi="Times New Roman" w:cs="Times New Roman"/>
          <w:sz w:val="24"/>
          <w:szCs w:val="28"/>
        </w:rPr>
        <w:t xml:space="preserve"> Программы: </w:t>
      </w:r>
    </w:p>
    <w:p w:rsidR="005E0D27" w:rsidRPr="005E0D27" w:rsidRDefault="005E0D27" w:rsidP="00B60255">
      <w:pPr>
        <w:pStyle w:val="a3"/>
        <w:numPr>
          <w:ilvl w:val="0"/>
          <w:numId w:val="72"/>
        </w:numPr>
        <w:spacing w:after="0" w:line="240" w:lineRule="auto"/>
        <w:ind w:left="0" w:firstLine="1058"/>
        <w:jc w:val="both"/>
        <w:rPr>
          <w:rFonts w:ascii="Times New Roman" w:hAnsi="Times New Roman" w:cs="Times New Roman"/>
          <w:sz w:val="24"/>
          <w:szCs w:val="28"/>
        </w:rPr>
      </w:pPr>
      <w:r w:rsidRPr="005E0D27">
        <w:rPr>
          <w:rFonts w:ascii="Times New Roman" w:hAnsi="Times New Roman" w:cs="Times New Roman"/>
          <w:sz w:val="24"/>
          <w:szCs w:val="28"/>
        </w:rPr>
        <w:t xml:space="preserve">идея о развитии ребенка как субъекта детской деятельности. </w:t>
      </w:r>
    </w:p>
    <w:p w:rsidR="005E0D27" w:rsidRPr="005E0D27" w:rsidRDefault="005E0D27" w:rsidP="00B60255">
      <w:pPr>
        <w:pStyle w:val="a3"/>
        <w:numPr>
          <w:ilvl w:val="0"/>
          <w:numId w:val="72"/>
        </w:numPr>
        <w:spacing w:after="0" w:line="240" w:lineRule="auto"/>
        <w:ind w:left="0" w:firstLine="1058"/>
        <w:jc w:val="both"/>
        <w:rPr>
          <w:rFonts w:ascii="Times New Roman" w:hAnsi="Times New Roman" w:cs="Times New Roman"/>
          <w:sz w:val="24"/>
          <w:szCs w:val="28"/>
        </w:rPr>
      </w:pPr>
      <w:r w:rsidRPr="005E0D27">
        <w:rPr>
          <w:rFonts w:ascii="Times New Roman" w:hAnsi="Times New Roman" w:cs="Times New Roman"/>
          <w:sz w:val="24"/>
          <w:szCs w:val="28"/>
        </w:rPr>
        <w:t xml:space="preserve">идея о феноменологии современного дошкольного детства. </w:t>
      </w:r>
    </w:p>
    <w:p w:rsidR="005E0D27" w:rsidRPr="005E0D27" w:rsidRDefault="005E0D27" w:rsidP="00B60255">
      <w:pPr>
        <w:pStyle w:val="a3"/>
        <w:numPr>
          <w:ilvl w:val="0"/>
          <w:numId w:val="72"/>
        </w:numPr>
        <w:spacing w:after="0" w:line="240" w:lineRule="auto"/>
        <w:ind w:left="0" w:firstLine="1058"/>
        <w:jc w:val="both"/>
        <w:rPr>
          <w:rFonts w:ascii="Times New Roman" w:hAnsi="Times New Roman" w:cs="Times New Roman"/>
          <w:sz w:val="24"/>
          <w:szCs w:val="28"/>
        </w:rPr>
      </w:pPr>
      <w:r w:rsidRPr="005E0D27">
        <w:rPr>
          <w:rFonts w:ascii="Times New Roman" w:hAnsi="Times New Roman" w:cs="Times New Roman"/>
          <w:sz w:val="24"/>
          <w:szCs w:val="28"/>
        </w:rPr>
        <w:t xml:space="preserve">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 </w:t>
      </w:r>
    </w:p>
    <w:p w:rsidR="005E0D27" w:rsidRPr="005E0D27" w:rsidRDefault="005E0D27" w:rsidP="00B60255">
      <w:pPr>
        <w:pStyle w:val="a3"/>
        <w:numPr>
          <w:ilvl w:val="0"/>
          <w:numId w:val="72"/>
        </w:numPr>
        <w:spacing w:after="0" w:line="240" w:lineRule="auto"/>
        <w:ind w:left="0" w:firstLine="1058"/>
        <w:jc w:val="both"/>
        <w:rPr>
          <w:rFonts w:ascii="Times New Roman" w:hAnsi="Times New Roman" w:cs="Times New Roman"/>
          <w:sz w:val="24"/>
          <w:szCs w:val="28"/>
        </w:rPr>
      </w:pPr>
      <w:r w:rsidRPr="005E0D27">
        <w:rPr>
          <w:rFonts w:ascii="Times New Roman" w:hAnsi="Times New Roman" w:cs="Times New Roman"/>
          <w:sz w:val="24"/>
          <w:szCs w:val="28"/>
        </w:rPr>
        <w:t xml:space="preserve">идея о педагогическом сопровождении ребенка как совокупности условий, ситуаций выбора, стимулирующих развитие детской субъектности и ее проявлений – инициатив, творчества, интересов, самостоятельной деятельности. </w:t>
      </w:r>
    </w:p>
    <w:p w:rsidR="00226187" w:rsidRPr="003561E5" w:rsidRDefault="00633BD2" w:rsidP="00B60255">
      <w:pPr>
        <w:pStyle w:val="1"/>
        <w:keepNext w:val="0"/>
        <w:widowControl w:val="0"/>
        <w:numPr>
          <w:ilvl w:val="2"/>
          <w:numId w:val="20"/>
        </w:numPr>
        <w:tabs>
          <w:tab w:val="left" w:pos="1014"/>
        </w:tabs>
        <w:autoSpaceDE w:val="0"/>
        <w:autoSpaceDN w:val="0"/>
        <w:ind w:right="-1"/>
        <w:jc w:val="center"/>
        <w:rPr>
          <w:b/>
          <w:i w:val="0"/>
          <w:color w:val="auto"/>
        </w:rPr>
      </w:pPr>
      <w:r w:rsidRPr="003561E5">
        <w:rPr>
          <w:b/>
          <w:i w:val="0"/>
          <w:color w:val="auto"/>
        </w:rPr>
        <w:t>Значимые для разработки и реализации программы характеристики</w:t>
      </w:r>
    </w:p>
    <w:p w:rsidR="00226187" w:rsidRPr="003561E5" w:rsidRDefault="00226187" w:rsidP="00986D2E">
      <w:pPr>
        <w:pStyle w:val="2"/>
        <w:spacing w:before="0" w:line="240" w:lineRule="auto"/>
        <w:jc w:val="center"/>
        <w:rPr>
          <w:rFonts w:ascii="Times New Roman" w:hAnsi="Times New Roman" w:cs="Times New Roman"/>
          <w:color w:val="auto"/>
          <w:sz w:val="24"/>
          <w:szCs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082146" w:rsidP="00926F60">
      <w:pPr>
        <w:pStyle w:val="a9"/>
        <w:ind w:firstLine="851"/>
        <w:jc w:val="both"/>
        <w:rPr>
          <w:b w:val="0"/>
          <w:sz w:val="24"/>
        </w:rPr>
      </w:pPr>
      <w:r>
        <w:rPr>
          <w:b w:val="0"/>
          <w:sz w:val="24"/>
        </w:rPr>
        <w:t>Рабочая п</w:t>
      </w:r>
      <w:r w:rsidR="00226187" w:rsidRPr="003561E5">
        <w:rPr>
          <w:b w:val="0"/>
          <w:sz w:val="24"/>
        </w:rPr>
        <w:t xml:space="preserve">рограмма создавалась с учетом условий и специфики деятельности </w:t>
      </w:r>
      <w:r>
        <w:rPr>
          <w:b w:val="0"/>
          <w:sz w:val="24"/>
        </w:rPr>
        <w:t xml:space="preserve">группы </w:t>
      </w:r>
      <w:r w:rsidR="00226187" w:rsidRPr="003561E5">
        <w:rPr>
          <w:b w:val="0"/>
          <w:sz w:val="24"/>
        </w:rPr>
        <w:t>общеразвивающей направленности</w:t>
      </w:r>
      <w:r>
        <w:rPr>
          <w:b w:val="0"/>
          <w:sz w:val="24"/>
        </w:rPr>
        <w:t>, скомплектованной</w:t>
      </w:r>
      <w:r w:rsidR="00226187" w:rsidRPr="003561E5">
        <w:rPr>
          <w:b w:val="0"/>
          <w:sz w:val="24"/>
        </w:rPr>
        <w:t xml:space="preserve"> по возрастному принципу.</w:t>
      </w:r>
      <w:r w:rsidR="00926F60" w:rsidRPr="003561E5">
        <w:rPr>
          <w:b w:val="0"/>
          <w:sz w:val="24"/>
        </w:rPr>
        <w:t xml:space="preserve"> О</w:t>
      </w:r>
      <w:r w:rsidR="00226187" w:rsidRPr="003561E5">
        <w:rPr>
          <w:b w:val="0"/>
          <w:sz w:val="24"/>
        </w:rPr>
        <w:t xml:space="preserve">сновными участниками реализации программы являются: дети </w:t>
      </w:r>
      <w:r>
        <w:rPr>
          <w:b w:val="0"/>
          <w:sz w:val="24"/>
        </w:rPr>
        <w:t>2-3 лет</w:t>
      </w:r>
      <w:r w:rsidR="00226187" w:rsidRPr="003561E5">
        <w:rPr>
          <w:b w:val="0"/>
          <w:sz w:val="24"/>
        </w:rPr>
        <w:t>, родители (законные представители</w:t>
      </w:r>
      <w:r w:rsidR="00926F60" w:rsidRPr="003561E5">
        <w:rPr>
          <w:b w:val="0"/>
          <w:sz w:val="24"/>
        </w:rPr>
        <w:t>)</w:t>
      </w:r>
      <w:r w:rsidR="00226187" w:rsidRPr="003561E5">
        <w:rPr>
          <w:b w:val="0"/>
          <w:sz w:val="24"/>
        </w:rPr>
        <w:t>, педагоги.</w:t>
      </w:r>
    </w:p>
    <w:p w:rsidR="00226187" w:rsidRPr="003561E5" w:rsidRDefault="00226187" w:rsidP="00926F60">
      <w:pPr>
        <w:pStyle w:val="a9"/>
        <w:ind w:firstLine="851"/>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5"/>
        <w:gridCol w:w="3844"/>
      </w:tblGrid>
      <w:tr w:rsidR="00226187" w:rsidRPr="003561E5" w:rsidTr="00082146">
        <w:trPr>
          <w:trHeight w:val="275"/>
        </w:trPr>
        <w:tc>
          <w:tcPr>
            <w:tcW w:w="5795" w:type="dxa"/>
          </w:tcPr>
          <w:p w:rsidR="00226187" w:rsidRPr="003561E5" w:rsidRDefault="00226187" w:rsidP="00DF727E">
            <w:pPr>
              <w:pStyle w:val="TableParagraph"/>
              <w:ind w:left="0"/>
              <w:jc w:val="center"/>
              <w:rPr>
                <w:sz w:val="24"/>
                <w:szCs w:val="24"/>
              </w:rPr>
            </w:pPr>
            <w:r w:rsidRPr="003561E5">
              <w:rPr>
                <w:sz w:val="24"/>
                <w:szCs w:val="24"/>
              </w:rPr>
              <w:t>Педагогический состав</w:t>
            </w:r>
          </w:p>
        </w:tc>
        <w:tc>
          <w:tcPr>
            <w:tcW w:w="3844" w:type="dxa"/>
          </w:tcPr>
          <w:p w:rsidR="00226187" w:rsidRPr="003561E5" w:rsidRDefault="00226187" w:rsidP="00082146">
            <w:pPr>
              <w:pStyle w:val="TableParagraph"/>
              <w:ind w:left="0"/>
              <w:jc w:val="center"/>
              <w:rPr>
                <w:sz w:val="24"/>
                <w:szCs w:val="24"/>
              </w:rPr>
            </w:pPr>
            <w:r w:rsidRPr="003561E5">
              <w:rPr>
                <w:sz w:val="24"/>
                <w:szCs w:val="24"/>
              </w:rPr>
              <w:t xml:space="preserve">Количество </w:t>
            </w:r>
          </w:p>
        </w:tc>
      </w:tr>
      <w:tr w:rsidR="00226187" w:rsidRPr="003561E5" w:rsidTr="00082146">
        <w:trPr>
          <w:trHeight w:val="277"/>
        </w:trPr>
        <w:tc>
          <w:tcPr>
            <w:tcW w:w="5795" w:type="dxa"/>
          </w:tcPr>
          <w:p w:rsidR="00226187" w:rsidRPr="003561E5" w:rsidRDefault="00226187" w:rsidP="00226187">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926F60">
            <w:pPr>
              <w:pStyle w:val="TableParagraph"/>
              <w:ind w:left="0"/>
              <w:jc w:val="center"/>
              <w:rPr>
                <w:sz w:val="24"/>
                <w:szCs w:val="24"/>
                <w:lang w:val="ru-RU"/>
              </w:rPr>
            </w:pPr>
            <w:r w:rsidRPr="003561E5">
              <w:rPr>
                <w:sz w:val="24"/>
                <w:szCs w:val="24"/>
                <w:lang w:val="ru-RU"/>
              </w:rPr>
              <w:t>1</w:t>
            </w:r>
          </w:p>
        </w:tc>
      </w:tr>
      <w:tr w:rsidR="00226187" w:rsidRPr="003561E5" w:rsidTr="00082146">
        <w:trPr>
          <w:trHeight w:val="275"/>
        </w:trPr>
        <w:tc>
          <w:tcPr>
            <w:tcW w:w="5795" w:type="dxa"/>
          </w:tcPr>
          <w:p w:rsidR="00226187" w:rsidRPr="003561E5" w:rsidRDefault="00226187" w:rsidP="00226187">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926F60">
            <w:pPr>
              <w:pStyle w:val="TableParagraph"/>
              <w:ind w:left="0"/>
              <w:jc w:val="center"/>
              <w:rPr>
                <w:sz w:val="24"/>
                <w:szCs w:val="24"/>
                <w:lang w:val="ru-RU"/>
              </w:rPr>
            </w:pPr>
            <w:r w:rsidRPr="003561E5">
              <w:rPr>
                <w:sz w:val="24"/>
                <w:szCs w:val="24"/>
                <w:lang w:val="ru-RU"/>
              </w:rPr>
              <w:t>1</w:t>
            </w:r>
          </w:p>
        </w:tc>
      </w:tr>
      <w:tr w:rsidR="00226187" w:rsidRPr="003561E5" w:rsidTr="00082146">
        <w:trPr>
          <w:trHeight w:val="275"/>
        </w:trPr>
        <w:tc>
          <w:tcPr>
            <w:tcW w:w="5795" w:type="dxa"/>
          </w:tcPr>
          <w:p w:rsidR="00226187" w:rsidRPr="003561E5" w:rsidRDefault="00226187" w:rsidP="00226187">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082146" w:rsidP="00926F60">
            <w:pPr>
              <w:pStyle w:val="TableParagraph"/>
              <w:ind w:left="0"/>
              <w:jc w:val="center"/>
              <w:rPr>
                <w:sz w:val="24"/>
                <w:szCs w:val="24"/>
                <w:lang w:val="ru-RU"/>
              </w:rPr>
            </w:pPr>
            <w:r>
              <w:rPr>
                <w:sz w:val="24"/>
                <w:szCs w:val="24"/>
                <w:lang w:val="ru-RU"/>
              </w:rPr>
              <w:t>1</w:t>
            </w:r>
          </w:p>
        </w:tc>
      </w:tr>
      <w:tr w:rsidR="00226187" w:rsidRPr="003561E5" w:rsidTr="00082146">
        <w:trPr>
          <w:trHeight w:val="275"/>
        </w:trPr>
        <w:tc>
          <w:tcPr>
            <w:tcW w:w="5795" w:type="dxa"/>
          </w:tcPr>
          <w:p w:rsidR="00226187" w:rsidRPr="003561E5" w:rsidRDefault="00226187" w:rsidP="00226187">
            <w:pPr>
              <w:pStyle w:val="TableParagraph"/>
              <w:ind w:left="0"/>
              <w:jc w:val="both"/>
              <w:rPr>
                <w:sz w:val="24"/>
                <w:szCs w:val="24"/>
              </w:rPr>
            </w:pPr>
            <w:r w:rsidRPr="003561E5">
              <w:rPr>
                <w:sz w:val="24"/>
                <w:szCs w:val="24"/>
              </w:rPr>
              <w:t>Воспитатель</w:t>
            </w:r>
          </w:p>
        </w:tc>
        <w:tc>
          <w:tcPr>
            <w:tcW w:w="3844" w:type="dxa"/>
          </w:tcPr>
          <w:p w:rsidR="00226187" w:rsidRPr="003561E5" w:rsidRDefault="00082146" w:rsidP="00926F60">
            <w:pPr>
              <w:pStyle w:val="TableParagraph"/>
              <w:ind w:left="0"/>
              <w:jc w:val="center"/>
              <w:rPr>
                <w:sz w:val="24"/>
                <w:szCs w:val="24"/>
                <w:lang w:val="ru-RU"/>
              </w:rPr>
            </w:pPr>
            <w:r>
              <w:rPr>
                <w:sz w:val="24"/>
                <w:szCs w:val="24"/>
                <w:lang w:val="ru-RU"/>
              </w:rPr>
              <w:t>2</w:t>
            </w:r>
          </w:p>
        </w:tc>
      </w:tr>
    </w:tbl>
    <w:p w:rsidR="00633BD2" w:rsidRPr="003561E5" w:rsidRDefault="00633BD2" w:rsidP="00633BD2">
      <w:pPr>
        <w:pStyle w:val="2"/>
        <w:spacing w:before="0" w:line="240" w:lineRule="auto"/>
        <w:ind w:firstLine="851"/>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082146" w:rsidRDefault="00633BD2" w:rsidP="00082146">
      <w:pPr>
        <w:widowControl w:val="0"/>
        <w:tabs>
          <w:tab w:val="left" w:pos="1242"/>
        </w:tabs>
        <w:autoSpaceDE w:val="0"/>
        <w:autoSpaceDN w:val="0"/>
        <w:spacing w:after="0" w:line="240" w:lineRule="auto"/>
        <w:ind w:firstLine="567"/>
        <w:jc w:val="both"/>
        <w:rPr>
          <w:rFonts w:ascii="Times New Roman" w:hAnsi="Times New Roman" w:cs="Times New Roman"/>
          <w:sz w:val="24"/>
          <w:szCs w:val="24"/>
        </w:rPr>
      </w:pPr>
      <w:r w:rsidRPr="00082146">
        <w:rPr>
          <w:rFonts w:ascii="Times New Roman" w:hAnsi="Times New Roman" w:cs="Times New Roman"/>
          <w:sz w:val="24"/>
          <w:szCs w:val="24"/>
        </w:rPr>
        <w:t xml:space="preserve">ГБУЗ НО «Городская детская поликлиника № </w:t>
      </w:r>
      <w:r w:rsidRPr="00082146">
        <w:rPr>
          <w:rFonts w:ascii="Times New Roman" w:hAnsi="Times New Roman" w:cs="Times New Roman"/>
          <w:spacing w:val="-3"/>
          <w:sz w:val="24"/>
          <w:szCs w:val="24"/>
        </w:rPr>
        <w:t xml:space="preserve">10». </w:t>
      </w:r>
      <w:r w:rsidRPr="00082146">
        <w:rPr>
          <w:rFonts w:ascii="Times New Roman" w:hAnsi="Times New Roman" w:cs="Times New Roman"/>
          <w:sz w:val="24"/>
          <w:szCs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082146">
        <w:rPr>
          <w:rFonts w:ascii="Times New Roman" w:hAnsi="Times New Roman" w:cs="Times New Roman"/>
          <w:spacing w:val="-2"/>
          <w:sz w:val="24"/>
          <w:szCs w:val="24"/>
        </w:rPr>
        <w:t xml:space="preserve"> </w:t>
      </w:r>
      <w:r w:rsidRPr="00082146">
        <w:rPr>
          <w:rFonts w:ascii="Times New Roman" w:hAnsi="Times New Roman" w:cs="Times New Roman"/>
          <w:sz w:val="24"/>
          <w:szCs w:val="24"/>
        </w:rPr>
        <w:t>осмотры.</w:t>
      </w:r>
    </w:p>
    <w:p w:rsidR="00633BD2" w:rsidRPr="003561E5" w:rsidRDefault="00633BD2" w:rsidP="00D20585">
      <w:pPr>
        <w:pStyle w:val="a9"/>
        <w:ind w:firstLine="851"/>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1B2496" w:rsidRPr="003561E5" w:rsidRDefault="00DF727E" w:rsidP="003561E5">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раннего возраста</w:t>
      </w:r>
    </w:p>
    <w:p w:rsidR="00420678" w:rsidRPr="003561E5" w:rsidRDefault="001B2496" w:rsidP="00D20585">
      <w:pPr>
        <w:spacing w:after="0" w:line="240" w:lineRule="auto"/>
        <w:rPr>
          <w:b/>
          <w:sz w:val="24"/>
        </w:rPr>
      </w:pPr>
      <w:r w:rsidRPr="003561E5">
        <w:rPr>
          <w:rFonts w:ascii="Times New Roman" w:hAnsi="Times New Roman" w:cs="Times New Roman"/>
          <w:sz w:val="24"/>
          <w:szCs w:val="24"/>
        </w:rPr>
        <w:t xml:space="preserve"> </w:t>
      </w:r>
      <w:r w:rsidR="00420678" w:rsidRPr="003561E5">
        <w:rPr>
          <w:sz w:val="24"/>
        </w:rPr>
        <w:t xml:space="preserve">Возрастные особенности детей от </w:t>
      </w:r>
      <w:r w:rsidR="00082146">
        <w:rPr>
          <w:sz w:val="24"/>
        </w:rPr>
        <w:t>2</w:t>
      </w:r>
      <w:r w:rsidR="00420678" w:rsidRPr="003561E5">
        <w:rPr>
          <w:sz w:val="24"/>
        </w:rPr>
        <w:t xml:space="preserve"> до </w:t>
      </w:r>
      <w:r w:rsidR="00082146">
        <w:rPr>
          <w:sz w:val="24"/>
        </w:rPr>
        <w:t>3</w:t>
      </w:r>
      <w:r w:rsidR="00420678" w:rsidRPr="003561E5">
        <w:rPr>
          <w:sz w:val="24"/>
        </w:rPr>
        <w:t xml:space="preserve"> лет соответствуют описанию, представленному в Программе: Комплексная образовательная программа дошкольного образования </w:t>
      </w:r>
      <w:r w:rsidR="00420678" w:rsidRPr="003561E5">
        <w:rPr>
          <w:spacing w:val="-3"/>
          <w:sz w:val="24"/>
        </w:rPr>
        <w:t>«Детство</w:t>
      </w:r>
      <w:r w:rsidR="00420678" w:rsidRPr="003561E5">
        <w:rPr>
          <w:sz w:val="24"/>
        </w:rPr>
        <w:t>». С-Пб.: ДЕТСТВО-ПРЕСС, 201</w:t>
      </w:r>
      <w:r w:rsidR="00B20024">
        <w:rPr>
          <w:sz w:val="24"/>
        </w:rPr>
        <w:t>9</w:t>
      </w:r>
      <w:r w:rsidR="00420678" w:rsidRPr="003561E5">
        <w:rPr>
          <w:sz w:val="24"/>
        </w:rPr>
        <w:t>.</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1 младшей группы </w:t>
      </w:r>
      <w:r w:rsidR="002473C3" w:rsidRPr="003561E5">
        <w:rPr>
          <w:sz w:val="24"/>
        </w:rPr>
        <w:t>(</w:t>
      </w:r>
      <w:r w:rsidRPr="003561E5">
        <w:rPr>
          <w:sz w:val="24"/>
        </w:rPr>
        <w:t>2</w:t>
      </w:r>
      <w:r w:rsidR="002473C3" w:rsidRPr="003561E5">
        <w:rPr>
          <w:sz w:val="24"/>
        </w:rPr>
        <w:t>-</w:t>
      </w:r>
      <w:r w:rsidRPr="003561E5">
        <w:rPr>
          <w:sz w:val="24"/>
        </w:rPr>
        <w:t>3</w:t>
      </w:r>
      <w:r w:rsidR="002473C3" w:rsidRPr="003561E5">
        <w:rPr>
          <w:sz w:val="24"/>
        </w:rPr>
        <w:t xml:space="preserve"> года)</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с. 14-15</w:t>
      </w:r>
    </w:p>
    <w:p w:rsidR="002055DB" w:rsidRPr="00B20024" w:rsidRDefault="00B20024" w:rsidP="00B60255">
      <w:pPr>
        <w:pStyle w:val="a3"/>
        <w:numPr>
          <w:ilvl w:val="1"/>
          <w:numId w:val="20"/>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A0049D" w:rsidRPr="003561E5" w:rsidRDefault="00A0049D" w:rsidP="00FD7037">
      <w:pPr>
        <w:spacing w:after="0" w:line="240" w:lineRule="auto"/>
        <w:jc w:val="both"/>
        <w:rPr>
          <w:rFonts w:ascii="Times New Roman" w:hAnsi="Times New Roman" w:cs="Times New Roman"/>
          <w:b/>
          <w:sz w:val="24"/>
          <w:szCs w:val="24"/>
        </w:rPr>
      </w:pPr>
    </w:p>
    <w:p w:rsidR="002473C3" w:rsidRPr="003561E5" w:rsidRDefault="002473C3" w:rsidP="002473C3">
      <w:pPr>
        <w:pStyle w:val="1"/>
        <w:ind w:right="-1"/>
        <w:jc w:val="center"/>
        <w:rPr>
          <w:b/>
          <w:i w:val="0"/>
          <w:color w:val="auto"/>
        </w:rPr>
      </w:pPr>
      <w:r w:rsidRPr="003561E5">
        <w:rPr>
          <w:b/>
          <w:i w:val="0"/>
          <w:color w:val="auto"/>
        </w:rPr>
        <w:t>Целевые ориентиры</w:t>
      </w:r>
    </w:p>
    <w:p w:rsidR="002473C3" w:rsidRPr="003561E5" w:rsidRDefault="002473C3" w:rsidP="002473C3">
      <w:pPr>
        <w:pStyle w:val="a9"/>
        <w:ind w:right="-1" w:firstLine="708"/>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2473C3">
      <w:pPr>
        <w:pStyle w:val="a9"/>
        <w:ind w:right="-1" w:firstLine="708"/>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D20585">
      <w:pPr>
        <w:pStyle w:val="a9"/>
        <w:ind w:right="-1" w:firstLine="708"/>
        <w:jc w:val="both"/>
        <w:rPr>
          <w:b w:val="0"/>
          <w:sz w:val="24"/>
        </w:rPr>
      </w:pPr>
      <w:r w:rsidRPr="003561E5">
        <w:rPr>
          <w:b w:val="0"/>
          <w:sz w:val="24"/>
        </w:rPr>
        <w:t>Целевые ориентиры образования в младенческом и раннем возрасте ФГОС ДО раздела IV,</w:t>
      </w:r>
      <w:r w:rsidRPr="003561E5">
        <w:rPr>
          <w:b w:val="0"/>
          <w:spacing w:val="-1"/>
          <w:sz w:val="24"/>
        </w:rPr>
        <w:t xml:space="preserve"> </w:t>
      </w:r>
      <w:r w:rsidRPr="003561E5">
        <w:rPr>
          <w:b w:val="0"/>
          <w:sz w:val="24"/>
        </w:rPr>
        <w:t>4.6.</w:t>
      </w:r>
    </w:p>
    <w:p w:rsidR="00FD7037" w:rsidRPr="003561E5" w:rsidRDefault="00A0049D" w:rsidP="00B60255">
      <w:pPr>
        <w:pStyle w:val="a3"/>
        <w:numPr>
          <w:ilvl w:val="2"/>
          <w:numId w:val="20"/>
        </w:num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Планируемые результаты освоения </w:t>
      </w:r>
      <w:r w:rsidR="00FA499D" w:rsidRPr="003561E5">
        <w:rPr>
          <w:rFonts w:ascii="Times New Roman" w:hAnsi="Times New Roman" w:cs="Times New Roman"/>
          <w:b/>
          <w:sz w:val="24"/>
          <w:szCs w:val="24"/>
        </w:rPr>
        <w:t>Программы</w:t>
      </w:r>
      <w:r w:rsidRPr="003561E5">
        <w:rPr>
          <w:rFonts w:ascii="Times New Roman" w:hAnsi="Times New Roman" w:cs="Times New Roman"/>
          <w:b/>
          <w:sz w:val="24"/>
          <w:szCs w:val="24"/>
        </w:rPr>
        <w:t xml:space="preserve"> детьми раннего возраста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504"/>
      </w:tblGrid>
      <w:tr w:rsidR="00341D70" w:rsidRPr="003561E5" w:rsidTr="00082146">
        <w:tc>
          <w:tcPr>
            <w:tcW w:w="1208" w:type="dxa"/>
            <w:vMerge w:val="restart"/>
          </w:tcPr>
          <w:p w:rsidR="00341D70" w:rsidRDefault="00341D70" w:rsidP="00341D70">
            <w:pPr>
              <w:jc w:val="center"/>
              <w:rPr>
                <w:rFonts w:ascii="Times New Roman" w:hAnsi="Times New Roman" w:cs="Times New Roman"/>
                <w:b/>
                <w:sz w:val="24"/>
                <w:szCs w:val="24"/>
              </w:rPr>
            </w:pPr>
            <w:r w:rsidRPr="003561E5">
              <w:rPr>
                <w:rFonts w:ascii="Times New Roman" w:hAnsi="Times New Roman" w:cs="Times New Roman"/>
                <w:b/>
                <w:sz w:val="24"/>
                <w:szCs w:val="24"/>
              </w:rPr>
              <w:t>1 младшая группа</w:t>
            </w:r>
          </w:p>
          <w:p w:rsidR="00B20024" w:rsidRPr="003561E5" w:rsidRDefault="00B20024" w:rsidP="00341D70">
            <w:pPr>
              <w:jc w:val="center"/>
              <w:rPr>
                <w:rFonts w:ascii="Times New Roman" w:hAnsi="Times New Roman" w:cs="Times New Roman"/>
                <w:b/>
                <w:sz w:val="24"/>
                <w:szCs w:val="24"/>
              </w:rPr>
            </w:pPr>
            <w:r>
              <w:rPr>
                <w:rFonts w:ascii="Times New Roman" w:hAnsi="Times New Roman" w:cs="Times New Roman"/>
                <w:b/>
                <w:sz w:val="24"/>
                <w:szCs w:val="24"/>
              </w:rPr>
              <w:t>(2-3 года)</w:t>
            </w:r>
          </w:p>
        </w:tc>
        <w:tc>
          <w:tcPr>
            <w:tcW w:w="8504" w:type="dxa"/>
          </w:tcPr>
          <w:p w:rsidR="00341D70" w:rsidRPr="003561E5" w:rsidRDefault="00341D70" w:rsidP="00043331">
            <w:pPr>
              <w:tabs>
                <w:tab w:val="left" w:pos="323"/>
              </w:tabs>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Игра как особое пространство развития ребенка</w:t>
            </w:r>
          </w:p>
          <w:p w:rsidR="00341D70" w:rsidRPr="003561E5" w:rsidRDefault="00341D70" w:rsidP="00B60255">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выстраивает сюжет из нескольких связанных по смыслу действий.</w:t>
            </w:r>
          </w:p>
          <w:p w:rsidR="00341D70" w:rsidRPr="003561E5" w:rsidRDefault="00341D70" w:rsidP="00B60255">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Принимает (иногда называет) свою игровую роль, выполняет игровые действия в соответствии с ролью.</w:t>
            </w:r>
          </w:p>
          <w:p w:rsidR="00341D70" w:rsidRPr="003561E5" w:rsidRDefault="00341D70" w:rsidP="00B60255">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Игровые действия разнообразны.</w:t>
            </w:r>
          </w:p>
          <w:p w:rsidR="00341D70" w:rsidRPr="003561E5" w:rsidRDefault="00341D70" w:rsidP="00B60255">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Принимает предложения к использованию в игре предметов-заместителей, пользуется ими в самостоятельных играх.</w:t>
            </w:r>
          </w:p>
          <w:p w:rsidR="00341D70" w:rsidRPr="003561E5" w:rsidRDefault="00341D70" w:rsidP="00B60255">
            <w:pPr>
              <w:pStyle w:val="a3"/>
              <w:numPr>
                <w:ilvl w:val="0"/>
                <w:numId w:val="27"/>
              </w:numPr>
              <w:tabs>
                <w:tab w:val="left" w:pos="323"/>
              </w:tabs>
              <w:spacing w:after="0" w:line="240" w:lineRule="auto"/>
              <w:ind w:left="0" w:firstLine="0"/>
              <w:rPr>
                <w:rFonts w:ascii="Times New Roman" w:hAnsi="Times New Roman" w:cs="Times New Roman"/>
                <w:sz w:val="24"/>
                <w:szCs w:val="24"/>
              </w:rPr>
            </w:pPr>
            <w:r w:rsidRPr="003561E5">
              <w:rPr>
                <w:rFonts w:ascii="Times New Roman" w:hAnsi="Times New Roman" w:cs="Times New Roman"/>
                <w:sz w:val="24"/>
                <w:szCs w:val="24"/>
              </w:rPr>
              <w:t>Охотно общается с воспитателем и с детьми, вступает в игровое взаимодействие</w:t>
            </w:r>
          </w:p>
        </w:tc>
      </w:tr>
      <w:tr w:rsidR="00341D70" w:rsidRPr="003561E5" w:rsidTr="00082146">
        <w:tc>
          <w:tcPr>
            <w:tcW w:w="1208" w:type="dxa"/>
            <w:vMerge/>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3561E5" w:rsidRDefault="00341D70" w:rsidP="00341D70">
            <w:pPr>
              <w:pStyle w:val="a3"/>
              <w:tabs>
                <w:tab w:val="left" w:pos="323"/>
              </w:tabs>
              <w:spacing w:after="0" w:line="240" w:lineRule="auto"/>
              <w:ind w:left="39"/>
              <w:jc w:val="center"/>
              <w:rPr>
                <w:rFonts w:ascii="Times New Roman" w:hAnsi="Times New Roman" w:cs="Times New Roman"/>
                <w:sz w:val="24"/>
                <w:szCs w:val="24"/>
              </w:rPr>
            </w:pPr>
            <w:r w:rsidRPr="003561E5">
              <w:rPr>
                <w:rFonts w:ascii="Times New Roman" w:hAnsi="Times New Roman" w:cs="Times New Roman"/>
                <w:b/>
                <w:sz w:val="24"/>
                <w:szCs w:val="24"/>
              </w:rPr>
              <w:t>Образовательная область «Социально-коммуникативное развитие»</w:t>
            </w:r>
          </w:p>
          <w:p w:rsidR="00341D70" w:rsidRPr="003561E5" w:rsidRDefault="00341D70" w:rsidP="00B60255">
            <w:pPr>
              <w:pStyle w:val="a3"/>
              <w:numPr>
                <w:ilvl w:val="0"/>
                <w:numId w:val="27"/>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w:t>
            </w:r>
          </w:p>
          <w:p w:rsidR="00341D70" w:rsidRPr="003561E5" w:rsidRDefault="00341D70" w:rsidP="00B60255">
            <w:pPr>
              <w:pStyle w:val="a3"/>
              <w:numPr>
                <w:ilvl w:val="0"/>
                <w:numId w:val="27"/>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эмоционально откликается на игру, предложенную взрослым, подражает его действиям, принимает игровую задачу</w:t>
            </w:r>
          </w:p>
          <w:p w:rsidR="00341D70" w:rsidRPr="003561E5" w:rsidRDefault="00341D70" w:rsidP="00B60255">
            <w:pPr>
              <w:pStyle w:val="a3"/>
              <w:numPr>
                <w:ilvl w:val="0"/>
                <w:numId w:val="27"/>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дружелюбен, доброжелателен к сверстникам, с интересом участвует в общих играх и делах совместно с воспитателем и детьми</w:t>
            </w:r>
          </w:p>
          <w:p w:rsidR="00341D70" w:rsidRPr="003561E5" w:rsidRDefault="00341D70" w:rsidP="00B60255">
            <w:pPr>
              <w:pStyle w:val="a3"/>
              <w:numPr>
                <w:ilvl w:val="0"/>
                <w:numId w:val="27"/>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строит сюжет из нескольких связанных по смыслу действий, принимает (иногда называет) свою игровую роль, выполняет игровые действия в соответствии с ролью</w:t>
            </w:r>
          </w:p>
          <w:p w:rsidR="00341D70" w:rsidRPr="003561E5" w:rsidRDefault="00341D70" w:rsidP="00B60255">
            <w:pPr>
              <w:pStyle w:val="a3"/>
              <w:numPr>
                <w:ilvl w:val="0"/>
                <w:numId w:val="27"/>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охотно общается с воспитателем и с детьми, вступает в игровое взаимодействие</w:t>
            </w:r>
          </w:p>
          <w:p w:rsidR="00341D70" w:rsidRPr="003561E5" w:rsidRDefault="00341D70" w:rsidP="00B60255">
            <w:pPr>
              <w:pStyle w:val="a3"/>
              <w:numPr>
                <w:ilvl w:val="0"/>
                <w:numId w:val="27"/>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малыш активен в выполнении действий самообслуживания, стремится к оказанию помощи другим детям</w:t>
            </w:r>
          </w:p>
        </w:tc>
      </w:tr>
      <w:tr w:rsidR="00341D70" w:rsidRPr="003561E5" w:rsidTr="00082146">
        <w:tc>
          <w:tcPr>
            <w:tcW w:w="1208" w:type="dxa"/>
            <w:vMerge/>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3561E5" w:rsidRDefault="00341D70" w:rsidP="00043331">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Образовательная область «Познавательное развитие»</w:t>
            </w:r>
          </w:p>
          <w:p w:rsidR="00341D70" w:rsidRPr="003561E5" w:rsidRDefault="00341D70" w:rsidP="00B60255">
            <w:pPr>
              <w:pStyle w:val="a3"/>
              <w:numPr>
                <w:ilvl w:val="0"/>
                <w:numId w:val="74"/>
              </w:numPr>
              <w:tabs>
                <w:tab w:val="left" w:pos="323"/>
              </w:tabs>
              <w:spacing w:after="0" w:line="240" w:lineRule="auto"/>
              <w:ind w:left="0" w:hanging="37"/>
              <w:jc w:val="both"/>
              <w:rPr>
                <w:rFonts w:ascii="Times New Roman" w:hAnsi="Times New Roman" w:cs="Times New Roman"/>
                <w:sz w:val="24"/>
                <w:szCs w:val="24"/>
              </w:rPr>
            </w:pPr>
            <w:r w:rsidRPr="003561E5">
              <w:rPr>
                <w:rFonts w:ascii="Times New Roman" w:hAnsi="Times New Roman" w:cs="Times New Roman"/>
                <w:sz w:val="24"/>
                <w:szCs w:val="24"/>
              </w:rPr>
              <w:t>Ребенок с интересом и удовольствием действует со взрослым и самостоятельно с предметами, дидактическими игрушками и материалами.</w:t>
            </w:r>
          </w:p>
          <w:p w:rsidR="00341D70" w:rsidRPr="003561E5" w:rsidRDefault="00341D70" w:rsidP="00B60255">
            <w:pPr>
              <w:pStyle w:val="a3"/>
              <w:numPr>
                <w:ilvl w:val="0"/>
                <w:numId w:val="74"/>
              </w:numPr>
              <w:tabs>
                <w:tab w:val="left" w:pos="323"/>
              </w:tabs>
              <w:spacing w:after="0" w:line="240" w:lineRule="auto"/>
              <w:ind w:left="0" w:hanging="37"/>
              <w:jc w:val="both"/>
              <w:rPr>
                <w:rFonts w:ascii="Times New Roman" w:hAnsi="Times New Roman" w:cs="Times New Roman"/>
                <w:sz w:val="24"/>
                <w:szCs w:val="24"/>
              </w:rPr>
            </w:pPr>
            <w:r w:rsidRPr="003561E5">
              <w:rPr>
                <w:rFonts w:ascii="Times New Roman" w:hAnsi="Times New Roman" w:cs="Times New Roman"/>
                <w:sz w:val="24"/>
                <w:szCs w:val="24"/>
              </w:rPr>
              <w:t>Успешно выделяет и учитывает цвет, форму, величину, фактуру и другие признаки предметов и явлений при выполнении ряда практических действий.</w:t>
            </w:r>
          </w:p>
          <w:p w:rsidR="00341D70" w:rsidRPr="003561E5" w:rsidRDefault="00341D70" w:rsidP="00B60255">
            <w:pPr>
              <w:pStyle w:val="a3"/>
              <w:numPr>
                <w:ilvl w:val="0"/>
                <w:numId w:val="74"/>
              </w:numPr>
              <w:tabs>
                <w:tab w:val="left" w:pos="323"/>
              </w:tabs>
              <w:spacing w:after="0" w:line="240" w:lineRule="auto"/>
              <w:ind w:left="0" w:hanging="37"/>
              <w:jc w:val="both"/>
              <w:rPr>
                <w:rFonts w:ascii="Times New Roman" w:hAnsi="Times New Roman" w:cs="Times New Roman"/>
                <w:sz w:val="24"/>
                <w:szCs w:val="24"/>
              </w:rPr>
            </w:pPr>
            <w:r w:rsidRPr="003561E5">
              <w:rPr>
                <w:rFonts w:ascii="Times New Roman" w:hAnsi="Times New Roman" w:cs="Times New Roman"/>
                <w:sz w:val="24"/>
                <w:szCs w:val="24"/>
              </w:rPr>
              <w:t>Группирует в соответствии с образцом предметы по цвету, форме, величине и другим свойствам при выборе из четырёх разновидностей.</w:t>
            </w:r>
          </w:p>
          <w:p w:rsidR="00341D70" w:rsidRPr="003561E5" w:rsidRDefault="00341D70" w:rsidP="00B60255">
            <w:pPr>
              <w:pStyle w:val="a3"/>
              <w:numPr>
                <w:ilvl w:val="0"/>
                <w:numId w:val="74"/>
              </w:numPr>
              <w:tabs>
                <w:tab w:val="left" w:pos="323"/>
              </w:tabs>
              <w:spacing w:after="0" w:line="240" w:lineRule="auto"/>
              <w:ind w:left="0" w:hanging="37"/>
              <w:jc w:val="both"/>
              <w:rPr>
                <w:rFonts w:ascii="Times New Roman" w:hAnsi="Times New Roman" w:cs="Times New Roman"/>
                <w:sz w:val="24"/>
                <w:szCs w:val="24"/>
              </w:rPr>
            </w:pPr>
            <w:r w:rsidRPr="003561E5">
              <w:rPr>
                <w:rFonts w:ascii="Times New Roman" w:hAnsi="Times New Roman" w:cs="Times New Roman"/>
                <w:sz w:val="24"/>
                <w:szCs w:val="24"/>
              </w:rPr>
              <w:t>Активно использует «опредмеченные» слова-названия для обозначения формы.</w:t>
            </w:r>
          </w:p>
          <w:p w:rsidR="00341D70" w:rsidRPr="003561E5" w:rsidRDefault="00341D70" w:rsidP="00B60255">
            <w:pPr>
              <w:pStyle w:val="a3"/>
              <w:numPr>
                <w:ilvl w:val="0"/>
                <w:numId w:val="74"/>
              </w:numPr>
              <w:tabs>
                <w:tab w:val="left" w:pos="323"/>
              </w:tabs>
              <w:spacing w:after="0" w:line="240" w:lineRule="auto"/>
              <w:ind w:left="0" w:hanging="37"/>
              <w:jc w:val="both"/>
              <w:rPr>
                <w:rFonts w:ascii="Times New Roman" w:hAnsi="Times New Roman" w:cs="Times New Roman"/>
                <w:sz w:val="24"/>
                <w:szCs w:val="24"/>
              </w:rPr>
            </w:pPr>
            <w:r w:rsidRPr="003561E5">
              <w:rPr>
                <w:rFonts w:ascii="Times New Roman" w:hAnsi="Times New Roman" w:cs="Times New Roman"/>
                <w:sz w:val="24"/>
                <w:szCs w:val="24"/>
              </w:rPr>
              <w:t>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w:t>
            </w:r>
          </w:p>
          <w:p w:rsidR="00341D70" w:rsidRPr="003561E5" w:rsidRDefault="00341D70" w:rsidP="00B60255">
            <w:pPr>
              <w:pStyle w:val="a3"/>
              <w:numPr>
                <w:ilvl w:val="0"/>
                <w:numId w:val="74"/>
              </w:numPr>
              <w:tabs>
                <w:tab w:val="left" w:pos="323"/>
              </w:tabs>
              <w:spacing w:after="0" w:line="240" w:lineRule="auto"/>
              <w:ind w:left="0" w:hanging="37"/>
              <w:jc w:val="both"/>
              <w:rPr>
                <w:rFonts w:ascii="Times New Roman" w:hAnsi="Times New Roman" w:cs="Times New Roman"/>
                <w:sz w:val="24"/>
                <w:szCs w:val="24"/>
              </w:rPr>
            </w:pPr>
            <w:r w:rsidRPr="003561E5">
              <w:rPr>
                <w:rFonts w:ascii="Times New Roman" w:hAnsi="Times New Roman" w:cs="Times New Roman"/>
                <w:sz w:val="24"/>
                <w:szCs w:val="24"/>
              </w:rPr>
              <w:t>Проявляет активность и интересуется животными ближайшего природного окружения, замечает цветущие растения, явления природы.</w:t>
            </w:r>
          </w:p>
          <w:p w:rsidR="00341D70" w:rsidRPr="003561E5" w:rsidRDefault="00341D70" w:rsidP="00B60255">
            <w:pPr>
              <w:pStyle w:val="a3"/>
              <w:numPr>
                <w:ilvl w:val="0"/>
                <w:numId w:val="74"/>
              </w:numPr>
              <w:tabs>
                <w:tab w:val="left" w:pos="323"/>
              </w:tabs>
              <w:spacing w:after="0" w:line="240" w:lineRule="auto"/>
              <w:ind w:left="0" w:hanging="37"/>
              <w:jc w:val="both"/>
              <w:rPr>
                <w:rFonts w:ascii="Times New Roman" w:hAnsi="Times New Roman" w:cs="Times New Roman"/>
                <w:sz w:val="24"/>
                <w:szCs w:val="24"/>
              </w:rPr>
            </w:pPr>
            <w:r w:rsidRPr="003561E5">
              <w:rPr>
                <w:rFonts w:ascii="Times New Roman" w:hAnsi="Times New Roman" w:cs="Times New Roman"/>
                <w:sz w:val="24"/>
                <w:szCs w:val="24"/>
              </w:rPr>
              <w:t>По показу воспитателя обследует объекты природы, использует разнообразные обследовательские действия.</w:t>
            </w:r>
          </w:p>
        </w:tc>
      </w:tr>
      <w:tr w:rsidR="00341D70" w:rsidRPr="003561E5" w:rsidTr="00082146">
        <w:tc>
          <w:tcPr>
            <w:tcW w:w="1208" w:type="dxa"/>
            <w:vMerge/>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3561E5" w:rsidRDefault="00341D70" w:rsidP="00043331">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Образовательная область «Речевое развитие»</w:t>
            </w:r>
          </w:p>
          <w:p w:rsidR="00341D70" w:rsidRPr="003561E5" w:rsidRDefault="00341D70" w:rsidP="00B60255">
            <w:pPr>
              <w:pStyle w:val="a3"/>
              <w:numPr>
                <w:ilvl w:val="0"/>
                <w:numId w:val="7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Ребенок активен и инициативен в речевых контактах с воспитателем и детьми.</w:t>
            </w:r>
          </w:p>
          <w:p w:rsidR="00341D70" w:rsidRPr="003561E5" w:rsidRDefault="00341D70" w:rsidP="00B60255">
            <w:pPr>
              <w:pStyle w:val="a3"/>
              <w:numPr>
                <w:ilvl w:val="0"/>
                <w:numId w:val="7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интерес и доброжелательность в общении со сверстниками.</w:t>
            </w:r>
          </w:p>
          <w:p w:rsidR="00341D70" w:rsidRPr="003561E5" w:rsidRDefault="00341D70" w:rsidP="00B60255">
            <w:pPr>
              <w:pStyle w:val="a3"/>
              <w:numPr>
                <w:ilvl w:val="0"/>
                <w:numId w:val="7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w:t>
            </w:r>
          </w:p>
          <w:p w:rsidR="00341D70" w:rsidRPr="003561E5" w:rsidRDefault="00341D70" w:rsidP="00B60255">
            <w:pPr>
              <w:pStyle w:val="a3"/>
              <w:numPr>
                <w:ilvl w:val="0"/>
                <w:numId w:val="7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Самостоятельно использует форму приветствия, прощания, просьбы и благодарности.</w:t>
            </w:r>
          </w:p>
        </w:tc>
      </w:tr>
      <w:tr w:rsidR="00341D70" w:rsidRPr="003561E5" w:rsidTr="00082146">
        <w:tc>
          <w:tcPr>
            <w:tcW w:w="1208" w:type="dxa"/>
            <w:vMerge/>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3561E5" w:rsidRDefault="00341D70" w:rsidP="00043331">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Образовательная область «Художественно-эстетическое развитие»</w:t>
            </w:r>
          </w:p>
          <w:p w:rsidR="00341D70" w:rsidRPr="003561E5" w:rsidRDefault="00341D70" w:rsidP="00B60255">
            <w:pPr>
              <w:pStyle w:val="a3"/>
              <w:numPr>
                <w:ilvl w:val="0"/>
                <w:numId w:val="7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с интересом включается в образовательные ситуации эстетической направленности: рисовать, лепить или «поиграть» с игрушками (народных промыслов).</w:t>
            </w:r>
          </w:p>
          <w:p w:rsidR="00341D70" w:rsidRPr="003561E5" w:rsidRDefault="00341D70" w:rsidP="00B60255">
            <w:pPr>
              <w:pStyle w:val="a3"/>
              <w:numPr>
                <w:ilvl w:val="0"/>
                <w:numId w:val="7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Любит заниматься изобразительной деятельностью совместно с взрослым.</w:t>
            </w:r>
          </w:p>
          <w:p w:rsidR="00341D70" w:rsidRPr="003561E5" w:rsidRDefault="00341D70" w:rsidP="00B60255">
            <w:pPr>
              <w:pStyle w:val="a3"/>
              <w:numPr>
                <w:ilvl w:val="0"/>
                <w:numId w:val="7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Эмоционально воспринимает красоту окружающего мира: яркие контрастные цвета, интересные узоры, нарядные игрушки.</w:t>
            </w:r>
          </w:p>
          <w:p w:rsidR="00341D70" w:rsidRPr="003561E5" w:rsidRDefault="00341D70" w:rsidP="00B60255">
            <w:pPr>
              <w:pStyle w:val="a3"/>
              <w:numPr>
                <w:ilvl w:val="0"/>
                <w:numId w:val="7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Узнает в иллюстрациях и в предметах народных промыслов изображения (люди, животные), различает некоторые предметы народных промыслов.</w:t>
            </w:r>
          </w:p>
          <w:p w:rsidR="00341D70" w:rsidRPr="003561E5" w:rsidRDefault="00341D70" w:rsidP="00B60255">
            <w:pPr>
              <w:pStyle w:val="a3"/>
              <w:numPr>
                <w:ilvl w:val="0"/>
                <w:numId w:val="7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Знает названия некоторых изобразительных материалов и инструментов, понимает, что карандашами и красками можно рисовать, из глины лепить.</w:t>
            </w:r>
          </w:p>
          <w:p w:rsidR="00341D70" w:rsidRPr="003561E5" w:rsidRDefault="00341D70" w:rsidP="00B60255">
            <w:pPr>
              <w:pStyle w:val="a3"/>
              <w:numPr>
                <w:ilvl w:val="0"/>
                <w:numId w:val="7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«подсказанными» взрослым.</w:t>
            </w:r>
          </w:p>
          <w:p w:rsidR="00341D70" w:rsidRPr="003561E5" w:rsidRDefault="00341D70" w:rsidP="00B60255">
            <w:pPr>
              <w:pStyle w:val="a3"/>
              <w:numPr>
                <w:ilvl w:val="0"/>
                <w:numId w:val="7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Называет то, что изобразил.</w:t>
            </w:r>
          </w:p>
          <w:p w:rsidR="00341D70" w:rsidRPr="003561E5" w:rsidRDefault="00341D70" w:rsidP="00B60255">
            <w:pPr>
              <w:pStyle w:val="a3"/>
              <w:numPr>
                <w:ilvl w:val="0"/>
                <w:numId w:val="7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Осваивает простые действия с инструментами, в совместной со взрослым деятельности создает простые изображения.</w:t>
            </w:r>
          </w:p>
        </w:tc>
      </w:tr>
      <w:tr w:rsidR="00341D70" w:rsidRPr="003561E5" w:rsidTr="00082146">
        <w:tc>
          <w:tcPr>
            <w:tcW w:w="1208" w:type="dxa"/>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3561E5" w:rsidRDefault="00341D70" w:rsidP="00043331">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Образовательная область «Физическое развитие»</w:t>
            </w:r>
          </w:p>
          <w:p w:rsidR="00341D70" w:rsidRPr="003561E5" w:rsidRDefault="00341D70" w:rsidP="00B60255">
            <w:pPr>
              <w:pStyle w:val="a3"/>
              <w:numPr>
                <w:ilvl w:val="0"/>
                <w:numId w:val="76"/>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интересуется разнообразными физическими упражнениями, действиями с физкультурными пособиями (погремушками, ленточками, кубиками, мячами и др.).</w:t>
            </w:r>
          </w:p>
          <w:p w:rsidR="00341D70" w:rsidRPr="003561E5" w:rsidRDefault="00341D70" w:rsidP="00B60255">
            <w:pPr>
              <w:pStyle w:val="a3"/>
              <w:numPr>
                <w:ilvl w:val="0"/>
                <w:numId w:val="76"/>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При выполнении упражнений демонстрирует достаточную координацию движений, быстро реагирует на сигналы.</w:t>
            </w:r>
          </w:p>
          <w:p w:rsidR="00341D70" w:rsidRPr="003561E5" w:rsidRDefault="00341D70" w:rsidP="00B60255">
            <w:pPr>
              <w:pStyle w:val="a3"/>
              <w:numPr>
                <w:ilvl w:val="0"/>
                <w:numId w:val="76"/>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p>
          <w:p w:rsidR="00341D70" w:rsidRPr="003561E5" w:rsidRDefault="00341D70" w:rsidP="00B60255">
            <w:pPr>
              <w:pStyle w:val="a3"/>
              <w:numPr>
                <w:ilvl w:val="0"/>
                <w:numId w:val="76"/>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Стремится к самостоятельности в двигательной деятельности, избирателен по отношению к некоторым двигательным действиям.</w:t>
            </w:r>
          </w:p>
          <w:p w:rsidR="00341D70" w:rsidRPr="003561E5" w:rsidRDefault="00341D70" w:rsidP="00B60255">
            <w:pPr>
              <w:pStyle w:val="a3"/>
              <w:numPr>
                <w:ilvl w:val="0"/>
                <w:numId w:val="76"/>
              </w:numPr>
              <w:tabs>
                <w:tab w:val="left" w:pos="323"/>
              </w:tabs>
              <w:spacing w:after="0" w:line="240" w:lineRule="auto"/>
              <w:ind w:left="39" w:firstLine="0"/>
              <w:jc w:val="both"/>
              <w:rPr>
                <w:rFonts w:ascii="Times New Roman" w:hAnsi="Times New Roman" w:cs="Times New Roman"/>
                <w:b/>
                <w:sz w:val="24"/>
                <w:szCs w:val="24"/>
              </w:rPr>
            </w:pPr>
            <w:r w:rsidRPr="003561E5">
              <w:rPr>
                <w:rFonts w:ascii="Times New Roman" w:hAnsi="Times New Roman" w:cs="Times New Roman"/>
                <w:sz w:val="24"/>
                <w:szCs w:val="24"/>
              </w:rPr>
              <w:t>Переносит освоенные простые новые движения в самостоятельную двигательную деятельность.</w:t>
            </w:r>
          </w:p>
        </w:tc>
      </w:tr>
    </w:tbl>
    <w:p w:rsidR="00786415" w:rsidRDefault="00427CBD" w:rsidP="00D20585">
      <w:pPr>
        <w:autoSpaceDE w:val="0"/>
        <w:autoSpaceDN w:val="0"/>
        <w:adjustRightInd w:val="0"/>
        <w:spacing w:after="0" w:line="240" w:lineRule="auto"/>
        <w:jc w:val="both"/>
        <w:rPr>
          <w:b/>
          <w:i/>
        </w:rPr>
      </w:pPr>
      <w:r w:rsidRPr="0058178C">
        <w:rPr>
          <w:rFonts w:ascii="Times New Roman" w:hAnsi="Times New Roman" w:cs="Times New Roman"/>
          <w:b/>
          <w:sz w:val="24"/>
        </w:rPr>
        <w:t>Планируемые результаты освоения Программы «</w:t>
      </w:r>
      <w:r w:rsidRPr="00955982">
        <w:rPr>
          <w:rFonts w:ascii="Times New Roman" w:hAnsi="Times New Roman" w:cs="Times New Roman"/>
          <w:b/>
          <w:sz w:val="24"/>
          <w:szCs w:val="24"/>
        </w:rPr>
        <w:t>Паровозик из Ромашково</w:t>
      </w:r>
      <w:r w:rsidRPr="0058178C">
        <w:rPr>
          <w:rFonts w:ascii="Times New Roman" w:hAnsi="Times New Roman" w:cs="Times New Roman"/>
          <w:b/>
          <w:sz w:val="24"/>
        </w:rPr>
        <w:t>»</w:t>
      </w:r>
      <w:r>
        <w:rPr>
          <w:rFonts w:ascii="Times New Roman" w:hAnsi="Times New Roman" w:cs="Times New Roman"/>
          <w:b/>
          <w:sz w:val="24"/>
        </w:rPr>
        <w:t xml:space="preserve">: </w:t>
      </w:r>
      <w:r w:rsidRPr="000B042A">
        <w:rPr>
          <w:rFonts w:ascii="Times New Roman" w:hAnsi="Times New Roman" w:cs="Times New Roman"/>
          <w:sz w:val="24"/>
          <w:szCs w:val="24"/>
        </w:rPr>
        <w:t>Программа адаптационно-развивающих занятий для детей 2-4 лет «Паровозик из Ромашково» А.Ю. Кремляковой</w:t>
      </w:r>
      <w:r>
        <w:rPr>
          <w:rFonts w:ascii="Times New Roman" w:hAnsi="Times New Roman" w:cs="Times New Roman"/>
          <w:sz w:val="24"/>
          <w:szCs w:val="24"/>
        </w:rPr>
        <w:t xml:space="preserve">, </w:t>
      </w:r>
      <w:r w:rsidRPr="000B042A">
        <w:rPr>
          <w:rFonts w:ascii="Times New Roman" w:hAnsi="Times New Roman" w:cs="Times New Roman"/>
          <w:sz w:val="24"/>
        </w:rPr>
        <w:t>с. 59</w:t>
      </w:r>
    </w:p>
    <w:p w:rsidR="008B7141" w:rsidRPr="00FE5113" w:rsidRDefault="008B7141" w:rsidP="00B60255">
      <w:pPr>
        <w:pStyle w:val="a3"/>
        <w:numPr>
          <w:ilvl w:val="1"/>
          <w:numId w:val="20"/>
        </w:numPr>
        <w:tabs>
          <w:tab w:val="left" w:pos="142"/>
          <w:tab w:val="left" w:pos="426"/>
        </w:tabs>
        <w:spacing w:after="0" w:line="240" w:lineRule="auto"/>
        <w:ind w:left="0" w:firstLine="0"/>
        <w:jc w:val="center"/>
        <w:rPr>
          <w:rFonts w:ascii="Times New Roman" w:hAnsi="Times New Roman" w:cs="Times New Roman"/>
          <w:b/>
          <w:sz w:val="24"/>
          <w:szCs w:val="24"/>
        </w:rPr>
      </w:pPr>
      <w:r w:rsidRPr="00FE5113">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FE5113">
        <w:rPr>
          <w:rFonts w:ascii="Times New Roman" w:hAnsi="Times New Roman" w:cs="Times New Roman"/>
          <w:b/>
          <w:sz w:val="24"/>
          <w:szCs w:val="24"/>
        </w:rPr>
        <w:t>П</w:t>
      </w:r>
      <w:r w:rsidRPr="00FE5113">
        <w:rPr>
          <w:rFonts w:ascii="Times New Roman" w:hAnsi="Times New Roman" w:cs="Times New Roman"/>
          <w:b/>
          <w:sz w:val="24"/>
          <w:szCs w:val="24"/>
        </w:rPr>
        <w:t>рограмме</w:t>
      </w:r>
    </w:p>
    <w:p w:rsidR="00F77E2A" w:rsidRPr="003561E5" w:rsidRDefault="00F77E2A" w:rsidP="00874106">
      <w:pPr>
        <w:pStyle w:val="a9"/>
        <w:ind w:right="-1" w:firstLine="851"/>
        <w:jc w:val="both"/>
        <w:rPr>
          <w:b w:val="0"/>
          <w:sz w:val="24"/>
        </w:rPr>
      </w:pPr>
      <w:r w:rsidRPr="003561E5">
        <w:rPr>
          <w:b w:val="0"/>
          <w:sz w:val="24"/>
        </w:rPr>
        <w:t>Освоение Программы не сопровождается проведением промежуточн</w:t>
      </w:r>
      <w:r w:rsidR="00082146">
        <w:rPr>
          <w:b w:val="0"/>
          <w:sz w:val="24"/>
        </w:rPr>
        <w:t>ой</w:t>
      </w:r>
      <w:r w:rsidRPr="003561E5">
        <w:rPr>
          <w:b w:val="0"/>
          <w:sz w:val="24"/>
        </w:rPr>
        <w:t xml:space="preserve"> аттестаци</w:t>
      </w:r>
      <w:r w:rsidR="00082146">
        <w:rPr>
          <w:b w:val="0"/>
          <w:sz w:val="24"/>
        </w:rPr>
        <w:t>и</w:t>
      </w:r>
      <w:r w:rsidRPr="003561E5">
        <w:rPr>
          <w:b w:val="0"/>
          <w:sz w:val="24"/>
        </w:rPr>
        <w:t xml:space="preserve"> обучающихся.</w:t>
      </w:r>
    </w:p>
    <w:p w:rsidR="00F77E2A" w:rsidRPr="003561E5" w:rsidRDefault="00F77E2A" w:rsidP="00874106">
      <w:pPr>
        <w:pStyle w:val="a9"/>
        <w:ind w:right="-1" w:firstLine="851"/>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874106">
      <w:pPr>
        <w:pStyle w:val="a9"/>
        <w:ind w:right="-1" w:firstLine="851"/>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B60255">
      <w:pPr>
        <w:pStyle w:val="a3"/>
        <w:widowControl w:val="0"/>
        <w:numPr>
          <w:ilvl w:val="2"/>
          <w:numId w:val="77"/>
        </w:numPr>
        <w:tabs>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B60255">
      <w:pPr>
        <w:pStyle w:val="a3"/>
        <w:widowControl w:val="0"/>
        <w:numPr>
          <w:ilvl w:val="2"/>
          <w:numId w:val="77"/>
        </w:numPr>
        <w:tabs>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FE5113">
      <w:pPr>
        <w:spacing w:after="0" w:line="240" w:lineRule="auto"/>
        <w:ind w:firstLine="851"/>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874106">
      <w:pPr>
        <w:pStyle w:val="a9"/>
        <w:ind w:right="-1" w:firstLine="851"/>
        <w:jc w:val="both"/>
        <w:rPr>
          <w:b w:val="0"/>
          <w:sz w:val="24"/>
        </w:rPr>
      </w:pPr>
      <w:r w:rsidRPr="003561E5">
        <w:rPr>
          <w:b w:val="0"/>
          <w:sz w:val="24"/>
        </w:rPr>
        <w:t xml:space="preserve">В карте отражаются результаты освоения Программы обучающимися </w:t>
      </w:r>
      <w:r w:rsidR="00082146">
        <w:rPr>
          <w:b w:val="0"/>
          <w:sz w:val="24"/>
        </w:rPr>
        <w:t xml:space="preserve">в течение </w:t>
      </w:r>
      <w:r w:rsidRPr="003561E5">
        <w:rPr>
          <w:b w:val="0"/>
          <w:sz w:val="24"/>
        </w:rPr>
        <w:t>учебн</w:t>
      </w:r>
      <w:r w:rsidR="00082146">
        <w:rPr>
          <w:b w:val="0"/>
          <w:sz w:val="24"/>
        </w:rPr>
        <w:t>ого</w:t>
      </w:r>
      <w:r w:rsidRPr="003561E5">
        <w:rPr>
          <w:b w:val="0"/>
          <w:sz w:val="24"/>
        </w:rPr>
        <w:t xml:space="preserve"> года.</w:t>
      </w:r>
    </w:p>
    <w:p w:rsidR="00F77E2A" w:rsidRPr="003561E5" w:rsidRDefault="00F77E2A" w:rsidP="00874106">
      <w:pPr>
        <w:pStyle w:val="a9"/>
        <w:ind w:right="-1" w:firstLine="851"/>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874106">
      <w:pPr>
        <w:spacing w:after="0" w:line="240" w:lineRule="auto"/>
        <w:ind w:right="-1" w:firstLine="851"/>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874106">
      <w:pPr>
        <w:pStyle w:val="a9"/>
        <w:ind w:right="-1" w:firstLine="851"/>
        <w:jc w:val="both"/>
        <w:rPr>
          <w:b w:val="0"/>
          <w:sz w:val="24"/>
        </w:rPr>
      </w:pPr>
      <w:r w:rsidRPr="009932BE">
        <w:rPr>
          <w:b w:val="0"/>
          <w:sz w:val="24"/>
        </w:rPr>
        <w:lastRenderedPageBreak/>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F85BB4">
      <w:pPr>
        <w:autoSpaceDE w:val="0"/>
        <w:autoSpaceDN w:val="0"/>
        <w:adjustRightInd w:val="0"/>
        <w:spacing w:after="0" w:line="240" w:lineRule="auto"/>
        <w:ind w:firstLine="851"/>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A21618" w:rsidRDefault="00A21618" w:rsidP="00961C1D">
      <w:pPr>
        <w:spacing w:after="0" w:line="240" w:lineRule="auto"/>
        <w:jc w:val="center"/>
        <w:rPr>
          <w:rFonts w:ascii="Times New Roman" w:hAnsi="Times New Roman" w:cs="Times New Roman"/>
          <w:b/>
          <w:color w:val="FF0000"/>
          <w:sz w:val="24"/>
        </w:rPr>
      </w:pPr>
    </w:p>
    <w:p w:rsidR="0027113E" w:rsidRPr="00D83A92" w:rsidRDefault="0027113E" w:rsidP="00B60255">
      <w:pPr>
        <w:pStyle w:val="a3"/>
        <w:numPr>
          <w:ilvl w:val="0"/>
          <w:numId w:val="20"/>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524E92" w:rsidRPr="00D83A92" w:rsidRDefault="00AF38F9" w:rsidP="00524E92">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3A72AF" w:rsidRPr="00D83A92" w:rsidRDefault="003A72AF" w:rsidP="00B60255">
      <w:pPr>
        <w:pStyle w:val="a3"/>
        <w:numPr>
          <w:ilvl w:val="1"/>
          <w:numId w:val="20"/>
        </w:num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 xml:space="preserve"> Общие положения</w:t>
      </w:r>
    </w:p>
    <w:p w:rsidR="00271251" w:rsidRPr="00271251" w:rsidRDefault="00271251" w:rsidP="00D20585">
      <w:pPr>
        <w:spacing w:after="0" w:line="240" w:lineRule="auto"/>
        <w:ind w:firstLine="567"/>
        <w:jc w:val="both"/>
        <w:rPr>
          <w:rFonts w:ascii="Times New Roman" w:hAnsi="Times New Roman" w:cs="Times New Roman"/>
          <w:b/>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DC3326" w:rsidRPr="0044126D" w:rsidRDefault="00524E92" w:rsidP="00B60255">
      <w:pPr>
        <w:pStyle w:val="a3"/>
        <w:numPr>
          <w:ilvl w:val="1"/>
          <w:numId w:val="20"/>
        </w:numPr>
        <w:spacing w:after="0" w:line="240" w:lineRule="auto"/>
        <w:jc w:val="center"/>
        <w:rPr>
          <w:rFonts w:ascii="Times New Roman" w:hAnsi="Times New Roman" w:cs="Times New Roman"/>
          <w:b/>
          <w:sz w:val="24"/>
          <w:szCs w:val="24"/>
        </w:rPr>
      </w:pPr>
      <w:r w:rsidRPr="0044126D">
        <w:rPr>
          <w:rFonts w:ascii="Times New Roman" w:hAnsi="Times New Roman" w:cs="Times New Roman"/>
          <w:b/>
          <w:sz w:val="24"/>
          <w:szCs w:val="24"/>
        </w:rPr>
        <w:t xml:space="preserve"> </w:t>
      </w:r>
      <w:r w:rsidR="00DC3326" w:rsidRPr="0044126D">
        <w:rPr>
          <w:rFonts w:ascii="Times New Roman" w:hAnsi="Times New Roman" w:cs="Times New Roman"/>
          <w:b/>
          <w:sz w:val="24"/>
          <w:szCs w:val="24"/>
        </w:rPr>
        <w:t xml:space="preserve">Описание образовательной деятельности </w:t>
      </w:r>
    </w:p>
    <w:p w:rsidR="00DC3326" w:rsidRPr="0044126D" w:rsidRDefault="00DC3326" w:rsidP="00626390">
      <w:pPr>
        <w:spacing w:after="0" w:line="240" w:lineRule="auto"/>
        <w:ind w:hanging="360"/>
        <w:jc w:val="center"/>
        <w:rPr>
          <w:rFonts w:ascii="Times New Roman" w:hAnsi="Times New Roman" w:cs="Times New Roman"/>
          <w:b/>
          <w:sz w:val="24"/>
          <w:szCs w:val="24"/>
        </w:rPr>
      </w:pPr>
      <w:r w:rsidRPr="0044126D">
        <w:rPr>
          <w:rFonts w:ascii="Times New Roman" w:hAnsi="Times New Roman" w:cs="Times New Roman"/>
          <w:b/>
          <w:sz w:val="24"/>
          <w:szCs w:val="24"/>
        </w:rPr>
        <w:t>в соответствии с направлениями развития ребенка,</w:t>
      </w:r>
    </w:p>
    <w:p w:rsidR="00C87DF6" w:rsidRPr="0044126D" w:rsidRDefault="00DC3326" w:rsidP="00C87DF6">
      <w:pPr>
        <w:spacing w:after="0" w:line="240" w:lineRule="auto"/>
        <w:ind w:hanging="360"/>
        <w:jc w:val="center"/>
        <w:rPr>
          <w:rFonts w:ascii="Times New Roman" w:hAnsi="Times New Roman" w:cs="Times New Roman"/>
          <w:b/>
          <w:sz w:val="24"/>
          <w:szCs w:val="24"/>
        </w:rPr>
      </w:pPr>
      <w:r w:rsidRPr="0044126D">
        <w:rPr>
          <w:rFonts w:ascii="Times New Roman" w:hAnsi="Times New Roman" w:cs="Times New Roman"/>
          <w:b/>
          <w:sz w:val="24"/>
          <w:szCs w:val="24"/>
        </w:rPr>
        <w:t>представленными в пяти образовательных областях</w:t>
      </w:r>
    </w:p>
    <w:p w:rsidR="00C87DF6" w:rsidRPr="00BD6297" w:rsidRDefault="00C87DF6" w:rsidP="00D20585">
      <w:pPr>
        <w:spacing w:after="0" w:line="240" w:lineRule="auto"/>
        <w:ind w:firstLine="851"/>
        <w:jc w:val="both"/>
        <w:rPr>
          <w:rFonts w:ascii="Times New Roman" w:hAnsi="Times New Roman" w:cs="Times New Roman"/>
          <w:b/>
          <w:color w:val="002060"/>
          <w:sz w:val="24"/>
          <w:szCs w:val="24"/>
        </w:rPr>
      </w:pPr>
      <w:r w:rsidRPr="0044126D">
        <w:rPr>
          <w:rFonts w:ascii="Times New Roman" w:hAnsi="Times New Roman" w:cs="Times New Roman"/>
          <w:sz w:val="24"/>
          <w:szCs w:val="24"/>
        </w:rPr>
        <w:t>Описание образовательной деятельности</w:t>
      </w:r>
      <w:r w:rsidR="00862A15" w:rsidRPr="0044126D">
        <w:rPr>
          <w:rFonts w:ascii="Times New Roman" w:hAnsi="Times New Roman" w:cs="Times New Roman"/>
          <w:sz w:val="24"/>
          <w:szCs w:val="24"/>
        </w:rPr>
        <w:t xml:space="preserve"> с детьми раннего возраста с </w:t>
      </w:r>
      <w:r w:rsidR="00082146">
        <w:rPr>
          <w:rFonts w:ascii="Times New Roman" w:hAnsi="Times New Roman" w:cs="Times New Roman"/>
          <w:sz w:val="24"/>
          <w:szCs w:val="24"/>
        </w:rPr>
        <w:t>2</w:t>
      </w:r>
      <w:r w:rsidR="00862A15" w:rsidRPr="0044126D">
        <w:rPr>
          <w:rFonts w:ascii="Times New Roman" w:hAnsi="Times New Roman" w:cs="Times New Roman"/>
          <w:sz w:val="24"/>
          <w:szCs w:val="24"/>
        </w:rPr>
        <w:t xml:space="preserve"> до</w:t>
      </w:r>
      <w:r w:rsidR="00862A15">
        <w:rPr>
          <w:rFonts w:ascii="Times New Roman" w:hAnsi="Times New Roman" w:cs="Times New Roman"/>
          <w:sz w:val="24"/>
          <w:szCs w:val="24"/>
        </w:rPr>
        <w:t xml:space="preserve"> 3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w:t>
      </w:r>
      <w:r w:rsidR="0027125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w:t>
      </w:r>
    </w:p>
    <w:tbl>
      <w:tblPr>
        <w:tblStyle w:val="a4"/>
        <w:tblW w:w="0" w:type="auto"/>
        <w:tblLook w:val="04A0" w:firstRow="1" w:lastRow="0" w:firstColumn="1" w:lastColumn="0" w:noHBand="0" w:noVBand="1"/>
      </w:tblPr>
      <w:tblGrid>
        <w:gridCol w:w="1792"/>
        <w:gridCol w:w="6624"/>
        <w:gridCol w:w="1296"/>
      </w:tblGrid>
      <w:tr w:rsidR="00C87DF6" w:rsidRPr="00C87DF6" w:rsidTr="00082146">
        <w:tc>
          <w:tcPr>
            <w:tcW w:w="1792" w:type="dxa"/>
          </w:tcPr>
          <w:p w:rsidR="002703B6" w:rsidRPr="00C87DF6" w:rsidRDefault="002703B6" w:rsidP="0024376B">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Возраст </w:t>
            </w:r>
          </w:p>
        </w:tc>
        <w:tc>
          <w:tcPr>
            <w:tcW w:w="6624" w:type="dxa"/>
          </w:tcPr>
          <w:p w:rsidR="002703B6" w:rsidRPr="00C87DF6" w:rsidRDefault="002703B6" w:rsidP="002703B6">
            <w:pPr>
              <w:jc w:val="center"/>
              <w:rPr>
                <w:rFonts w:ascii="Times New Roman" w:hAnsi="Times New Roman" w:cs="Times New Roman"/>
                <w:b/>
                <w:sz w:val="24"/>
                <w:szCs w:val="24"/>
              </w:rPr>
            </w:pPr>
            <w:r w:rsidRPr="00C87DF6">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296" w:type="dxa"/>
          </w:tcPr>
          <w:p w:rsidR="002703B6" w:rsidRPr="00C87DF6" w:rsidRDefault="002703B6" w:rsidP="0024376B">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Страница </w:t>
            </w:r>
          </w:p>
        </w:tc>
      </w:tr>
      <w:tr w:rsidR="00C87DF6" w:rsidRPr="00C87DF6" w:rsidTr="00082146">
        <w:tc>
          <w:tcPr>
            <w:tcW w:w="9712" w:type="dxa"/>
            <w:gridSpan w:val="3"/>
          </w:tcPr>
          <w:p w:rsidR="008A1BA4" w:rsidRPr="00C87DF6" w:rsidRDefault="00D140B7" w:rsidP="0024376B">
            <w:pPr>
              <w:jc w:val="center"/>
              <w:rPr>
                <w:rFonts w:ascii="Times New Roman" w:hAnsi="Times New Roman" w:cs="Times New Roman"/>
                <w:b/>
                <w:sz w:val="24"/>
                <w:szCs w:val="24"/>
              </w:rPr>
            </w:pPr>
            <w:r w:rsidRPr="00C87DF6">
              <w:rPr>
                <w:rFonts w:ascii="Times New Roman" w:hAnsi="Times New Roman" w:cs="Times New Roman"/>
                <w:b/>
                <w:sz w:val="24"/>
                <w:szCs w:val="24"/>
              </w:rPr>
              <w:t>Игра как особое пространство развития ребенка</w:t>
            </w:r>
          </w:p>
        </w:tc>
      </w:tr>
      <w:tr w:rsidR="00C87DF6" w:rsidRPr="00C87DF6" w:rsidTr="00082146">
        <w:tc>
          <w:tcPr>
            <w:tcW w:w="1792" w:type="dxa"/>
            <w:vMerge w:val="restart"/>
          </w:tcPr>
          <w:p w:rsidR="008A1BA4" w:rsidRPr="00C87DF6" w:rsidRDefault="008A1BA4" w:rsidP="00862A15">
            <w:pPr>
              <w:jc w:val="center"/>
              <w:rPr>
                <w:rFonts w:ascii="Times New Roman" w:hAnsi="Times New Roman" w:cs="Times New Roman"/>
                <w:b/>
                <w:sz w:val="24"/>
                <w:szCs w:val="24"/>
              </w:rPr>
            </w:pPr>
            <w:r w:rsidRPr="00C87DF6">
              <w:rPr>
                <w:rFonts w:ascii="Times New Roman" w:hAnsi="Times New Roman" w:cs="Times New Roman"/>
                <w:b/>
                <w:sz w:val="24"/>
                <w:szCs w:val="24"/>
              </w:rPr>
              <w:t>1 младш</w:t>
            </w:r>
            <w:r w:rsidR="00862A15">
              <w:rPr>
                <w:rFonts w:ascii="Times New Roman" w:hAnsi="Times New Roman" w:cs="Times New Roman"/>
                <w:b/>
                <w:sz w:val="24"/>
                <w:szCs w:val="24"/>
              </w:rPr>
              <w:t>ая</w:t>
            </w:r>
            <w:r w:rsidRPr="00C87DF6">
              <w:rPr>
                <w:rFonts w:ascii="Times New Roman" w:hAnsi="Times New Roman" w:cs="Times New Roman"/>
                <w:b/>
                <w:sz w:val="24"/>
                <w:szCs w:val="24"/>
              </w:rPr>
              <w:t xml:space="preserve"> групп</w:t>
            </w:r>
            <w:r w:rsidR="00862A15">
              <w:rPr>
                <w:rFonts w:ascii="Times New Roman" w:hAnsi="Times New Roman" w:cs="Times New Roman"/>
                <w:b/>
                <w:sz w:val="24"/>
                <w:szCs w:val="24"/>
              </w:rPr>
              <w:t>а</w:t>
            </w:r>
            <w:r w:rsidRPr="00C87DF6">
              <w:rPr>
                <w:rFonts w:ascii="Times New Roman" w:hAnsi="Times New Roman" w:cs="Times New Roman"/>
                <w:b/>
                <w:sz w:val="24"/>
                <w:szCs w:val="24"/>
              </w:rPr>
              <w:t xml:space="preserve"> (2 – 3 года)</w:t>
            </w:r>
          </w:p>
        </w:tc>
        <w:tc>
          <w:tcPr>
            <w:tcW w:w="6624" w:type="dxa"/>
          </w:tcPr>
          <w:p w:rsidR="008A1BA4" w:rsidRPr="00C87DF6" w:rsidRDefault="008A1BA4" w:rsidP="008A1BA4">
            <w:pPr>
              <w:rPr>
                <w:rFonts w:ascii="Times New Roman" w:hAnsi="Times New Roman" w:cs="Times New Roman"/>
                <w:sz w:val="24"/>
                <w:szCs w:val="24"/>
              </w:rPr>
            </w:pPr>
            <w:r w:rsidRPr="00C87DF6">
              <w:rPr>
                <w:rFonts w:ascii="Times New Roman" w:hAnsi="Times New Roman" w:cs="Times New Roman"/>
                <w:sz w:val="24"/>
                <w:szCs w:val="24"/>
              </w:rPr>
              <w:t>Задачи развития игровой деятельности детей</w:t>
            </w:r>
          </w:p>
        </w:tc>
        <w:tc>
          <w:tcPr>
            <w:tcW w:w="1296" w:type="dxa"/>
          </w:tcPr>
          <w:p w:rsidR="008A1BA4" w:rsidRPr="00C87DF6" w:rsidRDefault="008A1BA4" w:rsidP="0024376B">
            <w:pPr>
              <w:jc w:val="center"/>
              <w:rPr>
                <w:rFonts w:ascii="Times New Roman" w:hAnsi="Times New Roman" w:cs="Times New Roman"/>
                <w:sz w:val="24"/>
                <w:szCs w:val="24"/>
              </w:rPr>
            </w:pPr>
            <w:r w:rsidRPr="00C87DF6">
              <w:rPr>
                <w:rFonts w:ascii="Times New Roman" w:hAnsi="Times New Roman" w:cs="Times New Roman"/>
                <w:sz w:val="24"/>
                <w:szCs w:val="24"/>
              </w:rPr>
              <w:t>49</w:t>
            </w:r>
          </w:p>
        </w:tc>
      </w:tr>
      <w:tr w:rsidR="00C87DF6" w:rsidRPr="00C87DF6" w:rsidTr="00082146">
        <w:tc>
          <w:tcPr>
            <w:tcW w:w="1792" w:type="dxa"/>
            <w:vMerge/>
          </w:tcPr>
          <w:p w:rsidR="008A1BA4" w:rsidRPr="00C87DF6" w:rsidRDefault="008A1BA4" w:rsidP="0024376B">
            <w:pPr>
              <w:jc w:val="center"/>
              <w:rPr>
                <w:rFonts w:ascii="Times New Roman" w:hAnsi="Times New Roman" w:cs="Times New Roman"/>
                <w:b/>
                <w:sz w:val="24"/>
                <w:szCs w:val="24"/>
              </w:rPr>
            </w:pPr>
          </w:p>
        </w:tc>
        <w:tc>
          <w:tcPr>
            <w:tcW w:w="6624" w:type="dxa"/>
          </w:tcPr>
          <w:p w:rsidR="008A1BA4" w:rsidRPr="00C87DF6" w:rsidRDefault="008A1BA4" w:rsidP="008A1BA4">
            <w:pPr>
              <w:jc w:val="both"/>
              <w:rPr>
                <w:rFonts w:ascii="Times New Roman" w:hAnsi="Times New Roman" w:cs="Times New Roman"/>
                <w:sz w:val="24"/>
                <w:szCs w:val="24"/>
              </w:rPr>
            </w:pPr>
            <w:r w:rsidRPr="00C87DF6">
              <w:rPr>
                <w:rFonts w:ascii="Times New Roman" w:hAnsi="Times New Roman" w:cs="Times New Roman"/>
                <w:sz w:val="24"/>
                <w:szCs w:val="24"/>
              </w:rPr>
              <w:t xml:space="preserve">Сюжетно-отобразительные и сюжетно-ролевые игры </w:t>
            </w:r>
          </w:p>
        </w:tc>
        <w:tc>
          <w:tcPr>
            <w:tcW w:w="1296" w:type="dxa"/>
          </w:tcPr>
          <w:p w:rsidR="008A1BA4" w:rsidRPr="00C87DF6" w:rsidRDefault="008A1BA4" w:rsidP="0024376B">
            <w:pPr>
              <w:jc w:val="center"/>
              <w:rPr>
                <w:rFonts w:ascii="Times New Roman" w:hAnsi="Times New Roman" w:cs="Times New Roman"/>
                <w:sz w:val="24"/>
                <w:szCs w:val="24"/>
              </w:rPr>
            </w:pPr>
            <w:r w:rsidRPr="00C87DF6">
              <w:rPr>
                <w:rFonts w:ascii="Times New Roman" w:hAnsi="Times New Roman" w:cs="Times New Roman"/>
                <w:sz w:val="24"/>
                <w:szCs w:val="24"/>
              </w:rPr>
              <w:t>49</w:t>
            </w:r>
          </w:p>
        </w:tc>
      </w:tr>
      <w:tr w:rsidR="00C87DF6" w:rsidRPr="00C87DF6" w:rsidTr="00082146">
        <w:tc>
          <w:tcPr>
            <w:tcW w:w="1792" w:type="dxa"/>
            <w:vMerge/>
          </w:tcPr>
          <w:p w:rsidR="008A1BA4" w:rsidRPr="00C87DF6" w:rsidRDefault="008A1BA4" w:rsidP="0024376B">
            <w:pPr>
              <w:jc w:val="center"/>
              <w:rPr>
                <w:rFonts w:ascii="Times New Roman" w:hAnsi="Times New Roman" w:cs="Times New Roman"/>
                <w:b/>
                <w:sz w:val="24"/>
                <w:szCs w:val="24"/>
              </w:rPr>
            </w:pPr>
          </w:p>
        </w:tc>
        <w:tc>
          <w:tcPr>
            <w:tcW w:w="6624" w:type="dxa"/>
          </w:tcPr>
          <w:p w:rsidR="008A1BA4" w:rsidRPr="00C87DF6" w:rsidRDefault="008A1BA4" w:rsidP="008A1BA4">
            <w:pPr>
              <w:rPr>
                <w:rFonts w:ascii="Times New Roman" w:hAnsi="Times New Roman" w:cs="Times New Roman"/>
                <w:sz w:val="24"/>
                <w:szCs w:val="24"/>
              </w:rPr>
            </w:pPr>
            <w:r w:rsidRPr="00C87DF6">
              <w:rPr>
                <w:rFonts w:ascii="Times New Roman" w:hAnsi="Times New Roman" w:cs="Times New Roman"/>
                <w:sz w:val="24"/>
                <w:szCs w:val="24"/>
              </w:rPr>
              <w:t>Режиссерские игры</w:t>
            </w:r>
          </w:p>
        </w:tc>
        <w:tc>
          <w:tcPr>
            <w:tcW w:w="1296" w:type="dxa"/>
          </w:tcPr>
          <w:p w:rsidR="008A1BA4" w:rsidRPr="00C87DF6" w:rsidRDefault="008A1BA4" w:rsidP="0024376B">
            <w:pPr>
              <w:jc w:val="center"/>
              <w:rPr>
                <w:rFonts w:ascii="Times New Roman" w:hAnsi="Times New Roman" w:cs="Times New Roman"/>
                <w:sz w:val="24"/>
                <w:szCs w:val="24"/>
              </w:rPr>
            </w:pPr>
            <w:r w:rsidRPr="00C87DF6">
              <w:rPr>
                <w:rFonts w:ascii="Times New Roman" w:hAnsi="Times New Roman" w:cs="Times New Roman"/>
                <w:sz w:val="24"/>
                <w:szCs w:val="24"/>
              </w:rPr>
              <w:t>50</w:t>
            </w:r>
          </w:p>
        </w:tc>
      </w:tr>
      <w:tr w:rsidR="00C87DF6" w:rsidRPr="00C87DF6" w:rsidTr="00082146">
        <w:tc>
          <w:tcPr>
            <w:tcW w:w="1792" w:type="dxa"/>
            <w:vMerge/>
          </w:tcPr>
          <w:p w:rsidR="008A1BA4" w:rsidRPr="00C87DF6" w:rsidRDefault="008A1BA4" w:rsidP="0024376B">
            <w:pPr>
              <w:jc w:val="center"/>
              <w:rPr>
                <w:rFonts w:ascii="Times New Roman" w:hAnsi="Times New Roman" w:cs="Times New Roman"/>
                <w:b/>
                <w:sz w:val="24"/>
                <w:szCs w:val="24"/>
              </w:rPr>
            </w:pPr>
          </w:p>
        </w:tc>
        <w:tc>
          <w:tcPr>
            <w:tcW w:w="6624" w:type="dxa"/>
          </w:tcPr>
          <w:p w:rsidR="008A1BA4" w:rsidRPr="00C87DF6" w:rsidRDefault="008A1BA4" w:rsidP="008A1BA4">
            <w:pPr>
              <w:jc w:val="both"/>
              <w:rPr>
                <w:rFonts w:ascii="Times New Roman" w:hAnsi="Times New Roman" w:cs="Times New Roman"/>
                <w:sz w:val="24"/>
                <w:szCs w:val="24"/>
              </w:rPr>
            </w:pPr>
            <w:r w:rsidRPr="00C87DF6">
              <w:rPr>
                <w:rFonts w:ascii="Times New Roman" w:hAnsi="Times New Roman" w:cs="Times New Roman"/>
                <w:sz w:val="24"/>
                <w:szCs w:val="24"/>
              </w:rPr>
              <w:t xml:space="preserve">Дидактические игры </w:t>
            </w:r>
          </w:p>
        </w:tc>
        <w:tc>
          <w:tcPr>
            <w:tcW w:w="1296" w:type="dxa"/>
          </w:tcPr>
          <w:p w:rsidR="008A1BA4" w:rsidRPr="00C87DF6" w:rsidRDefault="008A1BA4" w:rsidP="0024376B">
            <w:pPr>
              <w:jc w:val="center"/>
              <w:rPr>
                <w:rFonts w:ascii="Times New Roman" w:hAnsi="Times New Roman" w:cs="Times New Roman"/>
                <w:sz w:val="24"/>
                <w:szCs w:val="24"/>
              </w:rPr>
            </w:pPr>
            <w:r w:rsidRPr="00C87DF6">
              <w:rPr>
                <w:rFonts w:ascii="Times New Roman" w:hAnsi="Times New Roman" w:cs="Times New Roman"/>
                <w:sz w:val="24"/>
                <w:szCs w:val="24"/>
              </w:rPr>
              <w:t>50</w:t>
            </w:r>
          </w:p>
        </w:tc>
      </w:tr>
      <w:tr w:rsidR="00C87DF6" w:rsidRPr="00C87DF6" w:rsidTr="00082146">
        <w:tc>
          <w:tcPr>
            <w:tcW w:w="9712" w:type="dxa"/>
            <w:gridSpan w:val="3"/>
          </w:tcPr>
          <w:p w:rsidR="008A1BA4" w:rsidRPr="00C87DF6" w:rsidRDefault="00D140B7" w:rsidP="00C14186">
            <w:pPr>
              <w:jc w:val="center"/>
              <w:rPr>
                <w:rFonts w:ascii="Times New Roman" w:hAnsi="Times New Roman" w:cs="Times New Roman"/>
                <w:b/>
                <w:sz w:val="24"/>
                <w:szCs w:val="24"/>
              </w:rPr>
            </w:pPr>
            <w:r w:rsidRPr="00C87DF6">
              <w:rPr>
                <w:rFonts w:ascii="Times New Roman" w:hAnsi="Times New Roman" w:cs="Times New Roman"/>
                <w:b/>
                <w:sz w:val="24"/>
                <w:szCs w:val="24"/>
              </w:rPr>
              <w:t>Образовательная область «</w:t>
            </w:r>
            <w:r w:rsidR="00C14186">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p>
        </w:tc>
      </w:tr>
      <w:tr w:rsidR="00C87DF6" w:rsidRPr="00C87DF6" w:rsidTr="00082146">
        <w:tc>
          <w:tcPr>
            <w:tcW w:w="1792" w:type="dxa"/>
            <w:vMerge w:val="restart"/>
          </w:tcPr>
          <w:p w:rsidR="008A1BA4" w:rsidRPr="00862A15" w:rsidRDefault="008A1BA4" w:rsidP="008A1BA4">
            <w:pPr>
              <w:jc w:val="both"/>
              <w:rPr>
                <w:rFonts w:ascii="Times New Roman" w:hAnsi="Times New Roman" w:cs="Times New Roman"/>
                <w:b/>
                <w:sz w:val="24"/>
                <w:szCs w:val="24"/>
              </w:rPr>
            </w:pPr>
            <w:r w:rsidRPr="00862A15">
              <w:rPr>
                <w:rFonts w:ascii="Times New Roman" w:hAnsi="Times New Roman" w:cs="Times New Roman"/>
                <w:b/>
                <w:sz w:val="24"/>
                <w:szCs w:val="24"/>
              </w:rPr>
              <w:t>1 младшая группа (2 – 3 года)</w:t>
            </w:r>
          </w:p>
        </w:tc>
        <w:tc>
          <w:tcPr>
            <w:tcW w:w="6624" w:type="dxa"/>
          </w:tcPr>
          <w:p w:rsidR="008A1BA4" w:rsidRPr="00C87DF6" w:rsidRDefault="008A1BA4" w:rsidP="008A1BA4">
            <w:pPr>
              <w:ind w:left="360"/>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96" w:type="dxa"/>
          </w:tcPr>
          <w:p w:rsidR="008A1BA4" w:rsidRPr="00C87DF6" w:rsidRDefault="008A1BA4" w:rsidP="008A1BA4">
            <w:pPr>
              <w:jc w:val="center"/>
              <w:rPr>
                <w:rFonts w:ascii="Times New Roman" w:hAnsi="Times New Roman" w:cs="Times New Roman"/>
                <w:sz w:val="24"/>
                <w:szCs w:val="24"/>
              </w:rPr>
            </w:pPr>
            <w:r w:rsidRPr="00C87DF6">
              <w:rPr>
                <w:rFonts w:ascii="Times New Roman" w:hAnsi="Times New Roman" w:cs="Times New Roman"/>
                <w:sz w:val="24"/>
                <w:szCs w:val="24"/>
              </w:rPr>
              <w:t>54-55</w:t>
            </w:r>
          </w:p>
        </w:tc>
      </w:tr>
      <w:tr w:rsidR="00C87DF6" w:rsidRPr="00C87DF6" w:rsidTr="00082146">
        <w:tc>
          <w:tcPr>
            <w:tcW w:w="1792" w:type="dxa"/>
            <w:vMerge/>
          </w:tcPr>
          <w:p w:rsidR="008A1BA4" w:rsidRPr="00C87DF6" w:rsidRDefault="008A1BA4" w:rsidP="008A1BA4">
            <w:pPr>
              <w:jc w:val="both"/>
              <w:rPr>
                <w:rFonts w:ascii="Times New Roman" w:hAnsi="Times New Roman" w:cs="Times New Roman"/>
                <w:sz w:val="24"/>
                <w:szCs w:val="24"/>
              </w:rPr>
            </w:pPr>
          </w:p>
        </w:tc>
        <w:tc>
          <w:tcPr>
            <w:tcW w:w="6624" w:type="dxa"/>
          </w:tcPr>
          <w:p w:rsidR="008A1BA4" w:rsidRPr="00C87DF6" w:rsidRDefault="008A1BA4" w:rsidP="008A1BA4">
            <w:pPr>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8A1BA4" w:rsidRPr="00C87DF6" w:rsidRDefault="008A1BA4" w:rsidP="008A1BA4">
            <w:pPr>
              <w:jc w:val="center"/>
              <w:rPr>
                <w:rFonts w:ascii="Times New Roman" w:hAnsi="Times New Roman" w:cs="Times New Roman"/>
                <w:sz w:val="24"/>
                <w:szCs w:val="24"/>
              </w:rPr>
            </w:pPr>
            <w:r w:rsidRPr="00C87DF6">
              <w:rPr>
                <w:rFonts w:ascii="Times New Roman" w:hAnsi="Times New Roman" w:cs="Times New Roman"/>
                <w:sz w:val="24"/>
                <w:szCs w:val="24"/>
              </w:rPr>
              <w:t>56</w:t>
            </w:r>
          </w:p>
        </w:tc>
      </w:tr>
      <w:tr w:rsidR="00C87DF6" w:rsidRPr="00C87DF6" w:rsidTr="00082146">
        <w:tc>
          <w:tcPr>
            <w:tcW w:w="9712" w:type="dxa"/>
            <w:gridSpan w:val="3"/>
          </w:tcPr>
          <w:p w:rsidR="008A1BA4" w:rsidRPr="00C87DF6" w:rsidRDefault="00D140B7" w:rsidP="00C14186">
            <w:pPr>
              <w:ind w:firstLine="851"/>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 «</w:t>
            </w:r>
            <w:r w:rsidR="00C14186">
              <w:rPr>
                <w:rFonts w:ascii="Times New Roman" w:hAnsi="Times New Roman" w:cs="Times New Roman"/>
                <w:b/>
                <w:sz w:val="24"/>
                <w:szCs w:val="24"/>
              </w:rPr>
              <w:t>П</w:t>
            </w:r>
            <w:r w:rsidRPr="00C87DF6">
              <w:rPr>
                <w:rFonts w:ascii="Times New Roman" w:hAnsi="Times New Roman" w:cs="Times New Roman"/>
                <w:b/>
                <w:sz w:val="24"/>
                <w:szCs w:val="24"/>
              </w:rPr>
              <w:t>ознавательное развитие»</w:t>
            </w:r>
          </w:p>
        </w:tc>
      </w:tr>
      <w:tr w:rsidR="00C87DF6" w:rsidRPr="00C87DF6" w:rsidTr="00082146">
        <w:tc>
          <w:tcPr>
            <w:tcW w:w="1792" w:type="dxa"/>
            <w:vMerge w:val="restart"/>
          </w:tcPr>
          <w:p w:rsidR="005B0820" w:rsidRPr="00862A15" w:rsidRDefault="005B0820" w:rsidP="005B0820">
            <w:pPr>
              <w:rPr>
                <w:rFonts w:ascii="Times New Roman" w:hAnsi="Times New Roman" w:cs="Times New Roman"/>
                <w:b/>
                <w:sz w:val="24"/>
                <w:szCs w:val="24"/>
              </w:rPr>
            </w:pPr>
            <w:r w:rsidRPr="00862A15">
              <w:rPr>
                <w:rFonts w:ascii="Times New Roman" w:hAnsi="Times New Roman" w:cs="Times New Roman"/>
                <w:b/>
                <w:sz w:val="24"/>
                <w:szCs w:val="24"/>
              </w:rPr>
              <w:t>1 младшая группа (2–3 года)</w:t>
            </w:r>
          </w:p>
        </w:tc>
        <w:tc>
          <w:tcPr>
            <w:tcW w:w="6624" w:type="dxa"/>
          </w:tcPr>
          <w:p w:rsidR="005B0820" w:rsidRPr="00C87DF6" w:rsidRDefault="005B0820" w:rsidP="005B0820">
            <w:pPr>
              <w:jc w:val="both"/>
              <w:rPr>
                <w:rFonts w:ascii="Times New Roman" w:hAnsi="Times New Roman" w:cs="Times New Roman"/>
                <w:sz w:val="24"/>
                <w:szCs w:val="24"/>
              </w:rPr>
            </w:pPr>
            <w:r w:rsidRPr="00C87DF6">
              <w:rPr>
                <w:rFonts w:ascii="Times New Roman" w:hAnsi="Times New Roman" w:cs="Times New Roman"/>
                <w:sz w:val="24"/>
                <w:szCs w:val="24"/>
              </w:rPr>
              <w:t xml:space="preserve">Задачи образовательной деятельности </w:t>
            </w:r>
          </w:p>
        </w:tc>
        <w:tc>
          <w:tcPr>
            <w:tcW w:w="1296" w:type="dxa"/>
          </w:tcPr>
          <w:p w:rsidR="005B0820" w:rsidRPr="00C87DF6" w:rsidRDefault="005B0820" w:rsidP="008A1BA4">
            <w:pPr>
              <w:jc w:val="center"/>
              <w:rPr>
                <w:rFonts w:ascii="Times New Roman" w:hAnsi="Times New Roman" w:cs="Times New Roman"/>
                <w:sz w:val="24"/>
                <w:szCs w:val="24"/>
              </w:rPr>
            </w:pPr>
            <w:r w:rsidRPr="00C87DF6">
              <w:rPr>
                <w:rFonts w:ascii="Times New Roman" w:hAnsi="Times New Roman" w:cs="Times New Roman"/>
                <w:sz w:val="24"/>
                <w:szCs w:val="24"/>
              </w:rPr>
              <w:t>60</w:t>
            </w:r>
          </w:p>
        </w:tc>
      </w:tr>
      <w:tr w:rsidR="00C87DF6" w:rsidRPr="00C87DF6" w:rsidTr="00082146">
        <w:tc>
          <w:tcPr>
            <w:tcW w:w="1792" w:type="dxa"/>
            <w:vMerge/>
          </w:tcPr>
          <w:p w:rsidR="005B0820" w:rsidRPr="00C87DF6" w:rsidRDefault="005B0820" w:rsidP="008A1BA4">
            <w:pPr>
              <w:jc w:val="both"/>
              <w:rPr>
                <w:rFonts w:ascii="Times New Roman" w:hAnsi="Times New Roman" w:cs="Times New Roman"/>
                <w:sz w:val="24"/>
                <w:szCs w:val="24"/>
              </w:rPr>
            </w:pPr>
          </w:p>
        </w:tc>
        <w:tc>
          <w:tcPr>
            <w:tcW w:w="6624" w:type="dxa"/>
          </w:tcPr>
          <w:p w:rsidR="005B0820" w:rsidRPr="00C87DF6" w:rsidRDefault="005B0820" w:rsidP="005B0820">
            <w:pPr>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5B0820" w:rsidRPr="00C87DF6" w:rsidRDefault="005B0820" w:rsidP="008A1BA4">
            <w:pPr>
              <w:jc w:val="center"/>
              <w:rPr>
                <w:rFonts w:ascii="Times New Roman" w:hAnsi="Times New Roman" w:cs="Times New Roman"/>
                <w:sz w:val="24"/>
                <w:szCs w:val="24"/>
              </w:rPr>
            </w:pPr>
            <w:r w:rsidRPr="00C87DF6">
              <w:rPr>
                <w:rFonts w:ascii="Times New Roman" w:hAnsi="Times New Roman" w:cs="Times New Roman"/>
                <w:sz w:val="24"/>
                <w:szCs w:val="24"/>
              </w:rPr>
              <w:t>61</w:t>
            </w:r>
          </w:p>
        </w:tc>
      </w:tr>
      <w:tr w:rsidR="00C87DF6" w:rsidRPr="00C87DF6" w:rsidTr="00082146">
        <w:tc>
          <w:tcPr>
            <w:tcW w:w="9712" w:type="dxa"/>
            <w:gridSpan w:val="3"/>
          </w:tcPr>
          <w:p w:rsidR="005B0820" w:rsidRPr="00C87DF6" w:rsidRDefault="00D140B7" w:rsidP="00C14186">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 «</w:t>
            </w:r>
            <w:r w:rsidR="00C14186">
              <w:rPr>
                <w:rFonts w:ascii="Times New Roman" w:hAnsi="Times New Roman" w:cs="Times New Roman"/>
                <w:b/>
                <w:sz w:val="24"/>
                <w:szCs w:val="24"/>
              </w:rPr>
              <w:t>Р</w:t>
            </w:r>
            <w:r w:rsidRPr="00C87DF6">
              <w:rPr>
                <w:rFonts w:ascii="Times New Roman" w:hAnsi="Times New Roman" w:cs="Times New Roman"/>
                <w:b/>
                <w:sz w:val="24"/>
                <w:szCs w:val="24"/>
              </w:rPr>
              <w:t>ечевое развитие»</w:t>
            </w:r>
          </w:p>
        </w:tc>
      </w:tr>
      <w:tr w:rsidR="00C87DF6" w:rsidRPr="00C87DF6" w:rsidTr="00082146">
        <w:tc>
          <w:tcPr>
            <w:tcW w:w="1792" w:type="dxa"/>
            <w:vMerge w:val="restart"/>
          </w:tcPr>
          <w:p w:rsidR="005B0820" w:rsidRPr="00862A15" w:rsidRDefault="005B0820" w:rsidP="005B0820">
            <w:pPr>
              <w:jc w:val="both"/>
              <w:rPr>
                <w:rFonts w:ascii="Times New Roman" w:hAnsi="Times New Roman" w:cs="Times New Roman"/>
                <w:b/>
                <w:sz w:val="24"/>
                <w:szCs w:val="24"/>
              </w:rPr>
            </w:pPr>
            <w:r w:rsidRPr="00862A15">
              <w:rPr>
                <w:rFonts w:ascii="Times New Roman" w:hAnsi="Times New Roman" w:cs="Times New Roman"/>
                <w:b/>
                <w:sz w:val="24"/>
                <w:szCs w:val="24"/>
              </w:rPr>
              <w:t>1 младшая группа (2–3 года)</w:t>
            </w:r>
          </w:p>
        </w:tc>
        <w:tc>
          <w:tcPr>
            <w:tcW w:w="6624" w:type="dxa"/>
          </w:tcPr>
          <w:p w:rsidR="005B0820" w:rsidRPr="00C87DF6" w:rsidRDefault="005B0820" w:rsidP="008A1BA4">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96" w:type="dxa"/>
          </w:tcPr>
          <w:p w:rsidR="005B0820" w:rsidRPr="00C87DF6" w:rsidRDefault="005B0820" w:rsidP="008A1BA4">
            <w:pPr>
              <w:jc w:val="center"/>
              <w:rPr>
                <w:rFonts w:ascii="Times New Roman" w:hAnsi="Times New Roman" w:cs="Times New Roman"/>
                <w:sz w:val="24"/>
                <w:szCs w:val="24"/>
              </w:rPr>
            </w:pPr>
            <w:r w:rsidRPr="00C87DF6">
              <w:rPr>
                <w:rFonts w:ascii="Times New Roman" w:hAnsi="Times New Roman" w:cs="Times New Roman"/>
                <w:sz w:val="24"/>
                <w:szCs w:val="24"/>
              </w:rPr>
              <w:t>66</w:t>
            </w:r>
          </w:p>
        </w:tc>
      </w:tr>
      <w:tr w:rsidR="00C87DF6" w:rsidRPr="00C87DF6" w:rsidTr="00082146">
        <w:tc>
          <w:tcPr>
            <w:tcW w:w="1792" w:type="dxa"/>
            <w:vMerge/>
          </w:tcPr>
          <w:p w:rsidR="005B0820" w:rsidRPr="00C87DF6" w:rsidRDefault="005B0820" w:rsidP="008A1BA4">
            <w:pPr>
              <w:jc w:val="both"/>
              <w:rPr>
                <w:rFonts w:ascii="Times New Roman" w:hAnsi="Times New Roman" w:cs="Times New Roman"/>
                <w:sz w:val="24"/>
                <w:szCs w:val="24"/>
              </w:rPr>
            </w:pPr>
          </w:p>
        </w:tc>
        <w:tc>
          <w:tcPr>
            <w:tcW w:w="6624" w:type="dxa"/>
          </w:tcPr>
          <w:p w:rsidR="005B0820" w:rsidRPr="00C87DF6" w:rsidRDefault="005B0820" w:rsidP="008A1BA4">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5B0820" w:rsidRPr="00C87DF6" w:rsidRDefault="005B0820" w:rsidP="008A1BA4">
            <w:pPr>
              <w:jc w:val="center"/>
              <w:rPr>
                <w:rFonts w:ascii="Times New Roman" w:hAnsi="Times New Roman" w:cs="Times New Roman"/>
                <w:sz w:val="24"/>
                <w:szCs w:val="24"/>
              </w:rPr>
            </w:pPr>
            <w:r w:rsidRPr="00C87DF6">
              <w:rPr>
                <w:rFonts w:ascii="Times New Roman" w:hAnsi="Times New Roman" w:cs="Times New Roman"/>
                <w:sz w:val="24"/>
                <w:szCs w:val="24"/>
              </w:rPr>
              <w:t>66</w:t>
            </w:r>
          </w:p>
        </w:tc>
      </w:tr>
      <w:tr w:rsidR="00C87DF6" w:rsidRPr="00C87DF6" w:rsidTr="00082146">
        <w:tc>
          <w:tcPr>
            <w:tcW w:w="1792" w:type="dxa"/>
            <w:vMerge/>
          </w:tcPr>
          <w:p w:rsidR="005B0820" w:rsidRPr="00C87DF6" w:rsidRDefault="005B0820" w:rsidP="008A1BA4">
            <w:pPr>
              <w:jc w:val="both"/>
              <w:rPr>
                <w:rFonts w:ascii="Times New Roman" w:hAnsi="Times New Roman" w:cs="Times New Roman"/>
                <w:sz w:val="24"/>
                <w:szCs w:val="24"/>
              </w:rPr>
            </w:pPr>
          </w:p>
        </w:tc>
        <w:tc>
          <w:tcPr>
            <w:tcW w:w="6624" w:type="dxa"/>
          </w:tcPr>
          <w:p w:rsidR="005B0820" w:rsidRPr="00C87DF6" w:rsidRDefault="005B0820" w:rsidP="008A1BA4">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Связная речь</w:t>
            </w:r>
          </w:p>
        </w:tc>
        <w:tc>
          <w:tcPr>
            <w:tcW w:w="1296" w:type="dxa"/>
          </w:tcPr>
          <w:p w:rsidR="005B0820" w:rsidRPr="00C87DF6" w:rsidRDefault="005B0820" w:rsidP="008A1BA4">
            <w:pPr>
              <w:jc w:val="center"/>
              <w:rPr>
                <w:rFonts w:ascii="Times New Roman" w:hAnsi="Times New Roman" w:cs="Times New Roman"/>
                <w:sz w:val="24"/>
                <w:szCs w:val="24"/>
              </w:rPr>
            </w:pPr>
            <w:r w:rsidRPr="00C87DF6">
              <w:rPr>
                <w:rFonts w:ascii="Times New Roman" w:hAnsi="Times New Roman" w:cs="Times New Roman"/>
                <w:sz w:val="24"/>
                <w:szCs w:val="24"/>
              </w:rPr>
              <w:t>66</w:t>
            </w:r>
          </w:p>
        </w:tc>
      </w:tr>
      <w:tr w:rsidR="00C87DF6" w:rsidRPr="00C87DF6" w:rsidTr="00082146">
        <w:tc>
          <w:tcPr>
            <w:tcW w:w="1792" w:type="dxa"/>
            <w:vMerge/>
          </w:tcPr>
          <w:p w:rsidR="005B0820" w:rsidRPr="00C87DF6" w:rsidRDefault="005B0820" w:rsidP="008A1BA4">
            <w:pPr>
              <w:jc w:val="both"/>
              <w:rPr>
                <w:rFonts w:ascii="Times New Roman" w:hAnsi="Times New Roman" w:cs="Times New Roman"/>
                <w:sz w:val="24"/>
                <w:szCs w:val="24"/>
              </w:rPr>
            </w:pPr>
          </w:p>
        </w:tc>
        <w:tc>
          <w:tcPr>
            <w:tcW w:w="6624" w:type="dxa"/>
          </w:tcPr>
          <w:p w:rsidR="005B0820" w:rsidRPr="00C87DF6" w:rsidRDefault="005B0820" w:rsidP="008A1BA4">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Грамматическая правильность речи</w:t>
            </w:r>
          </w:p>
        </w:tc>
        <w:tc>
          <w:tcPr>
            <w:tcW w:w="1296" w:type="dxa"/>
          </w:tcPr>
          <w:p w:rsidR="005B0820" w:rsidRPr="00C87DF6" w:rsidRDefault="005B0820" w:rsidP="008A1BA4">
            <w:pPr>
              <w:jc w:val="center"/>
              <w:rPr>
                <w:rFonts w:ascii="Times New Roman" w:hAnsi="Times New Roman" w:cs="Times New Roman"/>
                <w:sz w:val="24"/>
                <w:szCs w:val="24"/>
              </w:rPr>
            </w:pPr>
            <w:r w:rsidRPr="00C87DF6">
              <w:rPr>
                <w:rFonts w:ascii="Times New Roman" w:hAnsi="Times New Roman" w:cs="Times New Roman"/>
                <w:sz w:val="24"/>
                <w:szCs w:val="24"/>
              </w:rPr>
              <w:t>66</w:t>
            </w:r>
          </w:p>
        </w:tc>
      </w:tr>
      <w:tr w:rsidR="00C87DF6" w:rsidRPr="00C87DF6" w:rsidTr="00082146">
        <w:tc>
          <w:tcPr>
            <w:tcW w:w="1792" w:type="dxa"/>
            <w:vMerge/>
          </w:tcPr>
          <w:p w:rsidR="005B0820" w:rsidRPr="00C87DF6" w:rsidRDefault="005B0820" w:rsidP="008A1BA4">
            <w:pPr>
              <w:jc w:val="both"/>
              <w:rPr>
                <w:rFonts w:ascii="Times New Roman" w:hAnsi="Times New Roman" w:cs="Times New Roman"/>
                <w:sz w:val="24"/>
                <w:szCs w:val="24"/>
              </w:rPr>
            </w:pPr>
          </w:p>
        </w:tc>
        <w:tc>
          <w:tcPr>
            <w:tcW w:w="6624" w:type="dxa"/>
          </w:tcPr>
          <w:p w:rsidR="005B0820" w:rsidRPr="00C87DF6" w:rsidRDefault="005B0820" w:rsidP="008A1BA4">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Звуковая культура речи</w:t>
            </w:r>
          </w:p>
        </w:tc>
        <w:tc>
          <w:tcPr>
            <w:tcW w:w="1296" w:type="dxa"/>
          </w:tcPr>
          <w:p w:rsidR="005B0820" w:rsidRPr="00C87DF6" w:rsidRDefault="005B0820" w:rsidP="008A1BA4">
            <w:pPr>
              <w:jc w:val="center"/>
              <w:rPr>
                <w:rFonts w:ascii="Times New Roman" w:hAnsi="Times New Roman" w:cs="Times New Roman"/>
                <w:sz w:val="24"/>
                <w:szCs w:val="24"/>
              </w:rPr>
            </w:pPr>
            <w:r w:rsidRPr="00C87DF6">
              <w:rPr>
                <w:rFonts w:ascii="Times New Roman" w:hAnsi="Times New Roman" w:cs="Times New Roman"/>
                <w:sz w:val="24"/>
                <w:szCs w:val="24"/>
              </w:rPr>
              <w:t>67</w:t>
            </w:r>
          </w:p>
        </w:tc>
      </w:tr>
      <w:tr w:rsidR="00C87DF6" w:rsidRPr="00C87DF6" w:rsidTr="00082146">
        <w:tc>
          <w:tcPr>
            <w:tcW w:w="9712" w:type="dxa"/>
            <w:gridSpan w:val="3"/>
          </w:tcPr>
          <w:p w:rsidR="005B0820" w:rsidRPr="00C87DF6" w:rsidRDefault="00D140B7" w:rsidP="00D140B7">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w:t>
            </w:r>
            <w:r>
              <w:rPr>
                <w:rFonts w:ascii="Times New Roman" w:hAnsi="Times New Roman" w:cs="Times New Roman"/>
                <w:b/>
                <w:sz w:val="24"/>
                <w:szCs w:val="24"/>
              </w:rPr>
              <w:t xml:space="preserve"> </w:t>
            </w:r>
            <w:r w:rsidRPr="00C87DF6">
              <w:rPr>
                <w:rFonts w:ascii="Times New Roman" w:hAnsi="Times New Roman" w:cs="Times New Roman"/>
                <w:b/>
                <w:sz w:val="24"/>
                <w:szCs w:val="24"/>
              </w:rPr>
              <w:t>«</w:t>
            </w:r>
            <w:r>
              <w:rPr>
                <w:rFonts w:ascii="Times New Roman" w:hAnsi="Times New Roman" w:cs="Times New Roman"/>
                <w:b/>
                <w:sz w:val="24"/>
                <w:szCs w:val="24"/>
              </w:rPr>
              <w:t>Х</w:t>
            </w:r>
            <w:r w:rsidRPr="00C87DF6">
              <w:rPr>
                <w:rFonts w:ascii="Times New Roman" w:hAnsi="Times New Roman" w:cs="Times New Roman"/>
                <w:b/>
                <w:sz w:val="24"/>
                <w:szCs w:val="24"/>
              </w:rPr>
              <w:t>удожественно-эстетическое развитие</w:t>
            </w:r>
            <w:r w:rsidR="005B0820" w:rsidRPr="00C87DF6">
              <w:rPr>
                <w:rFonts w:ascii="Times New Roman" w:hAnsi="Times New Roman" w:cs="Times New Roman"/>
                <w:b/>
                <w:sz w:val="24"/>
                <w:szCs w:val="24"/>
              </w:rPr>
              <w:t>»</w:t>
            </w:r>
          </w:p>
        </w:tc>
      </w:tr>
      <w:tr w:rsidR="00C87DF6" w:rsidRPr="00C87DF6" w:rsidTr="00082146">
        <w:tc>
          <w:tcPr>
            <w:tcW w:w="1792" w:type="dxa"/>
            <w:vMerge w:val="restart"/>
          </w:tcPr>
          <w:p w:rsidR="000649E8" w:rsidRPr="00862A15" w:rsidRDefault="000649E8" w:rsidP="008A1BA4">
            <w:pPr>
              <w:jc w:val="both"/>
              <w:rPr>
                <w:rFonts w:ascii="Times New Roman" w:hAnsi="Times New Roman" w:cs="Times New Roman"/>
                <w:b/>
                <w:sz w:val="24"/>
                <w:szCs w:val="24"/>
              </w:rPr>
            </w:pPr>
            <w:r w:rsidRPr="00862A15">
              <w:rPr>
                <w:rFonts w:ascii="Times New Roman" w:hAnsi="Times New Roman" w:cs="Times New Roman"/>
                <w:b/>
                <w:sz w:val="24"/>
                <w:szCs w:val="24"/>
              </w:rPr>
              <w:t>1 младшая группа (2 – 3 года)</w:t>
            </w:r>
          </w:p>
        </w:tc>
        <w:tc>
          <w:tcPr>
            <w:tcW w:w="6624" w:type="dxa"/>
          </w:tcPr>
          <w:p w:rsidR="000649E8" w:rsidRPr="00862A15" w:rsidRDefault="000649E8" w:rsidP="005B0820">
            <w:pPr>
              <w:jc w:val="both"/>
              <w:rPr>
                <w:rFonts w:ascii="Times New Roman" w:hAnsi="Times New Roman" w:cs="Times New Roman"/>
                <w:sz w:val="24"/>
                <w:szCs w:val="24"/>
              </w:rPr>
            </w:pPr>
            <w:r w:rsidRPr="00862A15">
              <w:rPr>
                <w:rFonts w:ascii="Times New Roman" w:hAnsi="Times New Roman" w:cs="Times New Roman"/>
                <w:sz w:val="24"/>
                <w:szCs w:val="24"/>
              </w:rPr>
              <w:t>Задачи образовательной деятельности</w:t>
            </w:r>
          </w:p>
        </w:tc>
        <w:tc>
          <w:tcPr>
            <w:tcW w:w="1296" w:type="dxa"/>
          </w:tcPr>
          <w:p w:rsidR="000649E8" w:rsidRPr="00862A15" w:rsidRDefault="00C87DF6" w:rsidP="008A1BA4">
            <w:pPr>
              <w:jc w:val="center"/>
              <w:rPr>
                <w:rFonts w:ascii="Times New Roman" w:hAnsi="Times New Roman" w:cs="Times New Roman"/>
                <w:sz w:val="24"/>
                <w:szCs w:val="24"/>
              </w:rPr>
            </w:pPr>
            <w:r w:rsidRPr="00862A15">
              <w:rPr>
                <w:rFonts w:ascii="Times New Roman" w:hAnsi="Times New Roman" w:cs="Times New Roman"/>
                <w:sz w:val="24"/>
                <w:szCs w:val="24"/>
              </w:rPr>
              <w:t>70</w:t>
            </w:r>
          </w:p>
        </w:tc>
      </w:tr>
      <w:tr w:rsidR="00C87DF6" w:rsidRPr="00C87DF6" w:rsidTr="00082146">
        <w:tc>
          <w:tcPr>
            <w:tcW w:w="1792" w:type="dxa"/>
            <w:vMerge/>
          </w:tcPr>
          <w:p w:rsidR="000649E8" w:rsidRPr="00862A15" w:rsidRDefault="000649E8" w:rsidP="008A1BA4">
            <w:pPr>
              <w:jc w:val="both"/>
              <w:rPr>
                <w:rFonts w:ascii="Times New Roman" w:hAnsi="Times New Roman" w:cs="Times New Roman"/>
                <w:sz w:val="24"/>
                <w:szCs w:val="24"/>
              </w:rPr>
            </w:pPr>
          </w:p>
        </w:tc>
        <w:tc>
          <w:tcPr>
            <w:tcW w:w="6624" w:type="dxa"/>
          </w:tcPr>
          <w:p w:rsidR="000649E8" w:rsidRPr="00862A15" w:rsidRDefault="000649E8" w:rsidP="008A1BA4">
            <w:pPr>
              <w:pStyle w:val="a3"/>
              <w:spacing w:after="0" w:line="240" w:lineRule="auto"/>
              <w:ind w:left="0"/>
              <w:rPr>
                <w:rFonts w:ascii="Times New Roman" w:hAnsi="Times New Roman" w:cs="Times New Roman"/>
                <w:sz w:val="24"/>
                <w:szCs w:val="24"/>
              </w:rPr>
            </w:pPr>
            <w:r w:rsidRPr="00862A15">
              <w:rPr>
                <w:rFonts w:ascii="Times New Roman" w:hAnsi="Times New Roman" w:cs="Times New Roman"/>
                <w:sz w:val="24"/>
                <w:szCs w:val="24"/>
              </w:rPr>
              <w:t>Содержание образовательной деятельности</w:t>
            </w:r>
          </w:p>
        </w:tc>
        <w:tc>
          <w:tcPr>
            <w:tcW w:w="1296" w:type="dxa"/>
          </w:tcPr>
          <w:p w:rsidR="000649E8" w:rsidRPr="00862A15" w:rsidRDefault="00C87DF6" w:rsidP="008A1BA4">
            <w:pPr>
              <w:jc w:val="center"/>
              <w:rPr>
                <w:rFonts w:ascii="Times New Roman" w:hAnsi="Times New Roman" w:cs="Times New Roman"/>
                <w:sz w:val="24"/>
                <w:szCs w:val="24"/>
              </w:rPr>
            </w:pPr>
            <w:r w:rsidRPr="00862A15">
              <w:rPr>
                <w:rFonts w:ascii="Times New Roman" w:hAnsi="Times New Roman" w:cs="Times New Roman"/>
                <w:sz w:val="24"/>
                <w:szCs w:val="24"/>
              </w:rPr>
              <w:t>70</w:t>
            </w:r>
          </w:p>
        </w:tc>
      </w:tr>
      <w:tr w:rsidR="00C87DF6" w:rsidRPr="00C87DF6" w:rsidTr="00082146">
        <w:tc>
          <w:tcPr>
            <w:tcW w:w="9712" w:type="dxa"/>
            <w:gridSpan w:val="3"/>
          </w:tcPr>
          <w:p w:rsidR="00C87DF6" w:rsidRPr="00862A15" w:rsidRDefault="00D140B7" w:rsidP="00D140B7">
            <w:pPr>
              <w:jc w:val="center"/>
              <w:rPr>
                <w:rFonts w:ascii="Times New Roman" w:hAnsi="Times New Roman" w:cs="Times New Roman"/>
                <w:sz w:val="24"/>
                <w:szCs w:val="24"/>
              </w:rPr>
            </w:pPr>
            <w:r w:rsidRPr="00862A15">
              <w:rPr>
                <w:rFonts w:ascii="Times New Roman" w:hAnsi="Times New Roman" w:cs="Times New Roman"/>
                <w:b/>
                <w:sz w:val="24"/>
                <w:szCs w:val="24"/>
              </w:rPr>
              <w:t>Образовательная область «</w:t>
            </w:r>
            <w:r>
              <w:rPr>
                <w:rFonts w:ascii="Times New Roman" w:hAnsi="Times New Roman" w:cs="Times New Roman"/>
                <w:b/>
                <w:sz w:val="24"/>
                <w:szCs w:val="24"/>
              </w:rPr>
              <w:t>Ф</w:t>
            </w:r>
            <w:r w:rsidRPr="00862A15">
              <w:rPr>
                <w:rFonts w:ascii="Times New Roman" w:hAnsi="Times New Roman" w:cs="Times New Roman"/>
                <w:b/>
                <w:sz w:val="24"/>
                <w:szCs w:val="24"/>
              </w:rPr>
              <w:t>изическое развитие»</w:t>
            </w:r>
          </w:p>
        </w:tc>
      </w:tr>
      <w:tr w:rsidR="00C87DF6" w:rsidRPr="00C87DF6" w:rsidTr="00082146">
        <w:tc>
          <w:tcPr>
            <w:tcW w:w="1792" w:type="dxa"/>
            <w:vMerge w:val="restart"/>
          </w:tcPr>
          <w:p w:rsidR="00C87DF6" w:rsidRPr="00862A15" w:rsidRDefault="00C87DF6" w:rsidP="005F1532">
            <w:pPr>
              <w:jc w:val="both"/>
              <w:rPr>
                <w:rFonts w:ascii="Times New Roman" w:hAnsi="Times New Roman" w:cs="Times New Roman"/>
                <w:b/>
                <w:sz w:val="24"/>
                <w:szCs w:val="24"/>
              </w:rPr>
            </w:pPr>
            <w:r w:rsidRPr="00862A15">
              <w:rPr>
                <w:rFonts w:ascii="Times New Roman" w:hAnsi="Times New Roman" w:cs="Times New Roman"/>
                <w:b/>
                <w:sz w:val="24"/>
                <w:szCs w:val="24"/>
              </w:rPr>
              <w:t xml:space="preserve">1 младшая </w:t>
            </w:r>
            <w:r w:rsidRPr="00862A15">
              <w:rPr>
                <w:rFonts w:ascii="Times New Roman" w:hAnsi="Times New Roman" w:cs="Times New Roman"/>
                <w:b/>
                <w:sz w:val="24"/>
                <w:szCs w:val="24"/>
              </w:rPr>
              <w:lastRenderedPageBreak/>
              <w:t>группа (2</w:t>
            </w:r>
            <w:r w:rsidR="005F1532">
              <w:rPr>
                <w:rFonts w:ascii="Times New Roman" w:hAnsi="Times New Roman" w:cs="Times New Roman"/>
                <w:b/>
                <w:sz w:val="24"/>
                <w:szCs w:val="24"/>
              </w:rPr>
              <w:t>-</w:t>
            </w:r>
            <w:r w:rsidRPr="00862A15">
              <w:rPr>
                <w:rFonts w:ascii="Times New Roman" w:hAnsi="Times New Roman" w:cs="Times New Roman"/>
                <w:b/>
                <w:sz w:val="24"/>
                <w:szCs w:val="24"/>
              </w:rPr>
              <w:t>3 года)</w:t>
            </w:r>
          </w:p>
        </w:tc>
        <w:tc>
          <w:tcPr>
            <w:tcW w:w="6624" w:type="dxa"/>
          </w:tcPr>
          <w:p w:rsidR="00C87DF6" w:rsidRPr="00862A15" w:rsidRDefault="00C87DF6" w:rsidP="00C87DF6">
            <w:pPr>
              <w:rPr>
                <w:rFonts w:ascii="Times New Roman" w:hAnsi="Times New Roman" w:cs="Times New Roman"/>
                <w:sz w:val="24"/>
                <w:szCs w:val="24"/>
              </w:rPr>
            </w:pPr>
            <w:r w:rsidRPr="00862A15">
              <w:rPr>
                <w:rFonts w:ascii="Times New Roman" w:hAnsi="Times New Roman" w:cs="Times New Roman"/>
                <w:sz w:val="24"/>
                <w:szCs w:val="24"/>
              </w:rPr>
              <w:lastRenderedPageBreak/>
              <w:t>Задачи образовательной деятельности</w:t>
            </w:r>
          </w:p>
        </w:tc>
        <w:tc>
          <w:tcPr>
            <w:tcW w:w="1296" w:type="dxa"/>
          </w:tcPr>
          <w:p w:rsidR="00C87DF6" w:rsidRPr="00862A15" w:rsidRDefault="00862A15" w:rsidP="008A1BA4">
            <w:pPr>
              <w:jc w:val="center"/>
              <w:rPr>
                <w:rFonts w:ascii="Times New Roman" w:hAnsi="Times New Roman" w:cs="Times New Roman"/>
                <w:sz w:val="24"/>
                <w:szCs w:val="24"/>
              </w:rPr>
            </w:pPr>
            <w:r w:rsidRPr="00862A15">
              <w:rPr>
                <w:rFonts w:ascii="Times New Roman" w:hAnsi="Times New Roman" w:cs="Times New Roman"/>
                <w:sz w:val="24"/>
                <w:szCs w:val="24"/>
              </w:rPr>
              <w:t>75</w:t>
            </w:r>
          </w:p>
        </w:tc>
      </w:tr>
      <w:tr w:rsidR="00C87DF6" w:rsidRPr="00C87DF6" w:rsidTr="00082146">
        <w:tc>
          <w:tcPr>
            <w:tcW w:w="1792" w:type="dxa"/>
            <w:vMerge/>
          </w:tcPr>
          <w:p w:rsidR="00C87DF6" w:rsidRPr="00862A15" w:rsidRDefault="00C87DF6" w:rsidP="008A1BA4">
            <w:pPr>
              <w:jc w:val="both"/>
              <w:rPr>
                <w:rFonts w:ascii="Times New Roman" w:hAnsi="Times New Roman" w:cs="Times New Roman"/>
                <w:sz w:val="24"/>
                <w:szCs w:val="24"/>
              </w:rPr>
            </w:pPr>
          </w:p>
        </w:tc>
        <w:tc>
          <w:tcPr>
            <w:tcW w:w="6624" w:type="dxa"/>
          </w:tcPr>
          <w:p w:rsidR="00C87DF6" w:rsidRPr="00862A15" w:rsidRDefault="00C87DF6" w:rsidP="008A1BA4">
            <w:pPr>
              <w:pStyle w:val="a3"/>
              <w:spacing w:after="0" w:line="240" w:lineRule="auto"/>
              <w:ind w:left="0"/>
              <w:rPr>
                <w:rFonts w:ascii="Times New Roman" w:hAnsi="Times New Roman" w:cs="Times New Roman"/>
                <w:sz w:val="24"/>
                <w:szCs w:val="24"/>
              </w:rPr>
            </w:pPr>
            <w:r w:rsidRPr="00862A15">
              <w:rPr>
                <w:rFonts w:ascii="Times New Roman" w:hAnsi="Times New Roman" w:cs="Times New Roman"/>
                <w:sz w:val="24"/>
                <w:szCs w:val="24"/>
              </w:rPr>
              <w:t>Содержание образовательной деятельности</w:t>
            </w:r>
          </w:p>
        </w:tc>
        <w:tc>
          <w:tcPr>
            <w:tcW w:w="1296" w:type="dxa"/>
          </w:tcPr>
          <w:p w:rsidR="00C87DF6" w:rsidRPr="00862A15" w:rsidRDefault="00862A15" w:rsidP="008A1BA4">
            <w:pPr>
              <w:jc w:val="center"/>
              <w:rPr>
                <w:rFonts w:ascii="Times New Roman" w:hAnsi="Times New Roman" w:cs="Times New Roman"/>
                <w:sz w:val="24"/>
                <w:szCs w:val="24"/>
              </w:rPr>
            </w:pPr>
            <w:r w:rsidRPr="00862A15">
              <w:rPr>
                <w:rFonts w:ascii="Times New Roman" w:hAnsi="Times New Roman" w:cs="Times New Roman"/>
                <w:sz w:val="24"/>
                <w:szCs w:val="24"/>
              </w:rPr>
              <w:t>76</w:t>
            </w:r>
          </w:p>
        </w:tc>
      </w:tr>
    </w:tbl>
    <w:p w:rsidR="004458B7" w:rsidRDefault="004458B7" w:rsidP="004458B7">
      <w:pPr>
        <w:spacing w:after="0" w:line="240" w:lineRule="auto"/>
        <w:jc w:val="center"/>
        <w:rPr>
          <w:rFonts w:ascii="Times New Roman" w:hAnsi="Times New Roman" w:cs="Times New Roman"/>
          <w:b/>
          <w:sz w:val="24"/>
        </w:rPr>
      </w:pPr>
      <w:r w:rsidRPr="00230100">
        <w:rPr>
          <w:rFonts w:ascii="Times New Roman" w:hAnsi="Times New Roman" w:cs="Times New Roman"/>
          <w:b/>
          <w:sz w:val="24"/>
        </w:rPr>
        <w:lastRenderedPageBreak/>
        <w:t xml:space="preserve">Содержание образовательной деятельности </w:t>
      </w: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9776" w:type="dxa"/>
        <w:tblLook w:val="04A0" w:firstRow="1" w:lastRow="0" w:firstColumn="1" w:lastColumn="0" w:noHBand="0" w:noVBand="1"/>
      </w:tblPr>
      <w:tblGrid>
        <w:gridCol w:w="1933"/>
        <w:gridCol w:w="1152"/>
        <w:gridCol w:w="6691"/>
      </w:tblGrid>
      <w:tr w:rsidR="00D20585" w:rsidRPr="00D20585" w:rsidTr="007D6BB9">
        <w:tc>
          <w:tcPr>
            <w:tcW w:w="1933" w:type="dxa"/>
          </w:tcPr>
          <w:p w:rsidR="004458B7" w:rsidRPr="00D20585" w:rsidRDefault="004458B7" w:rsidP="00F42859">
            <w:pPr>
              <w:jc w:val="center"/>
              <w:rPr>
                <w:rFonts w:ascii="Times New Roman" w:hAnsi="Times New Roman" w:cs="Times New Roman"/>
                <w:b/>
                <w:color w:val="000000" w:themeColor="text1"/>
                <w:sz w:val="20"/>
                <w:szCs w:val="24"/>
              </w:rPr>
            </w:pPr>
            <w:r w:rsidRPr="00D20585">
              <w:rPr>
                <w:rFonts w:ascii="Times New Roman" w:hAnsi="Times New Roman" w:cs="Times New Roman"/>
                <w:b/>
                <w:color w:val="000000" w:themeColor="text1"/>
                <w:sz w:val="20"/>
                <w:szCs w:val="24"/>
              </w:rPr>
              <w:t>Раздел ОО</w:t>
            </w:r>
          </w:p>
        </w:tc>
        <w:tc>
          <w:tcPr>
            <w:tcW w:w="1152" w:type="dxa"/>
          </w:tcPr>
          <w:p w:rsidR="004458B7" w:rsidRPr="00D20585" w:rsidRDefault="004458B7" w:rsidP="00F42859">
            <w:pPr>
              <w:jc w:val="center"/>
              <w:rPr>
                <w:rFonts w:ascii="Times New Roman" w:hAnsi="Times New Roman" w:cs="Times New Roman"/>
                <w:b/>
                <w:color w:val="000000" w:themeColor="text1"/>
                <w:sz w:val="20"/>
                <w:szCs w:val="24"/>
              </w:rPr>
            </w:pPr>
            <w:r w:rsidRPr="00D20585">
              <w:rPr>
                <w:rFonts w:ascii="Times New Roman" w:hAnsi="Times New Roman" w:cs="Times New Roman"/>
                <w:b/>
                <w:color w:val="000000" w:themeColor="text1"/>
                <w:sz w:val="20"/>
                <w:szCs w:val="24"/>
              </w:rPr>
              <w:t>В ходе ОС</w:t>
            </w:r>
          </w:p>
        </w:tc>
        <w:tc>
          <w:tcPr>
            <w:tcW w:w="6691" w:type="dxa"/>
          </w:tcPr>
          <w:p w:rsidR="004458B7" w:rsidRPr="00D20585" w:rsidRDefault="004458B7" w:rsidP="00F42859">
            <w:pPr>
              <w:jc w:val="center"/>
              <w:rPr>
                <w:rFonts w:ascii="Times New Roman" w:hAnsi="Times New Roman" w:cs="Times New Roman"/>
                <w:b/>
                <w:color w:val="000000" w:themeColor="text1"/>
                <w:sz w:val="20"/>
                <w:szCs w:val="24"/>
              </w:rPr>
            </w:pPr>
            <w:r w:rsidRPr="00D20585">
              <w:rPr>
                <w:rFonts w:ascii="Times New Roman" w:hAnsi="Times New Roman" w:cs="Times New Roman"/>
                <w:b/>
                <w:color w:val="000000" w:themeColor="text1"/>
                <w:sz w:val="20"/>
                <w:szCs w:val="24"/>
              </w:rPr>
              <w:t>В ходе режимных моментов</w:t>
            </w:r>
          </w:p>
        </w:tc>
      </w:tr>
      <w:tr w:rsidR="00D20585" w:rsidRPr="00D20585" w:rsidTr="00F42859">
        <w:tc>
          <w:tcPr>
            <w:tcW w:w="9776" w:type="dxa"/>
            <w:gridSpan w:val="3"/>
          </w:tcPr>
          <w:p w:rsidR="004458B7" w:rsidRPr="00D20585" w:rsidRDefault="004458B7" w:rsidP="00F42859">
            <w:pPr>
              <w:jc w:val="center"/>
              <w:rPr>
                <w:rFonts w:ascii="Times New Roman" w:hAnsi="Times New Roman" w:cs="Times New Roman"/>
                <w:b/>
                <w:color w:val="000000" w:themeColor="text1"/>
                <w:sz w:val="20"/>
                <w:szCs w:val="24"/>
              </w:rPr>
            </w:pPr>
            <w:r w:rsidRPr="00D20585">
              <w:rPr>
                <w:rFonts w:ascii="Times New Roman" w:hAnsi="Times New Roman" w:cs="Times New Roman"/>
                <w:b/>
                <w:color w:val="000000" w:themeColor="text1"/>
                <w:sz w:val="20"/>
                <w:szCs w:val="24"/>
              </w:rPr>
              <w:t>1 младшая группа (2-3 года)</w:t>
            </w:r>
          </w:p>
        </w:tc>
      </w:tr>
      <w:tr w:rsidR="00D20585" w:rsidRPr="00D20585" w:rsidTr="007D6BB9">
        <w:trPr>
          <w:trHeight w:val="1832"/>
        </w:trPr>
        <w:tc>
          <w:tcPr>
            <w:tcW w:w="1933" w:type="dxa"/>
          </w:tcPr>
          <w:p w:rsidR="004458B7" w:rsidRPr="00D20585" w:rsidRDefault="004458B7" w:rsidP="00F42859">
            <w:pPr>
              <w:jc w:val="both"/>
              <w:rPr>
                <w:rFonts w:ascii="Times New Roman" w:hAnsi="Times New Roman" w:cs="Times New Roman"/>
                <w:color w:val="000000" w:themeColor="text1"/>
                <w:sz w:val="20"/>
                <w:szCs w:val="24"/>
              </w:rPr>
            </w:pPr>
            <w:r w:rsidRPr="00D20585">
              <w:rPr>
                <w:rFonts w:ascii="Times New Roman" w:hAnsi="Times New Roman" w:cs="Times New Roman"/>
                <w:color w:val="000000" w:themeColor="text1"/>
                <w:sz w:val="20"/>
                <w:szCs w:val="24"/>
              </w:rPr>
              <w:t>Проявление интереса к общению со взрослыми, интереса к себе, совместной деятельности</w:t>
            </w:r>
          </w:p>
        </w:tc>
        <w:tc>
          <w:tcPr>
            <w:tcW w:w="1152" w:type="dxa"/>
          </w:tcPr>
          <w:p w:rsidR="004458B7" w:rsidRPr="00D20585" w:rsidRDefault="004458B7" w:rsidP="00F42859">
            <w:pPr>
              <w:jc w:val="both"/>
              <w:rPr>
                <w:rFonts w:ascii="Times New Roman" w:hAnsi="Times New Roman" w:cs="Times New Roman"/>
                <w:color w:val="000000" w:themeColor="text1"/>
                <w:sz w:val="20"/>
                <w:szCs w:val="24"/>
              </w:rPr>
            </w:pPr>
          </w:p>
        </w:tc>
        <w:tc>
          <w:tcPr>
            <w:tcW w:w="6691" w:type="dxa"/>
          </w:tcPr>
          <w:p w:rsidR="004458B7" w:rsidRPr="00D20585" w:rsidRDefault="004458B7" w:rsidP="00F42859">
            <w:pPr>
              <w:jc w:val="both"/>
              <w:rPr>
                <w:rFonts w:ascii="Times New Roman" w:hAnsi="Times New Roman" w:cs="Times New Roman"/>
                <w:color w:val="000000" w:themeColor="text1"/>
                <w:sz w:val="20"/>
                <w:szCs w:val="24"/>
              </w:rPr>
            </w:pPr>
            <w:r w:rsidRPr="00D20585">
              <w:rPr>
                <w:rFonts w:ascii="Times New Roman" w:hAnsi="Times New Roman" w:cs="Times New Roman"/>
                <w:color w:val="000000" w:themeColor="text1"/>
                <w:sz w:val="20"/>
                <w:szCs w:val="24"/>
              </w:rPr>
              <w:t>Погудкина И.С. Развивающие игры, упражнения, комплексные занятия для детей раннего возраста с 1 года до 3-х лет. – СПб: Детство-Пресс, 2017</w:t>
            </w:r>
          </w:p>
          <w:p w:rsidR="000B3F5E" w:rsidRPr="00D20585" w:rsidRDefault="000B3F5E" w:rsidP="00F42859">
            <w:pPr>
              <w:jc w:val="both"/>
              <w:rPr>
                <w:rFonts w:ascii="Times New Roman" w:hAnsi="Times New Roman" w:cs="Times New Roman"/>
                <w:color w:val="000000" w:themeColor="text1"/>
                <w:sz w:val="20"/>
                <w:szCs w:val="24"/>
              </w:rPr>
            </w:pPr>
          </w:p>
          <w:p w:rsidR="004458B7" w:rsidRPr="00D20585" w:rsidRDefault="004458B7" w:rsidP="00F42859">
            <w:pPr>
              <w:jc w:val="both"/>
              <w:rPr>
                <w:rFonts w:ascii="Times New Roman" w:hAnsi="Times New Roman" w:cs="Times New Roman"/>
                <w:color w:val="000000" w:themeColor="text1"/>
                <w:sz w:val="20"/>
                <w:szCs w:val="24"/>
              </w:rPr>
            </w:pPr>
            <w:r w:rsidRPr="00D20585">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 Первая младшая группа. Авт.-составители И.А. Рындина, О.Н. Небыкова – Волгоград. «Учитель», 2016</w:t>
            </w:r>
          </w:p>
          <w:p w:rsidR="004458B7" w:rsidRPr="00D20585" w:rsidRDefault="004458B7" w:rsidP="00F42859">
            <w:pPr>
              <w:jc w:val="both"/>
              <w:rPr>
                <w:rFonts w:ascii="Times New Roman" w:hAnsi="Times New Roman" w:cs="Times New Roman"/>
                <w:color w:val="000000" w:themeColor="text1"/>
                <w:sz w:val="20"/>
                <w:szCs w:val="24"/>
              </w:rPr>
            </w:pPr>
            <w:r w:rsidRPr="00D20585">
              <w:rPr>
                <w:rFonts w:ascii="Times New Roman" w:hAnsi="Times New Roman" w:cs="Times New Roman"/>
                <w:color w:val="000000" w:themeColor="text1"/>
                <w:sz w:val="20"/>
                <w:szCs w:val="24"/>
              </w:rPr>
              <w:t>Пешкова Н.В. Развивающие занятия с детьми раннего возраста: простые секреты успешной работы. – СПб: Детство-Пресс, 2014</w:t>
            </w:r>
          </w:p>
        </w:tc>
      </w:tr>
    </w:tbl>
    <w:p w:rsidR="004458B7" w:rsidRDefault="004458B7" w:rsidP="004458B7">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9776" w:type="dxa"/>
        <w:tblLook w:val="04A0" w:firstRow="1" w:lastRow="0" w:firstColumn="1" w:lastColumn="0" w:noHBand="0" w:noVBand="1"/>
      </w:tblPr>
      <w:tblGrid>
        <w:gridCol w:w="1634"/>
        <w:gridCol w:w="566"/>
        <w:gridCol w:w="518"/>
        <w:gridCol w:w="2068"/>
        <w:gridCol w:w="992"/>
        <w:gridCol w:w="3998"/>
      </w:tblGrid>
      <w:tr w:rsidR="004458B7" w:rsidRPr="008C25C7" w:rsidTr="000511C2">
        <w:tc>
          <w:tcPr>
            <w:tcW w:w="1634" w:type="dxa"/>
            <w:vMerge w:val="restart"/>
            <w:tcBorders>
              <w:righ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084" w:type="dxa"/>
            <w:gridSpan w:val="2"/>
            <w:tcBorders>
              <w:left w:val="single" w:sz="4" w:space="0" w:color="auto"/>
              <w:right w:val="single" w:sz="4" w:space="0" w:color="auto"/>
            </w:tcBorders>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2068" w:type="dxa"/>
            <w:vMerge w:val="restart"/>
            <w:tcBorders>
              <w:lef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4990" w:type="dxa"/>
            <w:gridSpan w:val="2"/>
            <w:vMerge w:val="restart"/>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RPr="008C25C7" w:rsidTr="000511C2">
        <w:tc>
          <w:tcPr>
            <w:tcW w:w="1634" w:type="dxa"/>
            <w:vMerge/>
            <w:tcBorders>
              <w:righ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566"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18"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2068" w:type="dxa"/>
            <w:vMerge/>
            <w:tcBorders>
              <w:lef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4990" w:type="dxa"/>
            <w:gridSpan w:val="2"/>
            <w:vMerge/>
          </w:tcPr>
          <w:p w:rsidR="004458B7" w:rsidRPr="008C25C7" w:rsidRDefault="004458B7" w:rsidP="00F42859">
            <w:pPr>
              <w:jc w:val="center"/>
              <w:rPr>
                <w:rFonts w:ascii="Times New Roman" w:hAnsi="Times New Roman" w:cs="Times New Roman"/>
                <w:b/>
                <w:sz w:val="20"/>
                <w:szCs w:val="20"/>
              </w:rPr>
            </w:pPr>
          </w:p>
        </w:tc>
      </w:tr>
      <w:tr w:rsidR="004458B7" w:rsidRPr="008C25C7" w:rsidTr="00F42859">
        <w:tc>
          <w:tcPr>
            <w:tcW w:w="9776" w:type="dxa"/>
            <w:gridSpan w:val="6"/>
          </w:tcPr>
          <w:p w:rsidR="004458B7" w:rsidRPr="008C25C7" w:rsidRDefault="004458B7" w:rsidP="00F42859">
            <w:pPr>
              <w:jc w:val="center"/>
              <w:rPr>
                <w:rFonts w:ascii="Times New Roman" w:hAnsi="Times New Roman" w:cs="Times New Roman"/>
                <w:sz w:val="20"/>
                <w:szCs w:val="20"/>
              </w:rPr>
            </w:pPr>
            <w:r w:rsidRPr="008C25C7">
              <w:rPr>
                <w:rFonts w:ascii="Times New Roman" w:hAnsi="Times New Roman" w:cs="Times New Roman"/>
                <w:b/>
                <w:sz w:val="20"/>
                <w:szCs w:val="20"/>
              </w:rPr>
              <w:t>1 младшая группа (2-3 года)</w:t>
            </w:r>
          </w:p>
        </w:tc>
      </w:tr>
      <w:tr w:rsidR="004458B7" w:rsidRPr="008C25C7" w:rsidTr="00950453">
        <w:tc>
          <w:tcPr>
            <w:tcW w:w="1634" w:type="dxa"/>
            <w:tcBorders>
              <w:right w:val="single" w:sz="4" w:space="0" w:color="auto"/>
            </w:tcBorders>
          </w:tcPr>
          <w:p w:rsidR="004458B7" w:rsidRPr="008C25C7" w:rsidRDefault="004458B7" w:rsidP="00F42859">
            <w:pPr>
              <w:jc w:val="both"/>
              <w:rPr>
                <w:rFonts w:ascii="Times New Roman" w:hAnsi="Times New Roman" w:cs="Times New Roman"/>
                <w:sz w:val="20"/>
                <w:szCs w:val="20"/>
              </w:rPr>
            </w:pPr>
            <w:r w:rsidRPr="008C25C7">
              <w:rPr>
                <w:rStyle w:val="ae"/>
                <w:rFonts w:ascii="Times New Roman" w:hAnsi="Times New Roman" w:cs="Times New Roman"/>
                <w:color w:val="000000" w:themeColor="text1"/>
                <w:sz w:val="20"/>
                <w:szCs w:val="20"/>
              </w:rPr>
              <w:t xml:space="preserve">Познание </w:t>
            </w:r>
            <w:r>
              <w:rPr>
                <w:rStyle w:val="ae"/>
                <w:rFonts w:ascii="Times New Roman" w:hAnsi="Times New Roman" w:cs="Times New Roman"/>
                <w:color w:val="000000" w:themeColor="text1"/>
                <w:sz w:val="20"/>
                <w:szCs w:val="20"/>
              </w:rPr>
              <w:t xml:space="preserve">предметного и </w:t>
            </w:r>
            <w:r w:rsidRPr="008C25C7">
              <w:rPr>
                <w:rStyle w:val="ae"/>
                <w:rFonts w:ascii="Times New Roman" w:hAnsi="Times New Roman" w:cs="Times New Roman"/>
                <w:color w:val="000000" w:themeColor="text1"/>
                <w:sz w:val="20"/>
                <w:szCs w:val="20"/>
              </w:rPr>
              <w:t>социального мира</w:t>
            </w:r>
          </w:p>
        </w:tc>
        <w:tc>
          <w:tcPr>
            <w:tcW w:w="566" w:type="dxa"/>
            <w:tcBorders>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0,25</w:t>
            </w:r>
          </w:p>
        </w:tc>
        <w:tc>
          <w:tcPr>
            <w:tcW w:w="518" w:type="dxa"/>
            <w:tcBorders>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9</w:t>
            </w:r>
          </w:p>
        </w:tc>
        <w:tc>
          <w:tcPr>
            <w:tcW w:w="3060" w:type="dxa"/>
            <w:gridSpan w:val="2"/>
            <w:tcBorders>
              <w:left w:val="single" w:sz="4" w:space="0" w:color="auto"/>
            </w:tcBorders>
          </w:tcPr>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b/>
                <w:sz w:val="20"/>
                <w:szCs w:val="20"/>
              </w:rPr>
              <w:t>Литвинова О.Э. Познавательное развитие ребенка раннего дошкольного возраста. Планирование образовательной деятельности</w:t>
            </w:r>
            <w:r w:rsidRPr="000511C2">
              <w:rPr>
                <w:rFonts w:ascii="Times New Roman" w:eastAsia="Times New Roman" w:hAnsi="Times New Roman" w:cs="Times New Roman"/>
                <w:sz w:val="20"/>
                <w:szCs w:val="20"/>
              </w:rPr>
              <w:t>. – СПб.: «ДЕТСТВО –ПРЕСС», 2016.</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сентябрь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 «Найди пару. Игрушки» стр. 155</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2 «Игрушки» стр. 159</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октябрь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3 «Разрезные картинки»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163</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4 «Найди игрушку. Сухой</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бассейн» стр. 164</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ноябрь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5 «Игрушки. Чего не стало»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165</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6 «Посуда» стр. 167</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декабрь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№7 «Найди пару. Посуда»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169</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8 «Новогодние Игрушки»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172</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январь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9 «Мебель» стр. 175</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10 «Мебель. Найди пару»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177</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февраль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11 «Одежда. Обувь» стр. 179</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12 «Одежда. Обувь. Игра с</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картинками» стр. 181</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март</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13 «Одежда для куклы» стр. 183</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14 «Народная игрушка. Чего не</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стало?» стр. 185</w:t>
            </w:r>
          </w:p>
          <w:p w:rsidR="000511C2" w:rsidRDefault="000511C2" w:rsidP="000511C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Апрель</w:t>
            </w:r>
          </w:p>
          <w:p w:rsid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15</w:t>
            </w:r>
            <w:r w:rsidRPr="000511C2">
              <w:rPr>
                <w:rFonts w:ascii="Times New Roman" w:eastAsia="Times New Roman" w:hAnsi="Times New Roman" w:cs="Times New Roman"/>
                <w:sz w:val="20"/>
                <w:szCs w:val="20"/>
              </w:rPr>
              <w:t xml:space="preserve"> «Легковая и грузовая</w:t>
            </w:r>
            <w:r>
              <w:rPr>
                <w:rFonts w:ascii="Times New Roman" w:eastAsia="Times New Roman" w:hAnsi="Times New Roman" w:cs="Times New Roman"/>
                <w:sz w:val="20"/>
                <w:szCs w:val="20"/>
              </w:rPr>
              <w:t xml:space="preserve"> машина» стр. 190</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16 </w:t>
            </w:r>
            <w:r w:rsidRPr="000511C2">
              <w:rPr>
                <w:rFonts w:ascii="Times New Roman" w:eastAsia="Times New Roman" w:hAnsi="Times New Roman" w:cs="Times New Roman"/>
                <w:sz w:val="20"/>
                <w:szCs w:val="20"/>
              </w:rPr>
              <w:t>«Транспорт» стр. 191</w:t>
            </w:r>
          </w:p>
          <w:p w:rsidR="004458B7"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lastRenderedPageBreak/>
              <w:t>Май</w:t>
            </w:r>
          </w:p>
          <w:p w:rsidR="000511C2" w:rsidRPr="000511C2" w:rsidRDefault="000511C2" w:rsidP="000511C2">
            <w:pPr>
              <w:jc w:val="both"/>
              <w:rPr>
                <w:rFonts w:ascii="Times New Roman" w:hAnsi="Times New Roman" w:cs="Times New Roman"/>
                <w:sz w:val="20"/>
                <w:szCs w:val="20"/>
              </w:rPr>
            </w:pPr>
            <w:r w:rsidRPr="000511C2">
              <w:rPr>
                <w:rFonts w:ascii="Times New Roman" w:hAnsi="Times New Roman" w:cs="Times New Roman"/>
                <w:sz w:val="20"/>
                <w:szCs w:val="20"/>
              </w:rPr>
              <w:t>№ 17 «Игры с машиной» стр. 195</w:t>
            </w:r>
          </w:p>
          <w:p w:rsidR="000511C2" w:rsidRPr="007D6BB9" w:rsidRDefault="000511C2" w:rsidP="000511C2">
            <w:pPr>
              <w:jc w:val="both"/>
              <w:rPr>
                <w:rFonts w:ascii="Times New Roman" w:hAnsi="Times New Roman" w:cs="Times New Roman"/>
                <w:color w:val="FF0000"/>
                <w:sz w:val="20"/>
                <w:szCs w:val="20"/>
              </w:rPr>
            </w:pPr>
            <w:r w:rsidRPr="000511C2">
              <w:rPr>
                <w:rFonts w:ascii="Times New Roman" w:hAnsi="Times New Roman" w:cs="Times New Roman"/>
                <w:sz w:val="20"/>
                <w:szCs w:val="20"/>
              </w:rPr>
              <w:t>№ 18 «Транспорт. Едет-летит-плывет» стр. 197</w:t>
            </w:r>
          </w:p>
        </w:tc>
        <w:tc>
          <w:tcPr>
            <w:tcW w:w="3998" w:type="dxa"/>
          </w:tcPr>
          <w:p w:rsidR="000511C2" w:rsidRPr="000511C2" w:rsidRDefault="000511C2" w:rsidP="000511C2">
            <w:pPr>
              <w:jc w:val="both"/>
              <w:rPr>
                <w:rFonts w:ascii="Times New Roman" w:hAnsi="Times New Roman" w:cs="Times New Roman"/>
                <w:color w:val="000000" w:themeColor="text1"/>
                <w:sz w:val="20"/>
                <w:szCs w:val="24"/>
              </w:rPr>
            </w:pPr>
            <w:r w:rsidRPr="000511C2">
              <w:rPr>
                <w:rFonts w:ascii="Times New Roman" w:hAnsi="Times New Roman" w:cs="Times New Roman"/>
                <w:b/>
                <w:color w:val="000000" w:themeColor="text1"/>
                <w:sz w:val="20"/>
                <w:szCs w:val="24"/>
              </w:rPr>
              <w:lastRenderedPageBreak/>
              <w:t>Литвинова О.Э.</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Познавательное развитие</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ребенка раннего дошкольного</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возраста. Планирование</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образовательной</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 xml:space="preserve">деятельности. </w:t>
            </w:r>
            <w:r w:rsidR="00950453">
              <w:rPr>
                <w:rFonts w:ascii="Times New Roman" w:hAnsi="Times New Roman" w:cs="Times New Roman"/>
                <w:color w:val="000000" w:themeColor="text1"/>
                <w:sz w:val="20"/>
                <w:szCs w:val="24"/>
              </w:rPr>
              <w:t xml:space="preserve">– СПб.: </w:t>
            </w:r>
            <w:r w:rsidRPr="000511C2">
              <w:rPr>
                <w:rFonts w:ascii="Times New Roman" w:hAnsi="Times New Roman" w:cs="Times New Roman"/>
                <w:color w:val="000000" w:themeColor="text1"/>
                <w:sz w:val="20"/>
                <w:szCs w:val="24"/>
              </w:rPr>
              <w:t>«ДЕТСТВО – ПРЕСС», 2016. стр – 11-34, стр, 37-70, стр. 74-96</w:t>
            </w:r>
          </w:p>
          <w:p w:rsidR="004458B7" w:rsidRDefault="004458B7" w:rsidP="00F42859">
            <w:pPr>
              <w:jc w:val="both"/>
              <w:rPr>
                <w:rFonts w:ascii="Times New Roman" w:hAnsi="Times New Roman" w:cs="Times New Roman"/>
                <w:b/>
                <w:color w:val="000000" w:themeColor="text1"/>
                <w:sz w:val="20"/>
                <w:szCs w:val="24"/>
              </w:rPr>
            </w:pPr>
            <w:r w:rsidRPr="000B3F5E">
              <w:rPr>
                <w:rFonts w:ascii="Times New Roman" w:hAnsi="Times New Roman" w:cs="Times New Roman"/>
                <w:b/>
                <w:color w:val="000000" w:themeColor="text1"/>
                <w:sz w:val="20"/>
                <w:szCs w:val="24"/>
              </w:rPr>
              <w:t>Стефанко А.В. Организация воспитательно-образовательного процесса в группе для детей раннего возраста с 2 до 3 дет. – СПб: Детство-Пресс, 2017</w:t>
            </w:r>
          </w:p>
          <w:p w:rsidR="000B3F5E" w:rsidRPr="00373C2D" w:rsidRDefault="000B3F5E" w:rsidP="000B3F5E">
            <w:pPr>
              <w:jc w:val="both"/>
              <w:rPr>
                <w:rFonts w:ascii="Times New Roman" w:hAnsi="Times New Roman" w:cs="Times New Roman"/>
                <w:sz w:val="20"/>
                <w:szCs w:val="24"/>
              </w:rPr>
            </w:pPr>
            <w:r>
              <w:rPr>
                <w:rFonts w:ascii="Times New Roman" w:hAnsi="Times New Roman" w:cs="Times New Roman"/>
                <w:sz w:val="20"/>
                <w:szCs w:val="24"/>
              </w:rPr>
              <w:t>«Забава с увеличительным стеклом» стр. 12, «Собирание сокровищ» стр. 10</w:t>
            </w:r>
          </w:p>
          <w:p w:rsidR="004458B7" w:rsidRPr="000B3F5E" w:rsidRDefault="004458B7" w:rsidP="00F4285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4"/>
              </w:rPr>
              <w:t>Комплексно-тематическое планирование по программе «Детство». Авт.-сост. З.И. Самойлова.</w:t>
            </w:r>
            <w:r w:rsidRPr="000B3F5E">
              <w:rPr>
                <w:rFonts w:ascii="Times New Roman" w:hAnsi="Times New Roman" w:cs="Times New Roman"/>
                <w:b/>
                <w:color w:val="000000" w:themeColor="text1"/>
                <w:sz w:val="20"/>
                <w:szCs w:val="20"/>
              </w:rPr>
              <w:t xml:space="preserve"> – Волгоград. «Учитель», 2017</w:t>
            </w:r>
          </w:p>
          <w:p w:rsidR="000B3F5E" w:rsidRDefault="000B3F5E" w:rsidP="00F42859">
            <w:pPr>
              <w:jc w:val="both"/>
              <w:rPr>
                <w:rFonts w:ascii="Times New Roman" w:hAnsi="Times New Roman" w:cs="Times New Roman"/>
                <w:sz w:val="20"/>
                <w:szCs w:val="20"/>
              </w:rPr>
            </w:pPr>
            <w:r>
              <w:rPr>
                <w:rFonts w:ascii="Times New Roman" w:hAnsi="Times New Roman" w:cs="Times New Roman"/>
                <w:sz w:val="20"/>
                <w:szCs w:val="20"/>
              </w:rPr>
              <w:t>«Поручения» стр. 12, «Раскладывание листьев по подобию» стр.13, «Ищу друга» стр. 15, «Кто это» стр. 17, «Кукла Маша заболела» стр. 44, «Угостим куклу чаем» стр.48, «Чижик» стр. 82</w:t>
            </w:r>
          </w:p>
          <w:p w:rsidR="000511C2" w:rsidRPr="00950453" w:rsidRDefault="000511C2" w:rsidP="000511C2">
            <w:pPr>
              <w:jc w:val="both"/>
              <w:rPr>
                <w:rFonts w:ascii="Times New Roman" w:hAnsi="Times New Roman" w:cs="Times New Roman"/>
                <w:sz w:val="20"/>
                <w:szCs w:val="20"/>
              </w:rPr>
            </w:pPr>
            <w:r w:rsidRPr="000511C2">
              <w:rPr>
                <w:rFonts w:ascii="Times New Roman" w:hAnsi="Times New Roman" w:cs="Times New Roman"/>
                <w:b/>
                <w:sz w:val="20"/>
                <w:szCs w:val="20"/>
              </w:rPr>
              <w:t xml:space="preserve">Образовательная деятельность на прогулках. </w:t>
            </w:r>
            <w:r w:rsidRPr="00950453">
              <w:rPr>
                <w:rFonts w:ascii="Times New Roman" w:hAnsi="Times New Roman" w:cs="Times New Roman"/>
                <w:sz w:val="20"/>
                <w:szCs w:val="20"/>
              </w:rPr>
              <w:t>Картотека прогулок на каждый день по программе «Детство» Т.И. Бабаевой, А.Г. Гогоберидзе, О.В. Солнцевой и др. Первая младшая группа (от 2 до 3 лет). Авт.-сост. О.Н. Небыкова. Волгоград: Учитель.</w:t>
            </w:r>
          </w:p>
          <w:p w:rsidR="000511C2" w:rsidRPr="000511C2" w:rsidRDefault="000511C2" w:rsidP="000511C2">
            <w:pPr>
              <w:jc w:val="both"/>
              <w:rPr>
                <w:rFonts w:ascii="Times New Roman" w:hAnsi="Times New Roman" w:cs="Times New Roman"/>
                <w:sz w:val="20"/>
                <w:szCs w:val="20"/>
              </w:rPr>
            </w:pPr>
            <w:r w:rsidRPr="00950453">
              <w:rPr>
                <w:rFonts w:ascii="Times New Roman" w:hAnsi="Times New Roman" w:cs="Times New Roman"/>
                <w:b/>
                <w:sz w:val="20"/>
                <w:szCs w:val="20"/>
              </w:rPr>
              <w:t>Погудкина И.С. Развивающиеигры и упражнения, комплексные занятия для</w:t>
            </w:r>
            <w:r w:rsidR="00950453" w:rsidRPr="00950453">
              <w:rPr>
                <w:rFonts w:ascii="Times New Roman" w:hAnsi="Times New Roman" w:cs="Times New Roman"/>
                <w:b/>
                <w:sz w:val="20"/>
                <w:szCs w:val="20"/>
              </w:rPr>
              <w:t xml:space="preserve"> </w:t>
            </w:r>
            <w:r w:rsidRPr="00950453">
              <w:rPr>
                <w:rFonts w:ascii="Times New Roman" w:hAnsi="Times New Roman" w:cs="Times New Roman"/>
                <w:b/>
                <w:sz w:val="20"/>
                <w:szCs w:val="20"/>
              </w:rPr>
              <w:t>детей раннего возраста (с</w:t>
            </w:r>
            <w:r w:rsidR="00950453" w:rsidRPr="00950453">
              <w:rPr>
                <w:rFonts w:ascii="Times New Roman" w:hAnsi="Times New Roman" w:cs="Times New Roman"/>
                <w:b/>
                <w:sz w:val="20"/>
                <w:szCs w:val="20"/>
              </w:rPr>
              <w:t xml:space="preserve"> </w:t>
            </w:r>
            <w:r w:rsidRPr="00950453">
              <w:rPr>
                <w:rFonts w:ascii="Times New Roman" w:hAnsi="Times New Roman" w:cs="Times New Roman"/>
                <w:b/>
                <w:sz w:val="20"/>
                <w:szCs w:val="20"/>
              </w:rPr>
              <w:t>1</w:t>
            </w:r>
            <w:r w:rsidR="00950453">
              <w:rPr>
                <w:rFonts w:ascii="Times New Roman" w:hAnsi="Times New Roman" w:cs="Times New Roman"/>
                <w:b/>
                <w:sz w:val="20"/>
                <w:szCs w:val="20"/>
              </w:rPr>
              <w:t xml:space="preserve"> </w:t>
            </w:r>
            <w:r w:rsidRPr="00950453">
              <w:rPr>
                <w:rFonts w:ascii="Times New Roman" w:hAnsi="Times New Roman" w:cs="Times New Roman"/>
                <w:b/>
                <w:sz w:val="20"/>
                <w:szCs w:val="20"/>
              </w:rPr>
              <w:t>года до 3-х лет)</w:t>
            </w:r>
            <w:r w:rsidRPr="000511C2">
              <w:rPr>
                <w:rFonts w:ascii="Times New Roman" w:hAnsi="Times New Roman" w:cs="Times New Roman"/>
                <w:sz w:val="20"/>
                <w:szCs w:val="20"/>
              </w:rPr>
              <w:t xml:space="preserve"> - СПб.: ООО</w:t>
            </w:r>
            <w:r w:rsidR="00950453">
              <w:rPr>
                <w:rFonts w:ascii="Times New Roman" w:hAnsi="Times New Roman" w:cs="Times New Roman"/>
                <w:sz w:val="20"/>
                <w:szCs w:val="20"/>
              </w:rPr>
              <w:t xml:space="preserve"> </w:t>
            </w:r>
            <w:r w:rsidRPr="000511C2">
              <w:rPr>
                <w:rFonts w:ascii="Times New Roman" w:hAnsi="Times New Roman" w:cs="Times New Roman"/>
                <w:sz w:val="20"/>
                <w:szCs w:val="20"/>
              </w:rPr>
              <w:t>«ДЕТСТВО – ПРЕСС», 2015</w:t>
            </w:r>
          </w:p>
          <w:p w:rsidR="000511C2" w:rsidRDefault="000511C2" w:rsidP="000511C2">
            <w:pPr>
              <w:jc w:val="both"/>
              <w:rPr>
                <w:rFonts w:ascii="Times New Roman" w:hAnsi="Times New Roman" w:cs="Times New Roman"/>
                <w:sz w:val="20"/>
                <w:szCs w:val="20"/>
              </w:rPr>
            </w:pPr>
            <w:r w:rsidRPr="000511C2">
              <w:rPr>
                <w:rFonts w:ascii="Times New Roman" w:hAnsi="Times New Roman" w:cs="Times New Roman"/>
                <w:sz w:val="20"/>
                <w:szCs w:val="20"/>
              </w:rPr>
              <w:t>стр: 31-37, 38-40</w:t>
            </w:r>
          </w:p>
          <w:p w:rsidR="00950453" w:rsidRDefault="00950453" w:rsidP="00950453">
            <w:pPr>
              <w:jc w:val="both"/>
              <w:rPr>
                <w:rFonts w:ascii="Times New Roman" w:hAnsi="Times New Roman" w:cs="Times New Roman"/>
                <w:sz w:val="20"/>
                <w:szCs w:val="20"/>
              </w:rPr>
            </w:pPr>
            <w:r w:rsidRPr="00950453">
              <w:rPr>
                <w:rFonts w:ascii="Times New Roman" w:hAnsi="Times New Roman" w:cs="Times New Roman"/>
                <w:b/>
                <w:sz w:val="20"/>
                <w:szCs w:val="20"/>
              </w:rPr>
              <w:t>Кремлякова А.Ю. Психологическое</w:t>
            </w:r>
            <w:r>
              <w:rPr>
                <w:rFonts w:ascii="Times New Roman" w:hAnsi="Times New Roman" w:cs="Times New Roman"/>
                <w:b/>
                <w:sz w:val="20"/>
                <w:szCs w:val="20"/>
              </w:rPr>
              <w:t xml:space="preserve"> </w:t>
            </w:r>
            <w:r w:rsidRPr="00950453">
              <w:rPr>
                <w:rFonts w:ascii="Times New Roman" w:hAnsi="Times New Roman" w:cs="Times New Roman"/>
                <w:b/>
                <w:sz w:val="20"/>
                <w:szCs w:val="20"/>
              </w:rPr>
              <w:t>сопровождение детей с раннего возраста в ДОУ</w:t>
            </w:r>
            <w:r>
              <w:rPr>
                <w:rFonts w:ascii="Times New Roman" w:hAnsi="Times New Roman" w:cs="Times New Roman"/>
                <w:sz w:val="20"/>
                <w:szCs w:val="20"/>
              </w:rPr>
              <w:t xml:space="preserve">. </w:t>
            </w:r>
            <w:r w:rsidRPr="00950453">
              <w:rPr>
                <w:rFonts w:ascii="Times New Roman" w:hAnsi="Times New Roman" w:cs="Times New Roman"/>
                <w:sz w:val="20"/>
                <w:szCs w:val="20"/>
              </w:rPr>
              <w:t>СПб.: «ДЕТСТВО – ПРЕСС», 2013</w:t>
            </w:r>
          </w:p>
          <w:p w:rsidR="00950453" w:rsidRPr="00500EBC"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Адаптационно</w:t>
            </w:r>
            <w:r>
              <w:rPr>
                <w:rFonts w:ascii="Times New Roman" w:hAnsi="Times New Roman" w:cs="Times New Roman"/>
                <w:sz w:val="20"/>
                <w:szCs w:val="20"/>
              </w:rPr>
              <w:t>-</w:t>
            </w:r>
            <w:r w:rsidRPr="00950453">
              <w:rPr>
                <w:rFonts w:ascii="Times New Roman" w:hAnsi="Times New Roman" w:cs="Times New Roman"/>
                <w:sz w:val="20"/>
                <w:szCs w:val="20"/>
              </w:rPr>
              <w:t>развивающие</w:t>
            </w:r>
            <w:r>
              <w:rPr>
                <w:rFonts w:ascii="Times New Roman" w:hAnsi="Times New Roman" w:cs="Times New Roman"/>
                <w:sz w:val="20"/>
                <w:szCs w:val="20"/>
              </w:rPr>
              <w:t xml:space="preserve"> </w:t>
            </w:r>
            <w:r w:rsidRPr="00950453">
              <w:rPr>
                <w:rFonts w:ascii="Times New Roman" w:hAnsi="Times New Roman" w:cs="Times New Roman"/>
                <w:sz w:val="20"/>
                <w:szCs w:val="20"/>
              </w:rPr>
              <w:t>занятия с психологом</w:t>
            </w:r>
            <w:r>
              <w:rPr>
                <w:rFonts w:ascii="Times New Roman" w:hAnsi="Times New Roman" w:cs="Times New Roman"/>
                <w:sz w:val="20"/>
                <w:szCs w:val="20"/>
              </w:rPr>
              <w:t xml:space="preserve"> </w:t>
            </w:r>
            <w:r w:rsidRPr="00500EBC">
              <w:rPr>
                <w:rFonts w:ascii="Times New Roman" w:hAnsi="Times New Roman" w:cs="Times New Roman"/>
                <w:sz w:val="20"/>
                <w:szCs w:val="20"/>
              </w:rPr>
              <w:t>0,5 заняти</w:t>
            </w:r>
            <w:r w:rsidR="00500EBC" w:rsidRPr="00500EBC">
              <w:rPr>
                <w:rFonts w:ascii="Times New Roman" w:hAnsi="Times New Roman" w:cs="Times New Roman"/>
                <w:sz w:val="20"/>
                <w:szCs w:val="20"/>
              </w:rPr>
              <w:t>я</w:t>
            </w:r>
            <w:r w:rsidRPr="00500EBC">
              <w:rPr>
                <w:rFonts w:ascii="Times New Roman" w:hAnsi="Times New Roman" w:cs="Times New Roman"/>
                <w:sz w:val="20"/>
                <w:szCs w:val="20"/>
              </w:rPr>
              <w:t xml:space="preserve"> в неделю, 2 в месяц, 18 в год</w:t>
            </w:r>
          </w:p>
          <w:p w:rsidR="0044651C" w:rsidRDefault="0044651C" w:rsidP="0095045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950453" w:rsidRPr="0044651C" w:rsidRDefault="00950453" w:rsidP="00950453">
            <w:pPr>
              <w:jc w:val="both"/>
              <w:rPr>
                <w:rFonts w:ascii="Times New Roman" w:hAnsi="Times New Roman" w:cs="Times New Roman"/>
                <w:b/>
                <w:sz w:val="20"/>
                <w:szCs w:val="20"/>
              </w:rPr>
            </w:pPr>
            <w:r w:rsidRPr="00950453">
              <w:rPr>
                <w:rFonts w:ascii="Times New Roman" w:hAnsi="Times New Roman" w:cs="Times New Roman"/>
                <w:sz w:val="20"/>
                <w:szCs w:val="20"/>
              </w:rPr>
              <w:lastRenderedPageBreak/>
              <w:t>1 Паровозик из</w:t>
            </w:r>
            <w:r>
              <w:rPr>
                <w:rFonts w:ascii="Times New Roman" w:hAnsi="Times New Roman" w:cs="Times New Roman"/>
                <w:sz w:val="20"/>
                <w:szCs w:val="20"/>
              </w:rPr>
              <w:t xml:space="preserve"> </w:t>
            </w:r>
            <w:r w:rsidRPr="00950453">
              <w:rPr>
                <w:rFonts w:ascii="Times New Roman" w:hAnsi="Times New Roman" w:cs="Times New Roman"/>
                <w:sz w:val="20"/>
                <w:szCs w:val="20"/>
              </w:rPr>
              <w:t>Ромашково стр. 62</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2 Паровозик из</w:t>
            </w:r>
            <w:r>
              <w:rPr>
                <w:rFonts w:ascii="Times New Roman" w:hAnsi="Times New Roman" w:cs="Times New Roman"/>
                <w:sz w:val="20"/>
                <w:szCs w:val="20"/>
              </w:rPr>
              <w:t xml:space="preserve"> </w:t>
            </w:r>
            <w:r w:rsidRPr="00950453">
              <w:rPr>
                <w:rFonts w:ascii="Times New Roman" w:hAnsi="Times New Roman" w:cs="Times New Roman"/>
                <w:sz w:val="20"/>
                <w:szCs w:val="20"/>
              </w:rPr>
              <w:t>Ромашково стр. 62</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Октябрь</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3 Путешествие в страну</w:t>
            </w:r>
            <w:r>
              <w:rPr>
                <w:rFonts w:ascii="Times New Roman" w:hAnsi="Times New Roman" w:cs="Times New Roman"/>
                <w:sz w:val="20"/>
                <w:szCs w:val="20"/>
              </w:rPr>
              <w:t xml:space="preserve"> </w:t>
            </w:r>
            <w:r w:rsidRPr="00950453">
              <w:rPr>
                <w:rFonts w:ascii="Times New Roman" w:hAnsi="Times New Roman" w:cs="Times New Roman"/>
                <w:sz w:val="20"/>
                <w:szCs w:val="20"/>
              </w:rPr>
              <w:t>Листопадию стр. 64</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4 Путешествие в страну</w:t>
            </w:r>
            <w:r>
              <w:rPr>
                <w:rFonts w:ascii="Times New Roman" w:hAnsi="Times New Roman" w:cs="Times New Roman"/>
                <w:sz w:val="20"/>
                <w:szCs w:val="20"/>
              </w:rPr>
              <w:t xml:space="preserve"> </w:t>
            </w:r>
            <w:r w:rsidRPr="00950453">
              <w:rPr>
                <w:rFonts w:ascii="Times New Roman" w:hAnsi="Times New Roman" w:cs="Times New Roman"/>
                <w:sz w:val="20"/>
                <w:szCs w:val="20"/>
              </w:rPr>
              <w:t>Листопадию стр. 64</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Ноябрь</w:t>
            </w:r>
          </w:p>
          <w:p w:rsidR="0044651C"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5 Мышка</w:t>
            </w:r>
            <w:r>
              <w:rPr>
                <w:rFonts w:ascii="Times New Roman" w:hAnsi="Times New Roman" w:cs="Times New Roman"/>
                <w:sz w:val="20"/>
                <w:szCs w:val="20"/>
              </w:rPr>
              <w:t>-</w:t>
            </w:r>
            <w:r w:rsidRPr="00950453">
              <w:rPr>
                <w:rFonts w:ascii="Times New Roman" w:hAnsi="Times New Roman" w:cs="Times New Roman"/>
                <w:sz w:val="20"/>
                <w:szCs w:val="20"/>
              </w:rPr>
              <w:t xml:space="preserve"> норушка</w:t>
            </w:r>
            <w:r>
              <w:rPr>
                <w:rFonts w:ascii="Times New Roman" w:hAnsi="Times New Roman" w:cs="Times New Roman"/>
                <w:sz w:val="20"/>
                <w:szCs w:val="20"/>
              </w:rPr>
              <w:t xml:space="preserve"> </w:t>
            </w:r>
            <w:r w:rsidR="0044651C">
              <w:rPr>
                <w:rFonts w:ascii="Times New Roman" w:hAnsi="Times New Roman" w:cs="Times New Roman"/>
                <w:sz w:val="20"/>
                <w:szCs w:val="20"/>
              </w:rPr>
              <w:t>стр. 66</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6 В гости к лошадке</w:t>
            </w:r>
            <w:r>
              <w:rPr>
                <w:rFonts w:ascii="Times New Roman" w:hAnsi="Times New Roman" w:cs="Times New Roman"/>
                <w:sz w:val="20"/>
                <w:szCs w:val="20"/>
              </w:rPr>
              <w:t xml:space="preserve"> </w:t>
            </w:r>
            <w:r w:rsidRPr="00950453">
              <w:rPr>
                <w:rFonts w:ascii="Times New Roman" w:hAnsi="Times New Roman" w:cs="Times New Roman"/>
                <w:sz w:val="20"/>
                <w:szCs w:val="20"/>
              </w:rPr>
              <w:t>стр. 68</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Декабрь</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7 В гости к мишке стр.</w:t>
            </w:r>
            <w:r>
              <w:rPr>
                <w:rFonts w:ascii="Times New Roman" w:hAnsi="Times New Roman" w:cs="Times New Roman"/>
                <w:sz w:val="20"/>
                <w:szCs w:val="20"/>
              </w:rPr>
              <w:t xml:space="preserve"> </w:t>
            </w:r>
            <w:r w:rsidRPr="00950453">
              <w:rPr>
                <w:rFonts w:ascii="Times New Roman" w:hAnsi="Times New Roman" w:cs="Times New Roman"/>
                <w:sz w:val="20"/>
                <w:szCs w:val="20"/>
              </w:rPr>
              <w:t>69</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8 Путешествие в страну</w:t>
            </w:r>
            <w:r>
              <w:rPr>
                <w:rFonts w:ascii="Times New Roman" w:hAnsi="Times New Roman" w:cs="Times New Roman"/>
                <w:sz w:val="20"/>
                <w:szCs w:val="20"/>
              </w:rPr>
              <w:t xml:space="preserve"> </w:t>
            </w:r>
            <w:r w:rsidRPr="00950453">
              <w:rPr>
                <w:rFonts w:ascii="Times New Roman" w:hAnsi="Times New Roman" w:cs="Times New Roman"/>
                <w:sz w:val="20"/>
                <w:szCs w:val="20"/>
              </w:rPr>
              <w:t>Разноцветию с. 71</w:t>
            </w:r>
          </w:p>
          <w:p w:rsid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Я</w:t>
            </w:r>
            <w:r w:rsidR="0044651C">
              <w:rPr>
                <w:rFonts w:ascii="Times New Roman" w:hAnsi="Times New Roman" w:cs="Times New Roman"/>
                <w:b/>
                <w:sz w:val="20"/>
                <w:szCs w:val="20"/>
              </w:rPr>
              <w:t>нварь</w:t>
            </w:r>
          </w:p>
          <w:p w:rsidR="00950453" w:rsidRPr="0044651C" w:rsidRDefault="00950453" w:rsidP="00950453">
            <w:pPr>
              <w:jc w:val="both"/>
              <w:rPr>
                <w:rFonts w:ascii="Times New Roman" w:hAnsi="Times New Roman" w:cs="Times New Roman"/>
                <w:b/>
                <w:sz w:val="20"/>
                <w:szCs w:val="20"/>
              </w:rPr>
            </w:pPr>
            <w:r w:rsidRPr="00950453">
              <w:rPr>
                <w:rFonts w:ascii="Times New Roman" w:hAnsi="Times New Roman" w:cs="Times New Roman"/>
                <w:sz w:val="20"/>
                <w:szCs w:val="20"/>
              </w:rPr>
              <w:t>9 Путешествие в страну</w:t>
            </w:r>
            <w:r>
              <w:rPr>
                <w:rFonts w:ascii="Times New Roman" w:hAnsi="Times New Roman" w:cs="Times New Roman"/>
                <w:sz w:val="20"/>
                <w:szCs w:val="20"/>
              </w:rPr>
              <w:t xml:space="preserve"> </w:t>
            </w:r>
            <w:r w:rsidRPr="00950453">
              <w:rPr>
                <w:rFonts w:ascii="Times New Roman" w:hAnsi="Times New Roman" w:cs="Times New Roman"/>
                <w:sz w:val="20"/>
                <w:szCs w:val="20"/>
              </w:rPr>
              <w:t>Разноцветию с. 71</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10 Путешествие в</w:t>
            </w:r>
            <w:r>
              <w:rPr>
                <w:rFonts w:ascii="Times New Roman" w:hAnsi="Times New Roman" w:cs="Times New Roman"/>
                <w:sz w:val="20"/>
                <w:szCs w:val="20"/>
              </w:rPr>
              <w:t xml:space="preserve"> </w:t>
            </w:r>
            <w:r w:rsidRPr="00950453">
              <w:rPr>
                <w:rFonts w:ascii="Times New Roman" w:hAnsi="Times New Roman" w:cs="Times New Roman"/>
                <w:sz w:val="20"/>
                <w:szCs w:val="20"/>
              </w:rPr>
              <w:t>Снежинию стр. 73</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Февраль</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11 В гостях у зайки стр.</w:t>
            </w:r>
            <w:r>
              <w:rPr>
                <w:rFonts w:ascii="Times New Roman" w:hAnsi="Times New Roman" w:cs="Times New Roman"/>
                <w:sz w:val="20"/>
                <w:szCs w:val="20"/>
              </w:rPr>
              <w:t xml:space="preserve"> </w:t>
            </w:r>
            <w:r w:rsidRPr="00950453">
              <w:rPr>
                <w:rFonts w:ascii="Times New Roman" w:hAnsi="Times New Roman" w:cs="Times New Roman"/>
                <w:sz w:val="20"/>
                <w:szCs w:val="20"/>
              </w:rPr>
              <w:t>74</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12 В гостях у матрешки</w:t>
            </w:r>
            <w:r>
              <w:rPr>
                <w:rFonts w:ascii="Times New Roman" w:hAnsi="Times New Roman" w:cs="Times New Roman"/>
                <w:sz w:val="20"/>
                <w:szCs w:val="20"/>
              </w:rPr>
              <w:t xml:space="preserve"> </w:t>
            </w:r>
            <w:r w:rsidRPr="00950453">
              <w:rPr>
                <w:rFonts w:ascii="Times New Roman" w:hAnsi="Times New Roman" w:cs="Times New Roman"/>
                <w:sz w:val="20"/>
                <w:szCs w:val="20"/>
              </w:rPr>
              <w:t>стр. 76</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Март</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13 В гостях у мячикастр. 78</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14 В гостях у буренки</w:t>
            </w:r>
            <w:r>
              <w:rPr>
                <w:rFonts w:ascii="Times New Roman" w:hAnsi="Times New Roman" w:cs="Times New Roman"/>
                <w:sz w:val="20"/>
                <w:szCs w:val="20"/>
              </w:rPr>
              <w:t xml:space="preserve"> </w:t>
            </w:r>
            <w:r w:rsidRPr="00950453">
              <w:rPr>
                <w:rFonts w:ascii="Times New Roman" w:hAnsi="Times New Roman" w:cs="Times New Roman"/>
                <w:sz w:val="20"/>
                <w:szCs w:val="20"/>
              </w:rPr>
              <w:t>стр. 80</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Апрель</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15 В гостях у мыльных</w:t>
            </w:r>
            <w:r>
              <w:rPr>
                <w:rFonts w:ascii="Times New Roman" w:hAnsi="Times New Roman" w:cs="Times New Roman"/>
                <w:sz w:val="20"/>
                <w:szCs w:val="20"/>
              </w:rPr>
              <w:t xml:space="preserve"> </w:t>
            </w:r>
            <w:r w:rsidRPr="00950453">
              <w:rPr>
                <w:rFonts w:ascii="Times New Roman" w:hAnsi="Times New Roman" w:cs="Times New Roman"/>
                <w:sz w:val="20"/>
                <w:szCs w:val="20"/>
              </w:rPr>
              <w:t>пузырей стр. 82</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16 В гостях у мыльных</w:t>
            </w:r>
            <w:r>
              <w:rPr>
                <w:rFonts w:ascii="Times New Roman" w:hAnsi="Times New Roman" w:cs="Times New Roman"/>
                <w:sz w:val="20"/>
                <w:szCs w:val="20"/>
              </w:rPr>
              <w:t xml:space="preserve"> </w:t>
            </w:r>
            <w:r w:rsidRPr="00950453">
              <w:rPr>
                <w:rFonts w:ascii="Times New Roman" w:hAnsi="Times New Roman" w:cs="Times New Roman"/>
                <w:sz w:val="20"/>
                <w:szCs w:val="20"/>
              </w:rPr>
              <w:t>пузырей стр. 82</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Май</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17 Путешествие в</w:t>
            </w:r>
            <w:r>
              <w:rPr>
                <w:rFonts w:ascii="Times New Roman" w:hAnsi="Times New Roman" w:cs="Times New Roman"/>
                <w:sz w:val="20"/>
                <w:szCs w:val="20"/>
              </w:rPr>
              <w:t xml:space="preserve"> </w:t>
            </w:r>
            <w:r w:rsidRPr="00950453">
              <w:rPr>
                <w:rFonts w:ascii="Times New Roman" w:hAnsi="Times New Roman" w:cs="Times New Roman"/>
                <w:sz w:val="20"/>
                <w:szCs w:val="20"/>
              </w:rPr>
              <w:t>страну цветов и бабочек стр.</w:t>
            </w:r>
            <w:r>
              <w:rPr>
                <w:rFonts w:ascii="Times New Roman" w:hAnsi="Times New Roman" w:cs="Times New Roman"/>
                <w:sz w:val="20"/>
                <w:szCs w:val="20"/>
              </w:rPr>
              <w:t xml:space="preserve"> </w:t>
            </w:r>
            <w:r w:rsidRPr="00950453">
              <w:rPr>
                <w:rFonts w:ascii="Times New Roman" w:hAnsi="Times New Roman" w:cs="Times New Roman"/>
                <w:sz w:val="20"/>
                <w:szCs w:val="20"/>
              </w:rPr>
              <w:t>84</w:t>
            </w:r>
          </w:p>
          <w:p w:rsidR="00950453" w:rsidRPr="008C25C7"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18</w:t>
            </w:r>
            <w:r w:rsidR="0044651C">
              <w:rPr>
                <w:rFonts w:ascii="Times New Roman" w:hAnsi="Times New Roman" w:cs="Times New Roman"/>
                <w:sz w:val="20"/>
                <w:szCs w:val="20"/>
              </w:rPr>
              <w:t xml:space="preserve"> </w:t>
            </w:r>
            <w:r w:rsidRPr="00950453">
              <w:rPr>
                <w:rFonts w:ascii="Times New Roman" w:hAnsi="Times New Roman" w:cs="Times New Roman"/>
                <w:sz w:val="20"/>
                <w:szCs w:val="20"/>
              </w:rPr>
              <w:t>Путешествие в</w:t>
            </w:r>
            <w:r>
              <w:rPr>
                <w:rFonts w:ascii="Times New Roman" w:hAnsi="Times New Roman" w:cs="Times New Roman"/>
                <w:sz w:val="20"/>
                <w:szCs w:val="20"/>
              </w:rPr>
              <w:t xml:space="preserve"> </w:t>
            </w:r>
            <w:r w:rsidRPr="00950453">
              <w:rPr>
                <w:rFonts w:ascii="Times New Roman" w:hAnsi="Times New Roman" w:cs="Times New Roman"/>
                <w:sz w:val="20"/>
                <w:szCs w:val="20"/>
              </w:rPr>
              <w:t>страну цветов и бабочек стр:</w:t>
            </w:r>
            <w:r>
              <w:rPr>
                <w:rFonts w:ascii="Times New Roman" w:hAnsi="Times New Roman" w:cs="Times New Roman"/>
                <w:sz w:val="20"/>
                <w:szCs w:val="20"/>
              </w:rPr>
              <w:t xml:space="preserve"> </w:t>
            </w:r>
            <w:r w:rsidRPr="00950453">
              <w:rPr>
                <w:rFonts w:ascii="Times New Roman" w:hAnsi="Times New Roman" w:cs="Times New Roman"/>
                <w:sz w:val="20"/>
                <w:szCs w:val="20"/>
              </w:rPr>
              <w:t>84</w:t>
            </w:r>
          </w:p>
        </w:tc>
      </w:tr>
    </w:tbl>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9776" w:type="dxa"/>
        <w:tblLayout w:type="fixed"/>
        <w:tblLook w:val="04A0" w:firstRow="1" w:lastRow="0" w:firstColumn="1" w:lastColumn="0" w:noHBand="0" w:noVBand="1"/>
      </w:tblPr>
      <w:tblGrid>
        <w:gridCol w:w="1696"/>
        <w:gridCol w:w="567"/>
        <w:gridCol w:w="567"/>
        <w:gridCol w:w="2948"/>
        <w:gridCol w:w="2835"/>
        <w:gridCol w:w="1163"/>
      </w:tblGrid>
      <w:tr w:rsidR="004458B7" w:rsidTr="00BC1432">
        <w:tc>
          <w:tcPr>
            <w:tcW w:w="1696" w:type="dxa"/>
            <w:vMerge w:val="restart"/>
            <w:tcBorders>
              <w:righ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2948" w:type="dxa"/>
            <w:vMerge w:val="restart"/>
            <w:tcBorders>
              <w:lef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3998" w:type="dxa"/>
            <w:gridSpan w:val="2"/>
            <w:vMerge w:val="restart"/>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BC1432">
        <w:tc>
          <w:tcPr>
            <w:tcW w:w="1696" w:type="dxa"/>
            <w:vMerge/>
            <w:tcBorders>
              <w:righ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2948" w:type="dxa"/>
            <w:vMerge/>
            <w:tcBorders>
              <w:lef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3998" w:type="dxa"/>
            <w:gridSpan w:val="2"/>
            <w:vMerge/>
          </w:tcPr>
          <w:p w:rsidR="004458B7" w:rsidRPr="008C25C7" w:rsidRDefault="004458B7" w:rsidP="00F42859">
            <w:pPr>
              <w:jc w:val="center"/>
              <w:rPr>
                <w:rFonts w:ascii="Times New Roman" w:hAnsi="Times New Roman" w:cs="Times New Roman"/>
                <w:b/>
                <w:sz w:val="20"/>
                <w:szCs w:val="20"/>
              </w:rPr>
            </w:pPr>
          </w:p>
        </w:tc>
      </w:tr>
      <w:tr w:rsidR="004458B7" w:rsidTr="00BC1432">
        <w:tc>
          <w:tcPr>
            <w:tcW w:w="1696" w:type="dxa"/>
            <w:tcBorders>
              <w:top w:val="single" w:sz="4" w:space="0" w:color="auto"/>
              <w:right w:val="single" w:sz="4" w:space="0" w:color="auto"/>
            </w:tcBorders>
          </w:tcPr>
          <w:p w:rsidR="004458B7" w:rsidRPr="008C25C7" w:rsidRDefault="004458B7" w:rsidP="00F42859">
            <w:pPr>
              <w:jc w:val="both"/>
              <w:rPr>
                <w:rFonts w:ascii="Times New Roman" w:hAnsi="Times New Roman" w:cs="Times New Roman"/>
                <w:sz w:val="20"/>
                <w:szCs w:val="20"/>
              </w:rPr>
            </w:pPr>
            <w:r w:rsidRPr="002D5865">
              <w:rPr>
                <w:rStyle w:val="ae"/>
                <w:rFonts w:ascii="Times New Roman" w:hAnsi="Times New Roman" w:cs="Times New Roman"/>
                <w:b w:val="0"/>
                <w:color w:val="000000" w:themeColor="text1"/>
                <w:sz w:val="20"/>
                <w:szCs w:val="20"/>
              </w:rPr>
              <w:t>И</w:t>
            </w:r>
            <w:r w:rsidRPr="008C25C7">
              <w:rPr>
                <w:rFonts w:ascii="Times New Roman" w:hAnsi="Times New Roman" w:cs="Times New Roman"/>
                <w:color w:val="000000" w:themeColor="text1"/>
                <w:sz w:val="20"/>
                <w:szCs w:val="20"/>
              </w:rPr>
              <w:t>сследование объектов живой и неживой природы, экспериментирование</w:t>
            </w:r>
          </w:p>
        </w:tc>
        <w:tc>
          <w:tcPr>
            <w:tcW w:w="567" w:type="dxa"/>
            <w:tcBorders>
              <w:top w:val="single" w:sz="4" w:space="0" w:color="auto"/>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0,25</w:t>
            </w:r>
          </w:p>
        </w:tc>
        <w:tc>
          <w:tcPr>
            <w:tcW w:w="567" w:type="dxa"/>
            <w:tcBorders>
              <w:top w:val="single" w:sz="4" w:space="0" w:color="auto"/>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9</w:t>
            </w:r>
          </w:p>
        </w:tc>
        <w:tc>
          <w:tcPr>
            <w:tcW w:w="2948" w:type="dxa"/>
            <w:vMerge/>
            <w:tcBorders>
              <w:left w:val="single" w:sz="4" w:space="0" w:color="auto"/>
            </w:tcBorders>
          </w:tcPr>
          <w:p w:rsidR="004458B7" w:rsidRPr="008C25C7" w:rsidRDefault="004458B7" w:rsidP="00F42859">
            <w:pPr>
              <w:jc w:val="both"/>
              <w:rPr>
                <w:rFonts w:ascii="Times New Roman" w:hAnsi="Times New Roman" w:cs="Times New Roman"/>
                <w:sz w:val="20"/>
                <w:szCs w:val="20"/>
              </w:rPr>
            </w:pPr>
          </w:p>
        </w:tc>
        <w:tc>
          <w:tcPr>
            <w:tcW w:w="3998" w:type="dxa"/>
            <w:gridSpan w:val="2"/>
            <w:vMerge/>
          </w:tcPr>
          <w:p w:rsidR="004458B7" w:rsidRPr="008C25C7" w:rsidRDefault="004458B7" w:rsidP="00F42859">
            <w:pPr>
              <w:jc w:val="both"/>
              <w:rPr>
                <w:rFonts w:ascii="Times New Roman" w:hAnsi="Times New Roman" w:cs="Times New Roman"/>
                <w:sz w:val="20"/>
                <w:szCs w:val="20"/>
              </w:rPr>
            </w:pPr>
          </w:p>
        </w:tc>
      </w:tr>
      <w:tr w:rsidR="004458B7" w:rsidTr="00F42859">
        <w:tc>
          <w:tcPr>
            <w:tcW w:w="9776" w:type="dxa"/>
            <w:gridSpan w:val="6"/>
          </w:tcPr>
          <w:p w:rsidR="004458B7" w:rsidRPr="008C25C7" w:rsidRDefault="004458B7" w:rsidP="00F42859">
            <w:pPr>
              <w:jc w:val="center"/>
              <w:rPr>
                <w:rFonts w:ascii="Times New Roman" w:hAnsi="Times New Roman" w:cs="Times New Roman"/>
                <w:sz w:val="20"/>
                <w:szCs w:val="20"/>
              </w:rPr>
            </w:pPr>
            <w:r w:rsidRPr="008C25C7">
              <w:rPr>
                <w:rFonts w:ascii="Times New Roman" w:hAnsi="Times New Roman" w:cs="Times New Roman"/>
                <w:b/>
                <w:sz w:val="20"/>
                <w:szCs w:val="20"/>
              </w:rPr>
              <w:t>1 младшая группа (2-3 года)</w:t>
            </w:r>
          </w:p>
        </w:tc>
      </w:tr>
      <w:tr w:rsidR="002D3129" w:rsidTr="002B42B1">
        <w:trPr>
          <w:trHeight w:val="6665"/>
        </w:trPr>
        <w:tc>
          <w:tcPr>
            <w:tcW w:w="1696" w:type="dxa"/>
            <w:tcBorders>
              <w:right w:val="single" w:sz="4" w:space="0" w:color="auto"/>
            </w:tcBorders>
          </w:tcPr>
          <w:p w:rsidR="002D3129" w:rsidRPr="008C25C7" w:rsidRDefault="002D3129" w:rsidP="00F42859">
            <w:pPr>
              <w:jc w:val="both"/>
              <w:rPr>
                <w:rFonts w:ascii="Times New Roman" w:hAnsi="Times New Roman" w:cs="Times New Roman"/>
                <w:sz w:val="20"/>
                <w:szCs w:val="20"/>
              </w:rPr>
            </w:pPr>
            <w:r w:rsidRPr="008C25C7">
              <w:rPr>
                <w:rFonts w:ascii="Times New Roman" w:hAnsi="Times New Roman" w:cs="Times New Roman"/>
                <w:color w:val="000000" w:themeColor="text1"/>
                <w:sz w:val="20"/>
                <w:szCs w:val="20"/>
              </w:rPr>
              <w:lastRenderedPageBreak/>
              <w:t>Сенсорное развитие</w:t>
            </w:r>
          </w:p>
        </w:tc>
        <w:tc>
          <w:tcPr>
            <w:tcW w:w="567" w:type="dxa"/>
            <w:tcBorders>
              <w:left w:val="single" w:sz="4" w:space="0" w:color="auto"/>
              <w:right w:val="single" w:sz="4" w:space="0" w:color="auto"/>
            </w:tcBorders>
          </w:tcPr>
          <w:p w:rsidR="002D3129" w:rsidRPr="008C25C7" w:rsidRDefault="002D3129" w:rsidP="00F42859">
            <w:pPr>
              <w:jc w:val="center"/>
              <w:rPr>
                <w:rFonts w:ascii="Times New Roman" w:hAnsi="Times New Roman" w:cs="Times New Roman"/>
                <w:sz w:val="20"/>
                <w:szCs w:val="20"/>
              </w:rPr>
            </w:pPr>
            <w:r>
              <w:rPr>
                <w:rFonts w:ascii="Times New Roman" w:hAnsi="Times New Roman" w:cs="Times New Roman"/>
                <w:sz w:val="20"/>
                <w:szCs w:val="20"/>
              </w:rPr>
              <w:t>0,5</w:t>
            </w:r>
          </w:p>
        </w:tc>
        <w:tc>
          <w:tcPr>
            <w:tcW w:w="567" w:type="dxa"/>
            <w:tcBorders>
              <w:left w:val="single" w:sz="4" w:space="0" w:color="auto"/>
              <w:right w:val="single" w:sz="4" w:space="0" w:color="auto"/>
            </w:tcBorders>
          </w:tcPr>
          <w:p w:rsidR="002D3129" w:rsidRPr="008C25C7" w:rsidRDefault="002D3129" w:rsidP="00F42859">
            <w:pPr>
              <w:jc w:val="center"/>
              <w:rPr>
                <w:rFonts w:ascii="Times New Roman" w:hAnsi="Times New Roman" w:cs="Times New Roman"/>
                <w:sz w:val="20"/>
                <w:szCs w:val="20"/>
              </w:rPr>
            </w:pPr>
            <w:r>
              <w:rPr>
                <w:rFonts w:ascii="Times New Roman" w:hAnsi="Times New Roman" w:cs="Times New Roman"/>
                <w:sz w:val="20"/>
                <w:szCs w:val="20"/>
              </w:rPr>
              <w:t>18</w:t>
            </w:r>
          </w:p>
        </w:tc>
        <w:tc>
          <w:tcPr>
            <w:tcW w:w="5783" w:type="dxa"/>
            <w:gridSpan w:val="2"/>
            <w:tcBorders>
              <w:left w:val="single" w:sz="4" w:space="0" w:color="auto"/>
            </w:tcBorders>
          </w:tcPr>
          <w:p w:rsidR="002D3129" w:rsidRDefault="002D3129" w:rsidP="00CC4082">
            <w:pPr>
              <w:jc w:val="both"/>
              <w:rPr>
                <w:rFonts w:ascii="Times New Roman" w:eastAsia="Times New Roman" w:hAnsi="Times New Roman" w:cs="Times New Roman"/>
                <w:sz w:val="20"/>
                <w:szCs w:val="20"/>
              </w:rPr>
            </w:pPr>
            <w:r w:rsidRPr="00CC4082">
              <w:rPr>
                <w:rFonts w:ascii="Times New Roman" w:eastAsia="Times New Roman" w:hAnsi="Times New Roman" w:cs="Times New Roman"/>
                <w:sz w:val="20"/>
                <w:szCs w:val="20"/>
              </w:rPr>
              <w:t>Литвинова О.Э. Познавательное развитие ребенка раннего дошкольного возраста. Планирование образовательной деятельности. – СПб.:</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ООО «ДЕТСТВО</w:t>
            </w:r>
            <w:r>
              <w:rPr>
                <w:rFonts w:ascii="Times New Roman" w:eastAsia="Times New Roman" w:hAnsi="Times New Roman" w:cs="Times New Roman"/>
                <w:sz w:val="20"/>
                <w:szCs w:val="20"/>
              </w:rPr>
              <w:t>-</w:t>
            </w:r>
            <w:r w:rsidRPr="00CC4082">
              <w:rPr>
                <w:rFonts w:ascii="Times New Roman" w:eastAsia="Times New Roman" w:hAnsi="Times New Roman" w:cs="Times New Roman"/>
                <w:sz w:val="20"/>
                <w:szCs w:val="20"/>
              </w:rPr>
              <w:t>ПРЕСС», 2016.</w:t>
            </w:r>
          </w:p>
          <w:p w:rsidR="002D3129" w:rsidRPr="00CC4082" w:rsidRDefault="002D3129" w:rsidP="00CC4082">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С</w:t>
            </w:r>
            <w:r w:rsidRPr="00CC4082">
              <w:rPr>
                <w:rFonts w:ascii="Times New Roman" w:eastAsia="Times New Roman" w:hAnsi="Times New Roman" w:cs="Times New Roman"/>
                <w:b/>
                <w:sz w:val="20"/>
                <w:szCs w:val="20"/>
              </w:rPr>
              <w:t>ентябрь</w:t>
            </w:r>
            <w:r>
              <w:rPr>
                <w:rFonts w:ascii="Times New Roman" w:eastAsia="Times New Roman" w:hAnsi="Times New Roman" w:cs="Times New Roman"/>
                <w:b/>
                <w:sz w:val="20"/>
                <w:szCs w:val="20"/>
              </w:rPr>
              <w:t xml:space="preserve"> </w:t>
            </w:r>
          </w:p>
          <w:p w:rsidR="002D3129" w:rsidRPr="00CC4082" w:rsidRDefault="002D3129" w:rsidP="0044651C">
            <w:pPr>
              <w:jc w:val="both"/>
              <w:rPr>
                <w:rFonts w:ascii="Times New Roman" w:eastAsia="Times New Roman" w:hAnsi="Times New Roman" w:cs="Times New Roman"/>
                <w:sz w:val="20"/>
                <w:szCs w:val="20"/>
              </w:rPr>
            </w:pPr>
            <w:r w:rsidRPr="00CC4082">
              <w:rPr>
                <w:rFonts w:ascii="Times New Roman" w:eastAsia="Times New Roman" w:hAnsi="Times New Roman" w:cs="Times New Roman"/>
                <w:sz w:val="20"/>
                <w:szCs w:val="20"/>
              </w:rPr>
              <w:t>1, 2 «Сколько мячиков» стр.100</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 xml:space="preserve">Октябрь </w:t>
            </w:r>
          </w:p>
          <w:p w:rsidR="002D3129" w:rsidRPr="00CC4082" w:rsidRDefault="002D3129" w:rsidP="00CC4082">
            <w:pPr>
              <w:jc w:val="both"/>
              <w:rPr>
                <w:rFonts w:ascii="Times New Roman" w:eastAsia="Times New Roman" w:hAnsi="Times New Roman" w:cs="Times New Roman"/>
                <w:sz w:val="20"/>
                <w:szCs w:val="20"/>
              </w:rPr>
            </w:pPr>
            <w:r w:rsidRPr="00CC4082">
              <w:rPr>
                <w:rFonts w:ascii="Times New Roman" w:eastAsia="Times New Roman" w:hAnsi="Times New Roman" w:cs="Times New Roman"/>
                <w:sz w:val="20"/>
                <w:szCs w:val="20"/>
              </w:rPr>
              <w:t>3 «Большие и маленькие мячики»</w:t>
            </w:r>
            <w:r w:rsidRPr="00CC4082">
              <w:t xml:space="preserve"> </w:t>
            </w:r>
            <w:r w:rsidRPr="00CC4082">
              <w:rPr>
                <w:rFonts w:ascii="Times New Roman" w:eastAsia="Times New Roman" w:hAnsi="Times New Roman" w:cs="Times New Roman"/>
                <w:sz w:val="20"/>
                <w:szCs w:val="20"/>
              </w:rPr>
              <w:t>стр.103</w:t>
            </w:r>
          </w:p>
          <w:p w:rsidR="002D3129" w:rsidRPr="00CC4082"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CC4082">
              <w:rPr>
                <w:rFonts w:ascii="Times New Roman" w:eastAsia="Times New Roman" w:hAnsi="Times New Roman" w:cs="Times New Roman"/>
                <w:sz w:val="20"/>
                <w:szCs w:val="20"/>
              </w:rPr>
              <w:t xml:space="preserve"> «Разноцветные шары» стр. 106</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Ноябрь</w:t>
            </w:r>
            <w:r>
              <w:rPr>
                <w:rFonts w:ascii="Times New Roman" w:eastAsia="Times New Roman" w:hAnsi="Times New Roman" w:cs="Times New Roman"/>
                <w:b/>
                <w:sz w:val="20"/>
                <w:szCs w:val="20"/>
              </w:rPr>
              <w:t xml:space="preserve"> </w:t>
            </w:r>
          </w:p>
          <w:p w:rsidR="002D3129" w:rsidRPr="00CC4082" w:rsidRDefault="002D3129" w:rsidP="00CC408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CC4082">
              <w:rPr>
                <w:rFonts w:ascii="Times New Roman" w:eastAsia="Times New Roman" w:hAnsi="Times New Roman" w:cs="Times New Roman"/>
                <w:sz w:val="20"/>
                <w:szCs w:val="20"/>
              </w:rPr>
              <w:t xml:space="preserve"> «Шары и кубики» стр. 110</w:t>
            </w:r>
          </w:p>
          <w:p w:rsidR="002D3129" w:rsidRPr="00CC4082"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CC4082">
              <w:rPr>
                <w:rFonts w:ascii="Times New Roman" w:eastAsia="Times New Roman" w:hAnsi="Times New Roman" w:cs="Times New Roman"/>
                <w:sz w:val="20"/>
                <w:szCs w:val="20"/>
              </w:rPr>
              <w:t xml:space="preserve"> «Разноцветные кубики и шары»</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стр. 113</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 xml:space="preserve">Декабрь </w:t>
            </w:r>
          </w:p>
          <w:p w:rsidR="002D3129" w:rsidRPr="00CC4082"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CC4082">
              <w:rPr>
                <w:rFonts w:ascii="Times New Roman" w:eastAsia="Times New Roman" w:hAnsi="Times New Roman" w:cs="Times New Roman"/>
                <w:sz w:val="20"/>
                <w:szCs w:val="20"/>
              </w:rPr>
              <w:t xml:space="preserve"> «Бусы на елку» стр. 172</w:t>
            </w:r>
          </w:p>
          <w:p w:rsidR="002D3129" w:rsidRPr="0044651C" w:rsidRDefault="002D3129" w:rsidP="0044651C">
            <w:pPr>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8</w:t>
            </w:r>
            <w:r w:rsidRPr="00CC4082">
              <w:rPr>
                <w:rFonts w:ascii="Times New Roman" w:eastAsia="Times New Roman" w:hAnsi="Times New Roman" w:cs="Times New Roman"/>
                <w:sz w:val="20"/>
                <w:szCs w:val="20"/>
              </w:rPr>
              <w:t xml:space="preserve"> «Украшаем Елку» стр. 121</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Январь</w:t>
            </w:r>
            <w:r>
              <w:rPr>
                <w:rFonts w:ascii="Times New Roman" w:eastAsia="Times New Roman" w:hAnsi="Times New Roman" w:cs="Times New Roman"/>
                <w:b/>
                <w:sz w:val="20"/>
                <w:szCs w:val="20"/>
              </w:rPr>
              <w:t xml:space="preserve"> </w:t>
            </w:r>
          </w:p>
          <w:p w:rsidR="002D3129" w:rsidRPr="00CC4082"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CC4082">
              <w:rPr>
                <w:rFonts w:ascii="Times New Roman" w:eastAsia="Times New Roman" w:hAnsi="Times New Roman" w:cs="Times New Roman"/>
                <w:sz w:val="20"/>
                <w:szCs w:val="20"/>
              </w:rPr>
              <w:t xml:space="preserve"> «Собери снеговика» стр.</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124</w:t>
            </w:r>
            <w:r>
              <w:rPr>
                <w:rFonts w:ascii="Times New Roman" w:eastAsia="Times New Roman" w:hAnsi="Times New Roman" w:cs="Times New Roman"/>
                <w:sz w:val="20"/>
                <w:szCs w:val="20"/>
              </w:rPr>
              <w:t xml:space="preserve"> </w:t>
            </w:r>
          </w:p>
          <w:p w:rsidR="002D3129" w:rsidRPr="00CC4082"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CC4082">
              <w:rPr>
                <w:rFonts w:ascii="Times New Roman" w:eastAsia="Times New Roman" w:hAnsi="Times New Roman" w:cs="Times New Roman"/>
                <w:sz w:val="20"/>
                <w:szCs w:val="20"/>
              </w:rPr>
              <w:t xml:space="preserve"> «Игра со снежинками» стр.131</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 xml:space="preserve">Февраль </w:t>
            </w:r>
          </w:p>
          <w:p w:rsidR="002D3129" w:rsidRPr="00CC4082" w:rsidRDefault="002D3129" w:rsidP="00BC1432">
            <w:pPr>
              <w:jc w:val="both"/>
              <w:rPr>
                <w:rFonts w:ascii="Times New Roman" w:eastAsia="Times New Roman" w:hAnsi="Times New Roman" w:cs="Times New Roman"/>
                <w:sz w:val="20"/>
                <w:szCs w:val="20"/>
              </w:rPr>
            </w:pPr>
            <w:r w:rsidRPr="00CC4082">
              <w:rPr>
                <w:rFonts w:ascii="Times New Roman" w:eastAsia="Times New Roman" w:hAnsi="Times New Roman" w:cs="Times New Roman"/>
                <w:sz w:val="20"/>
                <w:szCs w:val="20"/>
              </w:rPr>
              <w:t>1</w:t>
            </w:r>
            <w:r>
              <w:rPr>
                <w:rFonts w:ascii="Times New Roman" w:eastAsia="Times New Roman" w:hAnsi="Times New Roman" w:cs="Times New Roman"/>
                <w:sz w:val="20"/>
                <w:szCs w:val="20"/>
              </w:rPr>
              <w:t>1</w:t>
            </w:r>
            <w:r w:rsidRPr="00CC4082">
              <w:rPr>
                <w:rFonts w:ascii="Times New Roman" w:eastAsia="Times New Roman" w:hAnsi="Times New Roman" w:cs="Times New Roman"/>
                <w:sz w:val="20"/>
                <w:szCs w:val="20"/>
              </w:rPr>
              <w:t xml:space="preserve"> «Найди пару» стр. 128</w:t>
            </w:r>
          </w:p>
          <w:p w:rsidR="002D3129"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r w:rsidRPr="00CC4082">
              <w:rPr>
                <w:rFonts w:ascii="Times New Roman" w:eastAsia="Times New Roman" w:hAnsi="Times New Roman" w:cs="Times New Roman"/>
                <w:sz w:val="20"/>
                <w:szCs w:val="20"/>
              </w:rPr>
              <w:t>«Подарочки для мамы» с.</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139</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 xml:space="preserve">Март </w:t>
            </w:r>
          </w:p>
          <w:p w:rsidR="002D3129" w:rsidRPr="00CC4082" w:rsidRDefault="002D3129" w:rsidP="00BC1432">
            <w:pPr>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13</w:t>
            </w:r>
            <w:r w:rsidRPr="00CC4082">
              <w:rPr>
                <w:rFonts w:ascii="Times New Roman" w:eastAsia="Times New Roman" w:hAnsi="Times New Roman" w:cs="Times New Roman"/>
                <w:sz w:val="20"/>
                <w:szCs w:val="20"/>
              </w:rPr>
              <w:t xml:space="preserve"> «Цветы для мамы» стр. 136</w:t>
            </w:r>
          </w:p>
          <w:p w:rsidR="002D3129" w:rsidRPr="00CC4082"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sidRPr="00CC4082">
              <w:rPr>
                <w:rFonts w:ascii="Times New Roman" w:eastAsia="Times New Roman" w:hAnsi="Times New Roman" w:cs="Times New Roman"/>
                <w:sz w:val="20"/>
                <w:szCs w:val="20"/>
              </w:rPr>
              <w:t xml:space="preserve"> «Кубики и кирпичики» стр.115</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Апрель</w:t>
            </w:r>
            <w:r>
              <w:rPr>
                <w:rFonts w:ascii="Times New Roman" w:eastAsia="Times New Roman" w:hAnsi="Times New Roman" w:cs="Times New Roman"/>
                <w:b/>
                <w:sz w:val="20"/>
                <w:szCs w:val="20"/>
              </w:rPr>
              <w:t xml:space="preserve">   </w:t>
            </w:r>
          </w:p>
          <w:p w:rsidR="002D3129" w:rsidRPr="00CC4082"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Pr="00CC4082">
              <w:rPr>
                <w:rFonts w:ascii="Times New Roman" w:eastAsia="Times New Roman" w:hAnsi="Times New Roman" w:cs="Times New Roman"/>
                <w:sz w:val="20"/>
                <w:szCs w:val="20"/>
              </w:rPr>
              <w:t xml:space="preserve"> «Чудесный мешочек» с. 142</w:t>
            </w:r>
          </w:p>
          <w:p w:rsidR="002D3129" w:rsidRPr="00CC4082"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r w:rsidRPr="00CC4082">
              <w:rPr>
                <w:rFonts w:ascii="Times New Roman" w:eastAsia="Times New Roman" w:hAnsi="Times New Roman" w:cs="Times New Roman"/>
                <w:sz w:val="20"/>
                <w:szCs w:val="20"/>
              </w:rPr>
              <w:t xml:space="preserve"> «Перевезем игрушки на</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машине» стр. 146</w:t>
            </w:r>
          </w:p>
          <w:p w:rsidR="002D3129" w:rsidRDefault="002D3129" w:rsidP="00CC4082">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Май</w:t>
            </w:r>
            <w:r>
              <w:rPr>
                <w:rFonts w:ascii="Times New Roman" w:eastAsia="Times New Roman" w:hAnsi="Times New Roman" w:cs="Times New Roman"/>
                <w:b/>
                <w:sz w:val="20"/>
                <w:szCs w:val="20"/>
              </w:rPr>
              <w:t xml:space="preserve"> </w:t>
            </w:r>
          </w:p>
          <w:p w:rsidR="002D3129"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 «Поезд» стр. 148</w:t>
            </w:r>
          </w:p>
          <w:p w:rsidR="002D3129" w:rsidRPr="007D6BB9" w:rsidRDefault="002D3129" w:rsidP="00BC1432">
            <w:pPr>
              <w:jc w:val="both"/>
              <w:rPr>
                <w:rFonts w:ascii="Times New Roman" w:hAnsi="Times New Roman" w:cs="Times New Roman"/>
                <w:color w:val="FF0000"/>
                <w:sz w:val="20"/>
                <w:szCs w:val="20"/>
              </w:rPr>
            </w:pPr>
            <w:r>
              <w:rPr>
                <w:rFonts w:ascii="Times New Roman" w:eastAsia="Times New Roman" w:hAnsi="Times New Roman" w:cs="Times New Roman"/>
                <w:sz w:val="20"/>
                <w:szCs w:val="20"/>
              </w:rPr>
              <w:t>18</w:t>
            </w:r>
            <w:r w:rsidRPr="00CC4082">
              <w:rPr>
                <w:rFonts w:ascii="Times New Roman" w:eastAsia="Times New Roman" w:hAnsi="Times New Roman" w:cs="Times New Roman"/>
                <w:sz w:val="20"/>
                <w:szCs w:val="20"/>
              </w:rPr>
              <w:t xml:space="preserve"> «День рожденья куклы Кати»</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стр. 152</w:t>
            </w:r>
          </w:p>
        </w:tc>
        <w:tc>
          <w:tcPr>
            <w:tcW w:w="1163" w:type="dxa"/>
          </w:tcPr>
          <w:p w:rsidR="002D3129" w:rsidRDefault="002D3129" w:rsidP="00F42859">
            <w:pPr>
              <w:jc w:val="both"/>
              <w:rPr>
                <w:rFonts w:ascii="Times New Roman" w:hAnsi="Times New Roman" w:cs="Times New Roman"/>
                <w:b/>
                <w:color w:val="000000" w:themeColor="text1"/>
                <w:sz w:val="20"/>
                <w:szCs w:val="24"/>
              </w:rPr>
            </w:pPr>
            <w:r w:rsidRPr="000B3F5E">
              <w:rPr>
                <w:rFonts w:ascii="Times New Roman" w:hAnsi="Times New Roman" w:cs="Times New Roman"/>
                <w:b/>
                <w:color w:val="000000" w:themeColor="text1"/>
                <w:sz w:val="20"/>
                <w:szCs w:val="24"/>
              </w:rPr>
              <w:t>Стефанко А.В. Организация воспитательно-образовательного процесса в группе для детей раннего возраста с 2 до 3 дет. – СПб: Детство-Пресс, 2017</w:t>
            </w:r>
          </w:p>
          <w:p w:rsidR="002D3129" w:rsidRPr="00373C2D" w:rsidRDefault="002D3129" w:rsidP="000B3F5E">
            <w:pPr>
              <w:jc w:val="both"/>
              <w:rPr>
                <w:rFonts w:ascii="Times New Roman" w:hAnsi="Times New Roman" w:cs="Times New Roman"/>
                <w:sz w:val="20"/>
                <w:szCs w:val="24"/>
              </w:rPr>
            </w:pPr>
            <w:r>
              <w:rPr>
                <w:rFonts w:ascii="Times New Roman" w:hAnsi="Times New Roman" w:cs="Times New Roman"/>
                <w:sz w:val="20"/>
                <w:szCs w:val="24"/>
              </w:rPr>
              <w:t>«Забава с увеличительным стеклом» стр. 12, «Собирание сокровищ» стр. 10</w:t>
            </w:r>
          </w:p>
          <w:p w:rsidR="002D3129" w:rsidRPr="000B3F5E" w:rsidRDefault="002D3129" w:rsidP="00F42859">
            <w:pPr>
              <w:jc w:val="both"/>
              <w:rPr>
                <w:rFonts w:ascii="Times New Roman" w:hAnsi="Times New Roman" w:cs="Times New Roman"/>
                <w:b/>
                <w:sz w:val="20"/>
                <w:szCs w:val="20"/>
              </w:rPr>
            </w:pPr>
          </w:p>
        </w:tc>
      </w:tr>
      <w:tr w:rsidR="002D3129" w:rsidTr="00BC1432">
        <w:tc>
          <w:tcPr>
            <w:tcW w:w="1696" w:type="dxa"/>
            <w:tcBorders>
              <w:top w:val="single" w:sz="4" w:space="0" w:color="auto"/>
              <w:right w:val="single" w:sz="4" w:space="0" w:color="auto"/>
            </w:tcBorders>
          </w:tcPr>
          <w:p w:rsidR="002D3129" w:rsidRPr="008C25C7" w:rsidRDefault="002D3129" w:rsidP="002D3129">
            <w:pPr>
              <w:jc w:val="both"/>
              <w:rPr>
                <w:rFonts w:ascii="Times New Roman" w:hAnsi="Times New Roman" w:cs="Times New Roman"/>
                <w:sz w:val="20"/>
                <w:szCs w:val="20"/>
              </w:rPr>
            </w:pPr>
            <w:r w:rsidRPr="002D5865">
              <w:rPr>
                <w:rStyle w:val="ae"/>
                <w:rFonts w:ascii="Times New Roman" w:hAnsi="Times New Roman" w:cs="Times New Roman"/>
                <w:b w:val="0"/>
                <w:color w:val="000000" w:themeColor="text1"/>
                <w:sz w:val="20"/>
                <w:szCs w:val="20"/>
              </w:rPr>
              <w:t>И</w:t>
            </w:r>
            <w:r w:rsidRPr="008C25C7">
              <w:rPr>
                <w:rFonts w:ascii="Times New Roman" w:hAnsi="Times New Roman" w:cs="Times New Roman"/>
                <w:color w:val="000000" w:themeColor="text1"/>
                <w:sz w:val="20"/>
                <w:szCs w:val="20"/>
              </w:rPr>
              <w:t>сследование объектов живой и неживой природы, экспериментирование</w:t>
            </w:r>
          </w:p>
        </w:tc>
        <w:tc>
          <w:tcPr>
            <w:tcW w:w="567" w:type="dxa"/>
            <w:tcBorders>
              <w:top w:val="single" w:sz="4" w:space="0" w:color="auto"/>
              <w:left w:val="single" w:sz="4" w:space="0" w:color="auto"/>
              <w:right w:val="single" w:sz="4" w:space="0" w:color="auto"/>
            </w:tcBorders>
          </w:tcPr>
          <w:p w:rsidR="002D3129" w:rsidRPr="008C25C7" w:rsidRDefault="002D3129" w:rsidP="002D3129">
            <w:pPr>
              <w:jc w:val="center"/>
              <w:rPr>
                <w:rFonts w:ascii="Times New Roman" w:hAnsi="Times New Roman" w:cs="Times New Roman"/>
                <w:sz w:val="20"/>
                <w:szCs w:val="20"/>
              </w:rPr>
            </w:pPr>
            <w:r>
              <w:rPr>
                <w:rFonts w:ascii="Times New Roman" w:hAnsi="Times New Roman" w:cs="Times New Roman"/>
                <w:sz w:val="20"/>
                <w:szCs w:val="20"/>
              </w:rPr>
              <w:t>0,25</w:t>
            </w:r>
          </w:p>
        </w:tc>
        <w:tc>
          <w:tcPr>
            <w:tcW w:w="567" w:type="dxa"/>
            <w:tcBorders>
              <w:top w:val="single" w:sz="4" w:space="0" w:color="auto"/>
              <w:left w:val="single" w:sz="4" w:space="0" w:color="auto"/>
              <w:right w:val="single" w:sz="4" w:space="0" w:color="auto"/>
            </w:tcBorders>
          </w:tcPr>
          <w:p w:rsidR="002D3129" w:rsidRPr="008C25C7" w:rsidRDefault="002D3129" w:rsidP="002D3129">
            <w:pPr>
              <w:jc w:val="center"/>
              <w:rPr>
                <w:rFonts w:ascii="Times New Roman" w:hAnsi="Times New Roman" w:cs="Times New Roman"/>
                <w:sz w:val="20"/>
                <w:szCs w:val="20"/>
              </w:rPr>
            </w:pPr>
            <w:r>
              <w:rPr>
                <w:rFonts w:ascii="Times New Roman" w:hAnsi="Times New Roman" w:cs="Times New Roman"/>
                <w:sz w:val="20"/>
                <w:szCs w:val="20"/>
              </w:rPr>
              <w:t>9</w:t>
            </w:r>
          </w:p>
        </w:tc>
        <w:tc>
          <w:tcPr>
            <w:tcW w:w="2948" w:type="dxa"/>
            <w:tcBorders>
              <w:left w:val="single" w:sz="4" w:space="0" w:color="auto"/>
            </w:tcBorders>
          </w:tcPr>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Литвинова О.Э. Познавательное развитие ребенка раннего дошкольного возраста</w:t>
            </w:r>
            <w:r w:rsidRPr="002D3129">
              <w:rPr>
                <w:rFonts w:ascii="Times New Roman" w:hAnsi="Times New Roman" w:cs="Times New Roman"/>
                <w:sz w:val="20"/>
                <w:szCs w:val="20"/>
              </w:rPr>
              <w:t>. Планирование</w:t>
            </w:r>
            <w:r>
              <w:rPr>
                <w:rFonts w:ascii="Times New Roman" w:hAnsi="Times New Roman" w:cs="Times New Roman"/>
                <w:sz w:val="20"/>
                <w:szCs w:val="20"/>
              </w:rPr>
              <w:t xml:space="preserve"> </w:t>
            </w:r>
            <w:r w:rsidRPr="002D3129">
              <w:rPr>
                <w:rFonts w:ascii="Times New Roman" w:hAnsi="Times New Roman" w:cs="Times New Roman"/>
                <w:sz w:val="20"/>
                <w:szCs w:val="20"/>
              </w:rPr>
              <w:t>образовательной деятельности. – СПб.:</w:t>
            </w:r>
            <w:r>
              <w:rPr>
                <w:rFonts w:ascii="Times New Roman" w:hAnsi="Times New Roman" w:cs="Times New Roman"/>
                <w:sz w:val="20"/>
                <w:szCs w:val="20"/>
              </w:rPr>
              <w:t xml:space="preserve"> </w:t>
            </w:r>
            <w:r w:rsidRPr="002D3129">
              <w:rPr>
                <w:rFonts w:ascii="Times New Roman" w:hAnsi="Times New Roman" w:cs="Times New Roman"/>
                <w:sz w:val="20"/>
                <w:szCs w:val="20"/>
              </w:rPr>
              <w:t>«ДЕТСТВО –</w:t>
            </w:r>
            <w:r>
              <w:rPr>
                <w:rFonts w:ascii="Times New Roman" w:hAnsi="Times New Roman" w:cs="Times New Roman"/>
                <w:sz w:val="20"/>
                <w:szCs w:val="20"/>
              </w:rPr>
              <w:t xml:space="preserve"> </w:t>
            </w:r>
            <w:r w:rsidRPr="002D3129">
              <w:rPr>
                <w:rFonts w:ascii="Times New Roman" w:hAnsi="Times New Roman" w:cs="Times New Roman"/>
                <w:sz w:val="20"/>
                <w:szCs w:val="20"/>
              </w:rPr>
              <w:t>ПРЕСС», 2016.</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Сентябрь</w:t>
            </w:r>
            <w:r>
              <w:rPr>
                <w:rFonts w:ascii="Times New Roman" w:hAnsi="Times New Roman" w:cs="Times New Roman"/>
                <w:sz w:val="20"/>
                <w:szCs w:val="20"/>
              </w:rPr>
              <w:t xml:space="preserve"> - </w:t>
            </w:r>
            <w:r w:rsidRPr="002D3129">
              <w:rPr>
                <w:rFonts w:ascii="Times New Roman" w:hAnsi="Times New Roman" w:cs="Times New Roman"/>
                <w:sz w:val="20"/>
                <w:szCs w:val="20"/>
              </w:rPr>
              <w:t>«Овощи» стр. 203</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Октябрь</w:t>
            </w:r>
            <w:r>
              <w:rPr>
                <w:rFonts w:ascii="Times New Roman" w:hAnsi="Times New Roman" w:cs="Times New Roman"/>
                <w:sz w:val="20"/>
                <w:szCs w:val="20"/>
              </w:rPr>
              <w:t xml:space="preserve"> - </w:t>
            </w:r>
            <w:r w:rsidRPr="002D3129">
              <w:rPr>
                <w:rFonts w:ascii="Times New Roman" w:hAnsi="Times New Roman" w:cs="Times New Roman"/>
                <w:sz w:val="20"/>
                <w:szCs w:val="20"/>
              </w:rPr>
              <w:t>«Листья Осенние» стр. 209</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Ноябрь</w:t>
            </w:r>
            <w:r>
              <w:rPr>
                <w:rFonts w:ascii="Times New Roman" w:hAnsi="Times New Roman" w:cs="Times New Roman"/>
                <w:sz w:val="20"/>
                <w:szCs w:val="20"/>
              </w:rPr>
              <w:t xml:space="preserve"> - </w:t>
            </w:r>
            <w:r w:rsidRPr="002D3129">
              <w:rPr>
                <w:rFonts w:ascii="Times New Roman" w:hAnsi="Times New Roman" w:cs="Times New Roman"/>
                <w:sz w:val="20"/>
                <w:szCs w:val="20"/>
              </w:rPr>
              <w:t>«Петушок с семьей» стр. 214</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Декабрь</w:t>
            </w:r>
            <w:r>
              <w:rPr>
                <w:rFonts w:ascii="Times New Roman" w:hAnsi="Times New Roman" w:cs="Times New Roman"/>
                <w:sz w:val="20"/>
                <w:szCs w:val="20"/>
              </w:rPr>
              <w:t xml:space="preserve"> - </w:t>
            </w:r>
            <w:r w:rsidRPr="002D3129">
              <w:rPr>
                <w:rFonts w:ascii="Times New Roman" w:hAnsi="Times New Roman" w:cs="Times New Roman"/>
                <w:sz w:val="20"/>
                <w:szCs w:val="20"/>
              </w:rPr>
              <w:t>«Елка» стр. 219</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Январь</w:t>
            </w:r>
            <w:r>
              <w:rPr>
                <w:rFonts w:ascii="Times New Roman" w:hAnsi="Times New Roman" w:cs="Times New Roman"/>
                <w:sz w:val="20"/>
                <w:szCs w:val="20"/>
              </w:rPr>
              <w:t xml:space="preserve"> - </w:t>
            </w:r>
            <w:r w:rsidRPr="002D3129">
              <w:rPr>
                <w:rFonts w:ascii="Times New Roman" w:hAnsi="Times New Roman" w:cs="Times New Roman"/>
                <w:sz w:val="20"/>
                <w:szCs w:val="20"/>
              </w:rPr>
              <w:t>«Зима в лесу» с. 225</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Февраль</w:t>
            </w:r>
            <w:r>
              <w:rPr>
                <w:rFonts w:ascii="Times New Roman" w:hAnsi="Times New Roman" w:cs="Times New Roman"/>
                <w:sz w:val="20"/>
                <w:szCs w:val="20"/>
              </w:rPr>
              <w:t xml:space="preserve"> - </w:t>
            </w:r>
            <w:r w:rsidRPr="002D3129">
              <w:rPr>
                <w:rFonts w:ascii="Times New Roman" w:hAnsi="Times New Roman" w:cs="Times New Roman"/>
                <w:sz w:val="20"/>
                <w:szCs w:val="20"/>
              </w:rPr>
              <w:t>«Посадка лука» с. 232</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 xml:space="preserve">Март </w:t>
            </w:r>
            <w:r>
              <w:rPr>
                <w:rFonts w:ascii="Times New Roman" w:hAnsi="Times New Roman" w:cs="Times New Roman"/>
                <w:sz w:val="20"/>
                <w:szCs w:val="20"/>
              </w:rPr>
              <w:t xml:space="preserve">- </w:t>
            </w:r>
            <w:r w:rsidRPr="002D3129">
              <w:rPr>
                <w:rFonts w:ascii="Times New Roman" w:hAnsi="Times New Roman" w:cs="Times New Roman"/>
                <w:sz w:val="20"/>
                <w:szCs w:val="20"/>
              </w:rPr>
              <w:t>«Весна» стр. 235</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Апрель</w:t>
            </w:r>
            <w:r>
              <w:rPr>
                <w:rFonts w:ascii="Times New Roman" w:hAnsi="Times New Roman" w:cs="Times New Roman"/>
                <w:sz w:val="20"/>
                <w:szCs w:val="20"/>
              </w:rPr>
              <w:t xml:space="preserve"> - </w:t>
            </w:r>
            <w:r w:rsidRPr="002D3129">
              <w:rPr>
                <w:rFonts w:ascii="Times New Roman" w:hAnsi="Times New Roman" w:cs="Times New Roman"/>
                <w:sz w:val="20"/>
                <w:szCs w:val="20"/>
              </w:rPr>
              <w:t>«Домашние животные» стр.</w:t>
            </w:r>
            <w:r>
              <w:rPr>
                <w:rFonts w:ascii="Times New Roman" w:hAnsi="Times New Roman" w:cs="Times New Roman"/>
                <w:sz w:val="20"/>
                <w:szCs w:val="20"/>
              </w:rPr>
              <w:t xml:space="preserve"> </w:t>
            </w:r>
            <w:r w:rsidRPr="002D3129">
              <w:rPr>
                <w:rFonts w:ascii="Times New Roman" w:hAnsi="Times New Roman" w:cs="Times New Roman"/>
                <w:sz w:val="20"/>
                <w:szCs w:val="20"/>
              </w:rPr>
              <w:t>240</w:t>
            </w:r>
          </w:p>
          <w:p w:rsidR="002D3129" w:rsidRPr="008C25C7"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Май</w:t>
            </w:r>
            <w:r>
              <w:rPr>
                <w:rFonts w:ascii="Times New Roman" w:hAnsi="Times New Roman" w:cs="Times New Roman"/>
                <w:sz w:val="20"/>
                <w:szCs w:val="20"/>
              </w:rPr>
              <w:t xml:space="preserve"> - </w:t>
            </w:r>
            <w:r w:rsidRPr="002D3129">
              <w:rPr>
                <w:rFonts w:ascii="Times New Roman" w:hAnsi="Times New Roman" w:cs="Times New Roman"/>
                <w:sz w:val="20"/>
                <w:szCs w:val="20"/>
              </w:rPr>
              <w:t>«Цветы» стр. 249</w:t>
            </w:r>
          </w:p>
        </w:tc>
        <w:tc>
          <w:tcPr>
            <w:tcW w:w="3998" w:type="dxa"/>
            <w:gridSpan w:val="2"/>
          </w:tcPr>
          <w:p w:rsidR="002D3129" w:rsidRDefault="002D3129" w:rsidP="002D312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4"/>
              </w:rPr>
              <w:t>Комплексно-тематическое планирование по программе «Детство». Авт.-сост. З.И. Самойлова.</w:t>
            </w:r>
            <w:r w:rsidRPr="000B3F5E">
              <w:rPr>
                <w:rFonts w:ascii="Times New Roman" w:hAnsi="Times New Roman" w:cs="Times New Roman"/>
                <w:b/>
                <w:color w:val="000000" w:themeColor="text1"/>
                <w:sz w:val="20"/>
                <w:szCs w:val="20"/>
              </w:rPr>
              <w:t xml:space="preserve"> – Волгоград. «Учитель», 2017</w:t>
            </w:r>
          </w:p>
          <w:p w:rsidR="002D3129" w:rsidRDefault="002D3129" w:rsidP="002D3129">
            <w:pPr>
              <w:jc w:val="both"/>
              <w:rPr>
                <w:rFonts w:ascii="Times New Roman" w:hAnsi="Times New Roman" w:cs="Times New Roman"/>
                <w:sz w:val="20"/>
                <w:szCs w:val="20"/>
              </w:rPr>
            </w:pPr>
            <w:r>
              <w:rPr>
                <w:rFonts w:ascii="Times New Roman" w:hAnsi="Times New Roman" w:cs="Times New Roman"/>
                <w:sz w:val="20"/>
                <w:szCs w:val="20"/>
              </w:rPr>
              <w:t>«Подуй на вертушку» стр. 13, «Соберем урожай» стр.32 «Познакомим куклу с сезонными явлениями природы», «Найди такой же» стр. 40, «Чей это листочек» стр. 41, «Волшебный мешочек» стр. 41, «Найди дом для зайчика» стр. 83, «Камни» стр. 152, «Составь букет», «Необычные цветы», «Жук на траве, пчелки на цветочках» стр. 171. «Детки и их мамы», «Моя коровка» стр. 172</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Погудкина И.С. Развивающие игры и упражнения, комплексные занятия для детей раннего возраста</w:t>
            </w:r>
            <w:r w:rsidRPr="002D3129">
              <w:rPr>
                <w:rFonts w:ascii="Times New Roman" w:hAnsi="Times New Roman" w:cs="Times New Roman"/>
                <w:sz w:val="20"/>
                <w:szCs w:val="20"/>
              </w:rPr>
              <w:t xml:space="preserve"> (с</w:t>
            </w:r>
            <w:r>
              <w:rPr>
                <w:rFonts w:ascii="Times New Roman" w:hAnsi="Times New Roman" w:cs="Times New Roman"/>
                <w:sz w:val="20"/>
                <w:szCs w:val="20"/>
              </w:rPr>
              <w:t xml:space="preserve"> </w:t>
            </w:r>
            <w:r w:rsidRPr="002D3129">
              <w:rPr>
                <w:rFonts w:ascii="Times New Roman" w:hAnsi="Times New Roman" w:cs="Times New Roman"/>
                <w:sz w:val="20"/>
                <w:szCs w:val="20"/>
              </w:rPr>
              <w:t>1 года до 3-х лет) -</w:t>
            </w:r>
            <w:r>
              <w:rPr>
                <w:rFonts w:ascii="Times New Roman" w:hAnsi="Times New Roman" w:cs="Times New Roman"/>
                <w:sz w:val="20"/>
                <w:szCs w:val="20"/>
              </w:rPr>
              <w:t xml:space="preserve"> </w:t>
            </w:r>
            <w:r w:rsidRPr="002D3129">
              <w:rPr>
                <w:rFonts w:ascii="Times New Roman" w:hAnsi="Times New Roman" w:cs="Times New Roman"/>
                <w:sz w:val="20"/>
                <w:szCs w:val="20"/>
              </w:rPr>
              <w:t>– СПб.: «ДЕТСТВО – ПРЕСС», 2015</w:t>
            </w:r>
          </w:p>
          <w:p w:rsidR="002D3129" w:rsidRDefault="002D3129" w:rsidP="002D3129">
            <w:pPr>
              <w:jc w:val="both"/>
              <w:rPr>
                <w:rFonts w:ascii="Times New Roman" w:hAnsi="Times New Roman" w:cs="Times New Roman"/>
                <w:sz w:val="20"/>
                <w:szCs w:val="20"/>
              </w:rPr>
            </w:pPr>
            <w:r w:rsidRPr="002D3129">
              <w:rPr>
                <w:rFonts w:ascii="Times New Roman" w:hAnsi="Times New Roman" w:cs="Times New Roman"/>
                <w:sz w:val="20"/>
                <w:szCs w:val="20"/>
              </w:rPr>
              <w:t>стр: 24-26, 31-37</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Литвинова О.Э. Познавательное развитие ребенка раннего дошкольного возраста</w:t>
            </w:r>
            <w:r w:rsidRPr="002D3129">
              <w:rPr>
                <w:rFonts w:ascii="Times New Roman" w:hAnsi="Times New Roman" w:cs="Times New Roman"/>
                <w:sz w:val="20"/>
                <w:szCs w:val="20"/>
              </w:rPr>
              <w:t>.</w:t>
            </w:r>
            <w:r>
              <w:rPr>
                <w:rFonts w:ascii="Times New Roman" w:hAnsi="Times New Roman" w:cs="Times New Roman"/>
                <w:sz w:val="20"/>
                <w:szCs w:val="20"/>
              </w:rPr>
              <w:t xml:space="preserve"> </w:t>
            </w:r>
            <w:r w:rsidRPr="002D3129">
              <w:rPr>
                <w:rFonts w:ascii="Times New Roman" w:hAnsi="Times New Roman" w:cs="Times New Roman"/>
                <w:sz w:val="20"/>
                <w:szCs w:val="20"/>
              </w:rPr>
              <w:t>Планирование</w:t>
            </w:r>
            <w:r>
              <w:rPr>
                <w:rFonts w:ascii="Times New Roman" w:hAnsi="Times New Roman" w:cs="Times New Roman"/>
                <w:sz w:val="20"/>
                <w:szCs w:val="20"/>
              </w:rPr>
              <w:t xml:space="preserve"> </w:t>
            </w:r>
            <w:r w:rsidRPr="002D3129">
              <w:rPr>
                <w:rFonts w:ascii="Times New Roman" w:hAnsi="Times New Roman" w:cs="Times New Roman"/>
                <w:sz w:val="20"/>
                <w:szCs w:val="20"/>
              </w:rPr>
              <w:t>образовательной</w:t>
            </w:r>
            <w:r>
              <w:rPr>
                <w:rFonts w:ascii="Times New Roman" w:hAnsi="Times New Roman" w:cs="Times New Roman"/>
                <w:sz w:val="20"/>
                <w:szCs w:val="20"/>
              </w:rPr>
              <w:t xml:space="preserve"> </w:t>
            </w:r>
            <w:r w:rsidRPr="002D3129">
              <w:rPr>
                <w:rFonts w:ascii="Times New Roman" w:hAnsi="Times New Roman" w:cs="Times New Roman"/>
                <w:sz w:val="20"/>
                <w:szCs w:val="20"/>
              </w:rPr>
              <w:t>деятельности. – СПб.: «ДЕТСТВО – ПРЕСС», 2016.</w:t>
            </w:r>
          </w:p>
          <w:p w:rsidR="002D3129" w:rsidRDefault="002D3129" w:rsidP="002D3129">
            <w:pPr>
              <w:jc w:val="both"/>
              <w:rPr>
                <w:rFonts w:ascii="Times New Roman" w:hAnsi="Times New Roman" w:cs="Times New Roman"/>
                <w:sz w:val="20"/>
                <w:szCs w:val="20"/>
              </w:rPr>
            </w:pPr>
            <w:r>
              <w:rPr>
                <w:rFonts w:ascii="Times New Roman" w:hAnsi="Times New Roman" w:cs="Times New Roman"/>
                <w:sz w:val="20"/>
                <w:szCs w:val="20"/>
              </w:rPr>
              <w:t>стр: 18,22,25,27,30,32,34</w:t>
            </w:r>
          </w:p>
          <w:p w:rsidR="002D3129" w:rsidRPr="008C25C7"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Образовательная деятельность на прогулках.</w:t>
            </w:r>
            <w:r>
              <w:rPr>
                <w:rFonts w:ascii="Times New Roman" w:hAnsi="Times New Roman" w:cs="Times New Roman"/>
                <w:sz w:val="20"/>
                <w:szCs w:val="20"/>
              </w:rPr>
              <w:t xml:space="preserve"> </w:t>
            </w:r>
            <w:r w:rsidRPr="002D3129">
              <w:rPr>
                <w:rFonts w:ascii="Times New Roman" w:hAnsi="Times New Roman" w:cs="Times New Roman"/>
                <w:sz w:val="20"/>
                <w:szCs w:val="20"/>
              </w:rPr>
              <w:t>Картотека прогулок на</w:t>
            </w:r>
            <w:r>
              <w:rPr>
                <w:rFonts w:ascii="Times New Roman" w:hAnsi="Times New Roman" w:cs="Times New Roman"/>
                <w:sz w:val="20"/>
                <w:szCs w:val="20"/>
              </w:rPr>
              <w:t xml:space="preserve"> </w:t>
            </w:r>
            <w:r w:rsidRPr="002D3129">
              <w:rPr>
                <w:rFonts w:ascii="Times New Roman" w:hAnsi="Times New Roman" w:cs="Times New Roman"/>
                <w:sz w:val="20"/>
                <w:szCs w:val="20"/>
              </w:rPr>
              <w:t>каждый день по программе</w:t>
            </w:r>
            <w:r>
              <w:rPr>
                <w:rFonts w:ascii="Times New Roman" w:hAnsi="Times New Roman" w:cs="Times New Roman"/>
                <w:sz w:val="20"/>
                <w:szCs w:val="20"/>
              </w:rPr>
              <w:t xml:space="preserve"> </w:t>
            </w:r>
            <w:r w:rsidRPr="002D3129">
              <w:rPr>
                <w:rFonts w:ascii="Times New Roman" w:hAnsi="Times New Roman" w:cs="Times New Roman"/>
                <w:sz w:val="20"/>
                <w:szCs w:val="20"/>
              </w:rPr>
              <w:t>«Детство» Т.И. Бабаевой,</w:t>
            </w:r>
            <w:r>
              <w:t xml:space="preserve"> </w:t>
            </w:r>
            <w:r w:rsidRPr="002D3129">
              <w:rPr>
                <w:rFonts w:ascii="Times New Roman" w:hAnsi="Times New Roman" w:cs="Times New Roman"/>
                <w:sz w:val="20"/>
                <w:szCs w:val="20"/>
              </w:rPr>
              <w:t>А.Г. Гогоберидзе, О.В.</w:t>
            </w:r>
            <w:r>
              <w:rPr>
                <w:rFonts w:ascii="Times New Roman" w:hAnsi="Times New Roman" w:cs="Times New Roman"/>
                <w:sz w:val="20"/>
                <w:szCs w:val="20"/>
              </w:rPr>
              <w:t xml:space="preserve"> </w:t>
            </w:r>
            <w:r w:rsidRPr="002D3129">
              <w:rPr>
                <w:rFonts w:ascii="Times New Roman" w:hAnsi="Times New Roman" w:cs="Times New Roman"/>
                <w:sz w:val="20"/>
                <w:szCs w:val="20"/>
              </w:rPr>
              <w:t>Солнцевой и др. Первая</w:t>
            </w:r>
            <w:r>
              <w:rPr>
                <w:rFonts w:ascii="Times New Roman" w:hAnsi="Times New Roman" w:cs="Times New Roman"/>
                <w:sz w:val="20"/>
                <w:szCs w:val="20"/>
              </w:rPr>
              <w:t xml:space="preserve"> </w:t>
            </w:r>
            <w:r w:rsidRPr="002D3129">
              <w:rPr>
                <w:rFonts w:ascii="Times New Roman" w:hAnsi="Times New Roman" w:cs="Times New Roman"/>
                <w:sz w:val="20"/>
                <w:szCs w:val="20"/>
              </w:rPr>
              <w:t>младшая группа (от 2 до 3</w:t>
            </w:r>
            <w:r>
              <w:rPr>
                <w:rFonts w:ascii="Times New Roman" w:hAnsi="Times New Roman" w:cs="Times New Roman"/>
                <w:sz w:val="20"/>
                <w:szCs w:val="20"/>
              </w:rPr>
              <w:t xml:space="preserve"> </w:t>
            </w:r>
            <w:r w:rsidRPr="002D3129">
              <w:rPr>
                <w:rFonts w:ascii="Times New Roman" w:hAnsi="Times New Roman" w:cs="Times New Roman"/>
                <w:sz w:val="20"/>
                <w:szCs w:val="20"/>
              </w:rPr>
              <w:t>лет)/авт.-сост. О.Н.</w:t>
            </w:r>
            <w:r>
              <w:rPr>
                <w:rFonts w:ascii="Times New Roman" w:hAnsi="Times New Roman" w:cs="Times New Roman"/>
                <w:sz w:val="20"/>
                <w:szCs w:val="20"/>
              </w:rPr>
              <w:t xml:space="preserve"> </w:t>
            </w:r>
            <w:r w:rsidRPr="002D3129">
              <w:rPr>
                <w:rFonts w:ascii="Times New Roman" w:hAnsi="Times New Roman" w:cs="Times New Roman"/>
                <w:sz w:val="20"/>
                <w:szCs w:val="20"/>
              </w:rPr>
              <w:t>Небыкова. Волгоград:</w:t>
            </w:r>
            <w:r>
              <w:rPr>
                <w:rFonts w:ascii="Times New Roman" w:hAnsi="Times New Roman" w:cs="Times New Roman"/>
                <w:sz w:val="20"/>
                <w:szCs w:val="20"/>
              </w:rPr>
              <w:t xml:space="preserve"> </w:t>
            </w:r>
            <w:r w:rsidRPr="002D3129">
              <w:rPr>
                <w:rFonts w:ascii="Times New Roman" w:hAnsi="Times New Roman" w:cs="Times New Roman"/>
                <w:sz w:val="20"/>
                <w:szCs w:val="20"/>
              </w:rPr>
              <w:t>Учитель.</w:t>
            </w:r>
          </w:p>
        </w:tc>
      </w:tr>
    </w:tbl>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9776" w:type="dxa"/>
        <w:tblLayout w:type="fixed"/>
        <w:tblLook w:val="04A0" w:firstRow="1" w:lastRow="0" w:firstColumn="1" w:lastColumn="0" w:noHBand="0" w:noVBand="1"/>
      </w:tblPr>
      <w:tblGrid>
        <w:gridCol w:w="846"/>
        <w:gridCol w:w="496"/>
        <w:gridCol w:w="498"/>
        <w:gridCol w:w="3118"/>
        <w:gridCol w:w="2805"/>
        <w:gridCol w:w="2013"/>
      </w:tblGrid>
      <w:tr w:rsidR="004458B7" w:rsidRPr="00C30683" w:rsidTr="00F42859">
        <w:tc>
          <w:tcPr>
            <w:tcW w:w="846" w:type="dxa"/>
            <w:vMerge w:val="restart"/>
            <w:tcBorders>
              <w:right w:val="single" w:sz="4" w:space="0" w:color="auto"/>
            </w:tcBorders>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lastRenderedPageBreak/>
              <w:t>Раздел ОО</w:t>
            </w:r>
          </w:p>
        </w:tc>
        <w:tc>
          <w:tcPr>
            <w:tcW w:w="994" w:type="dxa"/>
            <w:gridSpan w:val="2"/>
            <w:tcBorders>
              <w:left w:val="single" w:sz="4" w:space="0" w:color="auto"/>
              <w:right w:val="single" w:sz="4" w:space="0" w:color="auto"/>
            </w:tcBorders>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3118" w:type="dxa"/>
            <w:vMerge w:val="restart"/>
            <w:tcBorders>
              <w:left w:val="single" w:sz="4" w:space="0" w:color="auto"/>
            </w:tcBorders>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4818" w:type="dxa"/>
            <w:gridSpan w:val="2"/>
            <w:vMerge w:val="restart"/>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F42859">
        <w:tc>
          <w:tcPr>
            <w:tcW w:w="846" w:type="dxa"/>
            <w:vMerge/>
            <w:tcBorders>
              <w:right w:val="single" w:sz="4" w:space="0" w:color="auto"/>
            </w:tcBorders>
            <w:vAlign w:val="center"/>
          </w:tcPr>
          <w:p w:rsidR="004458B7" w:rsidRPr="00C30683" w:rsidRDefault="004458B7" w:rsidP="00F42859">
            <w:pPr>
              <w:jc w:val="center"/>
              <w:rPr>
                <w:rFonts w:ascii="Times New Roman" w:hAnsi="Times New Roman" w:cs="Times New Roman"/>
                <w:b/>
                <w:sz w:val="20"/>
                <w:szCs w:val="20"/>
              </w:rPr>
            </w:pPr>
          </w:p>
        </w:tc>
        <w:tc>
          <w:tcPr>
            <w:tcW w:w="496"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498"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3118" w:type="dxa"/>
            <w:vMerge/>
            <w:tcBorders>
              <w:left w:val="single" w:sz="4" w:space="0" w:color="auto"/>
            </w:tcBorders>
            <w:vAlign w:val="center"/>
          </w:tcPr>
          <w:p w:rsidR="004458B7" w:rsidRPr="00C30683" w:rsidRDefault="004458B7" w:rsidP="00F42859">
            <w:pPr>
              <w:jc w:val="center"/>
              <w:rPr>
                <w:rFonts w:ascii="Times New Roman" w:hAnsi="Times New Roman" w:cs="Times New Roman"/>
                <w:b/>
                <w:sz w:val="20"/>
                <w:szCs w:val="20"/>
              </w:rPr>
            </w:pPr>
          </w:p>
        </w:tc>
        <w:tc>
          <w:tcPr>
            <w:tcW w:w="4818" w:type="dxa"/>
            <w:gridSpan w:val="2"/>
            <w:vMerge/>
            <w:vAlign w:val="center"/>
          </w:tcPr>
          <w:p w:rsidR="004458B7" w:rsidRPr="00C30683" w:rsidRDefault="004458B7" w:rsidP="00F42859">
            <w:pPr>
              <w:jc w:val="center"/>
              <w:rPr>
                <w:rFonts w:ascii="Times New Roman" w:hAnsi="Times New Roman" w:cs="Times New Roman"/>
                <w:b/>
                <w:sz w:val="20"/>
                <w:szCs w:val="20"/>
              </w:rPr>
            </w:pPr>
          </w:p>
        </w:tc>
      </w:tr>
      <w:tr w:rsidR="004458B7" w:rsidRPr="00C30683" w:rsidTr="00F42859">
        <w:tc>
          <w:tcPr>
            <w:tcW w:w="9776" w:type="dxa"/>
            <w:gridSpan w:val="6"/>
          </w:tcPr>
          <w:p w:rsidR="004458B7" w:rsidRPr="00C30683" w:rsidRDefault="004458B7" w:rsidP="00F42859">
            <w:pPr>
              <w:jc w:val="center"/>
              <w:rPr>
                <w:rFonts w:ascii="Times New Roman" w:hAnsi="Times New Roman" w:cs="Times New Roman"/>
                <w:sz w:val="20"/>
                <w:szCs w:val="20"/>
              </w:rPr>
            </w:pPr>
            <w:r w:rsidRPr="00C30683">
              <w:rPr>
                <w:rFonts w:ascii="Times New Roman" w:hAnsi="Times New Roman" w:cs="Times New Roman"/>
                <w:b/>
                <w:sz w:val="20"/>
                <w:szCs w:val="20"/>
              </w:rPr>
              <w:t>1 младшая группа (2-3 года)</w:t>
            </w:r>
          </w:p>
        </w:tc>
      </w:tr>
      <w:tr w:rsidR="00FD60B5" w:rsidRPr="00C30683" w:rsidTr="005C4D05">
        <w:trPr>
          <w:trHeight w:val="4140"/>
        </w:trPr>
        <w:tc>
          <w:tcPr>
            <w:tcW w:w="846" w:type="dxa"/>
            <w:tcBorders>
              <w:right w:val="single" w:sz="4" w:space="0" w:color="auto"/>
            </w:tcBorders>
          </w:tcPr>
          <w:p w:rsidR="00FD60B5" w:rsidRPr="00C30683" w:rsidRDefault="00FD60B5" w:rsidP="00F42859">
            <w:pPr>
              <w:jc w:val="both"/>
              <w:rPr>
                <w:rFonts w:ascii="Times New Roman" w:hAnsi="Times New Roman" w:cs="Times New Roman"/>
                <w:sz w:val="20"/>
                <w:szCs w:val="20"/>
              </w:rPr>
            </w:pPr>
            <w:r w:rsidRPr="00C30683">
              <w:rPr>
                <w:rFonts w:ascii="Times New Roman" w:hAnsi="Times New Roman" w:cs="Times New Roman"/>
                <w:color w:val="000000" w:themeColor="text1"/>
                <w:sz w:val="20"/>
                <w:szCs w:val="20"/>
              </w:rPr>
              <w:t>Развитие речи</w:t>
            </w:r>
          </w:p>
        </w:tc>
        <w:tc>
          <w:tcPr>
            <w:tcW w:w="496" w:type="dxa"/>
            <w:tcBorders>
              <w:left w:val="single" w:sz="4" w:space="0" w:color="auto"/>
              <w:right w:val="single" w:sz="4" w:space="0" w:color="auto"/>
            </w:tcBorders>
          </w:tcPr>
          <w:p w:rsidR="00FD60B5" w:rsidRPr="00C30683" w:rsidRDefault="00FD60B5" w:rsidP="00F4285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498" w:type="dxa"/>
            <w:tcBorders>
              <w:right w:val="single" w:sz="4" w:space="0" w:color="auto"/>
            </w:tcBorders>
          </w:tcPr>
          <w:p w:rsidR="00FD60B5" w:rsidRPr="00C30683" w:rsidRDefault="00FD60B5" w:rsidP="00F4285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w:t>
            </w:r>
          </w:p>
        </w:tc>
        <w:tc>
          <w:tcPr>
            <w:tcW w:w="5923" w:type="dxa"/>
            <w:gridSpan w:val="2"/>
            <w:tcBorders>
              <w:left w:val="single" w:sz="4" w:space="0" w:color="auto"/>
            </w:tcBorders>
          </w:tcPr>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b/>
                <w:sz w:val="20"/>
                <w:szCs w:val="20"/>
              </w:rPr>
              <w:t>Литвинова О.Э. Речевое развитие</w:t>
            </w:r>
            <w:r w:rsidR="005C4D05">
              <w:rPr>
                <w:rFonts w:ascii="Times New Roman" w:eastAsia="Times New Roman" w:hAnsi="Times New Roman" w:cs="Times New Roman"/>
                <w:b/>
                <w:sz w:val="20"/>
                <w:szCs w:val="20"/>
              </w:rPr>
              <w:t xml:space="preserve"> </w:t>
            </w:r>
            <w:r w:rsidRPr="005C4D05">
              <w:rPr>
                <w:rFonts w:ascii="Times New Roman" w:eastAsia="Times New Roman" w:hAnsi="Times New Roman" w:cs="Times New Roman"/>
                <w:b/>
                <w:sz w:val="20"/>
                <w:szCs w:val="20"/>
              </w:rPr>
              <w:t>детей раннего возраста. Словарь.</w:t>
            </w:r>
            <w:r w:rsidR="005C4D05">
              <w:rPr>
                <w:rFonts w:ascii="Times New Roman" w:eastAsia="Times New Roman" w:hAnsi="Times New Roman" w:cs="Times New Roman"/>
                <w:b/>
                <w:sz w:val="20"/>
                <w:szCs w:val="20"/>
              </w:rPr>
              <w:t xml:space="preserve"> </w:t>
            </w:r>
            <w:r w:rsidRPr="005C4D05">
              <w:rPr>
                <w:rFonts w:ascii="Times New Roman" w:eastAsia="Times New Roman" w:hAnsi="Times New Roman" w:cs="Times New Roman"/>
                <w:b/>
                <w:sz w:val="20"/>
                <w:szCs w:val="20"/>
              </w:rPr>
              <w:t>Звуковая Культура речи. Грамматический строй. Связная речь</w:t>
            </w:r>
            <w:r w:rsidRPr="005C4D05">
              <w:rPr>
                <w:rFonts w:ascii="Times New Roman" w:eastAsia="Times New Roman" w:hAnsi="Times New Roman" w:cs="Times New Roman"/>
                <w:sz w:val="20"/>
                <w:szCs w:val="20"/>
              </w:rPr>
              <w:t xml:space="preserve">. Конспекты занятия Ч.1. – СПб.: «ДЕТСТВО-ПРЕСС», 2016. </w:t>
            </w:r>
            <w:r w:rsidRPr="005C4D05">
              <w:rPr>
                <w:rFonts w:ascii="Times New Roman" w:eastAsia="Times New Roman" w:hAnsi="Times New Roman" w:cs="Times New Roman"/>
                <w:b/>
                <w:sz w:val="20"/>
                <w:szCs w:val="20"/>
              </w:rPr>
              <w:t>(1)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b/>
                <w:sz w:val="20"/>
                <w:szCs w:val="20"/>
              </w:rPr>
              <w:t>Литвинова О.Э. Владение речью как средством общения</w:t>
            </w:r>
            <w:r w:rsidRPr="005C4D05">
              <w:rPr>
                <w:rFonts w:ascii="Times New Roman" w:eastAsia="Times New Roman" w:hAnsi="Times New Roman" w:cs="Times New Roman"/>
                <w:sz w:val="20"/>
                <w:szCs w:val="20"/>
              </w:rPr>
              <w:t xml:space="preserve">. Конспекты занятия Ч.3. – СПб.: «ДЕТСТВО-ПРЕСС», 2016. </w:t>
            </w:r>
            <w:r w:rsidRPr="005C4D05">
              <w:rPr>
                <w:rFonts w:ascii="Times New Roman" w:eastAsia="Times New Roman" w:hAnsi="Times New Roman" w:cs="Times New Roman"/>
                <w:b/>
                <w:sz w:val="20"/>
                <w:szCs w:val="20"/>
              </w:rPr>
              <w:t>(2)</w:t>
            </w:r>
          </w:p>
          <w:p w:rsidR="00FD60B5" w:rsidRPr="005C4D05" w:rsidRDefault="005C4D0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С</w:t>
            </w:r>
            <w:r w:rsidR="00FD60B5" w:rsidRPr="005C4D05">
              <w:rPr>
                <w:rFonts w:ascii="Times New Roman" w:eastAsia="Times New Roman" w:hAnsi="Times New Roman" w:cs="Times New Roman"/>
                <w:b/>
                <w:sz w:val="20"/>
                <w:szCs w:val="20"/>
              </w:rPr>
              <w:t>ентябрь</w:t>
            </w:r>
            <w:r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 «Игры с зонтиком» стр.6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2 «Игрушки» стр. 50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3 «Детки в садике живут» стр. 7 (2)</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4 «Звук (а)» стр. 88 (2)</w:t>
            </w:r>
          </w:p>
          <w:p w:rsidR="00FD60B5" w:rsidRPr="005C4D05" w:rsidRDefault="005C4D0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О</w:t>
            </w:r>
            <w:r w:rsidR="00FD60B5" w:rsidRPr="005C4D05">
              <w:rPr>
                <w:rFonts w:ascii="Times New Roman" w:eastAsia="Times New Roman" w:hAnsi="Times New Roman" w:cs="Times New Roman"/>
                <w:b/>
                <w:sz w:val="20"/>
                <w:szCs w:val="20"/>
              </w:rPr>
              <w:t>ктябрь</w:t>
            </w:r>
            <w:r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5 «Купание куклы» стр. 12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6 «Игра с овощами» стр. 55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7 «Листопад» стр. 18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8 «Звук (у)» стр. 91 (2)</w:t>
            </w:r>
          </w:p>
          <w:p w:rsidR="00FD60B5" w:rsidRPr="005C4D05" w:rsidRDefault="005C4D0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Н</w:t>
            </w:r>
            <w:r w:rsidR="00FD60B5" w:rsidRPr="005C4D05">
              <w:rPr>
                <w:rFonts w:ascii="Times New Roman" w:eastAsia="Times New Roman" w:hAnsi="Times New Roman" w:cs="Times New Roman"/>
                <w:b/>
                <w:sz w:val="20"/>
                <w:szCs w:val="20"/>
              </w:rPr>
              <w:t>оябрь</w:t>
            </w:r>
            <w:r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9 «Угощаем кукол чаем» стр. 15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10 «Рассматривание сюжетной</w:t>
            </w:r>
            <w:r w:rsidR="005C4D05" w:rsidRPr="005C4D05">
              <w:rPr>
                <w:rFonts w:ascii="Times New Roman" w:eastAsia="Times New Roman" w:hAnsi="Times New Roman" w:cs="Times New Roman"/>
                <w:sz w:val="20"/>
                <w:szCs w:val="20"/>
              </w:rPr>
              <w:t xml:space="preserve"> </w:t>
            </w:r>
            <w:r w:rsidRPr="005C4D05">
              <w:rPr>
                <w:rFonts w:ascii="Times New Roman" w:eastAsia="Times New Roman" w:hAnsi="Times New Roman" w:cs="Times New Roman"/>
                <w:sz w:val="20"/>
                <w:szCs w:val="20"/>
              </w:rPr>
              <w:t>картинки «Мать купает ребенка» стр. 58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11 «Рассматривание теплой одежды» стр. 26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«Звук (о)» стр. 95 (2)</w:t>
            </w:r>
          </w:p>
          <w:p w:rsidR="00FD60B5" w:rsidRPr="005C4D05" w:rsidRDefault="005C4D0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Д</w:t>
            </w:r>
            <w:r w:rsidR="00FD60B5" w:rsidRPr="005C4D05">
              <w:rPr>
                <w:rFonts w:ascii="Times New Roman" w:eastAsia="Times New Roman" w:hAnsi="Times New Roman" w:cs="Times New Roman"/>
                <w:b/>
                <w:sz w:val="20"/>
                <w:szCs w:val="20"/>
              </w:rPr>
              <w:t>екабрь</w:t>
            </w:r>
            <w:r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13 «Рассматривание сюжетной</w:t>
            </w:r>
            <w:r w:rsidR="005C4D05" w:rsidRPr="005C4D05">
              <w:rPr>
                <w:rFonts w:ascii="Times New Roman" w:eastAsia="Times New Roman" w:hAnsi="Times New Roman" w:cs="Times New Roman"/>
                <w:sz w:val="20"/>
                <w:szCs w:val="20"/>
              </w:rPr>
              <w:t xml:space="preserve"> </w:t>
            </w:r>
            <w:r w:rsidRPr="005C4D05">
              <w:rPr>
                <w:rFonts w:ascii="Times New Roman" w:eastAsia="Times New Roman" w:hAnsi="Times New Roman" w:cs="Times New Roman"/>
                <w:sz w:val="20"/>
                <w:szCs w:val="20"/>
              </w:rPr>
              <w:t>картинки дети моют руки» стр. 172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14 «Наряжаем елку игрушками»</w:t>
            </w:r>
            <w:r w:rsidR="005C4D05" w:rsidRPr="005C4D05">
              <w:rPr>
                <w:rFonts w:ascii="Times New Roman" w:eastAsia="Times New Roman" w:hAnsi="Times New Roman" w:cs="Times New Roman"/>
                <w:sz w:val="20"/>
                <w:szCs w:val="20"/>
              </w:rPr>
              <w:t xml:space="preserve"> </w:t>
            </w:r>
            <w:r w:rsidRPr="005C4D05">
              <w:rPr>
                <w:rFonts w:ascii="Times New Roman" w:eastAsia="Times New Roman" w:hAnsi="Times New Roman" w:cs="Times New Roman"/>
                <w:sz w:val="20"/>
                <w:szCs w:val="20"/>
              </w:rPr>
              <w:t>стр. 20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«Дед Мороз» стр. 60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16 «Звук (и) стр. 98 (2)</w:t>
            </w:r>
          </w:p>
          <w:p w:rsidR="00FD60B5" w:rsidRPr="005C4D05" w:rsidRDefault="00FD60B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Январь</w:t>
            </w:r>
            <w:r w:rsidR="005C4D05"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17 «Инсценировка</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стихотворения А. Барто «Дело было в</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январе» стр. 24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18 «Уложим куклу спать» с.</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66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19 «Кормушка для птиц» с. 67</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20 «Звук (д)» стр. 103 (2)</w:t>
            </w:r>
          </w:p>
          <w:p w:rsidR="00FD60B5" w:rsidRPr="005C4D05" w:rsidRDefault="005C4D05" w:rsidP="00FD60B5">
            <w:pPr>
              <w:jc w:val="both"/>
              <w:rPr>
                <w:rFonts w:ascii="Times New Roman" w:hAnsi="Times New Roman" w:cs="Times New Roman"/>
                <w:b/>
                <w:sz w:val="20"/>
                <w:szCs w:val="20"/>
              </w:rPr>
            </w:pPr>
            <w:r w:rsidRPr="005C4D05">
              <w:rPr>
                <w:rFonts w:ascii="Times New Roman" w:hAnsi="Times New Roman" w:cs="Times New Roman"/>
                <w:b/>
                <w:sz w:val="20"/>
                <w:szCs w:val="20"/>
              </w:rPr>
              <w:t>Ф</w:t>
            </w:r>
            <w:r w:rsidR="00FD60B5" w:rsidRPr="005C4D05">
              <w:rPr>
                <w:rFonts w:ascii="Times New Roman" w:hAnsi="Times New Roman" w:cs="Times New Roman"/>
                <w:b/>
                <w:sz w:val="20"/>
                <w:szCs w:val="20"/>
              </w:rPr>
              <w:t>евраль</w:t>
            </w:r>
            <w:r w:rsidRPr="005C4D05">
              <w:rPr>
                <w:rFonts w:ascii="Times New Roman" w:hAnsi="Times New Roman" w:cs="Times New Roman"/>
                <w:b/>
                <w:sz w:val="20"/>
                <w:szCs w:val="20"/>
              </w:rPr>
              <w:t xml:space="preserve"> </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21 «Игра с солнечным</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зайчиком» стр. 30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22 «Кукла собирается на</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прогулку» стр. 69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23 «Музыкальные</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инструменты» стр. 89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24 «Звук (т)» стр. 109</w:t>
            </w:r>
            <w:r w:rsidR="005C4D05">
              <w:rPr>
                <w:rFonts w:ascii="Times New Roman" w:hAnsi="Times New Roman" w:cs="Times New Roman"/>
                <w:sz w:val="20"/>
                <w:szCs w:val="20"/>
              </w:rPr>
              <w:t xml:space="preserve"> </w:t>
            </w:r>
            <w:r w:rsidRPr="005C4D05">
              <w:rPr>
                <w:rFonts w:ascii="Times New Roman" w:hAnsi="Times New Roman" w:cs="Times New Roman"/>
                <w:sz w:val="20"/>
                <w:szCs w:val="20"/>
              </w:rPr>
              <w:t>(2)</w:t>
            </w:r>
          </w:p>
          <w:p w:rsidR="00FD60B5" w:rsidRPr="005C4D05" w:rsidRDefault="005C4D05" w:rsidP="00FD60B5">
            <w:pPr>
              <w:jc w:val="both"/>
              <w:rPr>
                <w:rFonts w:ascii="Times New Roman" w:hAnsi="Times New Roman" w:cs="Times New Roman"/>
                <w:b/>
                <w:sz w:val="20"/>
                <w:szCs w:val="20"/>
              </w:rPr>
            </w:pPr>
            <w:r w:rsidRPr="005C4D05">
              <w:rPr>
                <w:rFonts w:ascii="Times New Roman" w:hAnsi="Times New Roman" w:cs="Times New Roman"/>
                <w:b/>
                <w:sz w:val="20"/>
                <w:szCs w:val="20"/>
              </w:rPr>
              <w:t>М</w:t>
            </w:r>
            <w:r w:rsidR="00FD60B5" w:rsidRPr="005C4D05">
              <w:rPr>
                <w:rFonts w:ascii="Times New Roman" w:hAnsi="Times New Roman" w:cs="Times New Roman"/>
                <w:b/>
                <w:sz w:val="20"/>
                <w:szCs w:val="20"/>
              </w:rPr>
              <w:t>арт</w:t>
            </w:r>
            <w:r w:rsidRPr="005C4D05">
              <w:rPr>
                <w:rFonts w:ascii="Times New Roman" w:hAnsi="Times New Roman" w:cs="Times New Roman"/>
                <w:b/>
                <w:sz w:val="20"/>
                <w:szCs w:val="20"/>
              </w:rPr>
              <w:t xml:space="preserve"> </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25 «Наши мамы» стр. 34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26 «Разговор о маме» стр. 146</w:t>
            </w:r>
            <w:r w:rsidR="005C4D05">
              <w:rPr>
                <w:rFonts w:ascii="Times New Roman" w:hAnsi="Times New Roman" w:cs="Times New Roman"/>
                <w:sz w:val="20"/>
                <w:szCs w:val="20"/>
              </w:rPr>
              <w:t xml:space="preserve"> </w:t>
            </w:r>
            <w:r w:rsidRPr="005C4D05">
              <w:rPr>
                <w:rFonts w:ascii="Times New Roman" w:hAnsi="Times New Roman" w:cs="Times New Roman"/>
                <w:sz w:val="20"/>
                <w:szCs w:val="20"/>
              </w:rPr>
              <w:t>(2)</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27 «Прятки» стр. 75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28 «Звук (м)» стр. 114 (1)</w:t>
            </w:r>
          </w:p>
          <w:p w:rsidR="00FD60B5" w:rsidRPr="005C4D05" w:rsidRDefault="005C4D05" w:rsidP="00FD60B5">
            <w:pPr>
              <w:jc w:val="both"/>
              <w:rPr>
                <w:rFonts w:ascii="Times New Roman" w:hAnsi="Times New Roman" w:cs="Times New Roman"/>
                <w:b/>
                <w:sz w:val="20"/>
                <w:szCs w:val="20"/>
              </w:rPr>
            </w:pPr>
            <w:r w:rsidRPr="005C4D05">
              <w:rPr>
                <w:rFonts w:ascii="Times New Roman" w:hAnsi="Times New Roman" w:cs="Times New Roman"/>
                <w:b/>
                <w:sz w:val="20"/>
                <w:szCs w:val="20"/>
              </w:rPr>
              <w:t>А</w:t>
            </w:r>
            <w:r w:rsidR="00FD60B5" w:rsidRPr="005C4D05">
              <w:rPr>
                <w:rFonts w:ascii="Times New Roman" w:hAnsi="Times New Roman" w:cs="Times New Roman"/>
                <w:b/>
                <w:sz w:val="20"/>
                <w:szCs w:val="20"/>
              </w:rPr>
              <w:t>прель</w:t>
            </w:r>
            <w:r w:rsidRPr="005C4D05">
              <w:rPr>
                <w:rFonts w:ascii="Times New Roman" w:hAnsi="Times New Roman" w:cs="Times New Roman"/>
                <w:b/>
                <w:sz w:val="20"/>
                <w:szCs w:val="20"/>
              </w:rPr>
              <w:t xml:space="preserve"> </w:t>
            </w:r>
          </w:p>
          <w:p w:rsidR="00FD60B5" w:rsidRPr="005C4D05" w:rsidRDefault="005C4D05" w:rsidP="00FD60B5">
            <w:pPr>
              <w:jc w:val="both"/>
              <w:rPr>
                <w:rFonts w:ascii="Times New Roman" w:hAnsi="Times New Roman" w:cs="Times New Roman"/>
                <w:sz w:val="20"/>
                <w:szCs w:val="20"/>
              </w:rPr>
            </w:pPr>
            <w:r w:rsidRPr="005C4D05">
              <w:rPr>
                <w:rFonts w:ascii="Times New Roman" w:hAnsi="Times New Roman" w:cs="Times New Roman"/>
                <w:sz w:val="20"/>
                <w:szCs w:val="20"/>
              </w:rPr>
              <w:t>2</w:t>
            </w:r>
            <w:r w:rsidR="00FD60B5" w:rsidRPr="005C4D05">
              <w:rPr>
                <w:rFonts w:ascii="Times New Roman" w:hAnsi="Times New Roman" w:cs="Times New Roman"/>
                <w:sz w:val="20"/>
                <w:szCs w:val="20"/>
              </w:rPr>
              <w:t>9 «Инсценировка рассказа Н.</w:t>
            </w:r>
            <w:r w:rsidRPr="005C4D05">
              <w:rPr>
                <w:rFonts w:ascii="Times New Roman" w:hAnsi="Times New Roman" w:cs="Times New Roman"/>
                <w:sz w:val="20"/>
                <w:szCs w:val="20"/>
              </w:rPr>
              <w:t xml:space="preserve"> </w:t>
            </w:r>
            <w:r w:rsidR="00FD60B5" w:rsidRPr="005C4D05">
              <w:rPr>
                <w:rFonts w:ascii="Times New Roman" w:hAnsi="Times New Roman" w:cs="Times New Roman"/>
                <w:sz w:val="20"/>
                <w:szCs w:val="20"/>
              </w:rPr>
              <w:t>Павловой «На машине» стр. 39</w:t>
            </w:r>
            <w:r w:rsidRPr="005C4D05">
              <w:rPr>
                <w:rFonts w:ascii="Times New Roman" w:hAnsi="Times New Roman" w:cs="Times New Roman"/>
                <w:sz w:val="20"/>
                <w:szCs w:val="20"/>
              </w:rPr>
              <w:t xml:space="preserve"> </w:t>
            </w:r>
            <w:r w:rsidR="00FD60B5" w:rsidRPr="005C4D05">
              <w:rPr>
                <w:rFonts w:ascii="Times New Roman" w:hAnsi="Times New Roman" w:cs="Times New Roman"/>
                <w:sz w:val="20"/>
                <w:szCs w:val="20"/>
              </w:rPr>
              <w:t>(1)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30 «Кто, что делает» стр. 79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31 «В уголке творчества» стр.</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101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32 «Звук (б)» стр. 119 (2)</w:t>
            </w:r>
          </w:p>
          <w:p w:rsidR="00FD60B5" w:rsidRPr="005C4D05" w:rsidRDefault="005C4D05" w:rsidP="00FD60B5">
            <w:pPr>
              <w:jc w:val="both"/>
              <w:rPr>
                <w:rFonts w:ascii="Times New Roman" w:hAnsi="Times New Roman" w:cs="Times New Roman"/>
                <w:b/>
                <w:sz w:val="20"/>
                <w:szCs w:val="20"/>
              </w:rPr>
            </w:pPr>
            <w:r w:rsidRPr="005C4D05">
              <w:rPr>
                <w:rFonts w:ascii="Times New Roman" w:hAnsi="Times New Roman" w:cs="Times New Roman"/>
                <w:b/>
                <w:sz w:val="20"/>
                <w:szCs w:val="20"/>
              </w:rPr>
              <w:t>М</w:t>
            </w:r>
            <w:r w:rsidR="00FD60B5" w:rsidRPr="005C4D05">
              <w:rPr>
                <w:rFonts w:ascii="Times New Roman" w:hAnsi="Times New Roman" w:cs="Times New Roman"/>
                <w:b/>
                <w:sz w:val="20"/>
                <w:szCs w:val="20"/>
              </w:rPr>
              <w:t>ай</w:t>
            </w:r>
            <w:r w:rsidRPr="005C4D05">
              <w:rPr>
                <w:rFonts w:ascii="Times New Roman" w:hAnsi="Times New Roman" w:cs="Times New Roman"/>
                <w:b/>
                <w:sz w:val="20"/>
                <w:szCs w:val="20"/>
              </w:rPr>
              <w:t xml:space="preserve"> </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33 «Рассматривание сюжетных</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картинок с изображением домашних</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птиц стр. 43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34 «Рассматривание сюжетных</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картинок «Дети кормят рыбок» стр. 84</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35 «Наблюдения за</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изменениями в природе» стр. 119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36 «Звук (п)» стр.125 (2)</w:t>
            </w:r>
          </w:p>
        </w:tc>
        <w:tc>
          <w:tcPr>
            <w:tcW w:w="2013" w:type="dxa"/>
          </w:tcPr>
          <w:p w:rsidR="00FD60B5" w:rsidRDefault="00FD60B5" w:rsidP="00F4285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0"/>
              </w:rPr>
              <w:t>Погудкина И.С. Развивающие игры, упражнения, комплексные занятия для детей раннего возраста с 1 года до 3-х лет. – СПб: Детство-Пресс, 2017</w:t>
            </w:r>
          </w:p>
          <w:p w:rsidR="00FD60B5" w:rsidRPr="00373C2D" w:rsidRDefault="00FD60B5" w:rsidP="000B3F5E">
            <w:pPr>
              <w:jc w:val="both"/>
              <w:rPr>
                <w:rFonts w:ascii="Times New Roman" w:hAnsi="Times New Roman" w:cs="Times New Roman"/>
                <w:sz w:val="20"/>
                <w:szCs w:val="20"/>
              </w:rPr>
            </w:pPr>
            <w:r>
              <w:rPr>
                <w:rFonts w:ascii="Times New Roman" w:hAnsi="Times New Roman" w:cs="Times New Roman"/>
                <w:sz w:val="20"/>
                <w:szCs w:val="20"/>
              </w:rPr>
              <w:t xml:space="preserve">«Что дать?» стр. 38, «Чтение и рассказывание сказок», «Театр сказки», «Рассказ по картинке», «Покажи и назови» стр. 39 </w:t>
            </w:r>
          </w:p>
          <w:p w:rsidR="00FD60B5" w:rsidRDefault="00FD60B5" w:rsidP="00F42859">
            <w:pPr>
              <w:jc w:val="both"/>
              <w:rPr>
                <w:rFonts w:ascii="Times New Roman" w:hAnsi="Times New Roman" w:cs="Times New Roman"/>
                <w:b/>
                <w:color w:val="000000" w:themeColor="text1"/>
                <w:sz w:val="20"/>
                <w:szCs w:val="24"/>
              </w:rPr>
            </w:pPr>
            <w:r w:rsidRPr="000B3F5E">
              <w:rPr>
                <w:rFonts w:ascii="Times New Roman" w:hAnsi="Times New Roman" w:cs="Times New Roman"/>
                <w:b/>
                <w:color w:val="000000" w:themeColor="text1"/>
                <w:sz w:val="20"/>
                <w:szCs w:val="24"/>
              </w:rPr>
              <w:t>Стефанко А.В. Организация воспитательно-образовательного процесса в группе для детей раннего возраста с 2 до 3 дет. – СПб: Детство-Пресс, 2017</w:t>
            </w:r>
          </w:p>
          <w:p w:rsidR="00FD60B5" w:rsidRPr="00373C2D" w:rsidRDefault="00FD60B5" w:rsidP="000B3F5E">
            <w:pPr>
              <w:jc w:val="both"/>
              <w:rPr>
                <w:rFonts w:ascii="Times New Roman" w:hAnsi="Times New Roman" w:cs="Times New Roman"/>
                <w:sz w:val="20"/>
                <w:szCs w:val="24"/>
              </w:rPr>
            </w:pPr>
            <w:r>
              <w:rPr>
                <w:rFonts w:ascii="Times New Roman" w:hAnsi="Times New Roman" w:cs="Times New Roman"/>
                <w:sz w:val="20"/>
                <w:szCs w:val="24"/>
              </w:rPr>
              <w:t>«Говорилка» стр.75, «Каша кипит» стр. 76</w:t>
            </w:r>
          </w:p>
          <w:p w:rsidR="00FD60B5" w:rsidRDefault="00FD60B5" w:rsidP="00F4285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4"/>
              </w:rPr>
              <w:t>Комплексно-тематическое планирование по программе «Детство». Авт.-сост. З.И. Самойлова.</w:t>
            </w:r>
            <w:r w:rsidRPr="000B3F5E">
              <w:rPr>
                <w:rFonts w:ascii="Times New Roman" w:hAnsi="Times New Roman" w:cs="Times New Roman"/>
                <w:b/>
                <w:color w:val="000000" w:themeColor="text1"/>
                <w:sz w:val="20"/>
                <w:szCs w:val="20"/>
              </w:rPr>
              <w:t xml:space="preserve"> – Волгоград. «Учитель», 2017</w:t>
            </w:r>
          </w:p>
          <w:p w:rsidR="00FD60B5" w:rsidRPr="00C30683" w:rsidRDefault="00FD60B5" w:rsidP="00F42859">
            <w:pPr>
              <w:jc w:val="both"/>
              <w:rPr>
                <w:rFonts w:ascii="Times New Roman" w:hAnsi="Times New Roman" w:cs="Times New Roman"/>
                <w:sz w:val="20"/>
                <w:szCs w:val="20"/>
              </w:rPr>
            </w:pPr>
            <w:r>
              <w:rPr>
                <w:rFonts w:ascii="Times New Roman" w:hAnsi="Times New Roman" w:cs="Times New Roman"/>
                <w:sz w:val="20"/>
                <w:szCs w:val="20"/>
              </w:rPr>
              <w:t>«Поручения» стр.12, «Как кричат собака и кошечка» стр.15, «Подуй на вертушку» стр. 13, «Надуваем воздушный шарик», «Как кричит собака и кошечка» стр. 14, «Кто как кричит?» стр.164</w:t>
            </w:r>
          </w:p>
        </w:tc>
      </w:tr>
      <w:tr w:rsidR="004458B7" w:rsidRPr="00C30683" w:rsidTr="00FA6FAD">
        <w:tc>
          <w:tcPr>
            <w:tcW w:w="846" w:type="dxa"/>
            <w:tcBorders>
              <w:right w:val="single" w:sz="4" w:space="0" w:color="auto"/>
            </w:tcBorders>
          </w:tcPr>
          <w:p w:rsidR="004458B7" w:rsidRPr="00C30683" w:rsidRDefault="004458B7" w:rsidP="00F42859">
            <w:pPr>
              <w:jc w:val="both"/>
              <w:rPr>
                <w:rFonts w:ascii="Times New Roman" w:hAnsi="Times New Roman" w:cs="Times New Roman"/>
                <w:sz w:val="20"/>
                <w:szCs w:val="20"/>
              </w:rPr>
            </w:pPr>
            <w:r w:rsidRPr="00C30683">
              <w:rPr>
                <w:rFonts w:ascii="Times New Roman" w:hAnsi="Times New Roman" w:cs="Times New Roman"/>
                <w:color w:val="000000" w:themeColor="text1"/>
                <w:sz w:val="20"/>
                <w:szCs w:val="20"/>
              </w:rPr>
              <w:t>Чтение худо</w:t>
            </w:r>
            <w:r w:rsidRPr="00C30683">
              <w:rPr>
                <w:rFonts w:ascii="Times New Roman" w:hAnsi="Times New Roman" w:cs="Times New Roman"/>
                <w:color w:val="000000" w:themeColor="text1"/>
                <w:sz w:val="20"/>
                <w:szCs w:val="20"/>
              </w:rPr>
              <w:lastRenderedPageBreak/>
              <w:t>жественной литературы</w:t>
            </w:r>
          </w:p>
        </w:tc>
        <w:tc>
          <w:tcPr>
            <w:tcW w:w="496" w:type="dxa"/>
            <w:tcBorders>
              <w:left w:val="single" w:sz="4" w:space="0" w:color="auto"/>
              <w:right w:val="single" w:sz="4" w:space="0" w:color="auto"/>
            </w:tcBorders>
          </w:tcPr>
          <w:p w:rsidR="004458B7" w:rsidRPr="00C164F0" w:rsidRDefault="004458B7" w:rsidP="00F42859">
            <w:pPr>
              <w:jc w:val="center"/>
              <w:rPr>
                <w:rFonts w:ascii="Times New Roman" w:hAnsi="Times New Roman" w:cs="Times New Roman"/>
                <w:sz w:val="20"/>
                <w:szCs w:val="20"/>
              </w:rPr>
            </w:pPr>
            <w:r w:rsidRPr="00C164F0">
              <w:rPr>
                <w:rFonts w:ascii="Times New Roman" w:hAnsi="Times New Roman" w:cs="Times New Roman"/>
                <w:sz w:val="20"/>
                <w:szCs w:val="20"/>
              </w:rPr>
              <w:lastRenderedPageBreak/>
              <w:t>1</w:t>
            </w:r>
          </w:p>
        </w:tc>
        <w:tc>
          <w:tcPr>
            <w:tcW w:w="498" w:type="dxa"/>
            <w:tcBorders>
              <w:right w:val="single" w:sz="4" w:space="0" w:color="auto"/>
            </w:tcBorders>
          </w:tcPr>
          <w:p w:rsidR="004458B7" w:rsidRPr="00C164F0" w:rsidRDefault="004458B7" w:rsidP="00F42859">
            <w:pPr>
              <w:jc w:val="center"/>
              <w:rPr>
                <w:rFonts w:ascii="Times New Roman" w:hAnsi="Times New Roman" w:cs="Times New Roman"/>
                <w:sz w:val="20"/>
                <w:szCs w:val="20"/>
              </w:rPr>
            </w:pPr>
            <w:r w:rsidRPr="00C164F0">
              <w:rPr>
                <w:rFonts w:ascii="Times New Roman" w:hAnsi="Times New Roman" w:cs="Times New Roman"/>
                <w:sz w:val="20"/>
                <w:szCs w:val="20"/>
              </w:rPr>
              <w:t>36</w:t>
            </w:r>
          </w:p>
        </w:tc>
        <w:tc>
          <w:tcPr>
            <w:tcW w:w="5923" w:type="dxa"/>
            <w:gridSpan w:val="2"/>
            <w:tcBorders>
              <w:left w:val="single" w:sz="4" w:space="0" w:color="auto"/>
            </w:tcBorders>
          </w:tcPr>
          <w:p w:rsidR="004458B7" w:rsidRPr="009B585A" w:rsidRDefault="004458B7" w:rsidP="00F42859">
            <w:pPr>
              <w:jc w:val="both"/>
              <w:rPr>
                <w:rFonts w:ascii="Times New Roman" w:eastAsia="Times New Roman" w:hAnsi="Times New Roman" w:cs="Times New Roman"/>
                <w:sz w:val="20"/>
                <w:szCs w:val="20"/>
              </w:rPr>
            </w:pPr>
            <w:r w:rsidRPr="009B585A">
              <w:rPr>
                <w:rFonts w:ascii="Times New Roman" w:eastAsia="Times New Roman" w:hAnsi="Times New Roman" w:cs="Times New Roman"/>
                <w:b/>
                <w:sz w:val="20"/>
                <w:szCs w:val="20"/>
              </w:rPr>
              <w:t>Литвинова О.Э. Речевое развитие детей раннего возраста (2-3 года). Восприятие художественной литературы</w:t>
            </w:r>
            <w:r w:rsidRPr="009B585A">
              <w:rPr>
                <w:rFonts w:ascii="Times New Roman" w:eastAsia="Times New Roman" w:hAnsi="Times New Roman" w:cs="Times New Roman"/>
                <w:sz w:val="20"/>
                <w:szCs w:val="20"/>
              </w:rPr>
              <w:t xml:space="preserve">. Конспекты </w:t>
            </w:r>
            <w:r w:rsidRPr="009B585A">
              <w:rPr>
                <w:rFonts w:ascii="Times New Roman" w:eastAsia="Times New Roman" w:hAnsi="Times New Roman" w:cs="Times New Roman"/>
                <w:sz w:val="20"/>
                <w:szCs w:val="20"/>
              </w:rPr>
              <w:lastRenderedPageBreak/>
              <w:t xml:space="preserve">занятий. Ч. 2. ФГОС. - </w:t>
            </w:r>
            <w:r w:rsidRPr="009B585A">
              <w:rPr>
                <w:rFonts w:ascii="Times New Roman" w:hAnsi="Times New Roman" w:cs="Times New Roman"/>
                <w:bCs/>
                <w:sz w:val="20"/>
                <w:szCs w:val="20"/>
                <w:shd w:val="clear" w:color="auto" w:fill="FFFFFF"/>
              </w:rPr>
              <w:t xml:space="preserve">СПб: «Детство-Пресс», </w:t>
            </w:r>
            <w:r w:rsidRPr="009B585A">
              <w:rPr>
                <w:rFonts w:ascii="Times New Roman" w:eastAsia="Times New Roman" w:hAnsi="Times New Roman" w:cs="Times New Roman"/>
                <w:sz w:val="20"/>
                <w:szCs w:val="20"/>
              </w:rPr>
              <w:t>2018</w:t>
            </w:r>
          </w:p>
          <w:p w:rsidR="009B585A" w:rsidRPr="00A94935" w:rsidRDefault="009B585A" w:rsidP="009B585A">
            <w:pPr>
              <w:jc w:val="both"/>
              <w:rPr>
                <w:rFonts w:ascii="Times New Roman" w:hAnsi="Times New Roman" w:cs="Times New Roman"/>
                <w:b/>
                <w:sz w:val="20"/>
                <w:szCs w:val="20"/>
              </w:rPr>
            </w:pPr>
            <w:r w:rsidRPr="00A94935">
              <w:rPr>
                <w:rFonts w:ascii="Times New Roman" w:hAnsi="Times New Roman" w:cs="Times New Roman"/>
                <w:b/>
                <w:sz w:val="20"/>
                <w:szCs w:val="20"/>
              </w:rPr>
              <w:t xml:space="preserve">Сентябрь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 «Обыгрывание потешки Чики-чики-чикалочка» стр.8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 «Заучивание потешки Чики-чики-чикалочка» стр.10</w:t>
            </w:r>
          </w:p>
          <w:p w:rsidR="009B585A" w:rsidRPr="009B585A" w:rsidRDefault="00FA6FAD" w:rsidP="009B585A">
            <w:pPr>
              <w:jc w:val="both"/>
              <w:rPr>
                <w:rFonts w:ascii="Times New Roman" w:hAnsi="Times New Roman" w:cs="Times New Roman"/>
                <w:sz w:val="20"/>
                <w:szCs w:val="20"/>
              </w:rPr>
            </w:pPr>
            <w:r>
              <w:rPr>
                <w:rFonts w:ascii="Times New Roman" w:hAnsi="Times New Roman" w:cs="Times New Roman"/>
                <w:sz w:val="20"/>
                <w:szCs w:val="20"/>
              </w:rPr>
              <w:t xml:space="preserve">3 </w:t>
            </w:r>
            <w:r w:rsidR="009B585A" w:rsidRPr="009B585A">
              <w:rPr>
                <w:rFonts w:ascii="Times New Roman" w:hAnsi="Times New Roman" w:cs="Times New Roman"/>
                <w:sz w:val="20"/>
                <w:szCs w:val="20"/>
              </w:rPr>
              <w:t xml:space="preserve">Обыгрывание потешки </w:t>
            </w:r>
            <w:r>
              <w:rPr>
                <w:rFonts w:ascii="Times New Roman" w:hAnsi="Times New Roman" w:cs="Times New Roman"/>
                <w:sz w:val="20"/>
                <w:szCs w:val="20"/>
              </w:rPr>
              <w:t>«</w:t>
            </w:r>
            <w:r w:rsidR="009B585A" w:rsidRPr="009B585A">
              <w:rPr>
                <w:rFonts w:ascii="Times New Roman" w:hAnsi="Times New Roman" w:cs="Times New Roman"/>
                <w:sz w:val="20"/>
                <w:szCs w:val="20"/>
              </w:rPr>
              <w:t>Бежала</w:t>
            </w:r>
            <w:r>
              <w:rPr>
                <w:rFonts w:ascii="Times New Roman" w:hAnsi="Times New Roman" w:cs="Times New Roman"/>
                <w:sz w:val="20"/>
                <w:szCs w:val="20"/>
              </w:rPr>
              <w:t xml:space="preserve"> </w:t>
            </w:r>
            <w:r w:rsidR="009B585A" w:rsidRPr="009B585A">
              <w:rPr>
                <w:rFonts w:ascii="Times New Roman" w:hAnsi="Times New Roman" w:cs="Times New Roman"/>
                <w:sz w:val="20"/>
                <w:szCs w:val="20"/>
              </w:rPr>
              <w:t>лесочком лиса с кузовочком» стр.13</w:t>
            </w:r>
          </w:p>
          <w:p w:rsidR="009B585A" w:rsidRPr="009B585A" w:rsidRDefault="00A94935" w:rsidP="009B585A">
            <w:pPr>
              <w:jc w:val="both"/>
              <w:rPr>
                <w:rFonts w:ascii="Times New Roman" w:hAnsi="Times New Roman" w:cs="Times New Roman"/>
                <w:sz w:val="20"/>
                <w:szCs w:val="20"/>
              </w:rPr>
            </w:pPr>
            <w:r>
              <w:rPr>
                <w:rFonts w:ascii="Times New Roman" w:hAnsi="Times New Roman" w:cs="Times New Roman"/>
                <w:sz w:val="20"/>
                <w:szCs w:val="20"/>
              </w:rPr>
              <w:t xml:space="preserve">4 </w:t>
            </w:r>
            <w:r w:rsidR="009B585A" w:rsidRPr="009B585A">
              <w:rPr>
                <w:rFonts w:ascii="Times New Roman" w:hAnsi="Times New Roman" w:cs="Times New Roman"/>
                <w:sz w:val="20"/>
                <w:szCs w:val="20"/>
              </w:rPr>
              <w:t>Инсценировка потешки</w:t>
            </w:r>
            <w:r>
              <w:rPr>
                <w:rFonts w:ascii="Times New Roman" w:hAnsi="Times New Roman" w:cs="Times New Roman"/>
                <w:sz w:val="20"/>
                <w:szCs w:val="20"/>
              </w:rPr>
              <w:t xml:space="preserve"> «</w:t>
            </w:r>
            <w:r w:rsidR="009B585A" w:rsidRPr="009B585A">
              <w:rPr>
                <w:rFonts w:ascii="Times New Roman" w:hAnsi="Times New Roman" w:cs="Times New Roman"/>
                <w:sz w:val="20"/>
                <w:szCs w:val="20"/>
              </w:rPr>
              <w:t>Бежала лесочком лиса с кузовочком»</w:t>
            </w:r>
            <w:r>
              <w:rPr>
                <w:rFonts w:ascii="Times New Roman" w:hAnsi="Times New Roman" w:cs="Times New Roman"/>
                <w:sz w:val="20"/>
                <w:szCs w:val="20"/>
              </w:rPr>
              <w:t xml:space="preserve"> </w:t>
            </w:r>
            <w:r w:rsidR="009B585A" w:rsidRPr="009B585A">
              <w:rPr>
                <w:rFonts w:ascii="Times New Roman" w:hAnsi="Times New Roman" w:cs="Times New Roman"/>
                <w:sz w:val="20"/>
                <w:szCs w:val="20"/>
              </w:rPr>
              <w:t>стр.17</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О</w:t>
            </w:r>
            <w:r w:rsidR="009B585A" w:rsidRPr="00A94935">
              <w:rPr>
                <w:rFonts w:ascii="Times New Roman" w:hAnsi="Times New Roman" w:cs="Times New Roman"/>
                <w:b/>
                <w:sz w:val="20"/>
                <w:szCs w:val="20"/>
              </w:rPr>
              <w:t>ктябрь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5 «Чтение потешки «Водичка,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водичка» стр.21</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6 «Чтение и разучивание</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стихотворения А. Барто «Мячик»</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стр.24</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7 «Чтение стихотворения 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Барто «Зайка» стр.27</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8 «Разучивание стихотворения А.</w:t>
            </w:r>
            <w:r w:rsidR="00FA6FAD">
              <w:rPr>
                <w:rFonts w:ascii="Times New Roman" w:hAnsi="Times New Roman" w:cs="Times New Roman"/>
                <w:sz w:val="20"/>
                <w:szCs w:val="20"/>
              </w:rPr>
              <w:t xml:space="preserve"> </w:t>
            </w:r>
            <w:r w:rsidRPr="009B585A">
              <w:rPr>
                <w:rFonts w:ascii="Times New Roman" w:hAnsi="Times New Roman" w:cs="Times New Roman"/>
                <w:sz w:val="20"/>
                <w:szCs w:val="20"/>
              </w:rPr>
              <w:t>Барто «Лошадка» стр.31</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Н</w:t>
            </w:r>
            <w:r w:rsidR="009B585A" w:rsidRPr="00A94935">
              <w:rPr>
                <w:rFonts w:ascii="Times New Roman" w:hAnsi="Times New Roman" w:cs="Times New Roman"/>
                <w:b/>
                <w:sz w:val="20"/>
                <w:szCs w:val="20"/>
              </w:rPr>
              <w:t>оябрь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9 «Разучивание стихотворения 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Барто «Мишка» стр.34</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10 «Разучивание стихотворения</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А. Барто «Бычок» стр.38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11 «Разучивание стихотворения</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Г.Лагздынь «Петушок» стр.40</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12 «Чтение сказки Г.Балл</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«Желтячок» стр.44</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Д</w:t>
            </w:r>
            <w:r w:rsidR="009B585A" w:rsidRPr="00A94935">
              <w:rPr>
                <w:rFonts w:ascii="Times New Roman" w:hAnsi="Times New Roman" w:cs="Times New Roman"/>
                <w:b/>
                <w:sz w:val="20"/>
                <w:szCs w:val="20"/>
              </w:rPr>
              <w:t>екабрь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A94935">
              <w:rPr>
                <w:rFonts w:ascii="Times New Roman" w:hAnsi="Times New Roman" w:cs="Times New Roman"/>
                <w:b/>
                <w:sz w:val="20"/>
                <w:szCs w:val="20"/>
              </w:rPr>
              <w:t>1</w:t>
            </w:r>
            <w:r w:rsidRPr="009B585A">
              <w:rPr>
                <w:rFonts w:ascii="Times New Roman" w:hAnsi="Times New Roman" w:cs="Times New Roman"/>
                <w:sz w:val="20"/>
                <w:szCs w:val="20"/>
              </w:rPr>
              <w:t>3 «Чтение сказки К. Чуковского</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«Цыпленок» стр.49</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14 «Чтение сказки Ч. Янчарского</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 магазине игрушек» стр.52</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15 «Чтение сказки Ч. Янчарского</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«Друзья» стр.56</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16 «Чтение стихотворения</w:t>
            </w:r>
            <w:r w:rsidR="00A94935">
              <w:rPr>
                <w:rFonts w:ascii="Times New Roman" w:hAnsi="Times New Roman" w:cs="Times New Roman"/>
                <w:sz w:val="20"/>
                <w:szCs w:val="20"/>
              </w:rPr>
              <w:t xml:space="preserve"> А</w:t>
            </w:r>
            <w:r w:rsidRPr="009B585A">
              <w:rPr>
                <w:rFonts w:ascii="Times New Roman" w:hAnsi="Times New Roman" w:cs="Times New Roman"/>
                <w:sz w:val="20"/>
                <w:szCs w:val="20"/>
              </w:rPr>
              <w:t>.</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Барто, «Девочка - ревушка»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стр.59</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Я</w:t>
            </w:r>
            <w:r w:rsidR="009B585A" w:rsidRPr="00A94935">
              <w:rPr>
                <w:rFonts w:ascii="Times New Roman" w:hAnsi="Times New Roman" w:cs="Times New Roman"/>
                <w:b/>
                <w:sz w:val="20"/>
                <w:szCs w:val="20"/>
              </w:rPr>
              <w:t>нварь</w:t>
            </w:r>
            <w:r w:rsidRPr="00A94935">
              <w:rPr>
                <w:rFonts w:ascii="Times New Roman" w:hAnsi="Times New Roman" w:cs="Times New Roman"/>
                <w:b/>
                <w:sz w:val="20"/>
                <w:szCs w:val="20"/>
              </w:rPr>
              <w:t xml:space="preserve"> </w:t>
            </w:r>
          </w:p>
          <w:p w:rsidR="00A94935"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17 «Чтение стихотворения Т.</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Волгин</w:t>
            </w:r>
            <w:r w:rsidR="00A94935">
              <w:rPr>
                <w:rFonts w:ascii="Times New Roman" w:hAnsi="Times New Roman" w:cs="Times New Roman"/>
                <w:sz w:val="20"/>
                <w:szCs w:val="20"/>
              </w:rPr>
              <w:t>ой «В ясли Танечка идет» стр.64</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18 «Чтение отрывка из</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стихотворения Ю. Лермонтова «Казачья</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колыбельная» стр.68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19 «Чтение стихотворения С.</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Капутикян «Все спят»» стр.71</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20 «Чтение польской песенки</w:t>
            </w:r>
            <w:r w:rsidR="00A94935">
              <w:rPr>
                <w:rFonts w:ascii="Times New Roman" w:hAnsi="Times New Roman" w:cs="Times New Roman"/>
                <w:sz w:val="20"/>
                <w:szCs w:val="20"/>
              </w:rPr>
              <w:t>-</w:t>
            </w:r>
            <w:r w:rsidRPr="009B585A">
              <w:rPr>
                <w:rFonts w:ascii="Times New Roman" w:hAnsi="Times New Roman" w:cs="Times New Roman"/>
                <w:sz w:val="20"/>
                <w:szCs w:val="20"/>
              </w:rPr>
              <w:t>потешки «Сапожник» стр.74</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Ф</w:t>
            </w:r>
            <w:r w:rsidR="009B585A" w:rsidRPr="00A94935">
              <w:rPr>
                <w:rFonts w:ascii="Times New Roman" w:hAnsi="Times New Roman" w:cs="Times New Roman"/>
                <w:b/>
                <w:sz w:val="20"/>
                <w:szCs w:val="20"/>
              </w:rPr>
              <w:t>евраль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21 «Рассматривание</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иллюстраций к сказке Н.Павловой «Чьи</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башмаки?» стр .78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22 «Чтение стихотворения Н.</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Саконской «Где мой пальчик» стр. 82</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23 «Чтение потешки «</w:t>
            </w:r>
            <w:r w:rsidR="00153FD0">
              <w:rPr>
                <w:rFonts w:ascii="Times New Roman" w:hAnsi="Times New Roman" w:cs="Times New Roman"/>
                <w:sz w:val="20"/>
                <w:szCs w:val="20"/>
              </w:rPr>
              <w:t>Н</w:t>
            </w:r>
            <w:r w:rsidRPr="009B585A">
              <w:rPr>
                <w:rFonts w:ascii="Times New Roman" w:hAnsi="Times New Roman" w:cs="Times New Roman"/>
                <w:sz w:val="20"/>
                <w:szCs w:val="20"/>
              </w:rPr>
              <w:t>аша Маша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маленька» стр. 85</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24 «Чтение стихотворения П.</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Воронько «Обновки» стр. 89</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М</w:t>
            </w:r>
            <w:r w:rsidR="009B585A" w:rsidRPr="00A94935">
              <w:rPr>
                <w:rFonts w:ascii="Times New Roman" w:hAnsi="Times New Roman" w:cs="Times New Roman"/>
                <w:b/>
                <w:sz w:val="20"/>
                <w:szCs w:val="20"/>
              </w:rPr>
              <w:t>арт</w:t>
            </w:r>
            <w:r w:rsidRPr="00A94935">
              <w:rPr>
                <w:rFonts w:ascii="Times New Roman" w:hAnsi="Times New Roman" w:cs="Times New Roman"/>
                <w:b/>
                <w:sz w:val="20"/>
                <w:szCs w:val="20"/>
              </w:rPr>
              <w:t xml:space="preserve"> </w:t>
            </w:r>
          </w:p>
          <w:p w:rsidR="00A94935"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25 «Чтение стихотворения В.</w:t>
            </w:r>
            <w:r w:rsidR="00A94935">
              <w:rPr>
                <w:rFonts w:ascii="Times New Roman" w:hAnsi="Times New Roman" w:cs="Times New Roman"/>
                <w:sz w:val="20"/>
                <w:szCs w:val="20"/>
              </w:rPr>
              <w:t xml:space="preserve"> Берестова «Котенок» стр. 93</w:t>
            </w:r>
          </w:p>
          <w:p w:rsidR="009B585A" w:rsidRPr="009B585A" w:rsidRDefault="00CE60F2" w:rsidP="009B585A">
            <w:pPr>
              <w:jc w:val="both"/>
              <w:rPr>
                <w:rFonts w:ascii="Times New Roman" w:hAnsi="Times New Roman" w:cs="Times New Roman"/>
                <w:sz w:val="20"/>
                <w:szCs w:val="20"/>
              </w:rPr>
            </w:pPr>
            <w:r>
              <w:rPr>
                <w:rFonts w:ascii="Times New Roman" w:hAnsi="Times New Roman" w:cs="Times New Roman"/>
                <w:sz w:val="20"/>
                <w:szCs w:val="20"/>
              </w:rPr>
              <w:t>26 «Чтение Н. Пикулевой</w:t>
            </w:r>
            <w:r w:rsidR="00A94935">
              <w:rPr>
                <w:rFonts w:ascii="Times New Roman" w:hAnsi="Times New Roman" w:cs="Times New Roman"/>
                <w:sz w:val="20"/>
                <w:szCs w:val="20"/>
              </w:rPr>
              <w:t xml:space="preserve"> </w:t>
            </w:r>
            <w:r w:rsidR="009B585A" w:rsidRPr="009B585A">
              <w:rPr>
                <w:rFonts w:ascii="Times New Roman" w:hAnsi="Times New Roman" w:cs="Times New Roman"/>
                <w:sz w:val="20"/>
                <w:szCs w:val="20"/>
              </w:rPr>
              <w:t>«Надувала кошка шар» стр. 96</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27 «Чтение стихотворения 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Плещеева «Сельская песня» стр. 100</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28 «Рассматривание</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иллюстраций к книге Н. Павловой «На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машине» стр. 104</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А</w:t>
            </w:r>
            <w:r w:rsidR="009B585A" w:rsidRPr="00A94935">
              <w:rPr>
                <w:rFonts w:ascii="Times New Roman" w:hAnsi="Times New Roman" w:cs="Times New Roman"/>
                <w:b/>
                <w:sz w:val="20"/>
                <w:szCs w:val="20"/>
              </w:rPr>
              <w:t>прель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29 «Чтение стихотворения 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Введенского «Мышка» стр. 108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30 «Обыгрывание английской</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народной песни «Котауси и Мауси» стр.</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111</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31 «Инсценировка английской</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народной песни «Котауси и Мауси» стр.</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115</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32 «Чтение потешки «Кисонька –</w:t>
            </w:r>
            <w:r w:rsidR="00FA6FAD">
              <w:rPr>
                <w:rFonts w:ascii="Times New Roman" w:hAnsi="Times New Roman" w:cs="Times New Roman"/>
                <w:sz w:val="20"/>
                <w:szCs w:val="20"/>
              </w:rPr>
              <w:t xml:space="preserve"> </w:t>
            </w:r>
            <w:r w:rsidRPr="009B585A">
              <w:rPr>
                <w:rFonts w:ascii="Times New Roman" w:hAnsi="Times New Roman" w:cs="Times New Roman"/>
                <w:sz w:val="20"/>
                <w:szCs w:val="20"/>
              </w:rPr>
              <w:t>мурысонька» с рассматриванием</w:t>
            </w:r>
            <w:r w:rsidR="00FA6FAD">
              <w:rPr>
                <w:rFonts w:ascii="Times New Roman" w:hAnsi="Times New Roman" w:cs="Times New Roman"/>
                <w:sz w:val="20"/>
                <w:szCs w:val="20"/>
              </w:rPr>
              <w:t xml:space="preserve"> </w:t>
            </w:r>
            <w:r w:rsidRPr="009B585A">
              <w:rPr>
                <w:rFonts w:ascii="Times New Roman" w:hAnsi="Times New Roman" w:cs="Times New Roman"/>
                <w:sz w:val="20"/>
                <w:szCs w:val="20"/>
              </w:rPr>
              <w:t>иллюстраций Ю. Васнецова» стр.</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118</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М</w:t>
            </w:r>
            <w:r w:rsidR="009B585A" w:rsidRPr="00A94935">
              <w:rPr>
                <w:rFonts w:ascii="Times New Roman" w:hAnsi="Times New Roman" w:cs="Times New Roman"/>
                <w:b/>
                <w:sz w:val="20"/>
                <w:szCs w:val="20"/>
              </w:rPr>
              <w:t>ай</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33 «Инсценировка потешки</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«Кисонька – мурысонька» стр. 122</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34 «Чтение сказки К. Чуковского</w:t>
            </w:r>
            <w:r w:rsidR="00FA6FAD">
              <w:rPr>
                <w:rFonts w:ascii="Times New Roman" w:hAnsi="Times New Roman" w:cs="Times New Roman"/>
                <w:sz w:val="20"/>
                <w:szCs w:val="20"/>
              </w:rPr>
              <w:t xml:space="preserve"> </w:t>
            </w:r>
            <w:r w:rsidRPr="009B585A">
              <w:rPr>
                <w:rFonts w:ascii="Times New Roman" w:hAnsi="Times New Roman" w:cs="Times New Roman"/>
                <w:sz w:val="20"/>
                <w:szCs w:val="20"/>
              </w:rPr>
              <w:t>«Путаница» стр. 125</w:t>
            </w:r>
          </w:p>
          <w:p w:rsidR="00A94935" w:rsidRDefault="009B585A" w:rsidP="00A94935">
            <w:pPr>
              <w:jc w:val="both"/>
              <w:rPr>
                <w:rFonts w:ascii="Times New Roman" w:hAnsi="Times New Roman" w:cs="Times New Roman"/>
                <w:sz w:val="20"/>
                <w:szCs w:val="20"/>
              </w:rPr>
            </w:pPr>
            <w:r w:rsidRPr="009B585A">
              <w:rPr>
                <w:rFonts w:ascii="Times New Roman" w:hAnsi="Times New Roman" w:cs="Times New Roman"/>
                <w:sz w:val="20"/>
                <w:szCs w:val="20"/>
              </w:rPr>
              <w:t>35 «Рассказывание сказки</w:t>
            </w:r>
            <w:r w:rsidR="00A94935">
              <w:rPr>
                <w:rFonts w:ascii="Times New Roman" w:hAnsi="Times New Roman" w:cs="Times New Roman"/>
                <w:sz w:val="20"/>
                <w:szCs w:val="20"/>
              </w:rPr>
              <w:t xml:space="preserve"> «Козлятки и волк» стр. 128</w:t>
            </w:r>
          </w:p>
          <w:p w:rsidR="009B585A" w:rsidRPr="009B585A" w:rsidRDefault="009B585A" w:rsidP="00A94935">
            <w:pPr>
              <w:jc w:val="both"/>
              <w:rPr>
                <w:rFonts w:ascii="Times New Roman" w:hAnsi="Times New Roman" w:cs="Times New Roman"/>
                <w:sz w:val="20"/>
                <w:szCs w:val="20"/>
              </w:rPr>
            </w:pPr>
            <w:r w:rsidRPr="009B585A">
              <w:rPr>
                <w:rFonts w:ascii="Times New Roman" w:hAnsi="Times New Roman" w:cs="Times New Roman"/>
                <w:sz w:val="20"/>
                <w:szCs w:val="20"/>
              </w:rPr>
              <w:t>36 «Инсценировка сказки</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«Козлятки и волк» стр. 130</w:t>
            </w:r>
          </w:p>
        </w:tc>
        <w:tc>
          <w:tcPr>
            <w:tcW w:w="2013" w:type="dxa"/>
          </w:tcPr>
          <w:p w:rsidR="004458B7" w:rsidRPr="000B3F5E" w:rsidRDefault="004458B7" w:rsidP="00F4285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4"/>
              </w:rPr>
              <w:lastRenderedPageBreak/>
              <w:t>Комплексно-тематическое пла</w:t>
            </w:r>
            <w:r w:rsidRPr="000B3F5E">
              <w:rPr>
                <w:rFonts w:ascii="Times New Roman" w:hAnsi="Times New Roman" w:cs="Times New Roman"/>
                <w:b/>
                <w:color w:val="000000" w:themeColor="text1"/>
                <w:sz w:val="20"/>
                <w:szCs w:val="24"/>
              </w:rPr>
              <w:lastRenderedPageBreak/>
              <w:t>нирование по программе «Детство». Авт.-сост. З.И. Самойлова.</w:t>
            </w:r>
            <w:r w:rsidRPr="000B3F5E">
              <w:rPr>
                <w:rFonts w:ascii="Times New Roman" w:hAnsi="Times New Roman" w:cs="Times New Roman"/>
                <w:b/>
                <w:color w:val="000000" w:themeColor="text1"/>
                <w:sz w:val="20"/>
                <w:szCs w:val="20"/>
              </w:rPr>
              <w:t xml:space="preserve"> – Волгоград. «Учитель», 2017</w:t>
            </w:r>
          </w:p>
          <w:p w:rsidR="000B3F5E" w:rsidRPr="00C30683" w:rsidRDefault="000B3F5E" w:rsidP="00F42859">
            <w:pPr>
              <w:jc w:val="both"/>
              <w:rPr>
                <w:rFonts w:ascii="Times New Roman" w:hAnsi="Times New Roman" w:cs="Times New Roman"/>
                <w:b/>
                <w:sz w:val="20"/>
                <w:szCs w:val="20"/>
              </w:rPr>
            </w:pPr>
            <w:r>
              <w:rPr>
                <w:rFonts w:ascii="Times New Roman" w:hAnsi="Times New Roman" w:cs="Times New Roman"/>
                <w:sz w:val="20"/>
                <w:szCs w:val="20"/>
              </w:rPr>
              <w:t>«Доктор Айболит» стр. 47, «Кто как кричит» стр. 145</w:t>
            </w:r>
          </w:p>
        </w:tc>
      </w:tr>
    </w:tbl>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Художественно-эстетическое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pPr w:leftFromText="180" w:rightFromText="180" w:vertAnchor="text" w:tblpY="1"/>
        <w:tblOverlap w:val="never"/>
        <w:tblW w:w="9776" w:type="dxa"/>
        <w:tblLayout w:type="fixed"/>
        <w:tblLook w:val="04A0" w:firstRow="1" w:lastRow="0" w:firstColumn="1" w:lastColumn="0" w:noHBand="0" w:noVBand="1"/>
      </w:tblPr>
      <w:tblGrid>
        <w:gridCol w:w="959"/>
        <w:gridCol w:w="567"/>
        <w:gridCol w:w="567"/>
        <w:gridCol w:w="3572"/>
        <w:gridCol w:w="2523"/>
        <w:gridCol w:w="1588"/>
      </w:tblGrid>
      <w:tr w:rsidR="004458B7" w:rsidRPr="00284558" w:rsidTr="00F42859">
        <w:tc>
          <w:tcPr>
            <w:tcW w:w="959" w:type="dxa"/>
            <w:vMerge w:val="restart"/>
            <w:vAlign w:val="center"/>
          </w:tcPr>
          <w:p w:rsidR="004458B7" w:rsidRPr="00284558" w:rsidRDefault="004458B7" w:rsidP="00F42859">
            <w:pPr>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Раздел ООП</w:t>
            </w:r>
          </w:p>
        </w:tc>
        <w:tc>
          <w:tcPr>
            <w:tcW w:w="1134" w:type="dxa"/>
            <w:gridSpan w:val="2"/>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3572" w:type="dxa"/>
            <w:vMerge w:val="restart"/>
            <w:tcBorders>
              <w:right w:val="single" w:sz="4" w:space="0" w:color="auto"/>
            </w:tcBorders>
            <w:vAlign w:val="center"/>
          </w:tcPr>
          <w:p w:rsidR="004458B7" w:rsidRPr="00284558" w:rsidRDefault="004458B7" w:rsidP="00F42859">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образовательных ситуаций</w:t>
            </w:r>
          </w:p>
        </w:tc>
        <w:tc>
          <w:tcPr>
            <w:tcW w:w="4111" w:type="dxa"/>
            <w:gridSpan w:val="2"/>
            <w:vMerge w:val="restart"/>
            <w:tcBorders>
              <w:right w:val="single" w:sz="4" w:space="0" w:color="auto"/>
            </w:tcBorders>
            <w:vAlign w:val="center"/>
          </w:tcPr>
          <w:p w:rsidR="004458B7" w:rsidRPr="00284558" w:rsidRDefault="004458B7" w:rsidP="00F42859">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режимных моментов</w:t>
            </w:r>
          </w:p>
        </w:tc>
      </w:tr>
      <w:tr w:rsidR="004458B7" w:rsidRPr="00284558" w:rsidTr="00F42859">
        <w:trPr>
          <w:trHeight w:val="140"/>
        </w:trPr>
        <w:tc>
          <w:tcPr>
            <w:tcW w:w="959" w:type="dxa"/>
            <w:vMerge/>
          </w:tcPr>
          <w:p w:rsidR="004458B7" w:rsidRPr="00284558" w:rsidRDefault="004458B7" w:rsidP="00F42859">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3572" w:type="dxa"/>
            <w:vMerge/>
            <w:tcBorders>
              <w:left w:val="single" w:sz="4" w:space="0" w:color="auto"/>
              <w:right w:val="single" w:sz="4" w:space="0" w:color="auto"/>
            </w:tcBorders>
            <w:vAlign w:val="center"/>
          </w:tcPr>
          <w:p w:rsidR="004458B7" w:rsidRPr="00284558" w:rsidRDefault="004458B7" w:rsidP="00F42859">
            <w:pPr>
              <w:jc w:val="center"/>
              <w:rPr>
                <w:rFonts w:ascii="Times New Roman" w:hAnsi="Times New Roman" w:cs="Times New Roman"/>
                <w:color w:val="000000" w:themeColor="text1"/>
                <w:sz w:val="20"/>
                <w:szCs w:val="20"/>
              </w:rPr>
            </w:pPr>
          </w:p>
        </w:tc>
        <w:tc>
          <w:tcPr>
            <w:tcW w:w="4111" w:type="dxa"/>
            <w:gridSpan w:val="2"/>
            <w:vMerge/>
            <w:tcBorders>
              <w:right w:val="single" w:sz="4" w:space="0" w:color="auto"/>
            </w:tcBorders>
            <w:vAlign w:val="center"/>
          </w:tcPr>
          <w:p w:rsidR="004458B7" w:rsidRPr="00284558" w:rsidRDefault="004458B7" w:rsidP="00F42859">
            <w:pPr>
              <w:jc w:val="center"/>
              <w:rPr>
                <w:rFonts w:ascii="Times New Roman" w:hAnsi="Times New Roman" w:cs="Times New Roman"/>
                <w:color w:val="000000" w:themeColor="text1"/>
                <w:sz w:val="20"/>
                <w:szCs w:val="20"/>
              </w:rPr>
            </w:pPr>
          </w:p>
        </w:tc>
      </w:tr>
      <w:tr w:rsidR="004458B7" w:rsidRPr="00284558" w:rsidTr="00F42859">
        <w:tc>
          <w:tcPr>
            <w:tcW w:w="959" w:type="dxa"/>
          </w:tcPr>
          <w:p w:rsidR="004458B7" w:rsidRPr="00937FE7" w:rsidRDefault="004458B7" w:rsidP="00F42859">
            <w:pPr>
              <w:ind w:right="-112"/>
              <w:jc w:val="both"/>
              <w:rPr>
                <w:rFonts w:ascii="Times New Roman" w:hAnsi="Times New Roman" w:cs="Times New Roman"/>
                <w:sz w:val="20"/>
                <w:szCs w:val="20"/>
              </w:rPr>
            </w:pPr>
            <w:r w:rsidRPr="00937FE7">
              <w:rPr>
                <w:rFonts w:ascii="Times New Roman" w:hAnsi="Times New Roman"/>
                <w:sz w:val="20"/>
                <w:szCs w:val="20"/>
              </w:rPr>
              <w:t xml:space="preserve">Музыкальная </w:t>
            </w:r>
            <w:r w:rsidRPr="00937FE7">
              <w:rPr>
                <w:rFonts w:ascii="Times New Roman" w:hAnsi="Times New Roman"/>
                <w:sz w:val="20"/>
                <w:szCs w:val="20"/>
              </w:rPr>
              <w:lastRenderedPageBreak/>
              <w:t>деятельность</w:t>
            </w:r>
          </w:p>
        </w:tc>
        <w:tc>
          <w:tcPr>
            <w:tcW w:w="567" w:type="dxa"/>
          </w:tcPr>
          <w:p w:rsidR="004458B7" w:rsidRPr="00937FE7" w:rsidRDefault="004458B7" w:rsidP="00F42859">
            <w:pPr>
              <w:jc w:val="center"/>
              <w:rPr>
                <w:rFonts w:ascii="Times New Roman" w:hAnsi="Times New Roman" w:cs="Times New Roman"/>
                <w:sz w:val="20"/>
                <w:szCs w:val="20"/>
              </w:rPr>
            </w:pPr>
            <w:r w:rsidRPr="00937FE7">
              <w:rPr>
                <w:rFonts w:ascii="Times New Roman" w:hAnsi="Times New Roman" w:cs="Times New Roman"/>
                <w:sz w:val="20"/>
                <w:szCs w:val="20"/>
              </w:rPr>
              <w:lastRenderedPageBreak/>
              <w:t>2</w:t>
            </w:r>
          </w:p>
        </w:tc>
        <w:tc>
          <w:tcPr>
            <w:tcW w:w="567" w:type="dxa"/>
          </w:tcPr>
          <w:p w:rsidR="004458B7" w:rsidRPr="00937FE7" w:rsidRDefault="004458B7" w:rsidP="00F42859">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3572" w:type="dxa"/>
            <w:tcBorders>
              <w:right w:val="single" w:sz="4" w:space="0" w:color="auto"/>
            </w:tcBorders>
          </w:tcPr>
          <w:p w:rsidR="004458B7" w:rsidRPr="00C70106" w:rsidRDefault="004458B7" w:rsidP="00F42859">
            <w:pPr>
              <w:jc w:val="both"/>
              <w:rPr>
                <w:rFonts w:ascii="Times New Roman" w:hAnsi="Times New Roman" w:cs="Times New Roman"/>
                <w:spacing w:val="3"/>
                <w:sz w:val="20"/>
                <w:szCs w:val="20"/>
              </w:rPr>
            </w:pPr>
            <w:r w:rsidRPr="00C70106">
              <w:rPr>
                <w:rFonts w:ascii="Times New Roman" w:hAnsi="Times New Roman" w:cs="Times New Roman"/>
                <w:sz w:val="20"/>
                <w:szCs w:val="20"/>
              </w:rPr>
              <w:t>Яцевич И.Е. Музыкальное развитие дошкольников на основе ПОП «Дет</w:t>
            </w:r>
            <w:r w:rsidRPr="00C70106">
              <w:rPr>
                <w:rFonts w:ascii="Times New Roman" w:hAnsi="Times New Roman" w:cs="Times New Roman"/>
                <w:sz w:val="20"/>
                <w:szCs w:val="20"/>
              </w:rPr>
              <w:lastRenderedPageBreak/>
              <w:t xml:space="preserve">ство». </w:t>
            </w:r>
            <w:r w:rsidRPr="00C70106">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C70106">
              <w:rPr>
                <w:rFonts w:ascii="Times New Roman" w:hAnsi="Times New Roman" w:cs="Times New Roman"/>
                <w:sz w:val="20"/>
                <w:szCs w:val="20"/>
              </w:rPr>
              <w:t xml:space="preserve"> – </w:t>
            </w:r>
            <w:r w:rsidRPr="00C70106">
              <w:rPr>
                <w:rFonts w:ascii="Times New Roman" w:hAnsi="Times New Roman" w:cs="Times New Roman"/>
                <w:spacing w:val="3"/>
                <w:sz w:val="20"/>
                <w:szCs w:val="20"/>
              </w:rPr>
              <w:t xml:space="preserve">СПб.: </w:t>
            </w:r>
            <w:r w:rsidRPr="00C70106">
              <w:rPr>
                <w:rFonts w:ascii="Times New Roman" w:hAnsi="Times New Roman" w:cs="Times New Roman"/>
                <w:sz w:val="20"/>
                <w:szCs w:val="20"/>
              </w:rPr>
              <w:t>Детство-Пресс</w:t>
            </w:r>
            <w:r w:rsidRPr="00C70106">
              <w:rPr>
                <w:rFonts w:ascii="Times New Roman" w:hAnsi="Times New Roman" w:cs="Times New Roman"/>
                <w:spacing w:val="3"/>
                <w:sz w:val="20"/>
                <w:szCs w:val="20"/>
              </w:rPr>
              <w:t>, 2015</w:t>
            </w:r>
          </w:p>
          <w:p w:rsidR="00E01842" w:rsidRPr="00D53019" w:rsidRDefault="00E01842" w:rsidP="002901B0">
            <w:pPr>
              <w:jc w:val="both"/>
              <w:rPr>
                <w:rFonts w:ascii="Times New Roman" w:hAnsi="Times New Roman"/>
                <w:sz w:val="20"/>
                <w:szCs w:val="20"/>
              </w:rPr>
            </w:pPr>
            <w:r>
              <w:rPr>
                <w:rFonts w:ascii="Times New Roman" w:hAnsi="Times New Roman"/>
                <w:b/>
                <w:sz w:val="20"/>
                <w:szCs w:val="20"/>
              </w:rPr>
              <w:t>С</w:t>
            </w:r>
            <w:r w:rsidRPr="00834B9B">
              <w:rPr>
                <w:rFonts w:ascii="Times New Roman" w:hAnsi="Times New Roman"/>
                <w:b/>
                <w:sz w:val="20"/>
                <w:szCs w:val="20"/>
              </w:rPr>
              <w:t>ентябрь</w:t>
            </w:r>
            <w:r w:rsidR="002901B0">
              <w:rPr>
                <w:rFonts w:ascii="Times New Roman" w:hAnsi="Times New Roman"/>
                <w:b/>
                <w:sz w:val="20"/>
                <w:szCs w:val="20"/>
              </w:rPr>
              <w:t xml:space="preserve"> </w:t>
            </w:r>
            <w:r w:rsidRPr="00D53019">
              <w:rPr>
                <w:rFonts w:ascii="Times New Roman" w:hAnsi="Times New Roman"/>
                <w:sz w:val="20"/>
                <w:szCs w:val="20"/>
              </w:rPr>
              <w:t>1-</w:t>
            </w:r>
            <w:r w:rsidR="002901B0">
              <w:rPr>
                <w:rFonts w:ascii="Times New Roman" w:hAnsi="Times New Roman"/>
                <w:sz w:val="20"/>
                <w:szCs w:val="20"/>
              </w:rPr>
              <w:t>8</w:t>
            </w:r>
            <w:r>
              <w:rPr>
                <w:rFonts w:ascii="Times New Roman" w:hAnsi="Times New Roman"/>
                <w:sz w:val="20"/>
                <w:szCs w:val="20"/>
              </w:rPr>
              <w:t xml:space="preserve"> </w:t>
            </w:r>
            <w:r w:rsidRPr="00834B9B">
              <w:rPr>
                <w:rFonts w:ascii="Times New Roman" w:hAnsi="Times New Roman"/>
                <w:sz w:val="20"/>
                <w:szCs w:val="20"/>
              </w:rPr>
              <w:t xml:space="preserve">с. </w:t>
            </w:r>
            <w:r>
              <w:rPr>
                <w:rFonts w:ascii="Times New Roman" w:hAnsi="Times New Roman"/>
                <w:sz w:val="20"/>
                <w:szCs w:val="20"/>
              </w:rPr>
              <w:t>6-7</w:t>
            </w:r>
          </w:p>
          <w:p w:rsidR="00E01842" w:rsidRDefault="00E01842" w:rsidP="00E01842">
            <w:pPr>
              <w:jc w:val="both"/>
              <w:rPr>
                <w:rFonts w:ascii="Times New Roman" w:hAnsi="Times New Roman"/>
                <w:sz w:val="20"/>
                <w:szCs w:val="20"/>
              </w:rPr>
            </w:pPr>
            <w:r>
              <w:rPr>
                <w:rFonts w:ascii="Times New Roman" w:hAnsi="Times New Roman"/>
                <w:b/>
                <w:sz w:val="20"/>
                <w:szCs w:val="20"/>
              </w:rPr>
              <w:t xml:space="preserve">Октябрь </w:t>
            </w:r>
            <w:r w:rsidRPr="00D53019">
              <w:rPr>
                <w:rFonts w:ascii="Times New Roman" w:hAnsi="Times New Roman"/>
                <w:sz w:val="20"/>
                <w:szCs w:val="20"/>
              </w:rPr>
              <w:t>9-1</w:t>
            </w:r>
            <w:r w:rsidR="002901B0">
              <w:rPr>
                <w:rFonts w:ascii="Times New Roman" w:hAnsi="Times New Roman"/>
                <w:sz w:val="20"/>
                <w:szCs w:val="20"/>
              </w:rPr>
              <w:t>6</w:t>
            </w:r>
            <w:r>
              <w:rPr>
                <w:rFonts w:ascii="Times New Roman" w:hAnsi="Times New Roman"/>
                <w:sz w:val="20"/>
                <w:szCs w:val="20"/>
              </w:rPr>
              <w:t xml:space="preserve"> </w:t>
            </w:r>
            <w:r w:rsidRPr="00834B9B">
              <w:rPr>
                <w:rFonts w:ascii="Times New Roman" w:hAnsi="Times New Roman"/>
                <w:sz w:val="20"/>
                <w:szCs w:val="20"/>
              </w:rPr>
              <w:t xml:space="preserve">с. </w:t>
            </w:r>
            <w:r>
              <w:rPr>
                <w:rFonts w:ascii="Times New Roman" w:hAnsi="Times New Roman"/>
                <w:sz w:val="20"/>
                <w:szCs w:val="20"/>
              </w:rPr>
              <w:t>7-8</w:t>
            </w:r>
          </w:p>
          <w:p w:rsidR="00E01842" w:rsidRPr="00D53019" w:rsidRDefault="00E01842" w:rsidP="00E01842">
            <w:pPr>
              <w:jc w:val="both"/>
              <w:rPr>
                <w:rFonts w:ascii="Times New Roman" w:hAnsi="Times New Roman"/>
                <w:sz w:val="20"/>
                <w:szCs w:val="20"/>
              </w:rPr>
            </w:pPr>
            <w:r>
              <w:rPr>
                <w:rFonts w:ascii="Times New Roman" w:hAnsi="Times New Roman"/>
                <w:b/>
                <w:sz w:val="20"/>
                <w:szCs w:val="20"/>
              </w:rPr>
              <w:t xml:space="preserve">Ноябрь </w:t>
            </w:r>
            <w:r w:rsidRPr="00D53019">
              <w:rPr>
                <w:rFonts w:ascii="Times New Roman" w:hAnsi="Times New Roman"/>
                <w:sz w:val="20"/>
                <w:szCs w:val="20"/>
              </w:rPr>
              <w:t>17-</w:t>
            </w:r>
            <w:r w:rsidR="002901B0">
              <w:rPr>
                <w:rFonts w:ascii="Times New Roman" w:hAnsi="Times New Roman"/>
                <w:sz w:val="20"/>
                <w:szCs w:val="20"/>
              </w:rPr>
              <w:t>24</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 8-10</w:t>
            </w:r>
          </w:p>
          <w:p w:rsidR="00E01842" w:rsidRPr="00D53019" w:rsidRDefault="00E01842" w:rsidP="00E01842">
            <w:pPr>
              <w:jc w:val="both"/>
              <w:rPr>
                <w:rFonts w:ascii="Times New Roman" w:hAnsi="Times New Roman"/>
                <w:sz w:val="20"/>
                <w:szCs w:val="20"/>
              </w:rPr>
            </w:pPr>
            <w:r>
              <w:rPr>
                <w:rFonts w:ascii="Times New Roman" w:hAnsi="Times New Roman"/>
                <w:b/>
                <w:sz w:val="20"/>
                <w:szCs w:val="20"/>
              </w:rPr>
              <w:t>Декабрь</w:t>
            </w:r>
            <w:r w:rsidR="002901B0">
              <w:rPr>
                <w:rFonts w:ascii="Times New Roman" w:hAnsi="Times New Roman"/>
                <w:b/>
                <w:sz w:val="20"/>
                <w:szCs w:val="20"/>
              </w:rPr>
              <w:t xml:space="preserve"> </w:t>
            </w:r>
            <w:r w:rsidRPr="00D53019">
              <w:rPr>
                <w:rFonts w:ascii="Times New Roman" w:hAnsi="Times New Roman"/>
                <w:sz w:val="20"/>
                <w:szCs w:val="20"/>
              </w:rPr>
              <w:t>25-</w:t>
            </w:r>
            <w:r w:rsidR="002901B0">
              <w:rPr>
                <w:rFonts w:ascii="Times New Roman" w:hAnsi="Times New Roman"/>
                <w:sz w:val="20"/>
                <w:szCs w:val="20"/>
              </w:rPr>
              <w:t>32</w:t>
            </w:r>
            <w:r>
              <w:rPr>
                <w:rFonts w:ascii="Times New Roman" w:hAnsi="Times New Roman"/>
                <w:sz w:val="20"/>
                <w:szCs w:val="20"/>
              </w:rPr>
              <w:t xml:space="preserve"> с. 10-11</w:t>
            </w:r>
          </w:p>
          <w:p w:rsidR="00E01842" w:rsidRPr="00D53019" w:rsidRDefault="00E01842" w:rsidP="00E01842">
            <w:pPr>
              <w:jc w:val="both"/>
              <w:rPr>
                <w:rFonts w:ascii="Times New Roman" w:hAnsi="Times New Roman"/>
                <w:sz w:val="20"/>
                <w:szCs w:val="20"/>
              </w:rPr>
            </w:pPr>
            <w:r>
              <w:rPr>
                <w:rFonts w:ascii="Times New Roman" w:hAnsi="Times New Roman"/>
                <w:b/>
                <w:sz w:val="20"/>
                <w:szCs w:val="20"/>
              </w:rPr>
              <w:t>Январь</w:t>
            </w:r>
            <w:r w:rsidR="002901B0">
              <w:rPr>
                <w:rFonts w:ascii="Times New Roman" w:hAnsi="Times New Roman"/>
                <w:b/>
                <w:sz w:val="20"/>
                <w:szCs w:val="20"/>
              </w:rPr>
              <w:t xml:space="preserve"> </w:t>
            </w:r>
            <w:r w:rsidRPr="00D53019">
              <w:rPr>
                <w:rFonts w:ascii="Times New Roman" w:hAnsi="Times New Roman"/>
                <w:sz w:val="20"/>
                <w:szCs w:val="20"/>
              </w:rPr>
              <w:t>33-</w:t>
            </w:r>
            <w:r w:rsidR="002901B0">
              <w:rPr>
                <w:rFonts w:ascii="Times New Roman" w:hAnsi="Times New Roman"/>
                <w:sz w:val="20"/>
                <w:szCs w:val="20"/>
              </w:rPr>
              <w:t>40</w:t>
            </w:r>
            <w:r>
              <w:rPr>
                <w:rFonts w:ascii="Times New Roman" w:hAnsi="Times New Roman"/>
                <w:sz w:val="20"/>
                <w:szCs w:val="20"/>
              </w:rPr>
              <w:t xml:space="preserve"> с.</w:t>
            </w:r>
            <w:r w:rsidRPr="00834B9B">
              <w:rPr>
                <w:rFonts w:ascii="Times New Roman" w:hAnsi="Times New Roman"/>
                <w:sz w:val="20"/>
                <w:szCs w:val="20"/>
              </w:rPr>
              <w:t xml:space="preserve"> </w:t>
            </w:r>
            <w:r>
              <w:rPr>
                <w:rFonts w:ascii="Times New Roman" w:hAnsi="Times New Roman"/>
                <w:sz w:val="20"/>
                <w:szCs w:val="20"/>
              </w:rPr>
              <w:t>11-12</w:t>
            </w:r>
          </w:p>
          <w:p w:rsidR="00E01842" w:rsidRPr="00D53019" w:rsidRDefault="00E01842" w:rsidP="00E01842">
            <w:pPr>
              <w:jc w:val="both"/>
              <w:rPr>
                <w:rFonts w:ascii="Times New Roman" w:hAnsi="Times New Roman"/>
                <w:sz w:val="20"/>
                <w:szCs w:val="20"/>
              </w:rPr>
            </w:pPr>
            <w:r>
              <w:rPr>
                <w:rFonts w:ascii="Times New Roman" w:hAnsi="Times New Roman"/>
                <w:b/>
                <w:sz w:val="20"/>
                <w:szCs w:val="20"/>
              </w:rPr>
              <w:t xml:space="preserve">Февраль </w:t>
            </w:r>
            <w:r w:rsidRPr="00D53019">
              <w:rPr>
                <w:rFonts w:ascii="Times New Roman" w:hAnsi="Times New Roman"/>
                <w:sz w:val="20"/>
                <w:szCs w:val="20"/>
              </w:rPr>
              <w:t>41-4</w:t>
            </w:r>
            <w:r w:rsidR="002901B0">
              <w:rPr>
                <w:rFonts w:ascii="Times New Roman" w:hAnsi="Times New Roman"/>
                <w:sz w:val="20"/>
                <w:szCs w:val="20"/>
              </w:rPr>
              <w:t>8</w:t>
            </w:r>
            <w:r>
              <w:rPr>
                <w:rFonts w:ascii="Times New Roman" w:hAnsi="Times New Roman"/>
                <w:sz w:val="20"/>
                <w:szCs w:val="20"/>
              </w:rPr>
              <w:t xml:space="preserve"> с.</w:t>
            </w:r>
            <w:r w:rsidRPr="00834B9B">
              <w:rPr>
                <w:rFonts w:ascii="Times New Roman" w:hAnsi="Times New Roman"/>
                <w:sz w:val="20"/>
                <w:szCs w:val="20"/>
              </w:rPr>
              <w:t xml:space="preserve"> </w:t>
            </w:r>
            <w:r>
              <w:rPr>
                <w:rFonts w:ascii="Times New Roman" w:hAnsi="Times New Roman"/>
                <w:sz w:val="20"/>
                <w:szCs w:val="20"/>
              </w:rPr>
              <w:t>12-13</w:t>
            </w:r>
          </w:p>
          <w:p w:rsidR="00E01842" w:rsidRPr="00D53019" w:rsidRDefault="00E01842" w:rsidP="00E01842">
            <w:pPr>
              <w:jc w:val="both"/>
              <w:rPr>
                <w:rFonts w:ascii="Times New Roman" w:hAnsi="Times New Roman"/>
                <w:sz w:val="20"/>
                <w:szCs w:val="20"/>
              </w:rPr>
            </w:pPr>
            <w:r>
              <w:rPr>
                <w:rFonts w:ascii="Times New Roman" w:hAnsi="Times New Roman"/>
                <w:b/>
                <w:sz w:val="20"/>
                <w:szCs w:val="20"/>
              </w:rPr>
              <w:t xml:space="preserve">Март </w:t>
            </w:r>
            <w:r w:rsidRPr="00D53019">
              <w:rPr>
                <w:rFonts w:ascii="Times New Roman" w:hAnsi="Times New Roman"/>
                <w:sz w:val="20"/>
                <w:szCs w:val="20"/>
              </w:rPr>
              <w:t>49-5</w:t>
            </w:r>
            <w:r w:rsidR="002901B0">
              <w:rPr>
                <w:rFonts w:ascii="Times New Roman" w:hAnsi="Times New Roman"/>
                <w:sz w:val="20"/>
                <w:szCs w:val="20"/>
              </w:rPr>
              <w:t>6</w:t>
            </w:r>
            <w:r>
              <w:rPr>
                <w:rFonts w:ascii="Times New Roman" w:hAnsi="Times New Roman"/>
                <w:sz w:val="20"/>
                <w:szCs w:val="20"/>
              </w:rPr>
              <w:t xml:space="preserve"> с.</w:t>
            </w:r>
            <w:r w:rsidRPr="00834B9B">
              <w:rPr>
                <w:rFonts w:ascii="Times New Roman" w:hAnsi="Times New Roman"/>
                <w:sz w:val="20"/>
                <w:szCs w:val="20"/>
              </w:rPr>
              <w:t xml:space="preserve"> </w:t>
            </w:r>
            <w:r>
              <w:rPr>
                <w:rFonts w:ascii="Times New Roman" w:hAnsi="Times New Roman"/>
                <w:sz w:val="20"/>
                <w:szCs w:val="20"/>
              </w:rPr>
              <w:t>14-15</w:t>
            </w:r>
          </w:p>
          <w:p w:rsidR="00E01842" w:rsidRDefault="00E01842" w:rsidP="00E01842">
            <w:pPr>
              <w:jc w:val="both"/>
              <w:rPr>
                <w:rFonts w:ascii="Times New Roman" w:hAnsi="Times New Roman"/>
                <w:sz w:val="20"/>
                <w:szCs w:val="20"/>
              </w:rPr>
            </w:pPr>
            <w:r>
              <w:rPr>
                <w:rFonts w:ascii="Times New Roman" w:hAnsi="Times New Roman"/>
                <w:b/>
                <w:sz w:val="20"/>
                <w:szCs w:val="20"/>
              </w:rPr>
              <w:t xml:space="preserve">Апрель </w:t>
            </w:r>
            <w:r w:rsidRPr="00D53019">
              <w:rPr>
                <w:rFonts w:ascii="Times New Roman" w:hAnsi="Times New Roman"/>
                <w:sz w:val="20"/>
                <w:szCs w:val="20"/>
              </w:rPr>
              <w:t>57-</w:t>
            </w:r>
            <w:r w:rsidR="002901B0">
              <w:rPr>
                <w:rFonts w:ascii="Times New Roman" w:hAnsi="Times New Roman"/>
                <w:sz w:val="20"/>
                <w:szCs w:val="20"/>
              </w:rPr>
              <w:t>64</w:t>
            </w:r>
            <w:r>
              <w:rPr>
                <w:rFonts w:ascii="Times New Roman" w:hAnsi="Times New Roman"/>
                <w:sz w:val="20"/>
                <w:szCs w:val="20"/>
              </w:rPr>
              <w:t xml:space="preserve"> с.</w:t>
            </w:r>
            <w:r w:rsidRPr="00834B9B">
              <w:rPr>
                <w:rFonts w:ascii="Times New Roman" w:hAnsi="Times New Roman"/>
                <w:sz w:val="20"/>
                <w:szCs w:val="20"/>
              </w:rPr>
              <w:t xml:space="preserve"> </w:t>
            </w:r>
            <w:r>
              <w:rPr>
                <w:rFonts w:ascii="Times New Roman" w:hAnsi="Times New Roman"/>
                <w:sz w:val="20"/>
                <w:szCs w:val="20"/>
              </w:rPr>
              <w:t>15-16</w:t>
            </w:r>
          </w:p>
          <w:p w:rsidR="00F8773F" w:rsidRPr="007D6BB9" w:rsidRDefault="00E01842" w:rsidP="002901B0">
            <w:pPr>
              <w:jc w:val="both"/>
              <w:rPr>
                <w:rFonts w:ascii="Times New Roman" w:hAnsi="Times New Roman" w:cs="Times New Roman"/>
                <w:color w:val="FF0000"/>
                <w:sz w:val="20"/>
                <w:szCs w:val="20"/>
              </w:rPr>
            </w:pPr>
            <w:r w:rsidRPr="00D53019">
              <w:rPr>
                <w:rFonts w:ascii="Times New Roman" w:hAnsi="Times New Roman"/>
                <w:b/>
                <w:sz w:val="20"/>
                <w:szCs w:val="20"/>
              </w:rPr>
              <w:t xml:space="preserve">Май </w:t>
            </w:r>
            <w:r w:rsidRPr="00D53019">
              <w:rPr>
                <w:rFonts w:ascii="Times New Roman" w:hAnsi="Times New Roman"/>
                <w:sz w:val="20"/>
                <w:szCs w:val="20"/>
              </w:rPr>
              <w:t>65-</w:t>
            </w:r>
            <w:r w:rsidR="002901B0">
              <w:rPr>
                <w:rFonts w:ascii="Times New Roman" w:hAnsi="Times New Roman"/>
                <w:sz w:val="20"/>
                <w:szCs w:val="20"/>
              </w:rPr>
              <w:t>72</w:t>
            </w:r>
            <w:r>
              <w:rPr>
                <w:rFonts w:ascii="Times New Roman" w:hAnsi="Times New Roman"/>
                <w:sz w:val="20"/>
                <w:szCs w:val="20"/>
              </w:rPr>
              <w:t xml:space="preserve"> с.</w:t>
            </w:r>
            <w:r w:rsidRPr="00834B9B">
              <w:rPr>
                <w:rFonts w:ascii="Times New Roman" w:hAnsi="Times New Roman"/>
                <w:sz w:val="20"/>
                <w:szCs w:val="20"/>
              </w:rPr>
              <w:t xml:space="preserve"> </w:t>
            </w:r>
            <w:r>
              <w:rPr>
                <w:rFonts w:ascii="Times New Roman" w:hAnsi="Times New Roman"/>
                <w:sz w:val="20"/>
                <w:szCs w:val="20"/>
              </w:rPr>
              <w:t>17-18</w:t>
            </w:r>
          </w:p>
        </w:tc>
        <w:tc>
          <w:tcPr>
            <w:tcW w:w="4111" w:type="dxa"/>
            <w:gridSpan w:val="2"/>
            <w:tcBorders>
              <w:left w:val="single" w:sz="4" w:space="0" w:color="auto"/>
            </w:tcBorders>
          </w:tcPr>
          <w:p w:rsidR="004458B7" w:rsidRPr="00C70106" w:rsidRDefault="004458B7" w:rsidP="00F42859">
            <w:pPr>
              <w:jc w:val="both"/>
              <w:rPr>
                <w:sz w:val="20"/>
                <w:szCs w:val="20"/>
              </w:rPr>
            </w:pPr>
            <w:r w:rsidRPr="00C70106">
              <w:rPr>
                <w:rFonts w:ascii="Times New Roman" w:hAnsi="Times New Roman" w:cs="Times New Roman"/>
                <w:sz w:val="20"/>
                <w:szCs w:val="20"/>
              </w:rPr>
              <w:lastRenderedPageBreak/>
              <w:t>Гогоберидзе А.Г., Деркунская В.А. Детство с музыкой. Современные педагогические тех</w:t>
            </w:r>
            <w:r w:rsidRPr="00C70106">
              <w:rPr>
                <w:rFonts w:ascii="Times New Roman" w:hAnsi="Times New Roman" w:cs="Times New Roman"/>
                <w:sz w:val="20"/>
                <w:szCs w:val="20"/>
              </w:rPr>
              <w:lastRenderedPageBreak/>
              <w:t xml:space="preserve">нологии музыкального воспитания и развития детей раннего и дошкольного возраста. </w:t>
            </w:r>
            <w:r w:rsidRPr="00C70106">
              <w:rPr>
                <w:rFonts w:ascii="Times New Roman" w:hAnsi="Times New Roman" w:cs="Times New Roman"/>
                <w:spacing w:val="3"/>
                <w:sz w:val="20"/>
                <w:szCs w:val="20"/>
              </w:rPr>
              <w:t>– СПб.:</w:t>
            </w:r>
            <w:r w:rsidRPr="00C70106">
              <w:rPr>
                <w:rFonts w:ascii="Times New Roman" w:hAnsi="Times New Roman" w:cs="Times New Roman"/>
                <w:sz w:val="20"/>
                <w:szCs w:val="20"/>
              </w:rPr>
              <w:t xml:space="preserve"> Детство-Пресс</w:t>
            </w:r>
            <w:r w:rsidRPr="00C70106">
              <w:rPr>
                <w:rFonts w:ascii="Times New Roman" w:hAnsi="Times New Roman" w:cs="Times New Roman"/>
                <w:spacing w:val="3"/>
                <w:sz w:val="20"/>
                <w:szCs w:val="20"/>
              </w:rPr>
              <w:t>, 2013</w:t>
            </w:r>
          </w:p>
          <w:p w:rsidR="004458B7" w:rsidRPr="00C70106" w:rsidRDefault="004458B7" w:rsidP="00F42859">
            <w:pPr>
              <w:jc w:val="both"/>
              <w:rPr>
                <w:rFonts w:ascii="Times New Roman" w:hAnsi="Times New Roman" w:cs="Times New Roman"/>
                <w:spacing w:val="3"/>
                <w:sz w:val="20"/>
                <w:szCs w:val="20"/>
              </w:rPr>
            </w:pPr>
            <w:r w:rsidRPr="00C70106">
              <w:rPr>
                <w:rFonts w:ascii="Times New Roman" w:hAnsi="Times New Roman" w:cs="Times New Roman"/>
                <w:sz w:val="20"/>
                <w:szCs w:val="20"/>
              </w:rPr>
              <w:t xml:space="preserve">Яцевич И.Е. Музыкальное развитие дошкольников на основе ПОП «Детство». </w:t>
            </w:r>
            <w:r w:rsidRPr="00C70106">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C70106">
              <w:rPr>
                <w:rFonts w:ascii="Times New Roman" w:hAnsi="Times New Roman" w:cs="Times New Roman"/>
                <w:sz w:val="20"/>
                <w:szCs w:val="20"/>
              </w:rPr>
              <w:t xml:space="preserve"> – </w:t>
            </w:r>
            <w:r w:rsidRPr="00C70106">
              <w:rPr>
                <w:rFonts w:ascii="Times New Roman" w:hAnsi="Times New Roman" w:cs="Times New Roman"/>
                <w:spacing w:val="3"/>
                <w:sz w:val="20"/>
                <w:szCs w:val="20"/>
              </w:rPr>
              <w:t>СПб.:</w:t>
            </w:r>
            <w:r w:rsidRPr="00C70106">
              <w:rPr>
                <w:rFonts w:ascii="Times New Roman" w:hAnsi="Times New Roman" w:cs="Times New Roman"/>
                <w:sz w:val="20"/>
                <w:szCs w:val="20"/>
              </w:rPr>
              <w:t xml:space="preserve"> Детство-Пресс</w:t>
            </w:r>
            <w:r w:rsidRPr="00C70106">
              <w:rPr>
                <w:rFonts w:ascii="Times New Roman" w:hAnsi="Times New Roman" w:cs="Times New Roman"/>
                <w:spacing w:val="3"/>
                <w:sz w:val="20"/>
                <w:szCs w:val="20"/>
              </w:rPr>
              <w:t>, 2015</w:t>
            </w:r>
          </w:p>
          <w:p w:rsidR="004458B7" w:rsidRPr="007D6BB9" w:rsidRDefault="004458B7" w:rsidP="00F42859">
            <w:pPr>
              <w:jc w:val="both"/>
              <w:rPr>
                <w:rFonts w:ascii="Times New Roman" w:hAnsi="Times New Roman" w:cs="Times New Roman"/>
                <w:color w:val="FF0000"/>
                <w:sz w:val="20"/>
                <w:szCs w:val="20"/>
              </w:rPr>
            </w:pPr>
          </w:p>
        </w:tc>
      </w:tr>
      <w:tr w:rsidR="004458B7" w:rsidRPr="00284558" w:rsidTr="00F42859">
        <w:trPr>
          <w:trHeight w:val="140"/>
        </w:trPr>
        <w:tc>
          <w:tcPr>
            <w:tcW w:w="9776" w:type="dxa"/>
            <w:gridSpan w:val="6"/>
            <w:tcBorders>
              <w:right w:val="single" w:sz="4" w:space="0" w:color="auto"/>
            </w:tcBorders>
          </w:tcPr>
          <w:p w:rsidR="004458B7" w:rsidRPr="00284558" w:rsidRDefault="004458B7" w:rsidP="00F42859">
            <w:pPr>
              <w:jc w:val="center"/>
              <w:rPr>
                <w:rFonts w:ascii="Times New Roman" w:hAnsi="Times New Roman" w:cs="Times New Roman"/>
                <w:color w:val="000000" w:themeColor="text1"/>
                <w:sz w:val="20"/>
                <w:szCs w:val="20"/>
              </w:rPr>
            </w:pPr>
            <w:r w:rsidRPr="00C30683">
              <w:rPr>
                <w:rFonts w:ascii="Times New Roman" w:hAnsi="Times New Roman" w:cs="Times New Roman"/>
                <w:b/>
                <w:sz w:val="20"/>
                <w:szCs w:val="20"/>
              </w:rPr>
              <w:lastRenderedPageBreak/>
              <w:t>1 младшая группа (2-3 года)</w:t>
            </w:r>
          </w:p>
        </w:tc>
      </w:tr>
      <w:tr w:rsidR="004458B7" w:rsidRPr="00284558" w:rsidTr="002B42B1">
        <w:trPr>
          <w:trHeight w:val="64"/>
        </w:trPr>
        <w:tc>
          <w:tcPr>
            <w:tcW w:w="959" w:type="dxa"/>
          </w:tcPr>
          <w:p w:rsidR="004458B7" w:rsidRPr="00284558" w:rsidRDefault="004458B7" w:rsidP="00F42859">
            <w:pPr>
              <w:jc w:val="both"/>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4458B7" w:rsidRPr="00284558" w:rsidRDefault="004458B7" w:rsidP="00F42859">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4458B7" w:rsidRPr="00284558" w:rsidRDefault="004458B7" w:rsidP="00F42859">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36</w:t>
            </w:r>
          </w:p>
        </w:tc>
        <w:tc>
          <w:tcPr>
            <w:tcW w:w="6095" w:type="dxa"/>
            <w:gridSpan w:val="2"/>
            <w:tcBorders>
              <w:left w:val="single" w:sz="4" w:space="0" w:color="auto"/>
              <w:bottom w:val="single" w:sz="4" w:space="0" w:color="auto"/>
              <w:right w:val="single" w:sz="4" w:space="0" w:color="auto"/>
            </w:tcBorders>
          </w:tcPr>
          <w:p w:rsidR="004458B7" w:rsidRPr="00EE2490" w:rsidRDefault="004458B7" w:rsidP="00F42859">
            <w:pPr>
              <w:jc w:val="both"/>
              <w:rPr>
                <w:rFonts w:ascii="Times New Roman" w:eastAsia="Times New Roman" w:hAnsi="Times New Roman" w:cs="Times New Roman"/>
                <w:sz w:val="20"/>
                <w:szCs w:val="20"/>
              </w:rPr>
            </w:pPr>
            <w:r w:rsidRPr="00EE2490">
              <w:rPr>
                <w:rFonts w:ascii="Times New Roman" w:eastAsia="Times New Roman" w:hAnsi="Times New Roman" w:cs="Times New Roman"/>
                <w:b/>
                <w:sz w:val="20"/>
                <w:szCs w:val="20"/>
              </w:rPr>
              <w:t>Литвинова О.Э. Художественно-эстетическое развитие ребенка раннего дошкольного возраста</w:t>
            </w:r>
            <w:r w:rsidRPr="00EE2490">
              <w:rPr>
                <w:rFonts w:ascii="Times New Roman" w:eastAsia="Times New Roman" w:hAnsi="Times New Roman" w:cs="Times New Roman"/>
                <w:sz w:val="20"/>
                <w:szCs w:val="20"/>
              </w:rPr>
              <w:t xml:space="preserve"> (изобразительная деятельность). ФГОС. - </w:t>
            </w:r>
            <w:r w:rsidRPr="00EE2490">
              <w:rPr>
                <w:rFonts w:ascii="Times New Roman" w:hAnsi="Times New Roman" w:cs="Times New Roman"/>
                <w:bCs/>
                <w:sz w:val="20"/>
                <w:szCs w:val="20"/>
                <w:shd w:val="clear" w:color="auto" w:fill="FFFFFF"/>
              </w:rPr>
              <w:t xml:space="preserve">СПб: «Детство-Пресс», </w:t>
            </w:r>
            <w:r w:rsidRPr="00EE2490">
              <w:rPr>
                <w:rFonts w:ascii="Times New Roman" w:eastAsia="Times New Roman" w:hAnsi="Times New Roman" w:cs="Times New Roman"/>
                <w:sz w:val="20"/>
                <w:szCs w:val="20"/>
              </w:rPr>
              <w:t>2016</w:t>
            </w:r>
          </w:p>
          <w:p w:rsidR="00CF5EE7" w:rsidRPr="00F02F1D" w:rsidRDefault="00CF5EE7" w:rsidP="00CF5EE7">
            <w:pPr>
              <w:rPr>
                <w:rFonts w:ascii="Times New Roman" w:hAnsi="Times New Roman"/>
                <w:b/>
                <w:sz w:val="20"/>
                <w:szCs w:val="20"/>
              </w:rPr>
            </w:pPr>
            <w:r w:rsidRPr="00F02F1D">
              <w:rPr>
                <w:rFonts w:ascii="Times New Roman" w:hAnsi="Times New Roman"/>
                <w:b/>
                <w:sz w:val="20"/>
                <w:szCs w:val="20"/>
              </w:rPr>
              <w:t xml:space="preserve">Сентябрь </w:t>
            </w:r>
          </w:p>
          <w:p w:rsidR="00CF5EE7" w:rsidRDefault="00CF5EE7" w:rsidP="00CF5EE7">
            <w:r>
              <w:rPr>
                <w:rFonts w:ascii="Times New Roman" w:hAnsi="Times New Roman"/>
                <w:sz w:val="20"/>
                <w:szCs w:val="20"/>
              </w:rPr>
              <w:t>1 «Дождик» стр.14</w:t>
            </w:r>
          </w:p>
          <w:p w:rsidR="00CF5EE7" w:rsidRDefault="00CF5EE7" w:rsidP="00CF5EE7">
            <w:r>
              <w:rPr>
                <w:rFonts w:ascii="Times New Roman" w:hAnsi="Times New Roman"/>
                <w:sz w:val="20"/>
                <w:szCs w:val="20"/>
              </w:rPr>
              <w:t>2 «Лужи на дорожке» стр.38</w:t>
            </w:r>
          </w:p>
          <w:p w:rsidR="00CF5EE7" w:rsidRDefault="00CF5EE7" w:rsidP="00CF5EE7">
            <w:r>
              <w:rPr>
                <w:rFonts w:ascii="Times New Roman" w:hAnsi="Times New Roman"/>
                <w:sz w:val="20"/>
                <w:szCs w:val="20"/>
              </w:rPr>
              <w:t>3 «Сьедобный грибок положи в кузовок» стр.45</w:t>
            </w:r>
          </w:p>
          <w:p w:rsidR="00CF5EE7" w:rsidRDefault="00CF5EE7" w:rsidP="00CF5EE7">
            <w:pPr>
              <w:rPr>
                <w:rFonts w:ascii="Times New Roman" w:hAnsi="Times New Roman"/>
                <w:sz w:val="20"/>
                <w:szCs w:val="20"/>
              </w:rPr>
            </w:pPr>
            <w:r>
              <w:rPr>
                <w:rFonts w:ascii="Times New Roman" w:hAnsi="Times New Roman"/>
                <w:sz w:val="20"/>
                <w:szCs w:val="20"/>
              </w:rPr>
              <w:t>4 «Волшебный мир красок» стр.20</w:t>
            </w:r>
          </w:p>
          <w:p w:rsidR="00CF5EE7" w:rsidRPr="00F02F1D" w:rsidRDefault="00CF5EE7" w:rsidP="00CF5EE7">
            <w:pPr>
              <w:rPr>
                <w:b/>
              </w:rPr>
            </w:pPr>
            <w:r w:rsidRPr="00F02F1D">
              <w:rPr>
                <w:rFonts w:ascii="Times New Roman" w:hAnsi="Times New Roman"/>
                <w:b/>
                <w:sz w:val="20"/>
                <w:szCs w:val="20"/>
              </w:rPr>
              <w:t xml:space="preserve">Октябрь </w:t>
            </w:r>
          </w:p>
          <w:p w:rsidR="00CF5EE7" w:rsidRDefault="00F02F1D" w:rsidP="00CF5EE7">
            <w:r w:rsidRPr="00F02F1D">
              <w:rPr>
                <w:rFonts w:ascii="Times New Roman" w:hAnsi="Times New Roman"/>
                <w:sz w:val="20"/>
                <w:szCs w:val="20"/>
              </w:rPr>
              <w:t xml:space="preserve">5 </w:t>
            </w:r>
            <w:r w:rsidR="00CF5EE7">
              <w:rPr>
                <w:rFonts w:ascii="Times New Roman" w:hAnsi="Times New Roman"/>
                <w:sz w:val="20"/>
                <w:szCs w:val="20"/>
              </w:rPr>
              <w:t>«Волшебница кисточка» стр.21</w:t>
            </w:r>
          </w:p>
          <w:p w:rsidR="00CF5EE7" w:rsidRDefault="00F02F1D" w:rsidP="00CF5EE7">
            <w:r w:rsidRPr="00F02F1D">
              <w:rPr>
                <w:rFonts w:ascii="Times New Roman" w:hAnsi="Times New Roman"/>
                <w:sz w:val="20"/>
                <w:szCs w:val="20"/>
              </w:rPr>
              <w:t xml:space="preserve">6 </w:t>
            </w:r>
            <w:r w:rsidR="00CF5EE7">
              <w:rPr>
                <w:rFonts w:ascii="Times New Roman" w:hAnsi="Times New Roman"/>
                <w:sz w:val="20"/>
                <w:szCs w:val="20"/>
              </w:rPr>
              <w:t>«Листопад» стр.18</w:t>
            </w:r>
          </w:p>
          <w:p w:rsidR="00CF5EE7" w:rsidRDefault="00F02F1D" w:rsidP="00CF5EE7">
            <w:r w:rsidRPr="00F02F1D">
              <w:rPr>
                <w:rFonts w:ascii="Times New Roman" w:hAnsi="Times New Roman"/>
                <w:sz w:val="20"/>
                <w:szCs w:val="20"/>
              </w:rPr>
              <w:t xml:space="preserve">7 </w:t>
            </w:r>
            <w:r w:rsidR="00CF5EE7">
              <w:rPr>
                <w:rFonts w:ascii="Times New Roman" w:hAnsi="Times New Roman"/>
                <w:sz w:val="20"/>
                <w:szCs w:val="20"/>
              </w:rPr>
              <w:t>«Волшебные пальчики» стр.23</w:t>
            </w:r>
          </w:p>
          <w:p w:rsidR="00CF5EE7" w:rsidRDefault="00F02F1D" w:rsidP="00CF5EE7">
            <w:pPr>
              <w:rPr>
                <w:rFonts w:ascii="Times New Roman" w:hAnsi="Times New Roman"/>
                <w:sz w:val="20"/>
                <w:szCs w:val="20"/>
              </w:rPr>
            </w:pPr>
            <w:r w:rsidRPr="00F02F1D">
              <w:rPr>
                <w:rFonts w:ascii="Times New Roman" w:hAnsi="Times New Roman"/>
                <w:sz w:val="20"/>
                <w:szCs w:val="20"/>
              </w:rPr>
              <w:t xml:space="preserve">8 </w:t>
            </w:r>
            <w:r w:rsidR="00CF5EE7">
              <w:rPr>
                <w:rFonts w:ascii="Times New Roman" w:hAnsi="Times New Roman"/>
                <w:sz w:val="20"/>
                <w:szCs w:val="20"/>
              </w:rPr>
              <w:t>«Лесенка» стр.26</w:t>
            </w:r>
          </w:p>
          <w:p w:rsidR="00CF5EE7" w:rsidRPr="00F02F1D" w:rsidRDefault="00F02F1D" w:rsidP="00CF5EE7">
            <w:pPr>
              <w:rPr>
                <w:rFonts w:ascii="Times New Roman" w:hAnsi="Times New Roman" w:cs="Times New Roman"/>
                <w:b/>
                <w:sz w:val="20"/>
              </w:rPr>
            </w:pPr>
            <w:r w:rsidRPr="00F02F1D">
              <w:rPr>
                <w:rFonts w:ascii="Times New Roman" w:hAnsi="Times New Roman" w:cs="Times New Roman"/>
                <w:b/>
                <w:sz w:val="20"/>
              </w:rPr>
              <w:t>Ноябрь</w:t>
            </w:r>
          </w:p>
          <w:p w:rsidR="00CF5EE7" w:rsidRDefault="00F02F1D" w:rsidP="00CF5EE7">
            <w:r>
              <w:rPr>
                <w:rFonts w:ascii="Times New Roman" w:hAnsi="Times New Roman"/>
                <w:sz w:val="20"/>
                <w:szCs w:val="20"/>
              </w:rPr>
              <w:t xml:space="preserve">9 </w:t>
            </w:r>
            <w:r w:rsidR="00CF5EE7">
              <w:rPr>
                <w:rFonts w:ascii="Times New Roman" w:hAnsi="Times New Roman"/>
                <w:sz w:val="20"/>
                <w:szCs w:val="20"/>
              </w:rPr>
              <w:t>«Украсим кукле платье» стр.22</w:t>
            </w:r>
          </w:p>
          <w:p w:rsidR="00CF5EE7" w:rsidRDefault="00F02F1D" w:rsidP="00CF5EE7">
            <w:r>
              <w:rPr>
                <w:rFonts w:ascii="Times New Roman" w:hAnsi="Times New Roman"/>
                <w:sz w:val="20"/>
                <w:szCs w:val="20"/>
              </w:rPr>
              <w:t xml:space="preserve">10 </w:t>
            </w:r>
            <w:r w:rsidR="00CF5EE7">
              <w:rPr>
                <w:rFonts w:ascii="Times New Roman" w:hAnsi="Times New Roman"/>
                <w:sz w:val="20"/>
                <w:szCs w:val="20"/>
              </w:rPr>
              <w:t>«Кошкины глазки» стр.29</w:t>
            </w:r>
          </w:p>
          <w:p w:rsidR="00CF5EE7" w:rsidRDefault="00F02F1D" w:rsidP="00CF5EE7">
            <w:r>
              <w:rPr>
                <w:rFonts w:ascii="Times New Roman" w:hAnsi="Times New Roman"/>
                <w:sz w:val="20"/>
                <w:szCs w:val="20"/>
              </w:rPr>
              <w:t xml:space="preserve">11 </w:t>
            </w:r>
            <w:r w:rsidR="00CF5EE7">
              <w:rPr>
                <w:rFonts w:ascii="Times New Roman" w:hAnsi="Times New Roman"/>
                <w:sz w:val="20"/>
                <w:szCs w:val="20"/>
              </w:rPr>
              <w:t>«Вырастим цветочки» стр.27</w:t>
            </w:r>
          </w:p>
          <w:p w:rsidR="00CF5EE7" w:rsidRDefault="00F02F1D" w:rsidP="00CF5EE7">
            <w:pPr>
              <w:rPr>
                <w:rFonts w:ascii="Times New Roman" w:hAnsi="Times New Roman"/>
                <w:sz w:val="20"/>
                <w:szCs w:val="20"/>
              </w:rPr>
            </w:pPr>
            <w:r>
              <w:rPr>
                <w:rFonts w:ascii="Times New Roman" w:hAnsi="Times New Roman"/>
                <w:sz w:val="20"/>
                <w:szCs w:val="20"/>
              </w:rPr>
              <w:t xml:space="preserve">12 </w:t>
            </w:r>
            <w:r w:rsidR="00CF5EE7">
              <w:rPr>
                <w:rFonts w:ascii="Times New Roman" w:hAnsi="Times New Roman"/>
                <w:sz w:val="20"/>
                <w:szCs w:val="20"/>
              </w:rPr>
              <w:t>«Разноцветные мячи» стр.53</w:t>
            </w:r>
          </w:p>
          <w:p w:rsidR="00F02F1D" w:rsidRPr="00F02F1D" w:rsidRDefault="00F02F1D" w:rsidP="00CF5EE7">
            <w:pPr>
              <w:rPr>
                <w:b/>
              </w:rPr>
            </w:pPr>
            <w:r w:rsidRPr="00F02F1D">
              <w:rPr>
                <w:rFonts w:ascii="Times New Roman" w:hAnsi="Times New Roman"/>
                <w:b/>
                <w:sz w:val="20"/>
                <w:szCs w:val="20"/>
              </w:rPr>
              <w:t xml:space="preserve">Декабрь </w:t>
            </w:r>
          </w:p>
          <w:p w:rsidR="00CF5EE7" w:rsidRDefault="00F02F1D" w:rsidP="00CF5EE7">
            <w:r>
              <w:rPr>
                <w:rFonts w:ascii="Times New Roman" w:hAnsi="Times New Roman"/>
                <w:sz w:val="20"/>
                <w:szCs w:val="20"/>
              </w:rPr>
              <w:t xml:space="preserve">13 </w:t>
            </w:r>
            <w:r w:rsidR="00CF5EE7">
              <w:rPr>
                <w:rFonts w:ascii="Times New Roman" w:hAnsi="Times New Roman"/>
                <w:sz w:val="20"/>
                <w:szCs w:val="20"/>
              </w:rPr>
              <w:t>«Снег идет» стр.26</w:t>
            </w:r>
          </w:p>
          <w:p w:rsidR="00CF5EE7" w:rsidRDefault="00F02F1D" w:rsidP="00CF5EE7">
            <w:r>
              <w:rPr>
                <w:rFonts w:ascii="Times New Roman" w:hAnsi="Times New Roman"/>
                <w:sz w:val="20"/>
                <w:szCs w:val="20"/>
              </w:rPr>
              <w:t xml:space="preserve">14 </w:t>
            </w:r>
            <w:r w:rsidR="00CF5EE7">
              <w:rPr>
                <w:rFonts w:ascii="Times New Roman" w:hAnsi="Times New Roman"/>
                <w:sz w:val="20"/>
                <w:szCs w:val="20"/>
              </w:rPr>
              <w:t>«Рукавички» стр.40</w:t>
            </w:r>
          </w:p>
          <w:p w:rsidR="00CF5EE7" w:rsidRDefault="00F02F1D" w:rsidP="00CF5EE7">
            <w:r>
              <w:rPr>
                <w:rFonts w:ascii="Times New Roman" w:hAnsi="Times New Roman"/>
                <w:sz w:val="20"/>
                <w:szCs w:val="20"/>
              </w:rPr>
              <w:t xml:space="preserve">15 </w:t>
            </w:r>
            <w:r w:rsidR="00CF5EE7">
              <w:rPr>
                <w:rFonts w:ascii="Times New Roman" w:hAnsi="Times New Roman"/>
                <w:sz w:val="20"/>
                <w:szCs w:val="20"/>
              </w:rPr>
              <w:t>«Спрячем зайку» стр.38</w:t>
            </w:r>
          </w:p>
          <w:p w:rsidR="00CF5EE7" w:rsidRDefault="00F02F1D" w:rsidP="00CF5EE7">
            <w:pPr>
              <w:rPr>
                <w:rFonts w:ascii="Times New Roman" w:hAnsi="Times New Roman"/>
                <w:sz w:val="20"/>
                <w:szCs w:val="20"/>
              </w:rPr>
            </w:pPr>
            <w:r>
              <w:rPr>
                <w:rFonts w:ascii="Times New Roman" w:hAnsi="Times New Roman"/>
                <w:sz w:val="20"/>
                <w:szCs w:val="20"/>
              </w:rPr>
              <w:t xml:space="preserve">16 </w:t>
            </w:r>
            <w:r w:rsidR="00CF5EE7">
              <w:rPr>
                <w:rFonts w:ascii="Times New Roman" w:hAnsi="Times New Roman"/>
                <w:sz w:val="20"/>
                <w:szCs w:val="20"/>
              </w:rPr>
              <w:t>«Украсим елку» стр.29</w:t>
            </w:r>
          </w:p>
          <w:p w:rsidR="00F02F1D" w:rsidRPr="00F02F1D" w:rsidRDefault="00F02F1D" w:rsidP="00CF5EE7">
            <w:pPr>
              <w:rPr>
                <w:b/>
              </w:rPr>
            </w:pPr>
            <w:r w:rsidRPr="00F02F1D">
              <w:rPr>
                <w:rFonts w:ascii="Times New Roman" w:hAnsi="Times New Roman"/>
                <w:b/>
                <w:sz w:val="20"/>
                <w:szCs w:val="20"/>
              </w:rPr>
              <w:t>Январь</w:t>
            </w:r>
          </w:p>
          <w:p w:rsidR="00CF5EE7" w:rsidRDefault="00F02F1D" w:rsidP="00CF5EE7">
            <w:r>
              <w:rPr>
                <w:rFonts w:ascii="Times New Roman" w:hAnsi="Times New Roman"/>
                <w:sz w:val="20"/>
                <w:szCs w:val="20"/>
              </w:rPr>
              <w:t xml:space="preserve">17 </w:t>
            </w:r>
            <w:r w:rsidR="00CF5EE7">
              <w:rPr>
                <w:rFonts w:ascii="Times New Roman" w:hAnsi="Times New Roman"/>
                <w:sz w:val="20"/>
                <w:szCs w:val="20"/>
              </w:rPr>
              <w:t>«Салют» стр.31</w:t>
            </w:r>
          </w:p>
          <w:p w:rsidR="00CF5EE7" w:rsidRDefault="00F02F1D" w:rsidP="00CF5EE7">
            <w:r>
              <w:rPr>
                <w:rFonts w:ascii="Times New Roman" w:hAnsi="Times New Roman"/>
                <w:sz w:val="20"/>
                <w:szCs w:val="20"/>
              </w:rPr>
              <w:t xml:space="preserve">18 </w:t>
            </w:r>
            <w:r w:rsidR="00CF5EE7">
              <w:rPr>
                <w:rFonts w:ascii="Times New Roman" w:hAnsi="Times New Roman"/>
                <w:sz w:val="20"/>
                <w:szCs w:val="20"/>
              </w:rPr>
              <w:t>«Мыльные пузыри» стр.51</w:t>
            </w:r>
          </w:p>
          <w:p w:rsidR="00CF5EE7" w:rsidRDefault="00F02F1D" w:rsidP="00CF5EE7">
            <w:r>
              <w:rPr>
                <w:rFonts w:ascii="Times New Roman" w:hAnsi="Times New Roman"/>
                <w:sz w:val="20"/>
                <w:szCs w:val="20"/>
              </w:rPr>
              <w:t xml:space="preserve">19 </w:t>
            </w:r>
            <w:r w:rsidR="00CF5EE7">
              <w:rPr>
                <w:rFonts w:ascii="Times New Roman" w:hAnsi="Times New Roman"/>
                <w:sz w:val="20"/>
                <w:szCs w:val="20"/>
              </w:rPr>
              <w:t>«Шарики воздушные, ветерку послушные» стр.59</w:t>
            </w:r>
          </w:p>
          <w:p w:rsidR="00CF5EE7" w:rsidRDefault="00F02F1D" w:rsidP="00CF5EE7">
            <w:pPr>
              <w:rPr>
                <w:rFonts w:ascii="Times New Roman" w:hAnsi="Times New Roman"/>
                <w:sz w:val="20"/>
                <w:szCs w:val="20"/>
              </w:rPr>
            </w:pPr>
            <w:r>
              <w:rPr>
                <w:rFonts w:ascii="Times New Roman" w:hAnsi="Times New Roman"/>
                <w:sz w:val="20"/>
                <w:szCs w:val="20"/>
              </w:rPr>
              <w:t xml:space="preserve">20 </w:t>
            </w:r>
            <w:r w:rsidR="00CF5EE7">
              <w:rPr>
                <w:rFonts w:ascii="Times New Roman" w:hAnsi="Times New Roman"/>
                <w:sz w:val="20"/>
                <w:szCs w:val="20"/>
              </w:rPr>
              <w:t>«Колобок» стр.63</w:t>
            </w:r>
          </w:p>
          <w:p w:rsidR="00F02F1D" w:rsidRPr="00F02F1D" w:rsidRDefault="00F02F1D" w:rsidP="00CF5EE7">
            <w:pPr>
              <w:rPr>
                <w:b/>
              </w:rPr>
            </w:pPr>
            <w:r w:rsidRPr="00F02F1D">
              <w:rPr>
                <w:rFonts w:ascii="Times New Roman" w:hAnsi="Times New Roman"/>
                <w:b/>
                <w:sz w:val="20"/>
                <w:szCs w:val="20"/>
              </w:rPr>
              <w:t xml:space="preserve">Февраль </w:t>
            </w:r>
          </w:p>
          <w:p w:rsidR="00CF5EE7" w:rsidRDefault="00F02F1D" w:rsidP="00CF5EE7">
            <w:r>
              <w:rPr>
                <w:rFonts w:ascii="Times New Roman" w:hAnsi="Times New Roman"/>
                <w:sz w:val="20"/>
                <w:szCs w:val="20"/>
              </w:rPr>
              <w:t xml:space="preserve">21 </w:t>
            </w:r>
            <w:r w:rsidR="00CF5EE7">
              <w:rPr>
                <w:rFonts w:ascii="Times New Roman" w:hAnsi="Times New Roman"/>
                <w:sz w:val="20"/>
                <w:szCs w:val="20"/>
              </w:rPr>
              <w:t>«Ленточки для куклы» стр.32</w:t>
            </w:r>
          </w:p>
          <w:p w:rsidR="00CF5EE7" w:rsidRDefault="00F02F1D" w:rsidP="00CF5EE7">
            <w:r>
              <w:rPr>
                <w:rFonts w:ascii="Times New Roman" w:hAnsi="Times New Roman"/>
                <w:sz w:val="20"/>
                <w:szCs w:val="20"/>
              </w:rPr>
              <w:t xml:space="preserve">22 </w:t>
            </w:r>
            <w:r w:rsidR="00CF5EE7">
              <w:rPr>
                <w:rFonts w:ascii="Times New Roman" w:hAnsi="Times New Roman"/>
                <w:sz w:val="20"/>
                <w:szCs w:val="20"/>
              </w:rPr>
              <w:t>«Платье в горошек» стр.33</w:t>
            </w:r>
          </w:p>
          <w:p w:rsidR="00CF5EE7" w:rsidRDefault="00F02F1D" w:rsidP="00CF5EE7">
            <w:r>
              <w:rPr>
                <w:rFonts w:ascii="Times New Roman" w:hAnsi="Times New Roman"/>
                <w:sz w:val="20"/>
                <w:szCs w:val="20"/>
              </w:rPr>
              <w:t xml:space="preserve">23 </w:t>
            </w:r>
            <w:r w:rsidR="00CF5EE7">
              <w:rPr>
                <w:rFonts w:ascii="Times New Roman" w:hAnsi="Times New Roman"/>
                <w:sz w:val="20"/>
                <w:szCs w:val="20"/>
              </w:rPr>
              <w:t>«Лучики для солнышка» стр.11</w:t>
            </w:r>
          </w:p>
          <w:p w:rsidR="00CF5EE7" w:rsidRDefault="00F02F1D" w:rsidP="00CF5EE7">
            <w:pPr>
              <w:rPr>
                <w:rFonts w:ascii="Times New Roman" w:hAnsi="Times New Roman"/>
                <w:sz w:val="20"/>
                <w:szCs w:val="20"/>
              </w:rPr>
            </w:pPr>
            <w:r>
              <w:rPr>
                <w:rFonts w:ascii="Times New Roman" w:hAnsi="Times New Roman"/>
                <w:sz w:val="20"/>
                <w:szCs w:val="20"/>
              </w:rPr>
              <w:t xml:space="preserve">24 </w:t>
            </w:r>
            <w:r w:rsidR="00CF5EE7">
              <w:rPr>
                <w:rFonts w:ascii="Times New Roman" w:hAnsi="Times New Roman"/>
                <w:sz w:val="20"/>
                <w:szCs w:val="20"/>
              </w:rPr>
              <w:t>«Заборчик для утят» стр.67</w:t>
            </w:r>
          </w:p>
          <w:p w:rsidR="00F02F1D" w:rsidRPr="00F02F1D" w:rsidRDefault="00F02F1D" w:rsidP="00CF5EE7">
            <w:pPr>
              <w:rPr>
                <w:b/>
              </w:rPr>
            </w:pPr>
            <w:r w:rsidRPr="00F02F1D">
              <w:rPr>
                <w:rFonts w:ascii="Times New Roman" w:hAnsi="Times New Roman"/>
                <w:b/>
                <w:sz w:val="20"/>
                <w:szCs w:val="20"/>
              </w:rPr>
              <w:t xml:space="preserve">Март </w:t>
            </w:r>
          </w:p>
          <w:p w:rsidR="00CF5EE7" w:rsidRDefault="00F02F1D" w:rsidP="00CF5EE7">
            <w:r>
              <w:rPr>
                <w:rFonts w:ascii="Times New Roman" w:hAnsi="Times New Roman"/>
                <w:sz w:val="20"/>
                <w:szCs w:val="20"/>
              </w:rPr>
              <w:t xml:space="preserve">25 </w:t>
            </w:r>
            <w:r w:rsidR="00CF5EE7">
              <w:rPr>
                <w:rFonts w:ascii="Times New Roman" w:hAnsi="Times New Roman"/>
                <w:sz w:val="20"/>
                <w:szCs w:val="20"/>
              </w:rPr>
              <w:t>«Цветок для мамы»</w:t>
            </w:r>
          </w:p>
          <w:p w:rsidR="00CF5EE7" w:rsidRDefault="00F02F1D" w:rsidP="00CF5EE7">
            <w:r>
              <w:rPr>
                <w:rFonts w:ascii="Times New Roman" w:hAnsi="Times New Roman"/>
                <w:sz w:val="20"/>
                <w:szCs w:val="20"/>
              </w:rPr>
              <w:t xml:space="preserve">26 </w:t>
            </w:r>
            <w:r w:rsidR="00CF5EE7">
              <w:rPr>
                <w:rFonts w:ascii="Times New Roman" w:hAnsi="Times New Roman"/>
                <w:sz w:val="20"/>
                <w:szCs w:val="20"/>
              </w:rPr>
              <w:t>«Плачущие сосульки» стр.49</w:t>
            </w:r>
          </w:p>
          <w:p w:rsidR="00CF5EE7" w:rsidRDefault="00F02F1D" w:rsidP="00CF5EE7">
            <w:r>
              <w:rPr>
                <w:rFonts w:ascii="Times New Roman" w:hAnsi="Times New Roman"/>
                <w:sz w:val="20"/>
                <w:szCs w:val="20"/>
              </w:rPr>
              <w:t xml:space="preserve">27 </w:t>
            </w:r>
            <w:r w:rsidR="00CF5EE7">
              <w:rPr>
                <w:rFonts w:ascii="Times New Roman" w:hAnsi="Times New Roman"/>
                <w:sz w:val="20"/>
                <w:szCs w:val="20"/>
              </w:rPr>
              <w:t>«Весенний дождик» стр.56</w:t>
            </w:r>
          </w:p>
          <w:p w:rsidR="00CF5EE7" w:rsidRDefault="00F02F1D" w:rsidP="00CF5EE7">
            <w:pPr>
              <w:rPr>
                <w:rFonts w:ascii="Times New Roman" w:hAnsi="Times New Roman"/>
                <w:sz w:val="20"/>
                <w:szCs w:val="20"/>
              </w:rPr>
            </w:pPr>
            <w:r>
              <w:rPr>
                <w:rFonts w:ascii="Times New Roman" w:hAnsi="Times New Roman"/>
                <w:sz w:val="20"/>
                <w:szCs w:val="20"/>
              </w:rPr>
              <w:t xml:space="preserve">28 </w:t>
            </w:r>
            <w:r w:rsidR="00CF5EE7">
              <w:rPr>
                <w:rFonts w:ascii="Times New Roman" w:hAnsi="Times New Roman"/>
                <w:sz w:val="20"/>
                <w:szCs w:val="20"/>
              </w:rPr>
              <w:t>«Мы рисуем на песке» стр.47</w:t>
            </w:r>
          </w:p>
          <w:p w:rsidR="00F02F1D" w:rsidRPr="00F02F1D" w:rsidRDefault="00F02F1D" w:rsidP="00CF5EE7">
            <w:pPr>
              <w:rPr>
                <w:b/>
              </w:rPr>
            </w:pPr>
            <w:r w:rsidRPr="00F02F1D">
              <w:rPr>
                <w:rFonts w:ascii="Times New Roman" w:hAnsi="Times New Roman"/>
                <w:b/>
                <w:sz w:val="20"/>
                <w:szCs w:val="20"/>
              </w:rPr>
              <w:t xml:space="preserve">Апрель </w:t>
            </w:r>
          </w:p>
          <w:p w:rsidR="00CF5EE7" w:rsidRDefault="00F02F1D" w:rsidP="00CF5EE7">
            <w:pPr>
              <w:rPr>
                <w:rFonts w:ascii="Times New Roman" w:hAnsi="Times New Roman"/>
                <w:sz w:val="20"/>
                <w:szCs w:val="20"/>
              </w:rPr>
            </w:pPr>
            <w:r>
              <w:rPr>
                <w:rFonts w:ascii="Times New Roman" w:hAnsi="Times New Roman"/>
                <w:sz w:val="20"/>
                <w:szCs w:val="20"/>
              </w:rPr>
              <w:t xml:space="preserve">29 </w:t>
            </w:r>
            <w:r w:rsidR="00CF5EE7">
              <w:rPr>
                <w:rFonts w:ascii="Times New Roman" w:hAnsi="Times New Roman"/>
                <w:sz w:val="20"/>
                <w:szCs w:val="20"/>
              </w:rPr>
              <w:t>«Ниточки для шариков» стр.35</w:t>
            </w:r>
          </w:p>
          <w:p w:rsidR="00F02F1D" w:rsidRDefault="00F02F1D" w:rsidP="00CF5EE7">
            <w:pPr>
              <w:rPr>
                <w:rFonts w:ascii="Times New Roman" w:hAnsi="Times New Roman"/>
                <w:sz w:val="20"/>
                <w:szCs w:val="20"/>
              </w:rPr>
            </w:pPr>
            <w:r>
              <w:rPr>
                <w:rFonts w:ascii="Times New Roman" w:hAnsi="Times New Roman"/>
                <w:sz w:val="20"/>
                <w:szCs w:val="20"/>
              </w:rPr>
              <w:t>30 «Травка зеленеет» стр.61</w:t>
            </w:r>
          </w:p>
          <w:p w:rsidR="00F02F1D" w:rsidRDefault="00F02F1D" w:rsidP="00CF5EE7">
            <w:r>
              <w:rPr>
                <w:rFonts w:ascii="Times New Roman" w:hAnsi="Times New Roman"/>
                <w:sz w:val="20"/>
                <w:szCs w:val="20"/>
              </w:rPr>
              <w:t>31</w:t>
            </w:r>
          </w:p>
          <w:p w:rsidR="00CF5EE7" w:rsidRDefault="00F02F1D" w:rsidP="00CF5EE7">
            <w:pPr>
              <w:rPr>
                <w:rFonts w:ascii="Times New Roman" w:hAnsi="Times New Roman"/>
                <w:sz w:val="20"/>
                <w:szCs w:val="20"/>
              </w:rPr>
            </w:pPr>
            <w:r>
              <w:rPr>
                <w:rFonts w:ascii="Times New Roman" w:hAnsi="Times New Roman"/>
                <w:sz w:val="20"/>
                <w:szCs w:val="20"/>
              </w:rPr>
              <w:t xml:space="preserve">32 </w:t>
            </w:r>
          </w:p>
          <w:p w:rsidR="00F02F1D" w:rsidRPr="00F02F1D" w:rsidRDefault="00F02F1D" w:rsidP="00CF5EE7">
            <w:pPr>
              <w:rPr>
                <w:b/>
              </w:rPr>
            </w:pPr>
            <w:r w:rsidRPr="00F02F1D">
              <w:rPr>
                <w:rFonts w:ascii="Times New Roman" w:hAnsi="Times New Roman"/>
                <w:b/>
                <w:sz w:val="20"/>
                <w:szCs w:val="20"/>
              </w:rPr>
              <w:t xml:space="preserve">Май </w:t>
            </w:r>
          </w:p>
          <w:p w:rsidR="00CF5EE7" w:rsidRDefault="00F02F1D" w:rsidP="00CF5EE7">
            <w:r>
              <w:rPr>
                <w:rFonts w:ascii="Times New Roman" w:hAnsi="Times New Roman"/>
                <w:sz w:val="20"/>
                <w:szCs w:val="20"/>
              </w:rPr>
              <w:t xml:space="preserve">33 </w:t>
            </w:r>
            <w:r w:rsidR="00CF5EE7">
              <w:rPr>
                <w:rFonts w:ascii="Times New Roman" w:hAnsi="Times New Roman"/>
                <w:sz w:val="20"/>
                <w:szCs w:val="20"/>
              </w:rPr>
              <w:t>«Одуванчики» стр.41</w:t>
            </w:r>
          </w:p>
          <w:p w:rsidR="00CF5EE7" w:rsidRDefault="00F02F1D" w:rsidP="00CF5EE7">
            <w:r>
              <w:rPr>
                <w:rFonts w:ascii="Times New Roman" w:hAnsi="Times New Roman"/>
                <w:sz w:val="20"/>
                <w:szCs w:val="20"/>
              </w:rPr>
              <w:t xml:space="preserve">34 </w:t>
            </w:r>
            <w:r w:rsidR="00CF5EE7">
              <w:rPr>
                <w:rFonts w:ascii="Times New Roman" w:hAnsi="Times New Roman"/>
                <w:sz w:val="20"/>
                <w:szCs w:val="20"/>
              </w:rPr>
              <w:t>«Бабочки-красавицы» стр.65</w:t>
            </w:r>
          </w:p>
          <w:p w:rsidR="00CF5EE7" w:rsidRDefault="00F02F1D" w:rsidP="00CF5EE7">
            <w:r>
              <w:rPr>
                <w:rFonts w:ascii="Times New Roman" w:hAnsi="Times New Roman"/>
                <w:sz w:val="20"/>
                <w:szCs w:val="20"/>
              </w:rPr>
              <w:t xml:space="preserve">35 </w:t>
            </w:r>
            <w:r w:rsidR="00CF5EE7">
              <w:rPr>
                <w:rFonts w:ascii="Times New Roman" w:hAnsi="Times New Roman"/>
                <w:sz w:val="20"/>
                <w:szCs w:val="20"/>
              </w:rPr>
              <w:t>«Лето звонкое пришло» стр.70</w:t>
            </w:r>
          </w:p>
          <w:p w:rsidR="00CF5EE7" w:rsidRPr="007D6BB9" w:rsidRDefault="00F02F1D" w:rsidP="00F02F1D">
            <w:pPr>
              <w:rPr>
                <w:rFonts w:ascii="Times New Roman" w:hAnsi="Times New Roman" w:cs="Times New Roman"/>
                <w:color w:val="FF0000"/>
                <w:sz w:val="20"/>
                <w:szCs w:val="20"/>
              </w:rPr>
            </w:pPr>
            <w:r>
              <w:rPr>
                <w:rFonts w:ascii="Times New Roman" w:hAnsi="Times New Roman"/>
                <w:sz w:val="20"/>
                <w:szCs w:val="20"/>
              </w:rPr>
              <w:t xml:space="preserve">36 </w:t>
            </w:r>
            <w:r w:rsidR="00CF5EE7">
              <w:rPr>
                <w:rFonts w:ascii="Times New Roman" w:hAnsi="Times New Roman"/>
                <w:sz w:val="20"/>
                <w:szCs w:val="20"/>
              </w:rPr>
              <w:t>«Рисование по замыслу» стр.93</w:t>
            </w:r>
          </w:p>
        </w:tc>
        <w:tc>
          <w:tcPr>
            <w:tcW w:w="1588" w:type="dxa"/>
            <w:vMerge w:val="restart"/>
            <w:tcBorders>
              <w:left w:val="single" w:sz="4" w:space="0" w:color="auto"/>
            </w:tcBorders>
          </w:tcPr>
          <w:p w:rsidR="004458B7" w:rsidRPr="003A3F9A" w:rsidRDefault="004458B7" w:rsidP="00F42859">
            <w:pPr>
              <w:jc w:val="both"/>
              <w:rPr>
                <w:rFonts w:ascii="Times New Roman" w:hAnsi="Times New Roman" w:cs="Times New Roman"/>
                <w:color w:val="000000" w:themeColor="text1"/>
                <w:sz w:val="20"/>
                <w:szCs w:val="20"/>
              </w:rPr>
            </w:pPr>
            <w:r w:rsidRPr="000B3F5E">
              <w:rPr>
                <w:rFonts w:ascii="Times New Roman" w:hAnsi="Times New Roman" w:cs="Times New Roman"/>
                <w:b/>
                <w:color w:val="000000" w:themeColor="text1"/>
                <w:sz w:val="20"/>
                <w:szCs w:val="24"/>
              </w:rPr>
              <w:t xml:space="preserve">Комплексно-тематическое планирование по программе «Детство». </w:t>
            </w:r>
            <w:r w:rsidRPr="003A3F9A">
              <w:rPr>
                <w:rFonts w:ascii="Times New Roman" w:hAnsi="Times New Roman" w:cs="Times New Roman"/>
                <w:color w:val="000000" w:themeColor="text1"/>
                <w:sz w:val="20"/>
                <w:szCs w:val="24"/>
              </w:rPr>
              <w:t>Авт.-сост. З.И. Самойлова.</w:t>
            </w:r>
            <w:r w:rsidRPr="003A3F9A">
              <w:rPr>
                <w:rFonts w:ascii="Times New Roman" w:hAnsi="Times New Roman" w:cs="Times New Roman"/>
                <w:color w:val="000000" w:themeColor="text1"/>
                <w:sz w:val="20"/>
                <w:szCs w:val="20"/>
              </w:rPr>
              <w:t xml:space="preserve"> – Волгоград. «Учитель», 2017</w:t>
            </w:r>
          </w:p>
          <w:p w:rsidR="000B3F5E" w:rsidRDefault="000B3F5E" w:rsidP="00F42859">
            <w:pPr>
              <w:jc w:val="both"/>
              <w:rPr>
                <w:rFonts w:ascii="Times New Roman" w:hAnsi="Times New Roman" w:cs="Times New Roman"/>
                <w:sz w:val="20"/>
                <w:szCs w:val="20"/>
              </w:rPr>
            </w:pPr>
            <w:r>
              <w:rPr>
                <w:rFonts w:ascii="Times New Roman" w:hAnsi="Times New Roman" w:cs="Times New Roman"/>
                <w:sz w:val="20"/>
                <w:szCs w:val="20"/>
              </w:rPr>
              <w:t>«Цветные капли» стр.63, «Дорожка из кирпичиков» стр.18, «Волшебные листочки» стр.35, «Построим дом для птичек» стр. 71</w:t>
            </w:r>
          </w:p>
          <w:p w:rsidR="003A3F9A" w:rsidRPr="00F50E63" w:rsidRDefault="003A3F9A" w:rsidP="003A3F9A">
            <w:pPr>
              <w:jc w:val="both"/>
              <w:rPr>
                <w:rFonts w:ascii="Times New Roman" w:hAnsi="Times New Roman" w:cs="Times New Roman"/>
                <w:sz w:val="20"/>
                <w:szCs w:val="20"/>
              </w:rPr>
            </w:pPr>
            <w:r w:rsidRPr="00EE2490">
              <w:rPr>
                <w:rFonts w:ascii="Times New Roman" w:hAnsi="Times New Roman" w:cs="Times New Roman"/>
                <w:b/>
                <w:sz w:val="20"/>
                <w:szCs w:val="20"/>
              </w:rPr>
              <w:t>Рабочая программа воспитателя</w:t>
            </w:r>
            <w:r w:rsidRPr="00F50E63">
              <w:rPr>
                <w:rFonts w:ascii="Times New Roman" w:hAnsi="Times New Roman" w:cs="Times New Roman"/>
                <w:sz w:val="20"/>
                <w:szCs w:val="20"/>
              </w:rPr>
              <w:t>. Ежедневное планирование по программе «Детство». Первая младшая группа. Авт.-составители И.А. Рындина, О.Н. Небыкова – Волгоград. «Учитель», 2016</w:t>
            </w:r>
          </w:p>
          <w:p w:rsidR="003A3F9A" w:rsidRPr="00F50E63" w:rsidRDefault="003A3F9A" w:rsidP="003A3F9A">
            <w:pPr>
              <w:jc w:val="both"/>
              <w:rPr>
                <w:rFonts w:ascii="Times New Roman" w:hAnsi="Times New Roman" w:cs="Times New Roman"/>
                <w:sz w:val="20"/>
                <w:szCs w:val="20"/>
              </w:rPr>
            </w:pPr>
            <w:r w:rsidRPr="00EE2490">
              <w:rPr>
                <w:rFonts w:ascii="Times New Roman" w:hAnsi="Times New Roman" w:cs="Times New Roman"/>
                <w:b/>
                <w:sz w:val="20"/>
                <w:szCs w:val="20"/>
              </w:rPr>
              <w:t>Литвинова О.Э. Конструирование с детьми раннего дошкольного возраста</w:t>
            </w:r>
            <w:r w:rsidRPr="00F50E63">
              <w:rPr>
                <w:rFonts w:ascii="Times New Roman" w:hAnsi="Times New Roman" w:cs="Times New Roman"/>
                <w:sz w:val="20"/>
                <w:szCs w:val="20"/>
              </w:rPr>
              <w:t>. Конспекты совместной деятельности с детьми. ФГОС. - СПб: Детство-Пресс, 2016</w:t>
            </w:r>
          </w:p>
          <w:p w:rsidR="003A3F9A" w:rsidRDefault="003A3F9A" w:rsidP="003A3F9A">
            <w:pPr>
              <w:jc w:val="both"/>
            </w:pPr>
            <w:r w:rsidRPr="00EE2490">
              <w:rPr>
                <w:rFonts w:ascii="Times New Roman" w:hAnsi="Times New Roman" w:cs="Times New Roman"/>
                <w:b/>
                <w:sz w:val="20"/>
                <w:szCs w:val="20"/>
              </w:rPr>
              <w:t>А.В. Стефанко. Организа</w:t>
            </w:r>
            <w:r w:rsidRPr="00EE2490">
              <w:rPr>
                <w:rFonts w:ascii="Times New Roman" w:hAnsi="Times New Roman" w:cs="Times New Roman"/>
                <w:b/>
                <w:sz w:val="20"/>
                <w:szCs w:val="20"/>
              </w:rPr>
              <w:lastRenderedPageBreak/>
              <w:t>ция воспитательно-образовательного процесса в группе для детей раннего дошкольного возраста</w:t>
            </w:r>
            <w:r w:rsidRPr="00F50E63">
              <w:rPr>
                <w:rFonts w:ascii="Times New Roman" w:hAnsi="Times New Roman" w:cs="Times New Roman"/>
                <w:sz w:val="20"/>
                <w:szCs w:val="20"/>
              </w:rPr>
              <w:t xml:space="preserve"> (с 2-х до 3- лет – СПб.: «ДЕТСТВО – ПРЕСС», 2016</w:t>
            </w:r>
          </w:p>
          <w:p w:rsidR="004458B7" w:rsidRDefault="004458B7" w:rsidP="00F42859"/>
        </w:tc>
      </w:tr>
      <w:tr w:rsidR="004458B7" w:rsidRPr="00284558" w:rsidTr="002B42B1">
        <w:tc>
          <w:tcPr>
            <w:tcW w:w="959" w:type="dxa"/>
          </w:tcPr>
          <w:p w:rsidR="004458B7" w:rsidRPr="00284558" w:rsidRDefault="004458B7" w:rsidP="00F42859">
            <w:pPr>
              <w:jc w:val="both"/>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Лепка</w:t>
            </w:r>
          </w:p>
        </w:tc>
        <w:tc>
          <w:tcPr>
            <w:tcW w:w="567" w:type="dxa"/>
          </w:tcPr>
          <w:p w:rsidR="004458B7" w:rsidRPr="00284558" w:rsidRDefault="004458B7" w:rsidP="00F42859">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1</w:t>
            </w:r>
          </w:p>
        </w:tc>
        <w:tc>
          <w:tcPr>
            <w:tcW w:w="567" w:type="dxa"/>
          </w:tcPr>
          <w:p w:rsidR="004458B7" w:rsidRPr="00284558" w:rsidRDefault="004458B7" w:rsidP="00F42859">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36</w:t>
            </w:r>
          </w:p>
        </w:tc>
        <w:tc>
          <w:tcPr>
            <w:tcW w:w="6095" w:type="dxa"/>
            <w:gridSpan w:val="2"/>
            <w:tcBorders>
              <w:right w:val="single" w:sz="4" w:space="0" w:color="auto"/>
            </w:tcBorders>
          </w:tcPr>
          <w:p w:rsidR="004458B7" w:rsidRPr="00F8773F" w:rsidRDefault="004458B7" w:rsidP="00F42859">
            <w:pPr>
              <w:jc w:val="both"/>
              <w:rPr>
                <w:rFonts w:ascii="Times New Roman" w:eastAsia="Times New Roman" w:hAnsi="Times New Roman" w:cs="Times New Roman"/>
                <w:sz w:val="20"/>
                <w:szCs w:val="20"/>
              </w:rPr>
            </w:pPr>
            <w:r w:rsidRPr="00F8773F">
              <w:rPr>
                <w:rFonts w:ascii="Times New Roman" w:eastAsia="Times New Roman" w:hAnsi="Times New Roman" w:cs="Times New Roman"/>
                <w:b/>
                <w:sz w:val="20"/>
                <w:szCs w:val="20"/>
              </w:rPr>
              <w:t>Литвинова О.Э. Художественно-эстетическое развитие ребенка раннего дошкольного возраста</w:t>
            </w:r>
            <w:r w:rsidRPr="00F8773F">
              <w:rPr>
                <w:rFonts w:ascii="Times New Roman" w:eastAsia="Times New Roman" w:hAnsi="Times New Roman" w:cs="Times New Roman"/>
                <w:sz w:val="20"/>
                <w:szCs w:val="20"/>
              </w:rPr>
              <w:t xml:space="preserve"> (изобразительная деятельность). </w:t>
            </w:r>
            <w:r w:rsidRPr="00F8773F">
              <w:rPr>
                <w:rFonts w:ascii="Times New Roman" w:eastAsia="Times New Roman" w:hAnsi="Times New Roman" w:cs="Times New Roman"/>
                <w:sz w:val="20"/>
                <w:szCs w:val="20"/>
              </w:rPr>
              <w:lastRenderedPageBreak/>
              <w:t xml:space="preserve">ФГОС. - </w:t>
            </w:r>
            <w:r w:rsidRPr="00F8773F">
              <w:rPr>
                <w:rFonts w:ascii="Times New Roman" w:hAnsi="Times New Roman" w:cs="Times New Roman"/>
                <w:bCs/>
                <w:sz w:val="20"/>
                <w:szCs w:val="20"/>
                <w:shd w:val="clear" w:color="auto" w:fill="FFFFFF"/>
              </w:rPr>
              <w:t xml:space="preserve">СПб: «Детство-Пресс», </w:t>
            </w:r>
            <w:r w:rsidRPr="00F8773F">
              <w:rPr>
                <w:rFonts w:ascii="Times New Roman" w:eastAsia="Times New Roman" w:hAnsi="Times New Roman" w:cs="Times New Roman"/>
                <w:sz w:val="20"/>
                <w:szCs w:val="20"/>
              </w:rPr>
              <w:t>2016</w:t>
            </w:r>
          </w:p>
          <w:p w:rsidR="001C072F" w:rsidRPr="001C072F" w:rsidRDefault="001C072F" w:rsidP="00EE2490">
            <w:pPr>
              <w:rPr>
                <w:rFonts w:ascii="Times New Roman" w:hAnsi="Times New Roman"/>
                <w:b/>
                <w:sz w:val="20"/>
                <w:szCs w:val="20"/>
              </w:rPr>
            </w:pPr>
            <w:r w:rsidRPr="001C072F">
              <w:rPr>
                <w:rFonts w:ascii="Times New Roman" w:hAnsi="Times New Roman"/>
                <w:b/>
                <w:sz w:val="20"/>
                <w:szCs w:val="20"/>
              </w:rPr>
              <w:t xml:space="preserve">Сентябрь </w:t>
            </w:r>
          </w:p>
          <w:p w:rsidR="00EE2490" w:rsidRDefault="00EE2490" w:rsidP="00EE2490">
            <w:r>
              <w:rPr>
                <w:rFonts w:ascii="Times New Roman" w:hAnsi="Times New Roman"/>
                <w:sz w:val="20"/>
                <w:szCs w:val="20"/>
              </w:rPr>
              <w:t>1 «Знакомство с пластилином» стр.73</w:t>
            </w:r>
          </w:p>
          <w:p w:rsidR="00EE2490" w:rsidRDefault="00EE2490" w:rsidP="00EE2490">
            <w:r>
              <w:rPr>
                <w:rFonts w:ascii="Times New Roman" w:hAnsi="Times New Roman"/>
                <w:sz w:val="20"/>
                <w:szCs w:val="20"/>
              </w:rPr>
              <w:t>2 «Зернышки для птички» стр.46</w:t>
            </w:r>
          </w:p>
          <w:p w:rsidR="00EE2490" w:rsidRDefault="00EE2490" w:rsidP="00EE2490">
            <w:r>
              <w:rPr>
                <w:rFonts w:ascii="Times New Roman" w:hAnsi="Times New Roman"/>
                <w:sz w:val="20"/>
                <w:szCs w:val="20"/>
              </w:rPr>
              <w:t>3 «Зернышки для мышат» стр.77</w:t>
            </w:r>
          </w:p>
          <w:p w:rsidR="00EE2490" w:rsidRDefault="00EE2490" w:rsidP="00EE2490">
            <w:pPr>
              <w:rPr>
                <w:rFonts w:ascii="Times New Roman" w:hAnsi="Times New Roman"/>
                <w:sz w:val="20"/>
                <w:szCs w:val="20"/>
              </w:rPr>
            </w:pPr>
            <w:r>
              <w:rPr>
                <w:rFonts w:ascii="Times New Roman" w:hAnsi="Times New Roman"/>
                <w:sz w:val="20"/>
                <w:szCs w:val="20"/>
              </w:rPr>
              <w:t>4 «Мяч для Тани» стр.81</w:t>
            </w:r>
          </w:p>
          <w:p w:rsidR="001C072F" w:rsidRPr="001C072F" w:rsidRDefault="001C072F" w:rsidP="00EE2490">
            <w:pPr>
              <w:rPr>
                <w:b/>
              </w:rPr>
            </w:pPr>
            <w:r w:rsidRPr="001C072F">
              <w:rPr>
                <w:rFonts w:ascii="Times New Roman" w:hAnsi="Times New Roman"/>
                <w:b/>
                <w:sz w:val="20"/>
                <w:szCs w:val="20"/>
              </w:rPr>
              <w:t xml:space="preserve">Октябрь </w:t>
            </w:r>
          </w:p>
          <w:p w:rsidR="00EE2490" w:rsidRDefault="00EE2490" w:rsidP="00EE2490">
            <w:r>
              <w:rPr>
                <w:rFonts w:ascii="Times New Roman" w:hAnsi="Times New Roman"/>
                <w:sz w:val="20"/>
                <w:szCs w:val="20"/>
              </w:rPr>
              <w:t>5 «Мухомор» стр.49</w:t>
            </w:r>
          </w:p>
          <w:p w:rsidR="00EE2490" w:rsidRDefault="00EE2490" w:rsidP="00EE2490">
            <w:r>
              <w:rPr>
                <w:rFonts w:ascii="Times New Roman" w:hAnsi="Times New Roman"/>
                <w:sz w:val="20"/>
                <w:szCs w:val="20"/>
              </w:rPr>
              <w:t>6 «Тарелка для каши» стр.83</w:t>
            </w:r>
          </w:p>
          <w:p w:rsidR="00EE2490" w:rsidRDefault="00EE2490" w:rsidP="00EE2490">
            <w:r>
              <w:rPr>
                <w:rFonts w:ascii="Times New Roman" w:hAnsi="Times New Roman"/>
                <w:sz w:val="20"/>
                <w:szCs w:val="20"/>
              </w:rPr>
              <w:t xml:space="preserve">7 </w:t>
            </w:r>
            <w:r w:rsidRPr="00EE2490">
              <w:rPr>
                <w:rFonts w:ascii="Times New Roman" w:hAnsi="Times New Roman"/>
                <w:sz w:val="20"/>
                <w:szCs w:val="20"/>
              </w:rPr>
              <w:t>«Лечим чашку» стр.85</w:t>
            </w:r>
          </w:p>
          <w:p w:rsidR="00EE2490" w:rsidRDefault="00EE2490" w:rsidP="00EE2490">
            <w:pPr>
              <w:rPr>
                <w:rFonts w:ascii="Times New Roman" w:hAnsi="Times New Roman"/>
                <w:sz w:val="20"/>
                <w:szCs w:val="20"/>
              </w:rPr>
            </w:pPr>
            <w:r>
              <w:rPr>
                <w:rFonts w:ascii="Times New Roman" w:hAnsi="Times New Roman"/>
                <w:sz w:val="20"/>
                <w:szCs w:val="20"/>
              </w:rPr>
              <w:t>8 «Лукошко» стр.87</w:t>
            </w:r>
          </w:p>
          <w:p w:rsidR="001C072F" w:rsidRPr="001C072F" w:rsidRDefault="001C072F" w:rsidP="00EE2490">
            <w:pPr>
              <w:rPr>
                <w:b/>
              </w:rPr>
            </w:pPr>
            <w:r w:rsidRPr="001C072F">
              <w:rPr>
                <w:rFonts w:ascii="Times New Roman" w:hAnsi="Times New Roman"/>
                <w:b/>
                <w:sz w:val="20"/>
                <w:szCs w:val="20"/>
              </w:rPr>
              <w:t xml:space="preserve">Ноябрь </w:t>
            </w:r>
          </w:p>
          <w:p w:rsidR="00EE2490" w:rsidRDefault="00EE2490" w:rsidP="00EE2490">
            <w:r>
              <w:rPr>
                <w:rFonts w:ascii="Times New Roman" w:hAnsi="Times New Roman"/>
                <w:sz w:val="20"/>
                <w:szCs w:val="20"/>
              </w:rPr>
              <w:t>9 «Ежик» (коллективная работа) стр.52</w:t>
            </w:r>
          </w:p>
          <w:p w:rsidR="00EE2490" w:rsidRDefault="00EE2490" w:rsidP="00EE2490">
            <w:r>
              <w:rPr>
                <w:rFonts w:ascii="Times New Roman" w:hAnsi="Times New Roman"/>
                <w:sz w:val="20"/>
                <w:szCs w:val="20"/>
              </w:rPr>
              <w:t>10 «Заборчик для теленка» стр.79</w:t>
            </w:r>
          </w:p>
          <w:p w:rsidR="00EE2490" w:rsidRDefault="00EE2490" w:rsidP="00EE2490">
            <w:r>
              <w:rPr>
                <w:rFonts w:ascii="Times New Roman" w:hAnsi="Times New Roman"/>
                <w:sz w:val="20"/>
                <w:szCs w:val="20"/>
              </w:rPr>
              <w:t>11 «Машина едет легковая» стр.89</w:t>
            </w:r>
          </w:p>
          <w:p w:rsidR="00EE2490" w:rsidRDefault="00EE2490" w:rsidP="00EE2490">
            <w:pPr>
              <w:rPr>
                <w:rFonts w:ascii="Times New Roman" w:hAnsi="Times New Roman"/>
                <w:sz w:val="20"/>
                <w:szCs w:val="20"/>
              </w:rPr>
            </w:pPr>
            <w:r>
              <w:rPr>
                <w:rFonts w:ascii="Times New Roman" w:hAnsi="Times New Roman"/>
                <w:sz w:val="20"/>
                <w:szCs w:val="20"/>
              </w:rPr>
              <w:t>12 «Фрукты для куклы» стр.98</w:t>
            </w:r>
          </w:p>
          <w:p w:rsidR="001C072F" w:rsidRPr="001C072F" w:rsidRDefault="001C072F" w:rsidP="00EE2490">
            <w:pPr>
              <w:rPr>
                <w:b/>
              </w:rPr>
            </w:pPr>
            <w:r w:rsidRPr="001C072F">
              <w:rPr>
                <w:rFonts w:ascii="Times New Roman" w:hAnsi="Times New Roman"/>
                <w:b/>
                <w:sz w:val="20"/>
                <w:szCs w:val="20"/>
              </w:rPr>
              <w:t xml:space="preserve">Декабрь </w:t>
            </w:r>
          </w:p>
          <w:p w:rsidR="00EE2490" w:rsidRDefault="00EE2490" w:rsidP="00EE2490">
            <w:r>
              <w:rPr>
                <w:rFonts w:ascii="Times New Roman" w:hAnsi="Times New Roman"/>
                <w:sz w:val="20"/>
                <w:szCs w:val="20"/>
              </w:rPr>
              <w:t>13 «Печенье для бычка» стр.96</w:t>
            </w:r>
          </w:p>
          <w:p w:rsidR="00EE2490" w:rsidRDefault="00EE2490" w:rsidP="00EE2490">
            <w:r>
              <w:rPr>
                <w:rFonts w:ascii="Times New Roman" w:hAnsi="Times New Roman"/>
                <w:sz w:val="20"/>
                <w:szCs w:val="20"/>
              </w:rPr>
              <w:t>14 «Миска для Мишутки» стр.114</w:t>
            </w:r>
          </w:p>
          <w:p w:rsidR="00EE2490" w:rsidRDefault="00EE2490" w:rsidP="00EE2490">
            <w:r>
              <w:rPr>
                <w:rFonts w:ascii="Times New Roman" w:hAnsi="Times New Roman"/>
                <w:sz w:val="20"/>
                <w:szCs w:val="20"/>
              </w:rPr>
              <w:t>15 «Новогодние шары» стр.126</w:t>
            </w:r>
          </w:p>
          <w:p w:rsidR="00EE2490" w:rsidRDefault="00EE2490" w:rsidP="00EE2490">
            <w:pPr>
              <w:rPr>
                <w:rFonts w:ascii="Times New Roman" w:hAnsi="Times New Roman"/>
                <w:sz w:val="20"/>
                <w:szCs w:val="20"/>
              </w:rPr>
            </w:pPr>
            <w:r>
              <w:rPr>
                <w:rFonts w:ascii="Times New Roman" w:hAnsi="Times New Roman"/>
                <w:sz w:val="20"/>
                <w:szCs w:val="20"/>
              </w:rPr>
              <w:t>16 «Снеговичок» стр.110</w:t>
            </w:r>
          </w:p>
          <w:p w:rsidR="001C072F" w:rsidRPr="001C072F" w:rsidRDefault="001C072F" w:rsidP="00EE2490">
            <w:pPr>
              <w:rPr>
                <w:b/>
              </w:rPr>
            </w:pPr>
            <w:r w:rsidRPr="001C072F">
              <w:rPr>
                <w:rFonts w:ascii="Times New Roman" w:hAnsi="Times New Roman"/>
                <w:b/>
                <w:sz w:val="20"/>
                <w:szCs w:val="20"/>
              </w:rPr>
              <w:t xml:space="preserve">Январь </w:t>
            </w:r>
          </w:p>
          <w:p w:rsidR="00EE2490" w:rsidRDefault="00EE2490" w:rsidP="00EE2490">
            <w:r>
              <w:rPr>
                <w:rFonts w:ascii="Times New Roman" w:hAnsi="Times New Roman"/>
                <w:sz w:val="20"/>
                <w:szCs w:val="20"/>
              </w:rPr>
              <w:t>17 «Кольца для пирамидки» стр.59</w:t>
            </w:r>
          </w:p>
          <w:p w:rsidR="00EE2490" w:rsidRDefault="00EE2490" w:rsidP="00EE2490">
            <w:r>
              <w:rPr>
                <w:rFonts w:ascii="Times New Roman" w:hAnsi="Times New Roman"/>
                <w:sz w:val="20"/>
                <w:szCs w:val="20"/>
              </w:rPr>
              <w:t>18 «Баранки для котят» стр.131</w:t>
            </w:r>
          </w:p>
          <w:p w:rsidR="00EE2490" w:rsidRDefault="00EE2490" w:rsidP="00EE2490">
            <w:r>
              <w:rPr>
                <w:rFonts w:ascii="Times New Roman" w:hAnsi="Times New Roman"/>
                <w:sz w:val="20"/>
                <w:szCs w:val="20"/>
              </w:rPr>
              <w:t>19 «Ягоды рябины» стр.100</w:t>
            </w:r>
          </w:p>
          <w:p w:rsidR="00EE2490" w:rsidRDefault="00EE2490" w:rsidP="00EE2490">
            <w:pPr>
              <w:rPr>
                <w:rFonts w:ascii="Times New Roman" w:hAnsi="Times New Roman"/>
                <w:sz w:val="20"/>
                <w:szCs w:val="20"/>
              </w:rPr>
            </w:pPr>
            <w:r>
              <w:rPr>
                <w:rFonts w:ascii="Times New Roman" w:hAnsi="Times New Roman"/>
                <w:sz w:val="20"/>
                <w:szCs w:val="20"/>
              </w:rPr>
              <w:t>20 «Крошки для золотой рыбки» стр.94</w:t>
            </w:r>
          </w:p>
          <w:p w:rsidR="001C072F" w:rsidRPr="001C072F" w:rsidRDefault="001C072F" w:rsidP="00EE2490">
            <w:pPr>
              <w:rPr>
                <w:b/>
              </w:rPr>
            </w:pPr>
            <w:r w:rsidRPr="001C072F">
              <w:rPr>
                <w:rFonts w:ascii="Times New Roman" w:hAnsi="Times New Roman"/>
                <w:b/>
                <w:sz w:val="20"/>
                <w:szCs w:val="20"/>
              </w:rPr>
              <w:t xml:space="preserve">Февраль </w:t>
            </w:r>
          </w:p>
          <w:p w:rsidR="00EE2490" w:rsidRDefault="00EE2490" w:rsidP="00EE2490">
            <w:r>
              <w:rPr>
                <w:rFonts w:ascii="Times New Roman" w:hAnsi="Times New Roman"/>
                <w:sz w:val="20"/>
                <w:szCs w:val="20"/>
              </w:rPr>
              <w:t>21 «Бусы для куклы» стр.62</w:t>
            </w:r>
          </w:p>
          <w:p w:rsidR="00EE2490" w:rsidRDefault="00EE2490" w:rsidP="00EE2490">
            <w:r>
              <w:rPr>
                <w:rFonts w:ascii="Times New Roman" w:hAnsi="Times New Roman"/>
                <w:sz w:val="20"/>
                <w:szCs w:val="20"/>
              </w:rPr>
              <w:t>22 «Клубок для Даши» стр.137</w:t>
            </w:r>
          </w:p>
          <w:p w:rsidR="00EE2490" w:rsidRDefault="00EE2490" w:rsidP="00EE2490">
            <w:r>
              <w:rPr>
                <w:rFonts w:ascii="Times New Roman" w:hAnsi="Times New Roman"/>
                <w:sz w:val="20"/>
                <w:szCs w:val="20"/>
              </w:rPr>
              <w:t>23 «Червячок для щуки» стр.92</w:t>
            </w:r>
          </w:p>
          <w:p w:rsidR="00EE2490" w:rsidRDefault="00EE2490" w:rsidP="00EE2490">
            <w:pPr>
              <w:rPr>
                <w:rFonts w:ascii="Times New Roman" w:hAnsi="Times New Roman"/>
                <w:sz w:val="20"/>
                <w:szCs w:val="20"/>
              </w:rPr>
            </w:pPr>
            <w:r>
              <w:rPr>
                <w:rFonts w:ascii="Times New Roman" w:hAnsi="Times New Roman"/>
                <w:sz w:val="20"/>
                <w:szCs w:val="20"/>
              </w:rPr>
              <w:t>24 «Морковка для зайчонка» стр.117</w:t>
            </w:r>
          </w:p>
          <w:p w:rsidR="001C072F" w:rsidRPr="001C072F" w:rsidRDefault="001C072F" w:rsidP="00EE2490">
            <w:pPr>
              <w:rPr>
                <w:b/>
              </w:rPr>
            </w:pPr>
            <w:r w:rsidRPr="001C072F">
              <w:rPr>
                <w:rFonts w:ascii="Times New Roman" w:hAnsi="Times New Roman"/>
                <w:b/>
                <w:sz w:val="20"/>
                <w:szCs w:val="20"/>
              </w:rPr>
              <w:t xml:space="preserve">Март </w:t>
            </w:r>
          </w:p>
          <w:p w:rsidR="00EE2490" w:rsidRDefault="00EE2490" w:rsidP="00EE2490">
            <w:r>
              <w:rPr>
                <w:rFonts w:ascii="Times New Roman" w:hAnsi="Times New Roman"/>
                <w:sz w:val="20"/>
                <w:szCs w:val="20"/>
              </w:rPr>
              <w:t>25 «Солнышко» (коллективная работа) стр.66</w:t>
            </w:r>
          </w:p>
          <w:p w:rsidR="00EE2490" w:rsidRDefault="00EE2490" w:rsidP="00EE2490">
            <w:r>
              <w:rPr>
                <w:rFonts w:ascii="Times New Roman" w:hAnsi="Times New Roman"/>
                <w:sz w:val="20"/>
                <w:szCs w:val="20"/>
              </w:rPr>
              <w:t>26 «Пряники для мамы» стр.106</w:t>
            </w:r>
          </w:p>
          <w:p w:rsidR="00EE2490" w:rsidRDefault="00EE2490" w:rsidP="00EE2490">
            <w:r>
              <w:rPr>
                <w:rFonts w:ascii="Times New Roman" w:hAnsi="Times New Roman"/>
                <w:sz w:val="20"/>
                <w:szCs w:val="20"/>
              </w:rPr>
              <w:t>27 «Блины-блиночки» стр.122</w:t>
            </w:r>
          </w:p>
          <w:p w:rsidR="00EE2490" w:rsidRDefault="00EE2490" w:rsidP="00EE2490">
            <w:pPr>
              <w:rPr>
                <w:rFonts w:ascii="Times New Roman" w:hAnsi="Times New Roman"/>
                <w:sz w:val="20"/>
                <w:szCs w:val="20"/>
              </w:rPr>
            </w:pPr>
            <w:r>
              <w:rPr>
                <w:rFonts w:ascii="Times New Roman" w:hAnsi="Times New Roman"/>
                <w:sz w:val="20"/>
                <w:szCs w:val="20"/>
              </w:rPr>
              <w:t>28 «Блюдце для кошки» стр.118</w:t>
            </w:r>
          </w:p>
          <w:p w:rsidR="001C072F" w:rsidRPr="001C072F" w:rsidRDefault="001C072F" w:rsidP="00EE2490">
            <w:pPr>
              <w:rPr>
                <w:b/>
              </w:rPr>
            </w:pPr>
            <w:r w:rsidRPr="001C072F">
              <w:rPr>
                <w:rFonts w:ascii="Times New Roman" w:hAnsi="Times New Roman"/>
                <w:b/>
                <w:sz w:val="20"/>
                <w:szCs w:val="20"/>
              </w:rPr>
              <w:t xml:space="preserve">Апрель </w:t>
            </w:r>
          </w:p>
          <w:p w:rsidR="00EE2490" w:rsidRDefault="00EE2490" w:rsidP="00EE2490">
            <w:r>
              <w:rPr>
                <w:rFonts w:ascii="Times New Roman" w:hAnsi="Times New Roman"/>
                <w:sz w:val="20"/>
                <w:szCs w:val="20"/>
              </w:rPr>
              <w:t>29 «Весна-красна пришла» стр.134</w:t>
            </w:r>
          </w:p>
          <w:p w:rsidR="00EE2490" w:rsidRDefault="00EE2490" w:rsidP="00EE2490">
            <w:r>
              <w:rPr>
                <w:rFonts w:ascii="Times New Roman" w:hAnsi="Times New Roman"/>
                <w:sz w:val="20"/>
                <w:szCs w:val="20"/>
              </w:rPr>
              <w:t>30 «Травка на тропинке» (коллективная работа) стр.69</w:t>
            </w:r>
          </w:p>
          <w:p w:rsidR="00EE2490" w:rsidRDefault="001C072F" w:rsidP="00EE2490">
            <w:r>
              <w:rPr>
                <w:rFonts w:ascii="Times New Roman" w:hAnsi="Times New Roman"/>
                <w:sz w:val="20"/>
                <w:szCs w:val="20"/>
              </w:rPr>
              <w:t xml:space="preserve">31 </w:t>
            </w:r>
            <w:r w:rsidR="00EE2490">
              <w:rPr>
                <w:rFonts w:ascii="Times New Roman" w:hAnsi="Times New Roman"/>
                <w:sz w:val="20"/>
                <w:szCs w:val="20"/>
              </w:rPr>
              <w:t>«Сосиски для щенка» стр.128</w:t>
            </w:r>
          </w:p>
          <w:p w:rsidR="00EE2490" w:rsidRDefault="001C072F" w:rsidP="00EE2490">
            <w:pPr>
              <w:rPr>
                <w:rFonts w:ascii="Times New Roman" w:hAnsi="Times New Roman"/>
                <w:sz w:val="20"/>
                <w:szCs w:val="20"/>
              </w:rPr>
            </w:pPr>
            <w:r>
              <w:rPr>
                <w:rFonts w:ascii="Times New Roman" w:hAnsi="Times New Roman"/>
                <w:sz w:val="20"/>
                <w:szCs w:val="20"/>
              </w:rPr>
              <w:t xml:space="preserve">32 </w:t>
            </w:r>
            <w:r w:rsidR="00EE2490">
              <w:rPr>
                <w:rFonts w:ascii="Times New Roman" w:hAnsi="Times New Roman"/>
                <w:sz w:val="20"/>
                <w:szCs w:val="20"/>
              </w:rPr>
              <w:t>«Домик для мышат» стр.124</w:t>
            </w:r>
          </w:p>
          <w:p w:rsidR="001C072F" w:rsidRPr="001C072F" w:rsidRDefault="001C072F" w:rsidP="00EE2490">
            <w:pPr>
              <w:rPr>
                <w:b/>
              </w:rPr>
            </w:pPr>
            <w:r w:rsidRPr="001C072F">
              <w:rPr>
                <w:rFonts w:ascii="Times New Roman" w:hAnsi="Times New Roman"/>
                <w:b/>
                <w:sz w:val="20"/>
                <w:szCs w:val="20"/>
              </w:rPr>
              <w:t xml:space="preserve">Май </w:t>
            </w:r>
          </w:p>
          <w:p w:rsidR="00EE2490" w:rsidRDefault="001C072F" w:rsidP="00EE2490">
            <w:r>
              <w:rPr>
                <w:rFonts w:ascii="Times New Roman" w:hAnsi="Times New Roman"/>
                <w:sz w:val="20"/>
                <w:szCs w:val="20"/>
              </w:rPr>
              <w:t xml:space="preserve">33 </w:t>
            </w:r>
            <w:r w:rsidR="00EE2490">
              <w:rPr>
                <w:rFonts w:ascii="Times New Roman" w:hAnsi="Times New Roman"/>
                <w:sz w:val="20"/>
                <w:szCs w:val="20"/>
              </w:rPr>
              <w:t>«Карандаши» стр.72</w:t>
            </w:r>
          </w:p>
          <w:p w:rsidR="00EE2490" w:rsidRDefault="001C072F" w:rsidP="00EE2490">
            <w:r>
              <w:rPr>
                <w:rFonts w:ascii="Times New Roman" w:hAnsi="Times New Roman"/>
                <w:sz w:val="20"/>
                <w:szCs w:val="20"/>
              </w:rPr>
              <w:t xml:space="preserve">34 </w:t>
            </w:r>
            <w:r w:rsidR="00EE2490">
              <w:rPr>
                <w:rFonts w:ascii="Times New Roman" w:hAnsi="Times New Roman"/>
                <w:sz w:val="20"/>
                <w:szCs w:val="20"/>
              </w:rPr>
              <w:t>«Крошки для птичек» стр.75</w:t>
            </w:r>
          </w:p>
          <w:p w:rsidR="00EE2490" w:rsidRDefault="001C072F" w:rsidP="00EE2490">
            <w:r>
              <w:rPr>
                <w:rFonts w:ascii="Times New Roman" w:hAnsi="Times New Roman"/>
                <w:sz w:val="20"/>
                <w:szCs w:val="20"/>
              </w:rPr>
              <w:t xml:space="preserve">35 </w:t>
            </w:r>
            <w:r w:rsidR="00EE2490">
              <w:rPr>
                <w:rFonts w:ascii="Times New Roman" w:hAnsi="Times New Roman"/>
                <w:sz w:val="20"/>
                <w:szCs w:val="20"/>
              </w:rPr>
              <w:t>«Зернышки для цыплят» стр.120</w:t>
            </w:r>
          </w:p>
          <w:p w:rsidR="00F02F1D" w:rsidRPr="007D6BB9" w:rsidRDefault="001C072F" w:rsidP="001C072F">
            <w:pPr>
              <w:rPr>
                <w:rFonts w:ascii="Times New Roman" w:hAnsi="Times New Roman" w:cs="Times New Roman"/>
                <w:color w:val="FF0000"/>
                <w:sz w:val="20"/>
                <w:szCs w:val="20"/>
              </w:rPr>
            </w:pPr>
            <w:r>
              <w:rPr>
                <w:rFonts w:ascii="Times New Roman" w:hAnsi="Times New Roman"/>
                <w:sz w:val="20"/>
                <w:szCs w:val="20"/>
              </w:rPr>
              <w:t xml:space="preserve">36 </w:t>
            </w:r>
            <w:r w:rsidR="00EE2490">
              <w:rPr>
                <w:rFonts w:ascii="Times New Roman" w:hAnsi="Times New Roman"/>
                <w:sz w:val="20"/>
                <w:szCs w:val="20"/>
              </w:rPr>
              <w:t>«Доска для бычка» стр.108</w:t>
            </w:r>
          </w:p>
        </w:tc>
        <w:tc>
          <w:tcPr>
            <w:tcW w:w="1588" w:type="dxa"/>
            <w:vMerge/>
            <w:tcBorders>
              <w:left w:val="single" w:sz="4" w:space="0" w:color="auto"/>
            </w:tcBorders>
          </w:tcPr>
          <w:p w:rsidR="004458B7" w:rsidRDefault="004458B7" w:rsidP="00F42859"/>
        </w:tc>
      </w:tr>
      <w:tr w:rsidR="003A3F9A" w:rsidRPr="00284558" w:rsidTr="002B42B1">
        <w:tc>
          <w:tcPr>
            <w:tcW w:w="959" w:type="dxa"/>
          </w:tcPr>
          <w:p w:rsidR="003A3F9A" w:rsidRPr="00284558" w:rsidRDefault="003A3F9A" w:rsidP="003A3F9A">
            <w:pPr>
              <w:jc w:val="both"/>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lastRenderedPageBreak/>
              <w:t xml:space="preserve">Конструирование </w:t>
            </w:r>
          </w:p>
        </w:tc>
        <w:tc>
          <w:tcPr>
            <w:tcW w:w="567" w:type="dxa"/>
          </w:tcPr>
          <w:p w:rsidR="003A3F9A" w:rsidRPr="00284558" w:rsidRDefault="003A3F9A" w:rsidP="003A3F9A">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1</w:t>
            </w:r>
          </w:p>
        </w:tc>
        <w:tc>
          <w:tcPr>
            <w:tcW w:w="567" w:type="dxa"/>
          </w:tcPr>
          <w:p w:rsidR="003A3F9A" w:rsidRPr="00284558" w:rsidRDefault="003A3F9A" w:rsidP="003A3F9A">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36</w:t>
            </w:r>
          </w:p>
        </w:tc>
        <w:tc>
          <w:tcPr>
            <w:tcW w:w="6095" w:type="dxa"/>
            <w:gridSpan w:val="2"/>
            <w:tcBorders>
              <w:right w:val="single" w:sz="4" w:space="0" w:color="auto"/>
            </w:tcBorders>
          </w:tcPr>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b/>
                <w:sz w:val="20"/>
                <w:szCs w:val="20"/>
              </w:rPr>
              <w:t>Литвинова О.Э. Конструирование с детьми раннего дошкольного возраста</w:t>
            </w:r>
            <w:r w:rsidRPr="00F50E63">
              <w:rPr>
                <w:rFonts w:ascii="Times New Roman" w:hAnsi="Times New Roman" w:cs="Times New Roman"/>
                <w:sz w:val="20"/>
                <w:szCs w:val="20"/>
              </w:rPr>
              <w:t>. Конспекты совместной деятельности с детьми. ФГОС. - СПб: Детство-Пресс, 2016</w:t>
            </w:r>
          </w:p>
          <w:p w:rsidR="003A3F9A" w:rsidRPr="00F50E63" w:rsidRDefault="003A3F9A" w:rsidP="003A3F9A">
            <w:pPr>
              <w:jc w:val="both"/>
              <w:rPr>
                <w:rFonts w:ascii="Times New Roman" w:hAnsi="Times New Roman" w:cs="Times New Roman"/>
                <w:b/>
                <w:sz w:val="20"/>
                <w:szCs w:val="20"/>
              </w:rPr>
            </w:pPr>
            <w:r w:rsidRPr="00F50E63">
              <w:rPr>
                <w:rFonts w:ascii="Times New Roman" w:hAnsi="Times New Roman" w:cs="Times New Roman"/>
                <w:b/>
                <w:sz w:val="20"/>
                <w:szCs w:val="20"/>
              </w:rPr>
              <w:t xml:space="preserve">Сентябрь </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 «башенка из кубиков» стр.10</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 «разноцветные башенки из кубиков» стр.12</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3 «высокая башенка из кубиков» стр.16</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4 «Башенка из кирпичиков» стр.19</w:t>
            </w:r>
          </w:p>
          <w:p w:rsidR="003A3F9A" w:rsidRPr="00F50E63" w:rsidRDefault="003A3F9A" w:rsidP="003A3F9A">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Октябрь </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5 «Машина» стр.23</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6 «Поезд для матрешки» стр.26</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7 «Поезда большой и маленький» стр.28</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8 «Дорожка для матрешки» стр.31</w:t>
            </w:r>
          </w:p>
          <w:p w:rsidR="003A3F9A" w:rsidRPr="00F50E63" w:rsidRDefault="003A3F9A" w:rsidP="003A3F9A">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Ноябрь </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9 «Дорожка широкая» стр. 34</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10 «Дорожка широкая и узкая» стр. 38</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11 «Стол» стр. 43</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lastRenderedPageBreak/>
              <w:t>12 «Стул» стр. 46</w:t>
            </w:r>
          </w:p>
          <w:p w:rsidR="003A3F9A" w:rsidRPr="00F50E63" w:rsidRDefault="003A3F9A" w:rsidP="003A3F9A">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Декабрь </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13 «Мебель для матрешки» стр. 50</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14 «Диван» стр. 54</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15 «Кровать» стр. 57</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16 «Кресло» стр. 61</w:t>
            </w:r>
          </w:p>
          <w:p w:rsidR="003A3F9A" w:rsidRPr="00F50E63" w:rsidRDefault="003A3F9A" w:rsidP="003A3F9A">
            <w:pPr>
              <w:jc w:val="both"/>
              <w:rPr>
                <w:rFonts w:ascii="Times New Roman" w:hAnsi="Times New Roman" w:cs="Times New Roman"/>
                <w:b/>
                <w:sz w:val="20"/>
                <w:szCs w:val="20"/>
              </w:rPr>
            </w:pPr>
            <w:r w:rsidRPr="00F50E63">
              <w:rPr>
                <w:rFonts w:ascii="Times New Roman" w:hAnsi="Times New Roman" w:cs="Times New Roman"/>
                <w:b/>
                <w:sz w:val="20"/>
                <w:szCs w:val="20"/>
              </w:rPr>
              <w:t xml:space="preserve">Январь </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17 «Разноцветные кресла» стр. 64</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18 «Скамейка» стр. 69</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19 «Мебель для куклы Кати» стр. 72</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20 «Забор для собачки» стр. 75</w:t>
            </w:r>
          </w:p>
          <w:p w:rsidR="003A3F9A" w:rsidRPr="00F50E63" w:rsidRDefault="003A3F9A" w:rsidP="003A3F9A">
            <w:pPr>
              <w:jc w:val="both"/>
              <w:rPr>
                <w:rFonts w:ascii="Times New Roman" w:hAnsi="Times New Roman" w:cs="Times New Roman"/>
                <w:b/>
                <w:sz w:val="20"/>
                <w:szCs w:val="20"/>
              </w:rPr>
            </w:pPr>
            <w:r w:rsidRPr="00F50E63">
              <w:rPr>
                <w:rFonts w:ascii="Times New Roman" w:hAnsi="Times New Roman" w:cs="Times New Roman"/>
                <w:b/>
                <w:sz w:val="20"/>
                <w:szCs w:val="20"/>
              </w:rPr>
              <w:t xml:space="preserve">Февраль </w:t>
            </w:r>
          </w:p>
          <w:p w:rsidR="003A3F9A"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21 «Забор вокруг дома» стр. 79</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22 «Забор для утят» стр. 82</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23 «Забор для петушка» стр. 85</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24 «Ворота» стр. 88</w:t>
            </w:r>
          </w:p>
          <w:p w:rsidR="003A3F9A" w:rsidRPr="00F50E63" w:rsidRDefault="003A3F9A" w:rsidP="003A3F9A">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Март </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25 «Разноцветные ворота для машин» стр. 91</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26 «Широкие ворота» стр. 94</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27 «Высокие ворота» стр. 97</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28 «Дом для животных» стр. 100</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b/>
                <w:sz w:val="20"/>
                <w:szCs w:val="20"/>
              </w:rPr>
              <w:t>Апрель</w:t>
            </w:r>
            <w:r w:rsidRPr="00F50E63">
              <w:rPr>
                <w:rFonts w:ascii="Times New Roman" w:hAnsi="Times New Roman" w:cs="Times New Roman"/>
                <w:sz w:val="20"/>
                <w:szCs w:val="20"/>
              </w:rPr>
              <w:t xml:space="preserve"> </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29 «Дом для матрешки» стр. 104</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30 «Дом для матрешки и кота» стр. 108</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31 «Дом для матрешек» стр. 111</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32 «Дом» стр. 115</w:t>
            </w:r>
          </w:p>
          <w:p w:rsidR="003A3F9A" w:rsidRPr="00F50E63" w:rsidRDefault="003A3F9A" w:rsidP="003A3F9A">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Май </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33 «Лесенка» стр. 118</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34 «Разноцветные лесенки» стр. 121</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35 «Лесенка большая и маленькая» стр. 125</w:t>
            </w:r>
          </w:p>
          <w:p w:rsidR="003A3F9A" w:rsidRPr="00F50E63" w:rsidRDefault="003A3F9A" w:rsidP="003A3F9A">
            <w:pPr>
              <w:jc w:val="both"/>
              <w:rPr>
                <w:rFonts w:ascii="Times New Roman" w:hAnsi="Times New Roman" w:cs="Times New Roman"/>
                <w:sz w:val="20"/>
                <w:szCs w:val="20"/>
              </w:rPr>
            </w:pPr>
            <w:r w:rsidRPr="00F50E63">
              <w:rPr>
                <w:rFonts w:ascii="Times New Roman" w:hAnsi="Times New Roman" w:cs="Times New Roman"/>
                <w:sz w:val="20"/>
                <w:szCs w:val="20"/>
              </w:rPr>
              <w:t>36 «Широкая лесенка» стр. 129</w:t>
            </w:r>
          </w:p>
        </w:tc>
        <w:tc>
          <w:tcPr>
            <w:tcW w:w="1588" w:type="dxa"/>
            <w:vMerge/>
            <w:tcBorders>
              <w:left w:val="single" w:sz="4" w:space="0" w:color="auto"/>
            </w:tcBorders>
          </w:tcPr>
          <w:p w:rsidR="003A3F9A" w:rsidRDefault="003A3F9A" w:rsidP="003A3F9A"/>
        </w:tc>
      </w:tr>
      <w:tr w:rsidR="003A3F9A" w:rsidRPr="00284558" w:rsidTr="002B42B1">
        <w:tc>
          <w:tcPr>
            <w:tcW w:w="959" w:type="dxa"/>
          </w:tcPr>
          <w:p w:rsidR="003A3F9A" w:rsidRPr="00937FE7" w:rsidRDefault="003A3F9A" w:rsidP="003A3F9A">
            <w:pPr>
              <w:ind w:right="-112"/>
              <w:jc w:val="both"/>
              <w:rPr>
                <w:rFonts w:ascii="Times New Roman" w:hAnsi="Times New Roman" w:cs="Times New Roman"/>
                <w:sz w:val="20"/>
                <w:szCs w:val="20"/>
              </w:rPr>
            </w:pPr>
            <w:r w:rsidRPr="00937FE7">
              <w:rPr>
                <w:rFonts w:ascii="Times New Roman" w:hAnsi="Times New Roman"/>
                <w:sz w:val="20"/>
                <w:szCs w:val="20"/>
              </w:rPr>
              <w:lastRenderedPageBreak/>
              <w:t>Музыкальная деятельность</w:t>
            </w:r>
          </w:p>
        </w:tc>
        <w:tc>
          <w:tcPr>
            <w:tcW w:w="567" w:type="dxa"/>
          </w:tcPr>
          <w:p w:rsidR="003A3F9A" w:rsidRPr="00937FE7" w:rsidRDefault="003A3F9A" w:rsidP="003A3F9A">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3A3F9A" w:rsidRPr="00937FE7" w:rsidRDefault="003A3F9A" w:rsidP="003A3F9A">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6095" w:type="dxa"/>
            <w:gridSpan w:val="2"/>
            <w:tcBorders>
              <w:right w:val="single" w:sz="4" w:space="0" w:color="auto"/>
            </w:tcBorders>
          </w:tcPr>
          <w:p w:rsidR="003A3F9A" w:rsidRPr="008343EC" w:rsidRDefault="003A3F9A" w:rsidP="003A3F9A">
            <w:pPr>
              <w:jc w:val="both"/>
              <w:rPr>
                <w:rFonts w:ascii="Times New Roman" w:hAnsi="Times New Roman" w:cs="Times New Roman"/>
                <w:spacing w:val="3"/>
                <w:sz w:val="20"/>
                <w:szCs w:val="20"/>
              </w:rPr>
            </w:pPr>
            <w:r w:rsidRPr="008343EC">
              <w:rPr>
                <w:rFonts w:ascii="Times New Roman" w:hAnsi="Times New Roman" w:cs="Times New Roman"/>
                <w:b/>
                <w:sz w:val="20"/>
                <w:szCs w:val="20"/>
              </w:rPr>
              <w:t>Яцевич И.Е. Музыкальное развитие дошкольников на основе ПОП «Детство»</w:t>
            </w:r>
            <w:r w:rsidRPr="008343EC">
              <w:rPr>
                <w:rFonts w:ascii="Times New Roman" w:hAnsi="Times New Roman" w:cs="Times New Roman"/>
                <w:sz w:val="20"/>
                <w:szCs w:val="20"/>
              </w:rPr>
              <w:t xml:space="preserve">. </w:t>
            </w:r>
            <w:r w:rsidRPr="008343EC">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8343EC">
              <w:rPr>
                <w:rFonts w:ascii="Times New Roman" w:hAnsi="Times New Roman" w:cs="Times New Roman"/>
                <w:sz w:val="20"/>
                <w:szCs w:val="20"/>
              </w:rPr>
              <w:t xml:space="preserve"> – </w:t>
            </w:r>
            <w:r w:rsidRPr="008343EC">
              <w:rPr>
                <w:rFonts w:ascii="Times New Roman" w:hAnsi="Times New Roman" w:cs="Times New Roman"/>
                <w:spacing w:val="3"/>
                <w:sz w:val="20"/>
                <w:szCs w:val="20"/>
              </w:rPr>
              <w:t xml:space="preserve">СПб.: </w:t>
            </w:r>
            <w:r w:rsidRPr="008343EC">
              <w:rPr>
                <w:rFonts w:ascii="Times New Roman" w:hAnsi="Times New Roman" w:cs="Times New Roman"/>
                <w:sz w:val="20"/>
                <w:szCs w:val="20"/>
              </w:rPr>
              <w:t>Детство-Пресс</w:t>
            </w:r>
            <w:r w:rsidRPr="008343EC">
              <w:rPr>
                <w:rFonts w:ascii="Times New Roman" w:hAnsi="Times New Roman" w:cs="Times New Roman"/>
                <w:spacing w:val="3"/>
                <w:sz w:val="20"/>
                <w:szCs w:val="20"/>
              </w:rPr>
              <w:t>, 2015</w:t>
            </w:r>
          </w:p>
          <w:p w:rsidR="003A3F9A" w:rsidRDefault="003A3F9A" w:rsidP="003A3F9A">
            <w:pPr>
              <w:jc w:val="both"/>
              <w:rPr>
                <w:rFonts w:ascii="Times New Roman" w:hAnsi="Times New Roman"/>
                <w:b/>
                <w:sz w:val="20"/>
                <w:szCs w:val="20"/>
              </w:rPr>
            </w:pPr>
            <w:r>
              <w:rPr>
                <w:rFonts w:ascii="Times New Roman" w:hAnsi="Times New Roman"/>
                <w:b/>
                <w:sz w:val="20"/>
                <w:szCs w:val="20"/>
              </w:rPr>
              <w:t>С</w:t>
            </w:r>
            <w:r w:rsidRPr="00834B9B">
              <w:rPr>
                <w:rFonts w:ascii="Times New Roman" w:hAnsi="Times New Roman"/>
                <w:b/>
                <w:sz w:val="20"/>
                <w:szCs w:val="20"/>
              </w:rPr>
              <w:t>ентябрь</w:t>
            </w:r>
          </w:p>
          <w:p w:rsidR="003A3F9A" w:rsidRPr="00D53019" w:rsidRDefault="003A3F9A" w:rsidP="003A3F9A">
            <w:pPr>
              <w:rPr>
                <w:rFonts w:ascii="Times New Roman" w:hAnsi="Times New Roman"/>
                <w:sz w:val="20"/>
                <w:szCs w:val="20"/>
              </w:rPr>
            </w:pPr>
            <w:r w:rsidRPr="00D53019">
              <w:rPr>
                <w:rFonts w:ascii="Times New Roman" w:hAnsi="Times New Roman"/>
                <w:sz w:val="20"/>
                <w:szCs w:val="20"/>
              </w:rPr>
              <w:t>1-2</w:t>
            </w:r>
            <w:r>
              <w:rPr>
                <w:rFonts w:ascii="Times New Roman" w:hAnsi="Times New Roman"/>
                <w:sz w:val="20"/>
                <w:szCs w:val="20"/>
              </w:rPr>
              <w:t xml:space="preserve"> «</w:t>
            </w:r>
            <w:r w:rsidRPr="00834B9B">
              <w:rPr>
                <w:rFonts w:ascii="Times New Roman" w:hAnsi="Times New Roman"/>
                <w:sz w:val="20"/>
                <w:szCs w:val="20"/>
              </w:rPr>
              <w:t>Мы в детском саду</w:t>
            </w:r>
            <w:r>
              <w:rPr>
                <w:rFonts w:ascii="Times New Roman" w:hAnsi="Times New Roman"/>
                <w:sz w:val="20"/>
                <w:szCs w:val="20"/>
              </w:rPr>
              <w:t xml:space="preserve">» </w:t>
            </w:r>
            <w:r w:rsidRPr="00834B9B">
              <w:rPr>
                <w:rFonts w:ascii="Times New Roman" w:hAnsi="Times New Roman"/>
                <w:sz w:val="20"/>
                <w:szCs w:val="20"/>
              </w:rPr>
              <w:t>с. 28-29</w:t>
            </w:r>
          </w:p>
          <w:p w:rsidR="003A3F9A" w:rsidRPr="00D53019" w:rsidRDefault="003A3F9A" w:rsidP="003A3F9A">
            <w:pPr>
              <w:rPr>
                <w:rFonts w:ascii="Times New Roman" w:hAnsi="Times New Roman"/>
                <w:sz w:val="20"/>
                <w:szCs w:val="20"/>
              </w:rPr>
            </w:pPr>
            <w:r w:rsidRPr="00D53019">
              <w:rPr>
                <w:rFonts w:ascii="Times New Roman" w:hAnsi="Times New Roman"/>
                <w:sz w:val="20"/>
                <w:szCs w:val="20"/>
              </w:rPr>
              <w:t>3-4</w:t>
            </w:r>
            <w:r>
              <w:rPr>
                <w:rFonts w:ascii="Times New Roman" w:hAnsi="Times New Roman"/>
                <w:sz w:val="20"/>
                <w:szCs w:val="20"/>
              </w:rPr>
              <w:t xml:space="preserve"> «</w:t>
            </w:r>
            <w:r w:rsidRPr="00834B9B">
              <w:rPr>
                <w:rFonts w:ascii="Times New Roman" w:hAnsi="Times New Roman"/>
                <w:sz w:val="20"/>
                <w:szCs w:val="20"/>
              </w:rPr>
              <w:t>В нашей группе</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28-29</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5-6</w:t>
            </w:r>
            <w:r>
              <w:rPr>
                <w:rFonts w:ascii="Times New Roman" w:hAnsi="Times New Roman"/>
                <w:sz w:val="20"/>
                <w:szCs w:val="20"/>
              </w:rPr>
              <w:t xml:space="preserve"> «</w:t>
            </w:r>
            <w:r w:rsidRPr="00834B9B">
              <w:rPr>
                <w:rFonts w:ascii="Times New Roman" w:hAnsi="Times New Roman"/>
                <w:sz w:val="20"/>
                <w:szCs w:val="20"/>
              </w:rPr>
              <w:t>Мы играем</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28-29</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7-8</w:t>
            </w:r>
            <w:r>
              <w:rPr>
                <w:rFonts w:ascii="Times New Roman" w:hAnsi="Times New Roman"/>
                <w:sz w:val="20"/>
                <w:szCs w:val="20"/>
              </w:rPr>
              <w:t xml:space="preserve"> «</w:t>
            </w:r>
            <w:r w:rsidRPr="00834B9B">
              <w:rPr>
                <w:rFonts w:ascii="Times New Roman" w:hAnsi="Times New Roman"/>
                <w:sz w:val="20"/>
                <w:szCs w:val="20"/>
              </w:rPr>
              <w:t>Осенняя песенка</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28-29</w:t>
            </w:r>
          </w:p>
          <w:p w:rsidR="003A3F9A" w:rsidRDefault="003A3F9A" w:rsidP="003A3F9A">
            <w:pPr>
              <w:jc w:val="both"/>
              <w:rPr>
                <w:rFonts w:ascii="Times New Roman" w:hAnsi="Times New Roman"/>
                <w:b/>
                <w:sz w:val="20"/>
                <w:szCs w:val="20"/>
              </w:rPr>
            </w:pPr>
            <w:r>
              <w:rPr>
                <w:rFonts w:ascii="Times New Roman" w:hAnsi="Times New Roman"/>
                <w:b/>
                <w:sz w:val="20"/>
                <w:szCs w:val="20"/>
              </w:rPr>
              <w:t xml:space="preserve">Октябрь </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9-10</w:t>
            </w:r>
            <w:r>
              <w:rPr>
                <w:rFonts w:ascii="Times New Roman" w:hAnsi="Times New Roman"/>
                <w:sz w:val="20"/>
                <w:szCs w:val="20"/>
              </w:rPr>
              <w:t xml:space="preserve"> «</w:t>
            </w:r>
            <w:r w:rsidRPr="00834B9B">
              <w:rPr>
                <w:rFonts w:ascii="Times New Roman" w:hAnsi="Times New Roman"/>
                <w:sz w:val="20"/>
                <w:szCs w:val="20"/>
              </w:rPr>
              <w:t>Что растет на огороде?</w:t>
            </w:r>
            <w:r>
              <w:rPr>
                <w:rFonts w:ascii="Times New Roman" w:hAnsi="Times New Roman"/>
                <w:sz w:val="20"/>
                <w:szCs w:val="20"/>
              </w:rPr>
              <w:t>»</w:t>
            </w:r>
            <w:r w:rsidRPr="00834B9B">
              <w:rPr>
                <w:rFonts w:ascii="Times New Roman" w:hAnsi="Times New Roman"/>
                <w:sz w:val="20"/>
                <w:szCs w:val="20"/>
              </w:rPr>
              <w:t xml:space="preserve"> с</w:t>
            </w:r>
            <w:r>
              <w:rPr>
                <w:rFonts w:ascii="Times New Roman" w:hAnsi="Times New Roman"/>
                <w:sz w:val="20"/>
                <w:szCs w:val="20"/>
              </w:rPr>
              <w:t>.</w:t>
            </w:r>
            <w:r w:rsidRPr="00834B9B">
              <w:rPr>
                <w:rFonts w:ascii="Times New Roman" w:hAnsi="Times New Roman"/>
                <w:sz w:val="20"/>
                <w:szCs w:val="20"/>
              </w:rPr>
              <w:t xml:space="preserve"> </w:t>
            </w:r>
            <w:r>
              <w:rPr>
                <w:rFonts w:ascii="Times New Roman" w:hAnsi="Times New Roman"/>
                <w:sz w:val="20"/>
                <w:szCs w:val="20"/>
              </w:rPr>
              <w:t>2</w:t>
            </w:r>
            <w:r w:rsidRPr="00834B9B">
              <w:rPr>
                <w:rFonts w:ascii="Times New Roman" w:hAnsi="Times New Roman"/>
                <w:sz w:val="20"/>
                <w:szCs w:val="20"/>
              </w:rPr>
              <w:t>9</w:t>
            </w:r>
            <w:r>
              <w:rPr>
                <w:rFonts w:ascii="Times New Roman" w:hAnsi="Times New Roman"/>
                <w:sz w:val="20"/>
                <w:szCs w:val="20"/>
              </w:rPr>
              <w:t>-30</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11-12</w:t>
            </w:r>
            <w:r>
              <w:rPr>
                <w:rFonts w:ascii="Times New Roman" w:hAnsi="Times New Roman"/>
                <w:sz w:val="20"/>
                <w:szCs w:val="20"/>
              </w:rPr>
              <w:t xml:space="preserve"> «</w:t>
            </w:r>
            <w:r w:rsidRPr="00834B9B">
              <w:rPr>
                <w:rFonts w:ascii="Times New Roman" w:hAnsi="Times New Roman"/>
                <w:sz w:val="20"/>
                <w:szCs w:val="20"/>
              </w:rPr>
              <w:t>Одежда</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29</w:t>
            </w:r>
            <w:r>
              <w:rPr>
                <w:rFonts w:ascii="Times New Roman" w:hAnsi="Times New Roman"/>
                <w:sz w:val="20"/>
                <w:szCs w:val="20"/>
              </w:rPr>
              <w:t>-30</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13-14</w:t>
            </w:r>
            <w:r>
              <w:rPr>
                <w:rFonts w:ascii="Times New Roman" w:hAnsi="Times New Roman"/>
                <w:sz w:val="20"/>
                <w:szCs w:val="20"/>
              </w:rPr>
              <w:t xml:space="preserve"> «</w:t>
            </w:r>
            <w:r w:rsidRPr="00834B9B">
              <w:rPr>
                <w:rFonts w:ascii="Times New Roman" w:hAnsi="Times New Roman"/>
                <w:sz w:val="20"/>
                <w:szCs w:val="20"/>
              </w:rPr>
              <w:t xml:space="preserve">Я </w:t>
            </w:r>
            <w:r>
              <w:rPr>
                <w:rFonts w:ascii="Times New Roman" w:hAnsi="Times New Roman"/>
                <w:sz w:val="20"/>
                <w:szCs w:val="20"/>
              </w:rPr>
              <w:t>–</w:t>
            </w:r>
            <w:r w:rsidRPr="00834B9B">
              <w:rPr>
                <w:rFonts w:ascii="Times New Roman" w:hAnsi="Times New Roman"/>
                <w:sz w:val="20"/>
                <w:szCs w:val="20"/>
              </w:rPr>
              <w:t xml:space="preserve"> человек</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29</w:t>
            </w:r>
            <w:r>
              <w:rPr>
                <w:rFonts w:ascii="Times New Roman" w:hAnsi="Times New Roman"/>
                <w:sz w:val="20"/>
                <w:szCs w:val="20"/>
              </w:rPr>
              <w:t>-30</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15-16</w:t>
            </w:r>
            <w:r>
              <w:rPr>
                <w:rFonts w:ascii="Times New Roman" w:hAnsi="Times New Roman"/>
                <w:sz w:val="20"/>
                <w:szCs w:val="20"/>
              </w:rPr>
              <w:t xml:space="preserve"> «</w:t>
            </w:r>
            <w:r w:rsidRPr="00834B9B">
              <w:rPr>
                <w:rFonts w:ascii="Times New Roman" w:hAnsi="Times New Roman"/>
                <w:sz w:val="20"/>
                <w:szCs w:val="20"/>
              </w:rPr>
              <w:t xml:space="preserve">Я </w:t>
            </w:r>
            <w:r>
              <w:rPr>
                <w:rFonts w:ascii="Times New Roman" w:hAnsi="Times New Roman"/>
                <w:sz w:val="20"/>
                <w:szCs w:val="20"/>
              </w:rPr>
              <w:t>–</w:t>
            </w:r>
            <w:r w:rsidRPr="00834B9B">
              <w:rPr>
                <w:rFonts w:ascii="Times New Roman" w:hAnsi="Times New Roman"/>
                <w:sz w:val="20"/>
                <w:szCs w:val="20"/>
              </w:rPr>
              <w:t xml:space="preserve"> человек</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29</w:t>
            </w:r>
            <w:r>
              <w:rPr>
                <w:rFonts w:ascii="Times New Roman" w:hAnsi="Times New Roman"/>
                <w:sz w:val="20"/>
                <w:szCs w:val="20"/>
              </w:rPr>
              <w:t>-30</w:t>
            </w:r>
          </w:p>
          <w:p w:rsidR="003A3F9A" w:rsidRDefault="003A3F9A" w:rsidP="003A3F9A">
            <w:pPr>
              <w:jc w:val="both"/>
              <w:rPr>
                <w:rFonts w:ascii="Times New Roman" w:hAnsi="Times New Roman"/>
                <w:b/>
                <w:sz w:val="20"/>
                <w:szCs w:val="20"/>
              </w:rPr>
            </w:pPr>
            <w:r>
              <w:rPr>
                <w:rFonts w:ascii="Times New Roman" w:hAnsi="Times New Roman"/>
                <w:b/>
                <w:sz w:val="20"/>
                <w:szCs w:val="20"/>
              </w:rPr>
              <w:t xml:space="preserve">Ноябрь </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17-18</w:t>
            </w:r>
            <w:r>
              <w:rPr>
                <w:rFonts w:ascii="Times New Roman" w:hAnsi="Times New Roman"/>
                <w:sz w:val="20"/>
                <w:szCs w:val="20"/>
              </w:rPr>
              <w:t xml:space="preserve"> «</w:t>
            </w:r>
            <w:r w:rsidRPr="00834B9B">
              <w:rPr>
                <w:rFonts w:ascii="Times New Roman" w:hAnsi="Times New Roman"/>
                <w:sz w:val="20"/>
                <w:szCs w:val="20"/>
              </w:rPr>
              <w:t>Моя семья</w:t>
            </w:r>
            <w:r>
              <w:rPr>
                <w:rFonts w:ascii="Times New Roman" w:hAnsi="Times New Roman"/>
                <w:sz w:val="20"/>
                <w:szCs w:val="20"/>
              </w:rPr>
              <w:t>»</w:t>
            </w:r>
            <w:r w:rsidRPr="00834B9B">
              <w:rPr>
                <w:rFonts w:ascii="Times New Roman" w:hAnsi="Times New Roman"/>
                <w:sz w:val="20"/>
                <w:szCs w:val="20"/>
              </w:rPr>
              <w:t xml:space="preserve"> с</w:t>
            </w:r>
            <w:r>
              <w:rPr>
                <w:rFonts w:ascii="Times New Roman" w:hAnsi="Times New Roman"/>
                <w:sz w:val="20"/>
                <w:szCs w:val="20"/>
              </w:rPr>
              <w:t xml:space="preserve">. </w:t>
            </w:r>
            <w:r w:rsidRPr="00834B9B">
              <w:rPr>
                <w:rFonts w:ascii="Times New Roman" w:hAnsi="Times New Roman"/>
                <w:sz w:val="20"/>
                <w:szCs w:val="20"/>
              </w:rPr>
              <w:t>31</w:t>
            </w:r>
            <w:r>
              <w:rPr>
                <w:rFonts w:ascii="Times New Roman" w:hAnsi="Times New Roman"/>
                <w:sz w:val="20"/>
                <w:szCs w:val="20"/>
              </w:rPr>
              <w:t>-32</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19-20</w:t>
            </w:r>
            <w:r>
              <w:rPr>
                <w:rFonts w:ascii="Times New Roman" w:hAnsi="Times New Roman"/>
                <w:sz w:val="20"/>
                <w:szCs w:val="20"/>
              </w:rPr>
              <w:t xml:space="preserve"> «</w:t>
            </w:r>
            <w:r w:rsidRPr="00834B9B">
              <w:rPr>
                <w:rFonts w:ascii="Times New Roman" w:hAnsi="Times New Roman"/>
                <w:sz w:val="20"/>
                <w:szCs w:val="20"/>
              </w:rPr>
              <w:t>Мой дом</w:t>
            </w:r>
            <w:r>
              <w:rPr>
                <w:rFonts w:ascii="Times New Roman" w:hAnsi="Times New Roman"/>
                <w:sz w:val="20"/>
                <w:szCs w:val="20"/>
              </w:rPr>
              <w:t>»</w:t>
            </w:r>
            <w:r w:rsidRPr="00834B9B">
              <w:rPr>
                <w:rFonts w:ascii="Times New Roman" w:hAnsi="Times New Roman"/>
                <w:sz w:val="20"/>
                <w:szCs w:val="20"/>
              </w:rPr>
              <w:t xml:space="preserve"> с</w:t>
            </w:r>
            <w:r>
              <w:rPr>
                <w:rFonts w:ascii="Times New Roman" w:hAnsi="Times New Roman"/>
                <w:sz w:val="20"/>
                <w:szCs w:val="20"/>
              </w:rPr>
              <w:t xml:space="preserve">. </w:t>
            </w:r>
            <w:r w:rsidRPr="00834B9B">
              <w:rPr>
                <w:rFonts w:ascii="Times New Roman" w:hAnsi="Times New Roman"/>
                <w:sz w:val="20"/>
                <w:szCs w:val="20"/>
              </w:rPr>
              <w:t>31</w:t>
            </w:r>
            <w:r>
              <w:rPr>
                <w:rFonts w:ascii="Times New Roman" w:hAnsi="Times New Roman"/>
                <w:sz w:val="20"/>
                <w:szCs w:val="20"/>
              </w:rPr>
              <w:t>-32</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21-22</w:t>
            </w:r>
            <w:r>
              <w:rPr>
                <w:rFonts w:ascii="Times New Roman" w:hAnsi="Times New Roman"/>
                <w:sz w:val="20"/>
                <w:szCs w:val="20"/>
              </w:rPr>
              <w:t xml:space="preserve"> «</w:t>
            </w:r>
            <w:r w:rsidRPr="00834B9B">
              <w:rPr>
                <w:rFonts w:ascii="Times New Roman" w:hAnsi="Times New Roman"/>
                <w:sz w:val="20"/>
                <w:szCs w:val="20"/>
              </w:rPr>
              <w:t>Мебель</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31</w:t>
            </w:r>
            <w:r>
              <w:rPr>
                <w:rFonts w:ascii="Times New Roman" w:hAnsi="Times New Roman"/>
                <w:sz w:val="20"/>
                <w:szCs w:val="20"/>
              </w:rPr>
              <w:t>-32</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23-24</w:t>
            </w:r>
            <w:r>
              <w:rPr>
                <w:rFonts w:ascii="Times New Roman" w:hAnsi="Times New Roman"/>
                <w:sz w:val="20"/>
                <w:szCs w:val="20"/>
              </w:rPr>
              <w:t xml:space="preserve"> «</w:t>
            </w:r>
            <w:r w:rsidRPr="00834B9B">
              <w:rPr>
                <w:rFonts w:ascii="Times New Roman" w:hAnsi="Times New Roman"/>
                <w:sz w:val="20"/>
                <w:szCs w:val="20"/>
              </w:rPr>
              <w:t>Посуда</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31</w:t>
            </w:r>
            <w:r>
              <w:rPr>
                <w:rFonts w:ascii="Times New Roman" w:hAnsi="Times New Roman"/>
                <w:sz w:val="20"/>
                <w:szCs w:val="20"/>
              </w:rPr>
              <w:t>-32</w:t>
            </w:r>
          </w:p>
          <w:p w:rsidR="003A3F9A" w:rsidRDefault="003A3F9A" w:rsidP="003A3F9A">
            <w:pPr>
              <w:jc w:val="both"/>
              <w:rPr>
                <w:rFonts w:ascii="Times New Roman" w:hAnsi="Times New Roman"/>
                <w:b/>
                <w:sz w:val="20"/>
                <w:szCs w:val="20"/>
              </w:rPr>
            </w:pPr>
            <w:r>
              <w:rPr>
                <w:rFonts w:ascii="Times New Roman" w:hAnsi="Times New Roman"/>
                <w:b/>
                <w:sz w:val="20"/>
                <w:szCs w:val="20"/>
              </w:rPr>
              <w:t>Декабрь</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25-26</w:t>
            </w:r>
            <w:r>
              <w:rPr>
                <w:rFonts w:ascii="Times New Roman" w:hAnsi="Times New Roman"/>
                <w:sz w:val="20"/>
                <w:szCs w:val="20"/>
              </w:rPr>
              <w:t xml:space="preserve"> «</w:t>
            </w:r>
            <w:r w:rsidRPr="00834B9B">
              <w:rPr>
                <w:rFonts w:ascii="Times New Roman" w:hAnsi="Times New Roman"/>
                <w:sz w:val="20"/>
                <w:szCs w:val="20"/>
              </w:rPr>
              <w:t>Домашние птицы</w:t>
            </w:r>
            <w:r>
              <w:rPr>
                <w:rFonts w:ascii="Times New Roman" w:hAnsi="Times New Roman"/>
                <w:sz w:val="20"/>
                <w:szCs w:val="20"/>
              </w:rPr>
              <w:t>»</w:t>
            </w:r>
            <w:r w:rsidRPr="00834B9B">
              <w:rPr>
                <w:rFonts w:ascii="Times New Roman" w:hAnsi="Times New Roman"/>
                <w:sz w:val="20"/>
                <w:szCs w:val="20"/>
              </w:rPr>
              <w:t xml:space="preserve"> </w:t>
            </w:r>
            <w:r>
              <w:rPr>
                <w:rFonts w:ascii="Times New Roman" w:hAnsi="Times New Roman"/>
                <w:sz w:val="20"/>
                <w:szCs w:val="20"/>
              </w:rPr>
              <w:t>С.</w:t>
            </w:r>
            <w:r w:rsidRPr="00834B9B">
              <w:rPr>
                <w:rFonts w:ascii="Times New Roman" w:hAnsi="Times New Roman"/>
                <w:sz w:val="20"/>
                <w:szCs w:val="20"/>
              </w:rPr>
              <w:t xml:space="preserve"> 32</w:t>
            </w:r>
            <w:r>
              <w:rPr>
                <w:rFonts w:ascii="Times New Roman" w:hAnsi="Times New Roman"/>
                <w:sz w:val="20"/>
                <w:szCs w:val="20"/>
              </w:rPr>
              <w:t>-34</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27-28</w:t>
            </w:r>
            <w:r>
              <w:rPr>
                <w:rFonts w:ascii="Times New Roman" w:hAnsi="Times New Roman"/>
                <w:sz w:val="20"/>
                <w:szCs w:val="20"/>
              </w:rPr>
              <w:t xml:space="preserve"> «</w:t>
            </w:r>
            <w:r w:rsidRPr="00834B9B">
              <w:rPr>
                <w:rFonts w:ascii="Times New Roman" w:hAnsi="Times New Roman"/>
                <w:sz w:val="20"/>
                <w:szCs w:val="20"/>
              </w:rPr>
              <w:t>Вот зима-кругом бело</w:t>
            </w:r>
            <w:r>
              <w:rPr>
                <w:rFonts w:ascii="Times New Roman" w:hAnsi="Times New Roman"/>
                <w:sz w:val="20"/>
                <w:szCs w:val="20"/>
              </w:rPr>
              <w:t>» с.</w:t>
            </w:r>
            <w:r w:rsidRPr="00834B9B">
              <w:rPr>
                <w:rFonts w:ascii="Times New Roman" w:hAnsi="Times New Roman"/>
                <w:sz w:val="20"/>
                <w:szCs w:val="20"/>
              </w:rPr>
              <w:t xml:space="preserve"> 32</w:t>
            </w:r>
            <w:r>
              <w:rPr>
                <w:rFonts w:ascii="Times New Roman" w:hAnsi="Times New Roman"/>
                <w:sz w:val="20"/>
                <w:szCs w:val="20"/>
              </w:rPr>
              <w:t>-34</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29-30</w:t>
            </w:r>
            <w:r>
              <w:rPr>
                <w:rFonts w:ascii="Times New Roman" w:hAnsi="Times New Roman"/>
                <w:sz w:val="20"/>
                <w:szCs w:val="20"/>
              </w:rPr>
              <w:t xml:space="preserve"> «</w:t>
            </w:r>
            <w:r w:rsidRPr="00834B9B">
              <w:rPr>
                <w:rFonts w:ascii="Times New Roman" w:hAnsi="Times New Roman"/>
                <w:sz w:val="20"/>
                <w:szCs w:val="20"/>
              </w:rPr>
              <w:t>Что нам нравится зимой?</w:t>
            </w:r>
            <w:r>
              <w:rPr>
                <w:rFonts w:ascii="Times New Roman" w:hAnsi="Times New Roman"/>
                <w:sz w:val="20"/>
                <w:szCs w:val="20"/>
              </w:rPr>
              <w:t>» с.</w:t>
            </w:r>
            <w:r w:rsidRPr="00834B9B">
              <w:rPr>
                <w:rFonts w:ascii="Times New Roman" w:hAnsi="Times New Roman"/>
                <w:sz w:val="20"/>
                <w:szCs w:val="20"/>
              </w:rPr>
              <w:t xml:space="preserve"> 32</w:t>
            </w:r>
            <w:r>
              <w:rPr>
                <w:rFonts w:ascii="Times New Roman" w:hAnsi="Times New Roman"/>
                <w:sz w:val="20"/>
                <w:szCs w:val="20"/>
              </w:rPr>
              <w:t>-34</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31-32</w:t>
            </w:r>
            <w:r>
              <w:rPr>
                <w:rFonts w:ascii="Times New Roman" w:hAnsi="Times New Roman"/>
                <w:sz w:val="20"/>
                <w:szCs w:val="20"/>
              </w:rPr>
              <w:t xml:space="preserve"> «</w:t>
            </w:r>
            <w:r w:rsidRPr="00834B9B">
              <w:rPr>
                <w:rFonts w:ascii="Times New Roman" w:hAnsi="Times New Roman"/>
                <w:sz w:val="20"/>
                <w:szCs w:val="20"/>
              </w:rPr>
              <w:t>Наша елка хороша</w:t>
            </w:r>
            <w:r>
              <w:rPr>
                <w:rFonts w:ascii="Times New Roman" w:hAnsi="Times New Roman"/>
                <w:sz w:val="20"/>
                <w:szCs w:val="20"/>
              </w:rPr>
              <w:t>» С.</w:t>
            </w:r>
            <w:r w:rsidRPr="00834B9B">
              <w:rPr>
                <w:rFonts w:ascii="Times New Roman" w:hAnsi="Times New Roman"/>
                <w:sz w:val="20"/>
                <w:szCs w:val="20"/>
              </w:rPr>
              <w:t xml:space="preserve"> 32</w:t>
            </w:r>
            <w:r>
              <w:rPr>
                <w:rFonts w:ascii="Times New Roman" w:hAnsi="Times New Roman"/>
                <w:sz w:val="20"/>
                <w:szCs w:val="20"/>
              </w:rPr>
              <w:t>-34</w:t>
            </w:r>
          </w:p>
          <w:p w:rsidR="003A3F9A" w:rsidRDefault="003A3F9A" w:rsidP="003A3F9A">
            <w:pPr>
              <w:jc w:val="both"/>
              <w:rPr>
                <w:rFonts w:ascii="Times New Roman" w:hAnsi="Times New Roman"/>
                <w:b/>
                <w:sz w:val="20"/>
                <w:szCs w:val="20"/>
              </w:rPr>
            </w:pPr>
            <w:r>
              <w:rPr>
                <w:rFonts w:ascii="Times New Roman" w:hAnsi="Times New Roman"/>
                <w:b/>
                <w:sz w:val="20"/>
                <w:szCs w:val="20"/>
              </w:rPr>
              <w:t>Январь</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33-34</w:t>
            </w:r>
            <w:r>
              <w:rPr>
                <w:rFonts w:ascii="Times New Roman" w:hAnsi="Times New Roman"/>
                <w:sz w:val="20"/>
                <w:szCs w:val="20"/>
              </w:rPr>
              <w:t xml:space="preserve"> «</w:t>
            </w:r>
            <w:r w:rsidRPr="00834B9B">
              <w:rPr>
                <w:rFonts w:ascii="Times New Roman" w:hAnsi="Times New Roman"/>
                <w:sz w:val="20"/>
                <w:szCs w:val="20"/>
              </w:rPr>
              <w:t>Снег-снежок</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34</w:t>
            </w:r>
            <w:r>
              <w:rPr>
                <w:rFonts w:ascii="Times New Roman" w:hAnsi="Times New Roman"/>
                <w:sz w:val="20"/>
                <w:szCs w:val="20"/>
              </w:rPr>
              <w:t>-35</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35-36</w:t>
            </w:r>
            <w:r>
              <w:rPr>
                <w:rFonts w:ascii="Times New Roman" w:hAnsi="Times New Roman"/>
                <w:sz w:val="20"/>
                <w:szCs w:val="20"/>
              </w:rPr>
              <w:t xml:space="preserve"> «</w:t>
            </w:r>
            <w:r w:rsidRPr="00834B9B">
              <w:rPr>
                <w:rFonts w:ascii="Times New Roman" w:hAnsi="Times New Roman"/>
                <w:sz w:val="20"/>
                <w:szCs w:val="20"/>
              </w:rPr>
              <w:t>Течет, течет водичка</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34</w:t>
            </w:r>
            <w:r>
              <w:rPr>
                <w:rFonts w:ascii="Times New Roman" w:hAnsi="Times New Roman"/>
                <w:sz w:val="20"/>
                <w:szCs w:val="20"/>
              </w:rPr>
              <w:t>-35</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37-38</w:t>
            </w:r>
            <w:r>
              <w:rPr>
                <w:rFonts w:ascii="Times New Roman" w:hAnsi="Times New Roman"/>
                <w:sz w:val="20"/>
                <w:szCs w:val="20"/>
              </w:rPr>
              <w:t xml:space="preserve"> «</w:t>
            </w:r>
            <w:r w:rsidRPr="00834B9B">
              <w:rPr>
                <w:rFonts w:ascii="Times New Roman" w:hAnsi="Times New Roman"/>
                <w:sz w:val="20"/>
                <w:szCs w:val="20"/>
              </w:rPr>
              <w:t>Домашние животные</w:t>
            </w:r>
            <w:r>
              <w:rPr>
                <w:rFonts w:ascii="Times New Roman" w:hAnsi="Times New Roman"/>
                <w:sz w:val="20"/>
                <w:szCs w:val="20"/>
              </w:rPr>
              <w:t>» С.</w:t>
            </w:r>
            <w:r w:rsidRPr="00834B9B">
              <w:rPr>
                <w:rFonts w:ascii="Times New Roman" w:hAnsi="Times New Roman"/>
                <w:sz w:val="20"/>
                <w:szCs w:val="20"/>
              </w:rPr>
              <w:t xml:space="preserve"> 34</w:t>
            </w:r>
            <w:r>
              <w:rPr>
                <w:rFonts w:ascii="Times New Roman" w:hAnsi="Times New Roman"/>
                <w:sz w:val="20"/>
                <w:szCs w:val="20"/>
              </w:rPr>
              <w:t>-35</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39-40</w:t>
            </w:r>
            <w:r>
              <w:rPr>
                <w:rFonts w:ascii="Times New Roman" w:hAnsi="Times New Roman"/>
                <w:sz w:val="20"/>
                <w:szCs w:val="20"/>
              </w:rPr>
              <w:t xml:space="preserve"> «</w:t>
            </w:r>
            <w:r w:rsidRPr="00834B9B">
              <w:rPr>
                <w:rFonts w:ascii="Times New Roman" w:hAnsi="Times New Roman"/>
                <w:sz w:val="20"/>
                <w:szCs w:val="20"/>
              </w:rPr>
              <w:t>Кто в лесу живет?</w:t>
            </w:r>
            <w:r>
              <w:rPr>
                <w:rFonts w:ascii="Times New Roman" w:hAnsi="Times New Roman"/>
                <w:sz w:val="20"/>
                <w:szCs w:val="20"/>
              </w:rPr>
              <w:t>»</w:t>
            </w:r>
            <w:r w:rsidRPr="00834B9B">
              <w:rPr>
                <w:rFonts w:ascii="Times New Roman" w:hAnsi="Times New Roman"/>
                <w:sz w:val="20"/>
                <w:szCs w:val="20"/>
              </w:rPr>
              <w:t xml:space="preserve"> С</w:t>
            </w:r>
            <w:r>
              <w:rPr>
                <w:rFonts w:ascii="Times New Roman" w:hAnsi="Times New Roman"/>
                <w:sz w:val="20"/>
                <w:szCs w:val="20"/>
              </w:rPr>
              <w:t>.</w:t>
            </w:r>
            <w:r w:rsidRPr="00834B9B">
              <w:rPr>
                <w:rFonts w:ascii="Times New Roman" w:hAnsi="Times New Roman"/>
                <w:sz w:val="20"/>
                <w:szCs w:val="20"/>
              </w:rPr>
              <w:t xml:space="preserve"> 34</w:t>
            </w:r>
            <w:r>
              <w:rPr>
                <w:rFonts w:ascii="Times New Roman" w:hAnsi="Times New Roman"/>
                <w:sz w:val="20"/>
                <w:szCs w:val="20"/>
              </w:rPr>
              <w:t>-35</w:t>
            </w:r>
          </w:p>
          <w:p w:rsidR="003A3F9A" w:rsidRDefault="003A3F9A" w:rsidP="003A3F9A">
            <w:pPr>
              <w:jc w:val="both"/>
              <w:rPr>
                <w:rFonts w:ascii="Times New Roman" w:hAnsi="Times New Roman"/>
                <w:b/>
                <w:sz w:val="20"/>
                <w:szCs w:val="20"/>
              </w:rPr>
            </w:pPr>
            <w:r>
              <w:rPr>
                <w:rFonts w:ascii="Times New Roman" w:hAnsi="Times New Roman"/>
                <w:b/>
                <w:sz w:val="20"/>
                <w:szCs w:val="20"/>
              </w:rPr>
              <w:t xml:space="preserve">Февраль </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41-42</w:t>
            </w:r>
            <w:r>
              <w:rPr>
                <w:rFonts w:ascii="Times New Roman" w:hAnsi="Times New Roman"/>
                <w:sz w:val="20"/>
                <w:szCs w:val="20"/>
              </w:rPr>
              <w:t xml:space="preserve"> «</w:t>
            </w:r>
            <w:r w:rsidRPr="00834B9B">
              <w:rPr>
                <w:rFonts w:ascii="Times New Roman" w:hAnsi="Times New Roman"/>
                <w:sz w:val="20"/>
                <w:szCs w:val="20"/>
              </w:rPr>
              <w:t>Птицы –наши друзья</w:t>
            </w:r>
            <w:r>
              <w:rPr>
                <w:rFonts w:ascii="Times New Roman" w:hAnsi="Times New Roman"/>
                <w:sz w:val="20"/>
                <w:szCs w:val="20"/>
              </w:rPr>
              <w:t>» С.</w:t>
            </w:r>
            <w:r w:rsidRPr="00834B9B">
              <w:rPr>
                <w:rFonts w:ascii="Times New Roman" w:hAnsi="Times New Roman"/>
                <w:sz w:val="20"/>
                <w:szCs w:val="20"/>
              </w:rPr>
              <w:t xml:space="preserve"> 36</w:t>
            </w:r>
            <w:r>
              <w:rPr>
                <w:rFonts w:ascii="Times New Roman" w:hAnsi="Times New Roman"/>
                <w:sz w:val="20"/>
                <w:szCs w:val="20"/>
              </w:rPr>
              <w:t>-37</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43-44</w:t>
            </w:r>
            <w:r>
              <w:rPr>
                <w:rFonts w:ascii="Times New Roman" w:hAnsi="Times New Roman"/>
                <w:sz w:val="20"/>
                <w:szCs w:val="20"/>
              </w:rPr>
              <w:t xml:space="preserve"> «</w:t>
            </w:r>
            <w:r w:rsidRPr="00834B9B">
              <w:rPr>
                <w:rFonts w:ascii="Times New Roman" w:hAnsi="Times New Roman"/>
                <w:sz w:val="20"/>
                <w:szCs w:val="20"/>
              </w:rPr>
              <w:t>Наш город</w:t>
            </w:r>
            <w:r>
              <w:rPr>
                <w:rFonts w:ascii="Times New Roman" w:hAnsi="Times New Roman"/>
                <w:sz w:val="20"/>
                <w:szCs w:val="20"/>
              </w:rPr>
              <w:t>» С.36-37</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45-46</w:t>
            </w:r>
            <w:r>
              <w:rPr>
                <w:rFonts w:ascii="Times New Roman" w:hAnsi="Times New Roman"/>
                <w:sz w:val="20"/>
                <w:szCs w:val="20"/>
              </w:rPr>
              <w:t xml:space="preserve"> «Труд взрослых» С.36-37</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lastRenderedPageBreak/>
              <w:t>47-48</w:t>
            </w:r>
            <w:r>
              <w:rPr>
                <w:rFonts w:ascii="Times New Roman" w:hAnsi="Times New Roman"/>
                <w:sz w:val="20"/>
                <w:szCs w:val="20"/>
              </w:rPr>
              <w:t xml:space="preserve"> «Мы </w:t>
            </w:r>
            <w:r w:rsidRPr="00834B9B">
              <w:rPr>
                <w:rFonts w:ascii="Times New Roman" w:hAnsi="Times New Roman"/>
                <w:sz w:val="20"/>
                <w:szCs w:val="20"/>
              </w:rPr>
              <w:t>едем, едем, едем</w:t>
            </w:r>
            <w:r>
              <w:rPr>
                <w:rFonts w:ascii="Times New Roman" w:hAnsi="Times New Roman"/>
                <w:sz w:val="20"/>
                <w:szCs w:val="20"/>
              </w:rPr>
              <w:t>» С.36-37</w:t>
            </w:r>
          </w:p>
          <w:p w:rsidR="003A3F9A" w:rsidRDefault="003A3F9A" w:rsidP="003A3F9A">
            <w:pPr>
              <w:jc w:val="both"/>
              <w:rPr>
                <w:rFonts w:ascii="Times New Roman" w:hAnsi="Times New Roman"/>
                <w:b/>
                <w:sz w:val="20"/>
                <w:szCs w:val="20"/>
              </w:rPr>
            </w:pPr>
            <w:r>
              <w:rPr>
                <w:rFonts w:ascii="Times New Roman" w:hAnsi="Times New Roman"/>
                <w:b/>
                <w:sz w:val="20"/>
                <w:szCs w:val="20"/>
              </w:rPr>
              <w:t xml:space="preserve">Март </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49-50</w:t>
            </w:r>
            <w:r>
              <w:rPr>
                <w:rFonts w:ascii="Times New Roman" w:hAnsi="Times New Roman"/>
                <w:sz w:val="20"/>
                <w:szCs w:val="20"/>
              </w:rPr>
              <w:t xml:space="preserve"> «</w:t>
            </w:r>
            <w:r w:rsidRPr="00834B9B">
              <w:rPr>
                <w:rFonts w:ascii="Times New Roman" w:hAnsi="Times New Roman"/>
                <w:sz w:val="20"/>
                <w:szCs w:val="20"/>
              </w:rPr>
              <w:t>Мамин праздник</w:t>
            </w:r>
            <w:r>
              <w:rPr>
                <w:rFonts w:ascii="Times New Roman" w:hAnsi="Times New Roman"/>
                <w:sz w:val="20"/>
                <w:szCs w:val="20"/>
              </w:rPr>
              <w:t>» с.37-39</w:t>
            </w:r>
          </w:p>
          <w:p w:rsidR="003A3F9A" w:rsidRPr="00D53019" w:rsidRDefault="003A3F9A" w:rsidP="003A3F9A">
            <w:pPr>
              <w:rPr>
                <w:rFonts w:ascii="Times New Roman" w:hAnsi="Times New Roman"/>
                <w:sz w:val="20"/>
                <w:szCs w:val="20"/>
              </w:rPr>
            </w:pPr>
            <w:r w:rsidRPr="00D53019">
              <w:rPr>
                <w:rFonts w:ascii="Times New Roman" w:hAnsi="Times New Roman"/>
                <w:sz w:val="20"/>
                <w:szCs w:val="20"/>
              </w:rPr>
              <w:t>51-52</w:t>
            </w:r>
            <w:r>
              <w:rPr>
                <w:rFonts w:ascii="Times New Roman" w:hAnsi="Times New Roman"/>
                <w:sz w:val="20"/>
                <w:szCs w:val="20"/>
              </w:rPr>
              <w:t xml:space="preserve"> «Чудо игрушки. М</w:t>
            </w:r>
            <w:r w:rsidRPr="00834B9B">
              <w:rPr>
                <w:rFonts w:ascii="Times New Roman" w:hAnsi="Times New Roman"/>
                <w:sz w:val="20"/>
                <w:szCs w:val="20"/>
              </w:rPr>
              <w:t>атрешка</w:t>
            </w:r>
            <w:r>
              <w:rPr>
                <w:rFonts w:ascii="Times New Roman" w:hAnsi="Times New Roman"/>
                <w:sz w:val="20"/>
                <w:szCs w:val="20"/>
              </w:rPr>
              <w:t>» С. 37-39</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53-54</w:t>
            </w:r>
            <w:r>
              <w:rPr>
                <w:rFonts w:ascii="Times New Roman" w:hAnsi="Times New Roman"/>
                <w:sz w:val="20"/>
                <w:szCs w:val="20"/>
              </w:rPr>
              <w:t xml:space="preserve"> «У</w:t>
            </w:r>
            <w:r w:rsidRPr="00834B9B">
              <w:rPr>
                <w:rFonts w:ascii="Times New Roman" w:hAnsi="Times New Roman"/>
                <w:sz w:val="20"/>
                <w:szCs w:val="20"/>
              </w:rPr>
              <w:t>голок природы</w:t>
            </w:r>
            <w:r>
              <w:rPr>
                <w:rFonts w:ascii="Times New Roman" w:hAnsi="Times New Roman"/>
                <w:sz w:val="20"/>
                <w:szCs w:val="20"/>
              </w:rPr>
              <w:t>» С.37-39</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55-56</w:t>
            </w:r>
            <w:r>
              <w:rPr>
                <w:rFonts w:ascii="Times New Roman" w:hAnsi="Times New Roman"/>
                <w:sz w:val="20"/>
                <w:szCs w:val="20"/>
              </w:rPr>
              <w:t xml:space="preserve"> «Рыбки» С.37-39</w:t>
            </w:r>
          </w:p>
          <w:p w:rsidR="003A3F9A" w:rsidRDefault="003A3F9A" w:rsidP="003A3F9A">
            <w:pPr>
              <w:jc w:val="both"/>
              <w:rPr>
                <w:rFonts w:ascii="Times New Roman" w:hAnsi="Times New Roman"/>
                <w:b/>
                <w:sz w:val="20"/>
                <w:szCs w:val="20"/>
              </w:rPr>
            </w:pPr>
            <w:r>
              <w:rPr>
                <w:rFonts w:ascii="Times New Roman" w:hAnsi="Times New Roman"/>
                <w:b/>
                <w:sz w:val="20"/>
                <w:szCs w:val="20"/>
              </w:rPr>
              <w:t xml:space="preserve">Апрель </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57-58</w:t>
            </w:r>
            <w:r>
              <w:rPr>
                <w:rFonts w:ascii="Times New Roman" w:hAnsi="Times New Roman"/>
                <w:sz w:val="20"/>
                <w:szCs w:val="20"/>
              </w:rPr>
              <w:t xml:space="preserve"> «</w:t>
            </w:r>
            <w:r w:rsidRPr="00834B9B">
              <w:rPr>
                <w:rFonts w:ascii="Times New Roman" w:hAnsi="Times New Roman"/>
                <w:sz w:val="20"/>
                <w:szCs w:val="20"/>
              </w:rPr>
              <w:t>Будем чистыми всегда</w:t>
            </w:r>
            <w:r>
              <w:rPr>
                <w:rFonts w:ascii="Times New Roman" w:hAnsi="Times New Roman"/>
                <w:sz w:val="20"/>
                <w:szCs w:val="20"/>
              </w:rPr>
              <w:t>» С.</w:t>
            </w:r>
            <w:r w:rsidRPr="00834B9B">
              <w:rPr>
                <w:rFonts w:ascii="Times New Roman" w:hAnsi="Times New Roman"/>
                <w:sz w:val="20"/>
                <w:szCs w:val="20"/>
              </w:rPr>
              <w:t xml:space="preserve"> 39</w:t>
            </w:r>
            <w:r>
              <w:rPr>
                <w:rFonts w:ascii="Times New Roman" w:hAnsi="Times New Roman"/>
                <w:sz w:val="20"/>
                <w:szCs w:val="20"/>
              </w:rPr>
              <w:t>-40</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59-60</w:t>
            </w:r>
            <w:r>
              <w:rPr>
                <w:rFonts w:ascii="Times New Roman" w:hAnsi="Times New Roman"/>
                <w:sz w:val="20"/>
                <w:szCs w:val="20"/>
              </w:rPr>
              <w:t xml:space="preserve"> «К </w:t>
            </w:r>
            <w:r w:rsidRPr="00834B9B">
              <w:rPr>
                <w:rFonts w:ascii="Times New Roman" w:hAnsi="Times New Roman"/>
                <w:sz w:val="20"/>
                <w:szCs w:val="20"/>
              </w:rPr>
              <w:t>нам пришла весна</w:t>
            </w:r>
            <w:r>
              <w:rPr>
                <w:rFonts w:ascii="Times New Roman" w:hAnsi="Times New Roman"/>
                <w:sz w:val="20"/>
                <w:szCs w:val="20"/>
              </w:rPr>
              <w:t>» С.39-40</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61-62</w:t>
            </w:r>
            <w:r>
              <w:rPr>
                <w:rFonts w:ascii="Times New Roman" w:hAnsi="Times New Roman"/>
                <w:sz w:val="20"/>
                <w:szCs w:val="20"/>
              </w:rPr>
              <w:t xml:space="preserve"> «К нам пришла весна» С.39-40</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63-64</w:t>
            </w:r>
            <w:r>
              <w:rPr>
                <w:rFonts w:ascii="Times New Roman" w:hAnsi="Times New Roman"/>
                <w:sz w:val="20"/>
                <w:szCs w:val="20"/>
              </w:rPr>
              <w:t xml:space="preserve"> «</w:t>
            </w:r>
            <w:r w:rsidRPr="00834B9B">
              <w:rPr>
                <w:rFonts w:ascii="Times New Roman" w:hAnsi="Times New Roman"/>
                <w:sz w:val="20"/>
                <w:szCs w:val="20"/>
              </w:rPr>
              <w:t>Мы носим обувь</w:t>
            </w:r>
            <w:r>
              <w:rPr>
                <w:rFonts w:ascii="Times New Roman" w:hAnsi="Times New Roman"/>
                <w:sz w:val="20"/>
                <w:szCs w:val="20"/>
              </w:rPr>
              <w:t>» С. 39-40</w:t>
            </w:r>
          </w:p>
          <w:p w:rsidR="003A3F9A" w:rsidRPr="00D53019" w:rsidRDefault="003A3F9A" w:rsidP="003A3F9A">
            <w:pPr>
              <w:jc w:val="both"/>
              <w:rPr>
                <w:rFonts w:ascii="Times New Roman" w:hAnsi="Times New Roman"/>
                <w:b/>
                <w:sz w:val="20"/>
                <w:szCs w:val="20"/>
              </w:rPr>
            </w:pPr>
            <w:r w:rsidRPr="00D53019">
              <w:rPr>
                <w:rFonts w:ascii="Times New Roman" w:hAnsi="Times New Roman"/>
                <w:b/>
                <w:sz w:val="20"/>
                <w:szCs w:val="20"/>
              </w:rPr>
              <w:t xml:space="preserve">Май </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65-66</w:t>
            </w:r>
            <w:r>
              <w:rPr>
                <w:rFonts w:ascii="Times New Roman" w:hAnsi="Times New Roman"/>
                <w:sz w:val="20"/>
                <w:szCs w:val="20"/>
              </w:rPr>
              <w:t xml:space="preserve"> «</w:t>
            </w:r>
            <w:r w:rsidRPr="00834B9B">
              <w:rPr>
                <w:rFonts w:ascii="Times New Roman" w:hAnsi="Times New Roman"/>
                <w:sz w:val="20"/>
                <w:szCs w:val="20"/>
              </w:rPr>
              <w:t>В лесу</w:t>
            </w:r>
            <w:r>
              <w:rPr>
                <w:rFonts w:ascii="Times New Roman" w:hAnsi="Times New Roman"/>
                <w:sz w:val="20"/>
                <w:szCs w:val="20"/>
              </w:rPr>
              <w:t>» С.40-42</w:t>
            </w:r>
          </w:p>
          <w:p w:rsidR="003A3F9A" w:rsidRPr="00D53019" w:rsidRDefault="003A3F9A" w:rsidP="003A3F9A">
            <w:pPr>
              <w:jc w:val="both"/>
              <w:rPr>
                <w:rFonts w:ascii="Times New Roman" w:hAnsi="Times New Roman"/>
                <w:sz w:val="20"/>
                <w:szCs w:val="20"/>
              </w:rPr>
            </w:pPr>
            <w:r w:rsidRPr="00D53019">
              <w:rPr>
                <w:rFonts w:ascii="Times New Roman" w:hAnsi="Times New Roman"/>
                <w:sz w:val="20"/>
                <w:szCs w:val="20"/>
              </w:rPr>
              <w:t>67-68</w:t>
            </w:r>
            <w:r>
              <w:rPr>
                <w:rFonts w:ascii="Times New Roman" w:hAnsi="Times New Roman"/>
                <w:sz w:val="20"/>
                <w:szCs w:val="20"/>
              </w:rPr>
              <w:t xml:space="preserve"> «</w:t>
            </w:r>
            <w:r w:rsidRPr="00834B9B">
              <w:rPr>
                <w:rFonts w:ascii="Times New Roman" w:hAnsi="Times New Roman"/>
                <w:sz w:val="20"/>
                <w:szCs w:val="20"/>
              </w:rPr>
              <w:t>Цветики-цветочки</w:t>
            </w:r>
            <w:r>
              <w:rPr>
                <w:rFonts w:ascii="Times New Roman" w:hAnsi="Times New Roman"/>
                <w:sz w:val="20"/>
                <w:szCs w:val="20"/>
              </w:rPr>
              <w:t>» С.40-42</w:t>
            </w:r>
          </w:p>
          <w:p w:rsidR="003A3F9A" w:rsidRPr="00D53019" w:rsidRDefault="003A3F9A" w:rsidP="003A3F9A">
            <w:pPr>
              <w:jc w:val="both"/>
              <w:rPr>
                <w:rFonts w:ascii="Times New Roman" w:hAnsi="Times New Roman" w:cs="Times New Roman"/>
                <w:sz w:val="20"/>
                <w:szCs w:val="20"/>
              </w:rPr>
            </w:pPr>
            <w:r w:rsidRPr="00D53019">
              <w:rPr>
                <w:rFonts w:ascii="Times New Roman" w:hAnsi="Times New Roman" w:cs="Times New Roman"/>
                <w:sz w:val="20"/>
                <w:szCs w:val="20"/>
              </w:rPr>
              <w:t>69-70</w:t>
            </w:r>
            <w:r>
              <w:rPr>
                <w:rFonts w:ascii="Times New Roman" w:hAnsi="Times New Roman" w:cs="Times New Roman"/>
                <w:sz w:val="20"/>
                <w:szCs w:val="20"/>
              </w:rPr>
              <w:t xml:space="preserve"> </w:t>
            </w:r>
            <w:r>
              <w:rPr>
                <w:rFonts w:ascii="Times New Roman" w:hAnsi="Times New Roman"/>
                <w:sz w:val="20"/>
                <w:szCs w:val="20"/>
              </w:rPr>
              <w:t>«Цветики-цветочки» С.40-42</w:t>
            </w:r>
          </w:p>
          <w:p w:rsidR="003A3F9A" w:rsidRPr="007D6BB9" w:rsidRDefault="003A3F9A" w:rsidP="003A3F9A">
            <w:pPr>
              <w:jc w:val="both"/>
              <w:rPr>
                <w:rFonts w:ascii="Times New Roman" w:hAnsi="Times New Roman" w:cs="Times New Roman"/>
                <w:color w:val="FF0000"/>
                <w:sz w:val="20"/>
                <w:szCs w:val="20"/>
              </w:rPr>
            </w:pPr>
            <w:r w:rsidRPr="00D53019">
              <w:rPr>
                <w:rFonts w:ascii="Times New Roman" w:hAnsi="Times New Roman" w:cs="Times New Roman"/>
                <w:sz w:val="20"/>
                <w:szCs w:val="20"/>
              </w:rPr>
              <w:t>71-72</w:t>
            </w:r>
            <w:r>
              <w:rPr>
                <w:rFonts w:ascii="Times New Roman" w:hAnsi="Times New Roman" w:cs="Times New Roman"/>
                <w:sz w:val="20"/>
                <w:szCs w:val="20"/>
              </w:rPr>
              <w:t xml:space="preserve"> </w:t>
            </w:r>
            <w:r>
              <w:rPr>
                <w:rFonts w:ascii="Times New Roman" w:hAnsi="Times New Roman"/>
                <w:sz w:val="20"/>
                <w:szCs w:val="20"/>
              </w:rPr>
              <w:t>«Жучки-паучки» С.</w:t>
            </w:r>
            <w:r w:rsidRPr="00834B9B">
              <w:rPr>
                <w:rFonts w:ascii="Times New Roman" w:hAnsi="Times New Roman"/>
                <w:sz w:val="20"/>
                <w:szCs w:val="20"/>
              </w:rPr>
              <w:t>40</w:t>
            </w:r>
            <w:r>
              <w:rPr>
                <w:rFonts w:ascii="Times New Roman" w:hAnsi="Times New Roman"/>
                <w:sz w:val="20"/>
                <w:szCs w:val="20"/>
              </w:rPr>
              <w:t>-42</w:t>
            </w:r>
          </w:p>
        </w:tc>
        <w:tc>
          <w:tcPr>
            <w:tcW w:w="1588" w:type="dxa"/>
            <w:tcBorders>
              <w:left w:val="single" w:sz="4" w:space="0" w:color="auto"/>
            </w:tcBorders>
          </w:tcPr>
          <w:p w:rsidR="003A3F9A" w:rsidRPr="002B42B1" w:rsidRDefault="003A3F9A" w:rsidP="003A3F9A">
            <w:pPr>
              <w:jc w:val="both"/>
              <w:rPr>
                <w:sz w:val="20"/>
                <w:szCs w:val="20"/>
              </w:rPr>
            </w:pPr>
            <w:r w:rsidRPr="002B42B1">
              <w:rPr>
                <w:rFonts w:ascii="Times New Roman" w:hAnsi="Times New Roman" w:cs="Times New Roman"/>
                <w:sz w:val="20"/>
                <w:szCs w:val="20"/>
              </w:rPr>
              <w:lastRenderedPageBreak/>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2B42B1">
              <w:rPr>
                <w:rFonts w:ascii="Times New Roman" w:hAnsi="Times New Roman" w:cs="Times New Roman"/>
                <w:spacing w:val="3"/>
                <w:sz w:val="20"/>
                <w:szCs w:val="20"/>
              </w:rPr>
              <w:t>– СПб.:</w:t>
            </w:r>
            <w:r w:rsidRPr="002B42B1">
              <w:rPr>
                <w:rFonts w:ascii="Times New Roman" w:hAnsi="Times New Roman" w:cs="Times New Roman"/>
                <w:sz w:val="20"/>
                <w:szCs w:val="20"/>
              </w:rPr>
              <w:t xml:space="preserve"> Детство-Пресс</w:t>
            </w:r>
            <w:r w:rsidRPr="002B42B1">
              <w:rPr>
                <w:rFonts w:ascii="Times New Roman" w:hAnsi="Times New Roman" w:cs="Times New Roman"/>
                <w:spacing w:val="3"/>
                <w:sz w:val="20"/>
                <w:szCs w:val="20"/>
              </w:rPr>
              <w:t>, 2013</w:t>
            </w:r>
          </w:p>
          <w:p w:rsidR="003A3F9A" w:rsidRPr="002B42B1" w:rsidRDefault="003A3F9A" w:rsidP="003A3F9A">
            <w:pPr>
              <w:jc w:val="both"/>
              <w:rPr>
                <w:rFonts w:ascii="Times New Roman" w:hAnsi="Times New Roman" w:cs="Times New Roman"/>
                <w:sz w:val="20"/>
                <w:szCs w:val="20"/>
              </w:rPr>
            </w:pPr>
            <w:r w:rsidRPr="002B42B1">
              <w:rPr>
                <w:rFonts w:ascii="Times New Roman" w:hAnsi="Times New Roman" w:cs="Times New Roman"/>
                <w:sz w:val="20"/>
                <w:szCs w:val="20"/>
              </w:rPr>
              <w:t xml:space="preserve">Яцевич И.Е. Музыкальное развитие дошкольников на основе ПОП «Детство». </w:t>
            </w:r>
            <w:r w:rsidRPr="002B42B1">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2B42B1">
              <w:rPr>
                <w:rFonts w:ascii="Times New Roman" w:hAnsi="Times New Roman" w:cs="Times New Roman"/>
                <w:sz w:val="20"/>
                <w:szCs w:val="20"/>
              </w:rPr>
              <w:t xml:space="preserve"> – </w:t>
            </w:r>
            <w:r w:rsidRPr="002B42B1">
              <w:rPr>
                <w:rFonts w:ascii="Times New Roman" w:hAnsi="Times New Roman" w:cs="Times New Roman"/>
                <w:spacing w:val="3"/>
                <w:sz w:val="20"/>
                <w:szCs w:val="20"/>
              </w:rPr>
              <w:t>СПб.:</w:t>
            </w:r>
            <w:r w:rsidRPr="002B42B1">
              <w:rPr>
                <w:rFonts w:ascii="Times New Roman" w:hAnsi="Times New Roman" w:cs="Times New Roman"/>
                <w:sz w:val="20"/>
                <w:szCs w:val="20"/>
              </w:rPr>
              <w:t xml:space="preserve"> Детство-Пресс</w:t>
            </w:r>
            <w:r w:rsidRPr="002B42B1">
              <w:rPr>
                <w:rFonts w:ascii="Times New Roman" w:hAnsi="Times New Roman" w:cs="Times New Roman"/>
                <w:spacing w:val="3"/>
                <w:sz w:val="20"/>
                <w:szCs w:val="20"/>
              </w:rPr>
              <w:t>, 2015</w:t>
            </w:r>
          </w:p>
        </w:tc>
      </w:tr>
    </w:tbl>
    <w:p w:rsidR="004458B7" w:rsidRDefault="004458B7" w:rsidP="004458B7">
      <w:pPr>
        <w:spacing w:after="0" w:line="240" w:lineRule="auto"/>
        <w:jc w:val="center"/>
        <w:rPr>
          <w:rFonts w:ascii="Times New Roman" w:hAnsi="Times New Roman" w:cs="Times New Roman"/>
          <w:b/>
          <w:sz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Физическое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pPr w:leftFromText="180" w:rightFromText="180" w:vertAnchor="text" w:tblpY="1"/>
        <w:tblOverlap w:val="never"/>
        <w:tblW w:w="9776" w:type="dxa"/>
        <w:tblLayout w:type="fixed"/>
        <w:tblLook w:val="04A0" w:firstRow="1" w:lastRow="0" w:firstColumn="1" w:lastColumn="0" w:noHBand="0" w:noVBand="1"/>
      </w:tblPr>
      <w:tblGrid>
        <w:gridCol w:w="959"/>
        <w:gridCol w:w="567"/>
        <w:gridCol w:w="567"/>
        <w:gridCol w:w="2693"/>
        <w:gridCol w:w="4990"/>
      </w:tblGrid>
      <w:tr w:rsidR="004458B7" w:rsidRPr="00284558" w:rsidTr="00F42859">
        <w:tc>
          <w:tcPr>
            <w:tcW w:w="959" w:type="dxa"/>
            <w:vMerge w:val="restart"/>
            <w:vAlign w:val="center"/>
          </w:tcPr>
          <w:p w:rsidR="004458B7" w:rsidRPr="00284558" w:rsidRDefault="004458B7" w:rsidP="00F42859">
            <w:pPr>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Раздел ООП</w:t>
            </w:r>
          </w:p>
        </w:tc>
        <w:tc>
          <w:tcPr>
            <w:tcW w:w="1134" w:type="dxa"/>
            <w:gridSpan w:val="2"/>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2693" w:type="dxa"/>
            <w:vMerge w:val="restart"/>
            <w:tcBorders>
              <w:right w:val="single" w:sz="4" w:space="0" w:color="auto"/>
            </w:tcBorders>
            <w:vAlign w:val="center"/>
          </w:tcPr>
          <w:p w:rsidR="004458B7" w:rsidRPr="00284558" w:rsidRDefault="004458B7" w:rsidP="00F42859">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образовательных ситуаций</w:t>
            </w:r>
          </w:p>
        </w:tc>
        <w:tc>
          <w:tcPr>
            <w:tcW w:w="4990" w:type="dxa"/>
            <w:vMerge w:val="restart"/>
            <w:tcBorders>
              <w:right w:val="single" w:sz="4" w:space="0" w:color="auto"/>
            </w:tcBorders>
            <w:vAlign w:val="center"/>
          </w:tcPr>
          <w:p w:rsidR="004458B7" w:rsidRPr="00284558" w:rsidRDefault="004458B7" w:rsidP="00F42859">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режимных моментов</w:t>
            </w:r>
          </w:p>
        </w:tc>
      </w:tr>
      <w:tr w:rsidR="004458B7" w:rsidRPr="00284558" w:rsidTr="00F42859">
        <w:trPr>
          <w:trHeight w:val="140"/>
        </w:trPr>
        <w:tc>
          <w:tcPr>
            <w:tcW w:w="959" w:type="dxa"/>
            <w:vMerge/>
          </w:tcPr>
          <w:p w:rsidR="004458B7" w:rsidRPr="00284558" w:rsidRDefault="004458B7" w:rsidP="00F42859">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2693" w:type="dxa"/>
            <w:vMerge/>
            <w:tcBorders>
              <w:left w:val="single" w:sz="4" w:space="0" w:color="auto"/>
              <w:right w:val="single" w:sz="4" w:space="0" w:color="auto"/>
            </w:tcBorders>
            <w:vAlign w:val="center"/>
          </w:tcPr>
          <w:p w:rsidR="004458B7" w:rsidRPr="00284558" w:rsidRDefault="004458B7" w:rsidP="00F42859">
            <w:pPr>
              <w:jc w:val="center"/>
              <w:rPr>
                <w:rFonts w:ascii="Times New Roman" w:hAnsi="Times New Roman" w:cs="Times New Roman"/>
                <w:color w:val="000000" w:themeColor="text1"/>
                <w:sz w:val="20"/>
                <w:szCs w:val="20"/>
              </w:rPr>
            </w:pPr>
          </w:p>
        </w:tc>
        <w:tc>
          <w:tcPr>
            <w:tcW w:w="4990" w:type="dxa"/>
            <w:vMerge/>
            <w:tcBorders>
              <w:right w:val="single" w:sz="4" w:space="0" w:color="auto"/>
            </w:tcBorders>
            <w:vAlign w:val="center"/>
          </w:tcPr>
          <w:p w:rsidR="004458B7" w:rsidRPr="00284558" w:rsidRDefault="004458B7" w:rsidP="00F42859">
            <w:pPr>
              <w:jc w:val="center"/>
              <w:rPr>
                <w:rFonts w:ascii="Times New Roman" w:hAnsi="Times New Roman" w:cs="Times New Roman"/>
                <w:color w:val="000000" w:themeColor="text1"/>
                <w:sz w:val="20"/>
                <w:szCs w:val="20"/>
              </w:rPr>
            </w:pPr>
          </w:p>
        </w:tc>
      </w:tr>
      <w:tr w:rsidR="004458B7" w:rsidRPr="00284558" w:rsidTr="00F42859">
        <w:trPr>
          <w:trHeight w:val="140"/>
        </w:trPr>
        <w:tc>
          <w:tcPr>
            <w:tcW w:w="9776" w:type="dxa"/>
            <w:gridSpan w:val="5"/>
            <w:tcBorders>
              <w:right w:val="single" w:sz="4" w:space="0" w:color="auto"/>
            </w:tcBorders>
          </w:tcPr>
          <w:p w:rsidR="004458B7" w:rsidRPr="00284558" w:rsidRDefault="004458B7" w:rsidP="00F42859">
            <w:pPr>
              <w:jc w:val="center"/>
              <w:rPr>
                <w:rFonts w:ascii="Times New Roman" w:hAnsi="Times New Roman" w:cs="Times New Roman"/>
                <w:color w:val="000000" w:themeColor="text1"/>
                <w:sz w:val="20"/>
                <w:szCs w:val="20"/>
              </w:rPr>
            </w:pPr>
            <w:r w:rsidRPr="00C30683">
              <w:rPr>
                <w:rFonts w:ascii="Times New Roman" w:hAnsi="Times New Roman" w:cs="Times New Roman"/>
                <w:b/>
                <w:sz w:val="20"/>
                <w:szCs w:val="20"/>
              </w:rPr>
              <w:t>1 младшая группа (2-3 года)</w:t>
            </w:r>
          </w:p>
        </w:tc>
      </w:tr>
      <w:tr w:rsidR="004458B7" w:rsidRPr="00284558" w:rsidTr="00F42859">
        <w:trPr>
          <w:trHeight w:val="140"/>
        </w:trPr>
        <w:tc>
          <w:tcPr>
            <w:tcW w:w="959" w:type="dxa"/>
            <w:tcBorders>
              <w:right w:val="single" w:sz="4" w:space="0" w:color="auto"/>
            </w:tcBorders>
          </w:tcPr>
          <w:p w:rsidR="004458B7" w:rsidRPr="00C30683" w:rsidRDefault="004458B7" w:rsidP="00F42859">
            <w:pPr>
              <w:jc w:val="both"/>
              <w:rPr>
                <w:rFonts w:ascii="Times New Roman" w:hAnsi="Times New Roman" w:cs="Times New Roman"/>
                <w:sz w:val="20"/>
                <w:szCs w:val="20"/>
              </w:rPr>
            </w:pPr>
            <w:r>
              <w:rPr>
                <w:rFonts w:ascii="Times New Roman" w:hAnsi="Times New Roman" w:cs="Times New Roman"/>
                <w:color w:val="000000" w:themeColor="text1"/>
                <w:sz w:val="20"/>
                <w:szCs w:val="20"/>
              </w:rPr>
              <w:t>Физическая культура</w:t>
            </w:r>
          </w:p>
        </w:tc>
        <w:tc>
          <w:tcPr>
            <w:tcW w:w="567" w:type="dxa"/>
            <w:tcBorders>
              <w:right w:val="single" w:sz="4" w:space="0" w:color="auto"/>
            </w:tcBorders>
          </w:tcPr>
          <w:p w:rsidR="004458B7" w:rsidRPr="00C164F0" w:rsidRDefault="004458B7" w:rsidP="00F42859">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right w:val="single" w:sz="4" w:space="0" w:color="auto"/>
            </w:tcBorders>
          </w:tcPr>
          <w:p w:rsidR="004458B7" w:rsidRPr="00C164F0" w:rsidRDefault="004458B7" w:rsidP="00F42859">
            <w:pPr>
              <w:jc w:val="center"/>
              <w:rPr>
                <w:rFonts w:ascii="Times New Roman" w:hAnsi="Times New Roman" w:cs="Times New Roman"/>
                <w:sz w:val="20"/>
                <w:szCs w:val="20"/>
              </w:rPr>
            </w:pPr>
            <w:r>
              <w:rPr>
                <w:rFonts w:ascii="Times New Roman" w:hAnsi="Times New Roman" w:cs="Times New Roman"/>
                <w:sz w:val="20"/>
                <w:szCs w:val="20"/>
              </w:rPr>
              <w:t>72</w:t>
            </w:r>
          </w:p>
        </w:tc>
        <w:tc>
          <w:tcPr>
            <w:tcW w:w="2693" w:type="dxa"/>
            <w:tcBorders>
              <w:right w:val="single" w:sz="4" w:space="0" w:color="auto"/>
            </w:tcBorders>
          </w:tcPr>
          <w:p w:rsidR="00EB6726" w:rsidRPr="00EB6726" w:rsidRDefault="00EB6726" w:rsidP="00EB6726">
            <w:pPr>
              <w:jc w:val="both"/>
              <w:rPr>
                <w:rFonts w:ascii="Times New Roman" w:hAnsi="Times New Roman" w:cs="Times New Roman"/>
                <w:sz w:val="20"/>
                <w:szCs w:val="20"/>
              </w:rPr>
            </w:pPr>
            <w:r w:rsidRPr="006404D2">
              <w:rPr>
                <w:rFonts w:ascii="Times New Roman" w:hAnsi="Times New Roman" w:cs="Times New Roman"/>
                <w:b/>
                <w:sz w:val="20"/>
                <w:szCs w:val="20"/>
              </w:rPr>
              <w:t>Физическое развитие. Планирование работы по освоению образовательной области детьми 2 – 4 лет</w:t>
            </w:r>
            <w:r w:rsidRPr="00EB6726">
              <w:rPr>
                <w:rFonts w:ascii="Times New Roman" w:hAnsi="Times New Roman" w:cs="Times New Roman"/>
                <w:sz w:val="20"/>
                <w:szCs w:val="20"/>
              </w:rPr>
              <w:t xml:space="preserve"> по программе</w:t>
            </w:r>
            <w:r>
              <w:rPr>
                <w:rFonts w:ascii="Times New Roman" w:hAnsi="Times New Roman" w:cs="Times New Roman"/>
                <w:sz w:val="20"/>
                <w:szCs w:val="20"/>
              </w:rPr>
              <w:t xml:space="preserve"> </w:t>
            </w:r>
            <w:r w:rsidRPr="00EB6726">
              <w:rPr>
                <w:rFonts w:ascii="Times New Roman" w:hAnsi="Times New Roman" w:cs="Times New Roman"/>
                <w:sz w:val="20"/>
                <w:szCs w:val="20"/>
              </w:rPr>
              <w:t>«Детство»/авт. – сост. Е А.</w:t>
            </w:r>
            <w:r>
              <w:rPr>
                <w:rFonts w:ascii="Times New Roman" w:hAnsi="Times New Roman" w:cs="Times New Roman"/>
                <w:sz w:val="20"/>
                <w:szCs w:val="20"/>
              </w:rPr>
              <w:t xml:space="preserve"> </w:t>
            </w:r>
            <w:r w:rsidRPr="00EB6726">
              <w:rPr>
                <w:rFonts w:ascii="Times New Roman" w:hAnsi="Times New Roman" w:cs="Times New Roman"/>
                <w:sz w:val="20"/>
                <w:szCs w:val="20"/>
              </w:rPr>
              <w:t>Мартынова, Н.А. Давыдова, Н.Р.</w:t>
            </w:r>
            <w:r>
              <w:rPr>
                <w:rFonts w:ascii="Times New Roman" w:hAnsi="Times New Roman" w:cs="Times New Roman"/>
                <w:sz w:val="20"/>
                <w:szCs w:val="20"/>
              </w:rPr>
              <w:t xml:space="preserve"> </w:t>
            </w:r>
            <w:r w:rsidRPr="00EB6726">
              <w:rPr>
                <w:rFonts w:ascii="Times New Roman" w:hAnsi="Times New Roman" w:cs="Times New Roman"/>
                <w:sz w:val="20"/>
                <w:szCs w:val="20"/>
              </w:rPr>
              <w:t>Кислюк. – Волгоград: Учитель, 201</w:t>
            </w:r>
            <w:r w:rsidR="005A7770">
              <w:rPr>
                <w:rFonts w:ascii="Times New Roman" w:hAnsi="Times New Roman" w:cs="Times New Roman"/>
                <w:sz w:val="20"/>
                <w:szCs w:val="20"/>
              </w:rPr>
              <w:t>5</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Сентябрь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 2 - стр. – 7-8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3,4 – стр. – 9-10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5,6 – стр. – 12-13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7,8 – стр. – 15- 18</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Октябрь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9 - стр. – 19-20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10 – стр. – 20-21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11 – стр. – 23-24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12 – стр. – 24-25</w:t>
            </w:r>
          </w:p>
          <w:p w:rsidR="004458B7"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13 – стр. – 26-27</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14 – стр. – 27-28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15 – стр. – 30-31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16 – стр. – 31-32</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Ноябрь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17 - стр. – 33-34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18 – стр. – 34-35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19 – стр. – 38-39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20 – стр. – 39-40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21 – стр. – 41-42</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22 – стр. – 42-43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23 – стр. – 44-45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24 – стр. – 45-46</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Декабрь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25 - стр. – 47-48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26 – стр. – 48-49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27 – стр. – 50-51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28</w:t>
            </w:r>
            <w:r>
              <w:rPr>
                <w:rFonts w:ascii="Times New Roman" w:hAnsi="Times New Roman" w:cs="Times New Roman"/>
                <w:sz w:val="20"/>
                <w:szCs w:val="20"/>
              </w:rPr>
              <w:t xml:space="preserve"> </w:t>
            </w:r>
            <w:r w:rsidRPr="00EB6726">
              <w:rPr>
                <w:rFonts w:ascii="Times New Roman" w:hAnsi="Times New Roman" w:cs="Times New Roman"/>
                <w:sz w:val="20"/>
                <w:szCs w:val="20"/>
              </w:rPr>
              <w:t>– стр. – 51-52</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29 – стр. – 53-54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30 – стр. – 54-55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31 – стр. – 56-57</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32 – стр. – 57-58</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Январь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lastRenderedPageBreak/>
              <w:t>33,34 - стр. – 60-61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35,36 – стр. – 61-62</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37 – стр. – 63-64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38 – стр. – 65-66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39 – стр. – 67-68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40 – стр. – 68-69</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Февраль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41 - стр. – 70-71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42 – стр. – 72-73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43 – стр. – 74-75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44 – стр. – 75-76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45 – стр. – 77-78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46 – стр. – 78-79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47 – стр. – 80-81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48 – стр. – 81-82</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Март</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49 - стр. – 83-84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50 – стр. – 84-85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51 – стр. – 86-87</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52 – стр. – 87-88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53 – стр. – 89-90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54 – стр. – 90-91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55 – стр. – 92-93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56 – стр. – 93-94</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Апрель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57 - стр. – 95-96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58 – стр. – 96-97</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59 – стр. – 98-99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60 – стр. – 99-100</w:t>
            </w:r>
          </w:p>
          <w:p w:rsid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61 – стр. – 102-103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62 – стр. – 103-104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63 – стр. – 105-106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64 – стр. – 106-107</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Май</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65 - стр. – 108-109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66 – стр. – 109-110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67 – стр. – 111-112</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68 – стр. – 112-113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69 – стр. – 114-115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70 – стр. – 115-116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71 – стр. – 117-118</w:t>
            </w:r>
          </w:p>
          <w:p w:rsidR="00EB6726" w:rsidRPr="00C30683"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72 – стр. – 118-119</w:t>
            </w:r>
          </w:p>
        </w:tc>
        <w:tc>
          <w:tcPr>
            <w:tcW w:w="4990" w:type="dxa"/>
            <w:tcBorders>
              <w:right w:val="single" w:sz="4" w:space="0" w:color="auto"/>
            </w:tcBorders>
          </w:tcPr>
          <w:p w:rsidR="004458B7" w:rsidRPr="007D6BB9" w:rsidRDefault="004458B7" w:rsidP="00F42859">
            <w:pPr>
              <w:jc w:val="both"/>
              <w:rPr>
                <w:rFonts w:ascii="Times New Roman" w:hAnsi="Times New Roman" w:cs="Times New Roman"/>
                <w:b/>
                <w:color w:val="000000" w:themeColor="text1"/>
                <w:sz w:val="20"/>
                <w:szCs w:val="20"/>
              </w:rPr>
            </w:pPr>
            <w:r w:rsidRPr="007D6BB9">
              <w:rPr>
                <w:rFonts w:ascii="Times New Roman" w:hAnsi="Times New Roman" w:cs="Times New Roman"/>
                <w:b/>
                <w:color w:val="000000" w:themeColor="text1"/>
                <w:sz w:val="20"/>
                <w:szCs w:val="20"/>
              </w:rPr>
              <w:lastRenderedPageBreak/>
              <w:t>Рабочая программа воспитателя. Ежедневное планирование по программе «Детство». Первая младшая группа. Авт.-составители И.А. Рындина, О.Н. Небыкова – Волгоград. «Учитель», 2016</w:t>
            </w:r>
          </w:p>
          <w:p w:rsidR="007D6BB9" w:rsidRDefault="007D6BB9" w:rsidP="007D6BB9">
            <w:pPr>
              <w:jc w:val="both"/>
              <w:rPr>
                <w:rFonts w:ascii="Times New Roman" w:hAnsi="Times New Roman" w:cs="Times New Roman"/>
                <w:sz w:val="20"/>
                <w:szCs w:val="20"/>
              </w:rPr>
            </w:pPr>
            <w:r>
              <w:rPr>
                <w:rFonts w:ascii="Times New Roman" w:hAnsi="Times New Roman" w:cs="Times New Roman"/>
                <w:sz w:val="20"/>
                <w:szCs w:val="20"/>
              </w:rPr>
              <w:t xml:space="preserve">«Попади в круг» стр.54, «Пройди по тропинке», стр. 104, «Перелет птиц» стр. 121, «Попади снежком в обруч» стр. 186  </w:t>
            </w:r>
          </w:p>
          <w:p w:rsidR="004458B7" w:rsidRPr="007D6BB9" w:rsidRDefault="004458B7" w:rsidP="00F42859">
            <w:pPr>
              <w:jc w:val="both"/>
              <w:rPr>
                <w:rFonts w:ascii="Times New Roman" w:hAnsi="Times New Roman" w:cs="Times New Roman"/>
                <w:b/>
                <w:color w:val="000000" w:themeColor="text1"/>
                <w:sz w:val="20"/>
                <w:szCs w:val="24"/>
              </w:rPr>
            </w:pPr>
            <w:r w:rsidRPr="007D6BB9">
              <w:rPr>
                <w:rFonts w:ascii="Times New Roman" w:hAnsi="Times New Roman" w:cs="Times New Roman"/>
                <w:b/>
                <w:color w:val="000000" w:themeColor="text1"/>
                <w:sz w:val="20"/>
                <w:szCs w:val="24"/>
              </w:rPr>
              <w:t>Стефанко А.В. Организация воспитательно-образовательного процесса в группе для детей раннего возраста с 2 до 3 дет. – СПб: Детство-Пресс, 2017</w:t>
            </w:r>
          </w:p>
          <w:p w:rsidR="007D6BB9" w:rsidRPr="00AF0927" w:rsidRDefault="007D6BB9" w:rsidP="007D6BB9">
            <w:pPr>
              <w:jc w:val="both"/>
              <w:rPr>
                <w:rFonts w:ascii="Times New Roman" w:hAnsi="Times New Roman" w:cs="Times New Roman"/>
                <w:sz w:val="20"/>
                <w:szCs w:val="20"/>
              </w:rPr>
            </w:pPr>
            <w:r>
              <w:rPr>
                <w:rFonts w:ascii="Times New Roman" w:hAnsi="Times New Roman" w:cs="Times New Roman"/>
                <w:sz w:val="20"/>
                <w:szCs w:val="24"/>
              </w:rPr>
              <w:t>«Карусели» стр. 14, «Мы топаем ногами» стр. 15, «Воробушки», «Пчелки» стр. 58, «Зайки» стр. 59</w:t>
            </w:r>
          </w:p>
          <w:p w:rsidR="004458B7" w:rsidRDefault="004458B7" w:rsidP="00F42859">
            <w:pPr>
              <w:jc w:val="both"/>
              <w:rPr>
                <w:rFonts w:ascii="Times New Roman" w:hAnsi="Times New Roman" w:cs="Times New Roman"/>
                <w:b/>
                <w:color w:val="000000" w:themeColor="text1"/>
                <w:sz w:val="20"/>
                <w:szCs w:val="20"/>
              </w:rPr>
            </w:pPr>
            <w:r w:rsidRPr="007D6BB9">
              <w:rPr>
                <w:rFonts w:ascii="Times New Roman" w:hAnsi="Times New Roman" w:cs="Times New Roman"/>
                <w:b/>
                <w:color w:val="000000" w:themeColor="text1"/>
                <w:sz w:val="20"/>
                <w:szCs w:val="24"/>
              </w:rPr>
              <w:t>Комплексно-тематическое планирование по программе «Детство». Авт.-сост. З.И. Самойлова.</w:t>
            </w:r>
            <w:r w:rsidRPr="007D6BB9">
              <w:rPr>
                <w:rFonts w:ascii="Times New Roman" w:hAnsi="Times New Roman" w:cs="Times New Roman"/>
                <w:b/>
                <w:color w:val="000000" w:themeColor="text1"/>
                <w:sz w:val="20"/>
                <w:szCs w:val="20"/>
              </w:rPr>
              <w:t xml:space="preserve"> – Волгоград. «Учитель», 2017</w:t>
            </w:r>
          </w:p>
          <w:p w:rsidR="007D6BB9" w:rsidRDefault="007D6BB9" w:rsidP="00F42859">
            <w:pPr>
              <w:jc w:val="both"/>
              <w:rPr>
                <w:rFonts w:ascii="Times New Roman" w:hAnsi="Times New Roman" w:cs="Times New Roman"/>
                <w:sz w:val="20"/>
                <w:szCs w:val="20"/>
              </w:rPr>
            </w:pPr>
            <w:r>
              <w:rPr>
                <w:rFonts w:ascii="Times New Roman" w:hAnsi="Times New Roman" w:cs="Times New Roman"/>
                <w:sz w:val="20"/>
                <w:szCs w:val="20"/>
              </w:rPr>
              <w:t>«Пузырь» стр. 15, «Мельница» стр. 40, «Воздушные шары» стр. 63, «Мы строим поезд» стр. 108, «Быстрее, медленнее» стр. 132, «Птички на веточке» стр. 83, «Самолеты» стр. 116</w:t>
            </w:r>
          </w:p>
          <w:p w:rsidR="00EB6726" w:rsidRPr="007D6BB9" w:rsidRDefault="00EB6726" w:rsidP="00EB6726">
            <w:pPr>
              <w:jc w:val="both"/>
              <w:rPr>
                <w:rFonts w:ascii="Times New Roman" w:hAnsi="Times New Roman" w:cs="Times New Roman"/>
                <w:b/>
                <w:color w:val="000000" w:themeColor="text1"/>
                <w:sz w:val="20"/>
                <w:szCs w:val="24"/>
              </w:rPr>
            </w:pPr>
            <w:r w:rsidRPr="007D6BB9">
              <w:rPr>
                <w:rFonts w:ascii="Times New Roman" w:hAnsi="Times New Roman" w:cs="Times New Roman"/>
                <w:b/>
                <w:color w:val="000000" w:themeColor="text1"/>
                <w:sz w:val="20"/>
                <w:szCs w:val="24"/>
              </w:rPr>
              <w:t>Физическое развитие. Программа «Детство» для детей 2 - 4 лет. ФГОС ДО / авт.-составители Е.А. Мартынова, И.М. Сучкова. – Волгоград. «Учитель», 2016</w:t>
            </w:r>
          </w:p>
          <w:p w:rsidR="007D6BB9" w:rsidRDefault="00EB6726" w:rsidP="00EB6726">
            <w:pPr>
              <w:jc w:val="both"/>
              <w:rPr>
                <w:rFonts w:ascii="Times New Roman" w:hAnsi="Times New Roman" w:cs="Times New Roman"/>
                <w:sz w:val="20"/>
                <w:szCs w:val="20"/>
              </w:rPr>
            </w:pPr>
            <w:r>
              <w:rPr>
                <w:rFonts w:ascii="Times New Roman" w:hAnsi="Times New Roman" w:cs="Times New Roman"/>
                <w:sz w:val="20"/>
                <w:szCs w:val="20"/>
              </w:rPr>
              <w:t>«Покати мяч ко мне» стр.10, «Зайка беленький» стр. 9, «Пузырь» стр.11, «Воробышки и автомобиль», «Кошечка крадется» стр. 11, «По ровнеькой дорожке» стр.13 «Снежная карусель» стр. 61</w:t>
            </w:r>
          </w:p>
          <w:p w:rsidR="00B20B33" w:rsidRPr="007D6BB9" w:rsidRDefault="00B20B33" w:rsidP="00B20B33">
            <w:pPr>
              <w:jc w:val="both"/>
              <w:rPr>
                <w:rFonts w:ascii="Times New Roman" w:hAnsi="Times New Roman" w:cs="Times New Roman"/>
                <w:b/>
                <w:color w:val="000000" w:themeColor="text1"/>
                <w:sz w:val="20"/>
                <w:szCs w:val="24"/>
              </w:rPr>
            </w:pPr>
            <w:r w:rsidRPr="007D6BB9">
              <w:rPr>
                <w:rFonts w:ascii="Times New Roman" w:hAnsi="Times New Roman" w:cs="Times New Roman"/>
                <w:b/>
                <w:color w:val="000000" w:themeColor="text1"/>
                <w:sz w:val="20"/>
                <w:szCs w:val="24"/>
              </w:rPr>
              <w:t>Физическое развитие. Программа «Детство» для детей 2 - 4 лет. ФГОС ДО / авт.-составители Е.А. Мартынова, И.М. Сучкова. – Волгоград. «Учитель», 2016</w:t>
            </w:r>
          </w:p>
          <w:p w:rsidR="00B20B33" w:rsidRPr="00CF3F41"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Сентябрь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Pr>
                <w:rFonts w:ascii="Times New Roman" w:hAnsi="Times New Roman" w:cs="Times New Roman"/>
                <w:color w:val="000000" w:themeColor="text1"/>
                <w:sz w:val="20"/>
                <w:szCs w:val="20"/>
              </w:rPr>
              <w:t xml:space="preserve">без предметов </w:t>
            </w:r>
            <w:r w:rsidRPr="00EC1FB9">
              <w:rPr>
                <w:rFonts w:ascii="Times New Roman" w:hAnsi="Times New Roman" w:cs="Times New Roman"/>
                <w:color w:val="000000" w:themeColor="text1"/>
                <w:sz w:val="20"/>
                <w:szCs w:val="20"/>
              </w:rPr>
              <w:t xml:space="preserve">с. </w:t>
            </w:r>
            <w:r>
              <w:rPr>
                <w:rFonts w:ascii="Times New Roman" w:hAnsi="Times New Roman" w:cs="Times New Roman"/>
                <w:color w:val="000000" w:themeColor="text1"/>
                <w:sz w:val="20"/>
                <w:szCs w:val="20"/>
              </w:rPr>
              <w:t>7</w:t>
            </w:r>
          </w:p>
          <w:p w:rsidR="00B20B33"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Pr>
                <w:rFonts w:ascii="Times New Roman" w:hAnsi="Times New Roman" w:cs="Times New Roman"/>
                <w:color w:val="000000" w:themeColor="text1"/>
                <w:sz w:val="20"/>
                <w:szCs w:val="20"/>
              </w:rPr>
              <w:t xml:space="preserve">с погремушками </w:t>
            </w:r>
            <w:r w:rsidRPr="00EC1FB9">
              <w:rPr>
                <w:rFonts w:ascii="Times New Roman" w:hAnsi="Times New Roman" w:cs="Times New Roman"/>
                <w:color w:val="000000" w:themeColor="text1"/>
                <w:sz w:val="20"/>
                <w:szCs w:val="20"/>
              </w:rPr>
              <w:t xml:space="preserve">с. </w:t>
            </w:r>
            <w:r>
              <w:rPr>
                <w:rFonts w:ascii="Times New Roman" w:hAnsi="Times New Roman" w:cs="Times New Roman"/>
                <w:color w:val="000000" w:themeColor="text1"/>
                <w:sz w:val="20"/>
                <w:szCs w:val="20"/>
              </w:rPr>
              <w:t>10</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Октябрь</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без предметов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20</w:t>
            </w:r>
          </w:p>
          <w:p w:rsidR="00B20B33"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кубиками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24</w:t>
            </w:r>
            <w:r w:rsidRPr="00EC1FB9">
              <w:rPr>
                <w:rFonts w:ascii="Times New Roman" w:hAnsi="Times New Roman" w:cs="Times New Roman"/>
                <w:color w:val="000000" w:themeColor="text1"/>
                <w:sz w:val="20"/>
                <w:szCs w:val="20"/>
              </w:rPr>
              <w:t xml:space="preserve"> </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Ноябрь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мешочком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34</w:t>
            </w:r>
          </w:p>
          <w:p w:rsidR="00B20B33"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без предметов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41</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lastRenderedPageBreak/>
              <w:t xml:space="preserve">Декабрь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лентой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48</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мешочком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54</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Январь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2 неделя –</w:t>
            </w:r>
            <w:r w:rsidR="00675443">
              <w:rPr>
                <w:rFonts w:ascii="Times New Roman" w:hAnsi="Times New Roman" w:cs="Times New Roman"/>
                <w:color w:val="000000" w:themeColor="text1"/>
                <w:sz w:val="20"/>
                <w:szCs w:val="20"/>
              </w:rPr>
              <w:t xml:space="preserve"> с платочком</w:t>
            </w:r>
            <w:r w:rsidRPr="00EC1FB9">
              <w:rPr>
                <w:rFonts w:ascii="Times New Roman" w:hAnsi="Times New Roman" w:cs="Times New Roman"/>
                <w:color w:val="000000" w:themeColor="text1"/>
                <w:sz w:val="20"/>
                <w:szCs w:val="20"/>
              </w:rPr>
              <w:t xml:space="preserve"> с.</w:t>
            </w:r>
            <w:r w:rsidR="00675443">
              <w:rPr>
                <w:rFonts w:ascii="Times New Roman" w:hAnsi="Times New Roman" w:cs="Times New Roman"/>
                <w:color w:val="000000" w:themeColor="text1"/>
                <w:sz w:val="20"/>
                <w:szCs w:val="20"/>
              </w:rPr>
              <w:t xml:space="preserve"> 60</w:t>
            </w:r>
            <w:r w:rsidRPr="00EC1FB9">
              <w:rPr>
                <w:rFonts w:ascii="Times New Roman" w:hAnsi="Times New Roman" w:cs="Times New Roman"/>
                <w:color w:val="000000" w:themeColor="text1"/>
                <w:sz w:val="20"/>
                <w:szCs w:val="20"/>
              </w:rPr>
              <w:t xml:space="preserve"> </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кубиками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64</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Февраль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обручем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71</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без предметов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77</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Март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лентой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84</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мешочком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89</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Апрель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платочком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95</w:t>
            </w:r>
            <w:r w:rsidRPr="00EC1FB9">
              <w:rPr>
                <w:rFonts w:ascii="Times New Roman" w:hAnsi="Times New Roman" w:cs="Times New Roman"/>
                <w:color w:val="000000" w:themeColor="text1"/>
                <w:sz w:val="20"/>
                <w:szCs w:val="20"/>
              </w:rPr>
              <w:t xml:space="preserve"> </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погремушкой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102</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Май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мячом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111</w:t>
            </w:r>
          </w:p>
          <w:p w:rsidR="00B20B33" w:rsidRPr="007D6BB9" w:rsidRDefault="00B20B33" w:rsidP="00B20B33">
            <w:pPr>
              <w:jc w:val="both"/>
              <w:rPr>
                <w:rFonts w:ascii="Times New Roman" w:hAnsi="Times New Roman" w:cs="Times New Roman"/>
                <w:b/>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платочком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114</w:t>
            </w:r>
          </w:p>
        </w:tc>
      </w:tr>
    </w:tbl>
    <w:p w:rsidR="00A37A88" w:rsidRPr="00A7154C" w:rsidRDefault="00E16674" w:rsidP="00A37A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9B652E" w:rsidRDefault="00A37A88" w:rsidP="00D20585">
      <w:pPr>
        <w:spacing w:after="0" w:line="240" w:lineRule="auto"/>
        <w:jc w:val="center"/>
        <w:rPr>
          <w:rFonts w:ascii="Times New Roman" w:hAnsi="Times New Roman" w:cs="Times New Roman"/>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9747" w:type="dxa"/>
        <w:tblLayout w:type="fixed"/>
        <w:tblLook w:val="04A0" w:firstRow="1" w:lastRow="0" w:firstColumn="1" w:lastColumn="0" w:noHBand="0" w:noVBand="1"/>
      </w:tblPr>
      <w:tblGrid>
        <w:gridCol w:w="560"/>
        <w:gridCol w:w="2525"/>
        <w:gridCol w:w="32"/>
        <w:gridCol w:w="373"/>
        <w:gridCol w:w="2744"/>
        <w:gridCol w:w="186"/>
        <w:gridCol w:w="40"/>
        <w:gridCol w:w="3287"/>
      </w:tblGrid>
      <w:tr w:rsidR="009B652E" w:rsidTr="002B42B1">
        <w:tc>
          <w:tcPr>
            <w:tcW w:w="9747" w:type="dxa"/>
            <w:gridSpan w:val="8"/>
            <w:shd w:val="clear" w:color="auto" w:fill="auto"/>
          </w:tcPr>
          <w:p w:rsidR="009B652E" w:rsidRPr="004901B7" w:rsidRDefault="009B652E" w:rsidP="009501B8">
            <w:pPr>
              <w:jc w:val="center"/>
              <w:rPr>
                <w:rFonts w:ascii="Times New Roman" w:hAnsi="Times New Roman" w:cs="Times New Roman"/>
                <w:b/>
                <w:sz w:val="24"/>
                <w:szCs w:val="24"/>
              </w:rPr>
            </w:pPr>
            <w:r w:rsidRPr="004901B7">
              <w:rPr>
                <w:rFonts w:ascii="Times New Roman" w:hAnsi="Times New Roman" w:cs="Times New Roman"/>
                <w:b/>
                <w:sz w:val="24"/>
                <w:szCs w:val="24"/>
              </w:rPr>
              <w:t>Образовательная область «Социально – коммуникативное развитие»</w:t>
            </w:r>
          </w:p>
        </w:tc>
      </w:tr>
      <w:tr w:rsidR="009B652E" w:rsidTr="00740A9D">
        <w:trPr>
          <w:cantSplit/>
          <w:trHeight w:val="844"/>
        </w:trPr>
        <w:tc>
          <w:tcPr>
            <w:tcW w:w="560" w:type="dxa"/>
            <w:textDirection w:val="btLr"/>
          </w:tcPr>
          <w:p w:rsidR="009B652E" w:rsidRDefault="009B652E" w:rsidP="009501B8">
            <w:pPr>
              <w:ind w:left="113" w:right="113"/>
              <w:jc w:val="center"/>
              <w:rPr>
                <w:rFonts w:ascii="Times New Roman" w:hAnsi="Times New Roman" w:cs="Times New Roman"/>
                <w:sz w:val="24"/>
                <w:szCs w:val="24"/>
              </w:rPr>
            </w:pPr>
            <w:r>
              <w:rPr>
                <w:rFonts w:ascii="Times New Roman" w:hAnsi="Times New Roman" w:cs="Times New Roman"/>
                <w:sz w:val="24"/>
                <w:szCs w:val="24"/>
              </w:rPr>
              <w:t>формы</w:t>
            </w:r>
          </w:p>
        </w:tc>
        <w:tc>
          <w:tcPr>
            <w:tcW w:w="2930" w:type="dxa"/>
            <w:gridSpan w:val="3"/>
          </w:tcPr>
          <w:p w:rsidR="009B652E" w:rsidRPr="004901B7" w:rsidRDefault="009B652E" w:rsidP="009501B8">
            <w:pPr>
              <w:jc w:val="center"/>
              <w:rPr>
                <w:rFonts w:ascii="Times New Roman" w:hAnsi="Times New Roman" w:cs="Times New Roman"/>
                <w:sz w:val="24"/>
                <w:szCs w:val="24"/>
              </w:rPr>
            </w:pPr>
            <w:r w:rsidRPr="004901B7">
              <w:rPr>
                <w:rFonts w:ascii="Times New Roman" w:hAnsi="Times New Roman" w:cs="Times New Roman"/>
                <w:sz w:val="24"/>
                <w:szCs w:val="24"/>
              </w:rPr>
              <w:t>совместная деятельность</w:t>
            </w:r>
          </w:p>
          <w:p w:rsidR="009B652E" w:rsidRDefault="009B652E" w:rsidP="009501B8">
            <w:pPr>
              <w:jc w:val="center"/>
              <w:rPr>
                <w:rFonts w:ascii="Times New Roman" w:hAnsi="Times New Roman" w:cs="Times New Roman"/>
                <w:sz w:val="24"/>
                <w:szCs w:val="24"/>
              </w:rPr>
            </w:pPr>
            <w:r w:rsidRPr="004901B7">
              <w:rPr>
                <w:rFonts w:ascii="Times New Roman" w:hAnsi="Times New Roman" w:cs="Times New Roman"/>
                <w:sz w:val="24"/>
                <w:szCs w:val="24"/>
              </w:rPr>
              <w:t>с педагогом</w:t>
            </w:r>
          </w:p>
        </w:tc>
        <w:tc>
          <w:tcPr>
            <w:tcW w:w="2930" w:type="dxa"/>
            <w:gridSpan w:val="2"/>
          </w:tcPr>
          <w:p w:rsidR="009B652E" w:rsidRPr="004901B7" w:rsidRDefault="009B652E" w:rsidP="009501B8">
            <w:pPr>
              <w:jc w:val="center"/>
              <w:rPr>
                <w:rFonts w:ascii="Times New Roman" w:hAnsi="Times New Roman" w:cs="Times New Roman"/>
                <w:sz w:val="24"/>
                <w:szCs w:val="24"/>
              </w:rPr>
            </w:pPr>
            <w:r w:rsidRPr="004901B7">
              <w:rPr>
                <w:rFonts w:ascii="Times New Roman" w:hAnsi="Times New Roman" w:cs="Times New Roman"/>
                <w:sz w:val="24"/>
                <w:szCs w:val="24"/>
              </w:rPr>
              <w:t>совместная деятельность,</w:t>
            </w:r>
          </w:p>
          <w:p w:rsidR="009B652E" w:rsidRPr="004901B7" w:rsidRDefault="009B652E" w:rsidP="009501B8">
            <w:pPr>
              <w:jc w:val="center"/>
              <w:rPr>
                <w:rFonts w:ascii="Times New Roman" w:hAnsi="Times New Roman" w:cs="Times New Roman"/>
                <w:sz w:val="24"/>
                <w:szCs w:val="24"/>
              </w:rPr>
            </w:pPr>
            <w:r w:rsidRPr="004901B7">
              <w:rPr>
                <w:rFonts w:ascii="Times New Roman" w:hAnsi="Times New Roman" w:cs="Times New Roman"/>
                <w:sz w:val="24"/>
                <w:szCs w:val="24"/>
              </w:rPr>
              <w:t>осуществляемая в ходе</w:t>
            </w:r>
          </w:p>
          <w:p w:rsidR="009B652E" w:rsidRDefault="009B652E" w:rsidP="009501B8">
            <w:pPr>
              <w:jc w:val="center"/>
              <w:rPr>
                <w:rFonts w:ascii="Times New Roman" w:hAnsi="Times New Roman" w:cs="Times New Roman"/>
                <w:sz w:val="24"/>
                <w:szCs w:val="24"/>
              </w:rPr>
            </w:pPr>
            <w:r w:rsidRPr="004901B7">
              <w:rPr>
                <w:rFonts w:ascii="Times New Roman" w:hAnsi="Times New Roman" w:cs="Times New Roman"/>
                <w:sz w:val="24"/>
                <w:szCs w:val="24"/>
              </w:rPr>
              <w:t>режимных моментов</w:t>
            </w:r>
          </w:p>
        </w:tc>
        <w:tc>
          <w:tcPr>
            <w:tcW w:w="3327" w:type="dxa"/>
            <w:gridSpan w:val="2"/>
          </w:tcPr>
          <w:p w:rsidR="009B652E" w:rsidRPr="004901B7" w:rsidRDefault="009B652E" w:rsidP="009501B8">
            <w:pPr>
              <w:jc w:val="center"/>
              <w:rPr>
                <w:rFonts w:ascii="Times New Roman" w:hAnsi="Times New Roman" w:cs="Times New Roman"/>
                <w:sz w:val="24"/>
                <w:szCs w:val="24"/>
              </w:rPr>
            </w:pPr>
            <w:r w:rsidRPr="004901B7">
              <w:rPr>
                <w:rFonts w:ascii="Times New Roman" w:hAnsi="Times New Roman" w:cs="Times New Roman"/>
                <w:sz w:val="24"/>
                <w:szCs w:val="24"/>
              </w:rPr>
              <w:t>самостоятельная</w:t>
            </w:r>
          </w:p>
          <w:p w:rsidR="009B652E" w:rsidRDefault="009B652E" w:rsidP="009501B8">
            <w:pPr>
              <w:jc w:val="center"/>
              <w:rPr>
                <w:rFonts w:ascii="Times New Roman" w:hAnsi="Times New Roman" w:cs="Times New Roman"/>
                <w:sz w:val="24"/>
                <w:szCs w:val="24"/>
              </w:rPr>
            </w:pPr>
            <w:r w:rsidRPr="004901B7">
              <w:rPr>
                <w:rFonts w:ascii="Times New Roman" w:hAnsi="Times New Roman" w:cs="Times New Roman"/>
                <w:sz w:val="24"/>
                <w:szCs w:val="24"/>
              </w:rPr>
              <w:t>деятельность детей</w:t>
            </w:r>
          </w:p>
        </w:tc>
      </w:tr>
      <w:tr w:rsidR="009B652E" w:rsidTr="00740A9D">
        <w:tc>
          <w:tcPr>
            <w:tcW w:w="9747" w:type="dxa"/>
            <w:gridSpan w:val="8"/>
          </w:tcPr>
          <w:p w:rsidR="009B652E" w:rsidRPr="004901B7" w:rsidRDefault="009B652E" w:rsidP="009501B8">
            <w:pPr>
              <w:jc w:val="center"/>
              <w:rPr>
                <w:rFonts w:ascii="Times New Roman" w:hAnsi="Times New Roman" w:cs="Times New Roman"/>
                <w:b/>
                <w:sz w:val="24"/>
                <w:szCs w:val="24"/>
              </w:rPr>
            </w:pPr>
            <w:r w:rsidRPr="004901B7">
              <w:rPr>
                <w:rFonts w:ascii="Times New Roman" w:hAnsi="Times New Roman" w:cs="Times New Roman"/>
                <w:b/>
                <w:sz w:val="24"/>
                <w:szCs w:val="24"/>
              </w:rPr>
              <w:t>1 младшая группа (2-3 года)</w:t>
            </w:r>
          </w:p>
        </w:tc>
      </w:tr>
      <w:tr w:rsidR="009B652E" w:rsidTr="00740A9D">
        <w:tc>
          <w:tcPr>
            <w:tcW w:w="560" w:type="dxa"/>
            <w:vMerge w:val="restart"/>
            <w:textDirection w:val="btLr"/>
            <w:vAlign w:val="center"/>
          </w:tcPr>
          <w:p w:rsidR="009B652E" w:rsidRDefault="009B652E" w:rsidP="009501B8">
            <w:pPr>
              <w:ind w:left="113" w:right="113"/>
              <w:jc w:val="center"/>
              <w:rPr>
                <w:rFonts w:ascii="Times New Roman" w:hAnsi="Times New Roman" w:cs="Times New Roman"/>
                <w:sz w:val="24"/>
                <w:szCs w:val="24"/>
              </w:rPr>
            </w:pPr>
            <w:r>
              <w:rPr>
                <w:rFonts w:ascii="Times New Roman" w:hAnsi="Times New Roman" w:cs="Times New Roman"/>
                <w:sz w:val="24"/>
                <w:szCs w:val="24"/>
              </w:rPr>
              <w:t>способы</w:t>
            </w:r>
          </w:p>
        </w:tc>
        <w:tc>
          <w:tcPr>
            <w:tcW w:w="2930" w:type="dxa"/>
            <w:gridSpan w:val="3"/>
          </w:tcPr>
          <w:p w:rsidR="009B652E" w:rsidRPr="004901B7" w:rsidRDefault="009B652E" w:rsidP="009501B8">
            <w:pPr>
              <w:jc w:val="center"/>
              <w:rPr>
                <w:rFonts w:ascii="Times New Roman" w:hAnsi="Times New Roman" w:cs="Times New Roman"/>
                <w:b/>
                <w:sz w:val="24"/>
                <w:szCs w:val="24"/>
              </w:rPr>
            </w:pPr>
            <w:r w:rsidRPr="004901B7">
              <w:rPr>
                <w:rFonts w:ascii="Times New Roman" w:hAnsi="Times New Roman" w:cs="Times New Roman"/>
                <w:b/>
                <w:sz w:val="24"/>
                <w:szCs w:val="24"/>
              </w:rPr>
              <w:t>групповая</w:t>
            </w:r>
          </w:p>
        </w:tc>
        <w:tc>
          <w:tcPr>
            <w:tcW w:w="2930" w:type="dxa"/>
            <w:gridSpan w:val="2"/>
          </w:tcPr>
          <w:p w:rsidR="009B652E" w:rsidRPr="004901B7" w:rsidRDefault="009B652E" w:rsidP="009501B8">
            <w:pPr>
              <w:jc w:val="center"/>
              <w:rPr>
                <w:rFonts w:ascii="Times New Roman" w:hAnsi="Times New Roman" w:cs="Times New Roman"/>
                <w:b/>
                <w:sz w:val="24"/>
                <w:szCs w:val="24"/>
              </w:rPr>
            </w:pPr>
            <w:r w:rsidRPr="004901B7">
              <w:rPr>
                <w:rFonts w:ascii="Times New Roman" w:hAnsi="Times New Roman" w:cs="Times New Roman"/>
                <w:b/>
                <w:sz w:val="24"/>
                <w:szCs w:val="24"/>
              </w:rPr>
              <w:t>подгрупповая</w:t>
            </w:r>
          </w:p>
        </w:tc>
        <w:tc>
          <w:tcPr>
            <w:tcW w:w="3327" w:type="dxa"/>
            <w:gridSpan w:val="2"/>
          </w:tcPr>
          <w:p w:rsidR="009B652E" w:rsidRPr="004901B7" w:rsidRDefault="009B652E" w:rsidP="009501B8">
            <w:pPr>
              <w:jc w:val="center"/>
              <w:rPr>
                <w:rFonts w:ascii="Times New Roman" w:hAnsi="Times New Roman" w:cs="Times New Roman"/>
                <w:b/>
                <w:sz w:val="24"/>
                <w:szCs w:val="24"/>
              </w:rPr>
            </w:pPr>
            <w:r w:rsidRPr="004901B7">
              <w:rPr>
                <w:rFonts w:ascii="Times New Roman" w:hAnsi="Times New Roman" w:cs="Times New Roman"/>
                <w:b/>
                <w:sz w:val="24"/>
                <w:szCs w:val="24"/>
              </w:rPr>
              <w:t>индивидуальная</w:t>
            </w:r>
          </w:p>
        </w:tc>
      </w:tr>
      <w:tr w:rsidR="009B652E" w:rsidTr="00740A9D">
        <w:tc>
          <w:tcPr>
            <w:tcW w:w="560" w:type="dxa"/>
            <w:vMerge/>
          </w:tcPr>
          <w:p w:rsidR="009B652E" w:rsidRDefault="009B652E" w:rsidP="009501B8">
            <w:pPr>
              <w:jc w:val="both"/>
              <w:rPr>
                <w:rFonts w:ascii="Times New Roman" w:hAnsi="Times New Roman" w:cs="Times New Roman"/>
                <w:sz w:val="24"/>
                <w:szCs w:val="24"/>
              </w:rPr>
            </w:pPr>
          </w:p>
        </w:tc>
        <w:tc>
          <w:tcPr>
            <w:tcW w:w="2930" w:type="dxa"/>
            <w:gridSpan w:val="3"/>
          </w:tcPr>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игровые развивающие</w:t>
            </w:r>
            <w:r>
              <w:rPr>
                <w:rFonts w:ascii="Times New Roman" w:hAnsi="Times New Roman" w:cs="Times New Roman"/>
                <w:sz w:val="24"/>
                <w:szCs w:val="24"/>
              </w:rPr>
              <w:t xml:space="preserve"> </w:t>
            </w:r>
            <w:r w:rsidRPr="004901B7">
              <w:rPr>
                <w:rFonts w:ascii="Times New Roman" w:hAnsi="Times New Roman" w:cs="Times New Roman"/>
                <w:sz w:val="24"/>
                <w:szCs w:val="24"/>
              </w:rPr>
              <w:t>ситуации, обеспечивающие</w:t>
            </w:r>
            <w:r>
              <w:rPr>
                <w:rFonts w:ascii="Times New Roman" w:hAnsi="Times New Roman" w:cs="Times New Roman"/>
                <w:sz w:val="24"/>
                <w:szCs w:val="24"/>
              </w:rPr>
              <w:t xml:space="preserve"> </w:t>
            </w:r>
            <w:r w:rsidRPr="004901B7">
              <w:rPr>
                <w:rFonts w:ascii="Times New Roman" w:hAnsi="Times New Roman" w:cs="Times New Roman"/>
                <w:sz w:val="24"/>
                <w:szCs w:val="24"/>
              </w:rPr>
              <w:t>детям возможность</w:t>
            </w:r>
            <w:r>
              <w:rPr>
                <w:rFonts w:ascii="Times New Roman" w:hAnsi="Times New Roman" w:cs="Times New Roman"/>
                <w:sz w:val="24"/>
                <w:szCs w:val="24"/>
              </w:rPr>
              <w:t xml:space="preserve"> </w:t>
            </w:r>
            <w:r w:rsidRPr="004901B7">
              <w:rPr>
                <w:rFonts w:ascii="Times New Roman" w:hAnsi="Times New Roman" w:cs="Times New Roman"/>
                <w:sz w:val="24"/>
                <w:szCs w:val="24"/>
              </w:rPr>
              <w:t>осваивать опыт поведения и</w:t>
            </w:r>
            <w:r>
              <w:rPr>
                <w:rFonts w:ascii="Times New Roman" w:hAnsi="Times New Roman" w:cs="Times New Roman"/>
                <w:sz w:val="24"/>
                <w:szCs w:val="24"/>
              </w:rPr>
              <w:t xml:space="preserve"> </w:t>
            </w:r>
            <w:r w:rsidRPr="004901B7">
              <w:rPr>
                <w:rFonts w:ascii="Times New Roman" w:hAnsi="Times New Roman" w:cs="Times New Roman"/>
                <w:sz w:val="24"/>
                <w:szCs w:val="24"/>
              </w:rPr>
              <w:t>доброжелательного</w:t>
            </w:r>
            <w:r>
              <w:rPr>
                <w:rFonts w:ascii="Times New Roman" w:hAnsi="Times New Roman" w:cs="Times New Roman"/>
                <w:sz w:val="24"/>
                <w:szCs w:val="24"/>
              </w:rPr>
              <w:t xml:space="preserve"> </w:t>
            </w:r>
            <w:r w:rsidRPr="004901B7">
              <w:rPr>
                <w:rFonts w:ascii="Times New Roman" w:hAnsi="Times New Roman" w:cs="Times New Roman"/>
                <w:sz w:val="24"/>
                <w:szCs w:val="24"/>
              </w:rPr>
              <w:t>отношения к сверстникам и</w:t>
            </w:r>
            <w:r>
              <w:rPr>
                <w:rFonts w:ascii="Times New Roman" w:hAnsi="Times New Roman" w:cs="Times New Roman"/>
                <w:sz w:val="24"/>
                <w:szCs w:val="24"/>
              </w:rPr>
              <w:t xml:space="preserve"> </w:t>
            </w:r>
            <w:r w:rsidRPr="004901B7">
              <w:rPr>
                <w:rFonts w:ascii="Times New Roman" w:hAnsi="Times New Roman" w:cs="Times New Roman"/>
                <w:sz w:val="24"/>
                <w:szCs w:val="24"/>
              </w:rPr>
              <w:t>близким взрослым</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инсценировки с</w:t>
            </w:r>
            <w:r>
              <w:rPr>
                <w:rFonts w:ascii="Times New Roman" w:hAnsi="Times New Roman" w:cs="Times New Roman"/>
                <w:sz w:val="24"/>
                <w:szCs w:val="24"/>
              </w:rPr>
              <w:t xml:space="preserve"> </w:t>
            </w:r>
            <w:r w:rsidRPr="004901B7">
              <w:rPr>
                <w:rFonts w:ascii="Times New Roman" w:hAnsi="Times New Roman" w:cs="Times New Roman"/>
                <w:sz w:val="24"/>
                <w:szCs w:val="24"/>
              </w:rPr>
              <w:t>игрушками,</w:t>
            </w:r>
            <w:r>
              <w:rPr>
                <w:rFonts w:ascii="Times New Roman" w:hAnsi="Times New Roman" w:cs="Times New Roman"/>
                <w:sz w:val="24"/>
                <w:szCs w:val="24"/>
              </w:rPr>
              <w:t xml:space="preserve"> </w:t>
            </w:r>
            <w:r w:rsidRPr="004901B7">
              <w:rPr>
                <w:rFonts w:ascii="Times New Roman" w:hAnsi="Times New Roman" w:cs="Times New Roman"/>
                <w:sz w:val="24"/>
                <w:szCs w:val="24"/>
              </w:rPr>
              <w:t xml:space="preserve">демонстрирующие </w:t>
            </w:r>
            <w:r w:rsidRPr="004901B7">
              <w:rPr>
                <w:rFonts w:ascii="Times New Roman" w:hAnsi="Times New Roman" w:cs="Times New Roman"/>
                <w:sz w:val="24"/>
                <w:szCs w:val="24"/>
              </w:rPr>
              <w:lastRenderedPageBreak/>
              <w:t>детям</w:t>
            </w:r>
            <w:r>
              <w:rPr>
                <w:rFonts w:ascii="Times New Roman" w:hAnsi="Times New Roman" w:cs="Times New Roman"/>
                <w:sz w:val="24"/>
                <w:szCs w:val="24"/>
              </w:rPr>
              <w:t xml:space="preserve"> </w:t>
            </w:r>
            <w:r w:rsidRPr="004901B7">
              <w:rPr>
                <w:rFonts w:ascii="Times New Roman" w:hAnsi="Times New Roman" w:cs="Times New Roman"/>
                <w:sz w:val="24"/>
                <w:szCs w:val="24"/>
              </w:rPr>
              <w:t>образцы правильного</w:t>
            </w:r>
            <w:r>
              <w:rPr>
                <w:rFonts w:ascii="Times New Roman" w:hAnsi="Times New Roman" w:cs="Times New Roman"/>
                <w:sz w:val="24"/>
                <w:szCs w:val="24"/>
              </w:rPr>
              <w:t xml:space="preserve"> </w:t>
            </w:r>
            <w:r w:rsidRPr="004901B7">
              <w:rPr>
                <w:rFonts w:ascii="Times New Roman" w:hAnsi="Times New Roman" w:cs="Times New Roman"/>
                <w:sz w:val="24"/>
                <w:szCs w:val="24"/>
              </w:rPr>
              <w:t>поведения и</w:t>
            </w:r>
            <w:r>
              <w:rPr>
                <w:rFonts w:ascii="Times New Roman" w:hAnsi="Times New Roman" w:cs="Times New Roman"/>
                <w:sz w:val="24"/>
                <w:szCs w:val="24"/>
              </w:rPr>
              <w:t xml:space="preserve"> </w:t>
            </w:r>
            <w:r w:rsidRPr="004901B7">
              <w:rPr>
                <w:rFonts w:ascii="Times New Roman" w:hAnsi="Times New Roman" w:cs="Times New Roman"/>
                <w:sz w:val="24"/>
                <w:szCs w:val="24"/>
              </w:rPr>
              <w:t>взаимоотношений в</w:t>
            </w:r>
            <w:r>
              <w:rPr>
                <w:rFonts w:ascii="Times New Roman" w:hAnsi="Times New Roman" w:cs="Times New Roman"/>
                <w:sz w:val="24"/>
                <w:szCs w:val="24"/>
              </w:rPr>
              <w:t xml:space="preserve"> </w:t>
            </w:r>
            <w:r w:rsidRPr="004901B7">
              <w:rPr>
                <w:rFonts w:ascii="Times New Roman" w:hAnsi="Times New Roman" w:cs="Times New Roman"/>
                <w:sz w:val="24"/>
                <w:szCs w:val="24"/>
              </w:rPr>
              <w:t>детском саду и семье.</w:t>
            </w:r>
          </w:p>
          <w:p w:rsidR="009B652E"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игровые упражнения</w:t>
            </w:r>
            <w:r>
              <w:rPr>
                <w:rFonts w:ascii="Times New Roman" w:hAnsi="Times New Roman" w:cs="Times New Roman"/>
                <w:sz w:val="24"/>
                <w:szCs w:val="24"/>
              </w:rPr>
              <w:t xml:space="preserve"> </w:t>
            </w:r>
            <w:r w:rsidRPr="004901B7">
              <w:rPr>
                <w:rFonts w:ascii="Times New Roman" w:hAnsi="Times New Roman" w:cs="Times New Roman"/>
                <w:sz w:val="24"/>
                <w:szCs w:val="24"/>
              </w:rPr>
              <w:t>совместные с воспитателем</w:t>
            </w:r>
            <w:r>
              <w:rPr>
                <w:rFonts w:ascii="Times New Roman" w:hAnsi="Times New Roman" w:cs="Times New Roman"/>
                <w:sz w:val="24"/>
                <w:szCs w:val="24"/>
              </w:rPr>
              <w:t xml:space="preserve"> </w:t>
            </w:r>
            <w:r w:rsidRPr="004901B7">
              <w:rPr>
                <w:rFonts w:ascii="Times New Roman" w:hAnsi="Times New Roman" w:cs="Times New Roman"/>
                <w:sz w:val="24"/>
                <w:szCs w:val="24"/>
              </w:rPr>
              <w:t>и совместные со</w:t>
            </w:r>
            <w:r>
              <w:rPr>
                <w:rFonts w:ascii="Times New Roman" w:hAnsi="Times New Roman" w:cs="Times New Roman"/>
                <w:sz w:val="24"/>
                <w:szCs w:val="24"/>
              </w:rPr>
              <w:t xml:space="preserve"> </w:t>
            </w:r>
            <w:r w:rsidRPr="004901B7">
              <w:rPr>
                <w:rFonts w:ascii="Times New Roman" w:hAnsi="Times New Roman" w:cs="Times New Roman"/>
                <w:sz w:val="24"/>
                <w:szCs w:val="24"/>
              </w:rPr>
              <w:t>сверстниками игры</w:t>
            </w:r>
            <w:r>
              <w:rPr>
                <w:rFonts w:ascii="Times New Roman" w:hAnsi="Times New Roman" w:cs="Times New Roman"/>
                <w:sz w:val="24"/>
                <w:szCs w:val="24"/>
              </w:rPr>
              <w:t xml:space="preserve"> </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развивающие</w:t>
            </w:r>
            <w:r>
              <w:rPr>
                <w:rFonts w:ascii="Times New Roman" w:hAnsi="Times New Roman" w:cs="Times New Roman"/>
                <w:sz w:val="24"/>
                <w:szCs w:val="24"/>
              </w:rPr>
              <w:t xml:space="preserve"> </w:t>
            </w:r>
            <w:r w:rsidRPr="004901B7">
              <w:rPr>
                <w:rFonts w:ascii="Times New Roman" w:hAnsi="Times New Roman" w:cs="Times New Roman"/>
                <w:sz w:val="24"/>
                <w:szCs w:val="24"/>
              </w:rPr>
              <w:t>образовательные ситуации</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дидактические игры</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ситуации общения</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беседы (в том числе в</w:t>
            </w:r>
            <w:r>
              <w:rPr>
                <w:rFonts w:ascii="Times New Roman" w:hAnsi="Times New Roman" w:cs="Times New Roman"/>
                <w:sz w:val="24"/>
                <w:szCs w:val="24"/>
              </w:rPr>
              <w:t xml:space="preserve"> </w:t>
            </w:r>
            <w:r w:rsidRPr="004901B7">
              <w:rPr>
                <w:rFonts w:ascii="Times New Roman" w:hAnsi="Times New Roman" w:cs="Times New Roman"/>
                <w:sz w:val="24"/>
                <w:szCs w:val="24"/>
              </w:rPr>
              <w:t>процессе наблюдения за</w:t>
            </w:r>
            <w:r>
              <w:rPr>
                <w:rFonts w:ascii="Times New Roman" w:hAnsi="Times New Roman" w:cs="Times New Roman"/>
                <w:sz w:val="24"/>
                <w:szCs w:val="24"/>
              </w:rPr>
              <w:t xml:space="preserve"> </w:t>
            </w:r>
            <w:r w:rsidRPr="004901B7">
              <w:rPr>
                <w:rFonts w:ascii="Times New Roman" w:hAnsi="Times New Roman" w:cs="Times New Roman"/>
                <w:sz w:val="24"/>
                <w:szCs w:val="24"/>
              </w:rPr>
              <w:t>объектами природы и</w:t>
            </w:r>
            <w:r>
              <w:rPr>
                <w:rFonts w:ascii="Times New Roman" w:hAnsi="Times New Roman" w:cs="Times New Roman"/>
                <w:sz w:val="24"/>
                <w:szCs w:val="24"/>
              </w:rPr>
              <w:t xml:space="preserve"> </w:t>
            </w:r>
            <w:r w:rsidRPr="004901B7">
              <w:rPr>
                <w:rFonts w:ascii="Times New Roman" w:hAnsi="Times New Roman" w:cs="Times New Roman"/>
                <w:sz w:val="24"/>
                <w:szCs w:val="24"/>
              </w:rPr>
              <w:t>трудом взрослых)</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чтение стихов, потешек,</w:t>
            </w:r>
            <w:r>
              <w:rPr>
                <w:rFonts w:ascii="Times New Roman" w:hAnsi="Times New Roman" w:cs="Times New Roman"/>
                <w:sz w:val="24"/>
                <w:szCs w:val="24"/>
              </w:rPr>
              <w:t xml:space="preserve"> </w:t>
            </w:r>
            <w:r w:rsidRPr="004901B7">
              <w:rPr>
                <w:rFonts w:ascii="Times New Roman" w:hAnsi="Times New Roman" w:cs="Times New Roman"/>
                <w:sz w:val="24"/>
                <w:szCs w:val="24"/>
              </w:rPr>
              <w:t>сказок на темы доброты,</w:t>
            </w:r>
            <w:r>
              <w:rPr>
                <w:rFonts w:ascii="Times New Roman" w:hAnsi="Times New Roman" w:cs="Times New Roman"/>
                <w:sz w:val="24"/>
                <w:szCs w:val="24"/>
              </w:rPr>
              <w:t xml:space="preserve"> </w:t>
            </w:r>
            <w:r w:rsidRPr="004901B7">
              <w:rPr>
                <w:rFonts w:ascii="Times New Roman" w:hAnsi="Times New Roman" w:cs="Times New Roman"/>
                <w:sz w:val="24"/>
                <w:szCs w:val="24"/>
              </w:rPr>
              <w:t>любви к родителям, заботы</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о животных и прочее</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рассматривание сюжетных</w:t>
            </w:r>
            <w:r>
              <w:rPr>
                <w:rFonts w:ascii="Times New Roman" w:hAnsi="Times New Roman" w:cs="Times New Roman"/>
                <w:sz w:val="24"/>
                <w:szCs w:val="24"/>
              </w:rPr>
              <w:t xml:space="preserve"> </w:t>
            </w:r>
            <w:r w:rsidRPr="004901B7">
              <w:rPr>
                <w:rFonts w:ascii="Times New Roman" w:hAnsi="Times New Roman" w:cs="Times New Roman"/>
                <w:sz w:val="24"/>
                <w:szCs w:val="24"/>
              </w:rPr>
              <w:t>картинок, иллюстраций в</w:t>
            </w:r>
            <w:r>
              <w:rPr>
                <w:rFonts w:ascii="Times New Roman" w:hAnsi="Times New Roman" w:cs="Times New Roman"/>
                <w:sz w:val="24"/>
                <w:szCs w:val="24"/>
              </w:rPr>
              <w:t xml:space="preserve"> </w:t>
            </w:r>
            <w:r w:rsidRPr="004901B7">
              <w:rPr>
                <w:rFonts w:ascii="Times New Roman" w:hAnsi="Times New Roman" w:cs="Times New Roman"/>
                <w:sz w:val="24"/>
                <w:szCs w:val="24"/>
              </w:rPr>
              <w:t>целях обогащения</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социальных представлений</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о людях (взрослых и детях),</w:t>
            </w:r>
            <w:r>
              <w:rPr>
                <w:rFonts w:ascii="Times New Roman" w:hAnsi="Times New Roman" w:cs="Times New Roman"/>
                <w:sz w:val="24"/>
                <w:szCs w:val="24"/>
              </w:rPr>
              <w:t xml:space="preserve"> </w:t>
            </w:r>
            <w:r w:rsidRPr="004901B7">
              <w:rPr>
                <w:rFonts w:ascii="Times New Roman" w:hAnsi="Times New Roman" w:cs="Times New Roman"/>
                <w:sz w:val="24"/>
                <w:szCs w:val="24"/>
              </w:rPr>
              <w:t>ориентировки в ближайшем</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окружении (в группе ДОО</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и в семье)</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развивающие</w:t>
            </w:r>
            <w:r>
              <w:rPr>
                <w:rFonts w:ascii="Times New Roman" w:hAnsi="Times New Roman" w:cs="Times New Roman"/>
                <w:sz w:val="24"/>
                <w:szCs w:val="24"/>
              </w:rPr>
              <w:t xml:space="preserve"> </w:t>
            </w:r>
            <w:r w:rsidRPr="004901B7">
              <w:rPr>
                <w:rFonts w:ascii="Times New Roman" w:hAnsi="Times New Roman" w:cs="Times New Roman"/>
                <w:sz w:val="24"/>
                <w:szCs w:val="24"/>
              </w:rPr>
              <w:t>образовательные ситуации</w:t>
            </w:r>
          </w:p>
          <w:p w:rsidR="009B652E"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праздники</w:t>
            </w:r>
          </w:p>
        </w:tc>
        <w:tc>
          <w:tcPr>
            <w:tcW w:w="2930" w:type="dxa"/>
            <w:gridSpan w:val="2"/>
          </w:tcPr>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lastRenderedPageBreak/>
              <w:t>- сюжетно отобразительные</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игры</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дидактические игры</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подвижные игры</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художественное слово</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ситуативный разговор</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рассказ</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чтение</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lastRenderedPageBreak/>
              <w:t>- игровая беседа</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игровые упражнения</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игровые проблемные</w:t>
            </w:r>
            <w:r>
              <w:rPr>
                <w:rFonts w:ascii="Times New Roman" w:hAnsi="Times New Roman" w:cs="Times New Roman"/>
                <w:sz w:val="24"/>
                <w:szCs w:val="24"/>
              </w:rPr>
              <w:t xml:space="preserve"> </w:t>
            </w:r>
            <w:r w:rsidRPr="004901B7">
              <w:rPr>
                <w:rFonts w:ascii="Times New Roman" w:hAnsi="Times New Roman" w:cs="Times New Roman"/>
                <w:sz w:val="24"/>
                <w:szCs w:val="24"/>
              </w:rPr>
              <w:t>ситуации</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общение и совместная</w:t>
            </w:r>
            <w:r>
              <w:rPr>
                <w:rFonts w:ascii="Times New Roman" w:hAnsi="Times New Roman" w:cs="Times New Roman"/>
                <w:sz w:val="24"/>
                <w:szCs w:val="24"/>
              </w:rPr>
              <w:t xml:space="preserve"> </w:t>
            </w:r>
            <w:r w:rsidRPr="004901B7">
              <w:rPr>
                <w:rFonts w:ascii="Times New Roman" w:hAnsi="Times New Roman" w:cs="Times New Roman"/>
                <w:sz w:val="24"/>
                <w:szCs w:val="24"/>
              </w:rPr>
              <w:t>деятельность с воспитателем</w:t>
            </w:r>
            <w:r>
              <w:rPr>
                <w:rFonts w:ascii="Times New Roman" w:hAnsi="Times New Roman" w:cs="Times New Roman"/>
                <w:sz w:val="24"/>
                <w:szCs w:val="24"/>
              </w:rPr>
              <w:t xml:space="preserve"> </w:t>
            </w:r>
            <w:r w:rsidRPr="004901B7">
              <w:rPr>
                <w:rFonts w:ascii="Times New Roman" w:hAnsi="Times New Roman" w:cs="Times New Roman"/>
                <w:sz w:val="24"/>
                <w:szCs w:val="24"/>
              </w:rPr>
              <w:t>как средство установления</w:t>
            </w:r>
            <w:r>
              <w:rPr>
                <w:rFonts w:ascii="Times New Roman" w:hAnsi="Times New Roman" w:cs="Times New Roman"/>
                <w:sz w:val="24"/>
                <w:szCs w:val="24"/>
              </w:rPr>
              <w:t xml:space="preserve"> </w:t>
            </w:r>
            <w:r w:rsidRPr="004901B7">
              <w:rPr>
                <w:rFonts w:ascii="Times New Roman" w:hAnsi="Times New Roman" w:cs="Times New Roman"/>
                <w:sz w:val="24"/>
                <w:szCs w:val="24"/>
              </w:rPr>
              <w:t>доверия, обогащения</w:t>
            </w:r>
            <w:r>
              <w:rPr>
                <w:rFonts w:ascii="Times New Roman" w:hAnsi="Times New Roman" w:cs="Times New Roman"/>
                <w:sz w:val="24"/>
                <w:szCs w:val="24"/>
              </w:rPr>
              <w:t xml:space="preserve"> </w:t>
            </w:r>
            <w:r w:rsidRPr="004901B7">
              <w:rPr>
                <w:rFonts w:ascii="Times New Roman" w:hAnsi="Times New Roman" w:cs="Times New Roman"/>
                <w:sz w:val="24"/>
                <w:szCs w:val="24"/>
              </w:rPr>
              <w:t>социальных представлений и</w:t>
            </w:r>
            <w:r>
              <w:rPr>
                <w:rFonts w:ascii="Times New Roman" w:hAnsi="Times New Roman" w:cs="Times New Roman"/>
                <w:sz w:val="24"/>
                <w:szCs w:val="24"/>
              </w:rPr>
              <w:t xml:space="preserve"> </w:t>
            </w:r>
            <w:r w:rsidRPr="004901B7">
              <w:rPr>
                <w:rFonts w:ascii="Times New Roman" w:hAnsi="Times New Roman" w:cs="Times New Roman"/>
                <w:sz w:val="24"/>
                <w:szCs w:val="24"/>
              </w:rPr>
              <w:t>опыта взаимодействия</w:t>
            </w:r>
            <w:r>
              <w:rPr>
                <w:rFonts w:ascii="Times New Roman" w:hAnsi="Times New Roman" w:cs="Times New Roman"/>
                <w:sz w:val="24"/>
                <w:szCs w:val="24"/>
              </w:rPr>
              <w:t xml:space="preserve"> </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самообслуживание</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совместные трудовые</w:t>
            </w:r>
            <w:r>
              <w:rPr>
                <w:rFonts w:ascii="Times New Roman" w:hAnsi="Times New Roman" w:cs="Times New Roman"/>
                <w:sz w:val="24"/>
                <w:szCs w:val="24"/>
              </w:rPr>
              <w:t xml:space="preserve"> </w:t>
            </w:r>
            <w:r w:rsidRPr="004901B7">
              <w:rPr>
                <w:rFonts w:ascii="Times New Roman" w:hAnsi="Times New Roman" w:cs="Times New Roman"/>
                <w:sz w:val="24"/>
                <w:szCs w:val="24"/>
              </w:rPr>
              <w:t>действия</w:t>
            </w:r>
          </w:p>
          <w:p w:rsidR="009B652E"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индивидуальные поручения</w:t>
            </w:r>
          </w:p>
          <w:p w:rsidR="009B652E" w:rsidRDefault="009B652E" w:rsidP="009501B8">
            <w:pPr>
              <w:jc w:val="both"/>
              <w:rPr>
                <w:rFonts w:ascii="Times New Roman" w:hAnsi="Times New Roman" w:cs="Times New Roman"/>
                <w:sz w:val="24"/>
                <w:szCs w:val="24"/>
              </w:rPr>
            </w:pPr>
            <w:r>
              <w:rPr>
                <w:rFonts w:ascii="Times New Roman" w:hAnsi="Times New Roman" w:cs="Times New Roman"/>
                <w:sz w:val="24"/>
                <w:szCs w:val="24"/>
              </w:rPr>
              <w:t xml:space="preserve">- </w:t>
            </w:r>
            <w:r w:rsidRPr="004901B7">
              <w:rPr>
                <w:rFonts w:ascii="Times New Roman" w:hAnsi="Times New Roman" w:cs="Times New Roman"/>
                <w:sz w:val="24"/>
                <w:szCs w:val="24"/>
              </w:rPr>
              <w:t>совместные с воспитателем</w:t>
            </w:r>
            <w:r>
              <w:rPr>
                <w:rFonts w:ascii="Times New Roman" w:hAnsi="Times New Roman" w:cs="Times New Roman"/>
                <w:sz w:val="24"/>
                <w:szCs w:val="24"/>
              </w:rPr>
              <w:t xml:space="preserve"> </w:t>
            </w:r>
            <w:r w:rsidRPr="004901B7">
              <w:rPr>
                <w:rFonts w:ascii="Times New Roman" w:hAnsi="Times New Roman" w:cs="Times New Roman"/>
                <w:sz w:val="24"/>
                <w:szCs w:val="24"/>
              </w:rPr>
              <w:t>и совместные со</w:t>
            </w:r>
            <w:r>
              <w:rPr>
                <w:rFonts w:ascii="Times New Roman" w:hAnsi="Times New Roman" w:cs="Times New Roman"/>
                <w:sz w:val="24"/>
                <w:szCs w:val="24"/>
              </w:rPr>
              <w:t xml:space="preserve"> </w:t>
            </w:r>
            <w:r w:rsidRPr="004901B7">
              <w:rPr>
                <w:rFonts w:ascii="Times New Roman" w:hAnsi="Times New Roman" w:cs="Times New Roman"/>
                <w:sz w:val="24"/>
                <w:szCs w:val="24"/>
              </w:rPr>
              <w:t>сверстниками игры</w:t>
            </w:r>
            <w:r>
              <w:rPr>
                <w:rFonts w:ascii="Times New Roman" w:hAnsi="Times New Roman" w:cs="Times New Roman"/>
                <w:sz w:val="24"/>
                <w:szCs w:val="24"/>
              </w:rPr>
              <w:t xml:space="preserve"> </w:t>
            </w:r>
            <w:r w:rsidRPr="004901B7">
              <w:rPr>
                <w:rFonts w:ascii="Times New Roman" w:hAnsi="Times New Roman" w:cs="Times New Roman"/>
                <w:sz w:val="24"/>
                <w:szCs w:val="24"/>
              </w:rPr>
              <w:t>(парные, в малой группе)</w:t>
            </w:r>
          </w:p>
        </w:tc>
        <w:tc>
          <w:tcPr>
            <w:tcW w:w="3327" w:type="dxa"/>
            <w:gridSpan w:val="2"/>
          </w:tcPr>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lastRenderedPageBreak/>
              <w:t>-сюжетно</w:t>
            </w:r>
            <w:r>
              <w:rPr>
                <w:rFonts w:ascii="Times New Roman" w:hAnsi="Times New Roman" w:cs="Times New Roman"/>
                <w:sz w:val="24"/>
                <w:szCs w:val="24"/>
              </w:rPr>
              <w:t xml:space="preserve"> </w:t>
            </w:r>
            <w:r w:rsidRPr="004901B7">
              <w:rPr>
                <w:rFonts w:ascii="Times New Roman" w:hAnsi="Times New Roman" w:cs="Times New Roman"/>
                <w:sz w:val="24"/>
                <w:szCs w:val="24"/>
              </w:rPr>
              <w:t>отобразительные игры</w:t>
            </w:r>
            <w:r>
              <w:rPr>
                <w:rFonts w:ascii="Times New Roman" w:hAnsi="Times New Roman" w:cs="Times New Roman"/>
                <w:sz w:val="24"/>
                <w:szCs w:val="24"/>
              </w:rPr>
              <w:t xml:space="preserve"> </w:t>
            </w:r>
            <w:r w:rsidRPr="004901B7">
              <w:rPr>
                <w:rFonts w:ascii="Times New Roman" w:hAnsi="Times New Roman" w:cs="Times New Roman"/>
                <w:sz w:val="24"/>
                <w:szCs w:val="24"/>
              </w:rPr>
              <w:t>детей</w:t>
            </w:r>
            <w:r>
              <w:rPr>
                <w:rFonts w:ascii="Times New Roman" w:hAnsi="Times New Roman" w:cs="Times New Roman"/>
                <w:sz w:val="24"/>
                <w:szCs w:val="24"/>
              </w:rPr>
              <w:t xml:space="preserve"> </w:t>
            </w:r>
          </w:p>
          <w:p w:rsidR="009B652E" w:rsidRPr="004901B7" w:rsidRDefault="009B652E" w:rsidP="009501B8">
            <w:pPr>
              <w:jc w:val="both"/>
              <w:rPr>
                <w:rFonts w:ascii="Times New Roman" w:hAnsi="Times New Roman" w:cs="Times New Roman"/>
                <w:sz w:val="24"/>
                <w:szCs w:val="24"/>
              </w:rPr>
            </w:pPr>
            <w:r>
              <w:rPr>
                <w:rFonts w:ascii="Times New Roman" w:hAnsi="Times New Roman" w:cs="Times New Roman"/>
                <w:sz w:val="24"/>
                <w:szCs w:val="24"/>
              </w:rPr>
              <w:t xml:space="preserve">- игры с предметами </w:t>
            </w:r>
            <w:r w:rsidRPr="004901B7">
              <w:rPr>
                <w:rFonts w:ascii="Times New Roman" w:hAnsi="Times New Roman" w:cs="Times New Roman"/>
                <w:sz w:val="24"/>
                <w:szCs w:val="24"/>
              </w:rPr>
              <w:t>ряжения</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игры с дидактической</w:t>
            </w:r>
            <w:r>
              <w:rPr>
                <w:rFonts w:ascii="Times New Roman" w:hAnsi="Times New Roman" w:cs="Times New Roman"/>
                <w:sz w:val="24"/>
                <w:szCs w:val="24"/>
              </w:rPr>
              <w:t xml:space="preserve"> </w:t>
            </w:r>
            <w:r w:rsidRPr="004901B7">
              <w:rPr>
                <w:rFonts w:ascii="Times New Roman" w:hAnsi="Times New Roman" w:cs="Times New Roman"/>
                <w:sz w:val="24"/>
                <w:szCs w:val="24"/>
              </w:rPr>
              <w:t>куклой</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ситуации общения</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создание игровых</w:t>
            </w:r>
            <w:r>
              <w:rPr>
                <w:rFonts w:ascii="Times New Roman" w:hAnsi="Times New Roman" w:cs="Times New Roman"/>
                <w:sz w:val="24"/>
                <w:szCs w:val="24"/>
              </w:rPr>
              <w:t xml:space="preserve"> </w:t>
            </w:r>
            <w:r w:rsidRPr="004901B7">
              <w:rPr>
                <w:rFonts w:ascii="Times New Roman" w:hAnsi="Times New Roman" w:cs="Times New Roman"/>
                <w:sz w:val="24"/>
                <w:szCs w:val="24"/>
              </w:rPr>
              <w:t>ситуаций</w:t>
            </w:r>
          </w:p>
          <w:p w:rsidR="009B652E" w:rsidRPr="004901B7"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беседы</w:t>
            </w:r>
          </w:p>
          <w:p w:rsidR="009B652E" w:rsidRDefault="009B652E" w:rsidP="009501B8">
            <w:pPr>
              <w:jc w:val="both"/>
              <w:rPr>
                <w:rFonts w:ascii="Times New Roman" w:hAnsi="Times New Roman" w:cs="Times New Roman"/>
                <w:sz w:val="24"/>
                <w:szCs w:val="24"/>
              </w:rPr>
            </w:pPr>
            <w:r w:rsidRPr="004901B7">
              <w:rPr>
                <w:rFonts w:ascii="Times New Roman" w:hAnsi="Times New Roman" w:cs="Times New Roman"/>
                <w:sz w:val="24"/>
                <w:szCs w:val="24"/>
              </w:rPr>
              <w:t>- рассматривание</w:t>
            </w:r>
            <w:r>
              <w:rPr>
                <w:rFonts w:ascii="Times New Roman" w:hAnsi="Times New Roman" w:cs="Times New Roman"/>
                <w:sz w:val="24"/>
                <w:szCs w:val="24"/>
              </w:rPr>
              <w:t xml:space="preserve"> </w:t>
            </w:r>
            <w:r w:rsidRPr="004901B7">
              <w:rPr>
                <w:rFonts w:ascii="Times New Roman" w:hAnsi="Times New Roman" w:cs="Times New Roman"/>
                <w:sz w:val="24"/>
                <w:szCs w:val="24"/>
              </w:rPr>
              <w:t>иллюстра</w:t>
            </w:r>
            <w:r w:rsidRPr="004901B7">
              <w:rPr>
                <w:rFonts w:ascii="Times New Roman" w:hAnsi="Times New Roman" w:cs="Times New Roman"/>
                <w:sz w:val="24"/>
                <w:szCs w:val="24"/>
              </w:rPr>
              <w:lastRenderedPageBreak/>
              <w:t>ций, фотографий</w:t>
            </w:r>
          </w:p>
          <w:p w:rsidR="009B652E" w:rsidRDefault="009B652E" w:rsidP="009501B8">
            <w:pPr>
              <w:jc w:val="both"/>
              <w:rPr>
                <w:rFonts w:ascii="Times New Roman" w:hAnsi="Times New Roman" w:cs="Times New Roman"/>
                <w:sz w:val="24"/>
                <w:szCs w:val="24"/>
              </w:rPr>
            </w:pPr>
            <w:r>
              <w:rPr>
                <w:rFonts w:ascii="Times New Roman" w:hAnsi="Times New Roman" w:cs="Times New Roman"/>
                <w:sz w:val="24"/>
                <w:szCs w:val="24"/>
              </w:rPr>
              <w:t>- и</w:t>
            </w:r>
            <w:r w:rsidRPr="004901B7">
              <w:rPr>
                <w:rFonts w:ascii="Times New Roman" w:hAnsi="Times New Roman" w:cs="Times New Roman"/>
                <w:sz w:val="24"/>
                <w:szCs w:val="24"/>
              </w:rPr>
              <w:t>ндивидуальные</w:t>
            </w:r>
            <w:r>
              <w:rPr>
                <w:rFonts w:ascii="Times New Roman" w:hAnsi="Times New Roman" w:cs="Times New Roman"/>
                <w:sz w:val="24"/>
                <w:szCs w:val="24"/>
              </w:rPr>
              <w:t xml:space="preserve"> </w:t>
            </w:r>
            <w:r w:rsidRPr="004901B7">
              <w:rPr>
                <w:rFonts w:ascii="Times New Roman" w:hAnsi="Times New Roman" w:cs="Times New Roman"/>
                <w:sz w:val="24"/>
                <w:szCs w:val="24"/>
              </w:rPr>
              <w:t>совместные с воспитателем</w:t>
            </w:r>
            <w:r>
              <w:rPr>
                <w:rFonts w:ascii="Times New Roman" w:hAnsi="Times New Roman" w:cs="Times New Roman"/>
                <w:sz w:val="24"/>
                <w:szCs w:val="24"/>
              </w:rPr>
              <w:t xml:space="preserve"> упражнения</w:t>
            </w:r>
          </w:p>
        </w:tc>
      </w:tr>
      <w:tr w:rsidR="009B652E" w:rsidTr="00740A9D">
        <w:tc>
          <w:tcPr>
            <w:tcW w:w="9747" w:type="dxa"/>
            <w:gridSpan w:val="8"/>
          </w:tcPr>
          <w:p w:rsidR="009B652E" w:rsidRPr="008B535A" w:rsidRDefault="009B652E" w:rsidP="009501B8">
            <w:pPr>
              <w:jc w:val="center"/>
              <w:rPr>
                <w:rFonts w:ascii="Times New Roman" w:hAnsi="Times New Roman" w:cs="Times New Roman"/>
                <w:b/>
                <w:sz w:val="24"/>
                <w:szCs w:val="24"/>
              </w:rPr>
            </w:pPr>
            <w:r>
              <w:rPr>
                <w:rFonts w:ascii="Times New Roman" w:hAnsi="Times New Roman" w:cs="Times New Roman"/>
                <w:b/>
                <w:sz w:val="24"/>
                <w:szCs w:val="24"/>
              </w:rPr>
              <w:lastRenderedPageBreak/>
              <w:t>Методы и приемы</w:t>
            </w:r>
          </w:p>
        </w:tc>
      </w:tr>
      <w:tr w:rsidR="009B652E" w:rsidTr="00740A9D">
        <w:tc>
          <w:tcPr>
            <w:tcW w:w="3117" w:type="dxa"/>
            <w:gridSpan w:val="3"/>
          </w:tcPr>
          <w:p w:rsidR="009B652E" w:rsidRPr="008B535A" w:rsidRDefault="009B652E" w:rsidP="009501B8">
            <w:pPr>
              <w:jc w:val="center"/>
              <w:rPr>
                <w:rFonts w:ascii="Times New Roman" w:hAnsi="Times New Roman" w:cs="Times New Roman"/>
                <w:b/>
                <w:sz w:val="24"/>
                <w:szCs w:val="24"/>
              </w:rPr>
            </w:pPr>
            <w:r w:rsidRPr="008B535A">
              <w:rPr>
                <w:rFonts w:ascii="Times New Roman" w:hAnsi="Times New Roman" w:cs="Times New Roman"/>
                <w:b/>
                <w:sz w:val="24"/>
                <w:szCs w:val="24"/>
              </w:rPr>
              <w:t>наглядные</w:t>
            </w:r>
          </w:p>
        </w:tc>
        <w:tc>
          <w:tcPr>
            <w:tcW w:w="3117" w:type="dxa"/>
            <w:gridSpan w:val="2"/>
          </w:tcPr>
          <w:p w:rsidR="009B652E" w:rsidRPr="008B535A" w:rsidRDefault="009B652E" w:rsidP="009501B8">
            <w:pPr>
              <w:jc w:val="center"/>
              <w:rPr>
                <w:rFonts w:ascii="Times New Roman" w:hAnsi="Times New Roman" w:cs="Times New Roman"/>
                <w:b/>
                <w:sz w:val="24"/>
                <w:szCs w:val="24"/>
              </w:rPr>
            </w:pPr>
            <w:r w:rsidRPr="008B535A">
              <w:rPr>
                <w:rFonts w:ascii="Times New Roman" w:hAnsi="Times New Roman" w:cs="Times New Roman"/>
                <w:b/>
                <w:sz w:val="24"/>
                <w:szCs w:val="24"/>
              </w:rPr>
              <w:t>словесные</w:t>
            </w:r>
          </w:p>
        </w:tc>
        <w:tc>
          <w:tcPr>
            <w:tcW w:w="3513" w:type="dxa"/>
            <w:gridSpan w:val="3"/>
          </w:tcPr>
          <w:p w:rsidR="009B652E" w:rsidRPr="008B535A" w:rsidRDefault="009B652E" w:rsidP="009501B8">
            <w:pPr>
              <w:jc w:val="center"/>
              <w:rPr>
                <w:rFonts w:ascii="Times New Roman" w:hAnsi="Times New Roman" w:cs="Times New Roman"/>
                <w:b/>
                <w:sz w:val="24"/>
                <w:szCs w:val="24"/>
              </w:rPr>
            </w:pPr>
            <w:r w:rsidRPr="008B535A">
              <w:rPr>
                <w:rFonts w:ascii="Times New Roman" w:hAnsi="Times New Roman" w:cs="Times New Roman"/>
                <w:b/>
                <w:sz w:val="24"/>
                <w:szCs w:val="24"/>
              </w:rPr>
              <w:t>практические</w:t>
            </w:r>
          </w:p>
        </w:tc>
      </w:tr>
      <w:tr w:rsidR="009B652E" w:rsidTr="00740A9D">
        <w:tc>
          <w:tcPr>
            <w:tcW w:w="3117" w:type="dxa"/>
            <w:gridSpan w:val="3"/>
          </w:tcPr>
          <w:p w:rsidR="009B652E" w:rsidRDefault="009B652E" w:rsidP="009501B8">
            <w:pPr>
              <w:jc w:val="both"/>
              <w:rPr>
                <w:rFonts w:ascii="Times New Roman" w:hAnsi="Times New Roman" w:cs="Times New Roman"/>
                <w:sz w:val="24"/>
                <w:szCs w:val="24"/>
              </w:rPr>
            </w:pPr>
            <w:r w:rsidRPr="008B535A">
              <w:rPr>
                <w:rFonts w:ascii="Times New Roman" w:hAnsi="Times New Roman" w:cs="Times New Roman"/>
                <w:sz w:val="24"/>
                <w:szCs w:val="24"/>
              </w:rPr>
              <w:t>Наблюдение,</w:t>
            </w:r>
            <w:r>
              <w:rPr>
                <w:rFonts w:ascii="Times New Roman" w:hAnsi="Times New Roman" w:cs="Times New Roman"/>
                <w:sz w:val="24"/>
                <w:szCs w:val="24"/>
              </w:rPr>
              <w:t xml:space="preserve"> </w:t>
            </w:r>
            <w:r w:rsidRPr="008B535A">
              <w:rPr>
                <w:rFonts w:ascii="Times New Roman" w:hAnsi="Times New Roman" w:cs="Times New Roman"/>
                <w:sz w:val="24"/>
                <w:szCs w:val="24"/>
              </w:rPr>
              <w:t>рассматривание картин,</w:t>
            </w:r>
            <w:r>
              <w:rPr>
                <w:rFonts w:ascii="Times New Roman" w:hAnsi="Times New Roman" w:cs="Times New Roman"/>
                <w:sz w:val="24"/>
                <w:szCs w:val="24"/>
              </w:rPr>
              <w:t xml:space="preserve"> </w:t>
            </w:r>
            <w:r w:rsidRPr="008B535A">
              <w:rPr>
                <w:rFonts w:ascii="Times New Roman" w:hAnsi="Times New Roman" w:cs="Times New Roman"/>
                <w:sz w:val="24"/>
                <w:szCs w:val="24"/>
              </w:rPr>
              <w:t>сюрпризные моменты и</w:t>
            </w:r>
            <w:r>
              <w:rPr>
                <w:rFonts w:ascii="Times New Roman" w:hAnsi="Times New Roman" w:cs="Times New Roman"/>
                <w:sz w:val="24"/>
                <w:szCs w:val="24"/>
              </w:rPr>
              <w:t xml:space="preserve"> </w:t>
            </w:r>
            <w:r w:rsidRPr="008B535A">
              <w:rPr>
                <w:rFonts w:ascii="Times New Roman" w:hAnsi="Times New Roman" w:cs="Times New Roman"/>
                <w:sz w:val="24"/>
                <w:szCs w:val="24"/>
              </w:rPr>
              <w:t>элементы</w:t>
            </w:r>
            <w:r>
              <w:rPr>
                <w:rFonts w:ascii="Times New Roman" w:hAnsi="Times New Roman" w:cs="Times New Roman"/>
                <w:sz w:val="24"/>
                <w:szCs w:val="24"/>
              </w:rPr>
              <w:t xml:space="preserve"> </w:t>
            </w:r>
            <w:r w:rsidRPr="008B535A">
              <w:rPr>
                <w:rFonts w:ascii="Times New Roman" w:hAnsi="Times New Roman" w:cs="Times New Roman"/>
                <w:sz w:val="24"/>
                <w:szCs w:val="24"/>
              </w:rPr>
              <w:t xml:space="preserve">новизны. </w:t>
            </w:r>
          </w:p>
          <w:p w:rsidR="009B652E" w:rsidRDefault="009B652E" w:rsidP="009501B8">
            <w:pPr>
              <w:jc w:val="both"/>
              <w:rPr>
                <w:rFonts w:ascii="Times New Roman" w:hAnsi="Times New Roman" w:cs="Times New Roman"/>
                <w:sz w:val="24"/>
                <w:szCs w:val="24"/>
              </w:rPr>
            </w:pPr>
            <w:r w:rsidRPr="008B535A">
              <w:rPr>
                <w:rFonts w:ascii="Times New Roman" w:hAnsi="Times New Roman" w:cs="Times New Roman"/>
                <w:sz w:val="24"/>
                <w:szCs w:val="24"/>
              </w:rPr>
              <w:t>Воображаемая</w:t>
            </w:r>
            <w:r>
              <w:rPr>
                <w:rFonts w:ascii="Times New Roman" w:hAnsi="Times New Roman" w:cs="Times New Roman"/>
                <w:sz w:val="24"/>
                <w:szCs w:val="24"/>
              </w:rPr>
              <w:t xml:space="preserve"> с</w:t>
            </w:r>
            <w:r w:rsidRPr="008B535A">
              <w:rPr>
                <w:rFonts w:ascii="Times New Roman" w:hAnsi="Times New Roman" w:cs="Times New Roman"/>
                <w:sz w:val="24"/>
                <w:szCs w:val="24"/>
              </w:rPr>
              <w:t>итуация,</w:t>
            </w:r>
            <w:r>
              <w:rPr>
                <w:rFonts w:ascii="Times New Roman" w:hAnsi="Times New Roman" w:cs="Times New Roman"/>
                <w:sz w:val="24"/>
                <w:szCs w:val="24"/>
              </w:rPr>
              <w:t xml:space="preserve"> </w:t>
            </w:r>
            <w:r w:rsidRPr="008B535A">
              <w:rPr>
                <w:rFonts w:ascii="Times New Roman" w:hAnsi="Times New Roman" w:cs="Times New Roman"/>
                <w:sz w:val="24"/>
                <w:szCs w:val="24"/>
              </w:rPr>
              <w:t>приход сказочного героя</w:t>
            </w:r>
          </w:p>
        </w:tc>
        <w:tc>
          <w:tcPr>
            <w:tcW w:w="3117" w:type="dxa"/>
            <w:gridSpan w:val="2"/>
          </w:tcPr>
          <w:p w:rsidR="009B652E" w:rsidRPr="008B535A" w:rsidRDefault="009B652E" w:rsidP="009501B8">
            <w:pPr>
              <w:jc w:val="both"/>
              <w:rPr>
                <w:rFonts w:ascii="Times New Roman" w:hAnsi="Times New Roman" w:cs="Times New Roman"/>
                <w:sz w:val="24"/>
                <w:szCs w:val="24"/>
              </w:rPr>
            </w:pPr>
            <w:r w:rsidRPr="008B535A">
              <w:rPr>
                <w:rFonts w:ascii="Times New Roman" w:hAnsi="Times New Roman" w:cs="Times New Roman"/>
                <w:sz w:val="24"/>
                <w:szCs w:val="24"/>
              </w:rPr>
              <w:t>Ситуативный</w:t>
            </w:r>
            <w:r>
              <w:rPr>
                <w:rFonts w:ascii="Times New Roman" w:hAnsi="Times New Roman" w:cs="Times New Roman"/>
                <w:sz w:val="24"/>
                <w:szCs w:val="24"/>
              </w:rPr>
              <w:t xml:space="preserve"> </w:t>
            </w:r>
            <w:r w:rsidRPr="008B535A">
              <w:rPr>
                <w:rFonts w:ascii="Times New Roman" w:hAnsi="Times New Roman" w:cs="Times New Roman"/>
                <w:sz w:val="24"/>
                <w:szCs w:val="24"/>
              </w:rPr>
              <w:t>разговор</w:t>
            </w:r>
          </w:p>
          <w:p w:rsidR="009B652E" w:rsidRPr="008B535A" w:rsidRDefault="009B652E" w:rsidP="009501B8">
            <w:pPr>
              <w:jc w:val="both"/>
              <w:rPr>
                <w:rFonts w:ascii="Times New Roman" w:hAnsi="Times New Roman" w:cs="Times New Roman"/>
                <w:sz w:val="24"/>
                <w:szCs w:val="24"/>
              </w:rPr>
            </w:pPr>
            <w:r w:rsidRPr="008B535A">
              <w:rPr>
                <w:rFonts w:ascii="Times New Roman" w:hAnsi="Times New Roman" w:cs="Times New Roman"/>
                <w:sz w:val="24"/>
                <w:szCs w:val="24"/>
              </w:rPr>
              <w:t>Рассказ, беседа, чтение.</w:t>
            </w:r>
          </w:p>
          <w:p w:rsidR="009B652E" w:rsidRDefault="009B652E" w:rsidP="009501B8">
            <w:pPr>
              <w:jc w:val="both"/>
              <w:rPr>
                <w:rFonts w:ascii="Times New Roman" w:hAnsi="Times New Roman" w:cs="Times New Roman"/>
                <w:sz w:val="24"/>
                <w:szCs w:val="24"/>
              </w:rPr>
            </w:pPr>
            <w:r w:rsidRPr="008B535A">
              <w:rPr>
                <w:rFonts w:ascii="Times New Roman" w:hAnsi="Times New Roman" w:cs="Times New Roman"/>
                <w:sz w:val="24"/>
                <w:szCs w:val="24"/>
              </w:rPr>
              <w:t>Ответы на вопросы</w:t>
            </w:r>
            <w:r>
              <w:rPr>
                <w:rFonts w:ascii="Times New Roman" w:hAnsi="Times New Roman" w:cs="Times New Roman"/>
                <w:sz w:val="24"/>
                <w:szCs w:val="24"/>
              </w:rPr>
              <w:t xml:space="preserve"> </w:t>
            </w:r>
            <w:r w:rsidRPr="008B535A">
              <w:rPr>
                <w:rFonts w:ascii="Times New Roman" w:hAnsi="Times New Roman" w:cs="Times New Roman"/>
                <w:sz w:val="24"/>
                <w:szCs w:val="24"/>
              </w:rPr>
              <w:t>детей,</w:t>
            </w:r>
            <w:r>
              <w:rPr>
                <w:rFonts w:ascii="Times New Roman" w:hAnsi="Times New Roman" w:cs="Times New Roman"/>
                <w:sz w:val="24"/>
                <w:szCs w:val="24"/>
              </w:rPr>
              <w:t xml:space="preserve"> </w:t>
            </w:r>
            <w:r w:rsidRPr="008B535A">
              <w:rPr>
                <w:rFonts w:ascii="Times New Roman" w:hAnsi="Times New Roman" w:cs="Times New Roman"/>
                <w:sz w:val="24"/>
                <w:szCs w:val="24"/>
              </w:rPr>
              <w:t>проблемно-практические</w:t>
            </w:r>
            <w:r>
              <w:rPr>
                <w:rFonts w:ascii="Times New Roman" w:hAnsi="Times New Roman" w:cs="Times New Roman"/>
                <w:sz w:val="24"/>
                <w:szCs w:val="24"/>
              </w:rPr>
              <w:t xml:space="preserve"> </w:t>
            </w:r>
            <w:r w:rsidRPr="008B535A">
              <w:rPr>
                <w:rFonts w:ascii="Times New Roman" w:hAnsi="Times New Roman" w:cs="Times New Roman"/>
                <w:sz w:val="24"/>
                <w:szCs w:val="24"/>
              </w:rPr>
              <w:t>ситуации,</w:t>
            </w:r>
            <w:r>
              <w:rPr>
                <w:rFonts w:ascii="Times New Roman" w:hAnsi="Times New Roman" w:cs="Times New Roman"/>
                <w:sz w:val="24"/>
                <w:szCs w:val="24"/>
              </w:rPr>
              <w:t xml:space="preserve"> имитационно-</w:t>
            </w:r>
            <w:r w:rsidRPr="008B535A">
              <w:rPr>
                <w:rFonts w:ascii="Times New Roman" w:hAnsi="Times New Roman" w:cs="Times New Roman"/>
                <w:sz w:val="24"/>
                <w:szCs w:val="24"/>
              </w:rPr>
              <w:t>моделирующие игры</w:t>
            </w:r>
          </w:p>
        </w:tc>
        <w:tc>
          <w:tcPr>
            <w:tcW w:w="3513" w:type="dxa"/>
            <w:gridSpan w:val="3"/>
          </w:tcPr>
          <w:p w:rsidR="009B652E" w:rsidRPr="008B535A" w:rsidRDefault="009B652E" w:rsidP="009501B8">
            <w:pPr>
              <w:jc w:val="both"/>
              <w:rPr>
                <w:rFonts w:ascii="Times New Roman" w:hAnsi="Times New Roman" w:cs="Times New Roman"/>
                <w:sz w:val="24"/>
                <w:szCs w:val="24"/>
              </w:rPr>
            </w:pPr>
            <w:r w:rsidRPr="008B535A">
              <w:rPr>
                <w:rFonts w:ascii="Times New Roman" w:hAnsi="Times New Roman" w:cs="Times New Roman"/>
                <w:sz w:val="24"/>
                <w:szCs w:val="24"/>
              </w:rPr>
              <w:t>Игра, игровые</w:t>
            </w:r>
            <w:r>
              <w:rPr>
                <w:rFonts w:ascii="Times New Roman" w:hAnsi="Times New Roman" w:cs="Times New Roman"/>
                <w:sz w:val="24"/>
                <w:szCs w:val="24"/>
              </w:rPr>
              <w:t xml:space="preserve"> </w:t>
            </w:r>
            <w:r w:rsidRPr="008B535A">
              <w:rPr>
                <w:rFonts w:ascii="Times New Roman" w:hAnsi="Times New Roman" w:cs="Times New Roman"/>
                <w:sz w:val="24"/>
                <w:szCs w:val="24"/>
              </w:rPr>
              <w:t>упражнения,</w:t>
            </w:r>
          </w:p>
          <w:p w:rsidR="009B652E" w:rsidRDefault="009B652E" w:rsidP="009501B8">
            <w:pPr>
              <w:jc w:val="both"/>
              <w:rPr>
                <w:rFonts w:ascii="Times New Roman" w:hAnsi="Times New Roman" w:cs="Times New Roman"/>
                <w:sz w:val="24"/>
                <w:szCs w:val="24"/>
              </w:rPr>
            </w:pPr>
            <w:r w:rsidRPr="008B535A">
              <w:rPr>
                <w:rFonts w:ascii="Times New Roman" w:hAnsi="Times New Roman" w:cs="Times New Roman"/>
                <w:sz w:val="24"/>
                <w:szCs w:val="24"/>
              </w:rPr>
              <w:t>элементарные опыты,</w:t>
            </w:r>
            <w:r>
              <w:rPr>
                <w:rFonts w:ascii="Times New Roman" w:hAnsi="Times New Roman" w:cs="Times New Roman"/>
                <w:sz w:val="24"/>
                <w:szCs w:val="24"/>
              </w:rPr>
              <w:t xml:space="preserve"> </w:t>
            </w:r>
            <w:r w:rsidRPr="008B535A">
              <w:rPr>
                <w:rFonts w:ascii="Times New Roman" w:hAnsi="Times New Roman" w:cs="Times New Roman"/>
                <w:sz w:val="24"/>
                <w:szCs w:val="24"/>
              </w:rPr>
              <w:t>игровые ситуации,</w:t>
            </w:r>
            <w:r>
              <w:rPr>
                <w:rFonts w:ascii="Times New Roman" w:hAnsi="Times New Roman" w:cs="Times New Roman"/>
                <w:sz w:val="24"/>
                <w:szCs w:val="24"/>
              </w:rPr>
              <w:t xml:space="preserve"> </w:t>
            </w:r>
            <w:r w:rsidRPr="008B535A">
              <w:rPr>
                <w:rFonts w:ascii="Times New Roman" w:hAnsi="Times New Roman" w:cs="Times New Roman"/>
                <w:sz w:val="24"/>
                <w:szCs w:val="24"/>
              </w:rPr>
              <w:t>одушевление игрового</w:t>
            </w:r>
            <w:r>
              <w:rPr>
                <w:rFonts w:ascii="Times New Roman" w:hAnsi="Times New Roman" w:cs="Times New Roman"/>
                <w:sz w:val="24"/>
                <w:szCs w:val="24"/>
              </w:rPr>
              <w:t xml:space="preserve"> </w:t>
            </w:r>
            <w:r w:rsidRPr="008B535A">
              <w:rPr>
                <w:rFonts w:ascii="Times New Roman" w:hAnsi="Times New Roman" w:cs="Times New Roman"/>
                <w:sz w:val="24"/>
                <w:szCs w:val="24"/>
              </w:rPr>
              <w:t>персонажа</w:t>
            </w:r>
          </w:p>
        </w:tc>
      </w:tr>
      <w:tr w:rsidR="009B652E" w:rsidTr="00740A9D">
        <w:tc>
          <w:tcPr>
            <w:tcW w:w="9747" w:type="dxa"/>
            <w:gridSpan w:val="8"/>
          </w:tcPr>
          <w:p w:rsidR="009B652E" w:rsidRPr="008B535A" w:rsidRDefault="009B652E" w:rsidP="009501B8">
            <w:pPr>
              <w:jc w:val="center"/>
              <w:rPr>
                <w:rFonts w:ascii="Times New Roman" w:hAnsi="Times New Roman" w:cs="Times New Roman"/>
                <w:b/>
                <w:sz w:val="24"/>
                <w:szCs w:val="24"/>
              </w:rPr>
            </w:pPr>
            <w:r w:rsidRPr="008B535A">
              <w:rPr>
                <w:rFonts w:ascii="Times New Roman" w:hAnsi="Times New Roman" w:cs="Times New Roman"/>
                <w:b/>
                <w:sz w:val="24"/>
                <w:szCs w:val="24"/>
              </w:rPr>
              <w:t>Средства реализации программы</w:t>
            </w:r>
          </w:p>
        </w:tc>
      </w:tr>
      <w:tr w:rsidR="009B652E" w:rsidTr="00740A9D">
        <w:tc>
          <w:tcPr>
            <w:tcW w:w="9747" w:type="dxa"/>
            <w:gridSpan w:val="8"/>
          </w:tcPr>
          <w:p w:rsidR="009B652E" w:rsidRPr="0031451A" w:rsidRDefault="009B652E" w:rsidP="009501B8">
            <w:pPr>
              <w:jc w:val="both"/>
              <w:rPr>
                <w:rFonts w:ascii="Times New Roman" w:hAnsi="Times New Roman" w:cs="Times New Roman"/>
                <w:sz w:val="24"/>
                <w:szCs w:val="24"/>
              </w:rPr>
            </w:pPr>
            <w:r w:rsidRPr="0031451A">
              <w:rPr>
                <w:rFonts w:ascii="Times New Roman" w:hAnsi="Times New Roman" w:cs="Times New Roman"/>
                <w:sz w:val="24"/>
                <w:szCs w:val="24"/>
              </w:rPr>
              <w:t>Игровые наборы: Парикмахерская, Больница, Кухонный набор, «Повар», Чайный сервиз, Посудка «Ромашка», набор продуктов, набор хлебо – булочных изделий, набор овощей, набор фруктов, набор инструментов</w:t>
            </w:r>
          </w:p>
          <w:p w:rsidR="009B652E" w:rsidRPr="0031451A" w:rsidRDefault="009B652E" w:rsidP="009501B8">
            <w:pPr>
              <w:jc w:val="both"/>
              <w:rPr>
                <w:rFonts w:ascii="Times New Roman" w:hAnsi="Times New Roman" w:cs="Times New Roman"/>
                <w:sz w:val="24"/>
                <w:szCs w:val="24"/>
              </w:rPr>
            </w:pPr>
            <w:r w:rsidRPr="0031451A">
              <w:rPr>
                <w:rFonts w:ascii="Times New Roman" w:hAnsi="Times New Roman" w:cs="Times New Roman"/>
                <w:sz w:val="24"/>
                <w:szCs w:val="24"/>
              </w:rPr>
              <w:t xml:space="preserve">Игрушки: Бусы, сумки, шляпки кошельки, костюмы для ряжения, костюмы для сюжетно-отобразительных игр, Куклы, Куклы – малыши, куклы мальчик и девочка, коляски игровые летние, коляски зимние, гладильная доска, утюг, чайник электрический, тележка для продуктов, горшок детский, лейки, таз детский, Горка для машин, каталка «Уточка», «Собачка», грузовик, трактор, трактор – конструктор, машины разных размеров, руль, машины – </w:t>
            </w:r>
            <w:r w:rsidRPr="0031451A">
              <w:rPr>
                <w:rFonts w:ascii="Times New Roman" w:hAnsi="Times New Roman" w:cs="Times New Roman"/>
                <w:sz w:val="24"/>
                <w:szCs w:val="24"/>
              </w:rPr>
              <w:lastRenderedPageBreak/>
              <w:t>самокаты</w:t>
            </w:r>
          </w:p>
          <w:p w:rsidR="009B652E" w:rsidRPr="0031451A" w:rsidRDefault="009B652E" w:rsidP="009501B8">
            <w:pPr>
              <w:jc w:val="both"/>
              <w:rPr>
                <w:rFonts w:ascii="Times New Roman" w:hAnsi="Times New Roman" w:cs="Times New Roman"/>
                <w:sz w:val="24"/>
                <w:szCs w:val="24"/>
              </w:rPr>
            </w:pPr>
            <w:r w:rsidRPr="0031451A">
              <w:rPr>
                <w:rFonts w:ascii="Times New Roman" w:hAnsi="Times New Roman" w:cs="Times New Roman"/>
                <w:sz w:val="24"/>
                <w:szCs w:val="24"/>
              </w:rPr>
              <w:t>Игровой модуль «Кухня», «Домик», «Спальня малыша», «Комната»</w:t>
            </w:r>
          </w:p>
          <w:p w:rsidR="009B652E" w:rsidRPr="0031451A" w:rsidRDefault="009B652E" w:rsidP="009501B8">
            <w:pPr>
              <w:jc w:val="both"/>
              <w:rPr>
                <w:rFonts w:ascii="Times New Roman" w:hAnsi="Times New Roman" w:cs="Times New Roman"/>
                <w:sz w:val="24"/>
                <w:szCs w:val="24"/>
              </w:rPr>
            </w:pPr>
            <w:r w:rsidRPr="0031451A">
              <w:rPr>
                <w:rFonts w:ascii="Times New Roman" w:hAnsi="Times New Roman" w:cs="Times New Roman"/>
                <w:sz w:val="24"/>
                <w:szCs w:val="24"/>
              </w:rPr>
              <w:t>Ширма игровая</w:t>
            </w:r>
          </w:p>
          <w:p w:rsidR="009B652E" w:rsidRPr="0031451A" w:rsidRDefault="009B652E" w:rsidP="009501B8">
            <w:pPr>
              <w:jc w:val="both"/>
              <w:rPr>
                <w:rFonts w:ascii="Times New Roman" w:hAnsi="Times New Roman" w:cs="Times New Roman"/>
                <w:sz w:val="24"/>
                <w:szCs w:val="24"/>
              </w:rPr>
            </w:pPr>
            <w:r w:rsidRPr="0031451A">
              <w:rPr>
                <w:rFonts w:ascii="Times New Roman" w:hAnsi="Times New Roman" w:cs="Times New Roman"/>
                <w:sz w:val="24"/>
                <w:szCs w:val="24"/>
              </w:rPr>
              <w:t>Дидактические игры: «Кукла одевается», «Кукла умывается», «Кукла обедает», принадлежности СРИ</w:t>
            </w:r>
          </w:p>
          <w:p w:rsidR="009B652E" w:rsidRPr="0031451A" w:rsidRDefault="009B652E" w:rsidP="009501B8">
            <w:pPr>
              <w:jc w:val="both"/>
              <w:rPr>
                <w:rFonts w:ascii="Times New Roman" w:hAnsi="Times New Roman" w:cs="Times New Roman"/>
                <w:sz w:val="24"/>
                <w:szCs w:val="24"/>
              </w:rPr>
            </w:pPr>
            <w:r w:rsidRPr="0031451A">
              <w:rPr>
                <w:rFonts w:ascii="Times New Roman" w:hAnsi="Times New Roman" w:cs="Times New Roman"/>
                <w:sz w:val="24"/>
                <w:szCs w:val="24"/>
              </w:rPr>
              <w:t>Наглядно-демонстрационный материал</w:t>
            </w:r>
          </w:p>
          <w:p w:rsidR="009B652E" w:rsidRPr="008B535A" w:rsidRDefault="009B652E" w:rsidP="009501B8">
            <w:pPr>
              <w:jc w:val="both"/>
              <w:rPr>
                <w:rFonts w:ascii="Times New Roman" w:hAnsi="Times New Roman" w:cs="Times New Roman"/>
                <w:color w:val="FF0000"/>
                <w:sz w:val="24"/>
                <w:szCs w:val="24"/>
              </w:rPr>
            </w:pPr>
            <w:r w:rsidRPr="0031451A">
              <w:rPr>
                <w:rFonts w:ascii="Times New Roman" w:hAnsi="Times New Roman" w:cs="Times New Roman"/>
                <w:sz w:val="24"/>
                <w:szCs w:val="24"/>
              </w:rPr>
              <w:t>Набор карточек: «Посуда», «Игрушки», «Мебель», «Одежда»</w:t>
            </w:r>
          </w:p>
        </w:tc>
      </w:tr>
      <w:tr w:rsidR="009501B8" w:rsidTr="00740A9D">
        <w:tc>
          <w:tcPr>
            <w:tcW w:w="9747" w:type="dxa"/>
            <w:gridSpan w:val="8"/>
          </w:tcPr>
          <w:p w:rsidR="006D2BAA" w:rsidRDefault="009501B8" w:rsidP="009501B8">
            <w:pPr>
              <w:jc w:val="center"/>
              <w:rPr>
                <w:rFonts w:ascii="Times New Roman" w:hAnsi="Times New Roman" w:cs="Times New Roman"/>
                <w:b/>
                <w:sz w:val="24"/>
                <w:szCs w:val="24"/>
              </w:rPr>
            </w:pPr>
            <w:r w:rsidRPr="0058178C">
              <w:rPr>
                <w:rFonts w:ascii="Times New Roman" w:hAnsi="Times New Roman" w:cs="Times New Roman"/>
                <w:b/>
                <w:sz w:val="24"/>
                <w:szCs w:val="24"/>
              </w:rPr>
              <w:lastRenderedPageBreak/>
              <w:t xml:space="preserve">Программа адаптационно-развивающих занятий для детей 2-4 лет </w:t>
            </w:r>
          </w:p>
          <w:p w:rsidR="009501B8" w:rsidRPr="004901B7" w:rsidRDefault="009501B8" w:rsidP="009501B8">
            <w:pPr>
              <w:jc w:val="center"/>
              <w:rPr>
                <w:rFonts w:ascii="Times New Roman" w:hAnsi="Times New Roman" w:cs="Times New Roman"/>
                <w:b/>
                <w:sz w:val="24"/>
                <w:szCs w:val="24"/>
              </w:rPr>
            </w:pPr>
            <w:r w:rsidRPr="0058178C">
              <w:rPr>
                <w:rFonts w:ascii="Times New Roman" w:hAnsi="Times New Roman" w:cs="Times New Roman"/>
                <w:b/>
                <w:sz w:val="24"/>
                <w:szCs w:val="24"/>
              </w:rPr>
              <w:t>«Паровозик из Ромашково» А.Ю. Кремляковой</w:t>
            </w:r>
          </w:p>
        </w:tc>
      </w:tr>
      <w:tr w:rsidR="009501B8" w:rsidTr="00740A9D">
        <w:tc>
          <w:tcPr>
            <w:tcW w:w="560" w:type="dxa"/>
          </w:tcPr>
          <w:p w:rsidR="009501B8" w:rsidRDefault="009501B8" w:rsidP="009501B8">
            <w:pPr>
              <w:jc w:val="both"/>
              <w:rPr>
                <w:rFonts w:ascii="Times New Roman" w:hAnsi="Times New Roman" w:cs="Times New Roman"/>
                <w:sz w:val="24"/>
                <w:szCs w:val="24"/>
              </w:rPr>
            </w:pPr>
          </w:p>
        </w:tc>
        <w:tc>
          <w:tcPr>
            <w:tcW w:w="2930" w:type="dxa"/>
            <w:gridSpan w:val="3"/>
          </w:tcPr>
          <w:p w:rsidR="009501B8" w:rsidRPr="004901B7" w:rsidRDefault="009501B8" w:rsidP="009501B8">
            <w:pPr>
              <w:jc w:val="center"/>
              <w:rPr>
                <w:rFonts w:ascii="Times New Roman" w:hAnsi="Times New Roman" w:cs="Times New Roman"/>
                <w:b/>
                <w:sz w:val="24"/>
                <w:szCs w:val="24"/>
              </w:rPr>
            </w:pPr>
            <w:r w:rsidRPr="004901B7">
              <w:rPr>
                <w:rFonts w:ascii="Times New Roman" w:hAnsi="Times New Roman" w:cs="Times New Roman"/>
                <w:b/>
                <w:sz w:val="24"/>
                <w:szCs w:val="24"/>
              </w:rPr>
              <w:t>групповая</w:t>
            </w:r>
          </w:p>
        </w:tc>
        <w:tc>
          <w:tcPr>
            <w:tcW w:w="2930" w:type="dxa"/>
            <w:gridSpan w:val="2"/>
          </w:tcPr>
          <w:p w:rsidR="009501B8" w:rsidRPr="004901B7" w:rsidRDefault="009501B8" w:rsidP="009501B8">
            <w:pPr>
              <w:jc w:val="center"/>
              <w:rPr>
                <w:rFonts w:ascii="Times New Roman" w:hAnsi="Times New Roman" w:cs="Times New Roman"/>
                <w:b/>
                <w:sz w:val="24"/>
                <w:szCs w:val="24"/>
              </w:rPr>
            </w:pPr>
            <w:r w:rsidRPr="004901B7">
              <w:rPr>
                <w:rFonts w:ascii="Times New Roman" w:hAnsi="Times New Roman" w:cs="Times New Roman"/>
                <w:b/>
                <w:sz w:val="24"/>
                <w:szCs w:val="24"/>
              </w:rPr>
              <w:t>подгрупповая</w:t>
            </w:r>
          </w:p>
        </w:tc>
        <w:tc>
          <w:tcPr>
            <w:tcW w:w="3327" w:type="dxa"/>
            <w:gridSpan w:val="2"/>
          </w:tcPr>
          <w:p w:rsidR="009501B8" w:rsidRPr="004901B7" w:rsidRDefault="009501B8" w:rsidP="009501B8">
            <w:pPr>
              <w:jc w:val="center"/>
              <w:rPr>
                <w:rFonts w:ascii="Times New Roman" w:hAnsi="Times New Roman" w:cs="Times New Roman"/>
                <w:b/>
                <w:sz w:val="24"/>
                <w:szCs w:val="24"/>
              </w:rPr>
            </w:pPr>
            <w:r w:rsidRPr="004901B7">
              <w:rPr>
                <w:rFonts w:ascii="Times New Roman" w:hAnsi="Times New Roman" w:cs="Times New Roman"/>
                <w:b/>
                <w:sz w:val="24"/>
                <w:szCs w:val="24"/>
              </w:rPr>
              <w:t>индивидуальная</w:t>
            </w:r>
          </w:p>
        </w:tc>
      </w:tr>
      <w:tr w:rsidR="009501B8" w:rsidTr="00740A9D">
        <w:trPr>
          <w:trHeight w:val="139"/>
        </w:trPr>
        <w:tc>
          <w:tcPr>
            <w:tcW w:w="560" w:type="dxa"/>
          </w:tcPr>
          <w:p w:rsidR="009501B8" w:rsidRDefault="009501B8" w:rsidP="009501B8">
            <w:pPr>
              <w:jc w:val="both"/>
              <w:rPr>
                <w:rFonts w:ascii="Times New Roman" w:hAnsi="Times New Roman" w:cs="Times New Roman"/>
                <w:sz w:val="24"/>
                <w:szCs w:val="24"/>
              </w:rPr>
            </w:pPr>
          </w:p>
        </w:tc>
        <w:tc>
          <w:tcPr>
            <w:tcW w:w="2930" w:type="dxa"/>
            <w:gridSpan w:val="3"/>
          </w:tcPr>
          <w:p w:rsidR="009501B8" w:rsidRPr="009501B8" w:rsidRDefault="00F8180F" w:rsidP="009501B8">
            <w:pPr>
              <w:jc w:val="both"/>
              <w:rPr>
                <w:rFonts w:ascii="Times New Roman" w:hAnsi="Times New Roman" w:cs="Times New Roman"/>
                <w:sz w:val="24"/>
                <w:szCs w:val="28"/>
              </w:rPr>
            </w:pPr>
            <w:r>
              <w:rPr>
                <w:rFonts w:ascii="Times New Roman" w:hAnsi="Times New Roman" w:cs="Times New Roman"/>
                <w:sz w:val="24"/>
                <w:szCs w:val="28"/>
              </w:rPr>
              <w:t>- с</w:t>
            </w:r>
            <w:r w:rsidR="009501B8" w:rsidRPr="009501B8">
              <w:rPr>
                <w:rFonts w:ascii="Times New Roman" w:hAnsi="Times New Roman" w:cs="Times New Roman"/>
                <w:sz w:val="24"/>
                <w:szCs w:val="28"/>
              </w:rPr>
              <w:t>оздание эмоционального настроя в группе;</w:t>
            </w:r>
          </w:p>
          <w:p w:rsidR="009501B8" w:rsidRPr="008B535A" w:rsidRDefault="009501B8" w:rsidP="009501B8">
            <w:pPr>
              <w:jc w:val="both"/>
              <w:rPr>
                <w:rFonts w:ascii="Times New Roman" w:hAnsi="Times New Roman" w:cs="Times New Roman"/>
                <w:sz w:val="24"/>
                <w:szCs w:val="24"/>
              </w:rPr>
            </w:pPr>
            <w:r w:rsidRPr="008B535A">
              <w:rPr>
                <w:rFonts w:ascii="Times New Roman" w:hAnsi="Times New Roman" w:cs="Times New Roman"/>
                <w:sz w:val="24"/>
                <w:szCs w:val="24"/>
              </w:rPr>
              <w:t>- игровые ситуации с</w:t>
            </w:r>
            <w:r>
              <w:rPr>
                <w:rFonts w:ascii="Times New Roman" w:hAnsi="Times New Roman" w:cs="Times New Roman"/>
                <w:sz w:val="24"/>
                <w:szCs w:val="24"/>
              </w:rPr>
              <w:t xml:space="preserve"> </w:t>
            </w:r>
            <w:r w:rsidRPr="008B535A">
              <w:rPr>
                <w:rFonts w:ascii="Times New Roman" w:hAnsi="Times New Roman" w:cs="Times New Roman"/>
                <w:sz w:val="24"/>
                <w:szCs w:val="24"/>
              </w:rPr>
              <w:t>использованием игрушек</w:t>
            </w:r>
          </w:p>
          <w:p w:rsidR="009501B8" w:rsidRPr="008B535A" w:rsidRDefault="009501B8" w:rsidP="009501B8">
            <w:pPr>
              <w:jc w:val="both"/>
              <w:rPr>
                <w:rFonts w:ascii="Times New Roman" w:hAnsi="Times New Roman" w:cs="Times New Roman"/>
                <w:sz w:val="24"/>
                <w:szCs w:val="24"/>
              </w:rPr>
            </w:pPr>
            <w:r w:rsidRPr="008B535A">
              <w:rPr>
                <w:rFonts w:ascii="Times New Roman" w:hAnsi="Times New Roman" w:cs="Times New Roman"/>
                <w:sz w:val="24"/>
                <w:szCs w:val="24"/>
              </w:rPr>
              <w:t>- игровые ситуации</w:t>
            </w:r>
            <w:r>
              <w:rPr>
                <w:rFonts w:ascii="Times New Roman" w:hAnsi="Times New Roman" w:cs="Times New Roman"/>
                <w:sz w:val="24"/>
                <w:szCs w:val="24"/>
              </w:rPr>
              <w:t xml:space="preserve"> </w:t>
            </w:r>
            <w:r w:rsidRPr="008B535A">
              <w:rPr>
                <w:rFonts w:ascii="Times New Roman" w:hAnsi="Times New Roman" w:cs="Times New Roman"/>
                <w:sz w:val="24"/>
                <w:szCs w:val="24"/>
              </w:rPr>
              <w:t>проявления эмоциональной</w:t>
            </w:r>
            <w:r>
              <w:rPr>
                <w:rFonts w:ascii="Times New Roman" w:hAnsi="Times New Roman" w:cs="Times New Roman"/>
                <w:sz w:val="24"/>
                <w:szCs w:val="24"/>
              </w:rPr>
              <w:t xml:space="preserve"> </w:t>
            </w:r>
            <w:r w:rsidRPr="008B535A">
              <w:rPr>
                <w:rFonts w:ascii="Times New Roman" w:hAnsi="Times New Roman" w:cs="Times New Roman"/>
                <w:sz w:val="24"/>
                <w:szCs w:val="24"/>
              </w:rPr>
              <w:t>отзывчивости</w:t>
            </w:r>
          </w:p>
          <w:p w:rsidR="009501B8" w:rsidRPr="009501B8" w:rsidRDefault="009501B8" w:rsidP="00F8180F">
            <w:pPr>
              <w:jc w:val="both"/>
              <w:rPr>
                <w:rFonts w:ascii="Times New Roman" w:hAnsi="Times New Roman" w:cs="Times New Roman"/>
                <w:b/>
                <w:sz w:val="24"/>
                <w:szCs w:val="24"/>
              </w:rPr>
            </w:pPr>
            <w:r w:rsidRPr="008B535A">
              <w:rPr>
                <w:rFonts w:ascii="Times New Roman" w:hAnsi="Times New Roman" w:cs="Times New Roman"/>
                <w:sz w:val="24"/>
                <w:szCs w:val="24"/>
              </w:rPr>
              <w:t>- общение педагога и детей</w:t>
            </w:r>
            <w:r w:rsidRPr="009501B8">
              <w:rPr>
                <w:rFonts w:ascii="Times New Roman" w:hAnsi="Times New Roman" w:cs="Times New Roman"/>
                <w:sz w:val="24"/>
                <w:szCs w:val="28"/>
              </w:rPr>
              <w:t xml:space="preserve"> задания на развитие познавательных процессов (восприятия, памяти, мышления, воображения) </w:t>
            </w:r>
            <w:r>
              <w:rPr>
                <w:rFonts w:ascii="Times New Roman" w:hAnsi="Times New Roman" w:cs="Times New Roman"/>
                <w:sz w:val="24"/>
                <w:szCs w:val="28"/>
              </w:rPr>
              <w:t>- о</w:t>
            </w:r>
            <w:r w:rsidRPr="009501B8">
              <w:rPr>
                <w:rFonts w:ascii="Times New Roman" w:hAnsi="Times New Roman" w:cs="Times New Roman"/>
                <w:sz w:val="24"/>
                <w:szCs w:val="28"/>
              </w:rPr>
              <w:t>бобщение полученных знаний</w:t>
            </w:r>
          </w:p>
        </w:tc>
        <w:tc>
          <w:tcPr>
            <w:tcW w:w="2930" w:type="dxa"/>
            <w:gridSpan w:val="2"/>
          </w:tcPr>
          <w:p w:rsidR="009501B8" w:rsidRPr="009501B8" w:rsidRDefault="00F8180F" w:rsidP="009501B8">
            <w:pPr>
              <w:jc w:val="both"/>
              <w:rPr>
                <w:rFonts w:ascii="Times New Roman" w:hAnsi="Times New Roman" w:cs="Times New Roman"/>
                <w:sz w:val="24"/>
                <w:szCs w:val="28"/>
              </w:rPr>
            </w:pPr>
            <w:r>
              <w:rPr>
                <w:rFonts w:ascii="Times New Roman" w:hAnsi="Times New Roman" w:cs="Times New Roman"/>
                <w:sz w:val="24"/>
                <w:szCs w:val="28"/>
              </w:rPr>
              <w:t xml:space="preserve">- </w:t>
            </w:r>
            <w:r w:rsidR="009501B8" w:rsidRPr="009501B8">
              <w:rPr>
                <w:rFonts w:ascii="Times New Roman" w:hAnsi="Times New Roman" w:cs="Times New Roman"/>
                <w:sz w:val="24"/>
                <w:szCs w:val="28"/>
              </w:rPr>
              <w:t>упражнения и игры с целью привлечения внимания детей</w:t>
            </w:r>
          </w:p>
          <w:p w:rsidR="009501B8" w:rsidRDefault="00F8180F" w:rsidP="009501B8">
            <w:pPr>
              <w:jc w:val="both"/>
              <w:rPr>
                <w:rFonts w:ascii="Times New Roman" w:hAnsi="Times New Roman" w:cs="Times New Roman"/>
                <w:sz w:val="24"/>
                <w:szCs w:val="28"/>
              </w:rPr>
            </w:pPr>
            <w:r>
              <w:rPr>
                <w:rFonts w:ascii="Times New Roman" w:hAnsi="Times New Roman" w:cs="Times New Roman"/>
                <w:sz w:val="24"/>
                <w:szCs w:val="28"/>
              </w:rPr>
              <w:t>- п</w:t>
            </w:r>
            <w:r w:rsidR="009501B8" w:rsidRPr="009501B8">
              <w:rPr>
                <w:rFonts w:ascii="Times New Roman" w:hAnsi="Times New Roman" w:cs="Times New Roman"/>
                <w:sz w:val="24"/>
                <w:szCs w:val="28"/>
              </w:rPr>
              <w:t>одача новой информации на основе имеющихся данных</w:t>
            </w:r>
          </w:p>
          <w:p w:rsidR="00F8180F" w:rsidRPr="008B535A" w:rsidRDefault="00F8180F" w:rsidP="00F8180F">
            <w:pPr>
              <w:jc w:val="both"/>
              <w:rPr>
                <w:rFonts w:ascii="Times New Roman" w:hAnsi="Times New Roman" w:cs="Times New Roman"/>
                <w:sz w:val="24"/>
                <w:szCs w:val="24"/>
              </w:rPr>
            </w:pPr>
            <w:r w:rsidRPr="008B535A">
              <w:rPr>
                <w:rFonts w:ascii="Times New Roman" w:hAnsi="Times New Roman" w:cs="Times New Roman"/>
                <w:sz w:val="24"/>
                <w:szCs w:val="24"/>
              </w:rPr>
              <w:t>- игровые ситуации</w:t>
            </w:r>
            <w:r>
              <w:rPr>
                <w:rFonts w:ascii="Times New Roman" w:hAnsi="Times New Roman" w:cs="Times New Roman"/>
                <w:sz w:val="24"/>
                <w:szCs w:val="24"/>
              </w:rPr>
              <w:t xml:space="preserve"> </w:t>
            </w:r>
            <w:r w:rsidRPr="008B535A">
              <w:rPr>
                <w:rFonts w:ascii="Times New Roman" w:hAnsi="Times New Roman" w:cs="Times New Roman"/>
                <w:sz w:val="24"/>
                <w:szCs w:val="24"/>
              </w:rPr>
              <w:t>проявления эмоциональной</w:t>
            </w:r>
            <w:r>
              <w:rPr>
                <w:rFonts w:ascii="Times New Roman" w:hAnsi="Times New Roman" w:cs="Times New Roman"/>
                <w:sz w:val="24"/>
                <w:szCs w:val="24"/>
              </w:rPr>
              <w:t xml:space="preserve"> </w:t>
            </w:r>
            <w:r w:rsidRPr="008B535A">
              <w:rPr>
                <w:rFonts w:ascii="Times New Roman" w:hAnsi="Times New Roman" w:cs="Times New Roman"/>
                <w:sz w:val="24"/>
                <w:szCs w:val="24"/>
              </w:rPr>
              <w:t>отзывчивости</w:t>
            </w:r>
          </w:p>
          <w:p w:rsidR="009501B8" w:rsidRPr="009501B8" w:rsidRDefault="00F8180F" w:rsidP="00F8180F">
            <w:pPr>
              <w:jc w:val="both"/>
              <w:rPr>
                <w:rFonts w:ascii="Times New Roman" w:hAnsi="Times New Roman" w:cs="Times New Roman"/>
                <w:b/>
                <w:sz w:val="24"/>
                <w:szCs w:val="24"/>
              </w:rPr>
            </w:pPr>
            <w:r w:rsidRPr="008B535A">
              <w:rPr>
                <w:rFonts w:ascii="Times New Roman" w:hAnsi="Times New Roman" w:cs="Times New Roman"/>
                <w:sz w:val="24"/>
                <w:szCs w:val="24"/>
              </w:rPr>
              <w:t>- использование</w:t>
            </w:r>
            <w:r>
              <w:rPr>
                <w:rFonts w:ascii="Times New Roman" w:hAnsi="Times New Roman" w:cs="Times New Roman"/>
                <w:sz w:val="24"/>
                <w:szCs w:val="24"/>
              </w:rPr>
              <w:t xml:space="preserve"> </w:t>
            </w:r>
            <w:r w:rsidRPr="008B535A">
              <w:rPr>
                <w:rFonts w:ascii="Times New Roman" w:hAnsi="Times New Roman" w:cs="Times New Roman"/>
                <w:sz w:val="24"/>
                <w:szCs w:val="24"/>
              </w:rPr>
              <w:t>иллюстративно-наглядного</w:t>
            </w:r>
            <w:r>
              <w:rPr>
                <w:rFonts w:ascii="Times New Roman" w:hAnsi="Times New Roman" w:cs="Times New Roman"/>
                <w:sz w:val="24"/>
                <w:szCs w:val="24"/>
              </w:rPr>
              <w:t xml:space="preserve"> </w:t>
            </w:r>
            <w:r w:rsidRPr="008B535A">
              <w:rPr>
                <w:rFonts w:ascii="Times New Roman" w:hAnsi="Times New Roman" w:cs="Times New Roman"/>
                <w:sz w:val="24"/>
                <w:szCs w:val="24"/>
              </w:rPr>
              <w:t>материала</w:t>
            </w:r>
          </w:p>
        </w:tc>
        <w:tc>
          <w:tcPr>
            <w:tcW w:w="3327" w:type="dxa"/>
            <w:gridSpan w:val="2"/>
          </w:tcPr>
          <w:p w:rsidR="009501B8" w:rsidRDefault="00F8180F" w:rsidP="009501B8">
            <w:pPr>
              <w:jc w:val="both"/>
              <w:rPr>
                <w:rFonts w:ascii="Times New Roman" w:hAnsi="Times New Roman" w:cs="Times New Roman"/>
                <w:sz w:val="24"/>
                <w:szCs w:val="28"/>
              </w:rPr>
            </w:pPr>
            <w:r>
              <w:rPr>
                <w:rFonts w:ascii="Times New Roman" w:hAnsi="Times New Roman" w:cs="Times New Roman"/>
                <w:sz w:val="24"/>
                <w:szCs w:val="28"/>
              </w:rPr>
              <w:t xml:space="preserve">- </w:t>
            </w:r>
            <w:r w:rsidR="009501B8" w:rsidRPr="009501B8">
              <w:rPr>
                <w:rFonts w:ascii="Times New Roman" w:hAnsi="Times New Roman" w:cs="Times New Roman"/>
                <w:sz w:val="24"/>
                <w:szCs w:val="28"/>
              </w:rPr>
              <w:t>отработка полученных навыков на практике</w:t>
            </w:r>
          </w:p>
          <w:p w:rsidR="00F8180F" w:rsidRPr="009501B8" w:rsidRDefault="00F8180F" w:rsidP="009501B8">
            <w:pPr>
              <w:jc w:val="both"/>
              <w:rPr>
                <w:rFonts w:ascii="Times New Roman" w:hAnsi="Times New Roman" w:cs="Times New Roman"/>
                <w:b/>
                <w:sz w:val="24"/>
                <w:szCs w:val="24"/>
              </w:rPr>
            </w:pPr>
            <w:r w:rsidRPr="008B535A">
              <w:rPr>
                <w:rFonts w:ascii="Times New Roman" w:hAnsi="Times New Roman" w:cs="Times New Roman"/>
                <w:sz w:val="24"/>
                <w:szCs w:val="24"/>
              </w:rPr>
              <w:t>- игровые действия с</w:t>
            </w:r>
            <w:r>
              <w:rPr>
                <w:rFonts w:ascii="Times New Roman" w:hAnsi="Times New Roman" w:cs="Times New Roman"/>
                <w:sz w:val="24"/>
                <w:szCs w:val="24"/>
              </w:rPr>
              <w:t xml:space="preserve"> </w:t>
            </w:r>
            <w:r w:rsidRPr="008B535A">
              <w:rPr>
                <w:rFonts w:ascii="Times New Roman" w:hAnsi="Times New Roman" w:cs="Times New Roman"/>
                <w:sz w:val="24"/>
                <w:szCs w:val="24"/>
              </w:rPr>
              <w:t>игрушками</w:t>
            </w:r>
          </w:p>
        </w:tc>
      </w:tr>
      <w:tr w:rsidR="009501B8" w:rsidTr="00740A9D">
        <w:tc>
          <w:tcPr>
            <w:tcW w:w="9747" w:type="dxa"/>
            <w:gridSpan w:val="8"/>
          </w:tcPr>
          <w:p w:rsidR="009501B8" w:rsidRPr="009501B8" w:rsidRDefault="009501B8" w:rsidP="00F8180F">
            <w:pPr>
              <w:jc w:val="center"/>
              <w:rPr>
                <w:rFonts w:ascii="Times New Roman" w:hAnsi="Times New Roman" w:cs="Times New Roman"/>
                <w:b/>
                <w:sz w:val="24"/>
                <w:szCs w:val="24"/>
              </w:rPr>
            </w:pPr>
            <w:r w:rsidRPr="009501B8">
              <w:rPr>
                <w:rFonts w:ascii="Times New Roman" w:hAnsi="Times New Roman" w:cs="Times New Roman"/>
                <w:b/>
                <w:sz w:val="24"/>
                <w:szCs w:val="24"/>
              </w:rPr>
              <w:t xml:space="preserve">Методы и приемы реализации </w:t>
            </w:r>
            <w:r w:rsidR="00F8180F" w:rsidRPr="0058178C">
              <w:rPr>
                <w:rFonts w:ascii="Times New Roman" w:hAnsi="Times New Roman" w:cs="Times New Roman"/>
                <w:b/>
                <w:sz w:val="24"/>
                <w:szCs w:val="24"/>
              </w:rPr>
              <w:t xml:space="preserve"> </w:t>
            </w:r>
            <w:r w:rsidR="00F8180F">
              <w:rPr>
                <w:rFonts w:ascii="Times New Roman" w:hAnsi="Times New Roman" w:cs="Times New Roman"/>
                <w:b/>
                <w:sz w:val="24"/>
                <w:szCs w:val="24"/>
              </w:rPr>
              <w:t>п</w:t>
            </w:r>
            <w:r w:rsidR="00F8180F" w:rsidRPr="0058178C">
              <w:rPr>
                <w:rFonts w:ascii="Times New Roman" w:hAnsi="Times New Roman" w:cs="Times New Roman"/>
                <w:b/>
                <w:sz w:val="24"/>
                <w:szCs w:val="24"/>
              </w:rPr>
              <w:t>рограмм</w:t>
            </w:r>
            <w:r w:rsidR="00F8180F">
              <w:rPr>
                <w:rFonts w:ascii="Times New Roman" w:hAnsi="Times New Roman" w:cs="Times New Roman"/>
                <w:b/>
                <w:sz w:val="24"/>
                <w:szCs w:val="24"/>
              </w:rPr>
              <w:t>ы</w:t>
            </w:r>
            <w:r w:rsidR="00F8180F" w:rsidRPr="0058178C">
              <w:rPr>
                <w:rFonts w:ascii="Times New Roman" w:hAnsi="Times New Roman" w:cs="Times New Roman"/>
                <w:b/>
                <w:sz w:val="24"/>
                <w:szCs w:val="24"/>
              </w:rPr>
              <w:t xml:space="preserve"> адаптационно-развивающих занятий для детей 2-4 лет «Паровозик из Ромашково» А.Ю. Кремляковой</w:t>
            </w:r>
          </w:p>
        </w:tc>
      </w:tr>
      <w:tr w:rsidR="009501B8" w:rsidTr="00740A9D">
        <w:tc>
          <w:tcPr>
            <w:tcW w:w="560" w:type="dxa"/>
          </w:tcPr>
          <w:p w:rsidR="009501B8" w:rsidRDefault="009501B8" w:rsidP="009501B8">
            <w:pPr>
              <w:jc w:val="both"/>
              <w:rPr>
                <w:rFonts w:ascii="Times New Roman" w:hAnsi="Times New Roman" w:cs="Times New Roman"/>
                <w:sz w:val="24"/>
                <w:szCs w:val="24"/>
              </w:rPr>
            </w:pPr>
          </w:p>
        </w:tc>
        <w:tc>
          <w:tcPr>
            <w:tcW w:w="2930" w:type="dxa"/>
            <w:gridSpan w:val="3"/>
          </w:tcPr>
          <w:p w:rsidR="009501B8" w:rsidRPr="009501B8" w:rsidRDefault="009501B8" w:rsidP="009501B8">
            <w:pPr>
              <w:jc w:val="center"/>
              <w:rPr>
                <w:rFonts w:ascii="Times New Roman" w:hAnsi="Times New Roman" w:cs="Times New Roman"/>
                <w:sz w:val="24"/>
                <w:szCs w:val="24"/>
              </w:rPr>
            </w:pPr>
            <w:r w:rsidRPr="009501B8">
              <w:rPr>
                <w:rFonts w:ascii="Times New Roman" w:hAnsi="Times New Roman" w:cs="Times New Roman"/>
                <w:b/>
                <w:sz w:val="24"/>
                <w:szCs w:val="24"/>
              </w:rPr>
              <w:t>наглядные</w:t>
            </w:r>
          </w:p>
        </w:tc>
        <w:tc>
          <w:tcPr>
            <w:tcW w:w="2930" w:type="dxa"/>
            <w:gridSpan w:val="2"/>
          </w:tcPr>
          <w:p w:rsidR="009501B8" w:rsidRPr="009501B8" w:rsidRDefault="009501B8" w:rsidP="009501B8">
            <w:pPr>
              <w:jc w:val="center"/>
              <w:rPr>
                <w:rFonts w:ascii="Times New Roman" w:hAnsi="Times New Roman" w:cs="Times New Roman"/>
                <w:sz w:val="24"/>
                <w:szCs w:val="24"/>
              </w:rPr>
            </w:pPr>
            <w:r w:rsidRPr="009501B8">
              <w:rPr>
                <w:rFonts w:ascii="Times New Roman" w:hAnsi="Times New Roman" w:cs="Times New Roman"/>
                <w:b/>
                <w:sz w:val="24"/>
                <w:szCs w:val="24"/>
              </w:rPr>
              <w:t>словесные</w:t>
            </w:r>
          </w:p>
        </w:tc>
        <w:tc>
          <w:tcPr>
            <w:tcW w:w="3327" w:type="dxa"/>
            <w:gridSpan w:val="2"/>
          </w:tcPr>
          <w:p w:rsidR="009501B8" w:rsidRPr="009501B8" w:rsidRDefault="009501B8" w:rsidP="009501B8">
            <w:pPr>
              <w:jc w:val="center"/>
              <w:rPr>
                <w:rFonts w:ascii="Times New Roman" w:hAnsi="Times New Roman" w:cs="Times New Roman"/>
                <w:sz w:val="24"/>
                <w:szCs w:val="24"/>
              </w:rPr>
            </w:pPr>
            <w:r w:rsidRPr="009501B8">
              <w:rPr>
                <w:rFonts w:ascii="Times New Roman" w:hAnsi="Times New Roman" w:cs="Times New Roman"/>
                <w:b/>
                <w:sz w:val="24"/>
                <w:szCs w:val="24"/>
              </w:rPr>
              <w:t>практические</w:t>
            </w:r>
          </w:p>
        </w:tc>
      </w:tr>
      <w:tr w:rsidR="009501B8" w:rsidTr="00740A9D">
        <w:tc>
          <w:tcPr>
            <w:tcW w:w="560" w:type="dxa"/>
          </w:tcPr>
          <w:p w:rsidR="009501B8" w:rsidRDefault="009501B8" w:rsidP="009501B8">
            <w:pPr>
              <w:jc w:val="both"/>
              <w:rPr>
                <w:rFonts w:ascii="Times New Roman" w:hAnsi="Times New Roman" w:cs="Times New Roman"/>
                <w:sz w:val="24"/>
                <w:szCs w:val="24"/>
              </w:rPr>
            </w:pPr>
          </w:p>
        </w:tc>
        <w:tc>
          <w:tcPr>
            <w:tcW w:w="2930" w:type="dxa"/>
            <w:gridSpan w:val="3"/>
          </w:tcPr>
          <w:p w:rsidR="009501B8" w:rsidRPr="009501B8" w:rsidRDefault="009501B8" w:rsidP="009501B8">
            <w:pPr>
              <w:rPr>
                <w:rFonts w:ascii="Times New Roman" w:hAnsi="Times New Roman" w:cs="Times New Roman"/>
                <w:sz w:val="24"/>
                <w:szCs w:val="24"/>
              </w:rPr>
            </w:pPr>
            <w:r w:rsidRPr="009501B8">
              <w:rPr>
                <w:rFonts w:ascii="Times New Roman" w:hAnsi="Times New Roman" w:cs="Times New Roman"/>
                <w:sz w:val="24"/>
                <w:szCs w:val="24"/>
              </w:rPr>
              <w:t>-уточняющие вопросы;</w:t>
            </w:r>
          </w:p>
          <w:p w:rsidR="000C59A0" w:rsidRDefault="009501B8" w:rsidP="000C59A0">
            <w:pPr>
              <w:rPr>
                <w:rFonts w:ascii="Times New Roman" w:hAnsi="Times New Roman" w:cs="Times New Roman"/>
                <w:sz w:val="24"/>
                <w:szCs w:val="24"/>
              </w:rPr>
            </w:pPr>
            <w:r w:rsidRPr="009501B8">
              <w:rPr>
                <w:rFonts w:ascii="Times New Roman" w:hAnsi="Times New Roman" w:cs="Times New Roman"/>
                <w:sz w:val="24"/>
                <w:szCs w:val="24"/>
              </w:rPr>
              <w:t>-использование художественного слова;</w:t>
            </w:r>
            <w:r w:rsidR="000C59A0">
              <w:rPr>
                <w:rFonts w:ascii="Times New Roman" w:hAnsi="Times New Roman" w:cs="Times New Roman"/>
                <w:sz w:val="24"/>
                <w:szCs w:val="24"/>
              </w:rPr>
              <w:t xml:space="preserve"> </w:t>
            </w:r>
          </w:p>
          <w:p w:rsidR="009501B8" w:rsidRPr="009501B8" w:rsidRDefault="000C59A0" w:rsidP="000C59A0">
            <w:pPr>
              <w:rPr>
                <w:rFonts w:ascii="Times New Roman" w:hAnsi="Times New Roman" w:cs="Times New Roman"/>
                <w:b/>
                <w:sz w:val="24"/>
                <w:szCs w:val="24"/>
              </w:rPr>
            </w:pPr>
            <w:r>
              <w:rPr>
                <w:rFonts w:ascii="Times New Roman" w:hAnsi="Times New Roman" w:cs="Times New Roman"/>
                <w:sz w:val="24"/>
                <w:szCs w:val="24"/>
              </w:rPr>
              <w:t xml:space="preserve">- </w:t>
            </w:r>
            <w:r w:rsidR="009501B8" w:rsidRPr="009501B8">
              <w:rPr>
                <w:rFonts w:ascii="Times New Roman" w:hAnsi="Times New Roman" w:cs="Times New Roman"/>
                <w:sz w:val="24"/>
                <w:szCs w:val="24"/>
              </w:rPr>
              <w:t>поощрение.</w:t>
            </w:r>
          </w:p>
        </w:tc>
        <w:tc>
          <w:tcPr>
            <w:tcW w:w="2930" w:type="dxa"/>
            <w:gridSpan w:val="2"/>
          </w:tcPr>
          <w:p w:rsidR="009501B8" w:rsidRPr="009501B8" w:rsidRDefault="009501B8" w:rsidP="009501B8">
            <w:pPr>
              <w:rPr>
                <w:rFonts w:ascii="Times New Roman" w:hAnsi="Times New Roman" w:cs="Times New Roman"/>
                <w:sz w:val="24"/>
                <w:szCs w:val="24"/>
              </w:rPr>
            </w:pPr>
            <w:r w:rsidRPr="009501B8">
              <w:rPr>
                <w:rFonts w:ascii="Times New Roman" w:hAnsi="Times New Roman" w:cs="Times New Roman"/>
                <w:sz w:val="24"/>
                <w:szCs w:val="24"/>
              </w:rPr>
              <w:t>-рассматривание картинок, картин, иллюстраций;</w:t>
            </w:r>
          </w:p>
          <w:p w:rsidR="009501B8" w:rsidRPr="009501B8" w:rsidRDefault="009501B8" w:rsidP="009501B8">
            <w:pPr>
              <w:rPr>
                <w:rFonts w:ascii="Times New Roman" w:hAnsi="Times New Roman" w:cs="Times New Roman"/>
                <w:sz w:val="24"/>
                <w:szCs w:val="24"/>
              </w:rPr>
            </w:pPr>
            <w:r w:rsidRPr="009501B8">
              <w:rPr>
                <w:rFonts w:ascii="Times New Roman" w:hAnsi="Times New Roman" w:cs="Times New Roman"/>
                <w:sz w:val="24"/>
                <w:szCs w:val="24"/>
              </w:rPr>
              <w:t>-показ образца.</w:t>
            </w:r>
          </w:p>
          <w:p w:rsidR="009501B8" w:rsidRPr="009501B8" w:rsidRDefault="009501B8" w:rsidP="009501B8">
            <w:pPr>
              <w:jc w:val="center"/>
              <w:rPr>
                <w:rFonts w:ascii="Times New Roman" w:hAnsi="Times New Roman" w:cs="Times New Roman"/>
                <w:b/>
                <w:sz w:val="24"/>
                <w:szCs w:val="24"/>
              </w:rPr>
            </w:pPr>
          </w:p>
        </w:tc>
        <w:tc>
          <w:tcPr>
            <w:tcW w:w="3327" w:type="dxa"/>
            <w:gridSpan w:val="2"/>
          </w:tcPr>
          <w:p w:rsidR="009501B8" w:rsidRPr="009501B8" w:rsidRDefault="009501B8" w:rsidP="009501B8">
            <w:pPr>
              <w:rPr>
                <w:rFonts w:ascii="Times New Roman" w:hAnsi="Times New Roman" w:cs="Times New Roman"/>
                <w:sz w:val="24"/>
                <w:szCs w:val="24"/>
              </w:rPr>
            </w:pPr>
            <w:r w:rsidRPr="009501B8">
              <w:rPr>
                <w:rFonts w:ascii="Times New Roman" w:hAnsi="Times New Roman" w:cs="Times New Roman"/>
                <w:sz w:val="24"/>
                <w:szCs w:val="24"/>
              </w:rPr>
              <w:t>-сюрпризные моменты,</w:t>
            </w:r>
          </w:p>
          <w:p w:rsidR="009501B8" w:rsidRPr="009501B8" w:rsidRDefault="009501B8" w:rsidP="009501B8">
            <w:pPr>
              <w:rPr>
                <w:rFonts w:ascii="Times New Roman" w:hAnsi="Times New Roman" w:cs="Times New Roman"/>
                <w:sz w:val="24"/>
                <w:szCs w:val="24"/>
              </w:rPr>
            </w:pPr>
            <w:r w:rsidRPr="009501B8">
              <w:rPr>
                <w:rFonts w:ascii="Times New Roman" w:hAnsi="Times New Roman" w:cs="Times New Roman"/>
                <w:sz w:val="24"/>
                <w:szCs w:val="24"/>
              </w:rPr>
              <w:t>-введение игрушки,</w:t>
            </w:r>
          </w:p>
          <w:p w:rsidR="009501B8" w:rsidRPr="009501B8" w:rsidRDefault="009501B8" w:rsidP="009501B8">
            <w:pPr>
              <w:rPr>
                <w:rFonts w:ascii="Times New Roman" w:hAnsi="Times New Roman" w:cs="Times New Roman"/>
                <w:sz w:val="24"/>
                <w:szCs w:val="24"/>
              </w:rPr>
            </w:pPr>
            <w:r w:rsidRPr="009501B8">
              <w:rPr>
                <w:rFonts w:ascii="Times New Roman" w:hAnsi="Times New Roman" w:cs="Times New Roman"/>
                <w:sz w:val="24"/>
                <w:szCs w:val="24"/>
              </w:rPr>
              <w:t>-игры (дидактические, словесные, подвижные, сюжетно - ролевые),</w:t>
            </w:r>
          </w:p>
          <w:p w:rsidR="009501B8" w:rsidRPr="009501B8" w:rsidRDefault="000C59A0" w:rsidP="000C59A0">
            <w:pPr>
              <w:rPr>
                <w:rFonts w:ascii="Times New Roman" w:hAnsi="Times New Roman" w:cs="Times New Roman"/>
                <w:b/>
                <w:sz w:val="24"/>
                <w:szCs w:val="24"/>
              </w:rPr>
            </w:pPr>
            <w:r>
              <w:rPr>
                <w:rFonts w:ascii="Times New Roman" w:hAnsi="Times New Roman" w:cs="Times New Roman"/>
                <w:sz w:val="24"/>
                <w:szCs w:val="24"/>
              </w:rPr>
              <w:t>- и</w:t>
            </w:r>
            <w:r w:rsidR="009501B8" w:rsidRPr="009501B8">
              <w:rPr>
                <w:rFonts w:ascii="Times New Roman" w:hAnsi="Times New Roman" w:cs="Times New Roman"/>
                <w:sz w:val="24"/>
                <w:szCs w:val="24"/>
              </w:rPr>
              <w:t>нсценировка сказки.</w:t>
            </w:r>
          </w:p>
        </w:tc>
      </w:tr>
      <w:tr w:rsidR="009501B8" w:rsidTr="00740A9D">
        <w:tc>
          <w:tcPr>
            <w:tcW w:w="9747" w:type="dxa"/>
            <w:gridSpan w:val="8"/>
          </w:tcPr>
          <w:p w:rsidR="009501B8" w:rsidRPr="009501B8" w:rsidRDefault="009501B8" w:rsidP="00F8180F">
            <w:pPr>
              <w:jc w:val="center"/>
              <w:rPr>
                <w:rFonts w:ascii="Times New Roman" w:hAnsi="Times New Roman" w:cs="Times New Roman"/>
                <w:b/>
                <w:sz w:val="24"/>
                <w:szCs w:val="24"/>
              </w:rPr>
            </w:pPr>
            <w:r w:rsidRPr="009501B8">
              <w:rPr>
                <w:rFonts w:ascii="Times New Roman" w:hAnsi="Times New Roman" w:cs="Times New Roman"/>
                <w:b/>
                <w:sz w:val="24"/>
                <w:szCs w:val="24"/>
              </w:rPr>
              <w:t xml:space="preserve">Средства реализации программы </w:t>
            </w:r>
            <w:r w:rsidR="00F8180F" w:rsidRPr="0058178C">
              <w:rPr>
                <w:rFonts w:ascii="Times New Roman" w:hAnsi="Times New Roman" w:cs="Times New Roman"/>
                <w:b/>
                <w:sz w:val="24"/>
                <w:szCs w:val="24"/>
              </w:rPr>
              <w:t xml:space="preserve"> адаптационно-развивающих занятий для детей 2-4 лет «Паровозик из Ромашково» А.Ю. Кремляковой</w:t>
            </w:r>
          </w:p>
        </w:tc>
      </w:tr>
      <w:tr w:rsidR="009501B8" w:rsidTr="00740A9D">
        <w:tc>
          <w:tcPr>
            <w:tcW w:w="9747" w:type="dxa"/>
            <w:gridSpan w:val="8"/>
          </w:tcPr>
          <w:p w:rsidR="009501B8" w:rsidRPr="009501B8" w:rsidRDefault="009501B8" w:rsidP="009501B8">
            <w:pPr>
              <w:pStyle w:val="af6"/>
              <w:jc w:val="both"/>
              <w:rPr>
                <w:rFonts w:ascii="Times New Roman" w:hAnsi="Times New Roman" w:cs="Times New Roman"/>
                <w:b/>
                <w:sz w:val="24"/>
                <w:szCs w:val="24"/>
                <w:lang w:val="ru-RU"/>
              </w:rPr>
            </w:pPr>
            <w:r w:rsidRPr="009501B8">
              <w:rPr>
                <w:rFonts w:ascii="Times New Roman" w:hAnsi="Times New Roman" w:cs="Times New Roman"/>
                <w:sz w:val="24"/>
                <w:szCs w:val="24"/>
                <w:lang w:val="ru-RU"/>
              </w:rPr>
              <w:t>Игрушечный паровозик, свисток, надувной шарик, зонт, кленовые листья, игрушечная мышка, игрушечная лошадка, листы бумаги, карандаши, лошадка-качалка, пирамидки (по числу детей), полоски из картона, 8-10 прищепок двух цветов, матрешки, кусочки ваты, игрушечный снеговик, наборы фигурок для складывания снеговиков (по кол-ву детей), четыре больших цветка, мячи, бумажные бабочки, игрушечная корова, колокольчик, карточки с изображениями</w:t>
            </w:r>
          </w:p>
        </w:tc>
      </w:tr>
      <w:tr w:rsidR="00574CE3" w:rsidTr="00740A9D">
        <w:tc>
          <w:tcPr>
            <w:tcW w:w="9747" w:type="dxa"/>
            <w:gridSpan w:val="8"/>
            <w:shd w:val="clear" w:color="auto" w:fill="FFFF00"/>
          </w:tcPr>
          <w:p w:rsidR="00574CE3" w:rsidRPr="00E22785" w:rsidRDefault="00574CE3" w:rsidP="00574CE3">
            <w:pPr>
              <w:jc w:val="center"/>
              <w:rPr>
                <w:rFonts w:ascii="Times New Roman" w:hAnsi="Times New Roman" w:cs="Times New Roman"/>
                <w:b/>
                <w:sz w:val="24"/>
              </w:rPr>
            </w:pPr>
            <w:r w:rsidRPr="00E22785">
              <w:rPr>
                <w:rFonts w:ascii="Times New Roman" w:hAnsi="Times New Roman" w:cs="Times New Roman"/>
                <w:b/>
                <w:sz w:val="24"/>
              </w:rPr>
              <w:t>Образовательная область «</w:t>
            </w:r>
            <w:r>
              <w:rPr>
                <w:rFonts w:ascii="Times New Roman" w:hAnsi="Times New Roman" w:cs="Times New Roman"/>
                <w:b/>
                <w:sz w:val="24"/>
              </w:rPr>
              <w:t>П</w:t>
            </w:r>
            <w:r w:rsidRPr="00E22785">
              <w:rPr>
                <w:rFonts w:ascii="Times New Roman" w:hAnsi="Times New Roman" w:cs="Times New Roman"/>
                <w:b/>
                <w:sz w:val="24"/>
              </w:rPr>
              <w:t>ознавательное развитие»</w:t>
            </w:r>
          </w:p>
        </w:tc>
      </w:tr>
      <w:tr w:rsidR="00574CE3" w:rsidTr="00740A9D">
        <w:tc>
          <w:tcPr>
            <w:tcW w:w="9747" w:type="dxa"/>
            <w:gridSpan w:val="8"/>
          </w:tcPr>
          <w:p w:rsidR="00574CE3" w:rsidRPr="00E56D90" w:rsidRDefault="00574CE3" w:rsidP="00574CE3">
            <w:pPr>
              <w:jc w:val="center"/>
              <w:rPr>
                <w:rFonts w:ascii="Times New Roman" w:hAnsi="Times New Roman" w:cs="Times New Roman"/>
                <w:b/>
                <w:sz w:val="24"/>
                <w:szCs w:val="24"/>
              </w:rPr>
            </w:pPr>
            <w:r w:rsidRPr="00E56D90">
              <w:rPr>
                <w:rFonts w:ascii="Times New Roman" w:hAnsi="Times New Roman" w:cs="Times New Roman"/>
                <w:b/>
                <w:sz w:val="24"/>
                <w:szCs w:val="24"/>
              </w:rPr>
              <w:t>1 младшая группа</w:t>
            </w:r>
            <w:r>
              <w:rPr>
                <w:rFonts w:ascii="Times New Roman" w:hAnsi="Times New Roman" w:cs="Times New Roman"/>
                <w:b/>
                <w:sz w:val="24"/>
                <w:szCs w:val="24"/>
              </w:rPr>
              <w:t xml:space="preserve"> (2-3 года)</w:t>
            </w:r>
          </w:p>
        </w:tc>
      </w:tr>
      <w:tr w:rsidR="00574CE3" w:rsidTr="00740A9D">
        <w:tc>
          <w:tcPr>
            <w:tcW w:w="560" w:type="dxa"/>
            <w:tcBorders>
              <w:right w:val="single" w:sz="4" w:space="0" w:color="auto"/>
            </w:tcBorders>
          </w:tcPr>
          <w:p w:rsidR="00574CE3" w:rsidRPr="00A026AA" w:rsidRDefault="00574CE3" w:rsidP="00574CE3">
            <w:pPr>
              <w:jc w:val="both"/>
              <w:rPr>
                <w:rFonts w:ascii="Times New Roman" w:hAnsi="Times New Roman" w:cs="Times New Roman"/>
                <w:sz w:val="24"/>
                <w:szCs w:val="24"/>
              </w:rPr>
            </w:pPr>
          </w:p>
        </w:tc>
        <w:tc>
          <w:tcPr>
            <w:tcW w:w="2930" w:type="dxa"/>
            <w:gridSpan w:val="3"/>
            <w:tcBorders>
              <w:left w:val="single" w:sz="4" w:space="0" w:color="auto"/>
            </w:tcBorders>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групповая</w:t>
            </w:r>
          </w:p>
        </w:tc>
        <w:tc>
          <w:tcPr>
            <w:tcW w:w="2930" w:type="dxa"/>
            <w:gridSpan w:val="2"/>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подгрупповая</w:t>
            </w:r>
          </w:p>
        </w:tc>
        <w:tc>
          <w:tcPr>
            <w:tcW w:w="3327" w:type="dxa"/>
            <w:gridSpan w:val="2"/>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индивидуальная</w:t>
            </w:r>
          </w:p>
        </w:tc>
      </w:tr>
      <w:tr w:rsidR="00574CE3" w:rsidTr="00740A9D">
        <w:tc>
          <w:tcPr>
            <w:tcW w:w="560" w:type="dxa"/>
            <w:tcBorders>
              <w:right w:val="single" w:sz="4" w:space="0" w:color="auto"/>
            </w:tcBorders>
          </w:tcPr>
          <w:p w:rsidR="00574CE3" w:rsidRPr="00A026AA" w:rsidRDefault="00574CE3" w:rsidP="00574CE3">
            <w:pPr>
              <w:jc w:val="both"/>
              <w:rPr>
                <w:rFonts w:ascii="Times New Roman" w:hAnsi="Times New Roman" w:cs="Times New Roman"/>
                <w:sz w:val="24"/>
                <w:szCs w:val="24"/>
              </w:rPr>
            </w:pPr>
          </w:p>
        </w:tc>
        <w:tc>
          <w:tcPr>
            <w:tcW w:w="2930" w:type="dxa"/>
            <w:gridSpan w:val="3"/>
            <w:tcBorders>
              <w:left w:val="single" w:sz="4" w:space="0" w:color="auto"/>
            </w:tcBorders>
          </w:tcPr>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организованная</w:t>
            </w:r>
            <w:r>
              <w:rPr>
                <w:rFonts w:ascii="Times New Roman" w:hAnsi="Times New Roman" w:cs="Times New Roman"/>
                <w:sz w:val="24"/>
                <w:szCs w:val="24"/>
              </w:rPr>
              <w:t xml:space="preserve"> </w:t>
            </w:r>
            <w:r w:rsidRPr="00703B82">
              <w:rPr>
                <w:rFonts w:ascii="Times New Roman" w:hAnsi="Times New Roman" w:cs="Times New Roman"/>
                <w:sz w:val="24"/>
                <w:szCs w:val="24"/>
              </w:rPr>
              <w:t>образовательная</w:t>
            </w:r>
            <w:r>
              <w:rPr>
                <w:rFonts w:ascii="Times New Roman" w:hAnsi="Times New Roman" w:cs="Times New Roman"/>
                <w:sz w:val="24"/>
                <w:szCs w:val="24"/>
              </w:rPr>
              <w:t xml:space="preserve"> </w:t>
            </w:r>
            <w:r w:rsidRPr="00703B82">
              <w:rPr>
                <w:rFonts w:ascii="Times New Roman" w:hAnsi="Times New Roman" w:cs="Times New Roman"/>
                <w:sz w:val="24"/>
                <w:szCs w:val="24"/>
              </w:rPr>
              <w:t>деятельность</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развивающие</w:t>
            </w:r>
            <w:r>
              <w:rPr>
                <w:rFonts w:ascii="Times New Roman" w:hAnsi="Times New Roman" w:cs="Times New Roman"/>
                <w:sz w:val="24"/>
                <w:szCs w:val="24"/>
              </w:rPr>
              <w:t xml:space="preserve"> </w:t>
            </w:r>
            <w:r w:rsidRPr="00703B82">
              <w:rPr>
                <w:rFonts w:ascii="Times New Roman" w:hAnsi="Times New Roman" w:cs="Times New Roman"/>
                <w:sz w:val="24"/>
                <w:szCs w:val="24"/>
              </w:rPr>
              <w:t>образовательные ситуации</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наблюдения</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конструирование</w:t>
            </w:r>
          </w:p>
          <w:p w:rsidR="00574CE3" w:rsidRPr="00703B82" w:rsidRDefault="00574CE3" w:rsidP="00574CE3">
            <w:pPr>
              <w:rPr>
                <w:rFonts w:ascii="Times New Roman" w:hAnsi="Times New Roman" w:cs="Times New Roman"/>
                <w:sz w:val="24"/>
                <w:szCs w:val="24"/>
              </w:rPr>
            </w:pPr>
            <w:r w:rsidRPr="00703B82">
              <w:rPr>
                <w:rFonts w:ascii="Times New Roman" w:hAnsi="Times New Roman" w:cs="Times New Roman"/>
                <w:sz w:val="24"/>
                <w:szCs w:val="24"/>
              </w:rPr>
              <w:t>- игры</w:t>
            </w:r>
            <w:r>
              <w:rPr>
                <w:rFonts w:ascii="Times New Roman" w:hAnsi="Times New Roman" w:cs="Times New Roman"/>
                <w:sz w:val="24"/>
                <w:szCs w:val="24"/>
              </w:rPr>
              <w:t xml:space="preserve"> и э</w:t>
            </w:r>
            <w:r w:rsidRPr="00703B82">
              <w:rPr>
                <w:rFonts w:ascii="Times New Roman" w:hAnsi="Times New Roman" w:cs="Times New Roman"/>
                <w:sz w:val="24"/>
                <w:szCs w:val="24"/>
              </w:rPr>
              <w:t>кспериментирования</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lastRenderedPageBreak/>
              <w:t>- дидактические игры</w:t>
            </w:r>
          </w:p>
          <w:p w:rsidR="00574CE3" w:rsidRPr="00A026AA"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рассматривание и</w:t>
            </w:r>
            <w:r>
              <w:rPr>
                <w:rFonts w:ascii="Times New Roman" w:hAnsi="Times New Roman" w:cs="Times New Roman"/>
                <w:sz w:val="24"/>
                <w:szCs w:val="24"/>
              </w:rPr>
              <w:t xml:space="preserve"> </w:t>
            </w:r>
            <w:r w:rsidRPr="00703B82">
              <w:rPr>
                <w:rFonts w:ascii="Times New Roman" w:hAnsi="Times New Roman" w:cs="Times New Roman"/>
                <w:sz w:val="24"/>
                <w:szCs w:val="24"/>
              </w:rPr>
              <w:t>обсуждение иллюстраций</w:t>
            </w:r>
          </w:p>
        </w:tc>
        <w:tc>
          <w:tcPr>
            <w:tcW w:w="2930" w:type="dxa"/>
            <w:gridSpan w:val="2"/>
          </w:tcPr>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lastRenderedPageBreak/>
              <w:t>- дидактические игры</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совместные со взрослым</w:t>
            </w:r>
            <w:r>
              <w:rPr>
                <w:rFonts w:ascii="Times New Roman" w:hAnsi="Times New Roman" w:cs="Times New Roman"/>
                <w:sz w:val="24"/>
                <w:szCs w:val="24"/>
              </w:rPr>
              <w:t xml:space="preserve">, </w:t>
            </w:r>
            <w:r w:rsidRPr="00703B82">
              <w:rPr>
                <w:rFonts w:ascii="Times New Roman" w:hAnsi="Times New Roman" w:cs="Times New Roman"/>
                <w:sz w:val="24"/>
                <w:szCs w:val="24"/>
              </w:rPr>
              <w:t>наблюдения, чтение,</w:t>
            </w:r>
            <w:r>
              <w:rPr>
                <w:rFonts w:ascii="Times New Roman" w:hAnsi="Times New Roman" w:cs="Times New Roman"/>
                <w:sz w:val="24"/>
                <w:szCs w:val="24"/>
              </w:rPr>
              <w:t xml:space="preserve"> </w:t>
            </w:r>
            <w:r w:rsidRPr="00703B82">
              <w:rPr>
                <w:rFonts w:ascii="Times New Roman" w:hAnsi="Times New Roman" w:cs="Times New Roman"/>
                <w:sz w:val="24"/>
                <w:szCs w:val="24"/>
              </w:rPr>
              <w:t>рассказывание, игры-экспериментирования,</w:t>
            </w:r>
            <w:r>
              <w:rPr>
                <w:rFonts w:ascii="Times New Roman" w:hAnsi="Times New Roman" w:cs="Times New Roman"/>
                <w:sz w:val="24"/>
                <w:szCs w:val="24"/>
              </w:rPr>
              <w:t xml:space="preserve"> </w:t>
            </w:r>
            <w:r w:rsidRPr="00703B82">
              <w:rPr>
                <w:rFonts w:ascii="Times New Roman" w:hAnsi="Times New Roman" w:cs="Times New Roman"/>
                <w:sz w:val="24"/>
                <w:szCs w:val="24"/>
              </w:rPr>
              <w:t>поручения</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подвижные игры с</w:t>
            </w:r>
            <w:r>
              <w:rPr>
                <w:rFonts w:ascii="Times New Roman" w:hAnsi="Times New Roman" w:cs="Times New Roman"/>
                <w:sz w:val="24"/>
                <w:szCs w:val="24"/>
              </w:rPr>
              <w:t xml:space="preserve"> </w:t>
            </w:r>
            <w:r w:rsidRPr="00703B82">
              <w:rPr>
                <w:rFonts w:ascii="Times New Roman" w:hAnsi="Times New Roman" w:cs="Times New Roman"/>
                <w:sz w:val="24"/>
                <w:szCs w:val="24"/>
              </w:rPr>
              <w:t>познавательным</w:t>
            </w:r>
            <w:r>
              <w:rPr>
                <w:rFonts w:ascii="Times New Roman" w:hAnsi="Times New Roman" w:cs="Times New Roman"/>
                <w:sz w:val="24"/>
                <w:szCs w:val="24"/>
              </w:rPr>
              <w:t xml:space="preserve"> </w:t>
            </w:r>
            <w:r w:rsidRPr="00703B82">
              <w:rPr>
                <w:rFonts w:ascii="Times New Roman" w:hAnsi="Times New Roman" w:cs="Times New Roman"/>
                <w:sz w:val="24"/>
                <w:szCs w:val="24"/>
              </w:rPr>
              <w:t>содержани</w:t>
            </w:r>
            <w:r w:rsidRPr="00703B82">
              <w:rPr>
                <w:rFonts w:ascii="Times New Roman" w:hAnsi="Times New Roman" w:cs="Times New Roman"/>
                <w:sz w:val="24"/>
                <w:szCs w:val="24"/>
              </w:rPr>
              <w:lastRenderedPageBreak/>
              <w:t>ем</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решение проблемных</w:t>
            </w:r>
            <w:r>
              <w:rPr>
                <w:rFonts w:ascii="Times New Roman" w:hAnsi="Times New Roman" w:cs="Times New Roman"/>
                <w:sz w:val="24"/>
                <w:szCs w:val="24"/>
              </w:rPr>
              <w:t xml:space="preserve"> </w:t>
            </w:r>
            <w:r w:rsidRPr="00703B82">
              <w:rPr>
                <w:rFonts w:ascii="Times New Roman" w:hAnsi="Times New Roman" w:cs="Times New Roman"/>
                <w:sz w:val="24"/>
                <w:szCs w:val="24"/>
              </w:rPr>
              <w:t>ситуаций</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ситуативные разговоры</w:t>
            </w:r>
          </w:p>
          <w:p w:rsidR="00574CE3" w:rsidRPr="00A026AA"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разыгрывание небольших</w:t>
            </w:r>
            <w:r>
              <w:rPr>
                <w:rFonts w:ascii="Times New Roman" w:hAnsi="Times New Roman" w:cs="Times New Roman"/>
                <w:sz w:val="24"/>
                <w:szCs w:val="24"/>
              </w:rPr>
              <w:t xml:space="preserve"> </w:t>
            </w:r>
            <w:r w:rsidRPr="00703B82">
              <w:rPr>
                <w:rFonts w:ascii="Times New Roman" w:hAnsi="Times New Roman" w:cs="Times New Roman"/>
                <w:sz w:val="24"/>
                <w:szCs w:val="24"/>
              </w:rPr>
              <w:t>сюжетов с атрибутами к</w:t>
            </w:r>
            <w:r>
              <w:rPr>
                <w:rFonts w:ascii="Times New Roman" w:hAnsi="Times New Roman" w:cs="Times New Roman"/>
                <w:sz w:val="24"/>
                <w:szCs w:val="24"/>
              </w:rPr>
              <w:t xml:space="preserve"> </w:t>
            </w:r>
            <w:r w:rsidRPr="00703B82">
              <w:rPr>
                <w:rFonts w:ascii="Times New Roman" w:hAnsi="Times New Roman" w:cs="Times New Roman"/>
                <w:sz w:val="24"/>
                <w:szCs w:val="24"/>
              </w:rPr>
              <w:t>играм</w:t>
            </w:r>
          </w:p>
        </w:tc>
        <w:tc>
          <w:tcPr>
            <w:tcW w:w="3327" w:type="dxa"/>
            <w:gridSpan w:val="2"/>
          </w:tcPr>
          <w:p w:rsidR="00574CE3" w:rsidRPr="00703B82" w:rsidRDefault="00574CE3" w:rsidP="00574CE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03B82">
              <w:rPr>
                <w:rFonts w:ascii="Times New Roman" w:hAnsi="Times New Roman" w:cs="Times New Roman"/>
                <w:sz w:val="24"/>
                <w:szCs w:val="24"/>
              </w:rPr>
              <w:t>игры с водой, песком</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изодеятельность</w:t>
            </w:r>
          </w:p>
          <w:p w:rsidR="00574CE3"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рассматривание</w:t>
            </w:r>
            <w:r>
              <w:rPr>
                <w:rFonts w:ascii="Times New Roman" w:hAnsi="Times New Roman" w:cs="Times New Roman"/>
                <w:sz w:val="24"/>
                <w:szCs w:val="24"/>
              </w:rPr>
              <w:t xml:space="preserve"> </w:t>
            </w:r>
            <w:r w:rsidRPr="00703B82">
              <w:rPr>
                <w:rFonts w:ascii="Times New Roman" w:hAnsi="Times New Roman" w:cs="Times New Roman"/>
                <w:sz w:val="24"/>
                <w:szCs w:val="24"/>
              </w:rPr>
              <w:t>иллюстраций и</w:t>
            </w:r>
            <w:r>
              <w:rPr>
                <w:rFonts w:ascii="Times New Roman" w:hAnsi="Times New Roman" w:cs="Times New Roman"/>
                <w:sz w:val="24"/>
                <w:szCs w:val="24"/>
              </w:rPr>
              <w:t xml:space="preserve"> </w:t>
            </w:r>
            <w:r w:rsidRPr="00703B82">
              <w:rPr>
                <w:rFonts w:ascii="Times New Roman" w:hAnsi="Times New Roman" w:cs="Times New Roman"/>
                <w:sz w:val="24"/>
                <w:szCs w:val="24"/>
              </w:rPr>
              <w:t>дидактических пособий</w:t>
            </w:r>
            <w:r>
              <w:rPr>
                <w:rFonts w:ascii="Times New Roman" w:hAnsi="Times New Roman" w:cs="Times New Roman"/>
                <w:sz w:val="24"/>
                <w:szCs w:val="24"/>
              </w:rPr>
              <w:t xml:space="preserve"> </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конструирование</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действия с игрушками</w:t>
            </w:r>
          </w:p>
          <w:p w:rsidR="00574CE3" w:rsidRPr="00703B82"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 наблюдения в уголке</w:t>
            </w:r>
            <w:r>
              <w:rPr>
                <w:rFonts w:ascii="Times New Roman" w:hAnsi="Times New Roman" w:cs="Times New Roman"/>
                <w:sz w:val="24"/>
                <w:szCs w:val="24"/>
              </w:rPr>
              <w:t xml:space="preserve"> </w:t>
            </w:r>
            <w:r w:rsidRPr="00703B82">
              <w:rPr>
                <w:rFonts w:ascii="Times New Roman" w:hAnsi="Times New Roman" w:cs="Times New Roman"/>
                <w:sz w:val="24"/>
                <w:szCs w:val="24"/>
              </w:rPr>
              <w:t>природы, на улице</w:t>
            </w:r>
          </w:p>
          <w:p w:rsidR="00574CE3" w:rsidRPr="00A026AA"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lastRenderedPageBreak/>
              <w:t>- дидактические игры</w:t>
            </w:r>
          </w:p>
        </w:tc>
      </w:tr>
      <w:tr w:rsidR="00574CE3" w:rsidTr="00740A9D">
        <w:tc>
          <w:tcPr>
            <w:tcW w:w="9747" w:type="dxa"/>
            <w:gridSpan w:val="8"/>
          </w:tcPr>
          <w:p w:rsidR="00574CE3" w:rsidRPr="00A026AA" w:rsidRDefault="00574CE3" w:rsidP="00574CE3">
            <w:pPr>
              <w:jc w:val="center"/>
              <w:rPr>
                <w:rFonts w:ascii="Times New Roman" w:hAnsi="Times New Roman" w:cs="Times New Roman"/>
                <w:sz w:val="24"/>
                <w:szCs w:val="24"/>
              </w:rPr>
            </w:pPr>
            <w:r>
              <w:rPr>
                <w:rFonts w:ascii="Times New Roman" w:hAnsi="Times New Roman" w:cs="Times New Roman"/>
                <w:b/>
                <w:sz w:val="24"/>
                <w:szCs w:val="24"/>
              </w:rPr>
              <w:lastRenderedPageBreak/>
              <w:t>Методы и приемы</w:t>
            </w:r>
          </w:p>
        </w:tc>
      </w:tr>
      <w:tr w:rsidR="00574CE3" w:rsidTr="00740A9D">
        <w:tc>
          <w:tcPr>
            <w:tcW w:w="3085" w:type="dxa"/>
            <w:gridSpan w:val="2"/>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наглядные</w:t>
            </w:r>
          </w:p>
        </w:tc>
        <w:tc>
          <w:tcPr>
            <w:tcW w:w="3375" w:type="dxa"/>
            <w:gridSpan w:val="5"/>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словесные</w:t>
            </w:r>
          </w:p>
        </w:tc>
        <w:tc>
          <w:tcPr>
            <w:tcW w:w="3287" w:type="dxa"/>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практические</w:t>
            </w:r>
          </w:p>
        </w:tc>
      </w:tr>
      <w:tr w:rsidR="00574CE3" w:rsidTr="00740A9D">
        <w:tc>
          <w:tcPr>
            <w:tcW w:w="3117" w:type="dxa"/>
            <w:gridSpan w:val="3"/>
          </w:tcPr>
          <w:p w:rsidR="00574CE3" w:rsidRPr="00A026AA"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Наблюдения,</w:t>
            </w:r>
            <w:r>
              <w:rPr>
                <w:rFonts w:ascii="Times New Roman" w:hAnsi="Times New Roman" w:cs="Times New Roman"/>
                <w:sz w:val="24"/>
                <w:szCs w:val="24"/>
              </w:rPr>
              <w:t xml:space="preserve"> </w:t>
            </w:r>
            <w:r w:rsidRPr="00703B82">
              <w:rPr>
                <w:rFonts w:ascii="Times New Roman" w:hAnsi="Times New Roman" w:cs="Times New Roman"/>
                <w:sz w:val="24"/>
                <w:szCs w:val="24"/>
              </w:rPr>
              <w:t>рассматривание картин.</w:t>
            </w:r>
            <w:r>
              <w:rPr>
                <w:rFonts w:ascii="Times New Roman" w:hAnsi="Times New Roman" w:cs="Times New Roman"/>
                <w:sz w:val="24"/>
                <w:szCs w:val="24"/>
              </w:rPr>
              <w:t xml:space="preserve"> </w:t>
            </w:r>
            <w:r w:rsidRPr="00703B82">
              <w:rPr>
                <w:rFonts w:ascii="Times New Roman" w:hAnsi="Times New Roman" w:cs="Times New Roman"/>
                <w:sz w:val="24"/>
                <w:szCs w:val="24"/>
              </w:rPr>
              <w:t>Сюрпризные моменты и</w:t>
            </w:r>
            <w:r>
              <w:rPr>
                <w:rFonts w:ascii="Times New Roman" w:hAnsi="Times New Roman" w:cs="Times New Roman"/>
                <w:sz w:val="24"/>
                <w:szCs w:val="24"/>
              </w:rPr>
              <w:t xml:space="preserve"> </w:t>
            </w:r>
            <w:r w:rsidRPr="00703B82">
              <w:rPr>
                <w:rFonts w:ascii="Times New Roman" w:hAnsi="Times New Roman" w:cs="Times New Roman"/>
                <w:sz w:val="24"/>
                <w:szCs w:val="24"/>
              </w:rPr>
              <w:t>элементы новизны.</w:t>
            </w:r>
            <w:r>
              <w:rPr>
                <w:rFonts w:ascii="Times New Roman" w:hAnsi="Times New Roman" w:cs="Times New Roman"/>
                <w:sz w:val="24"/>
                <w:szCs w:val="24"/>
              </w:rPr>
              <w:t xml:space="preserve"> </w:t>
            </w:r>
            <w:r w:rsidRPr="00703B82">
              <w:rPr>
                <w:rFonts w:ascii="Times New Roman" w:hAnsi="Times New Roman" w:cs="Times New Roman"/>
                <w:sz w:val="24"/>
                <w:szCs w:val="24"/>
              </w:rPr>
              <w:t>Приход сказочного героя.</w:t>
            </w:r>
            <w:r>
              <w:rPr>
                <w:rFonts w:ascii="Times New Roman" w:hAnsi="Times New Roman" w:cs="Times New Roman"/>
                <w:sz w:val="24"/>
                <w:szCs w:val="24"/>
              </w:rPr>
              <w:t xml:space="preserve"> </w:t>
            </w:r>
            <w:r w:rsidRPr="00703B82">
              <w:rPr>
                <w:rFonts w:ascii="Times New Roman" w:hAnsi="Times New Roman" w:cs="Times New Roman"/>
                <w:sz w:val="24"/>
                <w:szCs w:val="24"/>
              </w:rPr>
              <w:t>Определение состояние</w:t>
            </w:r>
            <w:r>
              <w:rPr>
                <w:rFonts w:ascii="Times New Roman" w:hAnsi="Times New Roman" w:cs="Times New Roman"/>
                <w:sz w:val="24"/>
                <w:szCs w:val="24"/>
              </w:rPr>
              <w:t xml:space="preserve"> </w:t>
            </w:r>
            <w:r w:rsidRPr="00703B82">
              <w:rPr>
                <w:rFonts w:ascii="Times New Roman" w:hAnsi="Times New Roman" w:cs="Times New Roman"/>
                <w:sz w:val="24"/>
                <w:szCs w:val="24"/>
              </w:rPr>
              <w:t>предмета по отдельным</w:t>
            </w:r>
            <w:r>
              <w:rPr>
                <w:rFonts w:ascii="Times New Roman" w:hAnsi="Times New Roman" w:cs="Times New Roman"/>
                <w:sz w:val="24"/>
                <w:szCs w:val="24"/>
              </w:rPr>
              <w:t xml:space="preserve"> </w:t>
            </w:r>
            <w:r w:rsidRPr="00703B82">
              <w:rPr>
                <w:rFonts w:ascii="Times New Roman" w:hAnsi="Times New Roman" w:cs="Times New Roman"/>
                <w:sz w:val="24"/>
                <w:szCs w:val="24"/>
              </w:rPr>
              <w:t>признакам,</w:t>
            </w:r>
            <w:r>
              <w:rPr>
                <w:rFonts w:ascii="Times New Roman" w:hAnsi="Times New Roman" w:cs="Times New Roman"/>
                <w:sz w:val="24"/>
                <w:szCs w:val="24"/>
              </w:rPr>
              <w:t xml:space="preserve"> </w:t>
            </w:r>
            <w:r w:rsidRPr="00703B82">
              <w:rPr>
                <w:rFonts w:ascii="Times New Roman" w:hAnsi="Times New Roman" w:cs="Times New Roman"/>
                <w:sz w:val="24"/>
                <w:szCs w:val="24"/>
              </w:rPr>
              <w:t>восстановление картины</w:t>
            </w:r>
            <w:r>
              <w:rPr>
                <w:rFonts w:ascii="Times New Roman" w:hAnsi="Times New Roman" w:cs="Times New Roman"/>
                <w:sz w:val="24"/>
                <w:szCs w:val="24"/>
              </w:rPr>
              <w:t xml:space="preserve"> </w:t>
            </w:r>
            <w:r w:rsidRPr="00703B82">
              <w:rPr>
                <w:rFonts w:ascii="Times New Roman" w:hAnsi="Times New Roman" w:cs="Times New Roman"/>
                <w:sz w:val="24"/>
                <w:szCs w:val="24"/>
              </w:rPr>
              <w:t>целого по отдельным</w:t>
            </w:r>
            <w:r>
              <w:rPr>
                <w:rFonts w:ascii="Times New Roman" w:hAnsi="Times New Roman" w:cs="Times New Roman"/>
                <w:sz w:val="24"/>
                <w:szCs w:val="24"/>
              </w:rPr>
              <w:t xml:space="preserve"> </w:t>
            </w:r>
            <w:r w:rsidRPr="00703B82">
              <w:rPr>
                <w:rFonts w:ascii="Times New Roman" w:hAnsi="Times New Roman" w:cs="Times New Roman"/>
                <w:sz w:val="24"/>
                <w:szCs w:val="24"/>
              </w:rPr>
              <w:t>частям</w:t>
            </w:r>
          </w:p>
        </w:tc>
        <w:tc>
          <w:tcPr>
            <w:tcW w:w="3117" w:type="dxa"/>
            <w:gridSpan w:val="2"/>
          </w:tcPr>
          <w:p w:rsidR="00574CE3" w:rsidRPr="00A026AA"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Рассказ, беседа, чтение.</w:t>
            </w:r>
            <w:r>
              <w:rPr>
                <w:rFonts w:ascii="Times New Roman" w:hAnsi="Times New Roman" w:cs="Times New Roman"/>
                <w:sz w:val="24"/>
                <w:szCs w:val="24"/>
              </w:rPr>
              <w:t xml:space="preserve"> </w:t>
            </w:r>
            <w:r w:rsidRPr="00703B82">
              <w:rPr>
                <w:rFonts w:ascii="Times New Roman" w:hAnsi="Times New Roman" w:cs="Times New Roman"/>
                <w:sz w:val="24"/>
                <w:szCs w:val="24"/>
              </w:rPr>
              <w:t>Ответы на вопросы</w:t>
            </w:r>
            <w:r>
              <w:rPr>
                <w:rFonts w:ascii="Times New Roman" w:hAnsi="Times New Roman" w:cs="Times New Roman"/>
                <w:sz w:val="24"/>
                <w:szCs w:val="24"/>
              </w:rPr>
              <w:t xml:space="preserve"> </w:t>
            </w:r>
            <w:r w:rsidRPr="00703B82">
              <w:rPr>
                <w:rFonts w:ascii="Times New Roman" w:hAnsi="Times New Roman" w:cs="Times New Roman"/>
                <w:sz w:val="24"/>
                <w:szCs w:val="24"/>
              </w:rPr>
              <w:t>детей.</w:t>
            </w:r>
            <w:r>
              <w:rPr>
                <w:rFonts w:ascii="Times New Roman" w:hAnsi="Times New Roman" w:cs="Times New Roman"/>
                <w:sz w:val="24"/>
                <w:szCs w:val="24"/>
              </w:rPr>
              <w:t xml:space="preserve"> </w:t>
            </w:r>
            <w:r w:rsidRPr="00703B82">
              <w:rPr>
                <w:rFonts w:ascii="Times New Roman" w:hAnsi="Times New Roman" w:cs="Times New Roman"/>
                <w:sz w:val="24"/>
                <w:szCs w:val="24"/>
              </w:rPr>
              <w:t>Воображаемая ситуация.</w:t>
            </w:r>
            <w:r>
              <w:rPr>
                <w:rFonts w:ascii="Times New Roman" w:hAnsi="Times New Roman" w:cs="Times New Roman"/>
                <w:sz w:val="24"/>
                <w:szCs w:val="24"/>
              </w:rPr>
              <w:t xml:space="preserve"> </w:t>
            </w:r>
            <w:r w:rsidRPr="00703B82">
              <w:rPr>
                <w:rFonts w:ascii="Times New Roman" w:hAnsi="Times New Roman" w:cs="Times New Roman"/>
                <w:sz w:val="24"/>
                <w:szCs w:val="24"/>
              </w:rPr>
              <w:t>Игры-драматизации</w:t>
            </w:r>
            <w:r>
              <w:rPr>
                <w:rFonts w:ascii="Times New Roman" w:hAnsi="Times New Roman" w:cs="Times New Roman"/>
                <w:sz w:val="24"/>
                <w:szCs w:val="24"/>
              </w:rPr>
              <w:t xml:space="preserve"> </w:t>
            </w:r>
            <w:r w:rsidRPr="00703B82">
              <w:rPr>
                <w:rFonts w:ascii="Times New Roman" w:hAnsi="Times New Roman" w:cs="Times New Roman"/>
                <w:sz w:val="24"/>
                <w:szCs w:val="24"/>
              </w:rPr>
              <w:t>проблемная ситуация,</w:t>
            </w:r>
            <w:r>
              <w:rPr>
                <w:rFonts w:ascii="Times New Roman" w:hAnsi="Times New Roman" w:cs="Times New Roman"/>
                <w:sz w:val="24"/>
                <w:szCs w:val="24"/>
              </w:rPr>
              <w:t xml:space="preserve"> </w:t>
            </w:r>
            <w:r w:rsidRPr="00703B82">
              <w:rPr>
                <w:rFonts w:ascii="Times New Roman" w:hAnsi="Times New Roman" w:cs="Times New Roman"/>
                <w:sz w:val="24"/>
                <w:szCs w:val="24"/>
              </w:rPr>
              <w:t>ситуативный разговор,</w:t>
            </w:r>
            <w:r>
              <w:rPr>
                <w:rFonts w:ascii="Times New Roman" w:hAnsi="Times New Roman" w:cs="Times New Roman"/>
                <w:sz w:val="24"/>
                <w:szCs w:val="24"/>
              </w:rPr>
              <w:t xml:space="preserve"> </w:t>
            </w:r>
            <w:r w:rsidRPr="00703B82">
              <w:rPr>
                <w:rFonts w:ascii="Times New Roman" w:hAnsi="Times New Roman" w:cs="Times New Roman"/>
                <w:sz w:val="24"/>
                <w:szCs w:val="24"/>
              </w:rPr>
              <w:t>вопросы воспитателя</w:t>
            </w:r>
          </w:p>
        </w:tc>
        <w:tc>
          <w:tcPr>
            <w:tcW w:w="3513" w:type="dxa"/>
            <w:gridSpan w:val="3"/>
          </w:tcPr>
          <w:p w:rsidR="00574CE3" w:rsidRPr="00A026AA" w:rsidRDefault="00574CE3" w:rsidP="00574CE3">
            <w:pPr>
              <w:jc w:val="both"/>
              <w:rPr>
                <w:rFonts w:ascii="Times New Roman" w:hAnsi="Times New Roman" w:cs="Times New Roman"/>
                <w:sz w:val="24"/>
                <w:szCs w:val="24"/>
              </w:rPr>
            </w:pPr>
            <w:r w:rsidRPr="00703B82">
              <w:rPr>
                <w:rFonts w:ascii="Times New Roman" w:hAnsi="Times New Roman" w:cs="Times New Roman"/>
                <w:sz w:val="24"/>
                <w:szCs w:val="24"/>
              </w:rPr>
              <w:t>Игра, игровые упражнения,</w:t>
            </w:r>
            <w:r>
              <w:rPr>
                <w:rFonts w:ascii="Times New Roman" w:hAnsi="Times New Roman" w:cs="Times New Roman"/>
                <w:sz w:val="24"/>
                <w:szCs w:val="24"/>
              </w:rPr>
              <w:t xml:space="preserve"> </w:t>
            </w:r>
            <w:r w:rsidRPr="00703B82">
              <w:rPr>
                <w:rFonts w:ascii="Times New Roman" w:hAnsi="Times New Roman" w:cs="Times New Roman"/>
                <w:sz w:val="24"/>
                <w:szCs w:val="24"/>
              </w:rPr>
              <w:t>элементарные опыты,</w:t>
            </w:r>
            <w:r>
              <w:rPr>
                <w:rFonts w:ascii="Times New Roman" w:hAnsi="Times New Roman" w:cs="Times New Roman"/>
                <w:sz w:val="24"/>
                <w:szCs w:val="24"/>
              </w:rPr>
              <w:t xml:space="preserve"> </w:t>
            </w:r>
            <w:r w:rsidRPr="00703B82">
              <w:rPr>
                <w:rFonts w:ascii="Times New Roman" w:hAnsi="Times New Roman" w:cs="Times New Roman"/>
                <w:sz w:val="24"/>
                <w:szCs w:val="24"/>
              </w:rPr>
              <w:t>игровые ситуации,</w:t>
            </w:r>
            <w:r>
              <w:rPr>
                <w:rFonts w:ascii="Times New Roman" w:hAnsi="Times New Roman" w:cs="Times New Roman"/>
                <w:sz w:val="24"/>
                <w:szCs w:val="24"/>
              </w:rPr>
              <w:t xml:space="preserve"> </w:t>
            </w:r>
            <w:r w:rsidRPr="00703B82">
              <w:rPr>
                <w:rFonts w:ascii="Times New Roman" w:hAnsi="Times New Roman" w:cs="Times New Roman"/>
                <w:sz w:val="24"/>
                <w:szCs w:val="24"/>
              </w:rPr>
              <w:t>одушевление игрового</w:t>
            </w:r>
            <w:r>
              <w:rPr>
                <w:rFonts w:ascii="Times New Roman" w:hAnsi="Times New Roman" w:cs="Times New Roman"/>
                <w:sz w:val="24"/>
                <w:szCs w:val="24"/>
              </w:rPr>
              <w:t xml:space="preserve"> </w:t>
            </w:r>
            <w:r w:rsidRPr="00703B82">
              <w:rPr>
                <w:rFonts w:ascii="Times New Roman" w:hAnsi="Times New Roman" w:cs="Times New Roman"/>
                <w:sz w:val="24"/>
                <w:szCs w:val="24"/>
              </w:rPr>
              <w:t>персонажа.</w:t>
            </w:r>
            <w:r>
              <w:rPr>
                <w:rFonts w:ascii="Times New Roman" w:hAnsi="Times New Roman" w:cs="Times New Roman"/>
                <w:sz w:val="24"/>
                <w:szCs w:val="24"/>
              </w:rPr>
              <w:t xml:space="preserve"> </w:t>
            </w:r>
            <w:r w:rsidRPr="00703B82">
              <w:rPr>
                <w:rFonts w:ascii="Times New Roman" w:hAnsi="Times New Roman" w:cs="Times New Roman"/>
                <w:sz w:val="24"/>
                <w:szCs w:val="24"/>
              </w:rPr>
              <w:t>Экспериментирование</w:t>
            </w:r>
            <w:r>
              <w:rPr>
                <w:rFonts w:ascii="Times New Roman" w:hAnsi="Times New Roman" w:cs="Times New Roman"/>
                <w:sz w:val="24"/>
                <w:szCs w:val="24"/>
              </w:rPr>
              <w:t xml:space="preserve"> </w:t>
            </w:r>
            <w:r w:rsidRPr="00703B82">
              <w:rPr>
                <w:rFonts w:ascii="Times New Roman" w:hAnsi="Times New Roman" w:cs="Times New Roman"/>
                <w:sz w:val="24"/>
                <w:szCs w:val="24"/>
              </w:rPr>
              <w:t>дидактическая игра,</w:t>
            </w:r>
            <w:r>
              <w:rPr>
                <w:rFonts w:ascii="Times New Roman" w:hAnsi="Times New Roman" w:cs="Times New Roman"/>
                <w:sz w:val="24"/>
                <w:szCs w:val="24"/>
              </w:rPr>
              <w:t xml:space="preserve"> </w:t>
            </w:r>
            <w:r w:rsidRPr="00703B82">
              <w:rPr>
                <w:rFonts w:ascii="Times New Roman" w:hAnsi="Times New Roman" w:cs="Times New Roman"/>
                <w:sz w:val="24"/>
                <w:szCs w:val="24"/>
              </w:rPr>
              <w:t>проблемная ситуация,</w:t>
            </w:r>
            <w:r>
              <w:rPr>
                <w:rFonts w:ascii="Times New Roman" w:hAnsi="Times New Roman" w:cs="Times New Roman"/>
                <w:sz w:val="24"/>
                <w:szCs w:val="24"/>
              </w:rPr>
              <w:t xml:space="preserve"> </w:t>
            </w:r>
            <w:r w:rsidRPr="00703B82">
              <w:rPr>
                <w:rFonts w:ascii="Times New Roman" w:hAnsi="Times New Roman" w:cs="Times New Roman"/>
                <w:sz w:val="24"/>
                <w:szCs w:val="24"/>
              </w:rPr>
              <w:t>действия</w:t>
            </w:r>
            <w:r>
              <w:rPr>
                <w:rFonts w:ascii="Times New Roman" w:hAnsi="Times New Roman" w:cs="Times New Roman"/>
                <w:sz w:val="24"/>
                <w:szCs w:val="24"/>
              </w:rPr>
              <w:t xml:space="preserve"> </w:t>
            </w:r>
            <w:r w:rsidRPr="00703B82">
              <w:rPr>
                <w:rFonts w:ascii="Times New Roman" w:hAnsi="Times New Roman" w:cs="Times New Roman"/>
                <w:sz w:val="24"/>
                <w:szCs w:val="24"/>
              </w:rPr>
              <w:t>экспериментального</w:t>
            </w:r>
            <w:r>
              <w:rPr>
                <w:rFonts w:ascii="Times New Roman" w:hAnsi="Times New Roman" w:cs="Times New Roman"/>
                <w:sz w:val="24"/>
                <w:szCs w:val="24"/>
              </w:rPr>
              <w:t xml:space="preserve"> </w:t>
            </w:r>
            <w:r w:rsidRPr="00703B82">
              <w:rPr>
                <w:rFonts w:ascii="Times New Roman" w:hAnsi="Times New Roman" w:cs="Times New Roman"/>
                <w:sz w:val="24"/>
                <w:szCs w:val="24"/>
              </w:rPr>
              <w:t>характера, действия</w:t>
            </w:r>
            <w:r>
              <w:rPr>
                <w:rFonts w:ascii="Times New Roman" w:hAnsi="Times New Roman" w:cs="Times New Roman"/>
                <w:sz w:val="24"/>
                <w:szCs w:val="24"/>
              </w:rPr>
              <w:t xml:space="preserve"> </w:t>
            </w:r>
            <w:r w:rsidRPr="00703B82">
              <w:rPr>
                <w:rFonts w:ascii="Times New Roman" w:hAnsi="Times New Roman" w:cs="Times New Roman"/>
                <w:sz w:val="24"/>
                <w:szCs w:val="24"/>
              </w:rPr>
              <w:t>моделирующего характера</w:t>
            </w:r>
          </w:p>
        </w:tc>
      </w:tr>
      <w:tr w:rsidR="00574CE3" w:rsidTr="00740A9D">
        <w:tc>
          <w:tcPr>
            <w:tcW w:w="9747" w:type="dxa"/>
            <w:gridSpan w:val="8"/>
          </w:tcPr>
          <w:p w:rsidR="00574CE3" w:rsidRPr="00A026AA"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Средства реализации программы</w:t>
            </w:r>
          </w:p>
        </w:tc>
      </w:tr>
      <w:tr w:rsidR="00574CE3" w:rsidTr="00740A9D">
        <w:tc>
          <w:tcPr>
            <w:tcW w:w="9747" w:type="dxa"/>
            <w:gridSpan w:val="8"/>
          </w:tcPr>
          <w:p w:rsidR="00574CE3" w:rsidRPr="00411E68" w:rsidRDefault="00574CE3" w:rsidP="00574CE3">
            <w:pPr>
              <w:jc w:val="both"/>
              <w:rPr>
                <w:rFonts w:ascii="Times New Roman" w:hAnsi="Times New Roman" w:cs="Times New Roman"/>
                <w:sz w:val="24"/>
                <w:szCs w:val="24"/>
              </w:rPr>
            </w:pPr>
            <w:r w:rsidRPr="00411E68">
              <w:rPr>
                <w:rFonts w:ascii="Times New Roman" w:hAnsi="Times New Roman" w:cs="Times New Roman"/>
                <w:sz w:val="24"/>
                <w:szCs w:val="24"/>
              </w:rPr>
              <w:t>Игрушки:</w:t>
            </w:r>
            <w:r>
              <w:rPr>
                <w:rFonts w:ascii="Times New Roman" w:hAnsi="Times New Roman" w:cs="Times New Roman"/>
                <w:sz w:val="24"/>
                <w:szCs w:val="24"/>
              </w:rPr>
              <w:t xml:space="preserve"> </w:t>
            </w:r>
            <w:r w:rsidRPr="00411E68">
              <w:rPr>
                <w:rFonts w:ascii="Times New Roman" w:hAnsi="Times New Roman" w:cs="Times New Roman"/>
                <w:sz w:val="24"/>
                <w:szCs w:val="24"/>
              </w:rPr>
              <w:t>Пирамидки с кольцами, пирамидки стаканчики, геометрический куб, универсальный куб,</w:t>
            </w:r>
            <w:r>
              <w:rPr>
                <w:rFonts w:ascii="Times New Roman" w:hAnsi="Times New Roman" w:cs="Times New Roman"/>
                <w:sz w:val="24"/>
                <w:szCs w:val="24"/>
              </w:rPr>
              <w:t xml:space="preserve"> </w:t>
            </w:r>
            <w:r w:rsidRPr="00411E68">
              <w:rPr>
                <w:rFonts w:ascii="Times New Roman" w:hAnsi="Times New Roman" w:cs="Times New Roman"/>
                <w:sz w:val="24"/>
                <w:szCs w:val="24"/>
              </w:rPr>
              <w:t>пирамидки Абака с шариками, матрешки кукольные, Игрушка деревянная «Паровозик – 1»,</w:t>
            </w:r>
            <w:r>
              <w:rPr>
                <w:rFonts w:ascii="Times New Roman" w:hAnsi="Times New Roman" w:cs="Times New Roman"/>
                <w:sz w:val="24"/>
                <w:szCs w:val="24"/>
              </w:rPr>
              <w:t xml:space="preserve"> </w:t>
            </w:r>
            <w:r w:rsidRPr="00411E68">
              <w:rPr>
                <w:rFonts w:ascii="Times New Roman" w:hAnsi="Times New Roman" w:cs="Times New Roman"/>
                <w:sz w:val="24"/>
                <w:szCs w:val="24"/>
              </w:rPr>
              <w:t>игрушка деревянная «Геометрик», Пуговицы – шнуровки, Доска – Вкладыш геометрия</w:t>
            </w:r>
            <w:r>
              <w:rPr>
                <w:rFonts w:ascii="Times New Roman" w:hAnsi="Times New Roman" w:cs="Times New Roman"/>
                <w:sz w:val="24"/>
                <w:szCs w:val="24"/>
              </w:rPr>
              <w:t xml:space="preserve"> </w:t>
            </w:r>
            <w:r w:rsidRPr="00411E68">
              <w:rPr>
                <w:rFonts w:ascii="Times New Roman" w:hAnsi="Times New Roman" w:cs="Times New Roman"/>
                <w:sz w:val="24"/>
                <w:szCs w:val="24"/>
              </w:rPr>
              <w:t>«Паровозик», «Матрешки», «Ферма», «Дерево», геометрический домик, лабиринты, цилиндры –</w:t>
            </w:r>
            <w:r>
              <w:rPr>
                <w:rFonts w:ascii="Times New Roman" w:hAnsi="Times New Roman" w:cs="Times New Roman"/>
                <w:sz w:val="24"/>
                <w:szCs w:val="24"/>
              </w:rPr>
              <w:t xml:space="preserve"> </w:t>
            </w:r>
            <w:r w:rsidRPr="00411E68">
              <w:rPr>
                <w:rFonts w:ascii="Times New Roman" w:hAnsi="Times New Roman" w:cs="Times New Roman"/>
                <w:sz w:val="24"/>
                <w:szCs w:val="24"/>
              </w:rPr>
              <w:t>втыкалки, грибочки на полянке, Сенсорный геометрический стол, Шнуровка «Ботинок»,</w:t>
            </w:r>
            <w:r>
              <w:rPr>
                <w:rFonts w:ascii="Times New Roman" w:hAnsi="Times New Roman" w:cs="Times New Roman"/>
                <w:sz w:val="24"/>
                <w:szCs w:val="24"/>
              </w:rPr>
              <w:t xml:space="preserve"> </w:t>
            </w:r>
            <w:r w:rsidRPr="00411E68">
              <w:rPr>
                <w:rFonts w:ascii="Times New Roman" w:hAnsi="Times New Roman" w:cs="Times New Roman"/>
                <w:sz w:val="24"/>
                <w:szCs w:val="24"/>
              </w:rPr>
              <w:t>«Яблоко», «Петушок», Деревянные игрушки «Столбики», «Геометрические фигуры»,</w:t>
            </w:r>
            <w:r>
              <w:rPr>
                <w:rFonts w:ascii="Times New Roman" w:hAnsi="Times New Roman" w:cs="Times New Roman"/>
                <w:sz w:val="24"/>
                <w:szCs w:val="24"/>
              </w:rPr>
              <w:t xml:space="preserve"> </w:t>
            </w:r>
            <w:r w:rsidRPr="00411E68">
              <w:rPr>
                <w:rFonts w:ascii="Times New Roman" w:hAnsi="Times New Roman" w:cs="Times New Roman"/>
                <w:sz w:val="24"/>
                <w:szCs w:val="24"/>
              </w:rPr>
              <w:t>«Геометрические фигуры – божья коровка», бизиборд, куб для развития мелкой моторики</w:t>
            </w:r>
            <w:r>
              <w:rPr>
                <w:rFonts w:ascii="Times New Roman" w:hAnsi="Times New Roman" w:cs="Times New Roman"/>
                <w:sz w:val="24"/>
                <w:szCs w:val="24"/>
              </w:rPr>
              <w:t xml:space="preserve"> </w:t>
            </w:r>
            <w:r w:rsidRPr="00411E68">
              <w:rPr>
                <w:rFonts w:ascii="Times New Roman" w:hAnsi="Times New Roman" w:cs="Times New Roman"/>
                <w:sz w:val="24"/>
                <w:szCs w:val="24"/>
              </w:rPr>
              <w:t>«Сенсорный Кубик», Логический куб, Бусы шары цветные, Сортер каталка – уточка, корабль,</w:t>
            </w:r>
            <w:r>
              <w:rPr>
                <w:rFonts w:ascii="Times New Roman" w:hAnsi="Times New Roman" w:cs="Times New Roman"/>
                <w:sz w:val="24"/>
                <w:szCs w:val="24"/>
              </w:rPr>
              <w:t xml:space="preserve"> </w:t>
            </w:r>
            <w:r w:rsidRPr="00411E68">
              <w:rPr>
                <w:rFonts w:ascii="Times New Roman" w:hAnsi="Times New Roman" w:cs="Times New Roman"/>
                <w:sz w:val="24"/>
                <w:szCs w:val="24"/>
              </w:rPr>
              <w:t>самолет, домик, игрушки из дерева «Лабиринт», Коврик сенсорный «Ферма», куб с шариками и</w:t>
            </w:r>
            <w:r>
              <w:rPr>
                <w:rFonts w:ascii="Times New Roman" w:hAnsi="Times New Roman" w:cs="Times New Roman"/>
                <w:sz w:val="24"/>
                <w:szCs w:val="24"/>
              </w:rPr>
              <w:t xml:space="preserve"> </w:t>
            </w:r>
            <w:r w:rsidRPr="00411E68">
              <w:rPr>
                <w:rFonts w:ascii="Times New Roman" w:hAnsi="Times New Roman" w:cs="Times New Roman"/>
                <w:sz w:val="24"/>
                <w:szCs w:val="24"/>
              </w:rPr>
              <w:t>молотком, логическая коробочка, корзина с овощами</w:t>
            </w:r>
            <w:r>
              <w:rPr>
                <w:rFonts w:ascii="Times New Roman" w:hAnsi="Times New Roman" w:cs="Times New Roman"/>
                <w:sz w:val="24"/>
                <w:szCs w:val="24"/>
              </w:rPr>
              <w:t xml:space="preserve"> </w:t>
            </w:r>
            <w:r w:rsidRPr="00411E68">
              <w:rPr>
                <w:rFonts w:ascii="Times New Roman" w:hAnsi="Times New Roman" w:cs="Times New Roman"/>
                <w:sz w:val="24"/>
                <w:szCs w:val="24"/>
              </w:rPr>
              <w:t>макеты «Ферма», «Лес», «Дерево. Времена года»</w:t>
            </w:r>
            <w:r>
              <w:rPr>
                <w:rFonts w:ascii="Times New Roman" w:hAnsi="Times New Roman" w:cs="Times New Roman"/>
                <w:sz w:val="24"/>
                <w:szCs w:val="24"/>
              </w:rPr>
              <w:t xml:space="preserve"> </w:t>
            </w:r>
            <w:r w:rsidRPr="00411E68">
              <w:rPr>
                <w:rFonts w:ascii="Times New Roman" w:hAnsi="Times New Roman" w:cs="Times New Roman"/>
                <w:sz w:val="24"/>
                <w:szCs w:val="24"/>
              </w:rPr>
              <w:t>наборы дикие животные, домашние животные, домашние птицы</w:t>
            </w:r>
          </w:p>
          <w:p w:rsidR="00574CE3" w:rsidRPr="00411E68" w:rsidRDefault="00574CE3" w:rsidP="00574CE3">
            <w:pPr>
              <w:jc w:val="both"/>
              <w:rPr>
                <w:rFonts w:ascii="Times New Roman" w:hAnsi="Times New Roman" w:cs="Times New Roman"/>
                <w:sz w:val="24"/>
                <w:szCs w:val="24"/>
              </w:rPr>
            </w:pPr>
            <w:r w:rsidRPr="00411E68">
              <w:rPr>
                <w:rFonts w:ascii="Times New Roman" w:hAnsi="Times New Roman" w:cs="Times New Roman"/>
                <w:b/>
                <w:sz w:val="24"/>
                <w:szCs w:val="24"/>
              </w:rPr>
              <w:t>Дидактическая игра</w:t>
            </w:r>
            <w:r w:rsidRPr="00411E68">
              <w:rPr>
                <w:rFonts w:ascii="Times New Roman" w:hAnsi="Times New Roman" w:cs="Times New Roman"/>
                <w:sz w:val="24"/>
                <w:szCs w:val="24"/>
              </w:rPr>
              <w:t>:</w:t>
            </w:r>
            <w:r>
              <w:rPr>
                <w:rFonts w:ascii="Times New Roman" w:hAnsi="Times New Roman" w:cs="Times New Roman"/>
                <w:sz w:val="24"/>
                <w:szCs w:val="24"/>
              </w:rPr>
              <w:t xml:space="preserve"> </w:t>
            </w:r>
            <w:r w:rsidRPr="00411E68">
              <w:rPr>
                <w:rFonts w:ascii="Times New Roman" w:hAnsi="Times New Roman" w:cs="Times New Roman"/>
                <w:sz w:val="24"/>
                <w:szCs w:val="24"/>
              </w:rPr>
              <w:t>«кто где живет», «первая математика», «Картинки – половинки», «Цвета», «Величина», «Величина</w:t>
            </w:r>
            <w:r>
              <w:rPr>
                <w:rFonts w:ascii="Times New Roman" w:hAnsi="Times New Roman" w:cs="Times New Roman"/>
                <w:sz w:val="24"/>
                <w:szCs w:val="24"/>
              </w:rPr>
              <w:t xml:space="preserve"> </w:t>
            </w:r>
            <w:r w:rsidRPr="00411E68">
              <w:rPr>
                <w:rFonts w:ascii="Times New Roman" w:hAnsi="Times New Roman" w:cs="Times New Roman"/>
                <w:sz w:val="24"/>
                <w:szCs w:val="24"/>
              </w:rPr>
              <w:t>+ половинки», «цвет и форма», «собери бусы», «подбери пару», «много – мало», «овощи в</w:t>
            </w:r>
            <w:r>
              <w:rPr>
                <w:rFonts w:ascii="Times New Roman" w:hAnsi="Times New Roman" w:cs="Times New Roman"/>
                <w:sz w:val="24"/>
                <w:szCs w:val="24"/>
              </w:rPr>
              <w:t xml:space="preserve"> </w:t>
            </w:r>
            <w:r w:rsidRPr="00411E68">
              <w:rPr>
                <w:rFonts w:ascii="Times New Roman" w:hAnsi="Times New Roman" w:cs="Times New Roman"/>
                <w:sz w:val="24"/>
                <w:szCs w:val="24"/>
              </w:rPr>
              <w:t>корзинке», «геометрические фигуры», «домашние животные», «дикие животные», «подбери</w:t>
            </w:r>
            <w:r>
              <w:rPr>
                <w:rFonts w:ascii="Times New Roman" w:hAnsi="Times New Roman" w:cs="Times New Roman"/>
                <w:sz w:val="24"/>
                <w:szCs w:val="24"/>
              </w:rPr>
              <w:t xml:space="preserve"> </w:t>
            </w:r>
            <w:r w:rsidRPr="00411E68">
              <w:rPr>
                <w:rFonts w:ascii="Times New Roman" w:hAnsi="Times New Roman" w:cs="Times New Roman"/>
                <w:sz w:val="24"/>
                <w:szCs w:val="24"/>
              </w:rPr>
              <w:t>картинку», «лото в картинках», «Игры с липучками + шнуровочка «Времена года»,</w:t>
            </w:r>
            <w:r>
              <w:rPr>
                <w:rFonts w:ascii="Times New Roman" w:hAnsi="Times New Roman" w:cs="Times New Roman"/>
                <w:sz w:val="24"/>
                <w:szCs w:val="24"/>
              </w:rPr>
              <w:t xml:space="preserve"> </w:t>
            </w:r>
            <w:r w:rsidRPr="00411E68">
              <w:rPr>
                <w:rFonts w:ascii="Times New Roman" w:hAnsi="Times New Roman" w:cs="Times New Roman"/>
                <w:sz w:val="24"/>
                <w:szCs w:val="24"/>
              </w:rPr>
              <w:t>«Медвежонок», «Фрукты – овощи», «овощи в корзинке», «накорми зверька», «Цвета»</w:t>
            </w:r>
            <w:r>
              <w:rPr>
                <w:rFonts w:ascii="Times New Roman" w:hAnsi="Times New Roman" w:cs="Times New Roman"/>
                <w:sz w:val="24"/>
                <w:szCs w:val="24"/>
              </w:rPr>
              <w:t xml:space="preserve">, </w:t>
            </w:r>
            <w:r w:rsidRPr="00411E68">
              <w:rPr>
                <w:rFonts w:ascii="Times New Roman" w:hAnsi="Times New Roman" w:cs="Times New Roman"/>
                <w:sz w:val="24"/>
                <w:szCs w:val="24"/>
              </w:rPr>
              <w:t>Развивающие пазлы «Где чья мама?»</w:t>
            </w:r>
            <w:r>
              <w:rPr>
                <w:rFonts w:ascii="Times New Roman" w:hAnsi="Times New Roman" w:cs="Times New Roman"/>
                <w:sz w:val="24"/>
                <w:szCs w:val="24"/>
              </w:rPr>
              <w:t xml:space="preserve"> </w:t>
            </w:r>
          </w:p>
          <w:p w:rsidR="00574CE3" w:rsidRPr="00A026AA" w:rsidRDefault="00574CE3" w:rsidP="00574CE3">
            <w:pPr>
              <w:jc w:val="both"/>
              <w:rPr>
                <w:rFonts w:ascii="Times New Roman" w:hAnsi="Times New Roman" w:cs="Times New Roman"/>
                <w:sz w:val="24"/>
                <w:szCs w:val="24"/>
              </w:rPr>
            </w:pPr>
            <w:r w:rsidRPr="00411E68">
              <w:rPr>
                <w:rFonts w:ascii="Times New Roman" w:hAnsi="Times New Roman" w:cs="Times New Roman"/>
                <w:b/>
                <w:sz w:val="24"/>
                <w:szCs w:val="24"/>
              </w:rPr>
              <w:t>Наглядно - демонстрационный материал</w:t>
            </w:r>
            <w:r>
              <w:rPr>
                <w:rFonts w:ascii="Times New Roman" w:hAnsi="Times New Roman" w:cs="Times New Roman"/>
                <w:sz w:val="24"/>
                <w:szCs w:val="24"/>
              </w:rPr>
              <w:t xml:space="preserve">: </w:t>
            </w:r>
            <w:r w:rsidRPr="00411E68">
              <w:rPr>
                <w:rFonts w:ascii="Times New Roman" w:hAnsi="Times New Roman" w:cs="Times New Roman"/>
                <w:sz w:val="24"/>
                <w:szCs w:val="24"/>
              </w:rPr>
              <w:t>фрукты и овощи, птицы, дикие животные, домашние животные, насекомые, растения</w:t>
            </w:r>
          </w:p>
        </w:tc>
      </w:tr>
      <w:tr w:rsidR="00574CE3" w:rsidTr="00740A9D">
        <w:tc>
          <w:tcPr>
            <w:tcW w:w="9747" w:type="dxa"/>
            <w:gridSpan w:val="8"/>
            <w:shd w:val="clear" w:color="auto" w:fill="FFFF00"/>
          </w:tcPr>
          <w:p w:rsidR="00574CE3" w:rsidRPr="00703B82" w:rsidRDefault="00574CE3" w:rsidP="00574CE3">
            <w:pPr>
              <w:jc w:val="center"/>
              <w:rPr>
                <w:rFonts w:ascii="Times New Roman" w:hAnsi="Times New Roman" w:cs="Times New Roman"/>
                <w:b/>
                <w:sz w:val="24"/>
                <w:szCs w:val="24"/>
              </w:rPr>
            </w:pPr>
            <w:r w:rsidRPr="00703B82">
              <w:rPr>
                <w:rFonts w:ascii="Times New Roman" w:hAnsi="Times New Roman" w:cs="Times New Roman"/>
                <w:b/>
                <w:sz w:val="24"/>
                <w:szCs w:val="24"/>
              </w:rPr>
              <w:t>Образовательная область «Речевое развитие»</w:t>
            </w:r>
          </w:p>
        </w:tc>
      </w:tr>
      <w:tr w:rsidR="00574CE3" w:rsidTr="00740A9D">
        <w:tc>
          <w:tcPr>
            <w:tcW w:w="9747" w:type="dxa"/>
            <w:gridSpan w:val="8"/>
            <w:shd w:val="clear" w:color="auto" w:fill="FFFFFF" w:themeFill="background1"/>
          </w:tcPr>
          <w:p w:rsidR="00574CE3" w:rsidRPr="00703B82" w:rsidRDefault="00574CE3" w:rsidP="00574CE3">
            <w:pPr>
              <w:jc w:val="center"/>
              <w:rPr>
                <w:rFonts w:ascii="Times New Roman" w:hAnsi="Times New Roman" w:cs="Times New Roman"/>
                <w:b/>
                <w:sz w:val="24"/>
                <w:szCs w:val="24"/>
              </w:rPr>
            </w:pPr>
            <w:r>
              <w:rPr>
                <w:rFonts w:ascii="Times New Roman" w:hAnsi="Times New Roman" w:cs="Times New Roman"/>
                <w:b/>
                <w:sz w:val="24"/>
                <w:szCs w:val="24"/>
              </w:rPr>
              <w:t>1 младшая группа (2-3 года)</w:t>
            </w:r>
          </w:p>
        </w:tc>
      </w:tr>
      <w:tr w:rsidR="00574CE3" w:rsidTr="00740A9D">
        <w:tc>
          <w:tcPr>
            <w:tcW w:w="560" w:type="dxa"/>
            <w:tcBorders>
              <w:right w:val="single" w:sz="4" w:space="0" w:color="auto"/>
            </w:tcBorders>
          </w:tcPr>
          <w:p w:rsidR="00574CE3" w:rsidRPr="00A026AA" w:rsidRDefault="00574CE3" w:rsidP="00574CE3">
            <w:pPr>
              <w:jc w:val="both"/>
              <w:rPr>
                <w:rFonts w:ascii="Times New Roman" w:hAnsi="Times New Roman" w:cs="Times New Roman"/>
                <w:sz w:val="24"/>
                <w:szCs w:val="24"/>
              </w:rPr>
            </w:pPr>
          </w:p>
        </w:tc>
        <w:tc>
          <w:tcPr>
            <w:tcW w:w="2930" w:type="dxa"/>
            <w:gridSpan w:val="3"/>
            <w:tcBorders>
              <w:left w:val="single" w:sz="4" w:space="0" w:color="auto"/>
            </w:tcBorders>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групповая</w:t>
            </w:r>
          </w:p>
        </w:tc>
        <w:tc>
          <w:tcPr>
            <w:tcW w:w="2930" w:type="dxa"/>
            <w:gridSpan w:val="2"/>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подгрупповая</w:t>
            </w:r>
          </w:p>
        </w:tc>
        <w:tc>
          <w:tcPr>
            <w:tcW w:w="3327" w:type="dxa"/>
            <w:gridSpan w:val="2"/>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индивидуальная</w:t>
            </w:r>
          </w:p>
        </w:tc>
      </w:tr>
      <w:tr w:rsidR="00574CE3" w:rsidTr="00740A9D">
        <w:tc>
          <w:tcPr>
            <w:tcW w:w="560" w:type="dxa"/>
            <w:tcBorders>
              <w:right w:val="single" w:sz="4" w:space="0" w:color="auto"/>
            </w:tcBorders>
          </w:tcPr>
          <w:p w:rsidR="00574CE3" w:rsidRPr="00A026AA" w:rsidRDefault="00574CE3" w:rsidP="00574CE3">
            <w:pPr>
              <w:jc w:val="both"/>
              <w:rPr>
                <w:rFonts w:ascii="Times New Roman" w:hAnsi="Times New Roman" w:cs="Times New Roman"/>
                <w:sz w:val="24"/>
                <w:szCs w:val="24"/>
              </w:rPr>
            </w:pPr>
          </w:p>
        </w:tc>
        <w:tc>
          <w:tcPr>
            <w:tcW w:w="2930" w:type="dxa"/>
            <w:gridSpan w:val="3"/>
            <w:tcBorders>
              <w:left w:val="single" w:sz="4" w:space="0" w:color="auto"/>
            </w:tcBorders>
          </w:tcPr>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организованная</w:t>
            </w:r>
            <w:r>
              <w:rPr>
                <w:rFonts w:ascii="Times New Roman" w:hAnsi="Times New Roman" w:cs="Times New Roman"/>
                <w:sz w:val="24"/>
                <w:szCs w:val="24"/>
              </w:rPr>
              <w:t xml:space="preserve"> </w:t>
            </w:r>
            <w:r w:rsidRPr="00BD421A">
              <w:rPr>
                <w:rFonts w:ascii="Times New Roman" w:hAnsi="Times New Roman" w:cs="Times New Roman"/>
                <w:sz w:val="24"/>
                <w:szCs w:val="24"/>
              </w:rPr>
              <w:t>образовательная</w:t>
            </w:r>
            <w:r>
              <w:rPr>
                <w:rFonts w:ascii="Times New Roman" w:hAnsi="Times New Roman" w:cs="Times New Roman"/>
                <w:sz w:val="24"/>
                <w:szCs w:val="24"/>
              </w:rPr>
              <w:t xml:space="preserve"> </w:t>
            </w:r>
            <w:r w:rsidRPr="00BD421A">
              <w:rPr>
                <w:rFonts w:ascii="Times New Roman" w:hAnsi="Times New Roman" w:cs="Times New Roman"/>
                <w:sz w:val="24"/>
                <w:szCs w:val="24"/>
              </w:rPr>
              <w:t xml:space="preserve">деятельность </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дидактические игры</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словесные игры и</w:t>
            </w:r>
            <w:r>
              <w:rPr>
                <w:rFonts w:ascii="Times New Roman" w:hAnsi="Times New Roman" w:cs="Times New Roman"/>
                <w:sz w:val="24"/>
                <w:szCs w:val="24"/>
              </w:rPr>
              <w:t xml:space="preserve"> </w:t>
            </w:r>
            <w:r w:rsidRPr="00BD421A">
              <w:rPr>
                <w:rFonts w:ascii="Times New Roman" w:hAnsi="Times New Roman" w:cs="Times New Roman"/>
                <w:sz w:val="24"/>
                <w:szCs w:val="24"/>
              </w:rPr>
              <w:t>упражнения</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ситуации общения</w:t>
            </w:r>
            <w:r>
              <w:rPr>
                <w:rFonts w:ascii="Times New Roman" w:hAnsi="Times New Roman" w:cs="Times New Roman"/>
                <w:sz w:val="24"/>
                <w:szCs w:val="24"/>
              </w:rPr>
              <w:t xml:space="preserve"> </w:t>
            </w:r>
            <w:r w:rsidRPr="00BD421A">
              <w:rPr>
                <w:rFonts w:ascii="Times New Roman" w:hAnsi="Times New Roman" w:cs="Times New Roman"/>
                <w:sz w:val="24"/>
                <w:szCs w:val="24"/>
              </w:rPr>
              <w:t>- рассматривание картин,</w:t>
            </w:r>
            <w:r>
              <w:rPr>
                <w:rFonts w:ascii="Times New Roman" w:hAnsi="Times New Roman" w:cs="Times New Roman"/>
                <w:sz w:val="24"/>
                <w:szCs w:val="24"/>
              </w:rPr>
              <w:t xml:space="preserve"> </w:t>
            </w:r>
            <w:r w:rsidRPr="00BD421A">
              <w:rPr>
                <w:rFonts w:ascii="Times New Roman" w:hAnsi="Times New Roman" w:cs="Times New Roman"/>
                <w:sz w:val="24"/>
                <w:szCs w:val="24"/>
              </w:rPr>
              <w:t>иллюстраций</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беседы</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сюжетно</w:t>
            </w:r>
            <w:r>
              <w:rPr>
                <w:rFonts w:ascii="Times New Roman" w:hAnsi="Times New Roman" w:cs="Times New Roman"/>
                <w:sz w:val="24"/>
                <w:szCs w:val="24"/>
              </w:rPr>
              <w:t>-</w:t>
            </w:r>
            <w:r w:rsidRPr="00BD421A">
              <w:rPr>
                <w:rFonts w:ascii="Times New Roman" w:hAnsi="Times New Roman" w:cs="Times New Roman"/>
                <w:sz w:val="24"/>
                <w:szCs w:val="24"/>
              </w:rPr>
              <w:lastRenderedPageBreak/>
              <w:t>отобразительные игры,</w:t>
            </w:r>
            <w:r>
              <w:rPr>
                <w:rFonts w:ascii="Times New Roman" w:hAnsi="Times New Roman" w:cs="Times New Roman"/>
                <w:sz w:val="24"/>
                <w:szCs w:val="24"/>
              </w:rPr>
              <w:t xml:space="preserve"> </w:t>
            </w:r>
            <w:r w:rsidRPr="00BD421A">
              <w:rPr>
                <w:rFonts w:ascii="Times New Roman" w:hAnsi="Times New Roman" w:cs="Times New Roman"/>
                <w:sz w:val="24"/>
                <w:szCs w:val="24"/>
              </w:rPr>
              <w:t>хороводные игры, игры-драматизации,</w:t>
            </w:r>
            <w:r>
              <w:rPr>
                <w:rFonts w:ascii="Times New Roman" w:hAnsi="Times New Roman" w:cs="Times New Roman"/>
                <w:sz w:val="24"/>
                <w:szCs w:val="24"/>
              </w:rPr>
              <w:t xml:space="preserve"> </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пальчиковые игры</w:t>
            </w:r>
          </w:p>
          <w:p w:rsidR="00574CE3" w:rsidRPr="00A026A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артикуляционные</w:t>
            </w:r>
            <w:r>
              <w:rPr>
                <w:rFonts w:ascii="Times New Roman" w:hAnsi="Times New Roman" w:cs="Times New Roman"/>
                <w:sz w:val="24"/>
                <w:szCs w:val="24"/>
              </w:rPr>
              <w:t xml:space="preserve"> </w:t>
            </w:r>
            <w:r w:rsidRPr="00BD421A">
              <w:rPr>
                <w:rFonts w:ascii="Times New Roman" w:hAnsi="Times New Roman" w:cs="Times New Roman"/>
                <w:sz w:val="24"/>
                <w:szCs w:val="24"/>
              </w:rPr>
              <w:t>упражнения</w:t>
            </w:r>
          </w:p>
        </w:tc>
        <w:tc>
          <w:tcPr>
            <w:tcW w:w="2930" w:type="dxa"/>
            <w:gridSpan w:val="2"/>
          </w:tcPr>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lastRenderedPageBreak/>
              <w:t>- ситуативные разговоры с</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детьми в ходе</w:t>
            </w:r>
            <w:r>
              <w:rPr>
                <w:rFonts w:ascii="Times New Roman" w:hAnsi="Times New Roman" w:cs="Times New Roman"/>
                <w:sz w:val="24"/>
                <w:szCs w:val="24"/>
              </w:rPr>
              <w:t xml:space="preserve"> </w:t>
            </w:r>
            <w:r w:rsidRPr="00BD421A">
              <w:rPr>
                <w:rFonts w:ascii="Times New Roman" w:hAnsi="Times New Roman" w:cs="Times New Roman"/>
                <w:sz w:val="24"/>
                <w:szCs w:val="24"/>
              </w:rPr>
              <w:t>режимных моментов</w:t>
            </w:r>
            <w:r>
              <w:rPr>
                <w:rFonts w:ascii="Times New Roman" w:hAnsi="Times New Roman" w:cs="Times New Roman"/>
                <w:sz w:val="24"/>
                <w:szCs w:val="24"/>
              </w:rPr>
              <w:t xml:space="preserve"> </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дидактические игры</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словесные игры и</w:t>
            </w:r>
            <w:r>
              <w:rPr>
                <w:rFonts w:ascii="Times New Roman" w:hAnsi="Times New Roman" w:cs="Times New Roman"/>
                <w:sz w:val="24"/>
                <w:szCs w:val="24"/>
              </w:rPr>
              <w:t xml:space="preserve"> </w:t>
            </w:r>
            <w:r w:rsidRPr="00BD421A">
              <w:rPr>
                <w:rFonts w:ascii="Times New Roman" w:hAnsi="Times New Roman" w:cs="Times New Roman"/>
                <w:sz w:val="24"/>
                <w:szCs w:val="24"/>
              </w:rPr>
              <w:t>упражнения</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рассматривание картинок,</w:t>
            </w:r>
            <w:r>
              <w:rPr>
                <w:rFonts w:ascii="Times New Roman" w:hAnsi="Times New Roman" w:cs="Times New Roman"/>
                <w:sz w:val="24"/>
                <w:szCs w:val="24"/>
              </w:rPr>
              <w:t xml:space="preserve"> </w:t>
            </w:r>
            <w:r w:rsidRPr="00BD421A">
              <w:rPr>
                <w:rFonts w:ascii="Times New Roman" w:hAnsi="Times New Roman" w:cs="Times New Roman"/>
                <w:sz w:val="24"/>
                <w:szCs w:val="24"/>
              </w:rPr>
              <w:t>иллюстраций</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беседы</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lastRenderedPageBreak/>
              <w:t>- подвижные и хороводные</w:t>
            </w:r>
            <w:r>
              <w:rPr>
                <w:rFonts w:ascii="Times New Roman" w:hAnsi="Times New Roman" w:cs="Times New Roman"/>
                <w:sz w:val="24"/>
                <w:szCs w:val="24"/>
              </w:rPr>
              <w:t xml:space="preserve"> </w:t>
            </w:r>
            <w:r w:rsidRPr="00BD421A">
              <w:rPr>
                <w:rFonts w:ascii="Times New Roman" w:hAnsi="Times New Roman" w:cs="Times New Roman"/>
                <w:sz w:val="24"/>
                <w:szCs w:val="24"/>
              </w:rPr>
              <w:t>игры с текстом</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прогулки</w:t>
            </w:r>
          </w:p>
          <w:p w:rsidR="00574CE3" w:rsidRPr="00A026A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экскурсии по группе и</w:t>
            </w:r>
            <w:r>
              <w:rPr>
                <w:rFonts w:ascii="Times New Roman" w:hAnsi="Times New Roman" w:cs="Times New Roman"/>
                <w:sz w:val="24"/>
                <w:szCs w:val="24"/>
              </w:rPr>
              <w:t xml:space="preserve"> </w:t>
            </w:r>
            <w:r w:rsidRPr="00BD421A">
              <w:rPr>
                <w:rFonts w:ascii="Times New Roman" w:hAnsi="Times New Roman" w:cs="Times New Roman"/>
                <w:sz w:val="24"/>
                <w:szCs w:val="24"/>
              </w:rPr>
              <w:t>участку</w:t>
            </w:r>
          </w:p>
        </w:tc>
        <w:tc>
          <w:tcPr>
            <w:tcW w:w="3327" w:type="dxa"/>
            <w:gridSpan w:val="2"/>
          </w:tcPr>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lastRenderedPageBreak/>
              <w:t>- все виды</w:t>
            </w:r>
            <w:r>
              <w:rPr>
                <w:rFonts w:ascii="Times New Roman" w:hAnsi="Times New Roman" w:cs="Times New Roman"/>
                <w:sz w:val="24"/>
                <w:szCs w:val="24"/>
              </w:rPr>
              <w:t xml:space="preserve"> </w:t>
            </w:r>
            <w:r w:rsidRPr="00BD421A">
              <w:rPr>
                <w:rFonts w:ascii="Times New Roman" w:hAnsi="Times New Roman" w:cs="Times New Roman"/>
                <w:sz w:val="24"/>
                <w:szCs w:val="24"/>
              </w:rPr>
              <w:t>самостоятельной</w:t>
            </w:r>
            <w:r>
              <w:rPr>
                <w:rFonts w:ascii="Times New Roman" w:hAnsi="Times New Roman" w:cs="Times New Roman"/>
                <w:sz w:val="24"/>
                <w:szCs w:val="24"/>
              </w:rPr>
              <w:t xml:space="preserve"> </w:t>
            </w:r>
            <w:r w:rsidRPr="00BD421A">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BD421A">
              <w:rPr>
                <w:rFonts w:ascii="Times New Roman" w:hAnsi="Times New Roman" w:cs="Times New Roman"/>
                <w:sz w:val="24"/>
                <w:szCs w:val="24"/>
              </w:rPr>
              <w:t>предполагающие общение</w:t>
            </w:r>
            <w:r>
              <w:rPr>
                <w:rFonts w:ascii="Times New Roman" w:hAnsi="Times New Roman" w:cs="Times New Roman"/>
                <w:sz w:val="24"/>
                <w:szCs w:val="24"/>
              </w:rPr>
              <w:t xml:space="preserve"> </w:t>
            </w:r>
            <w:r w:rsidRPr="00BD421A">
              <w:rPr>
                <w:rFonts w:ascii="Times New Roman" w:hAnsi="Times New Roman" w:cs="Times New Roman"/>
                <w:sz w:val="24"/>
                <w:szCs w:val="24"/>
              </w:rPr>
              <w:t>со сверстниками</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рассматривание</w:t>
            </w:r>
          </w:p>
          <w:p w:rsidR="00574CE3" w:rsidRPr="00BD421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игры с персонажами</w:t>
            </w:r>
            <w:r>
              <w:rPr>
                <w:rFonts w:ascii="Times New Roman" w:hAnsi="Times New Roman" w:cs="Times New Roman"/>
                <w:sz w:val="24"/>
                <w:szCs w:val="24"/>
              </w:rPr>
              <w:t xml:space="preserve"> </w:t>
            </w:r>
            <w:r w:rsidRPr="00BD421A">
              <w:rPr>
                <w:rFonts w:ascii="Times New Roman" w:hAnsi="Times New Roman" w:cs="Times New Roman"/>
                <w:sz w:val="24"/>
                <w:szCs w:val="24"/>
              </w:rPr>
              <w:t>сказок</w:t>
            </w:r>
          </w:p>
          <w:p w:rsidR="00574CE3" w:rsidRPr="00A026A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 сюжетно-отобразительные игры</w:t>
            </w:r>
          </w:p>
        </w:tc>
      </w:tr>
      <w:tr w:rsidR="00574CE3" w:rsidTr="00740A9D">
        <w:tc>
          <w:tcPr>
            <w:tcW w:w="9747" w:type="dxa"/>
            <w:gridSpan w:val="8"/>
          </w:tcPr>
          <w:p w:rsidR="00574CE3" w:rsidRPr="00703B82" w:rsidRDefault="00574CE3" w:rsidP="00574CE3">
            <w:pPr>
              <w:jc w:val="center"/>
              <w:rPr>
                <w:rFonts w:ascii="Times New Roman" w:hAnsi="Times New Roman" w:cs="Times New Roman"/>
                <w:b/>
                <w:sz w:val="24"/>
                <w:szCs w:val="24"/>
              </w:rPr>
            </w:pPr>
            <w:r>
              <w:rPr>
                <w:rFonts w:ascii="Times New Roman" w:hAnsi="Times New Roman" w:cs="Times New Roman"/>
                <w:b/>
                <w:sz w:val="24"/>
                <w:szCs w:val="24"/>
              </w:rPr>
              <w:lastRenderedPageBreak/>
              <w:t>Методы и приемы</w:t>
            </w:r>
          </w:p>
        </w:tc>
      </w:tr>
      <w:tr w:rsidR="00574CE3" w:rsidTr="00740A9D">
        <w:tc>
          <w:tcPr>
            <w:tcW w:w="3117" w:type="dxa"/>
            <w:gridSpan w:val="3"/>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наглядные</w:t>
            </w:r>
          </w:p>
        </w:tc>
        <w:tc>
          <w:tcPr>
            <w:tcW w:w="3117" w:type="dxa"/>
            <w:gridSpan w:val="2"/>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словесные</w:t>
            </w:r>
          </w:p>
        </w:tc>
        <w:tc>
          <w:tcPr>
            <w:tcW w:w="3513" w:type="dxa"/>
            <w:gridSpan w:val="3"/>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практические</w:t>
            </w:r>
          </w:p>
        </w:tc>
      </w:tr>
      <w:tr w:rsidR="00574CE3" w:rsidTr="00740A9D">
        <w:tc>
          <w:tcPr>
            <w:tcW w:w="3117" w:type="dxa"/>
            <w:gridSpan w:val="3"/>
          </w:tcPr>
          <w:p w:rsidR="00574CE3" w:rsidRPr="00A026A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Наблюдение,</w:t>
            </w:r>
            <w:r>
              <w:rPr>
                <w:rFonts w:ascii="Times New Roman" w:hAnsi="Times New Roman" w:cs="Times New Roman"/>
                <w:sz w:val="24"/>
                <w:szCs w:val="24"/>
              </w:rPr>
              <w:t xml:space="preserve"> </w:t>
            </w:r>
            <w:r w:rsidRPr="00BD421A">
              <w:rPr>
                <w:rFonts w:ascii="Times New Roman" w:hAnsi="Times New Roman" w:cs="Times New Roman"/>
                <w:sz w:val="24"/>
                <w:szCs w:val="24"/>
              </w:rPr>
              <w:t>рассматривание</w:t>
            </w:r>
          </w:p>
        </w:tc>
        <w:tc>
          <w:tcPr>
            <w:tcW w:w="3117" w:type="dxa"/>
            <w:gridSpan w:val="2"/>
          </w:tcPr>
          <w:p w:rsidR="00574CE3" w:rsidRPr="00A026A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Чтение, рассказывание,</w:t>
            </w:r>
            <w:r>
              <w:rPr>
                <w:rFonts w:ascii="Times New Roman" w:hAnsi="Times New Roman" w:cs="Times New Roman"/>
                <w:sz w:val="24"/>
                <w:szCs w:val="24"/>
              </w:rPr>
              <w:t xml:space="preserve">  </w:t>
            </w:r>
            <w:r w:rsidRPr="00BD421A">
              <w:rPr>
                <w:rFonts w:ascii="Times New Roman" w:hAnsi="Times New Roman" w:cs="Times New Roman"/>
                <w:sz w:val="24"/>
                <w:szCs w:val="24"/>
              </w:rPr>
              <w:t>художественное слово</w:t>
            </w:r>
            <w:r>
              <w:rPr>
                <w:rFonts w:ascii="Times New Roman" w:hAnsi="Times New Roman" w:cs="Times New Roman"/>
                <w:sz w:val="24"/>
                <w:szCs w:val="24"/>
              </w:rPr>
              <w:t xml:space="preserve">, </w:t>
            </w:r>
            <w:r w:rsidRPr="00BD421A">
              <w:rPr>
                <w:rFonts w:ascii="Times New Roman" w:hAnsi="Times New Roman" w:cs="Times New Roman"/>
                <w:sz w:val="24"/>
                <w:szCs w:val="24"/>
              </w:rPr>
              <w:t>речевое упражнение,</w:t>
            </w:r>
            <w:r>
              <w:t xml:space="preserve"> </w:t>
            </w:r>
            <w:r w:rsidRPr="00BD421A">
              <w:rPr>
                <w:rFonts w:ascii="Times New Roman" w:hAnsi="Times New Roman" w:cs="Times New Roman"/>
                <w:sz w:val="24"/>
                <w:szCs w:val="24"/>
              </w:rPr>
              <w:t>игровая ситуация,</w:t>
            </w:r>
            <w:r>
              <w:rPr>
                <w:rFonts w:ascii="Times New Roman" w:hAnsi="Times New Roman" w:cs="Times New Roman"/>
                <w:sz w:val="24"/>
                <w:szCs w:val="24"/>
              </w:rPr>
              <w:t xml:space="preserve"> </w:t>
            </w:r>
            <w:r w:rsidRPr="00BD421A">
              <w:rPr>
                <w:rFonts w:ascii="Times New Roman" w:hAnsi="Times New Roman" w:cs="Times New Roman"/>
                <w:sz w:val="24"/>
                <w:szCs w:val="24"/>
              </w:rPr>
              <w:t>ситуация общения,</w:t>
            </w:r>
            <w:r>
              <w:rPr>
                <w:rFonts w:ascii="Times New Roman" w:hAnsi="Times New Roman" w:cs="Times New Roman"/>
                <w:sz w:val="24"/>
                <w:szCs w:val="24"/>
              </w:rPr>
              <w:t xml:space="preserve"> </w:t>
            </w:r>
            <w:r w:rsidRPr="00BD421A">
              <w:rPr>
                <w:rFonts w:ascii="Times New Roman" w:hAnsi="Times New Roman" w:cs="Times New Roman"/>
                <w:sz w:val="24"/>
                <w:szCs w:val="24"/>
              </w:rPr>
              <w:t>беседа,</w:t>
            </w:r>
            <w:r>
              <w:rPr>
                <w:rFonts w:ascii="Times New Roman" w:hAnsi="Times New Roman" w:cs="Times New Roman"/>
                <w:sz w:val="24"/>
                <w:szCs w:val="24"/>
              </w:rPr>
              <w:t xml:space="preserve"> </w:t>
            </w:r>
            <w:r w:rsidRPr="00BD421A">
              <w:rPr>
                <w:rFonts w:ascii="Times New Roman" w:hAnsi="Times New Roman" w:cs="Times New Roman"/>
                <w:sz w:val="24"/>
                <w:szCs w:val="24"/>
              </w:rPr>
              <w:t>рассказ воспитателя</w:t>
            </w:r>
          </w:p>
        </w:tc>
        <w:tc>
          <w:tcPr>
            <w:tcW w:w="3513" w:type="dxa"/>
            <w:gridSpan w:val="3"/>
          </w:tcPr>
          <w:p w:rsidR="00574CE3" w:rsidRPr="00A026AA" w:rsidRDefault="00574CE3" w:rsidP="00574CE3">
            <w:pPr>
              <w:jc w:val="both"/>
              <w:rPr>
                <w:rFonts w:ascii="Times New Roman" w:hAnsi="Times New Roman" w:cs="Times New Roman"/>
                <w:sz w:val="24"/>
                <w:szCs w:val="24"/>
              </w:rPr>
            </w:pPr>
            <w:r w:rsidRPr="00BD421A">
              <w:rPr>
                <w:rFonts w:ascii="Times New Roman" w:hAnsi="Times New Roman" w:cs="Times New Roman"/>
                <w:sz w:val="24"/>
                <w:szCs w:val="24"/>
              </w:rPr>
              <w:t>Дидактические игры,</w:t>
            </w:r>
            <w:r>
              <w:rPr>
                <w:rFonts w:ascii="Times New Roman" w:hAnsi="Times New Roman" w:cs="Times New Roman"/>
                <w:sz w:val="24"/>
                <w:szCs w:val="24"/>
              </w:rPr>
              <w:t xml:space="preserve"> </w:t>
            </w:r>
            <w:r w:rsidRPr="00BD421A">
              <w:rPr>
                <w:rFonts w:ascii="Times New Roman" w:hAnsi="Times New Roman" w:cs="Times New Roman"/>
                <w:sz w:val="24"/>
                <w:szCs w:val="24"/>
              </w:rPr>
              <w:t>игровые упражнения,</w:t>
            </w:r>
            <w:r>
              <w:rPr>
                <w:rFonts w:ascii="Times New Roman" w:hAnsi="Times New Roman" w:cs="Times New Roman"/>
                <w:sz w:val="24"/>
                <w:szCs w:val="24"/>
              </w:rPr>
              <w:t xml:space="preserve"> </w:t>
            </w:r>
            <w:r w:rsidRPr="00BD421A">
              <w:rPr>
                <w:rFonts w:ascii="Times New Roman" w:hAnsi="Times New Roman" w:cs="Times New Roman"/>
                <w:sz w:val="24"/>
                <w:szCs w:val="24"/>
              </w:rPr>
              <w:t>инсценировки, хороводные</w:t>
            </w:r>
            <w:r>
              <w:rPr>
                <w:rFonts w:ascii="Times New Roman" w:hAnsi="Times New Roman" w:cs="Times New Roman"/>
                <w:sz w:val="24"/>
                <w:szCs w:val="24"/>
              </w:rPr>
              <w:t xml:space="preserve"> </w:t>
            </w:r>
            <w:r w:rsidRPr="00BD421A">
              <w:rPr>
                <w:rFonts w:ascii="Times New Roman" w:hAnsi="Times New Roman" w:cs="Times New Roman"/>
                <w:sz w:val="24"/>
                <w:szCs w:val="24"/>
              </w:rPr>
              <w:t>игры</w:t>
            </w:r>
            <w:r>
              <w:rPr>
                <w:rFonts w:ascii="Times New Roman" w:hAnsi="Times New Roman" w:cs="Times New Roman"/>
                <w:sz w:val="24"/>
                <w:szCs w:val="24"/>
              </w:rPr>
              <w:t xml:space="preserve">, </w:t>
            </w:r>
            <w:r w:rsidRPr="00BD421A">
              <w:rPr>
                <w:rFonts w:ascii="Times New Roman" w:hAnsi="Times New Roman" w:cs="Times New Roman"/>
                <w:sz w:val="24"/>
                <w:szCs w:val="24"/>
              </w:rPr>
              <w:t>игра-драматизация,</w:t>
            </w:r>
            <w:r>
              <w:rPr>
                <w:rFonts w:ascii="Times New Roman" w:hAnsi="Times New Roman" w:cs="Times New Roman"/>
                <w:sz w:val="24"/>
                <w:szCs w:val="24"/>
              </w:rPr>
              <w:t xml:space="preserve"> </w:t>
            </w:r>
            <w:r w:rsidRPr="00BD421A">
              <w:rPr>
                <w:rFonts w:ascii="Times New Roman" w:hAnsi="Times New Roman" w:cs="Times New Roman"/>
                <w:sz w:val="24"/>
                <w:szCs w:val="24"/>
              </w:rPr>
              <w:t>имитационные упражнения</w:t>
            </w:r>
          </w:p>
        </w:tc>
      </w:tr>
      <w:tr w:rsidR="00574CE3" w:rsidTr="00740A9D">
        <w:tc>
          <w:tcPr>
            <w:tcW w:w="9747" w:type="dxa"/>
            <w:gridSpan w:val="8"/>
          </w:tcPr>
          <w:p w:rsidR="00574CE3" w:rsidRPr="00A026AA"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Средства реализации программы</w:t>
            </w:r>
          </w:p>
        </w:tc>
      </w:tr>
      <w:tr w:rsidR="00574CE3" w:rsidTr="00740A9D">
        <w:tc>
          <w:tcPr>
            <w:tcW w:w="9747" w:type="dxa"/>
            <w:gridSpan w:val="8"/>
          </w:tcPr>
          <w:p w:rsidR="00574CE3" w:rsidRPr="008215E4"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 xml:space="preserve">Игровой набор «Кубики. </w:t>
            </w:r>
            <w:r>
              <w:rPr>
                <w:rFonts w:ascii="Times New Roman" w:hAnsi="Times New Roman" w:cs="Times New Roman"/>
                <w:sz w:val="24"/>
                <w:szCs w:val="24"/>
              </w:rPr>
              <w:t>С</w:t>
            </w:r>
            <w:r w:rsidRPr="008215E4">
              <w:rPr>
                <w:rFonts w:ascii="Times New Roman" w:hAnsi="Times New Roman" w:cs="Times New Roman"/>
                <w:sz w:val="24"/>
                <w:szCs w:val="24"/>
              </w:rPr>
              <w:t>казк</w:t>
            </w:r>
            <w:r>
              <w:rPr>
                <w:rFonts w:ascii="Times New Roman" w:hAnsi="Times New Roman" w:cs="Times New Roman"/>
                <w:sz w:val="24"/>
                <w:szCs w:val="24"/>
              </w:rPr>
              <w:t>и</w:t>
            </w:r>
            <w:r w:rsidRPr="008215E4">
              <w:rPr>
                <w:rFonts w:ascii="Times New Roman" w:hAnsi="Times New Roman" w:cs="Times New Roman"/>
                <w:sz w:val="24"/>
                <w:szCs w:val="24"/>
              </w:rPr>
              <w:t>»</w:t>
            </w:r>
          </w:p>
          <w:p w:rsidR="00574CE3" w:rsidRPr="008215E4"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Наглядно</w:t>
            </w:r>
            <w:r>
              <w:rPr>
                <w:rFonts w:ascii="Times New Roman" w:hAnsi="Times New Roman" w:cs="Times New Roman"/>
                <w:sz w:val="24"/>
                <w:szCs w:val="24"/>
              </w:rPr>
              <w:t>-</w:t>
            </w:r>
            <w:r w:rsidRPr="008215E4">
              <w:rPr>
                <w:rFonts w:ascii="Times New Roman" w:hAnsi="Times New Roman" w:cs="Times New Roman"/>
                <w:sz w:val="24"/>
                <w:szCs w:val="24"/>
              </w:rPr>
              <w:t>демонстрационный материал</w:t>
            </w:r>
            <w:r>
              <w:rPr>
                <w:rFonts w:ascii="Times New Roman" w:hAnsi="Times New Roman" w:cs="Times New Roman"/>
                <w:sz w:val="24"/>
                <w:szCs w:val="24"/>
              </w:rPr>
              <w:t xml:space="preserve">: </w:t>
            </w:r>
            <w:r w:rsidRPr="008215E4">
              <w:rPr>
                <w:rFonts w:ascii="Times New Roman" w:hAnsi="Times New Roman" w:cs="Times New Roman"/>
                <w:sz w:val="24"/>
                <w:szCs w:val="24"/>
              </w:rPr>
              <w:t>предметны</w:t>
            </w:r>
            <w:r>
              <w:rPr>
                <w:rFonts w:ascii="Times New Roman" w:hAnsi="Times New Roman" w:cs="Times New Roman"/>
                <w:sz w:val="24"/>
                <w:szCs w:val="24"/>
              </w:rPr>
              <w:t>е</w:t>
            </w:r>
            <w:r w:rsidRPr="008215E4">
              <w:rPr>
                <w:rFonts w:ascii="Times New Roman" w:hAnsi="Times New Roman" w:cs="Times New Roman"/>
                <w:sz w:val="24"/>
                <w:szCs w:val="24"/>
              </w:rPr>
              <w:t xml:space="preserve"> картин</w:t>
            </w:r>
            <w:r>
              <w:rPr>
                <w:rFonts w:ascii="Times New Roman" w:hAnsi="Times New Roman" w:cs="Times New Roman"/>
                <w:sz w:val="24"/>
                <w:szCs w:val="24"/>
              </w:rPr>
              <w:t>ки</w:t>
            </w:r>
            <w:r w:rsidRPr="008215E4">
              <w:rPr>
                <w:rFonts w:ascii="Times New Roman" w:hAnsi="Times New Roman" w:cs="Times New Roman"/>
                <w:sz w:val="24"/>
                <w:szCs w:val="24"/>
              </w:rPr>
              <w:t xml:space="preserve"> «</w:t>
            </w:r>
            <w:r>
              <w:rPr>
                <w:rFonts w:ascii="Times New Roman" w:hAnsi="Times New Roman" w:cs="Times New Roman"/>
                <w:sz w:val="24"/>
                <w:szCs w:val="24"/>
              </w:rPr>
              <w:t>Игрушки</w:t>
            </w:r>
            <w:r w:rsidRPr="008215E4">
              <w:rPr>
                <w:rFonts w:ascii="Times New Roman" w:hAnsi="Times New Roman" w:cs="Times New Roman"/>
                <w:sz w:val="24"/>
                <w:szCs w:val="24"/>
              </w:rPr>
              <w:t xml:space="preserve">», </w:t>
            </w:r>
            <w:r>
              <w:rPr>
                <w:rFonts w:ascii="Times New Roman" w:hAnsi="Times New Roman" w:cs="Times New Roman"/>
                <w:sz w:val="24"/>
                <w:szCs w:val="24"/>
              </w:rPr>
              <w:t>«Одежда», «Предметы», «Овощи, фрукты», «</w:t>
            </w:r>
            <w:r w:rsidRPr="008215E4">
              <w:rPr>
                <w:rFonts w:ascii="Times New Roman" w:hAnsi="Times New Roman" w:cs="Times New Roman"/>
                <w:sz w:val="24"/>
                <w:szCs w:val="24"/>
              </w:rPr>
              <w:t>Расскажи по картинке»</w:t>
            </w:r>
          </w:p>
          <w:p w:rsidR="00574CE3" w:rsidRPr="00A026AA"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Дидактические игры:</w:t>
            </w:r>
            <w:r>
              <w:rPr>
                <w:rFonts w:ascii="Times New Roman" w:hAnsi="Times New Roman" w:cs="Times New Roman"/>
                <w:sz w:val="24"/>
                <w:szCs w:val="24"/>
              </w:rPr>
              <w:t xml:space="preserve"> </w:t>
            </w:r>
            <w:r w:rsidRPr="008215E4">
              <w:rPr>
                <w:rFonts w:ascii="Times New Roman" w:hAnsi="Times New Roman" w:cs="Times New Roman"/>
                <w:sz w:val="24"/>
                <w:szCs w:val="24"/>
              </w:rPr>
              <w:t>«Назови одним словом», «Что делают дети», «Назови профессию», «Ветерок (дыхательная</w:t>
            </w:r>
            <w:r>
              <w:rPr>
                <w:rFonts w:ascii="Times New Roman" w:hAnsi="Times New Roman" w:cs="Times New Roman"/>
                <w:sz w:val="24"/>
                <w:szCs w:val="24"/>
              </w:rPr>
              <w:t xml:space="preserve"> </w:t>
            </w:r>
            <w:r w:rsidRPr="008215E4">
              <w:rPr>
                <w:rFonts w:ascii="Times New Roman" w:hAnsi="Times New Roman" w:cs="Times New Roman"/>
                <w:sz w:val="24"/>
                <w:szCs w:val="24"/>
              </w:rPr>
              <w:t>гимнастика)», «кто как кричит?», «кто что делает?», «потешки», «картинки половинки», «собери</w:t>
            </w:r>
            <w:r>
              <w:rPr>
                <w:rFonts w:ascii="Times New Roman" w:hAnsi="Times New Roman" w:cs="Times New Roman"/>
                <w:sz w:val="24"/>
                <w:szCs w:val="24"/>
              </w:rPr>
              <w:t xml:space="preserve"> </w:t>
            </w:r>
            <w:r w:rsidRPr="008215E4">
              <w:rPr>
                <w:rFonts w:ascii="Times New Roman" w:hAnsi="Times New Roman" w:cs="Times New Roman"/>
                <w:sz w:val="24"/>
                <w:szCs w:val="24"/>
              </w:rPr>
              <w:t xml:space="preserve">картинку», «волшебные сказки», «русские народные сказки», «вкладыши </w:t>
            </w:r>
            <w:r>
              <w:rPr>
                <w:rFonts w:ascii="Times New Roman" w:hAnsi="Times New Roman" w:cs="Times New Roman"/>
                <w:sz w:val="24"/>
                <w:szCs w:val="24"/>
              </w:rPr>
              <w:t>Р</w:t>
            </w:r>
            <w:r w:rsidRPr="008215E4">
              <w:rPr>
                <w:rFonts w:ascii="Times New Roman" w:hAnsi="Times New Roman" w:cs="Times New Roman"/>
                <w:sz w:val="24"/>
                <w:szCs w:val="24"/>
              </w:rPr>
              <w:t>епка»</w:t>
            </w:r>
          </w:p>
        </w:tc>
      </w:tr>
      <w:tr w:rsidR="00574CE3" w:rsidTr="00740A9D">
        <w:tc>
          <w:tcPr>
            <w:tcW w:w="9747" w:type="dxa"/>
            <w:gridSpan w:val="8"/>
            <w:shd w:val="clear" w:color="auto" w:fill="FFFF00"/>
          </w:tcPr>
          <w:p w:rsidR="00574CE3" w:rsidRPr="00703B82" w:rsidRDefault="00574CE3" w:rsidP="00574CE3">
            <w:pPr>
              <w:jc w:val="center"/>
              <w:rPr>
                <w:rFonts w:ascii="Times New Roman" w:hAnsi="Times New Roman" w:cs="Times New Roman"/>
                <w:b/>
                <w:sz w:val="24"/>
                <w:szCs w:val="24"/>
              </w:rPr>
            </w:pPr>
            <w:r w:rsidRPr="00703B82">
              <w:rPr>
                <w:rFonts w:ascii="Times New Roman" w:hAnsi="Times New Roman" w:cs="Times New Roman"/>
                <w:b/>
                <w:sz w:val="24"/>
                <w:szCs w:val="24"/>
              </w:rPr>
              <w:t>Образовательная область «</w:t>
            </w:r>
            <w:r>
              <w:rPr>
                <w:rFonts w:ascii="Times New Roman" w:hAnsi="Times New Roman" w:cs="Times New Roman"/>
                <w:b/>
                <w:sz w:val="24"/>
                <w:szCs w:val="24"/>
              </w:rPr>
              <w:t>Художественно-эстетическ</w:t>
            </w:r>
            <w:r w:rsidRPr="00703B82">
              <w:rPr>
                <w:rFonts w:ascii="Times New Roman" w:hAnsi="Times New Roman" w:cs="Times New Roman"/>
                <w:b/>
                <w:sz w:val="24"/>
                <w:szCs w:val="24"/>
              </w:rPr>
              <w:t>ое развитие»</w:t>
            </w:r>
          </w:p>
        </w:tc>
      </w:tr>
      <w:tr w:rsidR="00574CE3" w:rsidTr="00740A9D">
        <w:tc>
          <w:tcPr>
            <w:tcW w:w="9747" w:type="dxa"/>
            <w:gridSpan w:val="8"/>
            <w:shd w:val="clear" w:color="auto" w:fill="FFFFFF" w:themeFill="background1"/>
          </w:tcPr>
          <w:p w:rsidR="00574CE3" w:rsidRPr="00703B82" w:rsidRDefault="00574CE3" w:rsidP="00574CE3">
            <w:pPr>
              <w:jc w:val="center"/>
              <w:rPr>
                <w:rFonts w:ascii="Times New Roman" w:hAnsi="Times New Roman" w:cs="Times New Roman"/>
                <w:b/>
                <w:sz w:val="24"/>
                <w:szCs w:val="24"/>
              </w:rPr>
            </w:pPr>
            <w:r>
              <w:rPr>
                <w:rFonts w:ascii="Times New Roman" w:hAnsi="Times New Roman" w:cs="Times New Roman"/>
                <w:b/>
                <w:sz w:val="24"/>
                <w:szCs w:val="24"/>
              </w:rPr>
              <w:t>1 младшая группа (2-3 года)</w:t>
            </w:r>
          </w:p>
        </w:tc>
      </w:tr>
      <w:tr w:rsidR="00574CE3" w:rsidTr="00740A9D">
        <w:tc>
          <w:tcPr>
            <w:tcW w:w="560" w:type="dxa"/>
            <w:tcBorders>
              <w:right w:val="single" w:sz="4" w:space="0" w:color="auto"/>
            </w:tcBorders>
          </w:tcPr>
          <w:p w:rsidR="00574CE3" w:rsidRPr="00A026AA" w:rsidRDefault="00574CE3" w:rsidP="00574CE3">
            <w:pPr>
              <w:jc w:val="both"/>
              <w:rPr>
                <w:rFonts w:ascii="Times New Roman" w:hAnsi="Times New Roman" w:cs="Times New Roman"/>
                <w:sz w:val="24"/>
                <w:szCs w:val="24"/>
              </w:rPr>
            </w:pPr>
          </w:p>
        </w:tc>
        <w:tc>
          <w:tcPr>
            <w:tcW w:w="2930" w:type="dxa"/>
            <w:gridSpan w:val="3"/>
            <w:tcBorders>
              <w:left w:val="single" w:sz="4" w:space="0" w:color="auto"/>
            </w:tcBorders>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групповая</w:t>
            </w:r>
          </w:p>
        </w:tc>
        <w:tc>
          <w:tcPr>
            <w:tcW w:w="2930" w:type="dxa"/>
            <w:gridSpan w:val="2"/>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подгрупповая</w:t>
            </w:r>
          </w:p>
        </w:tc>
        <w:tc>
          <w:tcPr>
            <w:tcW w:w="3327" w:type="dxa"/>
            <w:gridSpan w:val="2"/>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индивидуальная</w:t>
            </w:r>
          </w:p>
        </w:tc>
      </w:tr>
      <w:tr w:rsidR="00574CE3" w:rsidTr="00740A9D">
        <w:tc>
          <w:tcPr>
            <w:tcW w:w="560" w:type="dxa"/>
            <w:tcBorders>
              <w:right w:val="single" w:sz="4" w:space="0" w:color="auto"/>
            </w:tcBorders>
          </w:tcPr>
          <w:p w:rsidR="00574CE3" w:rsidRPr="00A026AA" w:rsidRDefault="00574CE3" w:rsidP="00574CE3">
            <w:pPr>
              <w:jc w:val="both"/>
              <w:rPr>
                <w:rFonts w:ascii="Times New Roman" w:hAnsi="Times New Roman" w:cs="Times New Roman"/>
                <w:sz w:val="24"/>
                <w:szCs w:val="24"/>
              </w:rPr>
            </w:pPr>
          </w:p>
        </w:tc>
        <w:tc>
          <w:tcPr>
            <w:tcW w:w="2930" w:type="dxa"/>
            <w:gridSpan w:val="3"/>
            <w:tcBorders>
              <w:left w:val="single" w:sz="4" w:space="0" w:color="auto"/>
            </w:tcBorders>
          </w:tcPr>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организованная</w:t>
            </w:r>
            <w:r>
              <w:rPr>
                <w:rFonts w:ascii="Times New Roman" w:hAnsi="Times New Roman" w:cs="Times New Roman"/>
                <w:sz w:val="24"/>
                <w:szCs w:val="24"/>
              </w:rPr>
              <w:t xml:space="preserve"> </w:t>
            </w:r>
            <w:r w:rsidRPr="00CE3D71">
              <w:rPr>
                <w:rFonts w:ascii="Times New Roman" w:hAnsi="Times New Roman" w:cs="Times New Roman"/>
                <w:sz w:val="24"/>
                <w:szCs w:val="24"/>
              </w:rPr>
              <w:t>образовательная</w:t>
            </w:r>
            <w:r>
              <w:rPr>
                <w:rFonts w:ascii="Times New Roman" w:hAnsi="Times New Roman" w:cs="Times New Roman"/>
                <w:sz w:val="24"/>
                <w:szCs w:val="24"/>
              </w:rPr>
              <w:t xml:space="preserve"> </w:t>
            </w:r>
            <w:r w:rsidRPr="00CE3D71">
              <w:rPr>
                <w:rFonts w:ascii="Times New Roman" w:hAnsi="Times New Roman" w:cs="Times New Roman"/>
                <w:sz w:val="24"/>
                <w:szCs w:val="24"/>
              </w:rPr>
              <w:t>деятельность</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рассматривание картин,</w:t>
            </w:r>
            <w:r>
              <w:rPr>
                <w:rFonts w:ascii="Times New Roman" w:hAnsi="Times New Roman" w:cs="Times New Roman"/>
                <w:sz w:val="24"/>
                <w:szCs w:val="24"/>
              </w:rPr>
              <w:t xml:space="preserve"> </w:t>
            </w:r>
            <w:r w:rsidRPr="00CE3D71">
              <w:rPr>
                <w:rFonts w:ascii="Times New Roman" w:hAnsi="Times New Roman" w:cs="Times New Roman"/>
                <w:sz w:val="24"/>
                <w:szCs w:val="24"/>
              </w:rPr>
              <w:t>иллюстраций, предметов,</w:t>
            </w:r>
            <w:r>
              <w:rPr>
                <w:rFonts w:ascii="Times New Roman" w:hAnsi="Times New Roman" w:cs="Times New Roman"/>
                <w:sz w:val="24"/>
                <w:szCs w:val="24"/>
              </w:rPr>
              <w:t xml:space="preserve"> </w:t>
            </w:r>
            <w:r w:rsidRPr="00CE3D71">
              <w:rPr>
                <w:rFonts w:ascii="Times New Roman" w:hAnsi="Times New Roman" w:cs="Times New Roman"/>
                <w:sz w:val="24"/>
                <w:szCs w:val="24"/>
              </w:rPr>
              <w:t>произведений искусства</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наблюдения</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обследование объектов</w:t>
            </w:r>
          </w:p>
          <w:p w:rsidR="00574CE3"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слушание музыки</w:t>
            </w:r>
            <w:r>
              <w:rPr>
                <w:rFonts w:ascii="Times New Roman" w:hAnsi="Times New Roman" w:cs="Times New Roman"/>
                <w:sz w:val="24"/>
                <w:szCs w:val="24"/>
              </w:rPr>
              <w:t xml:space="preserve"> </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беседа</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дидактические игры</w:t>
            </w:r>
          </w:p>
          <w:p w:rsidR="00574CE3" w:rsidRPr="00CE3D71" w:rsidRDefault="00574CE3" w:rsidP="00574CE3">
            <w:pPr>
              <w:rPr>
                <w:rFonts w:ascii="Times New Roman" w:hAnsi="Times New Roman" w:cs="Times New Roman"/>
                <w:sz w:val="24"/>
                <w:szCs w:val="24"/>
              </w:rPr>
            </w:pPr>
            <w:r w:rsidRPr="00CE3D71">
              <w:rPr>
                <w:rFonts w:ascii="Times New Roman" w:hAnsi="Times New Roman" w:cs="Times New Roman"/>
                <w:sz w:val="24"/>
                <w:szCs w:val="24"/>
              </w:rPr>
              <w:t>- музыкально-дидактические игры</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хороводные игры</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игры с пением,</w:t>
            </w:r>
            <w:r>
              <w:rPr>
                <w:rFonts w:ascii="Times New Roman" w:hAnsi="Times New Roman" w:cs="Times New Roman"/>
                <w:sz w:val="24"/>
                <w:szCs w:val="24"/>
              </w:rPr>
              <w:t xml:space="preserve"> </w:t>
            </w:r>
            <w:r w:rsidRPr="00CE3D71">
              <w:rPr>
                <w:rFonts w:ascii="Times New Roman" w:hAnsi="Times New Roman" w:cs="Times New Roman"/>
                <w:sz w:val="24"/>
                <w:szCs w:val="24"/>
              </w:rPr>
              <w:t>имитационные, пение,</w:t>
            </w:r>
            <w:r>
              <w:rPr>
                <w:rFonts w:ascii="Times New Roman" w:hAnsi="Times New Roman" w:cs="Times New Roman"/>
                <w:sz w:val="24"/>
                <w:szCs w:val="24"/>
              </w:rPr>
              <w:t xml:space="preserve"> </w:t>
            </w:r>
            <w:r w:rsidRPr="00CE3D71">
              <w:rPr>
                <w:rFonts w:ascii="Times New Roman" w:hAnsi="Times New Roman" w:cs="Times New Roman"/>
                <w:sz w:val="24"/>
                <w:szCs w:val="24"/>
              </w:rPr>
              <w:t>подпевки</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игра на музыкальных</w:t>
            </w:r>
            <w:r>
              <w:rPr>
                <w:rFonts w:ascii="Times New Roman" w:hAnsi="Times New Roman" w:cs="Times New Roman"/>
                <w:sz w:val="24"/>
                <w:szCs w:val="24"/>
              </w:rPr>
              <w:t xml:space="preserve"> </w:t>
            </w:r>
            <w:r w:rsidRPr="00CE3D71">
              <w:rPr>
                <w:rFonts w:ascii="Times New Roman" w:hAnsi="Times New Roman" w:cs="Times New Roman"/>
                <w:sz w:val="24"/>
                <w:szCs w:val="24"/>
              </w:rPr>
              <w:t>инструментах</w:t>
            </w:r>
          </w:p>
          <w:p w:rsidR="00574CE3" w:rsidRPr="00A026AA"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праздники, развлечения</w:t>
            </w:r>
          </w:p>
        </w:tc>
        <w:tc>
          <w:tcPr>
            <w:tcW w:w="2930" w:type="dxa"/>
            <w:gridSpan w:val="2"/>
          </w:tcPr>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рассматривание</w:t>
            </w:r>
            <w:r>
              <w:rPr>
                <w:rFonts w:ascii="Times New Roman" w:hAnsi="Times New Roman" w:cs="Times New Roman"/>
                <w:sz w:val="24"/>
                <w:szCs w:val="24"/>
              </w:rPr>
              <w:t xml:space="preserve"> </w:t>
            </w:r>
            <w:r w:rsidRPr="00CE3D71">
              <w:rPr>
                <w:rFonts w:ascii="Times New Roman" w:hAnsi="Times New Roman" w:cs="Times New Roman"/>
                <w:sz w:val="24"/>
                <w:szCs w:val="24"/>
              </w:rPr>
              <w:t>иллюстраций к</w:t>
            </w:r>
            <w:r>
              <w:rPr>
                <w:rFonts w:ascii="Times New Roman" w:hAnsi="Times New Roman" w:cs="Times New Roman"/>
                <w:sz w:val="24"/>
                <w:szCs w:val="24"/>
              </w:rPr>
              <w:t xml:space="preserve"> </w:t>
            </w:r>
            <w:r w:rsidRPr="00CE3D71">
              <w:rPr>
                <w:rFonts w:ascii="Times New Roman" w:hAnsi="Times New Roman" w:cs="Times New Roman"/>
                <w:sz w:val="24"/>
                <w:szCs w:val="24"/>
              </w:rPr>
              <w:t>произведениям детской</w:t>
            </w:r>
            <w:r>
              <w:rPr>
                <w:rFonts w:ascii="Times New Roman" w:hAnsi="Times New Roman" w:cs="Times New Roman"/>
                <w:sz w:val="24"/>
                <w:szCs w:val="24"/>
              </w:rPr>
              <w:t xml:space="preserve"> </w:t>
            </w:r>
            <w:r w:rsidRPr="00CE3D71">
              <w:rPr>
                <w:rFonts w:ascii="Times New Roman" w:hAnsi="Times New Roman" w:cs="Times New Roman"/>
                <w:sz w:val="24"/>
                <w:szCs w:val="24"/>
              </w:rPr>
              <w:t>литературы,</w:t>
            </w:r>
            <w:r>
              <w:rPr>
                <w:rFonts w:ascii="Times New Roman" w:hAnsi="Times New Roman" w:cs="Times New Roman"/>
                <w:sz w:val="24"/>
                <w:szCs w:val="24"/>
              </w:rPr>
              <w:t xml:space="preserve"> </w:t>
            </w:r>
            <w:r w:rsidRPr="00CE3D71">
              <w:rPr>
                <w:rFonts w:ascii="Times New Roman" w:hAnsi="Times New Roman" w:cs="Times New Roman"/>
                <w:sz w:val="24"/>
                <w:szCs w:val="24"/>
              </w:rPr>
              <w:t>произведений искусства,</w:t>
            </w:r>
            <w:r>
              <w:rPr>
                <w:rFonts w:ascii="Times New Roman" w:hAnsi="Times New Roman" w:cs="Times New Roman"/>
                <w:sz w:val="24"/>
                <w:szCs w:val="24"/>
              </w:rPr>
              <w:t xml:space="preserve"> </w:t>
            </w:r>
            <w:r w:rsidRPr="00CE3D71">
              <w:rPr>
                <w:rFonts w:ascii="Times New Roman" w:hAnsi="Times New Roman" w:cs="Times New Roman"/>
                <w:sz w:val="24"/>
                <w:szCs w:val="24"/>
              </w:rPr>
              <w:t>народной игрушки</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слушание музыкальных</w:t>
            </w:r>
            <w:r>
              <w:rPr>
                <w:rFonts w:ascii="Times New Roman" w:hAnsi="Times New Roman" w:cs="Times New Roman"/>
                <w:sz w:val="24"/>
                <w:szCs w:val="24"/>
              </w:rPr>
              <w:t xml:space="preserve"> </w:t>
            </w:r>
            <w:r w:rsidRPr="00CE3D71">
              <w:rPr>
                <w:rFonts w:ascii="Times New Roman" w:hAnsi="Times New Roman" w:cs="Times New Roman"/>
                <w:sz w:val="24"/>
                <w:szCs w:val="24"/>
              </w:rPr>
              <w:t>произведений</w:t>
            </w:r>
          </w:p>
          <w:p w:rsidR="00574CE3"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показ кукольного театра</w:t>
            </w:r>
            <w:r>
              <w:rPr>
                <w:rFonts w:ascii="Times New Roman" w:hAnsi="Times New Roman" w:cs="Times New Roman"/>
                <w:sz w:val="24"/>
                <w:szCs w:val="24"/>
              </w:rPr>
              <w:t xml:space="preserve"> в</w:t>
            </w:r>
            <w:r w:rsidRPr="00CE3D71">
              <w:rPr>
                <w:rFonts w:ascii="Times New Roman" w:hAnsi="Times New Roman" w:cs="Times New Roman"/>
                <w:sz w:val="24"/>
                <w:szCs w:val="24"/>
              </w:rPr>
              <w:t>зрослым</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дидактические игры и</w:t>
            </w:r>
            <w:r>
              <w:rPr>
                <w:rFonts w:ascii="Times New Roman" w:hAnsi="Times New Roman" w:cs="Times New Roman"/>
                <w:sz w:val="24"/>
                <w:szCs w:val="24"/>
              </w:rPr>
              <w:t xml:space="preserve"> </w:t>
            </w:r>
            <w:r w:rsidRPr="00CE3D71">
              <w:rPr>
                <w:rFonts w:ascii="Times New Roman" w:hAnsi="Times New Roman" w:cs="Times New Roman"/>
                <w:sz w:val="24"/>
                <w:szCs w:val="24"/>
              </w:rPr>
              <w:t>упражнения</w:t>
            </w:r>
          </w:p>
          <w:p w:rsidR="00574CE3" w:rsidRPr="00CE3D71" w:rsidRDefault="00574CE3" w:rsidP="00574CE3">
            <w:pPr>
              <w:rPr>
                <w:rFonts w:ascii="Times New Roman" w:hAnsi="Times New Roman" w:cs="Times New Roman"/>
                <w:sz w:val="24"/>
                <w:szCs w:val="24"/>
              </w:rPr>
            </w:pPr>
            <w:r w:rsidRPr="00CE3D71">
              <w:rPr>
                <w:rFonts w:ascii="Times New Roman" w:hAnsi="Times New Roman" w:cs="Times New Roman"/>
                <w:sz w:val="24"/>
                <w:szCs w:val="24"/>
              </w:rPr>
              <w:t>- игры-экспериментирования</w:t>
            </w:r>
            <w:r>
              <w:rPr>
                <w:rFonts w:ascii="Times New Roman" w:hAnsi="Times New Roman" w:cs="Times New Roman"/>
                <w:sz w:val="24"/>
                <w:szCs w:val="24"/>
              </w:rPr>
              <w:t xml:space="preserve"> </w:t>
            </w:r>
            <w:r w:rsidRPr="00CE3D71">
              <w:rPr>
                <w:rFonts w:ascii="Times New Roman" w:hAnsi="Times New Roman" w:cs="Times New Roman"/>
                <w:sz w:val="24"/>
                <w:szCs w:val="24"/>
              </w:rPr>
              <w:t>с конструктивным</w:t>
            </w:r>
            <w:r>
              <w:rPr>
                <w:rFonts w:ascii="Times New Roman" w:hAnsi="Times New Roman" w:cs="Times New Roman"/>
                <w:sz w:val="24"/>
                <w:szCs w:val="24"/>
              </w:rPr>
              <w:t xml:space="preserve"> </w:t>
            </w:r>
            <w:r w:rsidRPr="00CE3D71">
              <w:rPr>
                <w:rFonts w:ascii="Times New Roman" w:hAnsi="Times New Roman" w:cs="Times New Roman"/>
                <w:sz w:val="24"/>
                <w:szCs w:val="24"/>
              </w:rPr>
              <w:t>материалом</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музыкальные игры</w:t>
            </w:r>
          </w:p>
          <w:p w:rsidR="00574CE3"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игры со строительным</w:t>
            </w:r>
            <w:r>
              <w:rPr>
                <w:rFonts w:ascii="Times New Roman" w:hAnsi="Times New Roman" w:cs="Times New Roman"/>
                <w:sz w:val="24"/>
                <w:szCs w:val="24"/>
              </w:rPr>
              <w:t xml:space="preserve"> </w:t>
            </w:r>
            <w:r w:rsidRPr="00CE3D71">
              <w:rPr>
                <w:rFonts w:ascii="Times New Roman" w:hAnsi="Times New Roman" w:cs="Times New Roman"/>
                <w:sz w:val="24"/>
                <w:szCs w:val="24"/>
              </w:rPr>
              <w:t>материалом</w:t>
            </w:r>
          </w:p>
          <w:p w:rsidR="00574CE3" w:rsidRPr="00A026AA" w:rsidRDefault="00574CE3" w:rsidP="00574CE3">
            <w:pPr>
              <w:jc w:val="both"/>
              <w:rPr>
                <w:rFonts w:ascii="Times New Roman" w:hAnsi="Times New Roman" w:cs="Times New Roman"/>
                <w:sz w:val="24"/>
                <w:szCs w:val="24"/>
              </w:rPr>
            </w:pPr>
          </w:p>
        </w:tc>
        <w:tc>
          <w:tcPr>
            <w:tcW w:w="3327" w:type="dxa"/>
            <w:gridSpan w:val="2"/>
          </w:tcPr>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продуктивная</w:t>
            </w:r>
            <w:r>
              <w:rPr>
                <w:rFonts w:ascii="Times New Roman" w:hAnsi="Times New Roman" w:cs="Times New Roman"/>
                <w:sz w:val="24"/>
                <w:szCs w:val="24"/>
              </w:rPr>
              <w:t xml:space="preserve"> </w:t>
            </w:r>
            <w:r w:rsidRPr="00CE3D71">
              <w:rPr>
                <w:rFonts w:ascii="Times New Roman" w:hAnsi="Times New Roman" w:cs="Times New Roman"/>
                <w:sz w:val="24"/>
                <w:szCs w:val="24"/>
              </w:rPr>
              <w:t>художественная</w:t>
            </w:r>
            <w:r>
              <w:rPr>
                <w:rFonts w:ascii="Times New Roman" w:hAnsi="Times New Roman" w:cs="Times New Roman"/>
                <w:sz w:val="24"/>
                <w:szCs w:val="24"/>
              </w:rPr>
              <w:t xml:space="preserve"> </w:t>
            </w:r>
            <w:r w:rsidRPr="00CE3D71">
              <w:rPr>
                <w:rFonts w:ascii="Times New Roman" w:hAnsi="Times New Roman" w:cs="Times New Roman"/>
                <w:sz w:val="24"/>
                <w:szCs w:val="24"/>
              </w:rPr>
              <w:t>деятельность</w:t>
            </w:r>
          </w:p>
          <w:p w:rsidR="00574CE3"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дидактические игры</w:t>
            </w:r>
            <w:r>
              <w:rPr>
                <w:rFonts w:ascii="Times New Roman" w:hAnsi="Times New Roman" w:cs="Times New Roman"/>
                <w:sz w:val="24"/>
                <w:szCs w:val="24"/>
              </w:rPr>
              <w:t xml:space="preserve"> </w:t>
            </w:r>
            <w:r w:rsidRPr="00CE3D71">
              <w:rPr>
                <w:rFonts w:ascii="Times New Roman" w:hAnsi="Times New Roman" w:cs="Times New Roman"/>
                <w:sz w:val="24"/>
                <w:szCs w:val="24"/>
              </w:rPr>
              <w:t>рассматривание</w:t>
            </w:r>
            <w:r>
              <w:rPr>
                <w:rFonts w:ascii="Times New Roman" w:hAnsi="Times New Roman" w:cs="Times New Roman"/>
                <w:sz w:val="24"/>
                <w:szCs w:val="24"/>
              </w:rPr>
              <w:t xml:space="preserve"> </w:t>
            </w:r>
            <w:r w:rsidRPr="00CE3D71">
              <w:rPr>
                <w:rFonts w:ascii="Times New Roman" w:hAnsi="Times New Roman" w:cs="Times New Roman"/>
                <w:sz w:val="24"/>
                <w:szCs w:val="24"/>
              </w:rPr>
              <w:t>иллюстраций к</w:t>
            </w:r>
            <w:r>
              <w:rPr>
                <w:rFonts w:ascii="Times New Roman" w:hAnsi="Times New Roman" w:cs="Times New Roman"/>
                <w:sz w:val="24"/>
                <w:szCs w:val="24"/>
              </w:rPr>
              <w:t xml:space="preserve"> </w:t>
            </w:r>
            <w:r w:rsidRPr="00CE3D71">
              <w:rPr>
                <w:rFonts w:ascii="Times New Roman" w:hAnsi="Times New Roman" w:cs="Times New Roman"/>
                <w:sz w:val="24"/>
                <w:szCs w:val="24"/>
              </w:rPr>
              <w:t>произведениям детской</w:t>
            </w:r>
            <w:r>
              <w:rPr>
                <w:rFonts w:ascii="Times New Roman" w:hAnsi="Times New Roman" w:cs="Times New Roman"/>
                <w:sz w:val="24"/>
                <w:szCs w:val="24"/>
              </w:rPr>
              <w:t xml:space="preserve"> </w:t>
            </w:r>
            <w:r w:rsidRPr="00CE3D71">
              <w:rPr>
                <w:rFonts w:ascii="Times New Roman" w:hAnsi="Times New Roman" w:cs="Times New Roman"/>
                <w:sz w:val="24"/>
                <w:szCs w:val="24"/>
              </w:rPr>
              <w:t>литературы,</w:t>
            </w:r>
            <w:r>
              <w:rPr>
                <w:rFonts w:ascii="Times New Roman" w:hAnsi="Times New Roman" w:cs="Times New Roman"/>
                <w:sz w:val="24"/>
                <w:szCs w:val="24"/>
              </w:rPr>
              <w:t xml:space="preserve"> </w:t>
            </w:r>
            <w:r w:rsidRPr="00CE3D71">
              <w:rPr>
                <w:rFonts w:ascii="Times New Roman" w:hAnsi="Times New Roman" w:cs="Times New Roman"/>
                <w:sz w:val="24"/>
                <w:szCs w:val="24"/>
              </w:rPr>
              <w:t>произведений искусства,</w:t>
            </w:r>
            <w:r>
              <w:rPr>
                <w:rFonts w:ascii="Times New Roman" w:hAnsi="Times New Roman" w:cs="Times New Roman"/>
                <w:sz w:val="24"/>
                <w:szCs w:val="24"/>
              </w:rPr>
              <w:t xml:space="preserve"> </w:t>
            </w:r>
            <w:r w:rsidRPr="00CE3D71">
              <w:rPr>
                <w:rFonts w:ascii="Times New Roman" w:hAnsi="Times New Roman" w:cs="Times New Roman"/>
                <w:sz w:val="24"/>
                <w:szCs w:val="24"/>
              </w:rPr>
              <w:t>народной игрушки</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сюжетно-отобразительные</w:t>
            </w:r>
            <w:r>
              <w:rPr>
                <w:rFonts w:ascii="Times New Roman" w:hAnsi="Times New Roman" w:cs="Times New Roman"/>
                <w:sz w:val="24"/>
                <w:szCs w:val="24"/>
              </w:rPr>
              <w:t xml:space="preserve"> </w:t>
            </w:r>
            <w:r w:rsidRPr="00CE3D71">
              <w:rPr>
                <w:rFonts w:ascii="Times New Roman" w:hAnsi="Times New Roman" w:cs="Times New Roman"/>
                <w:sz w:val="24"/>
                <w:szCs w:val="24"/>
              </w:rPr>
              <w:t>игры</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строительные игры</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музыкально-дидактические игры</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пение</w:t>
            </w:r>
          </w:p>
          <w:p w:rsidR="00574CE3" w:rsidRPr="00CE3D71"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слушание музыки</w:t>
            </w:r>
          </w:p>
          <w:p w:rsidR="00574CE3" w:rsidRPr="00A026AA" w:rsidRDefault="00574CE3" w:rsidP="00574CE3">
            <w:pPr>
              <w:jc w:val="both"/>
              <w:rPr>
                <w:rFonts w:ascii="Times New Roman" w:hAnsi="Times New Roman" w:cs="Times New Roman"/>
                <w:sz w:val="24"/>
                <w:szCs w:val="24"/>
              </w:rPr>
            </w:pPr>
            <w:r w:rsidRPr="00CE3D71">
              <w:rPr>
                <w:rFonts w:ascii="Times New Roman" w:hAnsi="Times New Roman" w:cs="Times New Roman"/>
                <w:sz w:val="24"/>
                <w:szCs w:val="24"/>
              </w:rPr>
              <w:t>- танцевальные движения</w:t>
            </w:r>
          </w:p>
        </w:tc>
      </w:tr>
      <w:tr w:rsidR="00574CE3" w:rsidTr="00740A9D">
        <w:tc>
          <w:tcPr>
            <w:tcW w:w="9747" w:type="dxa"/>
            <w:gridSpan w:val="8"/>
          </w:tcPr>
          <w:p w:rsidR="00574CE3" w:rsidRPr="00703B82" w:rsidRDefault="00574CE3" w:rsidP="00574CE3">
            <w:pPr>
              <w:jc w:val="center"/>
              <w:rPr>
                <w:rFonts w:ascii="Times New Roman" w:hAnsi="Times New Roman" w:cs="Times New Roman"/>
                <w:b/>
                <w:sz w:val="24"/>
                <w:szCs w:val="24"/>
              </w:rPr>
            </w:pPr>
            <w:r>
              <w:rPr>
                <w:rFonts w:ascii="Times New Roman" w:hAnsi="Times New Roman" w:cs="Times New Roman"/>
                <w:b/>
                <w:sz w:val="24"/>
                <w:szCs w:val="24"/>
              </w:rPr>
              <w:t>Методы и приемы</w:t>
            </w:r>
          </w:p>
        </w:tc>
      </w:tr>
      <w:tr w:rsidR="00574CE3" w:rsidTr="00740A9D">
        <w:tc>
          <w:tcPr>
            <w:tcW w:w="3117" w:type="dxa"/>
            <w:gridSpan w:val="3"/>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наглядные</w:t>
            </w:r>
          </w:p>
        </w:tc>
        <w:tc>
          <w:tcPr>
            <w:tcW w:w="3117" w:type="dxa"/>
            <w:gridSpan w:val="2"/>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словесные</w:t>
            </w:r>
          </w:p>
        </w:tc>
        <w:tc>
          <w:tcPr>
            <w:tcW w:w="3513" w:type="dxa"/>
            <w:gridSpan w:val="3"/>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практические</w:t>
            </w:r>
          </w:p>
        </w:tc>
      </w:tr>
      <w:tr w:rsidR="00574CE3" w:rsidTr="00740A9D">
        <w:tc>
          <w:tcPr>
            <w:tcW w:w="3117" w:type="dxa"/>
            <w:gridSpan w:val="3"/>
          </w:tcPr>
          <w:p w:rsidR="00574CE3" w:rsidRPr="00A026AA" w:rsidRDefault="00574CE3" w:rsidP="00574CE3">
            <w:pPr>
              <w:jc w:val="both"/>
              <w:rPr>
                <w:rFonts w:ascii="Times New Roman" w:hAnsi="Times New Roman" w:cs="Times New Roman"/>
                <w:sz w:val="24"/>
                <w:szCs w:val="24"/>
              </w:rPr>
            </w:pPr>
            <w:r w:rsidRPr="000C4C88">
              <w:rPr>
                <w:rFonts w:ascii="Times New Roman" w:hAnsi="Times New Roman" w:cs="Times New Roman"/>
                <w:sz w:val="24"/>
                <w:szCs w:val="24"/>
              </w:rPr>
              <w:t>Рассматривание,</w:t>
            </w:r>
            <w:r>
              <w:rPr>
                <w:rFonts w:ascii="Times New Roman" w:hAnsi="Times New Roman" w:cs="Times New Roman"/>
                <w:sz w:val="24"/>
                <w:szCs w:val="24"/>
              </w:rPr>
              <w:t xml:space="preserve"> </w:t>
            </w:r>
            <w:r w:rsidRPr="000C4C88">
              <w:rPr>
                <w:rFonts w:ascii="Times New Roman" w:hAnsi="Times New Roman" w:cs="Times New Roman"/>
                <w:sz w:val="24"/>
                <w:szCs w:val="24"/>
              </w:rPr>
              <w:t>наблюдение, образец</w:t>
            </w:r>
            <w:r>
              <w:rPr>
                <w:rFonts w:ascii="Times New Roman" w:hAnsi="Times New Roman" w:cs="Times New Roman"/>
                <w:sz w:val="24"/>
                <w:szCs w:val="24"/>
              </w:rPr>
              <w:t xml:space="preserve"> </w:t>
            </w:r>
            <w:r w:rsidRPr="000C4C88">
              <w:rPr>
                <w:rFonts w:ascii="Times New Roman" w:hAnsi="Times New Roman" w:cs="Times New Roman"/>
                <w:sz w:val="24"/>
                <w:szCs w:val="24"/>
              </w:rPr>
              <w:t>воспитателя, показ и</w:t>
            </w:r>
            <w:r>
              <w:rPr>
                <w:rFonts w:ascii="Times New Roman" w:hAnsi="Times New Roman" w:cs="Times New Roman"/>
                <w:sz w:val="24"/>
                <w:szCs w:val="24"/>
              </w:rPr>
              <w:t xml:space="preserve"> </w:t>
            </w:r>
            <w:r w:rsidRPr="000C4C88">
              <w:rPr>
                <w:rFonts w:ascii="Times New Roman" w:hAnsi="Times New Roman" w:cs="Times New Roman"/>
                <w:sz w:val="24"/>
                <w:szCs w:val="24"/>
              </w:rPr>
              <w:t>анализ образца,</w:t>
            </w:r>
            <w:r>
              <w:rPr>
                <w:rFonts w:ascii="Times New Roman" w:hAnsi="Times New Roman" w:cs="Times New Roman"/>
                <w:sz w:val="24"/>
                <w:szCs w:val="24"/>
              </w:rPr>
              <w:t xml:space="preserve"> </w:t>
            </w:r>
            <w:r w:rsidRPr="000C4C88">
              <w:rPr>
                <w:rFonts w:ascii="Times New Roman" w:hAnsi="Times New Roman" w:cs="Times New Roman"/>
                <w:sz w:val="24"/>
                <w:szCs w:val="24"/>
              </w:rPr>
              <w:t>обследование</w:t>
            </w:r>
          </w:p>
        </w:tc>
        <w:tc>
          <w:tcPr>
            <w:tcW w:w="3117" w:type="dxa"/>
            <w:gridSpan w:val="2"/>
          </w:tcPr>
          <w:p w:rsidR="00574CE3" w:rsidRPr="000C4C88" w:rsidRDefault="00574CE3" w:rsidP="00574CE3">
            <w:pPr>
              <w:jc w:val="both"/>
              <w:rPr>
                <w:rFonts w:ascii="Times New Roman" w:hAnsi="Times New Roman" w:cs="Times New Roman"/>
                <w:sz w:val="24"/>
                <w:szCs w:val="24"/>
              </w:rPr>
            </w:pPr>
            <w:r w:rsidRPr="000C4C88">
              <w:rPr>
                <w:rFonts w:ascii="Times New Roman" w:hAnsi="Times New Roman" w:cs="Times New Roman"/>
                <w:sz w:val="24"/>
                <w:szCs w:val="24"/>
              </w:rPr>
              <w:t>Беседа, рассказ, объяснение,</w:t>
            </w:r>
          </w:p>
          <w:p w:rsidR="00574CE3" w:rsidRPr="00A026AA" w:rsidRDefault="00574CE3" w:rsidP="00574CE3">
            <w:pPr>
              <w:jc w:val="both"/>
              <w:rPr>
                <w:rFonts w:ascii="Times New Roman" w:hAnsi="Times New Roman" w:cs="Times New Roman"/>
                <w:sz w:val="24"/>
                <w:szCs w:val="24"/>
              </w:rPr>
            </w:pPr>
            <w:r w:rsidRPr="000C4C88">
              <w:rPr>
                <w:rFonts w:ascii="Times New Roman" w:hAnsi="Times New Roman" w:cs="Times New Roman"/>
                <w:sz w:val="24"/>
                <w:szCs w:val="24"/>
              </w:rPr>
              <w:t>художественное слово</w:t>
            </w:r>
          </w:p>
        </w:tc>
        <w:tc>
          <w:tcPr>
            <w:tcW w:w="3513" w:type="dxa"/>
            <w:gridSpan w:val="3"/>
          </w:tcPr>
          <w:p w:rsidR="00574CE3" w:rsidRPr="00A026AA" w:rsidRDefault="00574CE3" w:rsidP="00574CE3">
            <w:pPr>
              <w:jc w:val="both"/>
              <w:rPr>
                <w:rFonts w:ascii="Times New Roman" w:hAnsi="Times New Roman" w:cs="Times New Roman"/>
                <w:sz w:val="24"/>
                <w:szCs w:val="24"/>
              </w:rPr>
            </w:pPr>
            <w:r w:rsidRPr="000C4C88">
              <w:rPr>
                <w:rFonts w:ascii="Times New Roman" w:hAnsi="Times New Roman" w:cs="Times New Roman"/>
                <w:sz w:val="24"/>
                <w:szCs w:val="24"/>
              </w:rPr>
              <w:t>Игры, игровые упражнения,</w:t>
            </w:r>
            <w:r>
              <w:rPr>
                <w:rFonts w:ascii="Times New Roman" w:hAnsi="Times New Roman" w:cs="Times New Roman"/>
                <w:sz w:val="24"/>
                <w:szCs w:val="24"/>
              </w:rPr>
              <w:t xml:space="preserve"> </w:t>
            </w:r>
            <w:r w:rsidRPr="000C4C88">
              <w:rPr>
                <w:rFonts w:ascii="Times New Roman" w:hAnsi="Times New Roman" w:cs="Times New Roman"/>
                <w:sz w:val="24"/>
                <w:szCs w:val="24"/>
              </w:rPr>
              <w:t>игровые ситуации,</w:t>
            </w:r>
            <w:r>
              <w:rPr>
                <w:rFonts w:ascii="Times New Roman" w:hAnsi="Times New Roman" w:cs="Times New Roman"/>
                <w:sz w:val="24"/>
                <w:szCs w:val="24"/>
              </w:rPr>
              <w:t xml:space="preserve"> </w:t>
            </w:r>
            <w:r w:rsidRPr="000C4C88">
              <w:rPr>
                <w:rFonts w:ascii="Times New Roman" w:hAnsi="Times New Roman" w:cs="Times New Roman"/>
                <w:sz w:val="24"/>
                <w:szCs w:val="24"/>
              </w:rPr>
              <w:t>одушевление игрового</w:t>
            </w:r>
            <w:r>
              <w:rPr>
                <w:rFonts w:ascii="Times New Roman" w:hAnsi="Times New Roman" w:cs="Times New Roman"/>
                <w:sz w:val="24"/>
                <w:szCs w:val="24"/>
              </w:rPr>
              <w:t xml:space="preserve"> </w:t>
            </w:r>
            <w:r w:rsidRPr="000C4C88">
              <w:rPr>
                <w:rFonts w:ascii="Times New Roman" w:hAnsi="Times New Roman" w:cs="Times New Roman"/>
                <w:sz w:val="24"/>
                <w:szCs w:val="24"/>
              </w:rPr>
              <w:t>персонажа, приход или</w:t>
            </w:r>
            <w:r>
              <w:rPr>
                <w:rFonts w:ascii="Times New Roman" w:hAnsi="Times New Roman" w:cs="Times New Roman"/>
                <w:sz w:val="24"/>
                <w:szCs w:val="24"/>
              </w:rPr>
              <w:t xml:space="preserve"> встреча сказочного героя </w:t>
            </w:r>
            <w:r w:rsidRPr="000C4C88">
              <w:rPr>
                <w:rFonts w:ascii="Times New Roman" w:hAnsi="Times New Roman" w:cs="Times New Roman"/>
                <w:sz w:val="24"/>
                <w:szCs w:val="24"/>
              </w:rPr>
              <w:t>внесение волшебного</w:t>
            </w:r>
            <w:r>
              <w:rPr>
                <w:rFonts w:ascii="Times New Roman" w:hAnsi="Times New Roman" w:cs="Times New Roman"/>
                <w:sz w:val="24"/>
                <w:szCs w:val="24"/>
              </w:rPr>
              <w:t xml:space="preserve"> </w:t>
            </w:r>
            <w:r w:rsidRPr="000C4C88">
              <w:rPr>
                <w:rFonts w:ascii="Times New Roman" w:hAnsi="Times New Roman" w:cs="Times New Roman"/>
                <w:sz w:val="24"/>
                <w:szCs w:val="24"/>
              </w:rPr>
              <w:t>предмета</w:t>
            </w:r>
            <w:r>
              <w:rPr>
                <w:rFonts w:ascii="Times New Roman" w:hAnsi="Times New Roman" w:cs="Times New Roman"/>
                <w:sz w:val="24"/>
                <w:szCs w:val="24"/>
              </w:rPr>
              <w:t xml:space="preserve">, </w:t>
            </w:r>
            <w:r w:rsidRPr="000C4C88">
              <w:rPr>
                <w:rFonts w:ascii="Times New Roman" w:hAnsi="Times New Roman" w:cs="Times New Roman"/>
                <w:sz w:val="24"/>
                <w:szCs w:val="24"/>
              </w:rPr>
              <w:t>слушание соответ</w:t>
            </w:r>
            <w:r w:rsidRPr="000C4C88">
              <w:rPr>
                <w:rFonts w:ascii="Times New Roman" w:hAnsi="Times New Roman" w:cs="Times New Roman"/>
                <w:sz w:val="24"/>
                <w:szCs w:val="24"/>
              </w:rPr>
              <w:lastRenderedPageBreak/>
              <w:t>ствующей</w:t>
            </w:r>
            <w:r>
              <w:rPr>
                <w:rFonts w:ascii="Times New Roman" w:hAnsi="Times New Roman" w:cs="Times New Roman"/>
                <w:sz w:val="24"/>
                <w:szCs w:val="24"/>
              </w:rPr>
              <w:t xml:space="preserve"> </w:t>
            </w:r>
            <w:r w:rsidRPr="000C4C88">
              <w:rPr>
                <w:rFonts w:ascii="Times New Roman" w:hAnsi="Times New Roman" w:cs="Times New Roman"/>
                <w:sz w:val="24"/>
                <w:szCs w:val="24"/>
              </w:rPr>
              <w:t>возрасту народной,</w:t>
            </w:r>
            <w:r>
              <w:rPr>
                <w:rFonts w:ascii="Times New Roman" w:hAnsi="Times New Roman" w:cs="Times New Roman"/>
                <w:sz w:val="24"/>
                <w:szCs w:val="24"/>
              </w:rPr>
              <w:t xml:space="preserve"> </w:t>
            </w:r>
            <w:r w:rsidRPr="000C4C88">
              <w:rPr>
                <w:rFonts w:ascii="Times New Roman" w:hAnsi="Times New Roman" w:cs="Times New Roman"/>
                <w:sz w:val="24"/>
                <w:szCs w:val="24"/>
              </w:rPr>
              <w:t>классической, детской</w:t>
            </w:r>
            <w:r>
              <w:rPr>
                <w:rFonts w:ascii="Times New Roman" w:hAnsi="Times New Roman" w:cs="Times New Roman"/>
                <w:sz w:val="24"/>
                <w:szCs w:val="24"/>
              </w:rPr>
              <w:t xml:space="preserve"> </w:t>
            </w:r>
            <w:r w:rsidRPr="000C4C88">
              <w:rPr>
                <w:rFonts w:ascii="Times New Roman" w:hAnsi="Times New Roman" w:cs="Times New Roman"/>
                <w:sz w:val="24"/>
                <w:szCs w:val="24"/>
              </w:rPr>
              <w:t>музыки,</w:t>
            </w:r>
            <w:r>
              <w:rPr>
                <w:rFonts w:ascii="Times New Roman" w:hAnsi="Times New Roman" w:cs="Times New Roman"/>
                <w:sz w:val="24"/>
                <w:szCs w:val="24"/>
              </w:rPr>
              <w:t xml:space="preserve"> </w:t>
            </w:r>
            <w:r w:rsidRPr="000C4C88">
              <w:rPr>
                <w:rFonts w:ascii="Times New Roman" w:hAnsi="Times New Roman" w:cs="Times New Roman"/>
                <w:sz w:val="24"/>
                <w:szCs w:val="24"/>
              </w:rPr>
              <w:t>дидактическая игра,</w:t>
            </w:r>
            <w:r>
              <w:rPr>
                <w:rFonts w:ascii="Times New Roman" w:hAnsi="Times New Roman" w:cs="Times New Roman"/>
                <w:sz w:val="24"/>
                <w:szCs w:val="24"/>
              </w:rPr>
              <w:t xml:space="preserve"> </w:t>
            </w:r>
            <w:r w:rsidRPr="000C4C88">
              <w:rPr>
                <w:rFonts w:ascii="Times New Roman" w:hAnsi="Times New Roman" w:cs="Times New Roman"/>
                <w:sz w:val="24"/>
                <w:szCs w:val="24"/>
              </w:rPr>
              <w:t>разучивание танцев,</w:t>
            </w:r>
            <w:r>
              <w:rPr>
                <w:rFonts w:ascii="Times New Roman" w:hAnsi="Times New Roman" w:cs="Times New Roman"/>
                <w:sz w:val="24"/>
                <w:szCs w:val="24"/>
              </w:rPr>
              <w:t xml:space="preserve"> </w:t>
            </w:r>
            <w:r w:rsidRPr="000C4C88">
              <w:rPr>
                <w:rFonts w:ascii="Times New Roman" w:hAnsi="Times New Roman" w:cs="Times New Roman"/>
                <w:sz w:val="24"/>
                <w:szCs w:val="24"/>
              </w:rPr>
              <w:t>совместное пение,</w:t>
            </w:r>
            <w:r>
              <w:rPr>
                <w:rFonts w:ascii="Times New Roman" w:hAnsi="Times New Roman" w:cs="Times New Roman"/>
                <w:sz w:val="24"/>
                <w:szCs w:val="24"/>
              </w:rPr>
              <w:t xml:space="preserve"> </w:t>
            </w:r>
            <w:r w:rsidRPr="000C4C88">
              <w:rPr>
                <w:rFonts w:ascii="Times New Roman" w:hAnsi="Times New Roman" w:cs="Times New Roman"/>
                <w:sz w:val="24"/>
                <w:szCs w:val="24"/>
              </w:rPr>
              <w:t>строительные игры</w:t>
            </w:r>
          </w:p>
        </w:tc>
      </w:tr>
      <w:tr w:rsidR="00574CE3" w:rsidTr="00740A9D">
        <w:tc>
          <w:tcPr>
            <w:tcW w:w="9747" w:type="dxa"/>
            <w:gridSpan w:val="8"/>
          </w:tcPr>
          <w:p w:rsidR="00574CE3" w:rsidRPr="00A026AA"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lastRenderedPageBreak/>
              <w:t>Средства реализации программы</w:t>
            </w:r>
          </w:p>
        </w:tc>
      </w:tr>
      <w:tr w:rsidR="00574CE3" w:rsidTr="00740A9D">
        <w:tc>
          <w:tcPr>
            <w:tcW w:w="9747" w:type="dxa"/>
            <w:gridSpan w:val="8"/>
          </w:tcPr>
          <w:p w:rsidR="00574CE3" w:rsidRPr="008215E4"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Музыкальные</w:t>
            </w:r>
            <w:r>
              <w:rPr>
                <w:rFonts w:ascii="Times New Roman" w:hAnsi="Times New Roman" w:cs="Times New Roman"/>
                <w:sz w:val="24"/>
                <w:szCs w:val="24"/>
              </w:rPr>
              <w:t xml:space="preserve"> </w:t>
            </w:r>
            <w:r w:rsidRPr="008215E4">
              <w:rPr>
                <w:rFonts w:ascii="Times New Roman" w:hAnsi="Times New Roman" w:cs="Times New Roman"/>
                <w:sz w:val="24"/>
                <w:szCs w:val="24"/>
              </w:rPr>
              <w:t>инструменты:</w:t>
            </w:r>
            <w:r>
              <w:rPr>
                <w:rFonts w:ascii="Times New Roman" w:hAnsi="Times New Roman" w:cs="Times New Roman"/>
                <w:sz w:val="24"/>
                <w:szCs w:val="24"/>
              </w:rPr>
              <w:t xml:space="preserve"> </w:t>
            </w:r>
            <w:r w:rsidRPr="008215E4">
              <w:rPr>
                <w:rFonts w:ascii="Times New Roman" w:hAnsi="Times New Roman" w:cs="Times New Roman"/>
                <w:sz w:val="24"/>
                <w:szCs w:val="24"/>
              </w:rPr>
              <w:t>пианино детское, музыкальные игрушки, микрофон, ксилофон, металлофон, барабаны,</w:t>
            </w:r>
            <w:r>
              <w:rPr>
                <w:rFonts w:ascii="Times New Roman" w:hAnsi="Times New Roman" w:cs="Times New Roman"/>
                <w:sz w:val="24"/>
                <w:szCs w:val="24"/>
              </w:rPr>
              <w:t xml:space="preserve"> </w:t>
            </w:r>
            <w:r w:rsidRPr="008215E4">
              <w:rPr>
                <w:rFonts w:ascii="Times New Roman" w:hAnsi="Times New Roman" w:cs="Times New Roman"/>
                <w:sz w:val="24"/>
                <w:szCs w:val="24"/>
              </w:rPr>
              <w:t>погремушки, ложки деревянные, колокольчики, кубики с картинками, Колотушки деревянные,</w:t>
            </w:r>
            <w:r>
              <w:rPr>
                <w:rFonts w:ascii="Times New Roman" w:hAnsi="Times New Roman" w:cs="Times New Roman"/>
                <w:sz w:val="24"/>
                <w:szCs w:val="24"/>
              </w:rPr>
              <w:t xml:space="preserve"> </w:t>
            </w:r>
            <w:r w:rsidRPr="008215E4">
              <w:rPr>
                <w:rFonts w:ascii="Times New Roman" w:hAnsi="Times New Roman" w:cs="Times New Roman"/>
                <w:sz w:val="24"/>
                <w:szCs w:val="24"/>
              </w:rPr>
              <w:t>бубенчики деревянные, колотушка пластмассовая, бубен</w:t>
            </w:r>
          </w:p>
          <w:p w:rsidR="00574CE3" w:rsidRPr="008215E4"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Музыкальные</w:t>
            </w:r>
            <w:r>
              <w:rPr>
                <w:rFonts w:ascii="Times New Roman" w:hAnsi="Times New Roman" w:cs="Times New Roman"/>
                <w:sz w:val="24"/>
                <w:szCs w:val="24"/>
              </w:rPr>
              <w:t xml:space="preserve"> </w:t>
            </w:r>
            <w:r w:rsidRPr="008215E4">
              <w:rPr>
                <w:rFonts w:ascii="Times New Roman" w:hAnsi="Times New Roman" w:cs="Times New Roman"/>
                <w:sz w:val="24"/>
                <w:szCs w:val="24"/>
              </w:rPr>
              <w:t>диски: Народная музыка для малышей</w:t>
            </w:r>
            <w:r>
              <w:rPr>
                <w:rFonts w:ascii="Times New Roman" w:hAnsi="Times New Roman" w:cs="Times New Roman"/>
                <w:sz w:val="24"/>
                <w:szCs w:val="24"/>
              </w:rPr>
              <w:t xml:space="preserve">, </w:t>
            </w:r>
            <w:r w:rsidRPr="008215E4">
              <w:rPr>
                <w:rFonts w:ascii="Times New Roman" w:hAnsi="Times New Roman" w:cs="Times New Roman"/>
                <w:sz w:val="24"/>
                <w:szCs w:val="24"/>
              </w:rPr>
              <w:t>классика для малышей</w:t>
            </w:r>
          </w:p>
          <w:p w:rsidR="00574CE3" w:rsidRPr="008215E4"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Настольный театр: Колобок, репка, теремок, курочка ряба</w:t>
            </w:r>
          </w:p>
          <w:p w:rsidR="00574CE3" w:rsidRPr="008215E4"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Пальчиковый театр: Репка, теремок</w:t>
            </w:r>
          </w:p>
          <w:p w:rsidR="00574CE3" w:rsidRPr="008215E4"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Маски, костюмы для ряжения, шапочки</w:t>
            </w:r>
          </w:p>
          <w:p w:rsidR="00574CE3" w:rsidRPr="00A026AA" w:rsidRDefault="00574CE3" w:rsidP="00574CE3">
            <w:pPr>
              <w:jc w:val="both"/>
              <w:rPr>
                <w:rFonts w:ascii="Times New Roman" w:hAnsi="Times New Roman" w:cs="Times New Roman"/>
                <w:sz w:val="24"/>
                <w:szCs w:val="24"/>
              </w:rPr>
            </w:pPr>
            <w:r w:rsidRPr="008215E4">
              <w:rPr>
                <w:rFonts w:ascii="Times New Roman" w:hAnsi="Times New Roman" w:cs="Times New Roman"/>
                <w:sz w:val="24"/>
                <w:szCs w:val="24"/>
              </w:rPr>
              <w:t>Конструкторы:</w:t>
            </w:r>
            <w:r>
              <w:rPr>
                <w:rFonts w:ascii="Times New Roman" w:hAnsi="Times New Roman" w:cs="Times New Roman"/>
                <w:sz w:val="24"/>
                <w:szCs w:val="24"/>
              </w:rPr>
              <w:t xml:space="preserve"> </w:t>
            </w:r>
            <w:r w:rsidRPr="008215E4">
              <w:rPr>
                <w:rFonts w:ascii="Times New Roman" w:hAnsi="Times New Roman" w:cs="Times New Roman"/>
                <w:sz w:val="24"/>
                <w:szCs w:val="24"/>
              </w:rPr>
              <w:t>Напольная мозаика, Настольная мозаика</w:t>
            </w:r>
            <w:r>
              <w:rPr>
                <w:rFonts w:ascii="Times New Roman" w:hAnsi="Times New Roman" w:cs="Times New Roman"/>
                <w:sz w:val="24"/>
                <w:szCs w:val="24"/>
              </w:rPr>
              <w:t>,</w:t>
            </w:r>
            <w:r w:rsidRPr="008215E4">
              <w:rPr>
                <w:rFonts w:ascii="Times New Roman" w:hAnsi="Times New Roman" w:cs="Times New Roman"/>
                <w:sz w:val="24"/>
                <w:szCs w:val="24"/>
              </w:rPr>
              <w:t xml:space="preserve"> </w:t>
            </w:r>
            <w:r>
              <w:rPr>
                <w:rFonts w:ascii="Times New Roman" w:hAnsi="Times New Roman" w:cs="Times New Roman"/>
                <w:sz w:val="24"/>
                <w:szCs w:val="24"/>
              </w:rPr>
              <w:t xml:space="preserve">крупные </w:t>
            </w:r>
            <w:r w:rsidRPr="008215E4">
              <w:rPr>
                <w:rFonts w:ascii="Times New Roman" w:hAnsi="Times New Roman" w:cs="Times New Roman"/>
                <w:sz w:val="24"/>
                <w:szCs w:val="24"/>
              </w:rPr>
              <w:t>конструктор</w:t>
            </w:r>
            <w:r>
              <w:rPr>
                <w:rFonts w:ascii="Times New Roman" w:hAnsi="Times New Roman" w:cs="Times New Roman"/>
                <w:sz w:val="24"/>
                <w:szCs w:val="24"/>
              </w:rPr>
              <w:t>ы</w:t>
            </w:r>
            <w:r w:rsidRPr="008215E4">
              <w:rPr>
                <w:rFonts w:ascii="Times New Roman" w:hAnsi="Times New Roman" w:cs="Times New Roman"/>
                <w:sz w:val="24"/>
                <w:szCs w:val="24"/>
              </w:rPr>
              <w:t xml:space="preserve"> </w:t>
            </w:r>
          </w:p>
        </w:tc>
      </w:tr>
      <w:tr w:rsidR="00574CE3" w:rsidTr="00740A9D">
        <w:tc>
          <w:tcPr>
            <w:tcW w:w="9747" w:type="dxa"/>
            <w:gridSpan w:val="8"/>
            <w:shd w:val="clear" w:color="auto" w:fill="FFFF00"/>
          </w:tcPr>
          <w:p w:rsidR="00574CE3" w:rsidRPr="00703B82" w:rsidRDefault="00574CE3" w:rsidP="00574CE3">
            <w:pPr>
              <w:jc w:val="center"/>
              <w:rPr>
                <w:rFonts w:ascii="Times New Roman" w:hAnsi="Times New Roman" w:cs="Times New Roman"/>
                <w:b/>
                <w:sz w:val="24"/>
                <w:szCs w:val="24"/>
              </w:rPr>
            </w:pPr>
            <w:r w:rsidRPr="00703B82">
              <w:rPr>
                <w:rFonts w:ascii="Times New Roman" w:hAnsi="Times New Roman" w:cs="Times New Roman"/>
                <w:b/>
                <w:sz w:val="24"/>
                <w:szCs w:val="24"/>
              </w:rPr>
              <w:t>Образовательная область «</w:t>
            </w:r>
            <w:r>
              <w:rPr>
                <w:rFonts w:ascii="Times New Roman" w:hAnsi="Times New Roman" w:cs="Times New Roman"/>
                <w:b/>
                <w:sz w:val="24"/>
                <w:szCs w:val="24"/>
              </w:rPr>
              <w:t>Физическ</w:t>
            </w:r>
            <w:r w:rsidRPr="00703B82">
              <w:rPr>
                <w:rFonts w:ascii="Times New Roman" w:hAnsi="Times New Roman" w:cs="Times New Roman"/>
                <w:b/>
                <w:sz w:val="24"/>
                <w:szCs w:val="24"/>
              </w:rPr>
              <w:t>ое развитие»</w:t>
            </w:r>
          </w:p>
        </w:tc>
      </w:tr>
      <w:tr w:rsidR="00574CE3" w:rsidTr="00740A9D">
        <w:tc>
          <w:tcPr>
            <w:tcW w:w="9747" w:type="dxa"/>
            <w:gridSpan w:val="8"/>
            <w:shd w:val="clear" w:color="auto" w:fill="FFFFFF" w:themeFill="background1"/>
          </w:tcPr>
          <w:p w:rsidR="00574CE3" w:rsidRPr="00703B82" w:rsidRDefault="00574CE3" w:rsidP="00574CE3">
            <w:pPr>
              <w:jc w:val="center"/>
              <w:rPr>
                <w:rFonts w:ascii="Times New Roman" w:hAnsi="Times New Roman" w:cs="Times New Roman"/>
                <w:b/>
                <w:sz w:val="24"/>
                <w:szCs w:val="24"/>
              </w:rPr>
            </w:pPr>
            <w:r>
              <w:rPr>
                <w:rFonts w:ascii="Times New Roman" w:hAnsi="Times New Roman" w:cs="Times New Roman"/>
                <w:b/>
                <w:sz w:val="24"/>
                <w:szCs w:val="24"/>
              </w:rPr>
              <w:t>1 младшая группа (2-3 года)</w:t>
            </w:r>
          </w:p>
        </w:tc>
      </w:tr>
      <w:tr w:rsidR="00574CE3" w:rsidTr="00740A9D">
        <w:tc>
          <w:tcPr>
            <w:tcW w:w="560" w:type="dxa"/>
            <w:tcBorders>
              <w:right w:val="single" w:sz="4" w:space="0" w:color="auto"/>
            </w:tcBorders>
          </w:tcPr>
          <w:p w:rsidR="00574CE3" w:rsidRPr="00A026AA" w:rsidRDefault="00574CE3" w:rsidP="00574CE3">
            <w:pPr>
              <w:jc w:val="both"/>
              <w:rPr>
                <w:rFonts w:ascii="Times New Roman" w:hAnsi="Times New Roman" w:cs="Times New Roman"/>
                <w:sz w:val="24"/>
                <w:szCs w:val="24"/>
              </w:rPr>
            </w:pPr>
          </w:p>
        </w:tc>
        <w:tc>
          <w:tcPr>
            <w:tcW w:w="2930" w:type="dxa"/>
            <w:gridSpan w:val="3"/>
            <w:tcBorders>
              <w:left w:val="single" w:sz="4" w:space="0" w:color="auto"/>
            </w:tcBorders>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групповая</w:t>
            </w:r>
          </w:p>
        </w:tc>
        <w:tc>
          <w:tcPr>
            <w:tcW w:w="2930" w:type="dxa"/>
            <w:gridSpan w:val="2"/>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подгрупповая</w:t>
            </w:r>
          </w:p>
        </w:tc>
        <w:tc>
          <w:tcPr>
            <w:tcW w:w="3327" w:type="dxa"/>
            <w:gridSpan w:val="2"/>
          </w:tcPr>
          <w:p w:rsidR="00574CE3" w:rsidRPr="004901B7" w:rsidRDefault="00574CE3" w:rsidP="00574CE3">
            <w:pPr>
              <w:jc w:val="center"/>
              <w:rPr>
                <w:rFonts w:ascii="Times New Roman" w:hAnsi="Times New Roman" w:cs="Times New Roman"/>
                <w:b/>
                <w:sz w:val="24"/>
                <w:szCs w:val="24"/>
              </w:rPr>
            </w:pPr>
            <w:r w:rsidRPr="004901B7">
              <w:rPr>
                <w:rFonts w:ascii="Times New Roman" w:hAnsi="Times New Roman" w:cs="Times New Roman"/>
                <w:b/>
                <w:sz w:val="24"/>
                <w:szCs w:val="24"/>
              </w:rPr>
              <w:t>индивидуальная</w:t>
            </w:r>
          </w:p>
        </w:tc>
      </w:tr>
      <w:tr w:rsidR="00574CE3" w:rsidTr="00740A9D">
        <w:tc>
          <w:tcPr>
            <w:tcW w:w="560" w:type="dxa"/>
            <w:tcBorders>
              <w:right w:val="single" w:sz="4" w:space="0" w:color="auto"/>
            </w:tcBorders>
          </w:tcPr>
          <w:p w:rsidR="00574CE3" w:rsidRPr="00A026AA" w:rsidRDefault="00574CE3" w:rsidP="00574CE3">
            <w:pPr>
              <w:jc w:val="both"/>
              <w:rPr>
                <w:rFonts w:ascii="Times New Roman" w:hAnsi="Times New Roman" w:cs="Times New Roman"/>
                <w:sz w:val="24"/>
                <w:szCs w:val="24"/>
              </w:rPr>
            </w:pPr>
          </w:p>
        </w:tc>
        <w:tc>
          <w:tcPr>
            <w:tcW w:w="2930" w:type="dxa"/>
            <w:gridSpan w:val="3"/>
            <w:tcBorders>
              <w:left w:val="single" w:sz="4" w:space="0" w:color="auto"/>
            </w:tcBorders>
          </w:tcPr>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физкультурные занятия</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подвижные игры</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утренняя гимнастика</w:t>
            </w:r>
          </w:p>
          <w:p w:rsidR="00574CE3" w:rsidRPr="00A026AA"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физические упражнения</w:t>
            </w:r>
          </w:p>
        </w:tc>
        <w:tc>
          <w:tcPr>
            <w:tcW w:w="2930" w:type="dxa"/>
            <w:gridSpan w:val="2"/>
          </w:tcPr>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подвижные игры</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утренняя гимнастика</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гимнастика после сна</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дидактические игры с</w:t>
            </w:r>
            <w:r>
              <w:rPr>
                <w:rFonts w:ascii="Times New Roman" w:hAnsi="Times New Roman" w:cs="Times New Roman"/>
                <w:sz w:val="24"/>
                <w:szCs w:val="24"/>
              </w:rPr>
              <w:t xml:space="preserve"> </w:t>
            </w:r>
            <w:r w:rsidRPr="00D93E3E">
              <w:rPr>
                <w:rFonts w:ascii="Times New Roman" w:hAnsi="Times New Roman" w:cs="Times New Roman"/>
                <w:sz w:val="24"/>
                <w:szCs w:val="24"/>
              </w:rPr>
              <w:t>элементами движений</w:t>
            </w:r>
          </w:p>
          <w:p w:rsidR="00574CE3" w:rsidRPr="00A026AA"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дыхательная гимнастика</w:t>
            </w:r>
          </w:p>
        </w:tc>
        <w:tc>
          <w:tcPr>
            <w:tcW w:w="3327" w:type="dxa"/>
            <w:gridSpan w:val="2"/>
          </w:tcPr>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во всех видах</w:t>
            </w:r>
            <w:r>
              <w:rPr>
                <w:rFonts w:ascii="Times New Roman" w:hAnsi="Times New Roman" w:cs="Times New Roman"/>
                <w:sz w:val="24"/>
                <w:szCs w:val="24"/>
              </w:rPr>
              <w:t xml:space="preserve"> </w:t>
            </w:r>
            <w:r w:rsidRPr="00D93E3E">
              <w:rPr>
                <w:rFonts w:ascii="Times New Roman" w:hAnsi="Times New Roman" w:cs="Times New Roman"/>
                <w:sz w:val="24"/>
                <w:szCs w:val="24"/>
              </w:rPr>
              <w:t>самостоятельной</w:t>
            </w:r>
            <w:r>
              <w:rPr>
                <w:rFonts w:ascii="Times New Roman" w:hAnsi="Times New Roman" w:cs="Times New Roman"/>
                <w:sz w:val="24"/>
                <w:szCs w:val="24"/>
              </w:rPr>
              <w:t xml:space="preserve"> </w:t>
            </w:r>
            <w:r w:rsidRPr="00D93E3E">
              <w:rPr>
                <w:rFonts w:ascii="Times New Roman" w:hAnsi="Times New Roman" w:cs="Times New Roman"/>
                <w:sz w:val="24"/>
                <w:szCs w:val="24"/>
              </w:rPr>
              <w:t>деятельности детей</w:t>
            </w:r>
            <w:r>
              <w:rPr>
                <w:rFonts w:ascii="Times New Roman" w:hAnsi="Times New Roman" w:cs="Times New Roman"/>
                <w:sz w:val="24"/>
                <w:szCs w:val="24"/>
              </w:rPr>
              <w:t xml:space="preserve"> </w:t>
            </w:r>
            <w:r w:rsidRPr="00D93E3E">
              <w:rPr>
                <w:rFonts w:ascii="Times New Roman" w:hAnsi="Times New Roman" w:cs="Times New Roman"/>
                <w:sz w:val="24"/>
                <w:szCs w:val="24"/>
              </w:rPr>
              <w:t>(подвижные игры и</w:t>
            </w:r>
            <w:r>
              <w:rPr>
                <w:rFonts w:ascii="Times New Roman" w:hAnsi="Times New Roman" w:cs="Times New Roman"/>
                <w:sz w:val="24"/>
                <w:szCs w:val="24"/>
              </w:rPr>
              <w:t xml:space="preserve"> </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упражнения, сюжетно-отобразительные игры,</w:t>
            </w:r>
            <w:r>
              <w:rPr>
                <w:rFonts w:ascii="Times New Roman" w:hAnsi="Times New Roman" w:cs="Times New Roman"/>
                <w:sz w:val="24"/>
                <w:szCs w:val="24"/>
              </w:rPr>
              <w:t xml:space="preserve"> </w:t>
            </w:r>
            <w:r w:rsidRPr="00D93E3E">
              <w:rPr>
                <w:rFonts w:ascii="Times New Roman" w:hAnsi="Times New Roman" w:cs="Times New Roman"/>
                <w:sz w:val="24"/>
                <w:szCs w:val="24"/>
              </w:rPr>
              <w:t>дидактические игры и др.).</w:t>
            </w:r>
          </w:p>
          <w:p w:rsidR="00574CE3" w:rsidRPr="00A026AA"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 двигательная активность в</w:t>
            </w:r>
            <w:r>
              <w:rPr>
                <w:rFonts w:ascii="Times New Roman" w:hAnsi="Times New Roman" w:cs="Times New Roman"/>
                <w:sz w:val="24"/>
                <w:szCs w:val="24"/>
              </w:rPr>
              <w:t xml:space="preserve"> </w:t>
            </w:r>
            <w:r w:rsidRPr="00D93E3E">
              <w:rPr>
                <w:rFonts w:ascii="Times New Roman" w:hAnsi="Times New Roman" w:cs="Times New Roman"/>
                <w:sz w:val="24"/>
                <w:szCs w:val="24"/>
              </w:rPr>
              <w:t>течение дня</w:t>
            </w:r>
          </w:p>
        </w:tc>
      </w:tr>
      <w:tr w:rsidR="00574CE3" w:rsidTr="00740A9D">
        <w:tc>
          <w:tcPr>
            <w:tcW w:w="9747" w:type="dxa"/>
            <w:gridSpan w:val="8"/>
          </w:tcPr>
          <w:p w:rsidR="00574CE3" w:rsidRPr="00703B82" w:rsidRDefault="00574CE3" w:rsidP="00574CE3">
            <w:pPr>
              <w:jc w:val="center"/>
              <w:rPr>
                <w:rFonts w:ascii="Times New Roman" w:hAnsi="Times New Roman" w:cs="Times New Roman"/>
                <w:b/>
                <w:sz w:val="24"/>
                <w:szCs w:val="24"/>
              </w:rPr>
            </w:pPr>
            <w:r>
              <w:rPr>
                <w:rFonts w:ascii="Times New Roman" w:hAnsi="Times New Roman" w:cs="Times New Roman"/>
                <w:b/>
                <w:sz w:val="24"/>
                <w:szCs w:val="24"/>
              </w:rPr>
              <w:t>Методы и приемы</w:t>
            </w:r>
          </w:p>
        </w:tc>
      </w:tr>
      <w:tr w:rsidR="00574CE3" w:rsidTr="00740A9D">
        <w:tc>
          <w:tcPr>
            <w:tcW w:w="3117" w:type="dxa"/>
            <w:gridSpan w:val="3"/>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наглядные</w:t>
            </w:r>
          </w:p>
        </w:tc>
        <w:tc>
          <w:tcPr>
            <w:tcW w:w="3117" w:type="dxa"/>
            <w:gridSpan w:val="2"/>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словесные</w:t>
            </w:r>
          </w:p>
        </w:tc>
        <w:tc>
          <w:tcPr>
            <w:tcW w:w="3513" w:type="dxa"/>
            <w:gridSpan w:val="3"/>
          </w:tcPr>
          <w:p w:rsidR="00574CE3"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практические</w:t>
            </w:r>
          </w:p>
        </w:tc>
      </w:tr>
      <w:tr w:rsidR="00574CE3" w:rsidTr="00740A9D">
        <w:tc>
          <w:tcPr>
            <w:tcW w:w="3117" w:type="dxa"/>
            <w:gridSpan w:val="3"/>
          </w:tcPr>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Наглядно-зрительные</w:t>
            </w:r>
            <w:r>
              <w:rPr>
                <w:rFonts w:ascii="Times New Roman" w:hAnsi="Times New Roman" w:cs="Times New Roman"/>
                <w:sz w:val="24"/>
                <w:szCs w:val="24"/>
              </w:rPr>
              <w:t xml:space="preserve"> </w:t>
            </w:r>
            <w:r w:rsidRPr="00D93E3E">
              <w:rPr>
                <w:rFonts w:ascii="Times New Roman" w:hAnsi="Times New Roman" w:cs="Times New Roman"/>
                <w:sz w:val="24"/>
                <w:szCs w:val="24"/>
              </w:rPr>
              <w:t>приёмы (показ физических</w:t>
            </w:r>
            <w:r>
              <w:rPr>
                <w:rFonts w:ascii="Times New Roman" w:hAnsi="Times New Roman" w:cs="Times New Roman"/>
                <w:sz w:val="24"/>
                <w:szCs w:val="24"/>
              </w:rPr>
              <w:t xml:space="preserve"> </w:t>
            </w:r>
            <w:r w:rsidRPr="00D93E3E">
              <w:rPr>
                <w:rFonts w:ascii="Times New Roman" w:hAnsi="Times New Roman" w:cs="Times New Roman"/>
                <w:sz w:val="24"/>
                <w:szCs w:val="24"/>
              </w:rPr>
              <w:t>упражнений,</w:t>
            </w:r>
            <w:r>
              <w:rPr>
                <w:rFonts w:ascii="Times New Roman" w:hAnsi="Times New Roman" w:cs="Times New Roman"/>
                <w:sz w:val="24"/>
                <w:szCs w:val="24"/>
              </w:rPr>
              <w:t xml:space="preserve"> </w:t>
            </w:r>
            <w:r w:rsidRPr="00D93E3E">
              <w:rPr>
                <w:rFonts w:ascii="Times New Roman" w:hAnsi="Times New Roman" w:cs="Times New Roman"/>
                <w:sz w:val="24"/>
                <w:szCs w:val="24"/>
              </w:rPr>
              <w:t>использование наглядных</w:t>
            </w:r>
            <w:r>
              <w:rPr>
                <w:rFonts w:ascii="Times New Roman" w:hAnsi="Times New Roman" w:cs="Times New Roman"/>
                <w:sz w:val="24"/>
                <w:szCs w:val="24"/>
              </w:rPr>
              <w:t xml:space="preserve"> </w:t>
            </w:r>
            <w:r w:rsidRPr="00D93E3E">
              <w:rPr>
                <w:rFonts w:ascii="Times New Roman" w:hAnsi="Times New Roman" w:cs="Times New Roman"/>
                <w:sz w:val="24"/>
                <w:szCs w:val="24"/>
              </w:rPr>
              <w:t>пособий, имитация,</w:t>
            </w:r>
            <w:r>
              <w:rPr>
                <w:rFonts w:ascii="Times New Roman" w:hAnsi="Times New Roman" w:cs="Times New Roman"/>
                <w:sz w:val="24"/>
                <w:szCs w:val="24"/>
              </w:rPr>
              <w:t xml:space="preserve"> </w:t>
            </w:r>
            <w:r w:rsidRPr="00D93E3E">
              <w:rPr>
                <w:rFonts w:ascii="Times New Roman" w:hAnsi="Times New Roman" w:cs="Times New Roman"/>
                <w:sz w:val="24"/>
                <w:szCs w:val="24"/>
              </w:rPr>
              <w:t>зрительные ориентиры);</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Наглядно-слуховые</w:t>
            </w:r>
            <w:r>
              <w:rPr>
                <w:rFonts w:ascii="Times New Roman" w:hAnsi="Times New Roman" w:cs="Times New Roman"/>
                <w:sz w:val="24"/>
                <w:szCs w:val="24"/>
              </w:rPr>
              <w:t xml:space="preserve"> </w:t>
            </w:r>
            <w:r w:rsidRPr="00D93E3E">
              <w:rPr>
                <w:rFonts w:ascii="Times New Roman" w:hAnsi="Times New Roman" w:cs="Times New Roman"/>
                <w:sz w:val="24"/>
                <w:szCs w:val="24"/>
              </w:rPr>
              <w:t>приёмы (музыка, песни);</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тактильно-мышечные</w:t>
            </w:r>
            <w:r>
              <w:rPr>
                <w:rFonts w:ascii="Times New Roman" w:hAnsi="Times New Roman" w:cs="Times New Roman"/>
                <w:sz w:val="24"/>
                <w:szCs w:val="24"/>
              </w:rPr>
              <w:t xml:space="preserve"> </w:t>
            </w:r>
            <w:r w:rsidRPr="00D93E3E">
              <w:rPr>
                <w:rFonts w:ascii="Times New Roman" w:hAnsi="Times New Roman" w:cs="Times New Roman"/>
                <w:sz w:val="24"/>
                <w:szCs w:val="24"/>
              </w:rPr>
              <w:t>приёмы (непосредственная</w:t>
            </w:r>
            <w:r>
              <w:rPr>
                <w:rFonts w:ascii="Times New Roman" w:hAnsi="Times New Roman" w:cs="Times New Roman"/>
                <w:sz w:val="24"/>
                <w:szCs w:val="24"/>
              </w:rPr>
              <w:t xml:space="preserve"> </w:t>
            </w:r>
            <w:r w:rsidRPr="00D93E3E">
              <w:rPr>
                <w:rFonts w:ascii="Times New Roman" w:hAnsi="Times New Roman" w:cs="Times New Roman"/>
                <w:sz w:val="24"/>
                <w:szCs w:val="24"/>
              </w:rPr>
              <w:t>помощь воспитателя)</w:t>
            </w:r>
            <w:r>
              <w:rPr>
                <w:rFonts w:ascii="Times New Roman" w:hAnsi="Times New Roman" w:cs="Times New Roman"/>
                <w:sz w:val="24"/>
                <w:szCs w:val="24"/>
              </w:rPr>
              <w:t xml:space="preserve"> </w:t>
            </w:r>
          </w:p>
          <w:p w:rsidR="00574CE3" w:rsidRPr="00A026AA"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рассматривание</w:t>
            </w:r>
            <w:r>
              <w:rPr>
                <w:rFonts w:ascii="Times New Roman" w:hAnsi="Times New Roman" w:cs="Times New Roman"/>
                <w:sz w:val="24"/>
                <w:szCs w:val="24"/>
              </w:rPr>
              <w:t xml:space="preserve"> </w:t>
            </w:r>
            <w:r w:rsidRPr="00D93E3E">
              <w:rPr>
                <w:rFonts w:ascii="Times New Roman" w:hAnsi="Times New Roman" w:cs="Times New Roman"/>
                <w:sz w:val="24"/>
                <w:szCs w:val="24"/>
              </w:rPr>
              <w:t>иллюстраций</w:t>
            </w:r>
          </w:p>
        </w:tc>
        <w:tc>
          <w:tcPr>
            <w:tcW w:w="3117" w:type="dxa"/>
            <w:gridSpan w:val="2"/>
          </w:tcPr>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Объяснение, пояснения,</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указания;</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Подача команд, сигналов;</w:t>
            </w:r>
          </w:p>
          <w:p w:rsidR="00574CE3"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Вопросы к детям;</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Образный сюжетный</w:t>
            </w:r>
            <w:r>
              <w:rPr>
                <w:rFonts w:ascii="Times New Roman" w:hAnsi="Times New Roman" w:cs="Times New Roman"/>
                <w:sz w:val="24"/>
                <w:szCs w:val="24"/>
              </w:rPr>
              <w:t xml:space="preserve"> </w:t>
            </w:r>
            <w:r w:rsidRPr="00D93E3E">
              <w:rPr>
                <w:rFonts w:ascii="Times New Roman" w:hAnsi="Times New Roman" w:cs="Times New Roman"/>
                <w:sz w:val="24"/>
                <w:szCs w:val="24"/>
              </w:rPr>
              <w:t>рассказ, беседа;</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Чтение;</w:t>
            </w:r>
          </w:p>
          <w:p w:rsidR="00574CE3" w:rsidRPr="00A026AA"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Словесная инструкция</w:t>
            </w:r>
            <w:r>
              <w:rPr>
                <w:rFonts w:ascii="Times New Roman" w:hAnsi="Times New Roman" w:cs="Times New Roman"/>
                <w:sz w:val="24"/>
                <w:szCs w:val="24"/>
              </w:rPr>
              <w:t xml:space="preserve">, </w:t>
            </w:r>
            <w:r w:rsidRPr="00D93E3E">
              <w:rPr>
                <w:rFonts w:ascii="Times New Roman" w:hAnsi="Times New Roman" w:cs="Times New Roman"/>
                <w:sz w:val="24"/>
                <w:szCs w:val="24"/>
              </w:rPr>
              <w:t>ситуативный разговор,</w:t>
            </w:r>
            <w:r>
              <w:rPr>
                <w:rFonts w:ascii="Times New Roman" w:hAnsi="Times New Roman" w:cs="Times New Roman"/>
                <w:sz w:val="24"/>
                <w:szCs w:val="24"/>
              </w:rPr>
              <w:t xml:space="preserve"> </w:t>
            </w:r>
            <w:r w:rsidRPr="00D93E3E">
              <w:rPr>
                <w:rFonts w:ascii="Times New Roman" w:hAnsi="Times New Roman" w:cs="Times New Roman"/>
                <w:sz w:val="24"/>
                <w:szCs w:val="24"/>
              </w:rPr>
              <w:t>игровая беседа с элементами</w:t>
            </w:r>
            <w:r>
              <w:rPr>
                <w:rFonts w:ascii="Times New Roman" w:hAnsi="Times New Roman" w:cs="Times New Roman"/>
                <w:sz w:val="24"/>
                <w:szCs w:val="24"/>
              </w:rPr>
              <w:t xml:space="preserve"> </w:t>
            </w:r>
            <w:r w:rsidRPr="00D93E3E">
              <w:rPr>
                <w:rFonts w:ascii="Times New Roman" w:hAnsi="Times New Roman" w:cs="Times New Roman"/>
                <w:sz w:val="24"/>
                <w:szCs w:val="24"/>
              </w:rPr>
              <w:t>движения</w:t>
            </w:r>
          </w:p>
        </w:tc>
        <w:tc>
          <w:tcPr>
            <w:tcW w:w="3513" w:type="dxa"/>
            <w:gridSpan w:val="3"/>
          </w:tcPr>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Повторение упражнений</w:t>
            </w:r>
            <w:r>
              <w:rPr>
                <w:rFonts w:ascii="Times New Roman" w:hAnsi="Times New Roman" w:cs="Times New Roman"/>
                <w:sz w:val="24"/>
                <w:szCs w:val="24"/>
              </w:rPr>
              <w:t xml:space="preserve"> </w:t>
            </w:r>
            <w:r w:rsidRPr="00D93E3E">
              <w:rPr>
                <w:rFonts w:ascii="Times New Roman" w:hAnsi="Times New Roman" w:cs="Times New Roman"/>
                <w:sz w:val="24"/>
                <w:szCs w:val="24"/>
              </w:rPr>
              <w:t>без изменения и с</w:t>
            </w:r>
            <w:r>
              <w:rPr>
                <w:rFonts w:ascii="Times New Roman" w:hAnsi="Times New Roman" w:cs="Times New Roman"/>
                <w:sz w:val="24"/>
                <w:szCs w:val="24"/>
              </w:rPr>
              <w:t xml:space="preserve"> </w:t>
            </w:r>
            <w:r w:rsidRPr="00D93E3E">
              <w:rPr>
                <w:rFonts w:ascii="Times New Roman" w:hAnsi="Times New Roman" w:cs="Times New Roman"/>
                <w:sz w:val="24"/>
                <w:szCs w:val="24"/>
              </w:rPr>
              <w:t>изменениями;</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Проведение упражнений в</w:t>
            </w:r>
            <w:r>
              <w:rPr>
                <w:rFonts w:ascii="Times New Roman" w:hAnsi="Times New Roman" w:cs="Times New Roman"/>
                <w:sz w:val="24"/>
                <w:szCs w:val="24"/>
              </w:rPr>
              <w:t xml:space="preserve"> </w:t>
            </w:r>
            <w:r w:rsidRPr="00D93E3E">
              <w:rPr>
                <w:rFonts w:ascii="Times New Roman" w:hAnsi="Times New Roman" w:cs="Times New Roman"/>
                <w:sz w:val="24"/>
                <w:szCs w:val="24"/>
              </w:rPr>
              <w:t>игровой форме;</w:t>
            </w:r>
          </w:p>
          <w:p w:rsidR="00574CE3" w:rsidRPr="00D93E3E"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Проведение упражнений в</w:t>
            </w:r>
            <w:r>
              <w:rPr>
                <w:rFonts w:ascii="Times New Roman" w:hAnsi="Times New Roman" w:cs="Times New Roman"/>
                <w:sz w:val="24"/>
                <w:szCs w:val="24"/>
              </w:rPr>
              <w:t xml:space="preserve"> </w:t>
            </w:r>
            <w:r w:rsidRPr="00D93E3E">
              <w:rPr>
                <w:rFonts w:ascii="Times New Roman" w:hAnsi="Times New Roman" w:cs="Times New Roman"/>
                <w:sz w:val="24"/>
                <w:szCs w:val="24"/>
              </w:rPr>
              <w:t>соревновательной форме</w:t>
            </w:r>
            <w:r>
              <w:rPr>
                <w:rFonts w:ascii="Times New Roman" w:hAnsi="Times New Roman" w:cs="Times New Roman"/>
                <w:sz w:val="24"/>
                <w:szCs w:val="24"/>
              </w:rPr>
              <w:t xml:space="preserve"> </w:t>
            </w:r>
          </w:p>
          <w:p w:rsidR="00574CE3" w:rsidRPr="00A026AA" w:rsidRDefault="00574CE3" w:rsidP="00574CE3">
            <w:pPr>
              <w:jc w:val="both"/>
              <w:rPr>
                <w:rFonts w:ascii="Times New Roman" w:hAnsi="Times New Roman" w:cs="Times New Roman"/>
                <w:sz w:val="24"/>
                <w:szCs w:val="24"/>
              </w:rPr>
            </w:pPr>
            <w:r w:rsidRPr="00D93E3E">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D93E3E">
              <w:rPr>
                <w:rFonts w:ascii="Times New Roman" w:hAnsi="Times New Roman" w:cs="Times New Roman"/>
                <w:sz w:val="24"/>
                <w:szCs w:val="24"/>
              </w:rPr>
              <w:t>игровые упражнения под</w:t>
            </w:r>
            <w:r>
              <w:rPr>
                <w:rFonts w:ascii="Times New Roman" w:hAnsi="Times New Roman" w:cs="Times New Roman"/>
                <w:sz w:val="24"/>
                <w:szCs w:val="24"/>
              </w:rPr>
              <w:t xml:space="preserve"> </w:t>
            </w:r>
            <w:r w:rsidRPr="00D93E3E">
              <w:rPr>
                <w:rFonts w:ascii="Times New Roman" w:hAnsi="Times New Roman" w:cs="Times New Roman"/>
                <w:sz w:val="24"/>
                <w:szCs w:val="24"/>
              </w:rPr>
              <w:t>музыку и текст,</w:t>
            </w:r>
            <w:r>
              <w:rPr>
                <w:rFonts w:ascii="Times New Roman" w:hAnsi="Times New Roman" w:cs="Times New Roman"/>
                <w:sz w:val="24"/>
                <w:szCs w:val="24"/>
              </w:rPr>
              <w:t xml:space="preserve"> </w:t>
            </w:r>
            <w:r w:rsidRPr="00D93E3E">
              <w:rPr>
                <w:rFonts w:ascii="Times New Roman" w:hAnsi="Times New Roman" w:cs="Times New Roman"/>
                <w:sz w:val="24"/>
                <w:szCs w:val="24"/>
              </w:rPr>
              <w:t>игры имитационного</w:t>
            </w:r>
            <w:r>
              <w:rPr>
                <w:rFonts w:ascii="Times New Roman" w:hAnsi="Times New Roman" w:cs="Times New Roman"/>
                <w:sz w:val="24"/>
                <w:szCs w:val="24"/>
              </w:rPr>
              <w:t xml:space="preserve"> </w:t>
            </w:r>
            <w:r w:rsidRPr="00D93E3E">
              <w:rPr>
                <w:rFonts w:ascii="Times New Roman" w:hAnsi="Times New Roman" w:cs="Times New Roman"/>
                <w:sz w:val="24"/>
                <w:szCs w:val="24"/>
              </w:rPr>
              <w:t>характера,</w:t>
            </w:r>
            <w:r>
              <w:rPr>
                <w:rFonts w:ascii="Times New Roman" w:hAnsi="Times New Roman" w:cs="Times New Roman"/>
                <w:sz w:val="24"/>
                <w:szCs w:val="24"/>
              </w:rPr>
              <w:t xml:space="preserve"> </w:t>
            </w:r>
            <w:r w:rsidRPr="00D93E3E">
              <w:rPr>
                <w:rFonts w:ascii="Times New Roman" w:hAnsi="Times New Roman" w:cs="Times New Roman"/>
                <w:sz w:val="24"/>
                <w:szCs w:val="24"/>
              </w:rPr>
              <w:t>экспериментирование,</w:t>
            </w:r>
            <w:r>
              <w:rPr>
                <w:rFonts w:ascii="Times New Roman" w:hAnsi="Times New Roman" w:cs="Times New Roman"/>
                <w:sz w:val="24"/>
                <w:szCs w:val="24"/>
              </w:rPr>
              <w:t xml:space="preserve"> </w:t>
            </w:r>
            <w:r w:rsidRPr="00D93E3E">
              <w:rPr>
                <w:rFonts w:ascii="Times New Roman" w:hAnsi="Times New Roman" w:cs="Times New Roman"/>
                <w:sz w:val="24"/>
                <w:szCs w:val="24"/>
              </w:rPr>
              <w:t>утренняя гимнастика,</w:t>
            </w:r>
            <w:r>
              <w:rPr>
                <w:rFonts w:ascii="Times New Roman" w:hAnsi="Times New Roman" w:cs="Times New Roman"/>
                <w:sz w:val="24"/>
                <w:szCs w:val="24"/>
              </w:rPr>
              <w:t xml:space="preserve"> ф</w:t>
            </w:r>
            <w:r w:rsidRPr="00D93E3E">
              <w:rPr>
                <w:rFonts w:ascii="Times New Roman" w:hAnsi="Times New Roman" w:cs="Times New Roman"/>
                <w:sz w:val="24"/>
                <w:szCs w:val="24"/>
              </w:rPr>
              <w:t>изкультурные</w:t>
            </w:r>
            <w:r>
              <w:rPr>
                <w:rFonts w:ascii="Times New Roman" w:hAnsi="Times New Roman" w:cs="Times New Roman"/>
                <w:sz w:val="24"/>
                <w:szCs w:val="24"/>
              </w:rPr>
              <w:t xml:space="preserve"> </w:t>
            </w:r>
            <w:r w:rsidRPr="00D93E3E">
              <w:rPr>
                <w:rFonts w:ascii="Times New Roman" w:hAnsi="Times New Roman" w:cs="Times New Roman"/>
                <w:sz w:val="24"/>
                <w:szCs w:val="24"/>
              </w:rPr>
              <w:t>упражнения,</w:t>
            </w:r>
            <w:r>
              <w:rPr>
                <w:rFonts w:ascii="Times New Roman" w:hAnsi="Times New Roman" w:cs="Times New Roman"/>
                <w:sz w:val="24"/>
                <w:szCs w:val="24"/>
              </w:rPr>
              <w:t xml:space="preserve"> </w:t>
            </w:r>
            <w:r w:rsidRPr="00D93E3E">
              <w:rPr>
                <w:rFonts w:ascii="Times New Roman" w:hAnsi="Times New Roman" w:cs="Times New Roman"/>
                <w:sz w:val="24"/>
                <w:szCs w:val="24"/>
              </w:rPr>
              <w:t>гимнастика после сна</w:t>
            </w:r>
          </w:p>
        </w:tc>
      </w:tr>
      <w:tr w:rsidR="00574CE3" w:rsidTr="00740A9D">
        <w:tc>
          <w:tcPr>
            <w:tcW w:w="9747" w:type="dxa"/>
            <w:gridSpan w:val="8"/>
          </w:tcPr>
          <w:p w:rsidR="00574CE3" w:rsidRPr="00A026AA" w:rsidRDefault="00574CE3" w:rsidP="00574CE3">
            <w:pPr>
              <w:jc w:val="center"/>
              <w:rPr>
                <w:rFonts w:ascii="Times New Roman" w:hAnsi="Times New Roman" w:cs="Times New Roman"/>
                <w:sz w:val="24"/>
                <w:szCs w:val="24"/>
              </w:rPr>
            </w:pPr>
            <w:r w:rsidRPr="008B535A">
              <w:rPr>
                <w:rFonts w:ascii="Times New Roman" w:hAnsi="Times New Roman" w:cs="Times New Roman"/>
                <w:b/>
                <w:sz w:val="24"/>
                <w:szCs w:val="24"/>
              </w:rPr>
              <w:t>Средства реализации программы</w:t>
            </w:r>
          </w:p>
        </w:tc>
      </w:tr>
      <w:tr w:rsidR="00574CE3" w:rsidTr="00740A9D">
        <w:tc>
          <w:tcPr>
            <w:tcW w:w="9747" w:type="dxa"/>
            <w:gridSpan w:val="8"/>
          </w:tcPr>
          <w:p w:rsidR="00574CE3" w:rsidRPr="00A026AA" w:rsidRDefault="00574CE3" w:rsidP="00574CE3">
            <w:pPr>
              <w:jc w:val="both"/>
              <w:rPr>
                <w:rFonts w:ascii="Times New Roman" w:hAnsi="Times New Roman" w:cs="Times New Roman"/>
                <w:sz w:val="24"/>
                <w:szCs w:val="24"/>
              </w:rPr>
            </w:pPr>
            <w:r w:rsidRPr="008C68F6">
              <w:rPr>
                <w:rFonts w:ascii="Times New Roman" w:hAnsi="Times New Roman" w:cs="Times New Roman"/>
                <w:sz w:val="24"/>
                <w:szCs w:val="24"/>
              </w:rPr>
              <w:t>массажные мячики, волчки, мячи резиновые д – 20, мячи резиновые д – 15, флажки разноцветные,</w:t>
            </w:r>
            <w:r>
              <w:rPr>
                <w:rFonts w:ascii="Times New Roman" w:hAnsi="Times New Roman" w:cs="Times New Roman"/>
                <w:sz w:val="24"/>
                <w:szCs w:val="24"/>
              </w:rPr>
              <w:t xml:space="preserve"> </w:t>
            </w:r>
            <w:r w:rsidRPr="008C68F6">
              <w:rPr>
                <w:rFonts w:ascii="Times New Roman" w:hAnsi="Times New Roman" w:cs="Times New Roman"/>
                <w:sz w:val="24"/>
                <w:szCs w:val="24"/>
              </w:rPr>
              <w:t>мешочки с песком, колечки разноцветные, кегли(набор), кегли разноцветные, ленточки</w:t>
            </w:r>
            <w:r>
              <w:rPr>
                <w:rFonts w:ascii="Times New Roman" w:hAnsi="Times New Roman" w:cs="Times New Roman"/>
                <w:sz w:val="24"/>
                <w:szCs w:val="24"/>
              </w:rPr>
              <w:t xml:space="preserve"> </w:t>
            </w:r>
            <w:r w:rsidRPr="008C68F6">
              <w:rPr>
                <w:rFonts w:ascii="Times New Roman" w:hAnsi="Times New Roman" w:cs="Times New Roman"/>
                <w:sz w:val="24"/>
                <w:szCs w:val="24"/>
              </w:rPr>
              <w:t>разноцветные, скакалки, дуга, обручи – маленькие, коврики массажные, массажные дорожки, палка</w:t>
            </w:r>
            <w:r>
              <w:rPr>
                <w:rFonts w:ascii="Times New Roman" w:hAnsi="Times New Roman" w:cs="Times New Roman"/>
                <w:sz w:val="24"/>
                <w:szCs w:val="24"/>
              </w:rPr>
              <w:t xml:space="preserve"> </w:t>
            </w:r>
            <w:r w:rsidRPr="008C68F6">
              <w:rPr>
                <w:rFonts w:ascii="Times New Roman" w:hAnsi="Times New Roman" w:cs="Times New Roman"/>
                <w:sz w:val="24"/>
                <w:szCs w:val="24"/>
              </w:rPr>
              <w:t>пластмассовая, кубики пластмассовые, веревки, наклонная доска, скамейки гимнастические,</w:t>
            </w:r>
            <w:r>
              <w:rPr>
                <w:rFonts w:ascii="Times New Roman" w:hAnsi="Times New Roman" w:cs="Times New Roman"/>
                <w:sz w:val="24"/>
                <w:szCs w:val="24"/>
              </w:rPr>
              <w:t xml:space="preserve"> </w:t>
            </w:r>
            <w:r w:rsidRPr="008C68F6">
              <w:rPr>
                <w:rFonts w:ascii="Times New Roman" w:hAnsi="Times New Roman" w:cs="Times New Roman"/>
                <w:sz w:val="24"/>
                <w:szCs w:val="24"/>
              </w:rPr>
              <w:t>погремушки, надувная собака, Шап</w:t>
            </w:r>
            <w:r>
              <w:rPr>
                <w:rFonts w:ascii="Times New Roman" w:hAnsi="Times New Roman" w:cs="Times New Roman"/>
                <w:sz w:val="24"/>
                <w:szCs w:val="24"/>
              </w:rPr>
              <w:t>очки – маски для подвижных игр</w:t>
            </w:r>
          </w:p>
        </w:tc>
      </w:tr>
    </w:tbl>
    <w:p w:rsidR="00CA280D" w:rsidRPr="00003B99" w:rsidRDefault="00CA280D" w:rsidP="00B60255">
      <w:pPr>
        <w:pStyle w:val="a3"/>
        <w:numPr>
          <w:ilvl w:val="1"/>
          <w:numId w:val="20"/>
        </w:numPr>
        <w:spacing w:after="0" w:line="240" w:lineRule="auto"/>
        <w:jc w:val="center"/>
        <w:rPr>
          <w:rFonts w:ascii="Times New Roman" w:hAnsi="Times New Roman" w:cs="Times New Roman"/>
          <w:b/>
          <w:sz w:val="24"/>
          <w:szCs w:val="24"/>
        </w:rPr>
      </w:pPr>
      <w:r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342656">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77D11" w:rsidRPr="00AD1D5D" w:rsidRDefault="00342656" w:rsidP="00377D11">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574795">
      <w:pPr>
        <w:spacing w:after="0" w:line="240" w:lineRule="auto"/>
        <w:ind w:firstLine="851"/>
        <w:rPr>
          <w:rFonts w:ascii="Times New Roman" w:hAnsi="Times New Roman" w:cs="Times New Roman"/>
          <w:sz w:val="24"/>
          <w:szCs w:val="24"/>
        </w:rPr>
      </w:pPr>
      <w:r w:rsidRPr="00AD1D5D">
        <w:rPr>
          <w:rFonts w:ascii="Times New Roman" w:hAnsi="Times New Roman" w:cs="Times New Roman"/>
          <w:sz w:val="24"/>
          <w:szCs w:val="24"/>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w:t>
      </w:r>
      <w:r w:rsidRPr="00AD1D5D">
        <w:rPr>
          <w:rFonts w:ascii="Times New Roman" w:hAnsi="Times New Roman" w:cs="Times New Roman"/>
          <w:sz w:val="24"/>
          <w:szCs w:val="24"/>
        </w:rPr>
        <w:lastRenderedPageBreak/>
        <w:t xml:space="preserve">тельности требует обучения общим и специальным умениям, необходимым для её осуществления.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lastRenderedPageBreak/>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w:t>
      </w:r>
      <w:r w:rsidRPr="00AD1D5D">
        <w:rPr>
          <w:rFonts w:ascii="Times New Roman" w:hAnsi="Times New Roman" w:cs="Times New Roman"/>
          <w:sz w:val="24"/>
          <w:szCs w:val="24"/>
        </w:rPr>
        <w:lastRenderedPageBreak/>
        <w:t xml:space="preserve">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D2058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B60255">
      <w:pPr>
        <w:pStyle w:val="a3"/>
        <w:numPr>
          <w:ilvl w:val="0"/>
          <w:numId w:val="9"/>
        </w:numPr>
        <w:tabs>
          <w:tab w:val="left" w:pos="993"/>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B60255">
      <w:pPr>
        <w:pStyle w:val="a3"/>
        <w:numPr>
          <w:ilvl w:val="0"/>
          <w:numId w:val="9"/>
        </w:numPr>
        <w:tabs>
          <w:tab w:val="left" w:pos="993"/>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w:t>
      </w:r>
      <w:r w:rsidRPr="00AD1D5D">
        <w:rPr>
          <w:rFonts w:ascii="Times New Roman" w:hAnsi="Times New Roman" w:cs="Times New Roman"/>
          <w:sz w:val="24"/>
          <w:szCs w:val="24"/>
        </w:rPr>
        <w:lastRenderedPageBreak/>
        <w:t xml:space="preserve">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B60255">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B60255">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CA280D" w:rsidRPr="00AD1D5D" w:rsidRDefault="00E16674" w:rsidP="00B60255">
      <w:pPr>
        <w:pStyle w:val="a3"/>
        <w:numPr>
          <w:ilvl w:val="1"/>
          <w:numId w:val="20"/>
        </w:num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CA280D" w:rsidRPr="00AD1D5D">
        <w:rPr>
          <w:rFonts w:ascii="Times New Roman" w:hAnsi="Times New Roman" w:cs="Times New Roman"/>
          <w:b/>
          <w:sz w:val="24"/>
          <w:szCs w:val="24"/>
        </w:rPr>
        <w:t>СПОСОБЫ И НАПРАВЛЕНИЯ ПОДДЕРЖКИ ДЕТСКОЙ ИНИЦИАТИВЫ</w:t>
      </w:r>
      <w:r w:rsidR="00CA280D" w:rsidRPr="00AD1D5D">
        <w:rPr>
          <w:rFonts w:ascii="Times New Roman" w:hAnsi="Times New Roman" w:cs="Times New Roman"/>
          <w:sz w:val="24"/>
          <w:szCs w:val="24"/>
        </w:rPr>
        <w:t xml:space="preserve">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B60255">
      <w:pPr>
        <w:pStyle w:val="a3"/>
        <w:numPr>
          <w:ilvl w:val="0"/>
          <w:numId w:val="5"/>
        </w:numPr>
        <w:spacing w:after="0" w:line="240" w:lineRule="auto"/>
        <w:ind w:firstLine="273"/>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F90236" w:rsidRPr="00003B99" w:rsidRDefault="00F90236" w:rsidP="00F90236">
      <w:pPr>
        <w:pStyle w:val="a3"/>
        <w:spacing w:after="0" w:line="240" w:lineRule="auto"/>
        <w:ind w:left="0"/>
        <w:jc w:val="center"/>
        <w:rPr>
          <w:rFonts w:ascii="Times New Roman" w:hAnsi="Times New Roman" w:cs="Times New Roman"/>
          <w:b/>
          <w:sz w:val="24"/>
          <w:szCs w:val="24"/>
        </w:rPr>
      </w:pPr>
      <w:r w:rsidRPr="00003B99">
        <w:rPr>
          <w:rFonts w:ascii="Times New Roman" w:hAnsi="Times New Roman" w:cs="Times New Roman"/>
          <w:b/>
          <w:sz w:val="24"/>
          <w:szCs w:val="24"/>
        </w:rPr>
        <w:t>Особенности адаптации ребенка к условиям детского сада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 xml:space="preserve">Особым событием в жизни малыша </w:t>
      </w:r>
      <w:r w:rsidR="00D737F4">
        <w:rPr>
          <w:rFonts w:ascii="Times New Roman" w:hAnsi="Times New Roman" w:cs="Times New Roman"/>
          <w:sz w:val="24"/>
          <w:szCs w:val="24"/>
        </w:rPr>
        <w:t>2</w:t>
      </w:r>
      <w:r w:rsidRPr="00003B99">
        <w:rPr>
          <w:rFonts w:ascii="Times New Roman" w:hAnsi="Times New Roman" w:cs="Times New Roman"/>
          <w:sz w:val="24"/>
          <w:szCs w:val="24"/>
        </w:rPr>
        <w:t xml:space="preserve"> - </w:t>
      </w:r>
      <w:r w:rsidR="00003B99" w:rsidRPr="00003B99">
        <w:rPr>
          <w:rFonts w:ascii="Times New Roman" w:hAnsi="Times New Roman" w:cs="Times New Roman"/>
          <w:sz w:val="24"/>
          <w:szCs w:val="24"/>
        </w:rPr>
        <w:t>3</w:t>
      </w:r>
      <w:r w:rsidRPr="00003B99">
        <w:rPr>
          <w:rFonts w:ascii="Times New Roman" w:hAnsi="Times New Roman" w:cs="Times New Roman"/>
          <w:sz w:val="24"/>
          <w:szCs w:val="24"/>
        </w:rPr>
        <w:t xml:space="preserve">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p>
    <w:p w:rsidR="00F90236" w:rsidRPr="00003B99" w:rsidRDefault="00F90236" w:rsidP="00B60255">
      <w:pPr>
        <w:pStyle w:val="a3"/>
        <w:numPr>
          <w:ilvl w:val="0"/>
          <w:numId w:val="11"/>
        </w:numPr>
        <w:tabs>
          <w:tab w:val="left" w:pos="1134"/>
        </w:tabs>
        <w:spacing w:after="0" w:line="240" w:lineRule="auto"/>
        <w:ind w:left="851" w:firstLine="0"/>
        <w:jc w:val="both"/>
        <w:rPr>
          <w:rFonts w:ascii="Times New Roman" w:hAnsi="Times New Roman" w:cs="Times New Roman"/>
          <w:sz w:val="24"/>
          <w:szCs w:val="24"/>
        </w:rPr>
      </w:pPr>
      <w:r w:rsidRPr="00003B99">
        <w:rPr>
          <w:rFonts w:ascii="Times New Roman" w:hAnsi="Times New Roman" w:cs="Times New Roman"/>
          <w:sz w:val="24"/>
          <w:szCs w:val="24"/>
        </w:rPr>
        <w:t>быстрота нормализации эмоционального самочувствия ребенка;</w:t>
      </w:r>
    </w:p>
    <w:p w:rsidR="00F90236" w:rsidRPr="00003B99" w:rsidRDefault="00F90236" w:rsidP="00B60255">
      <w:pPr>
        <w:pStyle w:val="a3"/>
        <w:numPr>
          <w:ilvl w:val="0"/>
          <w:numId w:val="11"/>
        </w:numPr>
        <w:tabs>
          <w:tab w:val="left" w:pos="1134"/>
        </w:tabs>
        <w:spacing w:after="0" w:line="240" w:lineRule="auto"/>
        <w:ind w:left="851" w:firstLine="0"/>
        <w:jc w:val="both"/>
        <w:rPr>
          <w:rFonts w:ascii="Times New Roman" w:hAnsi="Times New Roman" w:cs="Times New Roman"/>
          <w:sz w:val="24"/>
          <w:szCs w:val="24"/>
        </w:rPr>
      </w:pPr>
      <w:r w:rsidRPr="00003B99">
        <w:rPr>
          <w:rFonts w:ascii="Times New Roman" w:hAnsi="Times New Roman" w:cs="Times New Roman"/>
          <w:sz w:val="24"/>
          <w:szCs w:val="24"/>
        </w:rPr>
        <w:t>проявление положительного отношения к педагогам и сверстникам;</w:t>
      </w:r>
    </w:p>
    <w:p w:rsidR="00F90236" w:rsidRPr="00003B99" w:rsidRDefault="00F90236" w:rsidP="00B60255">
      <w:pPr>
        <w:pStyle w:val="a3"/>
        <w:numPr>
          <w:ilvl w:val="0"/>
          <w:numId w:val="11"/>
        </w:numPr>
        <w:tabs>
          <w:tab w:val="left" w:pos="1134"/>
        </w:tabs>
        <w:spacing w:after="0" w:line="240" w:lineRule="auto"/>
        <w:ind w:left="851" w:firstLine="0"/>
        <w:jc w:val="both"/>
        <w:rPr>
          <w:rFonts w:ascii="Times New Roman" w:hAnsi="Times New Roman" w:cs="Times New Roman"/>
          <w:sz w:val="24"/>
          <w:szCs w:val="24"/>
        </w:rPr>
      </w:pPr>
      <w:r w:rsidRPr="00003B99">
        <w:rPr>
          <w:rFonts w:ascii="Times New Roman" w:hAnsi="Times New Roman" w:cs="Times New Roman"/>
          <w:sz w:val="24"/>
          <w:szCs w:val="24"/>
        </w:rPr>
        <w:t>наличие интереса к предметном миру;</w:t>
      </w:r>
    </w:p>
    <w:p w:rsidR="00F90236" w:rsidRPr="00003B99" w:rsidRDefault="00F90236" w:rsidP="00B60255">
      <w:pPr>
        <w:pStyle w:val="a3"/>
        <w:numPr>
          <w:ilvl w:val="0"/>
          <w:numId w:val="11"/>
        </w:numPr>
        <w:tabs>
          <w:tab w:val="left" w:pos="1134"/>
        </w:tabs>
        <w:spacing w:after="0" w:line="240" w:lineRule="auto"/>
        <w:ind w:left="851" w:firstLine="0"/>
        <w:jc w:val="both"/>
        <w:rPr>
          <w:rFonts w:ascii="Times New Roman" w:hAnsi="Times New Roman" w:cs="Times New Roman"/>
          <w:sz w:val="24"/>
          <w:szCs w:val="24"/>
        </w:rPr>
      </w:pPr>
      <w:r w:rsidRPr="00003B99">
        <w:rPr>
          <w:rFonts w:ascii="Times New Roman" w:hAnsi="Times New Roman" w:cs="Times New Roman"/>
          <w:sz w:val="24"/>
          <w:szCs w:val="24"/>
        </w:rPr>
        <w:t>частота и длительность острых вирусных заболеваний.</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Основными критериями, влияющими на характер адаптации ребенка раннего возраста к условиям детского сада, выступают следующие.</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3. Готовность ребенка к предметной деятельности и общению с 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w:t>
      </w:r>
      <w:r w:rsidRPr="00003B99">
        <w:rPr>
          <w:rFonts w:ascii="Times New Roman" w:hAnsi="Times New Roman" w:cs="Times New Roman"/>
          <w:sz w:val="24"/>
          <w:szCs w:val="24"/>
        </w:rPr>
        <w:lastRenderedPageBreak/>
        <w:t>ет элементарными обследовательскими умениями, то отвлечься от ситуации разлуки со значимыми взрослыми ему будет значительно легче.</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w:t>
      </w:r>
    </w:p>
    <w:p w:rsidR="00F90236" w:rsidRPr="00003B99" w:rsidRDefault="00F90236" w:rsidP="00F90236">
      <w:pPr>
        <w:pStyle w:val="a3"/>
        <w:spacing w:after="0" w:line="240" w:lineRule="auto"/>
        <w:ind w:left="0" w:firstLine="851"/>
        <w:jc w:val="center"/>
        <w:rPr>
          <w:rFonts w:ascii="Times New Roman" w:hAnsi="Times New Roman" w:cs="Times New Roman"/>
          <w:b/>
          <w:sz w:val="24"/>
          <w:szCs w:val="24"/>
        </w:rPr>
      </w:pPr>
      <w:r w:rsidRPr="00003B99">
        <w:rPr>
          <w:rFonts w:ascii="Times New Roman" w:hAnsi="Times New Roman" w:cs="Times New Roman"/>
          <w:b/>
          <w:sz w:val="24"/>
          <w:szCs w:val="24"/>
        </w:rPr>
        <w:t xml:space="preserve">Действия воспитателя, способствующие успешной адаптации </w:t>
      </w:r>
    </w:p>
    <w:p w:rsidR="00F90236" w:rsidRPr="00003B99" w:rsidRDefault="00F90236" w:rsidP="00F90236">
      <w:pPr>
        <w:pStyle w:val="a3"/>
        <w:spacing w:after="0" w:line="240" w:lineRule="auto"/>
        <w:ind w:left="0" w:firstLine="851"/>
        <w:jc w:val="center"/>
        <w:rPr>
          <w:rFonts w:ascii="Times New Roman" w:hAnsi="Times New Roman" w:cs="Times New Roman"/>
          <w:b/>
          <w:sz w:val="24"/>
          <w:szCs w:val="24"/>
        </w:rPr>
      </w:pPr>
      <w:r w:rsidRPr="00003B99">
        <w:rPr>
          <w:rFonts w:ascii="Times New Roman" w:hAnsi="Times New Roman" w:cs="Times New Roman"/>
          <w:b/>
          <w:sz w:val="24"/>
          <w:szCs w:val="24"/>
        </w:rPr>
        <w:t>ребенка раннего возраста к условиям детского сада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p>
    <w:p w:rsidR="00F90236" w:rsidRPr="00003B99" w:rsidRDefault="00F90236" w:rsidP="00B60255">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об особенностях его здоровья, физического развития, частоте и тяжести перенесенных заболеваний;</w:t>
      </w:r>
    </w:p>
    <w:p w:rsidR="00F90236" w:rsidRPr="00003B99" w:rsidRDefault="00F90236" w:rsidP="00B60255">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 наиболее частой реакции ребенка на новую обстановку, незнакомых людей;</w:t>
      </w:r>
    </w:p>
    <w:p w:rsidR="00F90236" w:rsidRPr="00003B99" w:rsidRDefault="00F90236" w:rsidP="00B60255">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 качестве развития культурно-гигиенических навыков (пользуется ли сам туалетом, самостоятельно ли принимает пищу, умывается, одевается и т. д.);</w:t>
      </w:r>
    </w:p>
    <w:p w:rsidR="00F90236" w:rsidRPr="00003B99" w:rsidRDefault="00F90236" w:rsidP="00B60255">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со взрослыми, действует с игрушками.</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 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1264F5" w:rsidRPr="00D90098" w:rsidRDefault="00D90098" w:rsidP="00B60255">
      <w:pPr>
        <w:pStyle w:val="a3"/>
        <w:numPr>
          <w:ilvl w:val="1"/>
          <w:numId w:val="20"/>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1264F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Pr="00AD1D5D" w:rsidRDefault="001264F5" w:rsidP="001264F5">
      <w:pPr>
        <w:spacing w:after="0" w:line="240" w:lineRule="auto"/>
        <w:jc w:val="center"/>
        <w:rPr>
          <w:rFonts w:ascii="Times New Roman" w:hAnsi="Times New Roman" w:cs="Times New Roman"/>
          <w:b/>
          <w:sz w:val="24"/>
          <w:szCs w:val="24"/>
        </w:rPr>
      </w:pPr>
    </w:p>
    <w:p w:rsidR="001264F5" w:rsidRDefault="001264F5" w:rsidP="001264F5">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Pr="00AD1D5D" w:rsidRDefault="00D90098" w:rsidP="00D90098">
      <w:pPr>
        <w:spacing w:after="0" w:line="240" w:lineRule="auto"/>
        <w:ind w:firstLine="851"/>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Default="00D90098" w:rsidP="00D90098">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tbl>
      <w:tblPr>
        <w:tblStyle w:val="a4"/>
        <w:tblW w:w="0" w:type="auto"/>
        <w:tblLook w:val="04A0" w:firstRow="1" w:lastRow="0" w:firstColumn="1" w:lastColumn="0" w:noHBand="0" w:noVBand="1"/>
      </w:tblPr>
      <w:tblGrid>
        <w:gridCol w:w="2103"/>
        <w:gridCol w:w="7609"/>
      </w:tblGrid>
      <w:tr w:rsidR="00D90098" w:rsidTr="00D737F4">
        <w:tc>
          <w:tcPr>
            <w:tcW w:w="2103" w:type="dxa"/>
          </w:tcPr>
          <w:p w:rsidR="00D90098" w:rsidRPr="00D90098" w:rsidRDefault="00D90098" w:rsidP="00D90098">
            <w:pPr>
              <w:jc w:val="center"/>
              <w:rPr>
                <w:rFonts w:ascii="Times New Roman" w:hAnsi="Times New Roman" w:cs="Times New Roman"/>
                <w:b/>
                <w:sz w:val="24"/>
                <w:szCs w:val="24"/>
              </w:rPr>
            </w:pPr>
            <w:r w:rsidRPr="00D90098">
              <w:rPr>
                <w:rFonts w:ascii="Times New Roman" w:hAnsi="Times New Roman" w:cs="Times New Roman"/>
                <w:b/>
                <w:sz w:val="24"/>
                <w:szCs w:val="24"/>
              </w:rPr>
              <w:t>Взрастная группа</w:t>
            </w:r>
          </w:p>
        </w:tc>
        <w:tc>
          <w:tcPr>
            <w:tcW w:w="7609" w:type="dxa"/>
          </w:tcPr>
          <w:p w:rsidR="00D90098" w:rsidRPr="00D90098" w:rsidRDefault="00D90098" w:rsidP="00D90098">
            <w:pPr>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w:t>
            </w:r>
          </w:p>
        </w:tc>
      </w:tr>
      <w:tr w:rsidR="00D90098" w:rsidTr="00D737F4">
        <w:tc>
          <w:tcPr>
            <w:tcW w:w="2103"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1 младшая группа (2-3 года)</w:t>
            </w:r>
          </w:p>
        </w:tc>
        <w:tc>
          <w:tcPr>
            <w:tcW w:w="7609" w:type="dxa"/>
          </w:tcPr>
          <w:p w:rsidR="00D90098" w:rsidRPr="00D90098" w:rsidRDefault="00D90098" w:rsidP="00B60255">
            <w:pPr>
              <w:pStyle w:val="a3"/>
              <w:numPr>
                <w:ilvl w:val="1"/>
                <w:numId w:val="102"/>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Познакомить родителей с особенностями физического, социально- личностного, познавательного и художественного развития детей младшего дошкольного возраста и адаптации их к условиям ДОО.</w:t>
            </w:r>
          </w:p>
          <w:p w:rsidR="00D90098" w:rsidRPr="00D90098" w:rsidRDefault="00D90098" w:rsidP="00B60255">
            <w:pPr>
              <w:pStyle w:val="a3"/>
              <w:numPr>
                <w:ilvl w:val="1"/>
                <w:numId w:val="102"/>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w:t>
            </w:r>
          </w:p>
          <w:p w:rsidR="00D90098" w:rsidRPr="00D90098" w:rsidRDefault="00D90098" w:rsidP="00B60255">
            <w:pPr>
              <w:pStyle w:val="a3"/>
              <w:numPr>
                <w:ilvl w:val="0"/>
                <w:numId w:val="102"/>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tc>
      </w:tr>
    </w:tbl>
    <w:p w:rsidR="00761A0D" w:rsidRPr="00761A0D" w:rsidRDefault="00761A0D" w:rsidP="00761A0D">
      <w:pPr>
        <w:spacing w:after="0" w:line="240" w:lineRule="auto"/>
        <w:ind w:firstLine="851"/>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B60255">
      <w:pPr>
        <w:pStyle w:val="a3"/>
        <w:numPr>
          <w:ilvl w:val="0"/>
          <w:numId w:val="103"/>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B60255">
      <w:pPr>
        <w:pStyle w:val="a3"/>
        <w:numPr>
          <w:ilvl w:val="0"/>
          <w:numId w:val="103"/>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B60255">
      <w:pPr>
        <w:pStyle w:val="a3"/>
        <w:numPr>
          <w:ilvl w:val="0"/>
          <w:numId w:val="103"/>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D90098" w:rsidRDefault="00761A0D" w:rsidP="00B60255">
      <w:pPr>
        <w:pStyle w:val="a3"/>
        <w:numPr>
          <w:ilvl w:val="0"/>
          <w:numId w:val="103"/>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совместная деятельность педагогов и родителей</w:t>
      </w:r>
      <w:r>
        <w:rPr>
          <w:rFonts w:ascii="Times New Roman" w:hAnsi="Times New Roman" w:cs="Times New Roman"/>
          <w:sz w:val="24"/>
          <w:szCs w:val="24"/>
        </w:rPr>
        <w:t>.</w:t>
      </w:r>
    </w:p>
    <w:p w:rsidR="00761A0D" w:rsidRDefault="00D432E0" w:rsidP="00D432E0">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tbl>
      <w:tblPr>
        <w:tblStyle w:val="a4"/>
        <w:tblW w:w="0" w:type="auto"/>
        <w:tblLook w:val="04A0" w:firstRow="1" w:lastRow="0" w:firstColumn="1" w:lastColumn="0" w:noHBand="0" w:noVBand="1"/>
      </w:tblPr>
      <w:tblGrid>
        <w:gridCol w:w="1898"/>
        <w:gridCol w:w="1994"/>
        <w:gridCol w:w="2029"/>
        <w:gridCol w:w="1972"/>
        <w:gridCol w:w="1820"/>
      </w:tblGrid>
      <w:tr w:rsidR="00D432E0" w:rsidTr="00D20585">
        <w:tc>
          <w:tcPr>
            <w:tcW w:w="1898" w:type="dxa"/>
            <w:vAlign w:val="center"/>
          </w:tcPr>
          <w:p w:rsidR="00D432E0" w:rsidRDefault="00D432E0" w:rsidP="00D432E0">
            <w:pPr>
              <w:jc w:val="center"/>
              <w:rPr>
                <w:rFonts w:ascii="Times New Roman" w:hAnsi="Times New Roman" w:cs="Times New Roman"/>
                <w:b/>
                <w:sz w:val="24"/>
                <w:szCs w:val="24"/>
              </w:rPr>
            </w:pPr>
            <w:r>
              <w:rPr>
                <w:rFonts w:ascii="Times New Roman" w:hAnsi="Times New Roman" w:cs="Times New Roman"/>
                <w:b/>
                <w:sz w:val="24"/>
                <w:szCs w:val="24"/>
              </w:rPr>
              <w:t>Возрастная группа</w:t>
            </w:r>
          </w:p>
        </w:tc>
        <w:tc>
          <w:tcPr>
            <w:tcW w:w="1994"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Педагогический мониторинг</w:t>
            </w:r>
          </w:p>
        </w:tc>
        <w:tc>
          <w:tcPr>
            <w:tcW w:w="2029"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p>
        </w:tc>
        <w:tc>
          <w:tcPr>
            <w:tcW w:w="1972"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p>
        </w:tc>
        <w:tc>
          <w:tcPr>
            <w:tcW w:w="1820"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p>
        </w:tc>
      </w:tr>
      <w:tr w:rsidR="006C3BFA" w:rsidTr="00D20585">
        <w:tc>
          <w:tcPr>
            <w:tcW w:w="1898" w:type="dxa"/>
          </w:tcPr>
          <w:p w:rsidR="006C3BFA" w:rsidRDefault="006C3BFA" w:rsidP="006C3BFA">
            <w:pPr>
              <w:jc w:val="center"/>
              <w:rPr>
                <w:rFonts w:ascii="Times New Roman" w:hAnsi="Times New Roman" w:cs="Times New Roman"/>
                <w:b/>
                <w:sz w:val="24"/>
                <w:szCs w:val="24"/>
              </w:rPr>
            </w:pPr>
            <w:r>
              <w:rPr>
                <w:rFonts w:ascii="Times New Roman" w:hAnsi="Times New Roman" w:cs="Times New Roman"/>
                <w:sz w:val="24"/>
                <w:szCs w:val="24"/>
              </w:rPr>
              <w:t>1 младшая группа (3-4 года)</w:t>
            </w:r>
          </w:p>
        </w:tc>
        <w:tc>
          <w:tcPr>
            <w:tcW w:w="1994" w:type="dxa"/>
          </w:tcPr>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анкетирование</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родителей;</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социологический</w:t>
            </w:r>
            <w:r>
              <w:rPr>
                <w:rFonts w:ascii="Times New Roman" w:hAnsi="Times New Roman" w:cs="Times New Roman"/>
                <w:sz w:val="24"/>
                <w:szCs w:val="24"/>
              </w:rPr>
              <w:t xml:space="preserve"> </w:t>
            </w:r>
            <w:r w:rsidRPr="006C3BFA">
              <w:rPr>
                <w:rFonts w:ascii="Times New Roman" w:hAnsi="Times New Roman" w:cs="Times New Roman"/>
                <w:sz w:val="24"/>
                <w:szCs w:val="24"/>
              </w:rPr>
              <w:t>опрос «Портрет</w:t>
            </w:r>
            <w:r>
              <w:rPr>
                <w:rFonts w:ascii="Times New Roman" w:hAnsi="Times New Roman" w:cs="Times New Roman"/>
                <w:sz w:val="24"/>
                <w:szCs w:val="24"/>
              </w:rPr>
              <w:t xml:space="preserve"> </w:t>
            </w:r>
            <w:r w:rsidRPr="006C3BFA">
              <w:rPr>
                <w:rFonts w:ascii="Times New Roman" w:hAnsi="Times New Roman" w:cs="Times New Roman"/>
                <w:sz w:val="24"/>
                <w:szCs w:val="24"/>
              </w:rPr>
              <w:t>семьи»</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наблюдение за</w:t>
            </w:r>
            <w:r>
              <w:rPr>
                <w:rFonts w:ascii="Times New Roman" w:hAnsi="Times New Roman" w:cs="Times New Roman"/>
                <w:sz w:val="24"/>
                <w:szCs w:val="24"/>
              </w:rPr>
              <w:t xml:space="preserve"> </w:t>
            </w:r>
            <w:r w:rsidRPr="006C3BFA">
              <w:rPr>
                <w:rFonts w:ascii="Times New Roman" w:hAnsi="Times New Roman" w:cs="Times New Roman"/>
                <w:sz w:val="24"/>
                <w:szCs w:val="24"/>
              </w:rPr>
              <w:t>общением</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с</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ребёнком;</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беседы о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tc>
        <w:tc>
          <w:tcPr>
            <w:tcW w:w="2029" w:type="dxa"/>
          </w:tcPr>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совместное</w:t>
            </w:r>
            <w:r>
              <w:rPr>
                <w:rFonts w:ascii="Times New Roman" w:hAnsi="Times New Roman" w:cs="Times New Roman"/>
                <w:sz w:val="24"/>
                <w:szCs w:val="24"/>
              </w:rPr>
              <w:t xml:space="preserve"> </w:t>
            </w:r>
            <w:r w:rsidRPr="006C3BFA">
              <w:rPr>
                <w:rFonts w:ascii="Times New Roman" w:hAnsi="Times New Roman" w:cs="Times New Roman"/>
                <w:sz w:val="24"/>
                <w:szCs w:val="24"/>
              </w:rPr>
              <w:t>посещение группы</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и</w:t>
            </w:r>
            <w:r>
              <w:rPr>
                <w:rFonts w:ascii="Times New Roman" w:hAnsi="Times New Roman" w:cs="Times New Roman"/>
                <w:sz w:val="24"/>
                <w:szCs w:val="24"/>
              </w:rPr>
              <w:t xml:space="preserve"> </w:t>
            </w:r>
            <w:r w:rsidRPr="006C3BFA">
              <w:rPr>
                <w:rFonts w:ascii="Times New Roman" w:hAnsi="Times New Roman" w:cs="Times New Roman"/>
                <w:sz w:val="24"/>
                <w:szCs w:val="24"/>
              </w:rPr>
              <w:t>детьми «Первое</w:t>
            </w:r>
            <w:r>
              <w:rPr>
                <w:rFonts w:ascii="Times New Roman" w:hAnsi="Times New Roman" w:cs="Times New Roman"/>
                <w:sz w:val="24"/>
                <w:szCs w:val="24"/>
              </w:rPr>
              <w:t xml:space="preserve"> </w:t>
            </w:r>
            <w:r w:rsidRPr="006C3BFA">
              <w:rPr>
                <w:rFonts w:ascii="Times New Roman" w:hAnsi="Times New Roman" w:cs="Times New Roman"/>
                <w:sz w:val="24"/>
                <w:szCs w:val="24"/>
              </w:rPr>
              <w:t>знакомство»;</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по</w:t>
            </w:r>
            <w:r>
              <w:rPr>
                <w:rFonts w:ascii="Times New Roman" w:hAnsi="Times New Roman" w:cs="Times New Roman"/>
                <w:sz w:val="24"/>
                <w:szCs w:val="24"/>
              </w:rPr>
              <w:t xml:space="preserve"> </w:t>
            </w:r>
            <w:r w:rsidRPr="006C3BFA">
              <w:rPr>
                <w:rFonts w:ascii="Times New Roman" w:hAnsi="Times New Roman" w:cs="Times New Roman"/>
                <w:sz w:val="24"/>
                <w:szCs w:val="24"/>
              </w:rPr>
              <w:t>организации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о</w:t>
            </w:r>
            <w:r>
              <w:rPr>
                <w:rFonts w:ascii="Times New Roman" w:hAnsi="Times New Roman" w:cs="Times New Roman"/>
                <w:sz w:val="24"/>
                <w:szCs w:val="24"/>
              </w:rPr>
              <w:t xml:space="preserve"> </w:t>
            </w:r>
            <w:r w:rsidRPr="006C3BFA">
              <w:rPr>
                <w:rFonts w:ascii="Times New Roman" w:hAnsi="Times New Roman" w:cs="Times New Roman"/>
                <w:sz w:val="24"/>
                <w:szCs w:val="24"/>
              </w:rPr>
              <w:t>планируемых в</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ДОО мероприятиях</w:t>
            </w:r>
          </w:p>
        </w:tc>
        <w:tc>
          <w:tcPr>
            <w:tcW w:w="1972" w:type="dxa"/>
          </w:tcPr>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r>
              <w:rPr>
                <w:rFonts w:ascii="Times New Roman" w:hAnsi="Times New Roman" w:cs="Times New Roman"/>
                <w:sz w:val="24"/>
                <w:szCs w:val="24"/>
              </w:rPr>
              <w:t xml:space="preserve"> </w:t>
            </w:r>
            <w:r w:rsidRPr="006C3BFA">
              <w:rPr>
                <w:rFonts w:ascii="Times New Roman" w:hAnsi="Times New Roman" w:cs="Times New Roman"/>
                <w:sz w:val="24"/>
                <w:szCs w:val="24"/>
              </w:rPr>
              <w:t>папки- передвижки,</w:t>
            </w:r>
            <w:r>
              <w:rPr>
                <w:rFonts w:ascii="Times New Roman" w:hAnsi="Times New Roman" w:cs="Times New Roman"/>
                <w:sz w:val="24"/>
                <w:szCs w:val="24"/>
              </w:rPr>
              <w:t xml:space="preserve"> </w:t>
            </w:r>
            <w:r w:rsidRPr="006C3BFA">
              <w:rPr>
                <w:rFonts w:ascii="Times New Roman" w:hAnsi="Times New Roman" w:cs="Times New Roman"/>
                <w:sz w:val="24"/>
                <w:szCs w:val="24"/>
              </w:rPr>
              <w:t>фоторепортажи</w:t>
            </w:r>
            <w:r>
              <w:rPr>
                <w:rFonts w:ascii="Times New Roman" w:hAnsi="Times New Roman" w:cs="Times New Roman"/>
                <w:sz w:val="24"/>
                <w:szCs w:val="24"/>
              </w:rPr>
              <w:t xml:space="preserve"> </w:t>
            </w:r>
            <w:r w:rsidRPr="006C3BFA">
              <w:rPr>
                <w:rFonts w:ascii="Times New Roman" w:hAnsi="Times New Roman" w:cs="Times New Roman"/>
                <w:sz w:val="24"/>
                <w:szCs w:val="24"/>
              </w:rPr>
              <w:t>«Из</w:t>
            </w:r>
            <w:r>
              <w:rPr>
                <w:rFonts w:ascii="Times New Roman" w:hAnsi="Times New Roman" w:cs="Times New Roman"/>
                <w:sz w:val="24"/>
                <w:szCs w:val="24"/>
              </w:rPr>
              <w:t xml:space="preserve"> </w:t>
            </w:r>
            <w:r w:rsidRPr="006C3BFA">
              <w:rPr>
                <w:rFonts w:ascii="Times New Roman" w:hAnsi="Times New Roman" w:cs="Times New Roman"/>
                <w:sz w:val="24"/>
                <w:szCs w:val="24"/>
              </w:rPr>
              <w:t>жизни группы»)</w:t>
            </w:r>
          </w:p>
        </w:tc>
        <w:tc>
          <w:tcPr>
            <w:tcW w:w="1820" w:type="dxa"/>
          </w:tcPr>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помощь в</w:t>
            </w:r>
            <w:r>
              <w:rPr>
                <w:rFonts w:ascii="Times New Roman" w:hAnsi="Times New Roman" w:cs="Times New Roman"/>
                <w:sz w:val="24"/>
                <w:szCs w:val="24"/>
              </w:rPr>
              <w:t xml:space="preserve"> </w:t>
            </w:r>
            <w:r w:rsidRPr="006C3BFA">
              <w:rPr>
                <w:rFonts w:ascii="Times New Roman" w:hAnsi="Times New Roman" w:cs="Times New Roman"/>
                <w:sz w:val="24"/>
                <w:szCs w:val="24"/>
              </w:rPr>
              <w:t>обогащении</w:t>
            </w:r>
            <w:r>
              <w:rPr>
                <w:rFonts w:ascii="Times New Roman" w:hAnsi="Times New Roman" w:cs="Times New Roman"/>
                <w:sz w:val="24"/>
                <w:szCs w:val="24"/>
              </w:rPr>
              <w:t xml:space="preserve"> </w:t>
            </w:r>
            <w:r w:rsidRPr="006C3BFA">
              <w:rPr>
                <w:rFonts w:ascii="Times New Roman" w:hAnsi="Times New Roman" w:cs="Times New Roman"/>
                <w:sz w:val="24"/>
                <w:szCs w:val="24"/>
              </w:rPr>
              <w:t>развивающей</w:t>
            </w:r>
            <w:r>
              <w:rPr>
                <w:rFonts w:ascii="Times New Roman" w:hAnsi="Times New Roman" w:cs="Times New Roman"/>
                <w:sz w:val="24"/>
                <w:szCs w:val="24"/>
              </w:rPr>
              <w:t xml:space="preserve"> РППС</w:t>
            </w:r>
            <w:r w:rsidRPr="006C3BFA">
              <w:rPr>
                <w:rFonts w:ascii="Times New Roman" w:hAnsi="Times New Roman" w:cs="Times New Roman"/>
                <w:sz w:val="24"/>
                <w:szCs w:val="24"/>
              </w:rPr>
              <w:t>;</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6C3BFA" w:rsidRPr="006C3BFA" w:rsidRDefault="006C3BFA" w:rsidP="006C3BFA">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 конкурсах</w:t>
            </w:r>
          </w:p>
        </w:tc>
      </w:tr>
    </w:tbl>
    <w:p w:rsidR="005044DC" w:rsidRPr="00D20585" w:rsidRDefault="005044DC" w:rsidP="00D20585">
      <w:pPr>
        <w:pStyle w:val="a3"/>
        <w:widowControl w:val="0"/>
        <w:numPr>
          <w:ilvl w:val="1"/>
          <w:numId w:val="20"/>
        </w:numPr>
        <w:tabs>
          <w:tab w:val="left" w:pos="985"/>
        </w:tabs>
        <w:autoSpaceDE w:val="0"/>
        <w:autoSpaceDN w:val="0"/>
        <w:spacing w:after="0" w:line="240" w:lineRule="auto"/>
        <w:ind w:right="-1"/>
        <w:jc w:val="center"/>
        <w:rPr>
          <w:sz w:val="24"/>
        </w:rPr>
      </w:pPr>
      <w:r w:rsidRPr="00D20585">
        <w:rPr>
          <w:rFonts w:ascii="Times New Roman" w:hAnsi="Times New Roman" w:cs="Times New Roman"/>
          <w:b/>
          <w:sz w:val="24"/>
          <w:szCs w:val="24"/>
        </w:rPr>
        <w:t>Иные характеристики содержания Программы</w:t>
      </w:r>
    </w:p>
    <w:p w:rsidR="005044DC" w:rsidRPr="005044DC" w:rsidRDefault="005044DC" w:rsidP="0042791A">
      <w:pPr>
        <w:spacing w:after="0" w:line="240" w:lineRule="auto"/>
        <w:ind w:right="-1" w:firstLine="567"/>
        <w:jc w:val="both"/>
        <w:rPr>
          <w:rFonts w:ascii="Times New Roman" w:hAnsi="Times New Roman" w:cs="Times New Roman"/>
          <w:sz w:val="24"/>
          <w:szCs w:val="24"/>
        </w:rPr>
      </w:pPr>
      <w:r w:rsidRPr="005044DC">
        <w:rPr>
          <w:rFonts w:ascii="Times New Roman" w:hAnsi="Times New Roman" w:cs="Times New Roman"/>
          <w:sz w:val="24"/>
          <w:szCs w:val="24"/>
        </w:rPr>
        <w:t>Деятельность педагога</w:t>
      </w:r>
      <w:r w:rsidR="0042791A">
        <w:rPr>
          <w:rFonts w:ascii="Times New Roman" w:hAnsi="Times New Roman" w:cs="Times New Roman"/>
          <w:sz w:val="24"/>
          <w:szCs w:val="24"/>
        </w:rPr>
        <w:t>-</w:t>
      </w:r>
      <w:r w:rsidRPr="005044DC">
        <w:rPr>
          <w:rFonts w:ascii="Times New Roman" w:hAnsi="Times New Roman" w:cs="Times New Roman"/>
          <w:sz w:val="24"/>
          <w:szCs w:val="24"/>
        </w:rPr>
        <w:t>психолога в организации психолого</w:t>
      </w:r>
      <w:r>
        <w:rPr>
          <w:rFonts w:ascii="Times New Roman" w:hAnsi="Times New Roman" w:cs="Times New Roman"/>
          <w:sz w:val="24"/>
          <w:szCs w:val="24"/>
        </w:rPr>
        <w:t>-</w:t>
      </w:r>
      <w:r w:rsidRPr="005044DC">
        <w:rPr>
          <w:rFonts w:ascii="Times New Roman" w:hAnsi="Times New Roman" w:cs="Times New Roman"/>
          <w:sz w:val="24"/>
          <w:szCs w:val="24"/>
        </w:rPr>
        <w:t>педагогических условий. Основная линия работы педагога-психолога</w:t>
      </w:r>
      <w:r w:rsidR="0042791A">
        <w:rPr>
          <w:rFonts w:ascii="Times New Roman" w:hAnsi="Times New Roman" w:cs="Times New Roman"/>
          <w:sz w:val="24"/>
          <w:szCs w:val="24"/>
        </w:rPr>
        <w:t xml:space="preserve"> </w:t>
      </w:r>
      <w:r w:rsidRPr="005044DC">
        <w:rPr>
          <w:rFonts w:ascii="Times New Roman" w:hAnsi="Times New Roman" w:cs="Times New Roman"/>
          <w:sz w:val="24"/>
          <w:szCs w:val="24"/>
        </w:rPr>
        <w:t>–</w:t>
      </w:r>
      <w:r w:rsidR="0042791A">
        <w:rPr>
          <w:rFonts w:ascii="Times New Roman" w:hAnsi="Times New Roman" w:cs="Times New Roman"/>
          <w:sz w:val="24"/>
          <w:szCs w:val="24"/>
        </w:rPr>
        <w:t xml:space="preserve"> </w:t>
      </w:r>
      <w:r w:rsidRPr="005044DC">
        <w:rPr>
          <w:rFonts w:ascii="Times New Roman" w:hAnsi="Times New Roman" w:cs="Times New Roman"/>
          <w:sz w:val="24"/>
          <w:szCs w:val="24"/>
        </w:rPr>
        <w:t>психологическое сопровождение реализуемой основной образовательной программы.</w:t>
      </w:r>
    </w:p>
    <w:p w:rsidR="005044DC" w:rsidRPr="005044DC" w:rsidRDefault="005044DC" w:rsidP="0042791A">
      <w:pPr>
        <w:pStyle w:val="a9"/>
        <w:ind w:right="-1" w:firstLine="567"/>
        <w:jc w:val="both"/>
        <w:rPr>
          <w:b w:val="0"/>
          <w:sz w:val="24"/>
        </w:rPr>
      </w:pPr>
      <w:r w:rsidRPr="005044DC">
        <w:rPr>
          <w:sz w:val="24"/>
        </w:rPr>
        <w:lastRenderedPageBreak/>
        <w:t>Цель:</w:t>
      </w:r>
      <w:r w:rsidRPr="005044DC">
        <w:rPr>
          <w:b w:val="0"/>
          <w:sz w:val="24"/>
        </w:rPr>
        <w:t xml:space="preserve"> создание комфортно-психологических условий для полноценного развития личности ребёнка в рамках его возрастных и индивидуальных возможностей, сохранение психического здоровья и эмоционального благополучия всех участников образовательного процесса.</w:t>
      </w:r>
    </w:p>
    <w:p w:rsidR="005044DC" w:rsidRPr="005044DC" w:rsidRDefault="005044DC" w:rsidP="0042791A">
      <w:pPr>
        <w:pStyle w:val="1"/>
        <w:ind w:right="-1" w:firstLine="567"/>
        <w:jc w:val="both"/>
        <w:rPr>
          <w:b/>
          <w:i w:val="0"/>
          <w:color w:val="auto"/>
        </w:rPr>
      </w:pPr>
      <w:r w:rsidRPr="005044DC">
        <w:rPr>
          <w:b/>
          <w:i w:val="0"/>
          <w:color w:val="auto"/>
        </w:rPr>
        <w:t>Задачи:</w:t>
      </w:r>
    </w:p>
    <w:p w:rsidR="005044DC" w:rsidRPr="005044DC" w:rsidRDefault="005044DC" w:rsidP="0042791A">
      <w:pPr>
        <w:spacing w:after="0" w:line="240" w:lineRule="auto"/>
        <w:ind w:right="-1" w:firstLine="567"/>
        <w:jc w:val="both"/>
        <w:rPr>
          <w:rFonts w:ascii="Times New Roman" w:hAnsi="Times New Roman" w:cs="Times New Roman"/>
          <w:sz w:val="24"/>
          <w:szCs w:val="24"/>
        </w:rPr>
      </w:pPr>
      <w:r w:rsidRPr="005044DC">
        <w:rPr>
          <w:rFonts w:ascii="Times New Roman" w:hAnsi="Times New Roman" w:cs="Times New Roman"/>
          <w:b/>
          <w:sz w:val="24"/>
          <w:szCs w:val="24"/>
        </w:rPr>
        <w:t>Для воспитанников</w:t>
      </w:r>
      <w:r w:rsidRPr="005044DC">
        <w:rPr>
          <w:rFonts w:ascii="Times New Roman" w:hAnsi="Times New Roman" w:cs="Times New Roman"/>
          <w:sz w:val="24"/>
          <w:szCs w:val="24"/>
        </w:rPr>
        <w:t>:</w:t>
      </w:r>
    </w:p>
    <w:p w:rsidR="005044DC" w:rsidRPr="005044DC" w:rsidRDefault="005044DC" w:rsidP="0042791A">
      <w:pPr>
        <w:pStyle w:val="a9"/>
        <w:ind w:right="-1" w:firstLine="567"/>
        <w:jc w:val="both"/>
        <w:rPr>
          <w:b w:val="0"/>
          <w:sz w:val="24"/>
        </w:rPr>
      </w:pPr>
      <w:r w:rsidRPr="005044DC">
        <w:rPr>
          <w:b w:val="0"/>
          <w:sz w:val="24"/>
        </w:rPr>
        <w:t>1.Способствовать сохранению психического здоровья всех воспитанников, а также их эмоциональному благополучию;</w:t>
      </w:r>
    </w:p>
    <w:p w:rsidR="005044DC" w:rsidRPr="005044DC" w:rsidRDefault="005044DC" w:rsidP="0042791A">
      <w:pPr>
        <w:pStyle w:val="a9"/>
        <w:ind w:right="-1" w:firstLine="567"/>
        <w:jc w:val="both"/>
        <w:rPr>
          <w:b w:val="0"/>
          <w:sz w:val="24"/>
        </w:rPr>
      </w:pPr>
      <w:r w:rsidRPr="005044DC">
        <w:rPr>
          <w:b w:val="0"/>
          <w:sz w:val="24"/>
        </w:rPr>
        <w:t>2.Способствовать обеспечению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044DC" w:rsidRPr="005044DC" w:rsidRDefault="005044DC" w:rsidP="00B60255">
      <w:pPr>
        <w:pStyle w:val="a3"/>
        <w:widowControl w:val="0"/>
        <w:numPr>
          <w:ilvl w:val="0"/>
          <w:numId w:val="91"/>
        </w:numPr>
        <w:tabs>
          <w:tab w:val="left" w:pos="714"/>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Способствовать созданию благоприятных условий развития детей в соответствии с их возрастными и индивидуальными особенностями и склонностями, развитие способностей</w:t>
      </w:r>
      <w:r w:rsidRPr="005044DC">
        <w:rPr>
          <w:rFonts w:ascii="Times New Roman" w:hAnsi="Times New Roman" w:cs="Times New Roman"/>
          <w:spacing w:val="-33"/>
          <w:sz w:val="24"/>
          <w:szCs w:val="24"/>
        </w:rPr>
        <w:t xml:space="preserve"> </w:t>
      </w:r>
      <w:r w:rsidRPr="005044DC">
        <w:rPr>
          <w:rFonts w:ascii="Times New Roman" w:hAnsi="Times New Roman" w:cs="Times New Roman"/>
          <w:sz w:val="24"/>
          <w:szCs w:val="24"/>
        </w:rPr>
        <w:t>и творческого потенциала каждого ребенка как субъекта отношений с самим собой, другими детьми, взрослыми и</w:t>
      </w:r>
      <w:r w:rsidRPr="005044DC">
        <w:rPr>
          <w:rFonts w:ascii="Times New Roman" w:hAnsi="Times New Roman" w:cs="Times New Roman"/>
          <w:spacing w:val="-1"/>
          <w:sz w:val="24"/>
          <w:szCs w:val="24"/>
        </w:rPr>
        <w:t xml:space="preserve"> </w:t>
      </w:r>
      <w:r w:rsidRPr="005044DC">
        <w:rPr>
          <w:rFonts w:ascii="Times New Roman" w:hAnsi="Times New Roman" w:cs="Times New Roman"/>
          <w:sz w:val="24"/>
          <w:szCs w:val="24"/>
        </w:rPr>
        <w:t>миром;</w:t>
      </w:r>
    </w:p>
    <w:p w:rsidR="005044DC" w:rsidRPr="005044DC" w:rsidRDefault="005044DC" w:rsidP="00B60255">
      <w:pPr>
        <w:pStyle w:val="a3"/>
        <w:widowControl w:val="0"/>
        <w:numPr>
          <w:ilvl w:val="0"/>
          <w:numId w:val="91"/>
        </w:numPr>
        <w:tabs>
          <w:tab w:val="left" w:pos="714"/>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Создавать условия для развития социальных и интеллектуальных качеств личности</w:t>
      </w:r>
      <w:r w:rsidRPr="005044DC">
        <w:rPr>
          <w:rFonts w:ascii="Times New Roman" w:hAnsi="Times New Roman" w:cs="Times New Roman"/>
          <w:spacing w:val="-32"/>
          <w:sz w:val="24"/>
          <w:szCs w:val="24"/>
        </w:rPr>
        <w:t xml:space="preserve"> </w:t>
      </w:r>
      <w:r w:rsidRPr="005044DC">
        <w:rPr>
          <w:rFonts w:ascii="Times New Roman" w:hAnsi="Times New Roman" w:cs="Times New Roman"/>
          <w:sz w:val="24"/>
          <w:szCs w:val="24"/>
        </w:rPr>
        <w:t>каждого ребенка, инициативности, самостоятельности и ответственности детей, формирование у них предпосылок учебной</w:t>
      </w:r>
      <w:r w:rsidRPr="005044DC">
        <w:rPr>
          <w:rFonts w:ascii="Times New Roman" w:hAnsi="Times New Roman" w:cs="Times New Roman"/>
          <w:spacing w:val="1"/>
          <w:sz w:val="24"/>
          <w:szCs w:val="24"/>
        </w:rPr>
        <w:t xml:space="preserve"> </w:t>
      </w:r>
      <w:r w:rsidRPr="005044DC">
        <w:rPr>
          <w:rFonts w:ascii="Times New Roman" w:hAnsi="Times New Roman" w:cs="Times New Roman"/>
          <w:sz w:val="24"/>
          <w:szCs w:val="24"/>
        </w:rPr>
        <w:t>деятельности;</w:t>
      </w:r>
    </w:p>
    <w:p w:rsidR="005044DC" w:rsidRPr="005044DC" w:rsidRDefault="005044DC" w:rsidP="0042791A">
      <w:pPr>
        <w:pStyle w:val="a9"/>
        <w:ind w:right="-1" w:firstLine="567"/>
        <w:jc w:val="both"/>
        <w:rPr>
          <w:b w:val="0"/>
          <w:sz w:val="24"/>
        </w:rPr>
      </w:pPr>
      <w:r w:rsidRPr="005044DC">
        <w:rPr>
          <w:b w:val="0"/>
          <w:sz w:val="24"/>
        </w:rPr>
        <w:t>5.Способствовать созданию в ДОО социокультурной среды, соответствующей возрастным, индивидуальным, психологическим и физиологическим особенностям воспитанников.</w:t>
      </w:r>
    </w:p>
    <w:p w:rsidR="005044DC" w:rsidRPr="005044DC" w:rsidRDefault="005044DC" w:rsidP="0042791A">
      <w:pPr>
        <w:pStyle w:val="1"/>
        <w:ind w:right="-1" w:firstLine="567"/>
        <w:jc w:val="both"/>
        <w:rPr>
          <w:b/>
          <w:i w:val="0"/>
          <w:color w:val="auto"/>
        </w:rPr>
      </w:pPr>
      <w:r w:rsidRPr="005044DC">
        <w:rPr>
          <w:b/>
          <w:i w:val="0"/>
          <w:color w:val="auto"/>
        </w:rPr>
        <w:t>Для родителей:</w:t>
      </w:r>
    </w:p>
    <w:p w:rsidR="005044DC" w:rsidRPr="005044DC" w:rsidRDefault="005044DC" w:rsidP="0042791A">
      <w:pPr>
        <w:pStyle w:val="a9"/>
        <w:ind w:right="-1" w:firstLine="567"/>
        <w:jc w:val="both"/>
        <w:rPr>
          <w:b w:val="0"/>
          <w:sz w:val="24"/>
        </w:rPr>
      </w:pPr>
      <w:r w:rsidRPr="005044DC">
        <w:rPr>
          <w:b w:val="0"/>
          <w:sz w:val="24"/>
        </w:rPr>
        <w:t>1.Обеспечить психолого-педагогическую поддержку семье и повышение компетентности родителей (законных представителей) в вопросах развития и образования, охраны и укрепления здоровья детей;</w:t>
      </w:r>
    </w:p>
    <w:p w:rsidR="005044DC" w:rsidRPr="005044DC" w:rsidRDefault="005044DC" w:rsidP="00B60255">
      <w:pPr>
        <w:pStyle w:val="a3"/>
        <w:widowControl w:val="0"/>
        <w:numPr>
          <w:ilvl w:val="0"/>
          <w:numId w:val="90"/>
        </w:numPr>
        <w:tabs>
          <w:tab w:val="left" w:pos="714"/>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Способствовать эмоциональному благополучию родителей в процессе общения с</w:t>
      </w:r>
      <w:r w:rsidRPr="005044DC">
        <w:rPr>
          <w:rFonts w:ascii="Times New Roman" w:hAnsi="Times New Roman" w:cs="Times New Roman"/>
          <w:spacing w:val="-16"/>
          <w:sz w:val="24"/>
          <w:szCs w:val="24"/>
        </w:rPr>
        <w:t xml:space="preserve"> </w:t>
      </w:r>
      <w:r w:rsidRPr="005044DC">
        <w:rPr>
          <w:rFonts w:ascii="Times New Roman" w:hAnsi="Times New Roman" w:cs="Times New Roman"/>
          <w:sz w:val="24"/>
          <w:szCs w:val="24"/>
        </w:rPr>
        <w:t>ребенком;</w:t>
      </w:r>
    </w:p>
    <w:p w:rsidR="005044DC" w:rsidRPr="005044DC" w:rsidRDefault="005044DC" w:rsidP="00B60255">
      <w:pPr>
        <w:pStyle w:val="a3"/>
        <w:widowControl w:val="0"/>
        <w:numPr>
          <w:ilvl w:val="0"/>
          <w:numId w:val="90"/>
        </w:numPr>
        <w:tabs>
          <w:tab w:val="left" w:pos="714"/>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Создавать условия для поддержки образовательных инициатив в семье, в том числе путем включения родителей в непосредственно образовательную деятельность с детьми и</w:t>
      </w:r>
      <w:r w:rsidRPr="005044DC">
        <w:rPr>
          <w:rFonts w:ascii="Times New Roman" w:hAnsi="Times New Roman" w:cs="Times New Roman"/>
          <w:spacing w:val="-32"/>
          <w:sz w:val="24"/>
          <w:szCs w:val="24"/>
        </w:rPr>
        <w:t xml:space="preserve"> </w:t>
      </w:r>
      <w:r w:rsidRPr="005044DC">
        <w:rPr>
          <w:rFonts w:ascii="Times New Roman" w:hAnsi="Times New Roman" w:cs="Times New Roman"/>
          <w:sz w:val="24"/>
          <w:szCs w:val="24"/>
        </w:rPr>
        <w:t>поддержку образовательных проектов по инициативе</w:t>
      </w:r>
      <w:r w:rsidRPr="005044DC">
        <w:rPr>
          <w:rFonts w:ascii="Times New Roman" w:hAnsi="Times New Roman" w:cs="Times New Roman"/>
          <w:spacing w:val="-4"/>
          <w:sz w:val="24"/>
          <w:szCs w:val="24"/>
        </w:rPr>
        <w:t xml:space="preserve"> </w:t>
      </w:r>
      <w:r w:rsidRPr="005044DC">
        <w:rPr>
          <w:rFonts w:ascii="Times New Roman" w:hAnsi="Times New Roman" w:cs="Times New Roman"/>
          <w:sz w:val="24"/>
          <w:szCs w:val="24"/>
        </w:rPr>
        <w:t>семьи.</w:t>
      </w:r>
    </w:p>
    <w:p w:rsidR="005044DC" w:rsidRPr="005044DC" w:rsidRDefault="005044DC" w:rsidP="0042791A">
      <w:pPr>
        <w:pStyle w:val="1"/>
        <w:ind w:right="-1" w:firstLine="567"/>
        <w:jc w:val="both"/>
        <w:rPr>
          <w:b/>
          <w:i w:val="0"/>
          <w:color w:val="auto"/>
        </w:rPr>
      </w:pPr>
      <w:r w:rsidRPr="005044DC">
        <w:rPr>
          <w:b/>
          <w:i w:val="0"/>
          <w:color w:val="auto"/>
        </w:rPr>
        <w:t>Для педагогов:</w:t>
      </w:r>
    </w:p>
    <w:p w:rsidR="005044DC" w:rsidRPr="005044DC" w:rsidRDefault="005044DC" w:rsidP="0042791A">
      <w:pPr>
        <w:pStyle w:val="a9"/>
        <w:ind w:right="-1" w:firstLine="567"/>
        <w:jc w:val="both"/>
        <w:rPr>
          <w:b w:val="0"/>
          <w:sz w:val="24"/>
        </w:rPr>
      </w:pPr>
      <w:r w:rsidRPr="005044DC">
        <w:rPr>
          <w:b w:val="0"/>
          <w:sz w:val="24"/>
        </w:rPr>
        <w:t>1.</w:t>
      </w:r>
      <w:r>
        <w:rPr>
          <w:b w:val="0"/>
          <w:sz w:val="24"/>
        </w:rPr>
        <w:t xml:space="preserve"> </w:t>
      </w:r>
      <w:r w:rsidRPr="005044DC">
        <w:rPr>
          <w:b w:val="0"/>
          <w:sz w:val="24"/>
        </w:rPr>
        <w:t>Способствовать эмоциональному благополучию педагогов в образовательном</w:t>
      </w:r>
      <w:r w:rsidRPr="005044DC">
        <w:rPr>
          <w:b w:val="0"/>
          <w:spacing w:val="-32"/>
          <w:sz w:val="24"/>
        </w:rPr>
        <w:t xml:space="preserve"> </w:t>
      </w:r>
      <w:r w:rsidRPr="005044DC">
        <w:rPr>
          <w:b w:val="0"/>
          <w:sz w:val="24"/>
        </w:rPr>
        <w:t>процессе;</w:t>
      </w:r>
    </w:p>
    <w:p w:rsidR="005044DC" w:rsidRPr="005044DC" w:rsidRDefault="005044DC" w:rsidP="0042791A">
      <w:pPr>
        <w:pStyle w:val="a9"/>
        <w:ind w:right="-1" w:firstLine="567"/>
        <w:jc w:val="both"/>
        <w:rPr>
          <w:b w:val="0"/>
          <w:sz w:val="24"/>
        </w:rPr>
      </w:pPr>
      <w:r w:rsidRPr="005044DC">
        <w:rPr>
          <w:b w:val="0"/>
          <w:sz w:val="24"/>
        </w:rPr>
        <w:t>2. Обеспечить психолого-педагогическую поддержку педагогам и повышение их компетентности в вопросах развития и образования, охраны и укрепления здоровья</w:t>
      </w:r>
      <w:r w:rsidRPr="005044DC">
        <w:rPr>
          <w:b w:val="0"/>
          <w:spacing w:val="-32"/>
          <w:sz w:val="24"/>
        </w:rPr>
        <w:t xml:space="preserve"> </w:t>
      </w:r>
      <w:r w:rsidRPr="005044DC">
        <w:rPr>
          <w:b w:val="0"/>
          <w:sz w:val="24"/>
        </w:rPr>
        <w:t>детей.</w:t>
      </w:r>
    </w:p>
    <w:p w:rsidR="005044DC" w:rsidRPr="005044DC" w:rsidRDefault="005044DC" w:rsidP="005044DC">
      <w:pPr>
        <w:pStyle w:val="1"/>
        <w:ind w:right="-1"/>
        <w:jc w:val="center"/>
        <w:rPr>
          <w:b/>
          <w:i w:val="0"/>
          <w:color w:val="auto"/>
        </w:rPr>
      </w:pPr>
      <w:r w:rsidRPr="005044DC">
        <w:rPr>
          <w:b/>
          <w:i w:val="0"/>
          <w:color w:val="auto"/>
        </w:rPr>
        <w:t>Адаптационный период</w:t>
      </w:r>
    </w:p>
    <w:p w:rsidR="005044DC" w:rsidRPr="005044DC" w:rsidRDefault="005044DC" w:rsidP="0042791A">
      <w:pPr>
        <w:pStyle w:val="a9"/>
        <w:ind w:right="-1" w:firstLine="567"/>
        <w:jc w:val="both"/>
        <w:rPr>
          <w:b w:val="0"/>
          <w:sz w:val="24"/>
        </w:rPr>
      </w:pPr>
      <w:r w:rsidRPr="005044DC">
        <w:rPr>
          <w:b w:val="0"/>
          <w:i/>
          <w:sz w:val="24"/>
        </w:rPr>
        <w:t xml:space="preserve">Раннее детство </w:t>
      </w:r>
      <w:r w:rsidRPr="005044DC">
        <w:rPr>
          <w:b w:val="0"/>
          <w:sz w:val="24"/>
        </w:rPr>
        <w:t>– период интенсивного развития. Опыт, приобретенный ребенком в это время ребенка, во многом определяет его будущую взрослую жизнь. Конечно, родители, лучше, чем кто-либо, знают и любят своего ребенка. Но, приходит время, когда ему недостаточно общения только с близкими людьми, ребенок идет в детский сад. Чтобы малышу было комфортно, уютно в дошкольном учреждении, необходим комплексный подход к решению проблемы адаптации. Немаловажную роль при этом, играет педагог- психолог.</w:t>
      </w:r>
    </w:p>
    <w:p w:rsidR="005044DC" w:rsidRPr="005044DC" w:rsidRDefault="005044DC" w:rsidP="0042791A">
      <w:pPr>
        <w:pStyle w:val="a9"/>
        <w:ind w:right="-1" w:firstLine="567"/>
        <w:jc w:val="both"/>
        <w:rPr>
          <w:b w:val="0"/>
          <w:sz w:val="24"/>
        </w:rPr>
      </w:pPr>
      <w:r w:rsidRPr="005044DC">
        <w:rPr>
          <w:b w:val="0"/>
          <w:i/>
          <w:sz w:val="24"/>
        </w:rPr>
        <w:t xml:space="preserve">Адаптация </w:t>
      </w:r>
      <w:r w:rsidRPr="005044DC">
        <w:rPr>
          <w:b w:val="0"/>
          <w:sz w:val="24"/>
        </w:rPr>
        <w:t>– это процесс, результаты которого могут быть как позитивными, так и негативными. Психологи и педагоги установили, что для успешной адаптации необходимы: внутренний комфорт (эмоциональная удовлетворенность) и внешняя адекватность поведения (способность легко и точно выполнять требования среды).</w:t>
      </w:r>
    </w:p>
    <w:p w:rsidR="005044DC" w:rsidRPr="005044DC" w:rsidRDefault="005044DC" w:rsidP="0042791A">
      <w:pPr>
        <w:pStyle w:val="a9"/>
        <w:ind w:right="-1" w:firstLine="567"/>
        <w:jc w:val="both"/>
        <w:rPr>
          <w:b w:val="0"/>
          <w:sz w:val="24"/>
        </w:rPr>
      </w:pPr>
      <w:r w:rsidRPr="005044DC">
        <w:rPr>
          <w:b w:val="0"/>
          <w:sz w:val="24"/>
        </w:rPr>
        <w:t>Направления работы, обеспечивающие успешную адаптацию ребенка к ДОУ и организация работы педагога-психолога в этот период строится в нескольких направлениях.</w:t>
      </w:r>
    </w:p>
    <w:p w:rsidR="005044DC" w:rsidRPr="005044DC" w:rsidRDefault="005044DC" w:rsidP="005044DC">
      <w:pPr>
        <w:pStyle w:val="2"/>
        <w:spacing w:before="0" w:line="240" w:lineRule="auto"/>
        <w:ind w:right="-1"/>
        <w:jc w:val="center"/>
        <w:rPr>
          <w:rFonts w:ascii="Times New Roman" w:hAnsi="Times New Roman" w:cs="Times New Roman"/>
          <w:b w:val="0"/>
          <w:sz w:val="24"/>
          <w:szCs w:val="24"/>
        </w:rPr>
      </w:pPr>
      <w:r w:rsidRPr="005044DC">
        <w:rPr>
          <w:rFonts w:ascii="Times New Roman" w:hAnsi="Times New Roman" w:cs="Times New Roman"/>
          <w:color w:val="auto"/>
          <w:sz w:val="24"/>
          <w:szCs w:val="24"/>
        </w:rPr>
        <w:t>Взаимодействие с родителями</w:t>
      </w:r>
    </w:p>
    <w:p w:rsidR="005044DC" w:rsidRPr="005044DC" w:rsidRDefault="005044DC" w:rsidP="0042791A">
      <w:pPr>
        <w:pStyle w:val="a9"/>
        <w:ind w:right="-1" w:firstLine="567"/>
        <w:jc w:val="both"/>
        <w:rPr>
          <w:b w:val="0"/>
          <w:sz w:val="24"/>
        </w:rPr>
      </w:pPr>
      <w:r w:rsidRPr="005044DC">
        <w:rPr>
          <w:b w:val="0"/>
          <w:sz w:val="24"/>
        </w:rPr>
        <w:t xml:space="preserve">Первый этап - </w:t>
      </w:r>
      <w:r w:rsidRPr="005044DC">
        <w:rPr>
          <w:b w:val="0"/>
          <w:i/>
          <w:sz w:val="24"/>
        </w:rPr>
        <w:t xml:space="preserve">предварительный. </w:t>
      </w:r>
      <w:r w:rsidRPr="005044DC">
        <w:rPr>
          <w:b w:val="0"/>
          <w:sz w:val="24"/>
        </w:rPr>
        <w:t>Работа начинается, как только ребенка привели в детский сад. Педагог-психолог знакомится с родителями воспитанников и самими малы</w:t>
      </w:r>
      <w:r w:rsidRPr="005044DC">
        <w:rPr>
          <w:b w:val="0"/>
          <w:sz w:val="24"/>
        </w:rPr>
        <w:lastRenderedPageBreak/>
        <w:t>шами. Собирает первичную информацию о ребенке, семье, условиях воспитания. С родителями проводится анкетирование, в ходе которого они анализируют «Готов ли ребенок к посещению детского сада?».</w:t>
      </w:r>
    </w:p>
    <w:p w:rsidR="005044DC" w:rsidRPr="005044DC" w:rsidRDefault="005044DC" w:rsidP="0042791A">
      <w:pPr>
        <w:pStyle w:val="a9"/>
        <w:ind w:right="-1" w:firstLine="567"/>
        <w:jc w:val="both"/>
        <w:rPr>
          <w:b w:val="0"/>
          <w:sz w:val="24"/>
        </w:rPr>
      </w:pPr>
      <w:r w:rsidRPr="005044DC">
        <w:rPr>
          <w:b w:val="0"/>
          <w:sz w:val="24"/>
        </w:rPr>
        <w:t xml:space="preserve">Взрослые, отдавая ребенка в детский сад, </w:t>
      </w:r>
      <w:r w:rsidR="003816BD">
        <w:rPr>
          <w:b w:val="0"/>
          <w:sz w:val="24"/>
        </w:rPr>
        <w:t xml:space="preserve">испытывают </w:t>
      </w:r>
      <w:r w:rsidRPr="005044DC">
        <w:rPr>
          <w:b w:val="0"/>
          <w:sz w:val="24"/>
        </w:rPr>
        <w:t>тревогу за своего</w:t>
      </w:r>
      <w:r w:rsidR="003816BD">
        <w:rPr>
          <w:b w:val="0"/>
          <w:sz w:val="24"/>
        </w:rPr>
        <w:t xml:space="preserve"> </w:t>
      </w:r>
      <w:r w:rsidRPr="005044DC">
        <w:rPr>
          <w:b w:val="0"/>
          <w:sz w:val="24"/>
        </w:rPr>
        <w:t>малыша.</w:t>
      </w:r>
      <w:r w:rsidR="003816BD">
        <w:rPr>
          <w:b w:val="0"/>
          <w:sz w:val="24"/>
        </w:rPr>
        <w:t xml:space="preserve"> </w:t>
      </w:r>
      <w:r w:rsidRPr="005044DC">
        <w:rPr>
          <w:b w:val="0"/>
          <w:sz w:val="24"/>
        </w:rPr>
        <w:t>Задача педагога-психолога – успокоить их, подчеркнуть важность организации подготовительного периода. Он проводит ознакомительную экскурсию по детскому саду, показывает группу, спальню,</w:t>
      </w:r>
      <w:r w:rsidRPr="005044DC">
        <w:rPr>
          <w:b w:val="0"/>
          <w:spacing w:val="-4"/>
          <w:sz w:val="24"/>
        </w:rPr>
        <w:t xml:space="preserve"> </w:t>
      </w:r>
      <w:r w:rsidRPr="005044DC">
        <w:rPr>
          <w:b w:val="0"/>
          <w:sz w:val="24"/>
        </w:rPr>
        <w:t>игрушки.</w:t>
      </w:r>
    </w:p>
    <w:p w:rsidR="005044DC" w:rsidRPr="005044DC" w:rsidRDefault="005044DC" w:rsidP="0042791A">
      <w:pPr>
        <w:pStyle w:val="a9"/>
        <w:ind w:right="-1" w:firstLine="567"/>
        <w:jc w:val="both"/>
        <w:rPr>
          <w:b w:val="0"/>
          <w:sz w:val="24"/>
        </w:rPr>
      </w:pPr>
      <w:r w:rsidRPr="005044DC">
        <w:rPr>
          <w:b w:val="0"/>
          <w:sz w:val="24"/>
        </w:rPr>
        <w:t xml:space="preserve">Второй этап - </w:t>
      </w:r>
      <w:r w:rsidRPr="005044DC">
        <w:rPr>
          <w:b w:val="0"/>
          <w:i/>
          <w:sz w:val="24"/>
        </w:rPr>
        <w:t xml:space="preserve">ознакомительный. </w:t>
      </w:r>
      <w:r w:rsidRPr="005044DC">
        <w:rPr>
          <w:b w:val="0"/>
          <w:sz w:val="24"/>
        </w:rPr>
        <w:t>На первый план выступает взаимодействие с родителями на основе диалога. Педагог-психолог встречается с ними на индивидуальных консультациях (сентябрь-октябрь). В ходе беседы собираются данные анамнеза, родители делятся впечатлениями о первых днях посещения детского сада. В это же время, заполняется адаптационный лист, в котором педагог-психолог отмечает, как проходит период адаптации, и повлияло ли посещение детского сада на поведение ребенка.</w:t>
      </w:r>
    </w:p>
    <w:p w:rsidR="005044DC" w:rsidRPr="005044DC" w:rsidRDefault="005044DC" w:rsidP="0042791A">
      <w:pPr>
        <w:pStyle w:val="a9"/>
        <w:ind w:right="-1" w:firstLine="567"/>
        <w:jc w:val="both"/>
        <w:rPr>
          <w:b w:val="0"/>
          <w:sz w:val="24"/>
        </w:rPr>
      </w:pPr>
      <w:r w:rsidRPr="005044DC">
        <w:rPr>
          <w:b w:val="0"/>
          <w:sz w:val="24"/>
        </w:rPr>
        <w:t xml:space="preserve">Педагог-психолог консультирует родителей по вопросам формирования у детей навыков самообслуживания, по созданию условий, в которых самостоятельность и автономность малышей в детском саду будет развиваться. Для родителей готовится информация в родительский </w:t>
      </w:r>
      <w:r w:rsidRPr="005044DC">
        <w:rPr>
          <w:b w:val="0"/>
          <w:spacing w:val="-2"/>
          <w:sz w:val="24"/>
        </w:rPr>
        <w:t xml:space="preserve">уголок </w:t>
      </w:r>
      <w:r w:rsidRPr="005044DC">
        <w:rPr>
          <w:b w:val="0"/>
          <w:sz w:val="24"/>
        </w:rPr>
        <w:t xml:space="preserve">и информационные стенды: «Приглашение в детский сад», </w:t>
      </w:r>
      <w:r w:rsidRPr="005044DC">
        <w:rPr>
          <w:b w:val="0"/>
          <w:spacing w:val="-4"/>
          <w:sz w:val="24"/>
        </w:rPr>
        <w:t xml:space="preserve">«Я </w:t>
      </w:r>
      <w:r w:rsidRPr="005044DC">
        <w:rPr>
          <w:b w:val="0"/>
          <w:sz w:val="24"/>
        </w:rPr>
        <w:t>хожу в сад», "С детьми работают…", "Детские капризы", "Детская самостоятельность" и</w:t>
      </w:r>
      <w:r w:rsidRPr="005044DC">
        <w:rPr>
          <w:b w:val="0"/>
          <w:spacing w:val="-9"/>
          <w:sz w:val="24"/>
        </w:rPr>
        <w:t xml:space="preserve"> </w:t>
      </w:r>
      <w:r w:rsidRPr="005044DC">
        <w:rPr>
          <w:b w:val="0"/>
          <w:sz w:val="24"/>
        </w:rPr>
        <w:t>т.д.</w:t>
      </w:r>
    </w:p>
    <w:p w:rsidR="005044DC" w:rsidRPr="005044DC" w:rsidRDefault="005044DC" w:rsidP="0042791A">
      <w:pPr>
        <w:pStyle w:val="a9"/>
        <w:ind w:right="-1" w:firstLine="567"/>
        <w:jc w:val="both"/>
        <w:rPr>
          <w:b w:val="0"/>
          <w:sz w:val="24"/>
        </w:rPr>
      </w:pPr>
      <w:r w:rsidRPr="005044DC">
        <w:rPr>
          <w:b w:val="0"/>
          <w:sz w:val="24"/>
        </w:rPr>
        <w:t xml:space="preserve">Третий этап - </w:t>
      </w:r>
      <w:r w:rsidRPr="005044DC">
        <w:rPr>
          <w:b w:val="0"/>
          <w:i/>
          <w:sz w:val="24"/>
        </w:rPr>
        <w:t xml:space="preserve">практический, </w:t>
      </w:r>
      <w:r w:rsidRPr="005044DC">
        <w:rPr>
          <w:b w:val="0"/>
          <w:sz w:val="24"/>
        </w:rPr>
        <w:t>родителей необходимо включать в деятельность образовательного учреждения. Они должны быть не сторонними наблюдателями, а участниками педагогического процесса. После месяца посещения детьми детского сада (середина октября), педагог-психолог организует для родителей тренинг знакомства. На тренинге родители прорабатывают переживания, которые они испытывают, отводя ребенка в детский сад, оценивают свое настроение, обсуждают «больные» вопросы, делятся мнениями, а кто-то и знаниями. Родительский коллектив группы сплачивается, а это в свою очередь помогает родителям быть уверенными, менее</w:t>
      </w:r>
      <w:r w:rsidRPr="005044DC">
        <w:rPr>
          <w:b w:val="0"/>
          <w:spacing w:val="-2"/>
          <w:sz w:val="24"/>
        </w:rPr>
        <w:t xml:space="preserve"> </w:t>
      </w:r>
      <w:r w:rsidRPr="005044DC">
        <w:rPr>
          <w:b w:val="0"/>
          <w:sz w:val="24"/>
        </w:rPr>
        <w:t>тревожными.</w:t>
      </w:r>
    </w:p>
    <w:p w:rsidR="005044DC" w:rsidRPr="005044DC" w:rsidRDefault="005044DC" w:rsidP="0042791A">
      <w:pPr>
        <w:pStyle w:val="a9"/>
        <w:ind w:right="-1" w:firstLine="567"/>
        <w:jc w:val="both"/>
        <w:rPr>
          <w:b w:val="0"/>
          <w:sz w:val="24"/>
        </w:rPr>
      </w:pPr>
      <w:r w:rsidRPr="005044DC">
        <w:rPr>
          <w:b w:val="0"/>
          <w:sz w:val="24"/>
        </w:rPr>
        <w:t>Педагог-психолог, воспитатели и другие участники педагогического процесса проводят консультации, собрания, совместные с детьми игры.</w:t>
      </w:r>
    </w:p>
    <w:p w:rsidR="005044DC" w:rsidRPr="005044DC" w:rsidRDefault="005044DC" w:rsidP="005044DC">
      <w:pPr>
        <w:pStyle w:val="2"/>
        <w:spacing w:before="0" w:line="240" w:lineRule="auto"/>
        <w:ind w:right="-1"/>
        <w:jc w:val="center"/>
        <w:rPr>
          <w:rFonts w:ascii="Times New Roman" w:hAnsi="Times New Roman" w:cs="Times New Roman"/>
          <w:b w:val="0"/>
          <w:i/>
          <w:sz w:val="24"/>
          <w:szCs w:val="24"/>
        </w:rPr>
      </w:pPr>
      <w:r w:rsidRPr="005044DC">
        <w:rPr>
          <w:rFonts w:ascii="Times New Roman" w:hAnsi="Times New Roman" w:cs="Times New Roman"/>
          <w:color w:val="auto"/>
          <w:sz w:val="24"/>
          <w:szCs w:val="24"/>
        </w:rPr>
        <w:t>Взаимодействие с педагогами</w:t>
      </w:r>
    </w:p>
    <w:p w:rsidR="005044DC" w:rsidRPr="005044DC" w:rsidRDefault="005044DC" w:rsidP="0042791A">
      <w:pPr>
        <w:pStyle w:val="a9"/>
        <w:ind w:right="-1" w:firstLine="567"/>
        <w:jc w:val="both"/>
        <w:rPr>
          <w:b w:val="0"/>
          <w:sz w:val="24"/>
        </w:rPr>
      </w:pPr>
      <w:r w:rsidRPr="005044DC">
        <w:rPr>
          <w:b w:val="0"/>
          <w:sz w:val="24"/>
        </w:rPr>
        <w:t>В первые дни сентября педагог-психолог обеспечивает психолого-педагогическую поддержку педагогам и повышение их компетентности в вопросах адаптации. Он напоминает воспитателям особенности возраста детей 2-3 лет, обращает внимание на моменты, которые могут оказаться важными при знакомстве с родителями и их ребенком. В дальнейшей работе знакомит воспитателей с индивидуальными особенностями детей и родителей группы, сообща решаются возникающие в ходе адаптации вопросы и возможные проблемы. Обращает внимание педагогов как важно в период адаптации сохранить «домашние» приемы воспитания: дать</w:t>
      </w:r>
      <w:r w:rsidRPr="005044DC">
        <w:rPr>
          <w:b w:val="0"/>
          <w:spacing w:val="12"/>
          <w:sz w:val="24"/>
        </w:rPr>
        <w:t xml:space="preserve"> </w:t>
      </w:r>
      <w:r w:rsidRPr="005044DC">
        <w:rPr>
          <w:b w:val="0"/>
          <w:sz w:val="24"/>
        </w:rPr>
        <w:t>ребенку</w:t>
      </w:r>
      <w:r w:rsidRPr="005044DC">
        <w:rPr>
          <w:b w:val="0"/>
          <w:spacing w:val="8"/>
          <w:sz w:val="24"/>
        </w:rPr>
        <w:t xml:space="preserve"> </w:t>
      </w:r>
      <w:r w:rsidRPr="005044DC">
        <w:rPr>
          <w:b w:val="0"/>
          <w:sz w:val="24"/>
        </w:rPr>
        <w:t>в</w:t>
      </w:r>
      <w:r w:rsidRPr="005044DC">
        <w:rPr>
          <w:b w:val="0"/>
          <w:spacing w:val="14"/>
          <w:sz w:val="24"/>
        </w:rPr>
        <w:t xml:space="preserve"> </w:t>
      </w:r>
      <w:r w:rsidRPr="005044DC">
        <w:rPr>
          <w:b w:val="0"/>
          <w:sz w:val="24"/>
        </w:rPr>
        <w:t>группу,</w:t>
      </w:r>
      <w:r w:rsidRPr="005044DC">
        <w:rPr>
          <w:b w:val="0"/>
          <w:spacing w:val="14"/>
          <w:sz w:val="24"/>
        </w:rPr>
        <w:t xml:space="preserve"> </w:t>
      </w:r>
      <w:r w:rsidRPr="005044DC">
        <w:rPr>
          <w:b w:val="0"/>
          <w:sz w:val="24"/>
        </w:rPr>
        <w:t>в</w:t>
      </w:r>
      <w:r w:rsidRPr="005044DC">
        <w:rPr>
          <w:b w:val="0"/>
          <w:spacing w:val="12"/>
          <w:sz w:val="24"/>
        </w:rPr>
        <w:t xml:space="preserve"> </w:t>
      </w:r>
      <w:r w:rsidRPr="005044DC">
        <w:rPr>
          <w:b w:val="0"/>
          <w:sz w:val="24"/>
        </w:rPr>
        <w:t>кроватку</w:t>
      </w:r>
      <w:r w:rsidRPr="005044DC">
        <w:rPr>
          <w:b w:val="0"/>
          <w:spacing w:val="8"/>
          <w:sz w:val="24"/>
        </w:rPr>
        <w:t xml:space="preserve"> </w:t>
      </w:r>
      <w:r w:rsidRPr="005044DC">
        <w:rPr>
          <w:b w:val="0"/>
          <w:sz w:val="24"/>
        </w:rPr>
        <w:t>любимую</w:t>
      </w:r>
      <w:r w:rsidRPr="005044DC">
        <w:rPr>
          <w:b w:val="0"/>
          <w:spacing w:val="12"/>
          <w:sz w:val="24"/>
        </w:rPr>
        <w:t xml:space="preserve"> </w:t>
      </w:r>
      <w:r w:rsidRPr="005044DC">
        <w:rPr>
          <w:b w:val="0"/>
          <w:sz w:val="24"/>
        </w:rPr>
        <w:t>игрушку;</w:t>
      </w:r>
      <w:r w:rsidRPr="005044DC">
        <w:rPr>
          <w:b w:val="0"/>
          <w:spacing w:val="15"/>
          <w:sz w:val="24"/>
        </w:rPr>
        <w:t xml:space="preserve"> </w:t>
      </w:r>
      <w:r w:rsidRPr="005044DC">
        <w:rPr>
          <w:b w:val="0"/>
          <w:sz w:val="24"/>
        </w:rPr>
        <w:t>малыша</w:t>
      </w:r>
      <w:r w:rsidRPr="005044DC">
        <w:rPr>
          <w:b w:val="0"/>
          <w:spacing w:val="14"/>
          <w:sz w:val="24"/>
        </w:rPr>
        <w:t xml:space="preserve"> </w:t>
      </w:r>
      <w:r w:rsidRPr="005044DC">
        <w:rPr>
          <w:b w:val="0"/>
          <w:sz w:val="24"/>
        </w:rPr>
        <w:t>можно</w:t>
      </w:r>
      <w:r w:rsidRPr="005044DC">
        <w:rPr>
          <w:b w:val="0"/>
          <w:spacing w:val="12"/>
          <w:sz w:val="24"/>
        </w:rPr>
        <w:t xml:space="preserve"> </w:t>
      </w:r>
      <w:r w:rsidRPr="005044DC">
        <w:rPr>
          <w:b w:val="0"/>
          <w:sz w:val="24"/>
        </w:rPr>
        <w:t>взять</w:t>
      </w:r>
      <w:r w:rsidRPr="005044DC">
        <w:rPr>
          <w:b w:val="0"/>
          <w:spacing w:val="13"/>
          <w:sz w:val="24"/>
        </w:rPr>
        <w:t xml:space="preserve"> </w:t>
      </w:r>
      <w:r w:rsidRPr="005044DC">
        <w:rPr>
          <w:b w:val="0"/>
          <w:sz w:val="24"/>
        </w:rPr>
        <w:t>на</w:t>
      </w:r>
      <w:r w:rsidRPr="005044DC">
        <w:rPr>
          <w:b w:val="0"/>
          <w:spacing w:val="12"/>
          <w:sz w:val="24"/>
        </w:rPr>
        <w:t xml:space="preserve"> </w:t>
      </w:r>
      <w:r w:rsidRPr="005044DC">
        <w:rPr>
          <w:b w:val="0"/>
          <w:sz w:val="24"/>
        </w:rPr>
        <w:t>руки,</w:t>
      </w:r>
      <w:r w:rsidRPr="005044DC">
        <w:rPr>
          <w:b w:val="0"/>
          <w:spacing w:val="12"/>
          <w:sz w:val="24"/>
        </w:rPr>
        <w:t xml:space="preserve"> </w:t>
      </w:r>
      <w:r w:rsidRPr="005044DC">
        <w:rPr>
          <w:b w:val="0"/>
          <w:sz w:val="24"/>
        </w:rPr>
        <w:t>покачать.</w:t>
      </w:r>
    </w:p>
    <w:p w:rsidR="005044DC" w:rsidRPr="005044DC" w:rsidRDefault="005044DC" w:rsidP="0042791A">
      <w:pPr>
        <w:pStyle w:val="a9"/>
        <w:ind w:right="-1" w:firstLine="567"/>
        <w:jc w:val="both"/>
        <w:rPr>
          <w:b w:val="0"/>
          <w:sz w:val="24"/>
        </w:rPr>
      </w:pPr>
      <w:r w:rsidRPr="005044DC">
        <w:rPr>
          <w:b w:val="0"/>
          <w:sz w:val="24"/>
        </w:rPr>
        <w:t>Ласковое обращение, тактильный контакт с ребенком позволяет ему чувствовать себя защищенным и помогает быстрее адаптироваться.</w:t>
      </w:r>
    </w:p>
    <w:p w:rsidR="005044DC" w:rsidRPr="005044DC" w:rsidRDefault="005044DC" w:rsidP="0042791A">
      <w:pPr>
        <w:pStyle w:val="a9"/>
        <w:ind w:right="-1" w:firstLine="567"/>
        <w:jc w:val="both"/>
        <w:rPr>
          <w:b w:val="0"/>
          <w:sz w:val="24"/>
        </w:rPr>
      </w:pPr>
      <w:r w:rsidRPr="005044DC">
        <w:rPr>
          <w:b w:val="0"/>
          <w:sz w:val="24"/>
        </w:rPr>
        <w:t>В это же время педагог-психолог проводит наблюдение за детьми адаптационной группы. В адаптационном листе фиксируются особенности контактов детей с взрослыми, с другими детьми, поведение ребенка в играх-занятиях.</w:t>
      </w:r>
    </w:p>
    <w:p w:rsidR="005044DC" w:rsidRPr="005044DC" w:rsidRDefault="005044DC" w:rsidP="0042791A">
      <w:pPr>
        <w:pStyle w:val="a9"/>
        <w:ind w:right="-1" w:firstLine="567"/>
        <w:jc w:val="both"/>
        <w:rPr>
          <w:b w:val="0"/>
          <w:sz w:val="24"/>
        </w:rPr>
      </w:pPr>
      <w:r w:rsidRPr="005044DC">
        <w:rPr>
          <w:b w:val="0"/>
          <w:sz w:val="24"/>
        </w:rPr>
        <w:t>Беседы с родителями и результаты наблюдения за ребенком в детском саду помогают разобраться в причинах сложного протекания адаптации, разработать индивидуальные рекомендации для предупреждения «срыва», протеста против посещения детского сада.</w:t>
      </w:r>
    </w:p>
    <w:p w:rsidR="005044DC" w:rsidRPr="005044DC" w:rsidRDefault="005044DC" w:rsidP="0042791A">
      <w:pPr>
        <w:spacing w:after="0" w:line="240" w:lineRule="auto"/>
        <w:ind w:right="-1" w:firstLine="567"/>
        <w:jc w:val="both"/>
        <w:rPr>
          <w:rFonts w:ascii="Times New Roman" w:hAnsi="Times New Roman" w:cs="Times New Roman"/>
          <w:sz w:val="24"/>
          <w:szCs w:val="24"/>
        </w:rPr>
      </w:pPr>
      <w:r w:rsidRPr="005044DC">
        <w:rPr>
          <w:rFonts w:ascii="Times New Roman" w:hAnsi="Times New Roman" w:cs="Times New Roman"/>
          <w:i/>
          <w:sz w:val="24"/>
          <w:szCs w:val="24"/>
        </w:rPr>
        <w:t xml:space="preserve">Организация игровой деятельности в адаптационный период, </w:t>
      </w:r>
      <w:r w:rsidRPr="005044DC">
        <w:rPr>
          <w:rFonts w:ascii="Times New Roman" w:hAnsi="Times New Roman" w:cs="Times New Roman"/>
          <w:sz w:val="24"/>
          <w:szCs w:val="24"/>
        </w:rPr>
        <w:t>направлена на формирование эмоциональных контактов «ребенок-взрослый» и «ребенок-ребенок».</w:t>
      </w:r>
    </w:p>
    <w:p w:rsidR="005044DC" w:rsidRPr="005044DC" w:rsidRDefault="005044DC" w:rsidP="0042791A">
      <w:pPr>
        <w:pStyle w:val="a9"/>
        <w:ind w:right="-1" w:firstLine="567"/>
        <w:jc w:val="both"/>
        <w:rPr>
          <w:b w:val="0"/>
          <w:i/>
          <w:sz w:val="24"/>
        </w:rPr>
      </w:pPr>
      <w:r w:rsidRPr="005044DC">
        <w:rPr>
          <w:b w:val="0"/>
          <w:i/>
          <w:sz w:val="24"/>
        </w:rPr>
        <w:t xml:space="preserve">Основная задача </w:t>
      </w:r>
      <w:r w:rsidRPr="005044DC">
        <w:rPr>
          <w:b w:val="0"/>
          <w:sz w:val="24"/>
        </w:rPr>
        <w:t xml:space="preserve">игр в адаптационный период – формирование эмоционального контакта, доверия к другим взрослым и детям, социуму в целом. Игры-занятия педагог-психолог проводит с сентября месяца по ноябрь. Проходят они еженедельно, продолжительностью до 10 минут. Первые игры должны быть фронтальными, чтобы ни один ребенок </w:t>
      </w:r>
      <w:r w:rsidRPr="005044DC">
        <w:rPr>
          <w:b w:val="0"/>
          <w:sz w:val="24"/>
        </w:rPr>
        <w:lastRenderedPageBreak/>
        <w:t>не чувствовал себя обделенным вниманием. Инициатором игр всегда выступает взрослый. Игры выбираются с учетом игровых возможностей детей, места проведения. Дети двух-трех лет еще не испытывают потребности в общении со сверстниками. Они могут наблюдать друг за другом, прыгать, и оставаться совершенно равнодушными к состоянию и настроению другого ребенка. Взрослый должен научить их общаться, и основы такого общения закладываются именно в адаптационный</w:t>
      </w:r>
      <w:r w:rsidRPr="005044DC">
        <w:rPr>
          <w:b w:val="0"/>
          <w:spacing w:val="-1"/>
          <w:sz w:val="24"/>
        </w:rPr>
        <w:t xml:space="preserve"> </w:t>
      </w:r>
      <w:r w:rsidRPr="005044DC">
        <w:rPr>
          <w:b w:val="0"/>
          <w:sz w:val="24"/>
        </w:rPr>
        <w:t>период</w:t>
      </w:r>
      <w:r w:rsidRPr="005044DC">
        <w:rPr>
          <w:b w:val="0"/>
          <w:i/>
          <w:sz w:val="24"/>
        </w:rPr>
        <w:t>.</w:t>
      </w:r>
    </w:p>
    <w:p w:rsidR="00D737F4" w:rsidRDefault="00D737F4" w:rsidP="00CB65FF">
      <w:pPr>
        <w:pStyle w:val="1"/>
        <w:jc w:val="center"/>
        <w:rPr>
          <w:b/>
          <w:i w:val="0"/>
          <w:color w:val="auto"/>
        </w:rPr>
      </w:pPr>
    </w:p>
    <w:p w:rsidR="00CB65FF" w:rsidRPr="00DB5373" w:rsidRDefault="00CB65FF" w:rsidP="00CB65FF">
      <w:pPr>
        <w:pStyle w:val="1"/>
        <w:jc w:val="center"/>
        <w:rPr>
          <w:b/>
          <w:i w:val="0"/>
          <w:color w:val="auto"/>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CB65FF" w:rsidP="00CB65FF">
      <w:pPr>
        <w:pStyle w:val="a9"/>
        <w:jc w:val="both"/>
        <w:rPr>
          <w:b w:val="0"/>
          <w:sz w:val="24"/>
        </w:rPr>
      </w:pPr>
    </w:p>
    <w:p w:rsidR="00CB65FF" w:rsidRPr="00DB5373" w:rsidRDefault="009D59CB" w:rsidP="00DB5373">
      <w:pPr>
        <w:pStyle w:val="a9"/>
        <w:ind w:right="-1" w:firstLine="709"/>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DB5373">
      <w:pPr>
        <w:pStyle w:val="a9"/>
        <w:tabs>
          <w:tab w:val="left" w:pos="0"/>
        </w:tabs>
        <w:ind w:right="-1" w:firstLine="709"/>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332FA7" w:rsidRDefault="00CB65FF" w:rsidP="00585AFC">
      <w:pPr>
        <w:pStyle w:val="1"/>
        <w:jc w:val="center"/>
        <w:rPr>
          <w:b/>
          <w:i w:val="0"/>
          <w:color w:val="auto"/>
        </w:rPr>
      </w:pPr>
      <w:r w:rsidRPr="00332FA7">
        <w:rPr>
          <w:b/>
          <w:i w:val="0"/>
          <w:color w:val="auto"/>
        </w:rPr>
        <w:t xml:space="preserve">Режим двигательной активности </w:t>
      </w:r>
      <w:r w:rsidR="00332FA7" w:rsidRPr="00332FA7">
        <w:rPr>
          <w:b/>
          <w:i w:val="0"/>
          <w:color w:val="auto"/>
        </w:rPr>
        <w:t>детей</w:t>
      </w:r>
    </w:p>
    <w:p w:rsidR="00CB65FF" w:rsidRPr="00F51AEF" w:rsidRDefault="00CB65FF" w:rsidP="00CB65FF">
      <w:pPr>
        <w:spacing w:after="0" w:line="240" w:lineRule="auto"/>
        <w:jc w:val="center"/>
        <w:rPr>
          <w:rFonts w:ascii="Times New Roman" w:hAnsi="Times New Roman" w:cs="Times New Roman"/>
          <w:b/>
          <w:sz w:val="24"/>
          <w:szCs w:val="24"/>
        </w:rPr>
      </w:pPr>
    </w:p>
    <w:tbl>
      <w:tblPr>
        <w:tblW w:w="9509" w:type="dxa"/>
        <w:tblInd w:w="108" w:type="dxa"/>
        <w:tblLayout w:type="fixed"/>
        <w:tblLook w:val="04A0" w:firstRow="1" w:lastRow="0" w:firstColumn="1" w:lastColumn="0" w:noHBand="0" w:noVBand="1"/>
      </w:tblPr>
      <w:tblGrid>
        <w:gridCol w:w="4820"/>
        <w:gridCol w:w="4689"/>
      </w:tblGrid>
      <w:tr w:rsidR="00D737F4" w:rsidRPr="00C901FF" w:rsidTr="00D737F4">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0519C6">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Формы организации</w:t>
            </w:r>
          </w:p>
        </w:tc>
        <w:tc>
          <w:tcPr>
            <w:tcW w:w="4689" w:type="dxa"/>
            <w:tcBorders>
              <w:top w:val="single" w:sz="4" w:space="0" w:color="auto"/>
              <w:left w:val="single" w:sz="4" w:space="0" w:color="auto"/>
              <w:bottom w:val="single" w:sz="4" w:space="0" w:color="auto"/>
              <w:right w:val="single" w:sz="4" w:space="0" w:color="auto"/>
            </w:tcBorders>
          </w:tcPr>
          <w:p w:rsidR="00D737F4" w:rsidRPr="00C901FF" w:rsidRDefault="00D737F4"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1 младшая группа</w:t>
            </w:r>
          </w:p>
        </w:tc>
      </w:tr>
      <w:tr w:rsidR="00D737F4" w:rsidRPr="00C901FF" w:rsidTr="00D737F4">
        <w:trPr>
          <w:trHeight w:val="106"/>
        </w:trPr>
        <w:tc>
          <w:tcPr>
            <w:tcW w:w="9509" w:type="dxa"/>
            <w:gridSpan w:val="2"/>
            <w:tcBorders>
              <w:top w:val="single" w:sz="4" w:space="0" w:color="auto"/>
              <w:left w:val="single" w:sz="4" w:space="0" w:color="auto"/>
              <w:bottom w:val="single" w:sz="4" w:space="0" w:color="auto"/>
              <w:right w:val="single" w:sz="4" w:space="0" w:color="auto"/>
            </w:tcBorders>
          </w:tcPr>
          <w:p w:rsidR="00D737F4" w:rsidRPr="00C901FF" w:rsidRDefault="00D737F4" w:rsidP="00D737F4">
            <w:pPr>
              <w:spacing w:after="0" w:line="240" w:lineRule="auto"/>
              <w:ind w:right="-111"/>
              <w:jc w:val="center"/>
              <w:rPr>
                <w:rFonts w:ascii="Times New Roman" w:hAnsi="Times New Roman" w:cs="Times New Roman"/>
                <w:b/>
                <w:sz w:val="20"/>
                <w:szCs w:val="20"/>
              </w:rPr>
            </w:pPr>
            <w:r>
              <w:rPr>
                <w:rFonts w:ascii="Times New Roman" w:hAnsi="Times New Roman" w:cs="Times New Roman"/>
                <w:b/>
                <w:sz w:val="20"/>
                <w:szCs w:val="20"/>
              </w:rPr>
              <w:t>Занятия физической культурой</w:t>
            </w:r>
            <w:r w:rsidRPr="00C901FF">
              <w:rPr>
                <w:rFonts w:ascii="Times New Roman" w:hAnsi="Times New Roman" w:cs="Times New Roman"/>
                <w:sz w:val="20"/>
                <w:szCs w:val="20"/>
              </w:rPr>
              <w:t xml:space="preserve"> </w:t>
            </w:r>
          </w:p>
        </w:tc>
      </w:tr>
      <w:tr w:rsidR="00D737F4" w:rsidRPr="00C901FF" w:rsidTr="00D737F4">
        <w:trPr>
          <w:trHeight w:val="470"/>
        </w:trPr>
        <w:tc>
          <w:tcPr>
            <w:tcW w:w="4820" w:type="dxa"/>
            <w:tcBorders>
              <w:top w:val="single" w:sz="4" w:space="0" w:color="auto"/>
              <w:left w:val="single" w:sz="4" w:space="0" w:color="auto"/>
              <w:right w:val="single" w:sz="4" w:space="0" w:color="auto"/>
            </w:tcBorders>
            <w:vAlign w:val="center"/>
          </w:tcPr>
          <w:p w:rsidR="00D737F4" w:rsidRPr="00C901FF" w:rsidRDefault="00D737F4" w:rsidP="00D737F4">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Занятия</w:t>
            </w:r>
            <w:r>
              <w:rPr>
                <w:rFonts w:ascii="Times New Roman" w:hAnsi="Times New Roman" w:cs="Times New Roman"/>
                <w:sz w:val="20"/>
                <w:szCs w:val="20"/>
              </w:rPr>
              <w:t xml:space="preserve"> </w:t>
            </w:r>
            <w:r w:rsidRPr="00C901FF">
              <w:rPr>
                <w:rFonts w:ascii="Times New Roman" w:hAnsi="Times New Roman" w:cs="Times New Roman"/>
                <w:sz w:val="20"/>
                <w:szCs w:val="20"/>
              </w:rPr>
              <w:t>физической культур</w:t>
            </w:r>
            <w:r>
              <w:rPr>
                <w:rFonts w:ascii="Times New Roman" w:hAnsi="Times New Roman" w:cs="Times New Roman"/>
                <w:sz w:val="20"/>
                <w:szCs w:val="20"/>
              </w:rPr>
              <w:t>ой</w:t>
            </w:r>
          </w:p>
        </w:tc>
        <w:tc>
          <w:tcPr>
            <w:tcW w:w="4689" w:type="dxa"/>
            <w:tcBorders>
              <w:top w:val="single" w:sz="4" w:space="0" w:color="auto"/>
              <w:left w:val="single" w:sz="4" w:space="0" w:color="auto"/>
              <w:right w:val="single" w:sz="4" w:space="0" w:color="auto"/>
            </w:tcBorders>
          </w:tcPr>
          <w:p w:rsidR="00D737F4" w:rsidRPr="00C901FF" w:rsidRDefault="00D737F4" w:rsidP="00C901FF">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В групповом помещении, </w:t>
            </w:r>
            <w:r w:rsidRPr="00C901FF">
              <w:rPr>
                <w:rFonts w:ascii="Times New Roman" w:hAnsi="Times New Roman" w:cs="Times New Roman"/>
                <w:sz w:val="20"/>
                <w:szCs w:val="20"/>
              </w:rPr>
              <w:t>Вторник 16:00-16:08;</w:t>
            </w:r>
            <w:r>
              <w:rPr>
                <w:rFonts w:ascii="Times New Roman" w:hAnsi="Times New Roman" w:cs="Times New Roman"/>
                <w:sz w:val="20"/>
                <w:szCs w:val="20"/>
              </w:rPr>
              <w:t xml:space="preserve"> </w:t>
            </w:r>
            <w:r w:rsidRPr="00C901FF">
              <w:rPr>
                <w:rFonts w:ascii="Times New Roman" w:hAnsi="Times New Roman" w:cs="Times New Roman"/>
                <w:sz w:val="20"/>
                <w:szCs w:val="20"/>
              </w:rPr>
              <w:t xml:space="preserve">Четверг </w:t>
            </w:r>
            <w:r>
              <w:rPr>
                <w:rFonts w:ascii="Times New Roman" w:hAnsi="Times New Roman" w:cs="Times New Roman"/>
                <w:sz w:val="20"/>
                <w:szCs w:val="20"/>
              </w:rPr>
              <w:t xml:space="preserve"> </w:t>
            </w:r>
            <w:r w:rsidRPr="00C901FF">
              <w:rPr>
                <w:rFonts w:ascii="Times New Roman" w:hAnsi="Times New Roman" w:cs="Times New Roman"/>
                <w:sz w:val="20"/>
                <w:szCs w:val="20"/>
              </w:rPr>
              <w:t>16:00-16:08</w:t>
            </w:r>
          </w:p>
        </w:tc>
      </w:tr>
      <w:tr w:rsidR="00D737F4" w:rsidRPr="00C901FF" w:rsidTr="000B6936">
        <w:tc>
          <w:tcPr>
            <w:tcW w:w="9509" w:type="dxa"/>
            <w:gridSpan w:val="2"/>
            <w:tcBorders>
              <w:left w:val="single" w:sz="4" w:space="0" w:color="auto"/>
              <w:bottom w:val="single" w:sz="4" w:space="0" w:color="auto"/>
              <w:right w:val="single" w:sz="4" w:space="0" w:color="auto"/>
            </w:tcBorders>
            <w:vAlign w:val="center"/>
          </w:tcPr>
          <w:p w:rsidR="00D737F4" w:rsidRPr="00C901FF" w:rsidRDefault="00D737F4" w:rsidP="00D737F4">
            <w:pPr>
              <w:tabs>
                <w:tab w:val="left" w:pos="178"/>
              </w:tabs>
              <w:spacing w:after="0" w:line="240" w:lineRule="auto"/>
              <w:ind w:right="-111"/>
              <w:jc w:val="center"/>
              <w:rPr>
                <w:rFonts w:ascii="Times New Roman" w:hAnsi="Times New Roman" w:cs="Times New Roman"/>
                <w:sz w:val="20"/>
                <w:szCs w:val="20"/>
              </w:rPr>
            </w:pPr>
            <w:r w:rsidRPr="00D737F4">
              <w:rPr>
                <w:rFonts w:ascii="Times New Roman" w:hAnsi="Times New Roman" w:cs="Times New Roman"/>
                <w:b/>
                <w:sz w:val="20"/>
                <w:szCs w:val="20"/>
              </w:rPr>
              <w:t>Физкультурно-оздоровительные мероприятия</w:t>
            </w:r>
          </w:p>
        </w:tc>
      </w:tr>
      <w:tr w:rsidR="00D737F4" w:rsidRPr="00C901FF" w:rsidTr="000B6936">
        <w:tc>
          <w:tcPr>
            <w:tcW w:w="9509" w:type="dxa"/>
            <w:gridSpan w:val="2"/>
            <w:tcBorders>
              <w:top w:val="single" w:sz="4" w:space="0" w:color="auto"/>
              <w:left w:val="single" w:sz="4" w:space="0" w:color="auto"/>
              <w:bottom w:val="single" w:sz="4" w:space="0" w:color="auto"/>
              <w:right w:val="single" w:sz="4" w:space="0" w:color="auto"/>
            </w:tcBorders>
          </w:tcPr>
          <w:p w:rsidR="00D737F4" w:rsidRPr="00D737F4" w:rsidRDefault="00D737F4" w:rsidP="00D737F4">
            <w:pPr>
              <w:tabs>
                <w:tab w:val="left" w:pos="178"/>
              </w:tabs>
              <w:spacing w:after="0" w:line="240" w:lineRule="auto"/>
              <w:ind w:right="-111"/>
              <w:jc w:val="center"/>
              <w:rPr>
                <w:rFonts w:ascii="Times New Roman" w:hAnsi="Times New Roman" w:cs="Times New Roman"/>
                <w:b/>
                <w:sz w:val="20"/>
                <w:szCs w:val="20"/>
              </w:rPr>
            </w:pPr>
            <w:r w:rsidRPr="00D737F4">
              <w:rPr>
                <w:rFonts w:ascii="Times New Roman" w:hAnsi="Times New Roman" w:cs="Times New Roman"/>
                <w:b/>
                <w:sz w:val="20"/>
                <w:szCs w:val="20"/>
              </w:rPr>
              <w:t>В ходе выполнения режимных моментов</w:t>
            </w:r>
          </w:p>
        </w:tc>
      </w:tr>
      <w:tr w:rsidR="00D737F4" w:rsidRPr="00C901FF" w:rsidTr="00D737F4">
        <w:trPr>
          <w:trHeight w:val="66"/>
        </w:trPr>
        <w:tc>
          <w:tcPr>
            <w:tcW w:w="4820" w:type="dxa"/>
            <w:tcBorders>
              <w:top w:val="single" w:sz="4" w:space="0" w:color="auto"/>
              <w:left w:val="single" w:sz="4" w:space="0" w:color="auto"/>
              <w:bottom w:val="single" w:sz="4" w:space="0" w:color="auto"/>
              <w:right w:val="single" w:sz="4" w:space="0" w:color="auto"/>
            </w:tcBorders>
            <w:vAlign w:val="center"/>
          </w:tcPr>
          <w:p w:rsidR="00D737F4" w:rsidRPr="00C901FF" w:rsidRDefault="00D737F4"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Утренняя гимнастика</w:t>
            </w:r>
          </w:p>
        </w:tc>
        <w:tc>
          <w:tcPr>
            <w:tcW w:w="4689" w:type="dxa"/>
            <w:tcBorders>
              <w:top w:val="single" w:sz="4" w:space="0" w:color="auto"/>
              <w:left w:val="single" w:sz="4" w:space="0" w:color="auto"/>
              <w:right w:val="single" w:sz="4" w:space="0" w:color="auto"/>
            </w:tcBorders>
          </w:tcPr>
          <w:p w:rsidR="00D737F4" w:rsidRPr="00C901FF" w:rsidRDefault="00D737F4" w:rsidP="00D737F4">
            <w:pPr>
              <w:spacing w:after="0"/>
              <w:ind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w:t>
            </w:r>
            <w:r>
              <w:rPr>
                <w:rFonts w:ascii="Times New Roman" w:hAnsi="Times New Roman" w:cs="Times New Roman"/>
                <w:sz w:val="20"/>
                <w:szCs w:val="20"/>
              </w:rPr>
              <w:t xml:space="preserve">, </w:t>
            </w:r>
            <w:r w:rsidRPr="00C901FF">
              <w:rPr>
                <w:rFonts w:ascii="Times New Roman" w:hAnsi="Times New Roman" w:cs="Times New Roman"/>
                <w:sz w:val="20"/>
                <w:szCs w:val="20"/>
              </w:rPr>
              <w:t>4-5 мин</w:t>
            </w:r>
          </w:p>
        </w:tc>
      </w:tr>
      <w:tr w:rsidR="00D737F4" w:rsidRPr="00C901FF" w:rsidTr="00D737F4">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6833E0">
            <w:pPr>
              <w:pStyle w:val="TableParagraph"/>
              <w:ind w:left="0"/>
              <w:jc w:val="both"/>
              <w:rPr>
                <w:sz w:val="20"/>
                <w:szCs w:val="20"/>
              </w:rPr>
            </w:pPr>
            <w:r w:rsidRPr="00C901FF">
              <w:rPr>
                <w:sz w:val="20"/>
                <w:szCs w:val="20"/>
              </w:rPr>
              <w:t>Двигательная разминка перед ОС</w:t>
            </w:r>
          </w:p>
        </w:tc>
        <w:tc>
          <w:tcPr>
            <w:tcW w:w="4689" w:type="dxa"/>
            <w:tcBorders>
              <w:top w:val="single" w:sz="4" w:space="0" w:color="auto"/>
              <w:left w:val="single" w:sz="4" w:space="0" w:color="auto"/>
              <w:bottom w:val="single" w:sz="4" w:space="0" w:color="auto"/>
              <w:right w:val="single" w:sz="4" w:space="0" w:color="auto"/>
            </w:tcBorders>
            <w:vAlign w:val="center"/>
          </w:tcPr>
          <w:p w:rsidR="00D737F4" w:rsidRPr="00C901FF" w:rsidRDefault="00D737F4" w:rsidP="006833E0">
            <w:pPr>
              <w:pStyle w:val="TableParagraph"/>
              <w:ind w:left="-86" w:right="-111"/>
              <w:jc w:val="center"/>
              <w:rPr>
                <w:sz w:val="20"/>
                <w:szCs w:val="20"/>
              </w:rPr>
            </w:pPr>
            <w:r w:rsidRPr="00C901FF">
              <w:rPr>
                <w:sz w:val="20"/>
                <w:szCs w:val="20"/>
              </w:rPr>
              <w:t>2-3 мин</w:t>
            </w:r>
          </w:p>
        </w:tc>
      </w:tr>
      <w:tr w:rsidR="00D737F4" w:rsidRPr="00C901FF" w:rsidTr="00D737F4">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6833E0">
            <w:pPr>
              <w:pStyle w:val="TableParagraph"/>
              <w:ind w:left="0"/>
              <w:jc w:val="both"/>
              <w:rPr>
                <w:sz w:val="20"/>
                <w:szCs w:val="20"/>
              </w:rPr>
            </w:pPr>
            <w:r w:rsidRPr="00C901FF">
              <w:rPr>
                <w:sz w:val="20"/>
                <w:szCs w:val="20"/>
              </w:rPr>
              <w:t>Физкультминутки (в середине статистической ОС)</w:t>
            </w:r>
          </w:p>
        </w:tc>
        <w:tc>
          <w:tcPr>
            <w:tcW w:w="4689" w:type="dxa"/>
            <w:tcBorders>
              <w:top w:val="single" w:sz="4" w:space="0" w:color="auto"/>
              <w:left w:val="single" w:sz="4" w:space="0" w:color="auto"/>
              <w:bottom w:val="single" w:sz="4" w:space="0" w:color="auto"/>
              <w:right w:val="single" w:sz="4" w:space="0" w:color="auto"/>
            </w:tcBorders>
            <w:vAlign w:val="center"/>
          </w:tcPr>
          <w:p w:rsidR="00D737F4" w:rsidRPr="00C901FF" w:rsidRDefault="00D737F4" w:rsidP="006833E0">
            <w:pPr>
              <w:pStyle w:val="TableParagraph"/>
              <w:ind w:left="-86" w:right="-111"/>
              <w:jc w:val="center"/>
              <w:rPr>
                <w:sz w:val="20"/>
                <w:szCs w:val="20"/>
              </w:rPr>
            </w:pPr>
            <w:r w:rsidRPr="00C901FF">
              <w:rPr>
                <w:sz w:val="20"/>
                <w:szCs w:val="20"/>
              </w:rPr>
              <w:t>1-2 мин</w:t>
            </w:r>
          </w:p>
        </w:tc>
      </w:tr>
      <w:tr w:rsidR="00D737F4" w:rsidRPr="00C901FF" w:rsidTr="00D737F4">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6833E0">
            <w:pPr>
              <w:pStyle w:val="TableParagraph"/>
              <w:ind w:left="0" w:right="15" w:hanging="2"/>
              <w:jc w:val="both"/>
              <w:rPr>
                <w:sz w:val="20"/>
                <w:szCs w:val="20"/>
              </w:rPr>
            </w:pPr>
            <w:r w:rsidRPr="00C901FF">
              <w:rPr>
                <w:sz w:val="20"/>
                <w:szCs w:val="20"/>
              </w:rPr>
              <w:t>Динамическая пауза (ежедневно, во время перерыва между ООД)</w:t>
            </w:r>
          </w:p>
        </w:tc>
        <w:tc>
          <w:tcPr>
            <w:tcW w:w="4689" w:type="dxa"/>
            <w:tcBorders>
              <w:top w:val="single" w:sz="4" w:space="0" w:color="auto"/>
              <w:left w:val="single" w:sz="4" w:space="0" w:color="auto"/>
              <w:bottom w:val="single" w:sz="4" w:space="0" w:color="auto"/>
              <w:right w:val="single" w:sz="4" w:space="0" w:color="auto"/>
            </w:tcBorders>
            <w:vAlign w:val="center"/>
          </w:tcPr>
          <w:p w:rsidR="00D737F4" w:rsidRPr="00C901FF" w:rsidRDefault="00D737F4" w:rsidP="006833E0">
            <w:pPr>
              <w:pStyle w:val="TableParagraph"/>
              <w:ind w:left="-86" w:right="-111" w:hanging="2"/>
              <w:jc w:val="center"/>
              <w:rPr>
                <w:sz w:val="20"/>
                <w:szCs w:val="20"/>
              </w:rPr>
            </w:pPr>
            <w:r w:rsidRPr="00C901FF">
              <w:rPr>
                <w:sz w:val="20"/>
                <w:szCs w:val="20"/>
              </w:rPr>
              <w:t>2-3 мин</w:t>
            </w:r>
          </w:p>
        </w:tc>
      </w:tr>
      <w:tr w:rsidR="00D737F4" w:rsidRPr="00C901FF" w:rsidTr="00D737F4">
        <w:trPr>
          <w:trHeight w:val="64"/>
        </w:trPr>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D737F4">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Игры и физические упражнения на прогулке </w:t>
            </w:r>
          </w:p>
        </w:tc>
        <w:tc>
          <w:tcPr>
            <w:tcW w:w="4689" w:type="dxa"/>
            <w:tcBorders>
              <w:top w:val="single" w:sz="4" w:space="0" w:color="auto"/>
              <w:left w:val="single" w:sz="4" w:space="0" w:color="auto"/>
              <w:right w:val="single" w:sz="4" w:space="0" w:color="auto"/>
            </w:tcBorders>
            <w:vAlign w:val="center"/>
          </w:tcPr>
          <w:p w:rsidR="00D737F4" w:rsidRPr="00C901FF" w:rsidRDefault="00D737F4" w:rsidP="00D737F4">
            <w:pPr>
              <w:pStyle w:val="TableParagraph"/>
              <w:ind w:left="-86" w:right="-111"/>
              <w:jc w:val="center"/>
              <w:rPr>
                <w:sz w:val="20"/>
                <w:szCs w:val="20"/>
              </w:rPr>
            </w:pPr>
            <w:r w:rsidRPr="00C901FF">
              <w:rPr>
                <w:sz w:val="20"/>
                <w:szCs w:val="20"/>
              </w:rPr>
              <w:t>Ежедневно 2 раза</w:t>
            </w:r>
            <w:r w:rsidRPr="00C901FF">
              <w:rPr>
                <w:spacing w:val="53"/>
                <w:sz w:val="20"/>
                <w:szCs w:val="20"/>
              </w:rPr>
              <w:t xml:space="preserve"> </w:t>
            </w:r>
            <w:r w:rsidRPr="00C901FF">
              <w:rPr>
                <w:sz w:val="20"/>
                <w:szCs w:val="20"/>
              </w:rPr>
              <w:t>(утром и</w:t>
            </w:r>
            <w:r w:rsidRPr="00C901FF">
              <w:rPr>
                <w:spacing w:val="-1"/>
                <w:sz w:val="20"/>
                <w:szCs w:val="20"/>
              </w:rPr>
              <w:t xml:space="preserve"> </w:t>
            </w:r>
            <w:r w:rsidRPr="00C901FF">
              <w:rPr>
                <w:sz w:val="20"/>
                <w:szCs w:val="20"/>
              </w:rPr>
              <w:t>вечером) 5-8 мин</w:t>
            </w:r>
          </w:p>
        </w:tc>
      </w:tr>
      <w:tr w:rsidR="00D737F4" w:rsidRPr="00C901FF" w:rsidTr="00D737F4">
        <w:trPr>
          <w:trHeight w:val="50"/>
        </w:trPr>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D737F4">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Гимнастика после дневного сна</w:t>
            </w:r>
          </w:p>
        </w:tc>
        <w:tc>
          <w:tcPr>
            <w:tcW w:w="4689" w:type="dxa"/>
            <w:tcBorders>
              <w:top w:val="single" w:sz="4" w:space="0" w:color="auto"/>
              <w:left w:val="single" w:sz="4" w:space="0" w:color="auto"/>
              <w:bottom w:val="single" w:sz="4" w:space="0" w:color="auto"/>
              <w:right w:val="single" w:sz="4" w:space="0" w:color="auto"/>
            </w:tcBorders>
            <w:vAlign w:val="center"/>
          </w:tcPr>
          <w:p w:rsidR="00D737F4" w:rsidRPr="00C901FF" w:rsidRDefault="00D737F4" w:rsidP="00D737F4">
            <w:pPr>
              <w:spacing w:after="0"/>
              <w:ind w:right="-111"/>
              <w:jc w:val="center"/>
              <w:rPr>
                <w:rFonts w:ascii="Times New Roman" w:hAnsi="Times New Roman" w:cs="Times New Roman"/>
                <w:sz w:val="20"/>
                <w:szCs w:val="20"/>
              </w:rPr>
            </w:pPr>
            <w:r w:rsidRPr="00C901FF">
              <w:rPr>
                <w:sz w:val="20"/>
                <w:szCs w:val="20"/>
              </w:rPr>
              <w:t>2-3 мин</w:t>
            </w:r>
          </w:p>
        </w:tc>
      </w:tr>
      <w:tr w:rsidR="00D737F4" w:rsidRPr="00C901FF" w:rsidTr="00D737F4">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D737F4">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Самостоятельная двигательная деятельность </w:t>
            </w:r>
          </w:p>
        </w:tc>
        <w:tc>
          <w:tcPr>
            <w:tcW w:w="4689" w:type="dxa"/>
            <w:tcBorders>
              <w:top w:val="single" w:sz="4" w:space="0" w:color="auto"/>
              <w:left w:val="single" w:sz="4" w:space="0" w:color="auto"/>
              <w:bottom w:val="single" w:sz="4" w:space="0" w:color="auto"/>
              <w:right w:val="single" w:sz="4" w:space="0" w:color="auto"/>
            </w:tcBorders>
            <w:vAlign w:val="center"/>
          </w:tcPr>
          <w:p w:rsidR="00D737F4" w:rsidRPr="00C901FF" w:rsidRDefault="00D737F4" w:rsidP="00D737F4">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D737F4" w:rsidRPr="00C901FF" w:rsidTr="000B6936">
        <w:tc>
          <w:tcPr>
            <w:tcW w:w="9509" w:type="dxa"/>
            <w:gridSpan w:val="2"/>
            <w:tcBorders>
              <w:top w:val="single" w:sz="4" w:space="0" w:color="auto"/>
              <w:left w:val="single" w:sz="4" w:space="0" w:color="auto"/>
              <w:bottom w:val="single" w:sz="4" w:space="0" w:color="auto"/>
              <w:right w:val="single" w:sz="4" w:space="0" w:color="auto"/>
            </w:tcBorders>
          </w:tcPr>
          <w:p w:rsidR="00D737F4" w:rsidRPr="00C901FF" w:rsidRDefault="00D737F4" w:rsidP="00D737F4">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b/>
                <w:sz w:val="20"/>
                <w:szCs w:val="20"/>
              </w:rPr>
              <w:t>Самостоятельная двигательная деятельность</w:t>
            </w:r>
          </w:p>
        </w:tc>
      </w:tr>
      <w:tr w:rsidR="00D737F4" w:rsidRPr="00C901FF" w:rsidTr="00D737F4">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D737F4">
            <w:pPr>
              <w:pStyle w:val="TableParagraph"/>
              <w:ind w:left="0" w:right="15"/>
              <w:jc w:val="both"/>
              <w:rPr>
                <w:sz w:val="20"/>
                <w:szCs w:val="20"/>
              </w:rPr>
            </w:pPr>
            <w:r w:rsidRPr="00C901FF">
              <w:rPr>
                <w:sz w:val="20"/>
                <w:szCs w:val="20"/>
              </w:rPr>
              <w:t>Самостоятельное использование физкультурного и спортивно-игрового оборудования</w:t>
            </w:r>
          </w:p>
        </w:tc>
        <w:tc>
          <w:tcPr>
            <w:tcW w:w="4689" w:type="dxa"/>
            <w:tcBorders>
              <w:top w:val="single" w:sz="4" w:space="0" w:color="auto"/>
              <w:left w:val="single" w:sz="4" w:space="0" w:color="auto"/>
              <w:bottom w:val="single" w:sz="4" w:space="0" w:color="auto"/>
              <w:right w:val="single" w:sz="4" w:space="0" w:color="auto"/>
            </w:tcBorders>
            <w:vAlign w:val="center"/>
          </w:tcPr>
          <w:p w:rsidR="00D737F4" w:rsidRPr="00C901FF" w:rsidRDefault="00D737F4" w:rsidP="00D737F4">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w:t>
            </w:r>
          </w:p>
        </w:tc>
      </w:tr>
      <w:tr w:rsidR="00D737F4" w:rsidRPr="00C901FF" w:rsidTr="00D737F4">
        <w:tc>
          <w:tcPr>
            <w:tcW w:w="4820" w:type="dxa"/>
            <w:tcBorders>
              <w:top w:val="single" w:sz="4" w:space="0" w:color="auto"/>
              <w:left w:val="single" w:sz="4" w:space="0" w:color="auto"/>
              <w:bottom w:val="single" w:sz="4" w:space="0" w:color="auto"/>
              <w:right w:val="single" w:sz="4" w:space="0" w:color="auto"/>
            </w:tcBorders>
          </w:tcPr>
          <w:p w:rsidR="00D737F4" w:rsidRPr="00C901FF" w:rsidRDefault="00D737F4" w:rsidP="00D737F4">
            <w:pPr>
              <w:pStyle w:val="TableParagraph"/>
              <w:ind w:left="32"/>
              <w:jc w:val="both"/>
              <w:rPr>
                <w:sz w:val="20"/>
                <w:szCs w:val="20"/>
              </w:rPr>
            </w:pPr>
            <w:r w:rsidRPr="00C901FF">
              <w:rPr>
                <w:sz w:val="20"/>
                <w:szCs w:val="20"/>
              </w:rPr>
              <w:t>Самостоятельные подвижные и спортивные игры</w:t>
            </w:r>
          </w:p>
        </w:tc>
        <w:tc>
          <w:tcPr>
            <w:tcW w:w="4689" w:type="dxa"/>
            <w:tcBorders>
              <w:top w:val="single" w:sz="4" w:space="0" w:color="auto"/>
              <w:left w:val="single" w:sz="4" w:space="0" w:color="auto"/>
              <w:bottom w:val="single" w:sz="4" w:space="0" w:color="auto"/>
              <w:right w:val="single" w:sz="4" w:space="0" w:color="auto"/>
            </w:tcBorders>
            <w:vAlign w:val="center"/>
          </w:tcPr>
          <w:p w:rsidR="00D737F4" w:rsidRPr="00C901FF" w:rsidRDefault="00D737F4" w:rsidP="00D737F4">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w:t>
            </w:r>
          </w:p>
        </w:tc>
      </w:tr>
    </w:tbl>
    <w:p w:rsidR="00EA79C6" w:rsidRDefault="00CB65FF" w:rsidP="00EA79C6">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093"/>
      </w:tblGrid>
      <w:tr w:rsidR="00EA79C6" w:rsidRPr="00DC0768" w:rsidTr="00585AFC">
        <w:tc>
          <w:tcPr>
            <w:tcW w:w="1951" w:type="dxa"/>
            <w:vAlign w:val="center"/>
          </w:tcPr>
          <w:p w:rsidR="00EA79C6" w:rsidRPr="00DC0768" w:rsidRDefault="00EA79C6" w:rsidP="00585AFC">
            <w:pPr>
              <w:pStyle w:val="TableParagraph"/>
              <w:ind w:left="96" w:right="142"/>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585AFC">
            <w:pPr>
              <w:pStyle w:val="TableParagraph"/>
              <w:ind w:left="96" w:right="142"/>
              <w:jc w:val="center"/>
              <w:rPr>
                <w:sz w:val="24"/>
                <w:szCs w:val="24"/>
              </w:rPr>
            </w:pPr>
            <w:r w:rsidRPr="00DC0768">
              <w:rPr>
                <w:sz w:val="24"/>
                <w:szCs w:val="24"/>
              </w:rPr>
              <w:t>Мероприятия</w:t>
            </w:r>
          </w:p>
        </w:tc>
        <w:tc>
          <w:tcPr>
            <w:tcW w:w="1822" w:type="dxa"/>
            <w:vAlign w:val="center"/>
          </w:tcPr>
          <w:p w:rsidR="00EA79C6" w:rsidRPr="00DC0768" w:rsidRDefault="00EA79C6" w:rsidP="00585AFC">
            <w:pPr>
              <w:pStyle w:val="TableParagraph"/>
              <w:ind w:left="96" w:right="142"/>
              <w:jc w:val="center"/>
              <w:rPr>
                <w:sz w:val="24"/>
                <w:szCs w:val="24"/>
              </w:rPr>
            </w:pPr>
            <w:r w:rsidRPr="00DC0768">
              <w:rPr>
                <w:sz w:val="24"/>
                <w:szCs w:val="24"/>
              </w:rPr>
              <w:t>Температура</w:t>
            </w:r>
          </w:p>
        </w:tc>
        <w:tc>
          <w:tcPr>
            <w:tcW w:w="3093" w:type="dxa"/>
            <w:vAlign w:val="center"/>
          </w:tcPr>
          <w:p w:rsidR="00EA79C6" w:rsidRPr="00DC0768" w:rsidRDefault="00EA79C6" w:rsidP="00585AFC">
            <w:pPr>
              <w:pStyle w:val="TableParagraph"/>
              <w:ind w:left="96" w:right="142"/>
              <w:jc w:val="center"/>
              <w:rPr>
                <w:sz w:val="24"/>
                <w:szCs w:val="24"/>
              </w:rPr>
            </w:pPr>
            <w:r w:rsidRPr="00DC0768">
              <w:rPr>
                <w:sz w:val="24"/>
                <w:szCs w:val="24"/>
              </w:rPr>
              <w:t>Время</w:t>
            </w:r>
          </w:p>
        </w:tc>
      </w:tr>
      <w:tr w:rsidR="00B30073" w:rsidRPr="00DC0768" w:rsidTr="00585AFC">
        <w:tc>
          <w:tcPr>
            <w:tcW w:w="1951" w:type="dxa"/>
            <w:vMerge w:val="restart"/>
            <w:vAlign w:val="center"/>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1 младшая группа (2-3 года)</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t>длительность прогулки сокращается</w:t>
            </w:r>
          </w:p>
        </w:tc>
        <w:tc>
          <w:tcPr>
            <w:tcW w:w="3093" w:type="dxa"/>
          </w:tcPr>
          <w:p w:rsidR="00B30073" w:rsidRPr="00DC0768" w:rsidRDefault="00B30073" w:rsidP="00DB5373">
            <w:pPr>
              <w:pStyle w:val="TableParagraph"/>
              <w:ind w:left="96"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585AFC">
        <w:tc>
          <w:tcPr>
            <w:tcW w:w="1951" w:type="dxa"/>
            <w:vMerge/>
          </w:tcPr>
          <w:p w:rsidR="00EA79C6" w:rsidRPr="00DC0768" w:rsidRDefault="00EA79C6" w:rsidP="00BB0FAB">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+19+22</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От 1 до 10 мин.</w:t>
            </w:r>
            <w:r w:rsidR="00B47453" w:rsidRPr="00DC0768">
              <w:rPr>
                <w:sz w:val="24"/>
                <w:szCs w:val="24"/>
              </w:rPr>
              <w:t xml:space="preserve"> </w:t>
            </w:r>
            <w:r w:rsidRPr="00DC0768">
              <w:rPr>
                <w:sz w:val="24"/>
                <w:szCs w:val="24"/>
              </w:rPr>
              <w:t>(ежедневно, до и после сна)</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 xml:space="preserve">Бодрящая гимнастика </w:t>
            </w:r>
            <w:r w:rsidRPr="00DC0768">
              <w:rPr>
                <w:sz w:val="24"/>
                <w:szCs w:val="24"/>
              </w:rPr>
              <w:lastRenderedPageBreak/>
              <w:t>после сна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lastRenderedPageBreak/>
              <w:t>+ 19 + 20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2-3 мин (после сна)</w:t>
            </w:r>
          </w:p>
        </w:tc>
      </w:tr>
    </w:tbl>
    <w:p w:rsidR="00CB65FF" w:rsidRPr="00CB65FF" w:rsidRDefault="00CB65FF" w:rsidP="00D20585">
      <w:pPr>
        <w:spacing w:after="0" w:line="240" w:lineRule="auto"/>
        <w:jc w:val="center"/>
        <w:rPr>
          <w:b/>
          <w:sz w:val="24"/>
        </w:rPr>
      </w:pPr>
      <w:r w:rsidRPr="00CB65FF">
        <w:rPr>
          <w:rFonts w:ascii="Times New Roman" w:hAnsi="Times New Roman" w:cs="Times New Roman"/>
          <w:b/>
          <w:sz w:val="24"/>
          <w:szCs w:val="24"/>
        </w:rPr>
        <w:lastRenderedPageBreak/>
        <w:t>Система закаливания на тёплый период</w:t>
      </w: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257"/>
      </w:tblGrid>
      <w:tr w:rsidR="00CB65FF" w:rsidRPr="00CB65FF" w:rsidTr="00585AFC">
        <w:trPr>
          <w:trHeight w:val="585"/>
        </w:trPr>
        <w:tc>
          <w:tcPr>
            <w:tcW w:w="1560" w:type="dxa"/>
          </w:tcPr>
          <w:p w:rsidR="00CB65FF" w:rsidRPr="00CB65FF" w:rsidRDefault="00CB65FF" w:rsidP="00027A1E">
            <w:pPr>
              <w:pStyle w:val="TableParagraph"/>
              <w:ind w:left="96" w:right="37"/>
              <w:jc w:val="center"/>
              <w:rPr>
                <w:b/>
                <w:sz w:val="24"/>
                <w:szCs w:val="24"/>
              </w:rPr>
            </w:pPr>
            <w:r w:rsidRPr="00CB65FF">
              <w:rPr>
                <w:b/>
                <w:sz w:val="24"/>
                <w:szCs w:val="24"/>
              </w:rPr>
              <w:t>Возраст детей</w:t>
            </w:r>
          </w:p>
        </w:tc>
        <w:tc>
          <w:tcPr>
            <w:tcW w:w="2835" w:type="dxa"/>
          </w:tcPr>
          <w:p w:rsidR="00CB65FF" w:rsidRPr="00CB65FF" w:rsidRDefault="00CB65FF" w:rsidP="00027A1E">
            <w:pPr>
              <w:pStyle w:val="TableParagraph"/>
              <w:ind w:left="96"/>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027A1E">
            <w:pPr>
              <w:pStyle w:val="TableParagraph"/>
              <w:ind w:left="96"/>
              <w:jc w:val="center"/>
              <w:rPr>
                <w:b/>
                <w:sz w:val="24"/>
                <w:szCs w:val="24"/>
              </w:rPr>
            </w:pPr>
            <w:r w:rsidRPr="00CB65FF">
              <w:rPr>
                <w:b/>
                <w:sz w:val="24"/>
                <w:szCs w:val="24"/>
              </w:rPr>
              <w:t>Температура</w:t>
            </w:r>
          </w:p>
        </w:tc>
        <w:tc>
          <w:tcPr>
            <w:tcW w:w="4257" w:type="dxa"/>
            <w:tcBorders>
              <w:left w:val="single" w:sz="4" w:space="0" w:color="auto"/>
            </w:tcBorders>
          </w:tcPr>
          <w:p w:rsidR="00CB65FF" w:rsidRPr="00CB65FF" w:rsidRDefault="00CB65FF" w:rsidP="00027A1E">
            <w:pPr>
              <w:pStyle w:val="TableParagraph"/>
              <w:ind w:left="96"/>
              <w:jc w:val="center"/>
              <w:rPr>
                <w:b/>
                <w:sz w:val="24"/>
                <w:szCs w:val="24"/>
              </w:rPr>
            </w:pPr>
            <w:r w:rsidRPr="00CB65FF">
              <w:rPr>
                <w:b/>
                <w:sz w:val="24"/>
                <w:szCs w:val="24"/>
              </w:rPr>
              <w:t>Время</w:t>
            </w:r>
          </w:p>
        </w:tc>
      </w:tr>
      <w:tr w:rsidR="00176FF1" w:rsidRPr="00CB65FF" w:rsidTr="00585AFC">
        <w:trPr>
          <w:trHeight w:val="50"/>
        </w:trPr>
        <w:tc>
          <w:tcPr>
            <w:tcW w:w="1560" w:type="dxa"/>
            <w:vMerge w:val="restart"/>
          </w:tcPr>
          <w:p w:rsidR="00176FF1" w:rsidRPr="00B47453" w:rsidRDefault="00176FF1" w:rsidP="00027A1E">
            <w:pPr>
              <w:pStyle w:val="TableParagraph"/>
              <w:ind w:left="96" w:right="37"/>
              <w:jc w:val="both"/>
              <w:rPr>
                <w:b/>
                <w:sz w:val="24"/>
                <w:szCs w:val="24"/>
                <w:lang w:val="ru-RU"/>
              </w:rPr>
            </w:pPr>
            <w:r>
              <w:rPr>
                <w:b/>
                <w:sz w:val="24"/>
                <w:szCs w:val="24"/>
                <w:lang w:val="ru-RU"/>
              </w:rPr>
              <w:t>1 младшая группа (2-3 года)</w:t>
            </w:r>
          </w:p>
        </w:tc>
        <w:tc>
          <w:tcPr>
            <w:tcW w:w="2835" w:type="dxa"/>
          </w:tcPr>
          <w:p w:rsidR="00176FF1" w:rsidRPr="00CB65FF" w:rsidRDefault="00176FF1" w:rsidP="00DC0768">
            <w:pPr>
              <w:pStyle w:val="TableParagraph"/>
              <w:ind w:left="96" w:right="134"/>
              <w:jc w:val="both"/>
              <w:rPr>
                <w:sz w:val="24"/>
                <w:szCs w:val="24"/>
                <w:lang w:val="ru-RU"/>
              </w:rPr>
            </w:pPr>
            <w:r w:rsidRPr="00CB65FF">
              <w:rPr>
                <w:sz w:val="24"/>
                <w:szCs w:val="24"/>
                <w:lang w:val="ru-RU"/>
              </w:rPr>
              <w:t>Приём детей</w:t>
            </w:r>
            <w:r w:rsidRPr="00CB65FF">
              <w:rPr>
                <w:spacing w:val="-6"/>
                <w:sz w:val="24"/>
                <w:szCs w:val="24"/>
                <w:lang w:val="ru-RU"/>
              </w:rPr>
              <w:t xml:space="preserve"> </w:t>
            </w:r>
            <w:r w:rsidRPr="00CB65FF">
              <w:rPr>
                <w:sz w:val="24"/>
                <w:szCs w:val="24"/>
                <w:lang w:val="ru-RU"/>
              </w:rPr>
              <w:t>на</w:t>
            </w:r>
            <w:r w:rsidR="00DC0768">
              <w:rPr>
                <w:sz w:val="24"/>
                <w:szCs w:val="24"/>
                <w:lang w:val="ru-RU"/>
              </w:rPr>
              <w:t xml:space="preserve"> </w:t>
            </w:r>
            <w:r w:rsidRPr="00CB65FF">
              <w:rPr>
                <w:sz w:val="24"/>
                <w:szCs w:val="24"/>
                <w:lang w:val="ru-RU"/>
              </w:rPr>
              <w:t>свежем</w:t>
            </w:r>
            <w:r w:rsidRPr="00CB65FF">
              <w:rPr>
                <w:spacing w:val="-9"/>
                <w:sz w:val="24"/>
                <w:szCs w:val="24"/>
                <w:lang w:val="ru-RU"/>
              </w:rPr>
              <w:t xml:space="preserve"> </w:t>
            </w:r>
            <w:r w:rsidRPr="00CB65FF">
              <w:rPr>
                <w:sz w:val="24"/>
                <w:szCs w:val="24"/>
                <w:lang w:val="ru-RU"/>
              </w:rPr>
              <w:t>воздухе</w:t>
            </w:r>
          </w:p>
        </w:tc>
        <w:tc>
          <w:tcPr>
            <w:tcW w:w="5249" w:type="dxa"/>
            <w:gridSpan w:val="2"/>
          </w:tcPr>
          <w:p w:rsidR="00176FF1" w:rsidRPr="00B47453" w:rsidRDefault="00176FF1" w:rsidP="00027A1E">
            <w:pPr>
              <w:pStyle w:val="TableParagraph"/>
              <w:ind w:left="108" w:right="134"/>
              <w:jc w:val="both"/>
              <w:rPr>
                <w:sz w:val="24"/>
                <w:szCs w:val="24"/>
                <w:lang w:val="ru-RU"/>
              </w:rPr>
            </w:pPr>
            <w:r w:rsidRPr="00CB65FF">
              <w:rPr>
                <w:sz w:val="24"/>
                <w:szCs w:val="24"/>
              </w:rPr>
              <w:t>Летний период года</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4"/>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249" w:type="dxa"/>
            <w:gridSpan w:val="2"/>
          </w:tcPr>
          <w:p w:rsidR="00176FF1" w:rsidRPr="00CB65FF" w:rsidRDefault="00176FF1" w:rsidP="00027A1E">
            <w:pPr>
              <w:pStyle w:val="TableParagraph"/>
              <w:ind w:left="108" w:right="134"/>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176FF1" w:rsidRPr="00B47453" w:rsidRDefault="00176FF1" w:rsidP="00027A1E">
            <w:pPr>
              <w:pStyle w:val="TableParagraph"/>
              <w:ind w:left="108" w:right="134"/>
              <w:jc w:val="both"/>
              <w:rPr>
                <w:sz w:val="24"/>
                <w:szCs w:val="24"/>
                <w:lang w:val="ru-RU"/>
              </w:rPr>
            </w:pPr>
            <w:r w:rsidRPr="00CB65FF">
              <w:rPr>
                <w:sz w:val="24"/>
                <w:szCs w:val="24"/>
                <w:lang w:val="ru-RU"/>
              </w:rPr>
              <w:t>Прекращается за 30 минут до прихода детей.</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CB65FF">
              <w:rPr>
                <w:sz w:val="24"/>
                <w:szCs w:val="24"/>
              </w:rPr>
              <w:t>+ 19+ 22</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Допускается в присутствии детей</w:t>
            </w:r>
            <w:r w:rsidR="00027A1E">
              <w:rPr>
                <w:sz w:val="24"/>
                <w:szCs w:val="24"/>
                <w:lang w:val="ru-RU"/>
              </w:rPr>
              <w:t xml:space="preserve"> </w:t>
            </w:r>
            <w:r w:rsidRPr="00CB65FF">
              <w:rPr>
                <w:sz w:val="24"/>
                <w:szCs w:val="24"/>
                <w:lang w:val="ru-RU"/>
              </w:rPr>
              <w:t>(во время игр) в тёплое время года</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Световоздушные ванны</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+ 20+ 21</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176FF1" w:rsidRDefault="00176FF1" w:rsidP="00027A1E">
            <w:pPr>
              <w:pStyle w:val="TableParagraph"/>
              <w:ind w:left="96" w:right="137"/>
              <w:jc w:val="both"/>
              <w:rPr>
                <w:sz w:val="24"/>
                <w:szCs w:val="24"/>
                <w:lang w:val="ru-RU"/>
              </w:rPr>
            </w:pPr>
            <w:r w:rsidRPr="00176FF1">
              <w:rPr>
                <w:sz w:val="24"/>
                <w:szCs w:val="24"/>
                <w:lang w:val="ru-RU"/>
              </w:rPr>
              <w:t>Солнечные ванны</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176FF1">
              <w:rPr>
                <w:sz w:val="24"/>
                <w:szCs w:val="24"/>
                <w:lang w:val="ru-RU"/>
              </w:rPr>
              <w:t>+ 20+ 25</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sidR="00027A1E">
              <w:rPr>
                <w:sz w:val="24"/>
                <w:szCs w:val="24"/>
                <w:lang w:val="ru-RU"/>
              </w:rPr>
              <w:t xml:space="preserve"> </w:t>
            </w:r>
            <w:r w:rsidRPr="00CB65FF">
              <w:rPr>
                <w:sz w:val="24"/>
                <w:szCs w:val="24"/>
                <w:lang w:val="ru-RU"/>
              </w:rPr>
              <w:t>полуденное время с 16 до 18 часов.</w:t>
            </w:r>
          </w:p>
        </w:tc>
      </w:tr>
      <w:tr w:rsidR="00176FF1" w:rsidRPr="00CB65FF" w:rsidTr="00585AFC">
        <w:trPr>
          <w:trHeight w:val="50"/>
        </w:trPr>
        <w:tc>
          <w:tcPr>
            <w:tcW w:w="1560" w:type="dxa"/>
            <w:vMerge/>
          </w:tcPr>
          <w:p w:rsidR="00176FF1" w:rsidRPr="00176FF1" w:rsidRDefault="00176FF1" w:rsidP="00027A1E">
            <w:pPr>
              <w:pStyle w:val="TableParagraph"/>
              <w:ind w:left="96" w:right="37"/>
              <w:jc w:val="both"/>
              <w:rPr>
                <w:b/>
                <w:sz w:val="24"/>
                <w:szCs w:val="24"/>
                <w:lang w:val="ru-RU"/>
              </w:rPr>
            </w:pPr>
          </w:p>
        </w:tc>
        <w:tc>
          <w:tcPr>
            <w:tcW w:w="2835" w:type="dxa"/>
          </w:tcPr>
          <w:p w:rsidR="00176FF1" w:rsidRPr="00176FF1" w:rsidRDefault="00176FF1" w:rsidP="00027A1E">
            <w:pPr>
              <w:pStyle w:val="TableParagraph"/>
              <w:ind w:left="96" w:right="137"/>
              <w:jc w:val="both"/>
              <w:rPr>
                <w:sz w:val="24"/>
                <w:szCs w:val="24"/>
                <w:lang w:val="ru-RU"/>
              </w:rPr>
            </w:pPr>
            <w:r w:rsidRPr="00176FF1">
              <w:rPr>
                <w:sz w:val="24"/>
                <w:szCs w:val="24"/>
                <w:lang w:val="ru-RU"/>
              </w:rPr>
              <w:t>Игры с водой</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176FF1">
              <w:rPr>
                <w:sz w:val="24"/>
                <w:szCs w:val="24"/>
                <w:lang w:val="ru-RU"/>
              </w:rPr>
              <w:t>+ 23</w:t>
            </w:r>
            <w:r>
              <w:rPr>
                <w:sz w:val="24"/>
                <w:szCs w:val="24"/>
                <w:lang w:val="ru-RU"/>
              </w:rPr>
              <w:t xml:space="preserve"> </w:t>
            </w:r>
            <w:r w:rsidRPr="00176FF1">
              <w:rPr>
                <w:sz w:val="24"/>
                <w:szCs w:val="24"/>
                <w:lang w:val="ru-RU"/>
              </w:rPr>
              <w:t>(воздух)</w:t>
            </w:r>
          </w:p>
          <w:p w:rsidR="00176FF1" w:rsidRPr="00CB65FF" w:rsidRDefault="00176FF1" w:rsidP="00027A1E">
            <w:pPr>
              <w:pStyle w:val="TableParagraph"/>
              <w:ind w:left="-5"/>
              <w:jc w:val="center"/>
              <w:rPr>
                <w:sz w:val="24"/>
                <w:szCs w:val="24"/>
              </w:rPr>
            </w:pPr>
            <w:r w:rsidRPr="00176FF1">
              <w:rPr>
                <w:sz w:val="24"/>
                <w:szCs w:val="24"/>
                <w:lang w:val="ru-RU"/>
              </w:rPr>
              <w:t>+</w:t>
            </w:r>
            <w:r w:rsidRPr="00CB65FF">
              <w:rPr>
                <w:sz w:val="24"/>
                <w:szCs w:val="24"/>
              </w:rPr>
              <w:t>20 (вода)</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rPr>
            </w:pPr>
            <w:r w:rsidRPr="00CB65FF">
              <w:rPr>
                <w:sz w:val="24"/>
                <w:szCs w:val="24"/>
              </w:rPr>
              <w:t>Ежедневно до 10 мин.</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Сон в</w:t>
            </w:r>
            <w:r>
              <w:rPr>
                <w:sz w:val="24"/>
                <w:szCs w:val="24"/>
                <w:lang w:val="ru-RU"/>
              </w:rPr>
              <w:t xml:space="preserve"> </w:t>
            </w:r>
            <w:r w:rsidRPr="00CB65FF">
              <w:rPr>
                <w:sz w:val="24"/>
                <w:szCs w:val="24"/>
              </w:rPr>
              <w:t>проветриваемом помещении</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+ 19</w:t>
            </w:r>
            <w:r>
              <w:rPr>
                <w:sz w:val="24"/>
                <w:szCs w:val="24"/>
                <w:lang w:val="ru-RU"/>
              </w:rPr>
              <w:t xml:space="preserve"> </w:t>
            </w:r>
            <w:r w:rsidRPr="00CB65FF">
              <w:rPr>
                <w:sz w:val="24"/>
                <w:szCs w:val="24"/>
              </w:rPr>
              <w:t>+ 20</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Широкая аэрация помещения (в соответствии с графиком)</w:t>
            </w:r>
          </w:p>
        </w:tc>
      </w:tr>
      <w:tr w:rsidR="00176FF1" w:rsidRPr="00CB65FF" w:rsidTr="00585AFC">
        <w:trPr>
          <w:trHeight w:val="50"/>
        </w:trPr>
        <w:tc>
          <w:tcPr>
            <w:tcW w:w="1560" w:type="dxa"/>
            <w:vMerge/>
          </w:tcPr>
          <w:p w:rsidR="00176FF1" w:rsidRPr="00027A1E"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Хождение босиком</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+22 и более</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rPr>
            </w:pPr>
            <w:r w:rsidRPr="00CB65FF">
              <w:rPr>
                <w:sz w:val="24"/>
                <w:szCs w:val="24"/>
              </w:rPr>
              <w:t>1-2 мин.</w:t>
            </w:r>
            <w:r>
              <w:rPr>
                <w:sz w:val="24"/>
                <w:szCs w:val="24"/>
                <w:lang w:val="ru-RU"/>
              </w:rPr>
              <w:t xml:space="preserve"> </w:t>
            </w:r>
            <w:r w:rsidRPr="00CB65FF">
              <w:rPr>
                <w:sz w:val="24"/>
                <w:szCs w:val="24"/>
              </w:rPr>
              <w:t>по массажному коврику</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rPr>
            </w:pPr>
          </w:p>
        </w:tc>
        <w:tc>
          <w:tcPr>
            <w:tcW w:w="2835" w:type="dxa"/>
          </w:tcPr>
          <w:p w:rsidR="00176FF1" w:rsidRPr="00CB65FF" w:rsidRDefault="00176FF1" w:rsidP="00027A1E">
            <w:pPr>
              <w:pStyle w:val="TableParagraph"/>
              <w:ind w:left="96"/>
              <w:jc w:val="both"/>
              <w:rPr>
                <w:sz w:val="24"/>
                <w:szCs w:val="24"/>
              </w:rPr>
            </w:pPr>
            <w:r w:rsidRPr="00CB65FF">
              <w:rPr>
                <w:sz w:val="24"/>
                <w:szCs w:val="24"/>
              </w:rPr>
              <w:t>Гигиенические</w:t>
            </w:r>
          </w:p>
          <w:p w:rsidR="00176FF1" w:rsidRPr="00CB65FF" w:rsidRDefault="00176FF1" w:rsidP="00027A1E">
            <w:pPr>
              <w:pStyle w:val="TableParagraph"/>
              <w:ind w:left="96"/>
              <w:jc w:val="both"/>
              <w:rPr>
                <w:sz w:val="24"/>
                <w:szCs w:val="24"/>
              </w:rPr>
            </w:pPr>
            <w:r w:rsidRPr="00CB65FF">
              <w:rPr>
                <w:sz w:val="24"/>
                <w:szCs w:val="24"/>
              </w:rPr>
              <w:t>процедуры (умывание)</w:t>
            </w:r>
          </w:p>
        </w:tc>
        <w:tc>
          <w:tcPr>
            <w:tcW w:w="5249" w:type="dxa"/>
            <w:gridSpan w:val="2"/>
          </w:tcPr>
          <w:p w:rsidR="00176FF1" w:rsidRPr="00176FF1" w:rsidRDefault="00176FF1" w:rsidP="00027A1E">
            <w:pPr>
              <w:pStyle w:val="TableParagraph"/>
              <w:ind w:left="108"/>
              <w:jc w:val="both"/>
              <w:rPr>
                <w:sz w:val="24"/>
                <w:szCs w:val="24"/>
                <w:lang w:val="ru-RU"/>
              </w:rPr>
            </w:pPr>
            <w:r w:rsidRPr="00CB65FF">
              <w:rPr>
                <w:sz w:val="24"/>
                <w:szCs w:val="24"/>
                <w:lang w:val="ru-RU"/>
              </w:rPr>
              <w:t>Умывание в течение дня прохладной водой</w:t>
            </w:r>
          </w:p>
        </w:tc>
      </w:tr>
    </w:tbl>
    <w:p w:rsidR="00FE78F4" w:rsidRPr="00B60255" w:rsidRDefault="00FE78F4" w:rsidP="005A49B3">
      <w:pPr>
        <w:pStyle w:val="a3"/>
        <w:spacing w:after="0" w:line="240" w:lineRule="auto"/>
        <w:ind w:left="0"/>
        <w:jc w:val="center"/>
        <w:rPr>
          <w:rFonts w:ascii="Times New Roman" w:hAnsi="Times New Roman" w:cs="Times New Roman"/>
          <w:b/>
          <w:sz w:val="24"/>
          <w:szCs w:val="24"/>
        </w:rPr>
      </w:pPr>
    </w:p>
    <w:p w:rsidR="00F62DDB" w:rsidRPr="00CB65FF" w:rsidRDefault="00342656" w:rsidP="005A49B3">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72FF6" w:rsidRPr="00572FF6" w:rsidRDefault="00572FF6" w:rsidP="0001798E">
      <w:pPr>
        <w:spacing w:after="0" w:line="240" w:lineRule="auto"/>
        <w:jc w:val="center"/>
        <w:rPr>
          <w:rFonts w:ascii="Times New Roman" w:hAnsi="Times New Roman" w:cs="Times New Roman"/>
          <w:b/>
          <w:sz w:val="24"/>
          <w:szCs w:val="24"/>
        </w:rPr>
      </w:pPr>
      <w:r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2F25D7" w:rsidP="00572FF6">
      <w:pPr>
        <w:pStyle w:val="a9"/>
        <w:tabs>
          <w:tab w:val="left" w:pos="2459"/>
          <w:tab w:val="left" w:pos="3953"/>
          <w:tab w:val="left" w:pos="5538"/>
          <w:tab w:val="left" w:pos="7244"/>
          <w:tab w:val="left" w:pos="9095"/>
          <w:tab w:val="left" w:pos="9722"/>
        </w:tabs>
        <w:ind w:right="-1" w:firstLine="851"/>
        <w:jc w:val="both"/>
        <w:rPr>
          <w:b w:val="0"/>
          <w:sz w:val="24"/>
        </w:rPr>
      </w:pPr>
      <w:r>
        <w:rPr>
          <w:b w:val="0"/>
          <w:sz w:val="24"/>
        </w:rPr>
        <w:t>Группа</w:t>
      </w:r>
      <w:r w:rsidR="00572FF6" w:rsidRPr="00572FF6">
        <w:rPr>
          <w:b w:val="0"/>
          <w:sz w:val="24"/>
        </w:rPr>
        <w:t xml:space="preserve"> оборудован</w:t>
      </w:r>
      <w:r>
        <w:rPr>
          <w:b w:val="0"/>
          <w:sz w:val="24"/>
        </w:rPr>
        <w:t>а</w:t>
      </w:r>
      <w:r w:rsidR="00572FF6" w:rsidRPr="00572FF6">
        <w:rPr>
          <w:b w:val="0"/>
          <w:sz w:val="24"/>
        </w:rPr>
        <w:t xml:space="preserve">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572FF6">
      <w:pPr>
        <w:pStyle w:val="a9"/>
        <w:ind w:right="-1" w:firstLine="851"/>
        <w:jc w:val="both"/>
        <w:rPr>
          <w:b w:val="0"/>
          <w:sz w:val="24"/>
        </w:rPr>
      </w:pPr>
      <w:r w:rsidRPr="00572FF6">
        <w:rPr>
          <w:b w:val="0"/>
          <w:sz w:val="24"/>
        </w:rPr>
        <w:t>Материально-техническая база соответствует требованиям:</w:t>
      </w:r>
    </w:p>
    <w:p w:rsidR="00572FF6" w:rsidRPr="00572FF6" w:rsidRDefault="00572FF6" w:rsidP="00B60255">
      <w:pPr>
        <w:pStyle w:val="a3"/>
        <w:widowControl w:val="0"/>
        <w:numPr>
          <w:ilvl w:val="0"/>
          <w:numId w:val="92"/>
        </w:numPr>
        <w:tabs>
          <w:tab w:val="left" w:pos="0"/>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B60255">
      <w:pPr>
        <w:pStyle w:val="a3"/>
        <w:widowControl w:val="0"/>
        <w:numPr>
          <w:ilvl w:val="0"/>
          <w:numId w:val="92"/>
        </w:numPr>
        <w:tabs>
          <w:tab w:val="left" w:pos="0"/>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B60255">
      <w:pPr>
        <w:pStyle w:val="a3"/>
        <w:widowControl w:val="0"/>
        <w:numPr>
          <w:ilvl w:val="0"/>
          <w:numId w:val="92"/>
        </w:numPr>
        <w:tabs>
          <w:tab w:val="left" w:pos="0"/>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B60255">
      <w:pPr>
        <w:pStyle w:val="a3"/>
        <w:widowControl w:val="0"/>
        <w:numPr>
          <w:ilvl w:val="0"/>
          <w:numId w:val="92"/>
        </w:numPr>
        <w:tabs>
          <w:tab w:val="left" w:pos="0"/>
          <w:tab w:val="left" w:pos="661"/>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B60255">
      <w:pPr>
        <w:pStyle w:val="a3"/>
        <w:widowControl w:val="0"/>
        <w:numPr>
          <w:ilvl w:val="0"/>
          <w:numId w:val="92"/>
        </w:numPr>
        <w:tabs>
          <w:tab w:val="left" w:pos="0"/>
          <w:tab w:val="left" w:pos="661"/>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9E498D">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 методический комплект, оборудование, оснащение.</w:t>
      </w:r>
    </w:p>
    <w:p w:rsidR="00572FF6" w:rsidRPr="009E498D" w:rsidRDefault="009E498D" w:rsidP="009E498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9E498D">
        <w:rPr>
          <w:rFonts w:ascii="Times New Roman" w:hAnsi="Times New Roman" w:cs="Times New Roman"/>
          <w:b/>
          <w:sz w:val="24"/>
        </w:rPr>
        <w:t>Описание материально-технического обеспечения Программы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71"/>
        <w:gridCol w:w="6043"/>
      </w:tblGrid>
      <w:tr w:rsidR="00572FF6" w:rsidTr="00BC48AB">
        <w:trPr>
          <w:trHeight w:val="927"/>
        </w:trPr>
        <w:tc>
          <w:tcPr>
            <w:tcW w:w="567" w:type="dxa"/>
          </w:tcPr>
          <w:p w:rsidR="00572FF6" w:rsidRDefault="00572FF6" w:rsidP="00572FF6">
            <w:pPr>
              <w:pStyle w:val="TableParagraph"/>
              <w:ind w:left="84"/>
              <w:jc w:val="center"/>
              <w:rPr>
                <w:b/>
                <w:sz w:val="24"/>
              </w:rPr>
            </w:pPr>
            <w:r>
              <w:rPr>
                <w:b/>
                <w:sz w:val="24"/>
              </w:rPr>
              <w:t>№</w:t>
            </w:r>
          </w:p>
        </w:tc>
        <w:tc>
          <w:tcPr>
            <w:tcW w:w="3171" w:type="dxa"/>
          </w:tcPr>
          <w:p w:rsidR="00572FF6" w:rsidRPr="00572FF6" w:rsidRDefault="00572FF6" w:rsidP="00572FF6">
            <w:pPr>
              <w:pStyle w:val="TableParagraph"/>
              <w:ind w:left="84"/>
              <w:jc w:val="center"/>
              <w:rPr>
                <w:b/>
                <w:sz w:val="24"/>
                <w:lang w:val="ru-RU"/>
              </w:rPr>
            </w:pPr>
            <w:r w:rsidRPr="00572FF6">
              <w:rPr>
                <w:b/>
                <w:sz w:val="24"/>
                <w:lang w:val="ru-RU"/>
              </w:rPr>
              <w:t>Объекты, подвергающиеся</w:t>
            </w:r>
            <w:r>
              <w:rPr>
                <w:b/>
                <w:sz w:val="24"/>
                <w:lang w:val="ru-RU"/>
              </w:rPr>
              <w:t xml:space="preserve"> </w:t>
            </w:r>
            <w:r w:rsidRPr="005D756E">
              <w:rPr>
                <w:b/>
                <w:sz w:val="24"/>
                <w:lang w:val="ru-RU"/>
              </w:rPr>
              <w:t>анализу</w:t>
            </w:r>
            <w:r>
              <w:rPr>
                <w:b/>
                <w:sz w:val="24"/>
                <w:lang w:val="ru-RU"/>
              </w:rPr>
              <w:t xml:space="preserve"> </w:t>
            </w:r>
          </w:p>
        </w:tc>
        <w:tc>
          <w:tcPr>
            <w:tcW w:w="6043" w:type="dxa"/>
          </w:tcPr>
          <w:p w:rsidR="00572FF6" w:rsidRDefault="00572FF6" w:rsidP="00572FF6">
            <w:pPr>
              <w:pStyle w:val="TableParagraph"/>
              <w:spacing w:line="273" w:lineRule="exact"/>
              <w:ind w:left="84"/>
              <w:jc w:val="center"/>
              <w:rPr>
                <w:b/>
                <w:sz w:val="24"/>
              </w:rPr>
            </w:pPr>
            <w:r>
              <w:rPr>
                <w:b/>
                <w:sz w:val="24"/>
              </w:rPr>
              <w:t>Характеристика оснащения объектов</w:t>
            </w:r>
          </w:p>
        </w:tc>
      </w:tr>
      <w:tr w:rsidR="00BC48AB" w:rsidTr="00BC48AB">
        <w:trPr>
          <w:trHeight w:val="6072"/>
        </w:trPr>
        <w:tc>
          <w:tcPr>
            <w:tcW w:w="567" w:type="dxa"/>
          </w:tcPr>
          <w:p w:rsidR="00BC48AB" w:rsidRDefault="00BC48AB" w:rsidP="00BC48AB">
            <w:pPr>
              <w:pStyle w:val="TableParagraph"/>
              <w:spacing w:line="268" w:lineRule="exact"/>
              <w:rPr>
                <w:sz w:val="24"/>
              </w:rPr>
            </w:pPr>
            <w:r>
              <w:rPr>
                <w:sz w:val="24"/>
              </w:rPr>
              <w:lastRenderedPageBreak/>
              <w:t>2.2</w:t>
            </w:r>
          </w:p>
        </w:tc>
        <w:tc>
          <w:tcPr>
            <w:tcW w:w="3171" w:type="dxa"/>
          </w:tcPr>
          <w:p w:rsidR="00BC48AB" w:rsidRPr="002F25D7" w:rsidRDefault="00BC48AB" w:rsidP="002F25D7">
            <w:pPr>
              <w:pStyle w:val="TableParagraph"/>
              <w:ind w:right="45"/>
              <w:rPr>
                <w:sz w:val="24"/>
                <w:lang w:val="ru-RU"/>
              </w:rPr>
            </w:pPr>
            <w:r>
              <w:rPr>
                <w:sz w:val="24"/>
              </w:rPr>
              <w:t>Группов</w:t>
            </w:r>
            <w:r w:rsidR="002F25D7">
              <w:rPr>
                <w:sz w:val="24"/>
                <w:lang w:val="ru-RU"/>
              </w:rPr>
              <w:t>о</w:t>
            </w:r>
            <w:r>
              <w:rPr>
                <w:sz w:val="24"/>
              </w:rPr>
              <w:t>е помещени</w:t>
            </w:r>
            <w:r w:rsidR="002F25D7">
              <w:rPr>
                <w:sz w:val="24"/>
                <w:lang w:val="ru-RU"/>
              </w:rPr>
              <w:t>е</w:t>
            </w:r>
          </w:p>
        </w:tc>
        <w:tc>
          <w:tcPr>
            <w:tcW w:w="6043" w:type="dxa"/>
          </w:tcPr>
          <w:p w:rsidR="00BC48AB" w:rsidRPr="00572FF6" w:rsidRDefault="002F25D7" w:rsidP="00BC48AB">
            <w:pPr>
              <w:pStyle w:val="TableParagraph"/>
              <w:ind w:left="110" w:right="95"/>
              <w:jc w:val="both"/>
              <w:rPr>
                <w:sz w:val="24"/>
                <w:lang w:val="ru-RU"/>
              </w:rPr>
            </w:pPr>
            <w:r>
              <w:rPr>
                <w:sz w:val="24"/>
                <w:lang w:val="ru-RU"/>
              </w:rPr>
              <w:t>Г</w:t>
            </w:r>
            <w:r w:rsidR="00BC48AB" w:rsidRPr="00572FF6">
              <w:rPr>
                <w:sz w:val="24"/>
                <w:lang w:val="ru-RU"/>
              </w:rPr>
              <w:t>руппов</w:t>
            </w:r>
            <w:r>
              <w:rPr>
                <w:sz w:val="24"/>
                <w:lang w:val="ru-RU"/>
              </w:rPr>
              <w:t>ая</w:t>
            </w:r>
            <w:r w:rsidR="00BC48AB" w:rsidRPr="00572FF6">
              <w:rPr>
                <w:sz w:val="24"/>
                <w:lang w:val="ru-RU"/>
              </w:rPr>
              <w:t xml:space="preserve"> яче</w:t>
            </w:r>
            <w:r>
              <w:rPr>
                <w:sz w:val="24"/>
                <w:lang w:val="ru-RU"/>
              </w:rPr>
              <w:t>йка</w:t>
            </w:r>
            <w:r w:rsidR="00BC48AB" w:rsidRPr="00572FF6">
              <w:rPr>
                <w:sz w:val="24"/>
                <w:lang w:val="ru-RU"/>
              </w:rPr>
              <w:t xml:space="preserve"> с отдельно выделенными раздевальн</w:t>
            </w:r>
            <w:r>
              <w:rPr>
                <w:sz w:val="24"/>
                <w:lang w:val="ru-RU"/>
              </w:rPr>
              <w:t>ой</w:t>
            </w:r>
            <w:r w:rsidR="00BC48AB" w:rsidRPr="00572FF6">
              <w:rPr>
                <w:sz w:val="24"/>
                <w:lang w:val="ru-RU"/>
              </w:rPr>
              <w:t>, группов</w:t>
            </w:r>
            <w:r>
              <w:rPr>
                <w:sz w:val="24"/>
                <w:lang w:val="ru-RU"/>
              </w:rPr>
              <w:t>ой</w:t>
            </w:r>
            <w:r w:rsidR="00BC48AB" w:rsidRPr="00572FF6">
              <w:rPr>
                <w:sz w:val="24"/>
                <w:lang w:val="ru-RU"/>
              </w:rPr>
              <w:t>, буфетн</w:t>
            </w:r>
            <w:r>
              <w:rPr>
                <w:sz w:val="24"/>
                <w:lang w:val="ru-RU"/>
              </w:rPr>
              <w:t>ой</w:t>
            </w:r>
            <w:r w:rsidR="00BC48AB" w:rsidRPr="00572FF6">
              <w:rPr>
                <w:sz w:val="24"/>
                <w:lang w:val="ru-RU"/>
              </w:rPr>
              <w:t>, туалетн</w:t>
            </w:r>
            <w:r>
              <w:rPr>
                <w:sz w:val="24"/>
                <w:lang w:val="ru-RU"/>
              </w:rPr>
              <w:t>ой</w:t>
            </w:r>
            <w:r w:rsidR="00BC48AB" w:rsidRPr="00572FF6">
              <w:rPr>
                <w:sz w:val="24"/>
                <w:lang w:val="ru-RU"/>
              </w:rPr>
              <w:t xml:space="preserve"> комнатами, спальн</w:t>
            </w:r>
            <w:r>
              <w:rPr>
                <w:sz w:val="24"/>
                <w:lang w:val="ru-RU"/>
              </w:rPr>
              <w:t>ей</w:t>
            </w:r>
            <w:r w:rsidR="00BC48AB" w:rsidRPr="00572FF6">
              <w:rPr>
                <w:sz w:val="24"/>
                <w:lang w:val="ru-RU"/>
              </w:rPr>
              <w:t>.</w:t>
            </w:r>
          </w:p>
          <w:p w:rsidR="00BC48AB" w:rsidRPr="00052189" w:rsidRDefault="00BC48AB" w:rsidP="00BC48AB">
            <w:pPr>
              <w:pStyle w:val="TableParagraph"/>
              <w:tabs>
                <w:tab w:val="left" w:pos="350"/>
              </w:tabs>
              <w:rPr>
                <w:sz w:val="24"/>
                <w:lang w:val="ru-RU"/>
              </w:rPr>
            </w:pPr>
            <w:r w:rsidRPr="00572FF6">
              <w:rPr>
                <w:sz w:val="24"/>
                <w:lang w:val="ru-RU"/>
              </w:rPr>
              <w:t>Группов</w:t>
            </w:r>
            <w:r w:rsidR="002F25D7">
              <w:rPr>
                <w:sz w:val="24"/>
                <w:lang w:val="ru-RU"/>
              </w:rPr>
              <w:t>о</w:t>
            </w:r>
            <w:r w:rsidRPr="00572FF6">
              <w:rPr>
                <w:sz w:val="24"/>
                <w:lang w:val="ru-RU"/>
              </w:rPr>
              <w:t>е помещени</w:t>
            </w:r>
            <w:r w:rsidR="002F25D7">
              <w:rPr>
                <w:sz w:val="24"/>
                <w:lang w:val="ru-RU"/>
              </w:rPr>
              <w:t>е</w:t>
            </w:r>
            <w:r w:rsidRPr="00572FF6">
              <w:rPr>
                <w:sz w:val="24"/>
                <w:lang w:val="ru-RU"/>
              </w:rPr>
              <w:t xml:space="preserve"> оборудован</w:t>
            </w:r>
            <w:r w:rsidR="002F25D7">
              <w:rPr>
                <w:sz w:val="24"/>
                <w:lang w:val="ru-RU"/>
              </w:rPr>
              <w:t>о</w:t>
            </w:r>
            <w:r w:rsidRPr="00572FF6">
              <w:rPr>
                <w:sz w:val="24"/>
                <w:lang w:val="ru-RU"/>
              </w:rPr>
              <w:t xml:space="preserve"> по направлениям: </w:t>
            </w:r>
          </w:p>
          <w:p w:rsidR="00BC48AB" w:rsidRPr="00052189" w:rsidRDefault="00BC48AB" w:rsidP="00B60255">
            <w:pPr>
              <w:pStyle w:val="TableParagraph"/>
              <w:numPr>
                <w:ilvl w:val="0"/>
                <w:numId w:val="93"/>
              </w:numPr>
              <w:tabs>
                <w:tab w:val="left" w:pos="350"/>
              </w:tabs>
              <w:rPr>
                <w:sz w:val="24"/>
                <w:lang w:val="ru-RU"/>
              </w:rPr>
            </w:pPr>
            <w:r w:rsidRPr="00052189">
              <w:rPr>
                <w:sz w:val="24"/>
                <w:lang w:val="ru-RU"/>
              </w:rPr>
              <w:t>Игровая</w:t>
            </w:r>
            <w:r w:rsidRPr="00052189">
              <w:rPr>
                <w:spacing w:val="-1"/>
                <w:sz w:val="24"/>
                <w:lang w:val="ru-RU"/>
              </w:rPr>
              <w:t xml:space="preserve"> </w:t>
            </w:r>
            <w:r w:rsidRPr="00052189">
              <w:rPr>
                <w:sz w:val="24"/>
                <w:lang w:val="ru-RU"/>
              </w:rPr>
              <w:t xml:space="preserve">деятельность </w:t>
            </w:r>
          </w:p>
          <w:p w:rsidR="00BC48AB" w:rsidRDefault="00BC48AB" w:rsidP="00B60255">
            <w:pPr>
              <w:pStyle w:val="TableParagraph"/>
              <w:numPr>
                <w:ilvl w:val="0"/>
                <w:numId w:val="93"/>
              </w:numPr>
              <w:ind w:right="622"/>
              <w:rPr>
                <w:sz w:val="24"/>
                <w:lang w:val="ru-RU"/>
              </w:rPr>
            </w:pPr>
            <w:r w:rsidRPr="00572FF6">
              <w:rPr>
                <w:sz w:val="24"/>
                <w:lang w:val="ru-RU"/>
              </w:rPr>
              <w:t>Соц</w:t>
            </w:r>
            <w:r>
              <w:rPr>
                <w:sz w:val="24"/>
                <w:lang w:val="ru-RU"/>
              </w:rPr>
              <w:t>иально-коммуникативное развитие</w:t>
            </w:r>
          </w:p>
          <w:p w:rsidR="00BC48AB" w:rsidRDefault="00BC48AB" w:rsidP="00B60255">
            <w:pPr>
              <w:pStyle w:val="TableParagraph"/>
              <w:numPr>
                <w:ilvl w:val="0"/>
                <w:numId w:val="93"/>
              </w:numPr>
              <w:ind w:right="622"/>
              <w:rPr>
                <w:sz w:val="24"/>
                <w:lang w:val="ru-RU"/>
              </w:rPr>
            </w:pPr>
            <w:r>
              <w:rPr>
                <w:sz w:val="24"/>
                <w:lang w:val="ru-RU"/>
              </w:rPr>
              <w:t>П</w:t>
            </w:r>
            <w:r w:rsidRPr="00052189">
              <w:rPr>
                <w:sz w:val="24"/>
                <w:lang w:val="ru-RU"/>
              </w:rPr>
              <w:t>ознавательное</w:t>
            </w:r>
            <w:r w:rsidRPr="00052189">
              <w:rPr>
                <w:spacing w:val="-2"/>
                <w:sz w:val="24"/>
                <w:lang w:val="ru-RU"/>
              </w:rPr>
              <w:t xml:space="preserve"> </w:t>
            </w:r>
            <w:r w:rsidRPr="00052189">
              <w:rPr>
                <w:sz w:val="24"/>
                <w:lang w:val="ru-RU"/>
              </w:rPr>
              <w:t xml:space="preserve">развитие </w:t>
            </w:r>
          </w:p>
          <w:p w:rsidR="00BC48AB" w:rsidRPr="00052189" w:rsidRDefault="00BC48AB" w:rsidP="00B60255">
            <w:pPr>
              <w:pStyle w:val="TableParagraph"/>
              <w:numPr>
                <w:ilvl w:val="0"/>
                <w:numId w:val="93"/>
              </w:numPr>
              <w:tabs>
                <w:tab w:val="left" w:pos="350"/>
              </w:tabs>
              <w:rPr>
                <w:sz w:val="24"/>
                <w:lang w:val="ru-RU"/>
              </w:rPr>
            </w:pPr>
            <w:r w:rsidRPr="00052189">
              <w:rPr>
                <w:sz w:val="24"/>
                <w:lang w:val="ru-RU"/>
              </w:rPr>
              <w:t>Речевое</w:t>
            </w:r>
            <w:r w:rsidRPr="00052189">
              <w:rPr>
                <w:spacing w:val="-3"/>
                <w:sz w:val="24"/>
                <w:lang w:val="ru-RU"/>
              </w:rPr>
              <w:t xml:space="preserve"> </w:t>
            </w:r>
            <w:r w:rsidRPr="00052189">
              <w:rPr>
                <w:sz w:val="24"/>
                <w:lang w:val="ru-RU"/>
              </w:rPr>
              <w:t>развитие</w:t>
            </w:r>
          </w:p>
          <w:p w:rsidR="00BC48AB" w:rsidRDefault="00BC48AB" w:rsidP="00B60255">
            <w:pPr>
              <w:pStyle w:val="TableParagraph"/>
              <w:numPr>
                <w:ilvl w:val="0"/>
                <w:numId w:val="93"/>
              </w:numPr>
              <w:tabs>
                <w:tab w:val="left" w:pos="350"/>
              </w:tabs>
              <w:rPr>
                <w:sz w:val="24"/>
                <w:lang w:val="ru-RU"/>
              </w:rPr>
            </w:pPr>
            <w:r w:rsidRPr="00052189">
              <w:rPr>
                <w:sz w:val="24"/>
                <w:lang w:val="ru-RU"/>
              </w:rPr>
              <w:t>Художественно-эстетическое</w:t>
            </w:r>
            <w:r w:rsidRPr="00052189">
              <w:rPr>
                <w:spacing w:val="-2"/>
                <w:sz w:val="24"/>
                <w:lang w:val="ru-RU"/>
              </w:rPr>
              <w:t xml:space="preserve"> </w:t>
            </w:r>
            <w:r w:rsidRPr="00052189">
              <w:rPr>
                <w:sz w:val="24"/>
                <w:lang w:val="ru-RU"/>
              </w:rPr>
              <w:t xml:space="preserve">развитие </w:t>
            </w:r>
          </w:p>
          <w:p w:rsidR="00BC48AB" w:rsidRPr="00052189" w:rsidRDefault="00BC48AB" w:rsidP="00B60255">
            <w:pPr>
              <w:pStyle w:val="TableParagraph"/>
              <w:numPr>
                <w:ilvl w:val="0"/>
                <w:numId w:val="93"/>
              </w:numPr>
              <w:tabs>
                <w:tab w:val="left" w:pos="350"/>
              </w:tabs>
              <w:rPr>
                <w:sz w:val="24"/>
                <w:lang w:val="ru-RU"/>
              </w:rPr>
            </w:pPr>
            <w:r w:rsidRPr="00052189">
              <w:rPr>
                <w:sz w:val="24"/>
                <w:lang w:val="ru-RU"/>
              </w:rPr>
              <w:t>Физическое</w:t>
            </w:r>
            <w:r w:rsidRPr="00052189">
              <w:rPr>
                <w:spacing w:val="-2"/>
                <w:sz w:val="24"/>
                <w:lang w:val="ru-RU"/>
              </w:rPr>
              <w:t xml:space="preserve"> </w:t>
            </w:r>
            <w:r w:rsidRPr="00052189">
              <w:rPr>
                <w:sz w:val="24"/>
                <w:lang w:val="ru-RU"/>
              </w:rPr>
              <w:t>развитие.</w:t>
            </w:r>
          </w:p>
          <w:p w:rsidR="00BC48AB" w:rsidRPr="00572FF6" w:rsidRDefault="00BC48AB" w:rsidP="00BC48AB">
            <w:pPr>
              <w:pStyle w:val="TableParagraph"/>
              <w:ind w:left="110" w:right="98"/>
              <w:jc w:val="both"/>
              <w:rPr>
                <w:sz w:val="24"/>
                <w:lang w:val="ru-RU"/>
              </w:rPr>
            </w:pPr>
            <w:r w:rsidRPr="00572FF6">
              <w:rPr>
                <w:sz w:val="24"/>
                <w:lang w:val="ru-RU"/>
              </w:rPr>
              <w:t>Развивающая предметно-пространственная среда в помещениях (предназначенных для образовательной деятельности) помогает детям осваивать все виды детской деятельности в соответствии ФГОС ДО.</w:t>
            </w:r>
          </w:p>
          <w:p w:rsidR="00BC48AB" w:rsidRPr="00572FF6" w:rsidRDefault="00BC48AB" w:rsidP="00BC48AB">
            <w:pPr>
              <w:pStyle w:val="TableParagraph"/>
              <w:ind w:left="110" w:right="98"/>
              <w:jc w:val="both"/>
              <w:rPr>
                <w:sz w:val="24"/>
                <w:lang w:val="ru-RU"/>
              </w:rPr>
            </w:pPr>
            <w:r w:rsidRPr="00572FF6">
              <w:rPr>
                <w:sz w:val="24"/>
                <w:lang w:val="ru-RU"/>
              </w:rPr>
              <w:t>Развивающая предметно-пространственная среда помещений</w:t>
            </w:r>
            <w:r>
              <w:rPr>
                <w:sz w:val="24"/>
                <w:lang w:val="ru-RU"/>
              </w:rPr>
              <w:t xml:space="preserve"> </w:t>
            </w:r>
            <w:r w:rsidRPr="00572FF6">
              <w:rPr>
                <w:sz w:val="24"/>
                <w:lang w:val="ru-RU"/>
              </w:rPr>
              <w:t>пополняется в соответствии с требованиями Программы.</w:t>
            </w:r>
          </w:p>
          <w:p w:rsidR="00BC48AB" w:rsidRPr="00052189" w:rsidRDefault="00BC48AB" w:rsidP="002F25D7">
            <w:pPr>
              <w:pStyle w:val="TableParagraph"/>
              <w:spacing w:line="270" w:lineRule="exact"/>
              <w:ind w:left="110" w:right="141"/>
              <w:jc w:val="both"/>
              <w:rPr>
                <w:sz w:val="24"/>
                <w:lang w:val="ru-RU"/>
              </w:rPr>
            </w:pPr>
            <w:r w:rsidRPr="00572FF6">
              <w:rPr>
                <w:sz w:val="24"/>
                <w:lang w:val="ru-RU"/>
              </w:rPr>
              <w:t>В группов</w:t>
            </w:r>
            <w:r w:rsidR="002F25D7">
              <w:rPr>
                <w:sz w:val="24"/>
                <w:lang w:val="ru-RU"/>
              </w:rPr>
              <w:t>ом</w:t>
            </w:r>
            <w:r w:rsidRPr="00572FF6">
              <w:rPr>
                <w:sz w:val="24"/>
                <w:lang w:val="ru-RU"/>
              </w:rPr>
              <w:t xml:space="preserve"> помещени</w:t>
            </w:r>
            <w:r w:rsidR="002F25D7">
              <w:rPr>
                <w:sz w:val="24"/>
                <w:lang w:val="ru-RU"/>
              </w:rPr>
              <w:t>и</w:t>
            </w:r>
            <w:r w:rsidRPr="00572FF6">
              <w:rPr>
                <w:sz w:val="24"/>
                <w:lang w:val="ru-RU"/>
              </w:rPr>
              <w:t xml:space="preserve">, в соответствии с современными требованиями к организации развивающей предметно-пространственной среды оборудованы </w:t>
            </w:r>
            <w:r>
              <w:rPr>
                <w:sz w:val="24"/>
                <w:lang w:val="ru-RU"/>
              </w:rPr>
              <w:t>центры</w:t>
            </w:r>
            <w:r w:rsidRPr="00572FF6">
              <w:rPr>
                <w:sz w:val="24"/>
                <w:lang w:val="ru-RU"/>
              </w:rPr>
              <w:t xml:space="preserve"> для</w:t>
            </w:r>
            <w:r>
              <w:rPr>
                <w:sz w:val="24"/>
                <w:lang w:val="ru-RU"/>
              </w:rPr>
              <w:t xml:space="preserve"> о</w:t>
            </w:r>
            <w:r w:rsidRPr="00052189">
              <w:rPr>
                <w:sz w:val="24"/>
                <w:lang w:val="ru-RU"/>
              </w:rPr>
              <w:t>рганизации разнообразной детской деятельности</w:t>
            </w:r>
            <w:r w:rsidRPr="00052189">
              <w:rPr>
                <w:spacing w:val="55"/>
                <w:sz w:val="24"/>
                <w:lang w:val="ru-RU"/>
              </w:rPr>
              <w:t xml:space="preserve"> </w:t>
            </w:r>
            <w:r w:rsidRPr="00052189">
              <w:rPr>
                <w:sz w:val="24"/>
                <w:lang w:val="ru-RU"/>
              </w:rPr>
              <w:t>(как</w:t>
            </w:r>
            <w:r>
              <w:rPr>
                <w:sz w:val="24"/>
                <w:lang w:val="ru-RU"/>
              </w:rPr>
              <w:t xml:space="preserve"> </w:t>
            </w:r>
            <w:r w:rsidRPr="00052189">
              <w:rPr>
                <w:sz w:val="24"/>
                <w:lang w:val="ru-RU"/>
              </w:rPr>
              <w:t>самостоятельной, так и совместной с воспитателем)</w:t>
            </w:r>
          </w:p>
        </w:tc>
      </w:tr>
    </w:tbl>
    <w:p w:rsidR="0001798E" w:rsidRDefault="009E498D" w:rsidP="00D20585">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rPr>
      </w:pPr>
      <w:r w:rsidRPr="009E498D">
        <w:rPr>
          <w:rFonts w:ascii="Times New Roman" w:hAnsi="Times New Roman" w:cs="Times New Roman"/>
          <w:b/>
          <w:sz w:val="24"/>
        </w:rPr>
        <w:t xml:space="preserve">Территория </w:t>
      </w:r>
      <w:r w:rsidR="002F25D7">
        <w:rPr>
          <w:rFonts w:ascii="Times New Roman" w:hAnsi="Times New Roman" w:cs="Times New Roman"/>
          <w:b/>
          <w:sz w:val="24"/>
        </w:rPr>
        <w:t>группы</w:t>
      </w:r>
    </w:p>
    <w:tbl>
      <w:tblPr>
        <w:tblStyle w:val="a4"/>
        <w:tblW w:w="0" w:type="auto"/>
        <w:tblLook w:val="04A0" w:firstRow="1" w:lastRow="0" w:firstColumn="1" w:lastColumn="0" w:noHBand="0" w:noVBand="1"/>
      </w:tblPr>
      <w:tblGrid>
        <w:gridCol w:w="1951"/>
        <w:gridCol w:w="3880"/>
        <w:gridCol w:w="3881"/>
      </w:tblGrid>
      <w:tr w:rsidR="00E87A65" w:rsidTr="00C21A00">
        <w:tc>
          <w:tcPr>
            <w:tcW w:w="1951"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Назначение</w:t>
            </w:r>
          </w:p>
        </w:tc>
        <w:tc>
          <w:tcPr>
            <w:tcW w:w="3880"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Функциональное использование</w:t>
            </w:r>
          </w:p>
        </w:tc>
        <w:tc>
          <w:tcPr>
            <w:tcW w:w="3881"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Оснащение</w:t>
            </w:r>
          </w:p>
        </w:tc>
      </w:tr>
      <w:tr w:rsidR="00E87A65" w:rsidTr="00C21A00">
        <w:tc>
          <w:tcPr>
            <w:tcW w:w="1951" w:type="dxa"/>
          </w:tcPr>
          <w:p w:rsidR="00E87A65" w:rsidRDefault="00E87A65" w:rsidP="002F25D7">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Прогулочн</w:t>
            </w:r>
            <w:r w:rsidR="002F25D7">
              <w:rPr>
                <w:rFonts w:ascii="Times New Roman" w:hAnsi="Times New Roman" w:cs="Times New Roman"/>
                <w:sz w:val="24"/>
              </w:rPr>
              <w:t>ый</w:t>
            </w:r>
            <w:r w:rsidR="0023106A">
              <w:rPr>
                <w:rFonts w:ascii="Times New Roman" w:hAnsi="Times New Roman" w:cs="Times New Roman"/>
                <w:sz w:val="24"/>
              </w:rPr>
              <w:t xml:space="preserve"> </w:t>
            </w:r>
            <w:r w:rsidRPr="00E87A65">
              <w:rPr>
                <w:rFonts w:ascii="Times New Roman" w:hAnsi="Times New Roman" w:cs="Times New Roman"/>
                <w:sz w:val="24"/>
              </w:rPr>
              <w:t>участ</w:t>
            </w:r>
            <w:r w:rsidR="002F25D7">
              <w:rPr>
                <w:rFonts w:ascii="Times New Roman" w:hAnsi="Times New Roman" w:cs="Times New Roman"/>
                <w:sz w:val="24"/>
              </w:rPr>
              <w:t>ок</w:t>
            </w:r>
          </w:p>
        </w:tc>
        <w:tc>
          <w:tcPr>
            <w:tcW w:w="3880"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-двигательная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(подвижные игры, индивидуальная</w:t>
            </w:r>
            <w:r w:rsidR="0023106A">
              <w:rPr>
                <w:rFonts w:ascii="Times New Roman" w:hAnsi="Times New Roman" w:cs="Times New Roman"/>
                <w:sz w:val="24"/>
              </w:rPr>
              <w:t xml:space="preserve"> </w:t>
            </w:r>
            <w:r w:rsidRPr="00E87A65">
              <w:rPr>
                <w:rFonts w:ascii="Times New Roman" w:hAnsi="Times New Roman" w:cs="Times New Roman"/>
                <w:sz w:val="24"/>
              </w:rPr>
              <w:t>работа, спортивные игры и</w:t>
            </w:r>
            <w:r w:rsidR="0023106A">
              <w:rPr>
                <w:rFonts w:ascii="Times New Roman" w:hAnsi="Times New Roman" w:cs="Times New Roman"/>
                <w:sz w:val="24"/>
              </w:rPr>
              <w:t xml:space="preserve"> </w:t>
            </w:r>
            <w:r w:rsidRPr="00E87A65">
              <w:rPr>
                <w:rFonts w:ascii="Times New Roman" w:hAnsi="Times New Roman" w:cs="Times New Roman"/>
                <w:sz w:val="24"/>
              </w:rPr>
              <w:t>упражнения, самостоятельная</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двигательная активность)</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-познавательная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(наблюдения, опытническая</w:t>
            </w:r>
            <w:r w:rsidR="0023106A">
              <w:rPr>
                <w:rFonts w:ascii="Times New Roman" w:hAnsi="Times New Roman" w:cs="Times New Roman"/>
                <w:sz w:val="24"/>
              </w:rPr>
              <w:t xml:space="preserve"> </w:t>
            </w:r>
            <w:r w:rsidRPr="00E87A65">
              <w:rPr>
                <w:rFonts w:ascii="Times New Roman" w:hAnsi="Times New Roman" w:cs="Times New Roman"/>
                <w:sz w:val="24"/>
              </w:rPr>
              <w:t>деятельность, игры с водой)</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-игровая деятельность (хозяйственно-</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бытовой труд, труд в природе)</w:t>
            </w:r>
          </w:p>
          <w:p w:rsidR="00E87A65" w:rsidRDefault="00E87A65" w:rsidP="0023106A">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-художественно-творческая</w:t>
            </w:r>
            <w:r w:rsidR="0023106A">
              <w:rPr>
                <w:rFonts w:ascii="Times New Roman" w:hAnsi="Times New Roman" w:cs="Times New Roman"/>
                <w:sz w:val="24"/>
              </w:rPr>
              <w:t xml:space="preserve"> </w:t>
            </w:r>
            <w:r w:rsidRPr="00E87A65">
              <w:rPr>
                <w:rFonts w:ascii="Times New Roman" w:hAnsi="Times New Roman" w:cs="Times New Roman"/>
                <w:sz w:val="24"/>
              </w:rPr>
              <w:t>деятельность</w:t>
            </w:r>
          </w:p>
        </w:tc>
        <w:tc>
          <w:tcPr>
            <w:tcW w:w="3881"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 теневые навесы</w:t>
            </w:r>
            <w:r>
              <w:rPr>
                <w:rFonts w:ascii="Times New Roman" w:hAnsi="Times New Roman" w:cs="Times New Roman"/>
                <w:sz w:val="24"/>
              </w:rPr>
              <w:t xml:space="preserve"> с деревянным полом</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оборудование для двигательной</w:t>
            </w:r>
            <w:r w:rsidR="0023106A">
              <w:rPr>
                <w:rFonts w:ascii="Times New Roman" w:hAnsi="Times New Roman" w:cs="Times New Roman"/>
                <w:sz w:val="24"/>
              </w:rPr>
              <w:t xml:space="preserve"> </w:t>
            </w:r>
            <w:r w:rsidRPr="00E87A65">
              <w:rPr>
                <w:rFonts w:ascii="Times New Roman" w:hAnsi="Times New Roman" w:cs="Times New Roman"/>
                <w:sz w:val="24"/>
              </w:rPr>
              <w:t>активности</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двигательной активности</w:t>
            </w:r>
            <w:r w:rsidR="0023106A">
              <w:rPr>
                <w:rFonts w:ascii="Times New Roman" w:hAnsi="Times New Roman" w:cs="Times New Roman"/>
                <w:sz w:val="24"/>
              </w:rPr>
              <w:t xml:space="preserve"> </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песочницы</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опытнической деятельности, для игр</w:t>
            </w:r>
            <w:r w:rsidR="0023106A">
              <w:rPr>
                <w:rFonts w:ascii="Times New Roman" w:hAnsi="Times New Roman" w:cs="Times New Roman"/>
                <w:sz w:val="24"/>
              </w:rPr>
              <w:t xml:space="preserve"> </w:t>
            </w:r>
            <w:r w:rsidRPr="00E87A65">
              <w:rPr>
                <w:rFonts w:ascii="Times New Roman" w:hAnsi="Times New Roman" w:cs="Times New Roman"/>
                <w:sz w:val="24"/>
              </w:rPr>
              <w:t>с песком и водой</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сюжетно-ролевых, режиссерских</w:t>
            </w:r>
            <w:r w:rsidR="0023106A">
              <w:rPr>
                <w:rFonts w:ascii="Times New Roman" w:hAnsi="Times New Roman" w:cs="Times New Roman"/>
                <w:sz w:val="24"/>
              </w:rPr>
              <w:t xml:space="preserve"> </w:t>
            </w:r>
            <w:r w:rsidRPr="00E87A65">
              <w:rPr>
                <w:rFonts w:ascii="Times New Roman" w:hAnsi="Times New Roman" w:cs="Times New Roman"/>
                <w:sz w:val="24"/>
              </w:rPr>
              <w:t>игр, игр с правилами</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оборудование для трудовой</w:t>
            </w:r>
            <w:r w:rsidR="00C21A00">
              <w:rPr>
                <w:rFonts w:ascii="Times New Roman" w:hAnsi="Times New Roman" w:cs="Times New Roman"/>
                <w:sz w:val="24"/>
              </w:rPr>
              <w:t xml:space="preserve"> </w:t>
            </w:r>
            <w:r w:rsidRPr="00E87A65">
              <w:rPr>
                <w:rFonts w:ascii="Times New Roman" w:hAnsi="Times New Roman" w:cs="Times New Roman"/>
                <w:sz w:val="24"/>
              </w:rPr>
              <w:t>деятельности</w:t>
            </w:r>
          </w:p>
          <w:p w:rsidR="00E87A65" w:rsidRDefault="00E87A65" w:rsidP="00C21A00">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самостоятельной творческой</w:t>
            </w:r>
            <w:r w:rsidR="00C21A00">
              <w:rPr>
                <w:rFonts w:ascii="Times New Roman" w:hAnsi="Times New Roman" w:cs="Times New Roman"/>
                <w:sz w:val="24"/>
              </w:rPr>
              <w:t xml:space="preserve"> </w:t>
            </w:r>
            <w:r w:rsidRPr="00E87A65">
              <w:rPr>
                <w:rFonts w:ascii="Times New Roman" w:hAnsi="Times New Roman" w:cs="Times New Roman"/>
                <w:sz w:val="24"/>
              </w:rPr>
              <w:t>деятельности детей</w:t>
            </w:r>
          </w:p>
        </w:tc>
      </w:tr>
    </w:tbl>
    <w:p w:rsidR="00C21A00" w:rsidRPr="00C21A00" w:rsidRDefault="00C21A00" w:rsidP="00C21A00">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C21A00">
        <w:rPr>
          <w:rFonts w:ascii="Times New Roman" w:hAnsi="Times New Roman" w:cs="Times New Roman"/>
          <w:sz w:val="24"/>
        </w:rPr>
        <w:t>На территории групповой площадки установлен тенев</w:t>
      </w:r>
      <w:r w:rsidR="002F25D7">
        <w:rPr>
          <w:rFonts w:ascii="Times New Roman" w:hAnsi="Times New Roman" w:cs="Times New Roman"/>
          <w:sz w:val="24"/>
        </w:rPr>
        <w:t>ой</w:t>
      </w:r>
      <w:r w:rsidRPr="00C21A00">
        <w:rPr>
          <w:rFonts w:ascii="Times New Roman" w:hAnsi="Times New Roman" w:cs="Times New Roman"/>
          <w:sz w:val="24"/>
        </w:rPr>
        <w:t xml:space="preserve"> навес, игровое и</w:t>
      </w:r>
      <w:r>
        <w:rPr>
          <w:rFonts w:ascii="Times New Roman" w:hAnsi="Times New Roman" w:cs="Times New Roman"/>
          <w:sz w:val="24"/>
        </w:rPr>
        <w:t xml:space="preserve"> </w:t>
      </w:r>
      <w:r w:rsidRPr="00C21A00">
        <w:rPr>
          <w:rFonts w:ascii="Times New Roman" w:hAnsi="Times New Roman" w:cs="Times New Roman"/>
          <w:sz w:val="24"/>
        </w:rPr>
        <w:t>спортивное оборудование</w:t>
      </w:r>
      <w:r w:rsidR="002F25D7">
        <w:rPr>
          <w:rFonts w:ascii="Times New Roman" w:hAnsi="Times New Roman" w:cs="Times New Roman"/>
          <w:sz w:val="24"/>
        </w:rPr>
        <w:t>,</w:t>
      </w:r>
      <w:r w:rsidRPr="00C21A00">
        <w:rPr>
          <w:rFonts w:ascii="Times New Roman" w:hAnsi="Times New Roman" w:cs="Times New Roman"/>
          <w:sz w:val="24"/>
        </w:rPr>
        <w:t xml:space="preserve"> соответствующ</w:t>
      </w:r>
      <w:r w:rsidR="002F25D7">
        <w:rPr>
          <w:rFonts w:ascii="Times New Roman" w:hAnsi="Times New Roman" w:cs="Times New Roman"/>
          <w:sz w:val="24"/>
        </w:rPr>
        <w:t>ее</w:t>
      </w:r>
      <w:r w:rsidRPr="00C21A00">
        <w:rPr>
          <w:rFonts w:ascii="Times New Roman" w:hAnsi="Times New Roman" w:cs="Times New Roman"/>
          <w:sz w:val="24"/>
        </w:rPr>
        <w:t xml:space="preserve"> требованиям СанПин, возрастны</w:t>
      </w:r>
      <w:r w:rsidR="002F25D7">
        <w:rPr>
          <w:rFonts w:ascii="Times New Roman" w:hAnsi="Times New Roman" w:cs="Times New Roman"/>
          <w:sz w:val="24"/>
        </w:rPr>
        <w:t>м</w:t>
      </w:r>
      <w:r>
        <w:rPr>
          <w:rFonts w:ascii="Times New Roman" w:hAnsi="Times New Roman" w:cs="Times New Roman"/>
          <w:sz w:val="24"/>
        </w:rPr>
        <w:t xml:space="preserve"> </w:t>
      </w:r>
      <w:r w:rsidRPr="00C21A00">
        <w:rPr>
          <w:rFonts w:ascii="Times New Roman" w:hAnsi="Times New Roman" w:cs="Times New Roman"/>
          <w:sz w:val="24"/>
        </w:rPr>
        <w:t>особенност</w:t>
      </w:r>
      <w:r w:rsidR="002F25D7">
        <w:rPr>
          <w:rFonts w:ascii="Times New Roman" w:hAnsi="Times New Roman" w:cs="Times New Roman"/>
          <w:sz w:val="24"/>
        </w:rPr>
        <w:t>ям</w:t>
      </w:r>
      <w:r w:rsidRPr="00C21A00">
        <w:rPr>
          <w:rFonts w:ascii="Times New Roman" w:hAnsi="Times New Roman" w:cs="Times New Roman"/>
          <w:sz w:val="24"/>
        </w:rPr>
        <w:t xml:space="preserve"> воспитанников.</w:t>
      </w:r>
    </w:p>
    <w:p w:rsidR="00DA345D" w:rsidRDefault="00DA345D" w:rsidP="00DA345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DA345D">
        <w:rPr>
          <w:rFonts w:ascii="Times New Roman" w:hAnsi="Times New Roman" w:cs="Times New Roman"/>
          <w:b/>
          <w:sz w:val="24"/>
        </w:rPr>
        <w:t xml:space="preserve">Информатизация образовательного процесса </w:t>
      </w:r>
      <w:r w:rsidR="002F25D7">
        <w:rPr>
          <w:rFonts w:ascii="Times New Roman" w:hAnsi="Times New Roman" w:cs="Times New Roman"/>
          <w:b/>
          <w:sz w:val="24"/>
        </w:rPr>
        <w:t>группы</w:t>
      </w:r>
    </w:p>
    <w:p w:rsidR="00DA345D" w:rsidRPr="00DA345D" w:rsidRDefault="002F25D7" w:rsidP="00D20585">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b/>
          <w:sz w:val="28"/>
          <w:szCs w:val="24"/>
        </w:rPr>
      </w:pPr>
      <w:r>
        <w:rPr>
          <w:rFonts w:ascii="Times New Roman" w:hAnsi="Times New Roman" w:cs="Times New Roman"/>
          <w:sz w:val="24"/>
        </w:rPr>
        <w:t>Воспитатели группы пользуются оборудованием, имеющимся в</w:t>
      </w:r>
      <w:r w:rsidR="00017BB3">
        <w:rPr>
          <w:rFonts w:ascii="Times New Roman" w:hAnsi="Times New Roman" w:cs="Times New Roman"/>
          <w:sz w:val="24"/>
        </w:rPr>
        <w:t xml:space="preserve"> Учреждении</w:t>
      </w:r>
      <w:r>
        <w:rPr>
          <w:rFonts w:ascii="Times New Roman" w:hAnsi="Times New Roman" w:cs="Times New Roman"/>
          <w:sz w:val="24"/>
        </w:rPr>
        <w:t>,</w:t>
      </w:r>
      <w:r w:rsidR="00017BB3">
        <w:rPr>
          <w:rFonts w:ascii="Times New Roman" w:hAnsi="Times New Roman" w:cs="Times New Roman"/>
          <w:sz w:val="24"/>
        </w:rPr>
        <w:t xml:space="preserve"> способствующ</w:t>
      </w:r>
      <w:r>
        <w:rPr>
          <w:rFonts w:ascii="Times New Roman" w:hAnsi="Times New Roman" w:cs="Times New Roman"/>
          <w:sz w:val="24"/>
        </w:rPr>
        <w:t>им</w:t>
      </w:r>
      <w:r w:rsidR="00017BB3">
        <w:rPr>
          <w:rFonts w:ascii="Times New Roman" w:hAnsi="Times New Roman" w:cs="Times New Roman"/>
          <w:sz w:val="24"/>
        </w:rPr>
        <w:t xml:space="preserve"> </w:t>
      </w:r>
      <w:r w:rsidR="00017BB3" w:rsidRPr="00017BB3">
        <w:rPr>
          <w:rFonts w:ascii="Times New Roman" w:hAnsi="Times New Roman" w:cs="Times New Roman"/>
          <w:sz w:val="24"/>
        </w:rPr>
        <w:t>организации воспитательно-образовательной работы с воспитанниками</w:t>
      </w:r>
      <w:r w:rsidR="00017BB3">
        <w:rPr>
          <w:rFonts w:ascii="Times New Roman" w:hAnsi="Times New Roman" w:cs="Times New Roman"/>
          <w:sz w:val="24"/>
        </w:rPr>
        <w:t xml:space="preserve"> и професссионадльной деятельности педагогов</w:t>
      </w:r>
      <w:r w:rsidR="00017BB3" w:rsidRPr="00017BB3">
        <w:rPr>
          <w:rFonts w:ascii="Times New Roman" w:hAnsi="Times New Roman" w:cs="Times New Roman"/>
          <w:sz w:val="24"/>
        </w:rPr>
        <w:t>.</w:t>
      </w:r>
      <w:r w:rsidR="00017BB3">
        <w:rPr>
          <w:rFonts w:ascii="Times New Roman" w:hAnsi="Times New Roman" w:cs="Times New Roman"/>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4331"/>
        <w:gridCol w:w="2279"/>
      </w:tblGrid>
      <w:tr w:rsidR="00A13973" w:rsidRPr="00DA345D" w:rsidTr="00332FA7">
        <w:tc>
          <w:tcPr>
            <w:tcW w:w="3152" w:type="dxa"/>
          </w:tcPr>
          <w:p w:rsidR="00BC48AB" w:rsidRPr="00BC48AB" w:rsidRDefault="00BC48AB" w:rsidP="00BC48AB">
            <w:pPr>
              <w:pStyle w:val="TableParagraph"/>
              <w:spacing w:line="256" w:lineRule="exact"/>
              <w:jc w:val="center"/>
              <w:rPr>
                <w:b/>
                <w:sz w:val="24"/>
              </w:rPr>
            </w:pPr>
            <w:r w:rsidRPr="00BC48AB">
              <w:rPr>
                <w:b/>
                <w:sz w:val="24"/>
              </w:rPr>
              <w:t>Наименование</w:t>
            </w:r>
          </w:p>
        </w:tc>
        <w:tc>
          <w:tcPr>
            <w:tcW w:w="4420" w:type="dxa"/>
          </w:tcPr>
          <w:p w:rsidR="00BC48AB" w:rsidRPr="00BC48AB" w:rsidRDefault="00BC48AB" w:rsidP="00BC48AB">
            <w:pPr>
              <w:pStyle w:val="TableParagraph"/>
              <w:spacing w:line="256" w:lineRule="exact"/>
              <w:ind w:left="108"/>
              <w:jc w:val="center"/>
              <w:rPr>
                <w:b/>
                <w:sz w:val="24"/>
              </w:rPr>
            </w:pPr>
            <w:r w:rsidRPr="00BC48AB">
              <w:rPr>
                <w:b/>
                <w:sz w:val="24"/>
              </w:rPr>
              <w:t>Цель использования</w:t>
            </w:r>
          </w:p>
        </w:tc>
        <w:tc>
          <w:tcPr>
            <w:tcW w:w="2282" w:type="dxa"/>
          </w:tcPr>
          <w:p w:rsidR="00BC48AB" w:rsidRPr="00BC48AB" w:rsidRDefault="00BC48AB" w:rsidP="00BC48AB">
            <w:pPr>
              <w:pStyle w:val="TableParagraph"/>
              <w:spacing w:line="256" w:lineRule="exact"/>
              <w:ind w:left="-51"/>
              <w:jc w:val="center"/>
              <w:rPr>
                <w:b/>
                <w:sz w:val="24"/>
              </w:rPr>
            </w:pPr>
            <w:r w:rsidRPr="00BC48AB">
              <w:rPr>
                <w:b/>
                <w:sz w:val="24"/>
              </w:rPr>
              <w:t>Место нахождения</w:t>
            </w:r>
          </w:p>
        </w:tc>
      </w:tr>
      <w:tr w:rsidR="00A666AA" w:rsidRPr="00DA345D" w:rsidTr="00332FA7">
        <w:trPr>
          <w:trHeight w:val="1304"/>
        </w:trPr>
        <w:tc>
          <w:tcPr>
            <w:tcW w:w="3152" w:type="dxa"/>
          </w:tcPr>
          <w:p w:rsidR="00A666AA" w:rsidRPr="00181A61" w:rsidRDefault="00A666AA" w:rsidP="00181A61">
            <w:pPr>
              <w:rPr>
                <w:rFonts w:ascii="Times New Roman" w:hAnsi="Times New Roman" w:cs="Times New Roman"/>
                <w:sz w:val="24"/>
              </w:rPr>
            </w:pPr>
            <w:r w:rsidRPr="00181A61">
              <w:rPr>
                <w:rFonts w:ascii="Times New Roman" w:hAnsi="Times New Roman" w:cs="Times New Roman"/>
                <w:sz w:val="24"/>
              </w:rPr>
              <w:lastRenderedPageBreak/>
              <w:t xml:space="preserve">Ноутбук </w:t>
            </w:r>
            <w:r w:rsidRPr="00181A61">
              <w:rPr>
                <w:rFonts w:ascii="Times New Roman" w:hAnsi="Times New Roman" w:cs="Times New Roman"/>
                <w:sz w:val="24"/>
                <w:lang w:val="en-US"/>
              </w:rPr>
              <w:t>DELL</w:t>
            </w:r>
            <w:r w:rsidRPr="00181A61">
              <w:rPr>
                <w:rFonts w:ascii="Times New Roman" w:hAnsi="Times New Roman" w:cs="Times New Roman"/>
                <w:sz w:val="24"/>
              </w:rPr>
              <w:t xml:space="preserve"> </w:t>
            </w:r>
            <w:r w:rsidRPr="00181A61">
              <w:rPr>
                <w:rFonts w:ascii="Times New Roman" w:hAnsi="Times New Roman" w:cs="Times New Roman"/>
                <w:sz w:val="24"/>
                <w:lang w:val="en-US"/>
              </w:rPr>
              <w:t>Inspiron</w:t>
            </w:r>
          </w:p>
        </w:tc>
        <w:tc>
          <w:tcPr>
            <w:tcW w:w="4420" w:type="dxa"/>
          </w:tcPr>
          <w:p w:rsidR="00A666AA" w:rsidRPr="00DA345D" w:rsidRDefault="00A666AA" w:rsidP="00A13973">
            <w:pPr>
              <w:pStyle w:val="TableParagraph"/>
              <w:tabs>
                <w:tab w:val="left" w:pos="1738"/>
                <w:tab w:val="left" w:pos="1993"/>
              </w:tabs>
              <w:ind w:left="0" w:right="93"/>
              <w:jc w:val="both"/>
              <w:rPr>
                <w:sz w:val="24"/>
              </w:rPr>
            </w:pPr>
            <w:r w:rsidRPr="009179CF">
              <w:rPr>
                <w:sz w:val="24"/>
              </w:rPr>
              <w:t>Для организации психолого-</w:t>
            </w:r>
            <w:r>
              <w:rPr>
                <w:sz w:val="24"/>
              </w:rPr>
              <w:t xml:space="preserve"> п</w:t>
            </w:r>
            <w:r w:rsidRPr="009179CF">
              <w:rPr>
                <w:sz w:val="24"/>
              </w:rPr>
              <w:t>едагогической работы с педагогами, родителями, подготовки</w:t>
            </w:r>
            <w:r>
              <w:rPr>
                <w:sz w:val="24"/>
              </w:rPr>
              <w:t xml:space="preserve"> </w:t>
            </w:r>
            <w:r w:rsidRPr="009179CF">
              <w:rPr>
                <w:sz w:val="24"/>
              </w:rPr>
              <w:t>дидактических раздаточных материалов</w:t>
            </w:r>
            <w:r w:rsidRPr="009179CF">
              <w:rPr>
                <w:spacing w:val="13"/>
                <w:sz w:val="24"/>
              </w:rPr>
              <w:t xml:space="preserve"> </w:t>
            </w:r>
            <w:r w:rsidRPr="009179CF">
              <w:rPr>
                <w:sz w:val="24"/>
              </w:rPr>
              <w:t>для образовательной деятельности</w:t>
            </w:r>
          </w:p>
        </w:tc>
        <w:tc>
          <w:tcPr>
            <w:tcW w:w="2282" w:type="dxa"/>
            <w:vMerge w:val="restart"/>
          </w:tcPr>
          <w:p w:rsidR="00A666AA" w:rsidRPr="00AF3358" w:rsidRDefault="00A666AA" w:rsidP="00BC48AB">
            <w:pPr>
              <w:pStyle w:val="a9"/>
              <w:spacing w:before="8"/>
              <w:jc w:val="both"/>
              <w:rPr>
                <w:b w:val="0"/>
                <w:sz w:val="24"/>
              </w:rPr>
            </w:pPr>
            <w:r w:rsidRPr="00AF3358">
              <w:rPr>
                <w:b w:val="0"/>
                <w:sz w:val="24"/>
              </w:rPr>
              <w:t>Центр психологического сопровождения</w:t>
            </w:r>
          </w:p>
        </w:tc>
      </w:tr>
      <w:tr w:rsidR="00181A61" w:rsidRPr="00DA345D" w:rsidTr="00332FA7">
        <w:tc>
          <w:tcPr>
            <w:tcW w:w="3152" w:type="dxa"/>
          </w:tcPr>
          <w:p w:rsidR="00181A61" w:rsidRPr="00181A61" w:rsidRDefault="00181A61" w:rsidP="00181A61">
            <w:pPr>
              <w:rPr>
                <w:rFonts w:ascii="Times New Roman" w:hAnsi="Times New Roman" w:cs="Times New Roman"/>
                <w:sz w:val="24"/>
              </w:rPr>
            </w:pPr>
            <w:r w:rsidRPr="00181A61">
              <w:rPr>
                <w:rFonts w:ascii="Times New Roman" w:hAnsi="Times New Roman" w:cs="Times New Roman"/>
                <w:sz w:val="24"/>
              </w:rPr>
              <w:t xml:space="preserve">Интерактивная доска </w:t>
            </w:r>
            <w:r w:rsidRPr="00181A61">
              <w:rPr>
                <w:rFonts w:ascii="Times New Roman" w:hAnsi="Times New Roman" w:cs="Times New Roman"/>
                <w:sz w:val="24"/>
                <w:lang w:val="en-US"/>
              </w:rPr>
              <w:t>SMART</w:t>
            </w:r>
            <w:r w:rsidRPr="00181A61">
              <w:rPr>
                <w:rFonts w:ascii="Times New Roman" w:hAnsi="Times New Roman" w:cs="Times New Roman"/>
                <w:sz w:val="24"/>
              </w:rPr>
              <w:t xml:space="preserve"> </w:t>
            </w:r>
            <w:r w:rsidRPr="00181A61">
              <w:rPr>
                <w:rFonts w:ascii="Times New Roman" w:hAnsi="Times New Roman" w:cs="Times New Roman"/>
                <w:sz w:val="24"/>
                <w:lang w:val="en-US"/>
              </w:rPr>
              <w:t>Board</w:t>
            </w:r>
            <w:r w:rsidRPr="00181A61">
              <w:rPr>
                <w:rFonts w:ascii="Times New Roman" w:hAnsi="Times New Roman" w:cs="Times New Roman"/>
                <w:sz w:val="24"/>
              </w:rPr>
              <w:t xml:space="preserve"> </w:t>
            </w:r>
            <w:r w:rsidRPr="00181A61">
              <w:rPr>
                <w:rFonts w:ascii="Times New Roman" w:hAnsi="Times New Roman" w:cs="Times New Roman"/>
                <w:sz w:val="24"/>
                <w:lang w:val="en-US"/>
              </w:rPr>
              <w:t>SB</w:t>
            </w:r>
            <w:r w:rsidRPr="00181A61">
              <w:rPr>
                <w:rFonts w:ascii="Times New Roman" w:hAnsi="Times New Roman" w:cs="Times New Roman"/>
                <w:sz w:val="24"/>
              </w:rPr>
              <w:t xml:space="preserve">480  </w:t>
            </w:r>
          </w:p>
        </w:tc>
        <w:tc>
          <w:tcPr>
            <w:tcW w:w="4420" w:type="dxa"/>
            <w:vMerge w:val="restart"/>
          </w:tcPr>
          <w:p w:rsidR="00181A61" w:rsidRPr="00DA345D" w:rsidRDefault="00181A61" w:rsidP="00AF3358">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82" w:type="dxa"/>
            <w:vMerge/>
          </w:tcPr>
          <w:p w:rsidR="00181A61" w:rsidRPr="00DA345D" w:rsidRDefault="00181A61" w:rsidP="00BC48AB">
            <w:pPr>
              <w:pStyle w:val="a9"/>
              <w:spacing w:before="8"/>
              <w:jc w:val="both"/>
              <w:rPr>
                <w:sz w:val="24"/>
              </w:rPr>
            </w:pPr>
          </w:p>
        </w:tc>
      </w:tr>
      <w:tr w:rsidR="00181A61" w:rsidRPr="00DA345D" w:rsidTr="00332FA7">
        <w:tc>
          <w:tcPr>
            <w:tcW w:w="3152" w:type="dxa"/>
          </w:tcPr>
          <w:p w:rsidR="00181A61" w:rsidRPr="00181A61" w:rsidRDefault="00181A61" w:rsidP="00181A61">
            <w:pPr>
              <w:rPr>
                <w:rFonts w:ascii="Times New Roman" w:hAnsi="Times New Roman" w:cs="Times New Roman"/>
                <w:sz w:val="24"/>
              </w:rPr>
            </w:pPr>
            <w:r w:rsidRPr="00181A61">
              <w:rPr>
                <w:rFonts w:ascii="Times New Roman" w:hAnsi="Times New Roman" w:cs="Times New Roman"/>
                <w:sz w:val="24"/>
              </w:rPr>
              <w:t xml:space="preserve">Проектор </w:t>
            </w:r>
            <w:r w:rsidRPr="00181A61">
              <w:rPr>
                <w:rFonts w:ascii="Times New Roman" w:hAnsi="Times New Roman" w:cs="Times New Roman"/>
                <w:sz w:val="24"/>
                <w:lang w:val="en-US"/>
              </w:rPr>
              <w:t>Optoma</w:t>
            </w:r>
            <w:r w:rsidRPr="00181A61">
              <w:rPr>
                <w:rFonts w:ascii="Times New Roman" w:hAnsi="Times New Roman" w:cs="Times New Roman"/>
                <w:sz w:val="24"/>
              </w:rPr>
              <w:t xml:space="preserve"> </w:t>
            </w:r>
            <w:r w:rsidRPr="00181A61">
              <w:rPr>
                <w:rFonts w:ascii="Times New Roman" w:hAnsi="Times New Roman" w:cs="Times New Roman"/>
                <w:sz w:val="24"/>
                <w:lang w:val="en-US"/>
              </w:rPr>
              <w:t>W</w:t>
            </w:r>
            <w:r w:rsidRPr="00181A61">
              <w:rPr>
                <w:rFonts w:ascii="Times New Roman" w:hAnsi="Times New Roman" w:cs="Times New Roman"/>
                <w:sz w:val="24"/>
              </w:rPr>
              <w:t>331</w:t>
            </w:r>
          </w:p>
        </w:tc>
        <w:tc>
          <w:tcPr>
            <w:tcW w:w="4420" w:type="dxa"/>
            <w:vMerge/>
          </w:tcPr>
          <w:p w:rsidR="00181A61" w:rsidRPr="00DA345D" w:rsidRDefault="00181A61" w:rsidP="00AF3358">
            <w:pPr>
              <w:pStyle w:val="a9"/>
              <w:spacing w:before="8"/>
              <w:jc w:val="both"/>
              <w:rPr>
                <w:sz w:val="24"/>
              </w:rPr>
            </w:pPr>
          </w:p>
        </w:tc>
        <w:tc>
          <w:tcPr>
            <w:tcW w:w="2282" w:type="dxa"/>
            <w:vMerge/>
          </w:tcPr>
          <w:p w:rsidR="00181A61" w:rsidRPr="00DA345D" w:rsidRDefault="00181A61" w:rsidP="00BC48AB">
            <w:pPr>
              <w:pStyle w:val="a9"/>
              <w:spacing w:before="8"/>
              <w:jc w:val="both"/>
              <w:rPr>
                <w:sz w:val="24"/>
              </w:rPr>
            </w:pPr>
          </w:p>
        </w:tc>
      </w:tr>
      <w:tr w:rsidR="00181A61" w:rsidRPr="00DA345D" w:rsidTr="00332FA7">
        <w:tc>
          <w:tcPr>
            <w:tcW w:w="3152" w:type="dxa"/>
          </w:tcPr>
          <w:p w:rsidR="00181A61" w:rsidRPr="00181A61" w:rsidRDefault="00181A61" w:rsidP="00181A61">
            <w:pPr>
              <w:rPr>
                <w:rFonts w:ascii="Times New Roman" w:hAnsi="Times New Roman" w:cs="Times New Roman"/>
                <w:sz w:val="24"/>
              </w:rPr>
            </w:pPr>
            <w:r w:rsidRPr="00181A61">
              <w:rPr>
                <w:rFonts w:ascii="Times New Roman" w:hAnsi="Times New Roman" w:cs="Times New Roman"/>
                <w:sz w:val="24"/>
              </w:rPr>
              <w:t xml:space="preserve">Документ-камера Mimio View  </w:t>
            </w:r>
          </w:p>
        </w:tc>
        <w:tc>
          <w:tcPr>
            <w:tcW w:w="4420" w:type="dxa"/>
          </w:tcPr>
          <w:p w:rsidR="00181A61" w:rsidRPr="00181A61" w:rsidRDefault="00181A61" w:rsidP="00AF3358">
            <w:pPr>
              <w:pStyle w:val="a9"/>
              <w:spacing w:before="8"/>
              <w:jc w:val="both"/>
              <w:rPr>
                <w:b w:val="0"/>
                <w:sz w:val="24"/>
              </w:rPr>
            </w:pPr>
            <w:r w:rsidRPr="00181A61">
              <w:rPr>
                <w:b w:val="0"/>
                <w:sz w:val="24"/>
              </w:rPr>
              <w:t>Для проведения образовательной деятельности</w:t>
            </w:r>
          </w:p>
        </w:tc>
        <w:tc>
          <w:tcPr>
            <w:tcW w:w="2282" w:type="dxa"/>
            <w:vMerge/>
          </w:tcPr>
          <w:p w:rsidR="00181A61" w:rsidRPr="00DA345D" w:rsidRDefault="00181A61" w:rsidP="00BC48AB">
            <w:pPr>
              <w:pStyle w:val="a9"/>
              <w:spacing w:before="8"/>
              <w:jc w:val="both"/>
              <w:rPr>
                <w:sz w:val="24"/>
              </w:rPr>
            </w:pP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 xml:space="preserve">Системблок </w:t>
            </w:r>
            <w:r w:rsidRPr="00AF3358">
              <w:rPr>
                <w:rFonts w:ascii="Times New Roman" w:hAnsi="Times New Roman" w:cs="Times New Roman"/>
                <w:sz w:val="24"/>
                <w:szCs w:val="24"/>
                <w:lang w:val="en-US"/>
              </w:rPr>
              <w:t>Celeron</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Dual</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Core</w:t>
            </w:r>
          </w:p>
        </w:tc>
        <w:tc>
          <w:tcPr>
            <w:tcW w:w="4420" w:type="dxa"/>
            <w:vMerge w:val="restart"/>
          </w:tcPr>
          <w:p w:rsidR="009179CF" w:rsidRPr="009179CF" w:rsidRDefault="009179CF" w:rsidP="00BC48AB">
            <w:pPr>
              <w:pStyle w:val="a9"/>
              <w:spacing w:before="8"/>
              <w:jc w:val="both"/>
              <w:rPr>
                <w:b w:val="0"/>
                <w:sz w:val="24"/>
              </w:rPr>
            </w:pPr>
            <w:r w:rsidRPr="009179CF">
              <w:rPr>
                <w:b w:val="0"/>
                <w:sz w:val="24"/>
              </w:rPr>
              <w:t>Для оформления документации</w:t>
            </w:r>
          </w:p>
        </w:tc>
        <w:tc>
          <w:tcPr>
            <w:tcW w:w="2282" w:type="dxa"/>
            <w:vMerge w:val="restart"/>
          </w:tcPr>
          <w:p w:rsidR="00932AFA" w:rsidRPr="00932AFA" w:rsidRDefault="009179CF" w:rsidP="00932AFA">
            <w:pPr>
              <w:pStyle w:val="a9"/>
              <w:spacing w:before="8"/>
              <w:jc w:val="both"/>
              <w:rPr>
                <w:b w:val="0"/>
                <w:sz w:val="24"/>
              </w:rPr>
            </w:pPr>
            <w:r w:rsidRPr="009179CF">
              <w:rPr>
                <w:b w:val="0"/>
                <w:sz w:val="24"/>
              </w:rPr>
              <w:t xml:space="preserve"> </w:t>
            </w:r>
            <w:r w:rsidR="00932AFA" w:rsidRPr="00932AFA">
              <w:rPr>
                <w:b w:val="0"/>
                <w:sz w:val="24"/>
              </w:rPr>
              <w:t>К</w:t>
            </w:r>
            <w:r w:rsidRPr="00932AFA">
              <w:rPr>
                <w:b w:val="0"/>
                <w:sz w:val="24"/>
              </w:rPr>
              <w:t>абинет делопроизводителя</w:t>
            </w:r>
            <w:r w:rsidR="00932AFA" w:rsidRPr="00932AFA">
              <w:rPr>
                <w:b w:val="0"/>
                <w:sz w:val="24"/>
              </w:rPr>
              <w:t xml:space="preserve"> </w:t>
            </w:r>
          </w:p>
          <w:p w:rsidR="00932AFA" w:rsidRDefault="00932AFA" w:rsidP="00932AFA">
            <w:pPr>
              <w:pStyle w:val="a9"/>
              <w:spacing w:before="8"/>
              <w:jc w:val="both"/>
              <w:rPr>
                <w:b w:val="0"/>
                <w:sz w:val="24"/>
              </w:rPr>
            </w:pPr>
          </w:p>
          <w:p w:rsidR="00932AFA" w:rsidRDefault="00932AFA" w:rsidP="00932AFA">
            <w:pPr>
              <w:pStyle w:val="a9"/>
              <w:spacing w:before="8"/>
              <w:jc w:val="both"/>
              <w:rPr>
                <w:b w:val="0"/>
                <w:sz w:val="24"/>
              </w:rPr>
            </w:pPr>
          </w:p>
          <w:p w:rsidR="00932AFA" w:rsidRDefault="00932AFA" w:rsidP="00932AFA">
            <w:pPr>
              <w:pStyle w:val="a9"/>
              <w:spacing w:before="8"/>
              <w:jc w:val="both"/>
              <w:rPr>
                <w:b w:val="0"/>
                <w:sz w:val="24"/>
              </w:rPr>
            </w:pPr>
          </w:p>
          <w:p w:rsidR="009179CF" w:rsidRPr="009179CF" w:rsidRDefault="00932AFA" w:rsidP="00932AFA">
            <w:pPr>
              <w:pStyle w:val="a9"/>
              <w:spacing w:before="8"/>
              <w:jc w:val="both"/>
              <w:rPr>
                <w:b w:val="0"/>
                <w:sz w:val="24"/>
              </w:rPr>
            </w:pPr>
            <w:r w:rsidRPr="009179CF">
              <w:rPr>
                <w:b w:val="0"/>
                <w:sz w:val="24"/>
              </w:rPr>
              <w:t>Методический кабинет</w:t>
            </w: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 xml:space="preserve">Монитор </w:t>
            </w:r>
            <w:r w:rsidRPr="00AF3358">
              <w:rPr>
                <w:rFonts w:ascii="Times New Roman" w:hAnsi="Times New Roman" w:cs="Times New Roman"/>
                <w:sz w:val="24"/>
                <w:szCs w:val="24"/>
                <w:lang w:val="en-US"/>
              </w:rPr>
              <w:t>Pilips</w:t>
            </w:r>
            <w:r w:rsidRPr="00AF3358">
              <w:rPr>
                <w:rFonts w:ascii="Times New Roman" w:hAnsi="Times New Roman" w:cs="Times New Roman"/>
                <w:sz w:val="24"/>
                <w:szCs w:val="24"/>
              </w:rPr>
              <w:t xml:space="preserve"> </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AF3358">
            <w:pPr>
              <w:pStyle w:val="a9"/>
              <w:spacing w:before="8"/>
              <w:jc w:val="both"/>
              <w:rPr>
                <w:b w:val="0"/>
                <w:sz w:val="24"/>
                <w:lang w:val="en-US"/>
              </w:rPr>
            </w:pPr>
            <w:r w:rsidRPr="00AF3358">
              <w:rPr>
                <w:b w:val="0"/>
                <w:sz w:val="24"/>
              </w:rPr>
              <w:t xml:space="preserve">Клавиатура </w:t>
            </w:r>
            <w:r w:rsidRPr="00AF3358">
              <w:rPr>
                <w:b w:val="0"/>
                <w:sz w:val="24"/>
                <w:lang w:val="en-US"/>
              </w:rPr>
              <w:t>Genius</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 xml:space="preserve">Мышь </w:t>
            </w:r>
            <w:r w:rsidRPr="00AF3358">
              <w:rPr>
                <w:rFonts w:ascii="Times New Roman" w:hAnsi="Times New Roman" w:cs="Times New Roman"/>
                <w:sz w:val="24"/>
                <w:szCs w:val="24"/>
                <w:lang w:val="en-US"/>
              </w:rPr>
              <w:t>Cenius</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Nttscroll</w:t>
            </w:r>
            <w:r>
              <w:rPr>
                <w:rFonts w:ascii="Times New Roman" w:hAnsi="Times New Roman" w:cs="Times New Roman"/>
                <w:sz w:val="24"/>
                <w:szCs w:val="24"/>
                <w:lang w:val="en-US"/>
              </w:rPr>
              <w:t xml:space="preserve"> </w:t>
            </w:r>
            <w:r w:rsidRPr="00AF3358">
              <w:rPr>
                <w:rFonts w:ascii="Times New Roman" w:hAnsi="Times New Roman" w:cs="Times New Roman"/>
                <w:sz w:val="24"/>
                <w:szCs w:val="24"/>
                <w:lang w:val="en-US"/>
              </w:rPr>
              <w:t>ptical</w:t>
            </w:r>
            <w:r w:rsidRPr="00AF3358">
              <w:rPr>
                <w:rFonts w:ascii="Times New Roman" w:hAnsi="Times New Roman" w:cs="Times New Roman"/>
                <w:sz w:val="24"/>
                <w:szCs w:val="24"/>
              </w:rPr>
              <w:t xml:space="preserve"> </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Сканер Са</w:t>
            </w:r>
            <w:r w:rsidRPr="00AF3358">
              <w:rPr>
                <w:rFonts w:ascii="Times New Roman" w:hAnsi="Times New Roman" w:cs="Times New Roman"/>
                <w:sz w:val="24"/>
                <w:szCs w:val="24"/>
                <w:lang w:val="en-US"/>
              </w:rPr>
              <w:t>non</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CanoScan</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LiDE</w:t>
            </w:r>
            <w:r w:rsidRPr="00AF3358">
              <w:rPr>
                <w:rFonts w:ascii="Times New Roman" w:hAnsi="Times New Roman" w:cs="Times New Roman"/>
                <w:sz w:val="24"/>
                <w:szCs w:val="24"/>
              </w:rPr>
              <w:t xml:space="preserve"> 70 </w:t>
            </w:r>
          </w:p>
        </w:tc>
        <w:tc>
          <w:tcPr>
            <w:tcW w:w="4420" w:type="dxa"/>
            <w:vMerge w:val="restart"/>
          </w:tcPr>
          <w:p w:rsidR="009179CF" w:rsidRPr="009179CF" w:rsidRDefault="009179CF" w:rsidP="00B83B8D">
            <w:pPr>
              <w:pStyle w:val="TableParagraph"/>
              <w:tabs>
                <w:tab w:val="left" w:pos="1982"/>
                <w:tab w:val="left" w:pos="3158"/>
              </w:tabs>
              <w:spacing w:line="270" w:lineRule="exact"/>
              <w:ind w:left="0"/>
              <w:jc w:val="both"/>
              <w:rPr>
                <w:sz w:val="24"/>
              </w:rPr>
            </w:pPr>
            <w:r w:rsidRPr="009179CF">
              <w:rPr>
                <w:sz w:val="24"/>
              </w:rPr>
              <w:t>Для организации психолого-</w:t>
            </w:r>
            <w:r>
              <w:rPr>
                <w:sz w:val="24"/>
              </w:rPr>
              <w:t xml:space="preserve"> п</w:t>
            </w:r>
            <w:r w:rsidRPr="009179CF">
              <w:rPr>
                <w:sz w:val="24"/>
              </w:rPr>
              <w:t>едагогической работы с педагогами, родителями, подготовки</w:t>
            </w:r>
            <w:r>
              <w:rPr>
                <w:sz w:val="24"/>
              </w:rPr>
              <w:t xml:space="preserve"> </w:t>
            </w:r>
            <w:r w:rsidRPr="009179CF">
              <w:rPr>
                <w:sz w:val="24"/>
              </w:rPr>
              <w:t>дидактических раздаточных материалов</w:t>
            </w:r>
            <w:r w:rsidRPr="009179CF">
              <w:rPr>
                <w:spacing w:val="13"/>
                <w:sz w:val="24"/>
              </w:rPr>
              <w:t xml:space="preserve"> </w:t>
            </w:r>
            <w:r w:rsidRPr="009179CF">
              <w:rPr>
                <w:sz w:val="24"/>
              </w:rPr>
              <w:t>для образовательной деятельности, работы с Интернет-ресурсами</w:t>
            </w: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BC48AB">
            <w:pPr>
              <w:pStyle w:val="a9"/>
              <w:spacing w:before="8"/>
              <w:jc w:val="both"/>
              <w:rPr>
                <w:b w:val="0"/>
                <w:sz w:val="24"/>
              </w:rPr>
            </w:pPr>
            <w:r w:rsidRPr="00AF3358">
              <w:rPr>
                <w:b w:val="0"/>
                <w:sz w:val="24"/>
              </w:rPr>
              <w:t xml:space="preserve">МФУ лазерный </w:t>
            </w:r>
            <w:r w:rsidRPr="00AF3358">
              <w:rPr>
                <w:b w:val="0"/>
                <w:sz w:val="24"/>
                <w:lang w:val="en-US"/>
              </w:rPr>
              <w:t>HP</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 xml:space="preserve">Ноутбук </w:t>
            </w:r>
            <w:r w:rsidRPr="00AF3358">
              <w:rPr>
                <w:rFonts w:ascii="Times New Roman" w:hAnsi="Times New Roman" w:cs="Times New Roman"/>
                <w:sz w:val="24"/>
                <w:szCs w:val="24"/>
                <w:lang w:val="en-US"/>
              </w:rPr>
              <w:t>Lenovo</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9179CF">
            <w:pPr>
              <w:pStyle w:val="a9"/>
              <w:spacing w:before="8"/>
              <w:jc w:val="both"/>
              <w:rPr>
                <w:b w:val="0"/>
                <w:sz w:val="24"/>
              </w:rPr>
            </w:pPr>
            <w:r w:rsidRPr="00AF3358">
              <w:rPr>
                <w:b w:val="0"/>
                <w:sz w:val="24"/>
              </w:rPr>
              <w:t>Проэктор А</w:t>
            </w:r>
            <w:r w:rsidRPr="00AF3358">
              <w:rPr>
                <w:b w:val="0"/>
                <w:sz w:val="24"/>
                <w:lang w:val="en-US"/>
              </w:rPr>
              <w:t>cer</w:t>
            </w:r>
          </w:p>
        </w:tc>
        <w:tc>
          <w:tcPr>
            <w:tcW w:w="4420" w:type="dxa"/>
          </w:tcPr>
          <w:p w:rsidR="009179CF" w:rsidRPr="00DA345D" w:rsidRDefault="009179CF" w:rsidP="00B83B8D">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 xml:space="preserve">работы, </w:t>
            </w:r>
            <w:r>
              <w:rPr>
                <w:spacing w:val="-1"/>
                <w:sz w:val="24"/>
              </w:rPr>
              <w:t xml:space="preserve">родительских </w:t>
            </w:r>
            <w:r>
              <w:rPr>
                <w:sz w:val="24"/>
              </w:rPr>
              <w:t>собраний,</w:t>
            </w:r>
            <w:r>
              <w:rPr>
                <w:sz w:val="24"/>
              </w:rPr>
              <w:tab/>
            </w:r>
            <w:r>
              <w:rPr>
                <w:spacing w:val="-1"/>
                <w:sz w:val="24"/>
              </w:rPr>
              <w:t xml:space="preserve">организационных </w:t>
            </w:r>
            <w:r>
              <w:rPr>
                <w:sz w:val="24"/>
              </w:rPr>
              <w:t>собраний</w:t>
            </w:r>
            <w:r>
              <w:rPr>
                <w:spacing w:val="-1"/>
                <w:sz w:val="24"/>
              </w:rPr>
              <w:t xml:space="preserve"> </w:t>
            </w:r>
            <w:r>
              <w:rPr>
                <w:sz w:val="24"/>
              </w:rPr>
              <w:t>коллектива</w:t>
            </w:r>
          </w:p>
        </w:tc>
        <w:tc>
          <w:tcPr>
            <w:tcW w:w="2282" w:type="dxa"/>
            <w:vMerge/>
          </w:tcPr>
          <w:p w:rsidR="009179CF" w:rsidRPr="00DA345D" w:rsidRDefault="009179CF" w:rsidP="00BC48AB">
            <w:pPr>
              <w:pStyle w:val="a9"/>
              <w:spacing w:before="8"/>
              <w:jc w:val="both"/>
              <w:rPr>
                <w:sz w:val="24"/>
              </w:rPr>
            </w:pPr>
          </w:p>
        </w:tc>
      </w:tr>
      <w:tr w:rsidR="00B83B8D" w:rsidRPr="00DA345D" w:rsidTr="00332FA7">
        <w:tc>
          <w:tcPr>
            <w:tcW w:w="3152" w:type="dxa"/>
          </w:tcPr>
          <w:p w:rsidR="00B83B8D" w:rsidRPr="00B83B8D" w:rsidRDefault="00B83B8D" w:rsidP="00B83B8D">
            <w:pPr>
              <w:rPr>
                <w:rFonts w:ascii="Times New Roman" w:hAnsi="Times New Roman" w:cs="Times New Roman"/>
                <w:sz w:val="24"/>
                <w:szCs w:val="24"/>
              </w:rPr>
            </w:pPr>
            <w:r w:rsidRPr="00B83B8D">
              <w:rPr>
                <w:rFonts w:ascii="Times New Roman" w:hAnsi="Times New Roman" w:cs="Times New Roman"/>
                <w:sz w:val="24"/>
                <w:szCs w:val="24"/>
              </w:rPr>
              <w:t xml:space="preserve">Ноутбук </w:t>
            </w:r>
            <w:r w:rsidRPr="00B83B8D">
              <w:rPr>
                <w:rFonts w:ascii="Times New Roman" w:hAnsi="Times New Roman" w:cs="Times New Roman"/>
                <w:sz w:val="24"/>
                <w:szCs w:val="24"/>
                <w:lang w:val="en-US"/>
              </w:rPr>
              <w:t>Dell</w:t>
            </w:r>
            <w:r w:rsidRPr="00B83B8D">
              <w:rPr>
                <w:rFonts w:ascii="Times New Roman" w:hAnsi="Times New Roman" w:cs="Times New Roman"/>
                <w:sz w:val="24"/>
                <w:szCs w:val="24"/>
              </w:rPr>
              <w:t xml:space="preserve"> </w:t>
            </w:r>
            <w:r w:rsidRPr="00B83B8D">
              <w:rPr>
                <w:rFonts w:ascii="Times New Roman" w:hAnsi="Times New Roman" w:cs="Times New Roman"/>
                <w:sz w:val="24"/>
                <w:szCs w:val="24"/>
                <w:lang w:val="en-US"/>
              </w:rPr>
              <w:t>Inspiron</w:t>
            </w:r>
          </w:p>
        </w:tc>
        <w:tc>
          <w:tcPr>
            <w:tcW w:w="4420" w:type="dxa"/>
            <w:vMerge w:val="restart"/>
          </w:tcPr>
          <w:p w:rsidR="00B83B8D" w:rsidRDefault="00B83B8D" w:rsidP="00B83B8D">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 xml:space="preserve">работы, </w:t>
            </w:r>
            <w:r>
              <w:rPr>
                <w:spacing w:val="-1"/>
                <w:sz w:val="24"/>
              </w:rPr>
              <w:t xml:space="preserve">родительских </w:t>
            </w:r>
            <w:r>
              <w:rPr>
                <w:sz w:val="24"/>
              </w:rPr>
              <w:t>собраний,</w:t>
            </w:r>
            <w:r>
              <w:rPr>
                <w:sz w:val="24"/>
              </w:rPr>
              <w:tab/>
            </w:r>
            <w:r>
              <w:rPr>
                <w:spacing w:val="-1"/>
                <w:sz w:val="24"/>
              </w:rPr>
              <w:t xml:space="preserve">организационных </w:t>
            </w:r>
            <w:r>
              <w:rPr>
                <w:sz w:val="24"/>
              </w:rPr>
              <w:t>собраний</w:t>
            </w:r>
            <w:r>
              <w:rPr>
                <w:spacing w:val="-1"/>
                <w:sz w:val="24"/>
              </w:rPr>
              <w:t xml:space="preserve"> </w:t>
            </w:r>
            <w:r>
              <w:rPr>
                <w:sz w:val="24"/>
              </w:rPr>
              <w:t>коллектива</w:t>
            </w:r>
          </w:p>
        </w:tc>
        <w:tc>
          <w:tcPr>
            <w:tcW w:w="2282" w:type="dxa"/>
            <w:vMerge w:val="restart"/>
          </w:tcPr>
          <w:p w:rsidR="00B83B8D" w:rsidRPr="00B83B8D" w:rsidRDefault="00B83B8D" w:rsidP="00BC48AB">
            <w:pPr>
              <w:pStyle w:val="a9"/>
              <w:spacing w:before="8"/>
              <w:jc w:val="both"/>
              <w:rPr>
                <w:b w:val="0"/>
                <w:sz w:val="24"/>
              </w:rPr>
            </w:pPr>
            <w:r>
              <w:rPr>
                <w:b w:val="0"/>
                <w:sz w:val="24"/>
              </w:rPr>
              <w:t>Музыкальный зал</w:t>
            </w:r>
          </w:p>
        </w:tc>
      </w:tr>
      <w:tr w:rsidR="00B83B8D" w:rsidRPr="00DA345D" w:rsidTr="00332FA7">
        <w:tc>
          <w:tcPr>
            <w:tcW w:w="3152" w:type="dxa"/>
          </w:tcPr>
          <w:p w:rsidR="00B83B8D" w:rsidRPr="00B83B8D" w:rsidRDefault="00B83B8D" w:rsidP="00B83B8D">
            <w:pPr>
              <w:rPr>
                <w:rFonts w:ascii="Times New Roman" w:hAnsi="Times New Roman" w:cs="Times New Roman"/>
                <w:sz w:val="24"/>
                <w:szCs w:val="24"/>
              </w:rPr>
            </w:pPr>
            <w:r w:rsidRPr="00B83B8D">
              <w:rPr>
                <w:rFonts w:ascii="Times New Roman" w:hAnsi="Times New Roman" w:cs="Times New Roman"/>
                <w:sz w:val="24"/>
                <w:szCs w:val="24"/>
              </w:rPr>
              <w:t xml:space="preserve">Настенный проэкционный экран </w:t>
            </w:r>
            <w:r w:rsidRPr="00B83B8D">
              <w:rPr>
                <w:rFonts w:ascii="Times New Roman" w:hAnsi="Times New Roman" w:cs="Times New Roman"/>
                <w:sz w:val="24"/>
                <w:szCs w:val="24"/>
                <w:lang w:val="en-US"/>
              </w:rPr>
              <w:t>Lumin</w:t>
            </w:r>
            <w:r w:rsidRPr="00B83B8D">
              <w:rPr>
                <w:rFonts w:ascii="Times New Roman" w:hAnsi="Times New Roman" w:cs="Times New Roman"/>
                <w:sz w:val="24"/>
                <w:szCs w:val="24"/>
              </w:rPr>
              <w:t xml:space="preserve"> </w:t>
            </w:r>
          </w:p>
        </w:tc>
        <w:tc>
          <w:tcPr>
            <w:tcW w:w="4420" w:type="dxa"/>
            <w:vMerge/>
          </w:tcPr>
          <w:p w:rsidR="00B83B8D" w:rsidRDefault="00B83B8D" w:rsidP="009179CF">
            <w:pPr>
              <w:pStyle w:val="TableParagraph"/>
              <w:tabs>
                <w:tab w:val="left" w:pos="2083"/>
              </w:tabs>
              <w:spacing w:line="270" w:lineRule="exact"/>
              <w:ind w:left="108"/>
              <w:rPr>
                <w:sz w:val="24"/>
              </w:rPr>
            </w:pPr>
          </w:p>
        </w:tc>
        <w:tc>
          <w:tcPr>
            <w:tcW w:w="2282" w:type="dxa"/>
            <w:vMerge/>
          </w:tcPr>
          <w:p w:rsidR="00B83B8D" w:rsidRPr="00DA345D" w:rsidRDefault="00B83B8D" w:rsidP="00BC48AB">
            <w:pPr>
              <w:pStyle w:val="a9"/>
              <w:spacing w:before="8"/>
              <w:jc w:val="both"/>
              <w:rPr>
                <w:sz w:val="24"/>
              </w:rPr>
            </w:pPr>
          </w:p>
        </w:tc>
      </w:tr>
      <w:tr w:rsidR="00B83B8D" w:rsidRPr="00DA345D" w:rsidTr="00332FA7">
        <w:tc>
          <w:tcPr>
            <w:tcW w:w="3152" w:type="dxa"/>
          </w:tcPr>
          <w:p w:rsidR="00B83B8D" w:rsidRPr="00B83B8D" w:rsidRDefault="00B83B8D" w:rsidP="00AF3358">
            <w:pPr>
              <w:pStyle w:val="a9"/>
              <w:spacing w:before="8"/>
              <w:jc w:val="both"/>
              <w:rPr>
                <w:b w:val="0"/>
                <w:sz w:val="24"/>
              </w:rPr>
            </w:pPr>
            <w:r w:rsidRPr="00B83B8D">
              <w:rPr>
                <w:b w:val="0"/>
                <w:sz w:val="24"/>
              </w:rPr>
              <w:t xml:space="preserve">Проэктор </w:t>
            </w:r>
            <w:r w:rsidRPr="00B83B8D">
              <w:rPr>
                <w:b w:val="0"/>
                <w:sz w:val="24"/>
                <w:lang w:val="en-US"/>
              </w:rPr>
              <w:t>Optoma</w:t>
            </w:r>
            <w:r w:rsidRPr="00B83B8D">
              <w:rPr>
                <w:b w:val="0"/>
                <w:sz w:val="24"/>
              </w:rPr>
              <w:t xml:space="preserve"> </w:t>
            </w:r>
            <w:r w:rsidRPr="00B83B8D">
              <w:rPr>
                <w:b w:val="0"/>
                <w:sz w:val="24"/>
                <w:lang w:val="en-US"/>
              </w:rPr>
              <w:t>X341</w:t>
            </w:r>
          </w:p>
        </w:tc>
        <w:tc>
          <w:tcPr>
            <w:tcW w:w="4420" w:type="dxa"/>
            <w:vMerge/>
          </w:tcPr>
          <w:p w:rsidR="00B83B8D" w:rsidRDefault="00B83B8D" w:rsidP="009179CF">
            <w:pPr>
              <w:pStyle w:val="TableParagraph"/>
              <w:tabs>
                <w:tab w:val="left" w:pos="2083"/>
              </w:tabs>
              <w:spacing w:line="270" w:lineRule="exact"/>
              <w:ind w:left="108"/>
              <w:rPr>
                <w:sz w:val="24"/>
              </w:rPr>
            </w:pPr>
          </w:p>
        </w:tc>
        <w:tc>
          <w:tcPr>
            <w:tcW w:w="2282" w:type="dxa"/>
            <w:vMerge/>
          </w:tcPr>
          <w:p w:rsidR="00B83B8D" w:rsidRPr="00DA345D" w:rsidRDefault="00B83B8D" w:rsidP="00BC48AB">
            <w:pPr>
              <w:pStyle w:val="a9"/>
              <w:spacing w:before="8"/>
              <w:jc w:val="both"/>
              <w:rPr>
                <w:sz w:val="24"/>
              </w:rPr>
            </w:pPr>
          </w:p>
        </w:tc>
      </w:tr>
      <w:tr w:rsidR="00B83B8D" w:rsidRPr="00DA345D" w:rsidTr="00332FA7">
        <w:tc>
          <w:tcPr>
            <w:tcW w:w="3152" w:type="dxa"/>
          </w:tcPr>
          <w:p w:rsidR="00B83B8D" w:rsidRPr="00B83B8D" w:rsidRDefault="00B83B8D" w:rsidP="00AF3358">
            <w:pPr>
              <w:pStyle w:val="a9"/>
              <w:spacing w:before="8"/>
              <w:jc w:val="both"/>
              <w:rPr>
                <w:b w:val="0"/>
                <w:sz w:val="24"/>
              </w:rPr>
            </w:pPr>
            <w:r w:rsidRPr="00B83B8D">
              <w:rPr>
                <w:b w:val="0"/>
                <w:sz w:val="24"/>
              </w:rPr>
              <w:t xml:space="preserve">Цифровое пианино </w:t>
            </w:r>
            <w:r w:rsidRPr="00B83B8D">
              <w:rPr>
                <w:b w:val="0"/>
                <w:sz w:val="24"/>
                <w:lang w:val="en-US"/>
              </w:rPr>
              <w:t>CASIO</w:t>
            </w:r>
            <w:r w:rsidRPr="00B83B8D">
              <w:rPr>
                <w:b w:val="0"/>
                <w:sz w:val="24"/>
              </w:rPr>
              <w:t xml:space="preserve"> </w:t>
            </w:r>
            <w:r w:rsidRPr="00B83B8D">
              <w:rPr>
                <w:b w:val="0"/>
                <w:sz w:val="24"/>
                <w:lang w:val="en-US"/>
              </w:rPr>
              <w:t>Privia</w:t>
            </w:r>
            <w:r w:rsidRPr="00B83B8D">
              <w:rPr>
                <w:b w:val="0"/>
                <w:sz w:val="24"/>
              </w:rPr>
              <w:t xml:space="preserve"> </w:t>
            </w:r>
            <w:r w:rsidRPr="00B83B8D">
              <w:rPr>
                <w:b w:val="0"/>
                <w:sz w:val="24"/>
                <w:lang w:val="en-US"/>
              </w:rPr>
              <w:t>PX</w:t>
            </w:r>
            <w:r w:rsidRPr="00B83B8D">
              <w:rPr>
                <w:b w:val="0"/>
                <w:sz w:val="24"/>
              </w:rPr>
              <w:t>-750</w:t>
            </w:r>
          </w:p>
        </w:tc>
        <w:tc>
          <w:tcPr>
            <w:tcW w:w="4420" w:type="dxa"/>
          </w:tcPr>
          <w:p w:rsidR="00B83B8D" w:rsidRDefault="00B83B8D" w:rsidP="00B83B8D">
            <w:pPr>
              <w:pStyle w:val="TableParagraph"/>
              <w:tabs>
                <w:tab w:val="left" w:pos="2083"/>
              </w:tabs>
              <w:spacing w:line="270"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музыкальному развитию, проведения</w:t>
            </w:r>
            <w:r w:rsidRPr="00B83B8D">
              <w:rPr>
                <w:sz w:val="24"/>
              </w:rPr>
              <w:t xml:space="preserve"> </w:t>
            </w:r>
            <w:r>
              <w:rPr>
                <w:spacing w:val="-1"/>
                <w:sz w:val="24"/>
              </w:rPr>
              <w:t xml:space="preserve">утренников, </w:t>
            </w:r>
            <w:r>
              <w:rPr>
                <w:sz w:val="24"/>
              </w:rPr>
              <w:t>досугов,</w:t>
            </w:r>
            <w:r>
              <w:rPr>
                <w:spacing w:val="-2"/>
                <w:sz w:val="24"/>
              </w:rPr>
              <w:t xml:space="preserve"> </w:t>
            </w:r>
            <w:r>
              <w:rPr>
                <w:sz w:val="24"/>
              </w:rPr>
              <w:t>развлечений</w:t>
            </w:r>
          </w:p>
        </w:tc>
        <w:tc>
          <w:tcPr>
            <w:tcW w:w="2282" w:type="dxa"/>
            <w:vMerge/>
          </w:tcPr>
          <w:p w:rsidR="00B83B8D" w:rsidRPr="00DA345D" w:rsidRDefault="00B83B8D" w:rsidP="00BC48AB">
            <w:pPr>
              <w:pStyle w:val="a9"/>
              <w:spacing w:before="8"/>
              <w:jc w:val="both"/>
              <w:rPr>
                <w:sz w:val="24"/>
              </w:rPr>
            </w:pPr>
          </w:p>
        </w:tc>
      </w:tr>
      <w:tr w:rsidR="009179CF" w:rsidRPr="00DA345D" w:rsidTr="00332FA7">
        <w:tc>
          <w:tcPr>
            <w:tcW w:w="3152" w:type="dxa"/>
          </w:tcPr>
          <w:p w:rsidR="009179CF" w:rsidRPr="00B83B8D" w:rsidRDefault="00B83B8D" w:rsidP="00B83B8D">
            <w:pPr>
              <w:rPr>
                <w:rFonts w:ascii="Times New Roman" w:hAnsi="Times New Roman" w:cs="Times New Roman"/>
                <w:sz w:val="24"/>
                <w:szCs w:val="24"/>
              </w:rPr>
            </w:pPr>
            <w:r w:rsidRPr="00B83B8D">
              <w:rPr>
                <w:rFonts w:ascii="Times New Roman" w:hAnsi="Times New Roman" w:cs="Times New Roman"/>
                <w:sz w:val="24"/>
                <w:szCs w:val="24"/>
              </w:rPr>
              <w:t xml:space="preserve">Магнитола </w:t>
            </w:r>
            <w:r w:rsidRPr="00B83B8D">
              <w:rPr>
                <w:rFonts w:ascii="Times New Roman" w:hAnsi="Times New Roman" w:cs="Times New Roman"/>
                <w:sz w:val="24"/>
                <w:szCs w:val="24"/>
                <w:lang w:val="en-US"/>
              </w:rPr>
              <w:t>Sharp</w:t>
            </w:r>
          </w:p>
        </w:tc>
        <w:tc>
          <w:tcPr>
            <w:tcW w:w="4420" w:type="dxa"/>
          </w:tcPr>
          <w:p w:rsidR="009179CF" w:rsidRDefault="00B83B8D" w:rsidP="00B83B8D">
            <w:pPr>
              <w:pStyle w:val="TableParagraph"/>
              <w:tabs>
                <w:tab w:val="left" w:pos="2083"/>
              </w:tabs>
              <w:spacing w:line="268"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физическому</w:t>
            </w:r>
            <w:r w:rsidRPr="00B83B8D">
              <w:rPr>
                <w:sz w:val="24"/>
              </w:rPr>
              <w:t xml:space="preserve"> </w:t>
            </w:r>
            <w:r>
              <w:rPr>
                <w:sz w:val="24"/>
              </w:rPr>
              <w:t>развитию</w:t>
            </w:r>
          </w:p>
        </w:tc>
        <w:tc>
          <w:tcPr>
            <w:tcW w:w="2282" w:type="dxa"/>
          </w:tcPr>
          <w:p w:rsidR="009179CF" w:rsidRPr="00B83B8D" w:rsidRDefault="00B83B8D" w:rsidP="00BC48AB">
            <w:pPr>
              <w:pStyle w:val="a9"/>
              <w:spacing w:before="8"/>
              <w:jc w:val="both"/>
              <w:rPr>
                <w:b w:val="0"/>
                <w:sz w:val="24"/>
              </w:rPr>
            </w:pPr>
            <w:r w:rsidRPr="00B83B8D">
              <w:rPr>
                <w:b w:val="0"/>
                <w:sz w:val="24"/>
              </w:rPr>
              <w:t>Физкультурный зал</w:t>
            </w:r>
          </w:p>
        </w:tc>
      </w:tr>
      <w:tr w:rsidR="00B83B8D" w:rsidRPr="00DA345D" w:rsidTr="00332FA7">
        <w:tc>
          <w:tcPr>
            <w:tcW w:w="3152" w:type="dxa"/>
          </w:tcPr>
          <w:p w:rsidR="00B83B8D" w:rsidRPr="00B83B8D" w:rsidRDefault="00B83B8D" w:rsidP="00B83B8D">
            <w:pPr>
              <w:rPr>
                <w:rFonts w:ascii="Times New Roman" w:hAnsi="Times New Roman" w:cs="Times New Roman"/>
                <w:b/>
                <w:sz w:val="24"/>
              </w:rPr>
            </w:pPr>
            <w:r w:rsidRPr="00B83B8D">
              <w:rPr>
                <w:rFonts w:ascii="Times New Roman" w:hAnsi="Times New Roman" w:cs="Times New Roman"/>
                <w:sz w:val="24"/>
              </w:rPr>
              <w:t xml:space="preserve">МФУ </w:t>
            </w:r>
            <w:r w:rsidRPr="00B83B8D">
              <w:rPr>
                <w:rFonts w:ascii="Times New Roman" w:hAnsi="Times New Roman" w:cs="Times New Roman"/>
                <w:sz w:val="24"/>
                <w:lang w:val="en-US"/>
              </w:rPr>
              <w:t>Canon</w:t>
            </w:r>
            <w:r w:rsidRPr="00B83B8D">
              <w:rPr>
                <w:rFonts w:ascii="Times New Roman" w:hAnsi="Times New Roman" w:cs="Times New Roman"/>
                <w:sz w:val="24"/>
              </w:rPr>
              <w:t xml:space="preserve"> </w:t>
            </w:r>
            <w:r w:rsidRPr="00B83B8D">
              <w:rPr>
                <w:rFonts w:ascii="Times New Roman" w:hAnsi="Times New Roman" w:cs="Times New Roman"/>
                <w:sz w:val="24"/>
                <w:lang w:val="en-US"/>
              </w:rPr>
              <w:t>MF</w:t>
            </w:r>
          </w:p>
        </w:tc>
        <w:tc>
          <w:tcPr>
            <w:tcW w:w="4420" w:type="dxa"/>
            <w:vMerge w:val="restart"/>
          </w:tcPr>
          <w:p w:rsidR="00B83B8D" w:rsidRDefault="006351B7" w:rsidP="006351B7">
            <w:pPr>
              <w:pStyle w:val="TableParagraph"/>
              <w:tabs>
                <w:tab w:val="left" w:pos="1746"/>
                <w:tab w:val="left" w:pos="1977"/>
              </w:tabs>
              <w:ind w:left="0" w:right="96"/>
              <w:jc w:val="both"/>
              <w:rPr>
                <w:sz w:val="24"/>
              </w:rPr>
            </w:pPr>
            <w:r>
              <w:rPr>
                <w:sz w:val="24"/>
              </w:rPr>
              <w:t>Для организации управленческой работы, оформления</w:t>
            </w:r>
            <w:r>
              <w:rPr>
                <w:sz w:val="24"/>
              </w:rPr>
              <w:tab/>
            </w:r>
            <w:r>
              <w:rPr>
                <w:spacing w:val="-1"/>
                <w:sz w:val="24"/>
              </w:rPr>
              <w:t xml:space="preserve">документации, </w:t>
            </w:r>
            <w:r>
              <w:rPr>
                <w:sz w:val="24"/>
              </w:rPr>
              <w:t>ведения</w:t>
            </w:r>
            <w:r>
              <w:rPr>
                <w:spacing w:val="-1"/>
                <w:sz w:val="24"/>
              </w:rPr>
              <w:t xml:space="preserve"> </w:t>
            </w:r>
            <w:r>
              <w:rPr>
                <w:sz w:val="24"/>
              </w:rPr>
              <w:t>отчетности, работы с Интернет-ресурсами</w:t>
            </w:r>
          </w:p>
        </w:tc>
        <w:tc>
          <w:tcPr>
            <w:tcW w:w="2282" w:type="dxa"/>
            <w:vMerge w:val="restart"/>
          </w:tcPr>
          <w:p w:rsidR="00B83B8D" w:rsidRPr="00B83B8D" w:rsidRDefault="00B83B8D" w:rsidP="00BC48AB">
            <w:pPr>
              <w:pStyle w:val="a9"/>
              <w:spacing w:before="8"/>
              <w:jc w:val="both"/>
              <w:rPr>
                <w:b w:val="0"/>
                <w:sz w:val="24"/>
              </w:rPr>
            </w:pPr>
            <w:r w:rsidRPr="00B83B8D">
              <w:rPr>
                <w:b w:val="0"/>
                <w:sz w:val="24"/>
              </w:rPr>
              <w:t>Кабинет заведующего</w:t>
            </w:r>
          </w:p>
        </w:tc>
      </w:tr>
      <w:tr w:rsidR="00B83B8D" w:rsidRPr="00DA345D" w:rsidTr="00332FA7">
        <w:tc>
          <w:tcPr>
            <w:tcW w:w="3152" w:type="dxa"/>
          </w:tcPr>
          <w:p w:rsidR="00B83B8D" w:rsidRPr="00B83B8D" w:rsidRDefault="00B83B8D" w:rsidP="00B83B8D">
            <w:pPr>
              <w:rPr>
                <w:rFonts w:ascii="Times New Roman" w:hAnsi="Times New Roman" w:cs="Times New Roman"/>
                <w:b/>
                <w:sz w:val="24"/>
              </w:rPr>
            </w:pPr>
            <w:r w:rsidRPr="00B83B8D">
              <w:rPr>
                <w:rFonts w:ascii="Times New Roman" w:hAnsi="Times New Roman" w:cs="Times New Roman"/>
                <w:sz w:val="24"/>
              </w:rPr>
              <w:t>Колонки</w:t>
            </w:r>
          </w:p>
        </w:tc>
        <w:tc>
          <w:tcPr>
            <w:tcW w:w="4420" w:type="dxa"/>
            <w:vMerge/>
          </w:tcPr>
          <w:p w:rsidR="00B83B8D" w:rsidRDefault="00B83B8D" w:rsidP="009179CF">
            <w:pPr>
              <w:pStyle w:val="TableParagraph"/>
              <w:tabs>
                <w:tab w:val="left" w:pos="2083"/>
              </w:tabs>
              <w:spacing w:line="270" w:lineRule="exact"/>
              <w:ind w:left="108"/>
              <w:rPr>
                <w:sz w:val="24"/>
              </w:rPr>
            </w:pPr>
          </w:p>
        </w:tc>
        <w:tc>
          <w:tcPr>
            <w:tcW w:w="2282" w:type="dxa"/>
            <w:vMerge/>
          </w:tcPr>
          <w:p w:rsidR="00B83B8D" w:rsidRPr="00DA345D" w:rsidRDefault="00B83B8D" w:rsidP="00BC48AB">
            <w:pPr>
              <w:pStyle w:val="a9"/>
              <w:spacing w:before="8"/>
              <w:jc w:val="both"/>
              <w:rPr>
                <w:sz w:val="24"/>
              </w:rPr>
            </w:pPr>
          </w:p>
        </w:tc>
      </w:tr>
      <w:tr w:rsidR="00B83B8D" w:rsidRPr="00DA345D" w:rsidTr="00332FA7">
        <w:tc>
          <w:tcPr>
            <w:tcW w:w="3152" w:type="dxa"/>
          </w:tcPr>
          <w:p w:rsidR="00B83B8D" w:rsidRPr="00B83B8D" w:rsidRDefault="00B83B8D" w:rsidP="00B83B8D">
            <w:pPr>
              <w:rPr>
                <w:rFonts w:ascii="Times New Roman" w:hAnsi="Times New Roman" w:cs="Times New Roman"/>
                <w:b/>
                <w:sz w:val="24"/>
              </w:rPr>
            </w:pPr>
            <w:r w:rsidRPr="00B83B8D">
              <w:rPr>
                <w:rFonts w:ascii="Times New Roman" w:hAnsi="Times New Roman" w:cs="Times New Roman"/>
                <w:sz w:val="24"/>
              </w:rPr>
              <w:t xml:space="preserve">Ноутбук  </w:t>
            </w:r>
            <w:r w:rsidRPr="00B83B8D">
              <w:rPr>
                <w:rFonts w:ascii="Times New Roman" w:hAnsi="Times New Roman" w:cs="Times New Roman"/>
                <w:sz w:val="24"/>
                <w:lang w:val="en-US"/>
              </w:rPr>
              <w:t>LENOVO</w:t>
            </w:r>
            <w:r w:rsidRPr="00B83B8D">
              <w:rPr>
                <w:rFonts w:ascii="Times New Roman" w:hAnsi="Times New Roman" w:cs="Times New Roman"/>
                <w:sz w:val="24"/>
              </w:rPr>
              <w:t xml:space="preserve">  </w:t>
            </w:r>
            <w:r w:rsidRPr="00B83B8D">
              <w:rPr>
                <w:rFonts w:ascii="Times New Roman" w:hAnsi="Times New Roman" w:cs="Times New Roman"/>
                <w:sz w:val="24"/>
                <w:lang w:val="en-US"/>
              </w:rPr>
              <w:t>G</w:t>
            </w:r>
            <w:r w:rsidRPr="00B83B8D">
              <w:rPr>
                <w:rFonts w:ascii="Times New Roman" w:hAnsi="Times New Roman" w:cs="Times New Roman"/>
                <w:sz w:val="24"/>
              </w:rPr>
              <w:t>500</w:t>
            </w:r>
          </w:p>
        </w:tc>
        <w:tc>
          <w:tcPr>
            <w:tcW w:w="4420" w:type="dxa"/>
            <w:vMerge/>
          </w:tcPr>
          <w:p w:rsidR="00B83B8D" w:rsidRDefault="00B83B8D" w:rsidP="009179CF">
            <w:pPr>
              <w:pStyle w:val="TableParagraph"/>
              <w:tabs>
                <w:tab w:val="left" w:pos="2083"/>
              </w:tabs>
              <w:spacing w:line="270" w:lineRule="exact"/>
              <w:ind w:left="108"/>
              <w:rPr>
                <w:sz w:val="24"/>
              </w:rPr>
            </w:pPr>
          </w:p>
        </w:tc>
        <w:tc>
          <w:tcPr>
            <w:tcW w:w="2282" w:type="dxa"/>
            <w:vMerge/>
          </w:tcPr>
          <w:p w:rsidR="00B83B8D" w:rsidRPr="00DA345D" w:rsidRDefault="00B83B8D" w:rsidP="00BC48AB">
            <w:pPr>
              <w:pStyle w:val="a9"/>
              <w:spacing w:before="8"/>
              <w:jc w:val="both"/>
              <w:rPr>
                <w:sz w:val="24"/>
              </w:rPr>
            </w:pPr>
          </w:p>
        </w:tc>
      </w:tr>
      <w:tr w:rsidR="009179CF" w:rsidRPr="00DA345D" w:rsidTr="00332FA7">
        <w:tc>
          <w:tcPr>
            <w:tcW w:w="3152" w:type="dxa"/>
          </w:tcPr>
          <w:p w:rsidR="009179CF" w:rsidRPr="006351B7" w:rsidRDefault="006351B7" w:rsidP="00AF3358">
            <w:pPr>
              <w:pStyle w:val="a9"/>
              <w:spacing w:before="8"/>
              <w:jc w:val="both"/>
              <w:rPr>
                <w:b w:val="0"/>
                <w:sz w:val="24"/>
              </w:rPr>
            </w:pPr>
            <w:r w:rsidRPr="006351B7">
              <w:rPr>
                <w:b w:val="0"/>
                <w:sz w:val="24"/>
              </w:rPr>
              <w:t xml:space="preserve">Ноутбук </w:t>
            </w:r>
            <w:r w:rsidRPr="006351B7">
              <w:rPr>
                <w:b w:val="0"/>
                <w:sz w:val="24"/>
                <w:lang w:val="en-US"/>
              </w:rPr>
              <w:t>Dell Inspiron</w:t>
            </w:r>
          </w:p>
        </w:tc>
        <w:tc>
          <w:tcPr>
            <w:tcW w:w="4420" w:type="dxa"/>
          </w:tcPr>
          <w:p w:rsidR="009179CF" w:rsidRPr="006351B7" w:rsidRDefault="006351B7" w:rsidP="006351B7">
            <w:pPr>
              <w:pStyle w:val="TableParagraph"/>
              <w:tabs>
                <w:tab w:val="left" w:pos="2083"/>
              </w:tabs>
              <w:spacing w:line="270" w:lineRule="exact"/>
              <w:ind w:left="0"/>
              <w:rPr>
                <w:sz w:val="24"/>
              </w:rPr>
            </w:pPr>
            <w:r w:rsidRPr="006351B7">
              <w:rPr>
                <w:sz w:val="24"/>
              </w:rPr>
              <w:t>Для оформления документации</w:t>
            </w:r>
            <w:r>
              <w:rPr>
                <w:sz w:val="24"/>
              </w:rPr>
              <w:t>, ведения отчетности</w:t>
            </w:r>
          </w:p>
        </w:tc>
        <w:tc>
          <w:tcPr>
            <w:tcW w:w="2282" w:type="dxa"/>
          </w:tcPr>
          <w:p w:rsidR="009179CF" w:rsidRPr="006351B7" w:rsidRDefault="006351B7" w:rsidP="00BC48AB">
            <w:pPr>
              <w:pStyle w:val="a9"/>
              <w:spacing w:before="8"/>
              <w:jc w:val="both"/>
              <w:rPr>
                <w:b w:val="0"/>
                <w:sz w:val="24"/>
              </w:rPr>
            </w:pPr>
            <w:r>
              <w:rPr>
                <w:b w:val="0"/>
                <w:sz w:val="24"/>
              </w:rPr>
              <w:t>Кабинет завхоза</w:t>
            </w:r>
          </w:p>
        </w:tc>
      </w:tr>
      <w:tr w:rsidR="009179CF" w:rsidRPr="00DA345D" w:rsidTr="00332FA7">
        <w:tc>
          <w:tcPr>
            <w:tcW w:w="3152" w:type="dxa"/>
          </w:tcPr>
          <w:p w:rsidR="009179CF" w:rsidRPr="006351B7" w:rsidRDefault="006351B7" w:rsidP="00AF3358">
            <w:pPr>
              <w:pStyle w:val="a9"/>
              <w:spacing w:before="8"/>
              <w:jc w:val="both"/>
              <w:rPr>
                <w:b w:val="0"/>
                <w:sz w:val="24"/>
              </w:rPr>
            </w:pPr>
            <w:r w:rsidRPr="006351B7">
              <w:rPr>
                <w:b w:val="0"/>
                <w:sz w:val="24"/>
              </w:rPr>
              <w:t xml:space="preserve">Ноутбук </w:t>
            </w:r>
            <w:r w:rsidRPr="006351B7">
              <w:rPr>
                <w:b w:val="0"/>
                <w:sz w:val="24"/>
                <w:lang w:val="en-US"/>
              </w:rPr>
              <w:t>Lenovo G-500</w:t>
            </w:r>
          </w:p>
        </w:tc>
        <w:tc>
          <w:tcPr>
            <w:tcW w:w="4420" w:type="dxa"/>
          </w:tcPr>
          <w:p w:rsidR="009179CF" w:rsidRPr="006351B7" w:rsidRDefault="006351B7" w:rsidP="006351B7">
            <w:pPr>
              <w:pStyle w:val="TableParagraph"/>
              <w:tabs>
                <w:tab w:val="left" w:pos="2006"/>
                <w:tab w:val="left" w:pos="2093"/>
                <w:tab w:val="left" w:pos="2448"/>
              </w:tabs>
              <w:ind w:left="0" w:right="94"/>
              <w:jc w:val="both"/>
              <w:rPr>
                <w:sz w:val="24"/>
              </w:rPr>
            </w:pPr>
            <w:r>
              <w:rPr>
                <w:sz w:val="24"/>
              </w:rPr>
              <w:t>Для оформления документации, ведения отчетности,</w:t>
            </w:r>
            <w:r>
              <w:rPr>
                <w:sz w:val="24"/>
              </w:rPr>
              <w:tab/>
            </w:r>
            <w:r>
              <w:rPr>
                <w:sz w:val="24"/>
              </w:rPr>
              <w:tab/>
              <w:t>подготовки информационных</w:t>
            </w:r>
            <w:r>
              <w:rPr>
                <w:spacing w:val="21"/>
                <w:sz w:val="24"/>
              </w:rPr>
              <w:t xml:space="preserve"> </w:t>
            </w:r>
            <w:r>
              <w:rPr>
                <w:sz w:val="24"/>
              </w:rPr>
              <w:t>материалов по пита</w:t>
            </w:r>
            <w:r>
              <w:rPr>
                <w:sz w:val="24"/>
              </w:rPr>
              <w:lastRenderedPageBreak/>
              <w:t>нию и по медицинской деятельности</w:t>
            </w:r>
          </w:p>
        </w:tc>
        <w:tc>
          <w:tcPr>
            <w:tcW w:w="2282" w:type="dxa"/>
          </w:tcPr>
          <w:p w:rsidR="009179CF" w:rsidRPr="006351B7" w:rsidRDefault="006351B7" w:rsidP="00BC48AB">
            <w:pPr>
              <w:pStyle w:val="a9"/>
              <w:spacing w:before="8"/>
              <w:jc w:val="both"/>
              <w:rPr>
                <w:b w:val="0"/>
                <w:sz w:val="24"/>
              </w:rPr>
            </w:pPr>
            <w:r>
              <w:rPr>
                <w:b w:val="0"/>
                <w:sz w:val="24"/>
              </w:rPr>
              <w:lastRenderedPageBreak/>
              <w:t>Медицинский кабинет</w:t>
            </w:r>
          </w:p>
        </w:tc>
      </w:tr>
      <w:tr w:rsidR="00A13973" w:rsidRPr="00DA345D" w:rsidTr="00332FA7">
        <w:tc>
          <w:tcPr>
            <w:tcW w:w="3152" w:type="dxa"/>
          </w:tcPr>
          <w:p w:rsidR="00A13973" w:rsidRPr="00A13973" w:rsidRDefault="00A13973" w:rsidP="00A13973">
            <w:pPr>
              <w:rPr>
                <w:rFonts w:ascii="Times New Roman" w:hAnsi="Times New Roman" w:cs="Times New Roman"/>
                <w:b/>
                <w:sz w:val="24"/>
              </w:rPr>
            </w:pPr>
            <w:r w:rsidRPr="00A13973">
              <w:rPr>
                <w:rFonts w:ascii="Times New Roman" w:hAnsi="Times New Roman" w:cs="Times New Roman"/>
                <w:sz w:val="24"/>
              </w:rPr>
              <w:lastRenderedPageBreak/>
              <w:t>Интерактивная сенсорная панель «Тачпаинт»</w:t>
            </w:r>
          </w:p>
        </w:tc>
        <w:tc>
          <w:tcPr>
            <w:tcW w:w="4420" w:type="dxa"/>
            <w:vMerge w:val="restart"/>
          </w:tcPr>
          <w:p w:rsidR="00A13973" w:rsidRPr="006351B7" w:rsidRDefault="00A13973" w:rsidP="00A13973">
            <w:pPr>
              <w:pStyle w:val="TableParagraph"/>
              <w:tabs>
                <w:tab w:val="left" w:pos="2083"/>
              </w:tabs>
              <w:spacing w:line="270" w:lineRule="exact"/>
              <w:ind w:left="0"/>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82" w:type="dxa"/>
            <w:vMerge w:val="restart"/>
          </w:tcPr>
          <w:p w:rsidR="00A13973" w:rsidRPr="006351B7" w:rsidRDefault="00A13973" w:rsidP="00BC48AB">
            <w:pPr>
              <w:pStyle w:val="a9"/>
              <w:spacing w:before="8"/>
              <w:jc w:val="both"/>
              <w:rPr>
                <w:b w:val="0"/>
                <w:sz w:val="24"/>
              </w:rPr>
            </w:pPr>
            <w:r>
              <w:rPr>
                <w:b w:val="0"/>
                <w:sz w:val="24"/>
              </w:rPr>
              <w:t>Группа № 9</w:t>
            </w:r>
          </w:p>
        </w:tc>
      </w:tr>
      <w:tr w:rsidR="00A13973" w:rsidRPr="00DA345D" w:rsidTr="00332FA7">
        <w:tc>
          <w:tcPr>
            <w:tcW w:w="3152" w:type="dxa"/>
          </w:tcPr>
          <w:p w:rsidR="00A13973" w:rsidRPr="00A13973" w:rsidRDefault="00A13973" w:rsidP="00A13973">
            <w:pPr>
              <w:rPr>
                <w:rFonts w:ascii="Times New Roman" w:hAnsi="Times New Roman" w:cs="Times New Roman"/>
                <w:b/>
                <w:sz w:val="24"/>
              </w:rPr>
            </w:pPr>
            <w:r w:rsidRPr="00A13973">
              <w:rPr>
                <w:rFonts w:ascii="Times New Roman" w:hAnsi="Times New Roman" w:cs="Times New Roman"/>
                <w:sz w:val="24"/>
              </w:rPr>
              <w:t xml:space="preserve">Ноутбук </w:t>
            </w:r>
            <w:r w:rsidRPr="00A13973">
              <w:rPr>
                <w:rFonts w:ascii="Times New Roman" w:hAnsi="Times New Roman" w:cs="Times New Roman"/>
                <w:sz w:val="24"/>
                <w:lang w:val="en-US"/>
              </w:rPr>
              <w:t>DELL</w:t>
            </w:r>
            <w:r w:rsidRPr="00A13973">
              <w:rPr>
                <w:rFonts w:ascii="Times New Roman" w:hAnsi="Times New Roman" w:cs="Times New Roman"/>
                <w:sz w:val="24"/>
              </w:rPr>
              <w:t xml:space="preserve"> </w:t>
            </w:r>
            <w:r w:rsidRPr="00A13973">
              <w:rPr>
                <w:rFonts w:ascii="Times New Roman" w:hAnsi="Times New Roman" w:cs="Times New Roman"/>
                <w:sz w:val="24"/>
                <w:lang w:val="en-US"/>
              </w:rPr>
              <w:t>Inspiron</w:t>
            </w:r>
          </w:p>
        </w:tc>
        <w:tc>
          <w:tcPr>
            <w:tcW w:w="4420" w:type="dxa"/>
            <w:vMerge/>
          </w:tcPr>
          <w:p w:rsidR="00A13973" w:rsidRPr="006351B7" w:rsidRDefault="00A13973" w:rsidP="009179CF">
            <w:pPr>
              <w:pStyle w:val="TableParagraph"/>
              <w:tabs>
                <w:tab w:val="left" w:pos="2083"/>
              </w:tabs>
              <w:spacing w:line="270" w:lineRule="exact"/>
              <w:ind w:left="108"/>
              <w:rPr>
                <w:sz w:val="24"/>
              </w:rPr>
            </w:pPr>
          </w:p>
        </w:tc>
        <w:tc>
          <w:tcPr>
            <w:tcW w:w="2282" w:type="dxa"/>
            <w:vMerge/>
          </w:tcPr>
          <w:p w:rsidR="00A13973" w:rsidRPr="006351B7" w:rsidRDefault="00A13973" w:rsidP="00BC48AB">
            <w:pPr>
              <w:pStyle w:val="a9"/>
              <w:spacing w:before="8"/>
              <w:jc w:val="both"/>
              <w:rPr>
                <w:b w:val="0"/>
                <w:sz w:val="24"/>
              </w:rPr>
            </w:pPr>
          </w:p>
        </w:tc>
      </w:tr>
      <w:tr w:rsidR="002372DC" w:rsidRPr="00DA345D" w:rsidTr="00332FA7">
        <w:tc>
          <w:tcPr>
            <w:tcW w:w="3152" w:type="dxa"/>
          </w:tcPr>
          <w:p w:rsidR="002372DC" w:rsidRPr="00A13973" w:rsidRDefault="002372DC" w:rsidP="00AF3358">
            <w:pPr>
              <w:pStyle w:val="a9"/>
              <w:spacing w:before="8"/>
              <w:jc w:val="both"/>
              <w:rPr>
                <w:b w:val="0"/>
                <w:sz w:val="24"/>
              </w:rPr>
            </w:pPr>
            <w:r w:rsidRPr="00A13973">
              <w:rPr>
                <w:b w:val="0"/>
                <w:sz w:val="24"/>
              </w:rPr>
              <w:t>Интерактивная сенсорная панель «Тачпаинт»</w:t>
            </w:r>
          </w:p>
        </w:tc>
        <w:tc>
          <w:tcPr>
            <w:tcW w:w="4420" w:type="dxa"/>
            <w:vMerge w:val="restart"/>
          </w:tcPr>
          <w:p w:rsidR="002372DC" w:rsidRPr="006351B7" w:rsidRDefault="002372DC" w:rsidP="00103D50">
            <w:pPr>
              <w:pStyle w:val="TableParagraph"/>
              <w:tabs>
                <w:tab w:val="left" w:pos="2083"/>
              </w:tabs>
              <w:spacing w:line="270" w:lineRule="exact"/>
              <w:ind w:left="0"/>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82" w:type="dxa"/>
            <w:vMerge w:val="restart"/>
          </w:tcPr>
          <w:p w:rsidR="002372DC" w:rsidRPr="006351B7" w:rsidRDefault="002372DC" w:rsidP="00BC48AB">
            <w:pPr>
              <w:pStyle w:val="a9"/>
              <w:spacing w:before="8"/>
              <w:jc w:val="both"/>
              <w:rPr>
                <w:b w:val="0"/>
                <w:sz w:val="24"/>
              </w:rPr>
            </w:pPr>
            <w:r>
              <w:rPr>
                <w:b w:val="0"/>
                <w:sz w:val="24"/>
              </w:rPr>
              <w:t>Группа № 10</w:t>
            </w:r>
          </w:p>
        </w:tc>
      </w:tr>
      <w:tr w:rsidR="002372DC" w:rsidRPr="00DA345D" w:rsidTr="00332FA7">
        <w:tc>
          <w:tcPr>
            <w:tcW w:w="3152" w:type="dxa"/>
          </w:tcPr>
          <w:p w:rsidR="002372DC" w:rsidRPr="00A13973" w:rsidRDefault="002372DC" w:rsidP="00AF3358">
            <w:pPr>
              <w:pStyle w:val="a9"/>
              <w:spacing w:before="8"/>
              <w:jc w:val="both"/>
              <w:rPr>
                <w:b w:val="0"/>
                <w:sz w:val="24"/>
              </w:rPr>
            </w:pPr>
            <w:r>
              <w:rPr>
                <w:b w:val="0"/>
                <w:sz w:val="24"/>
              </w:rPr>
              <w:t xml:space="preserve">Ноутбук </w:t>
            </w:r>
            <w:r>
              <w:rPr>
                <w:b w:val="0"/>
                <w:sz w:val="24"/>
                <w:lang w:val="en-US"/>
              </w:rPr>
              <w:t>Acer</w:t>
            </w:r>
          </w:p>
        </w:tc>
        <w:tc>
          <w:tcPr>
            <w:tcW w:w="4420" w:type="dxa"/>
            <w:vMerge/>
          </w:tcPr>
          <w:p w:rsidR="002372DC" w:rsidRPr="006351B7" w:rsidRDefault="002372DC" w:rsidP="009179CF">
            <w:pPr>
              <w:pStyle w:val="TableParagraph"/>
              <w:tabs>
                <w:tab w:val="left" w:pos="2083"/>
              </w:tabs>
              <w:spacing w:line="270" w:lineRule="exact"/>
              <w:ind w:left="108"/>
              <w:rPr>
                <w:sz w:val="24"/>
              </w:rPr>
            </w:pPr>
          </w:p>
        </w:tc>
        <w:tc>
          <w:tcPr>
            <w:tcW w:w="2282" w:type="dxa"/>
            <w:vMerge/>
          </w:tcPr>
          <w:p w:rsidR="002372DC" w:rsidRPr="006351B7" w:rsidRDefault="002372DC" w:rsidP="00BC48AB">
            <w:pPr>
              <w:pStyle w:val="a9"/>
              <w:spacing w:before="8"/>
              <w:jc w:val="both"/>
              <w:rPr>
                <w:b w:val="0"/>
                <w:sz w:val="24"/>
              </w:rPr>
            </w:pPr>
          </w:p>
        </w:tc>
      </w:tr>
      <w:tr w:rsidR="002372DC" w:rsidRPr="00DA345D" w:rsidTr="00332FA7">
        <w:tc>
          <w:tcPr>
            <w:tcW w:w="3152" w:type="dxa"/>
          </w:tcPr>
          <w:p w:rsidR="002372DC" w:rsidRPr="00103D50" w:rsidRDefault="002372DC" w:rsidP="00103D50">
            <w:pPr>
              <w:pStyle w:val="a9"/>
              <w:spacing w:before="8"/>
              <w:jc w:val="both"/>
              <w:rPr>
                <w:b w:val="0"/>
                <w:sz w:val="24"/>
              </w:rPr>
            </w:pPr>
            <w:r w:rsidRPr="00103D50">
              <w:rPr>
                <w:b w:val="0"/>
                <w:sz w:val="24"/>
              </w:rPr>
              <w:t>Сенсорный ПК с програм</w:t>
            </w:r>
            <w:r>
              <w:rPr>
                <w:b w:val="0"/>
                <w:sz w:val="24"/>
              </w:rPr>
              <w:t>мным</w:t>
            </w:r>
            <w:r w:rsidRPr="00103D50">
              <w:rPr>
                <w:b w:val="0"/>
                <w:sz w:val="24"/>
              </w:rPr>
              <w:t xml:space="preserve"> модулем в комплекте со столом Мерсибо   </w:t>
            </w:r>
          </w:p>
        </w:tc>
        <w:tc>
          <w:tcPr>
            <w:tcW w:w="4420" w:type="dxa"/>
          </w:tcPr>
          <w:p w:rsidR="002372DC" w:rsidRPr="00103D50" w:rsidRDefault="002372DC" w:rsidP="00103D50">
            <w:pPr>
              <w:pStyle w:val="TableParagraph"/>
              <w:tabs>
                <w:tab w:val="left" w:pos="2083"/>
              </w:tabs>
              <w:spacing w:line="270" w:lineRule="exact"/>
              <w:ind w:left="0"/>
              <w:rPr>
                <w:sz w:val="24"/>
              </w:rPr>
            </w:pPr>
            <w:r w:rsidRPr="00103D50">
              <w:rPr>
                <w:sz w:val="24"/>
              </w:rPr>
              <w:t>Для проведения образовательной деятельности</w:t>
            </w:r>
          </w:p>
        </w:tc>
        <w:tc>
          <w:tcPr>
            <w:tcW w:w="2282" w:type="dxa"/>
            <w:vMerge/>
          </w:tcPr>
          <w:p w:rsidR="002372DC" w:rsidRPr="006351B7" w:rsidRDefault="002372DC" w:rsidP="00BC48AB">
            <w:pPr>
              <w:pStyle w:val="a9"/>
              <w:spacing w:before="8"/>
              <w:jc w:val="both"/>
              <w:rPr>
                <w:b w:val="0"/>
                <w:sz w:val="24"/>
              </w:rPr>
            </w:pPr>
          </w:p>
        </w:tc>
      </w:tr>
    </w:tbl>
    <w:p w:rsidR="002372DC" w:rsidRPr="0043516D" w:rsidRDefault="002372DC" w:rsidP="00332FA7">
      <w:pPr>
        <w:pStyle w:val="a9"/>
        <w:spacing w:before="1"/>
        <w:ind w:right="-1" w:firstLine="85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Default="002372DC" w:rsidP="00D20585">
      <w:pPr>
        <w:pStyle w:val="a9"/>
        <w:spacing w:before="8"/>
        <w:ind w:firstLine="851"/>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43516D" w:rsidP="005A49B3">
      <w:pPr>
        <w:pStyle w:val="a3"/>
        <w:spacing w:after="0" w:line="240" w:lineRule="auto"/>
        <w:ind w:left="0"/>
        <w:jc w:val="center"/>
        <w:rPr>
          <w:rFonts w:ascii="Times New Roman" w:hAnsi="Times New Roman" w:cs="Times New Roman"/>
          <w:b/>
          <w:sz w:val="24"/>
          <w:szCs w:val="24"/>
        </w:rPr>
      </w:pPr>
      <w:r w:rsidRPr="0043516D">
        <w:rPr>
          <w:rFonts w:ascii="Times New Roman" w:hAnsi="Times New Roman" w:cs="Times New Roman"/>
          <w:b/>
          <w:sz w:val="24"/>
        </w:rPr>
        <w:t>Обеспеченность методическими материалами и средствами обучения и воспитания</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747"/>
      </w:tblGrid>
      <w:tr w:rsidR="0043516D" w:rsidRPr="00D20585" w:rsidTr="00D20585">
        <w:tc>
          <w:tcPr>
            <w:tcW w:w="9747" w:type="dxa"/>
          </w:tcPr>
          <w:p w:rsidR="0043516D" w:rsidRPr="00D20585" w:rsidRDefault="0043516D" w:rsidP="00332FA7">
            <w:pPr>
              <w:spacing w:after="0" w:line="240" w:lineRule="auto"/>
              <w:jc w:val="both"/>
              <w:rPr>
                <w:rFonts w:ascii="Times New Roman" w:hAnsi="Times New Roman" w:cs="Times New Roman"/>
                <w:spacing w:val="3"/>
                <w:sz w:val="20"/>
                <w:szCs w:val="20"/>
              </w:rPr>
            </w:pPr>
            <w:r w:rsidRPr="00D20585">
              <w:rPr>
                <w:rFonts w:ascii="Times New Roman" w:hAnsi="Times New Roman" w:cs="Times New Roman"/>
                <w:sz w:val="20"/>
                <w:szCs w:val="20"/>
              </w:rPr>
              <w:t>Комплексная образовательная программа дошкольного образования «</w:t>
            </w:r>
            <w:r w:rsidRPr="00D20585">
              <w:rPr>
                <w:rFonts w:ascii="Times New Roman" w:hAnsi="Times New Roman" w:cs="Times New Roman"/>
                <w:spacing w:val="3"/>
                <w:sz w:val="20"/>
                <w:szCs w:val="20"/>
              </w:rPr>
              <w:t xml:space="preserve">Детство». - СПб.: </w:t>
            </w:r>
            <w:r w:rsidR="0074071C" w:rsidRPr="00D20585">
              <w:rPr>
                <w:rFonts w:ascii="Times New Roman" w:hAnsi="Times New Roman" w:cs="Times New Roman"/>
                <w:sz w:val="20"/>
                <w:szCs w:val="20"/>
              </w:rPr>
              <w:t xml:space="preserve"> Детство-Пресс</w:t>
            </w:r>
            <w:r w:rsidRPr="00D20585">
              <w:rPr>
                <w:rFonts w:ascii="Times New Roman" w:hAnsi="Times New Roman" w:cs="Times New Roman"/>
                <w:spacing w:val="3"/>
                <w:sz w:val="20"/>
                <w:szCs w:val="20"/>
              </w:rPr>
              <w:t>, 2016</w:t>
            </w:r>
          </w:p>
        </w:tc>
      </w:tr>
      <w:tr w:rsidR="00443723" w:rsidRPr="00D20585" w:rsidTr="00D20585">
        <w:tc>
          <w:tcPr>
            <w:tcW w:w="9747" w:type="dxa"/>
          </w:tcPr>
          <w:p w:rsidR="00443723"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D20585">
              <w:rPr>
                <w:rFonts w:ascii="Times New Roman" w:hAnsi="Times New Roman" w:cs="Times New Roman"/>
                <w:spacing w:val="3"/>
                <w:sz w:val="20"/>
                <w:szCs w:val="20"/>
              </w:rPr>
              <w:t xml:space="preserve"> – </w:t>
            </w:r>
            <w:r w:rsidRPr="00D20585">
              <w:rPr>
                <w:rFonts w:ascii="Times New Roman" w:hAnsi="Times New Roman" w:cs="Times New Roman"/>
                <w:sz w:val="20"/>
                <w:szCs w:val="20"/>
              </w:rPr>
              <w:t>СПб.:  Детство-Пресс, 2015</w:t>
            </w:r>
          </w:p>
        </w:tc>
      </w:tr>
      <w:tr w:rsidR="00443723" w:rsidRPr="00D20585" w:rsidTr="00D20585">
        <w:tc>
          <w:tcPr>
            <w:tcW w:w="9747" w:type="dxa"/>
          </w:tcPr>
          <w:p w:rsidR="00443723"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Образовательная область</w:t>
            </w:r>
            <w:r w:rsidRPr="00D20585">
              <w:rPr>
                <w:b/>
                <w:sz w:val="20"/>
                <w:szCs w:val="20"/>
              </w:rPr>
              <w:t xml:space="preserve"> </w:t>
            </w:r>
            <w:r w:rsidRPr="00D20585">
              <w:rPr>
                <w:rFonts w:ascii="Times New Roman" w:hAnsi="Times New Roman" w:cs="Times New Roman"/>
                <w:sz w:val="20"/>
                <w:szCs w:val="20"/>
              </w:rPr>
              <w:t>Социально-коммуникативное развитие.</w:t>
            </w:r>
            <w:r w:rsidRPr="00D20585">
              <w:rPr>
                <w:rFonts w:ascii="Times New Roman" w:hAnsi="Times New Roman" w:cs="Times New Roman"/>
                <w:b/>
                <w:sz w:val="20"/>
                <w:szCs w:val="20"/>
              </w:rPr>
              <w:t xml:space="preserve"> - </w:t>
            </w:r>
            <w:r w:rsidRPr="00D20585">
              <w:rPr>
                <w:rFonts w:ascii="Times New Roman" w:hAnsi="Times New Roman" w:cs="Times New Roman"/>
                <w:sz w:val="20"/>
                <w:szCs w:val="20"/>
              </w:rPr>
              <w:t xml:space="preserve"> СПб.:  Детство-Пресс, 2016</w:t>
            </w:r>
          </w:p>
        </w:tc>
      </w:tr>
      <w:tr w:rsidR="00443723" w:rsidRPr="00D20585" w:rsidTr="00D20585">
        <w:tc>
          <w:tcPr>
            <w:tcW w:w="9747" w:type="dxa"/>
          </w:tcPr>
          <w:p w:rsidR="00443723"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Образовательная область</w:t>
            </w:r>
            <w:r w:rsidRPr="00D20585">
              <w:rPr>
                <w:b/>
                <w:sz w:val="20"/>
                <w:szCs w:val="20"/>
              </w:rPr>
              <w:t xml:space="preserve"> </w:t>
            </w:r>
            <w:r w:rsidRPr="00D20585">
              <w:rPr>
                <w:rFonts w:ascii="Times New Roman" w:hAnsi="Times New Roman" w:cs="Times New Roman"/>
                <w:sz w:val="20"/>
                <w:szCs w:val="20"/>
              </w:rPr>
              <w:t>Познавательное развитие.</w:t>
            </w:r>
            <w:r w:rsidRPr="00D20585">
              <w:rPr>
                <w:rFonts w:ascii="Times New Roman" w:hAnsi="Times New Roman" w:cs="Times New Roman"/>
                <w:b/>
                <w:sz w:val="20"/>
                <w:szCs w:val="20"/>
              </w:rPr>
              <w:t xml:space="preserve"> - </w:t>
            </w:r>
            <w:r w:rsidRPr="00D20585">
              <w:rPr>
                <w:rFonts w:ascii="Times New Roman" w:hAnsi="Times New Roman" w:cs="Times New Roman"/>
                <w:sz w:val="20"/>
                <w:szCs w:val="20"/>
              </w:rPr>
              <w:t xml:space="preserve"> СПб.:  Детство-Пресс, 2017</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Образовательная область</w:t>
            </w:r>
            <w:r w:rsidRPr="00D20585">
              <w:rPr>
                <w:b/>
                <w:sz w:val="20"/>
                <w:szCs w:val="20"/>
              </w:rPr>
              <w:t xml:space="preserve"> </w:t>
            </w:r>
            <w:r w:rsidRPr="00D20585">
              <w:rPr>
                <w:rFonts w:ascii="Times New Roman" w:hAnsi="Times New Roman" w:cs="Times New Roman"/>
                <w:sz w:val="20"/>
                <w:szCs w:val="20"/>
              </w:rPr>
              <w:t>Речевое развитие.</w:t>
            </w:r>
            <w:r w:rsidRPr="00D20585">
              <w:rPr>
                <w:rFonts w:ascii="Times New Roman" w:hAnsi="Times New Roman" w:cs="Times New Roman"/>
                <w:b/>
                <w:sz w:val="20"/>
                <w:szCs w:val="20"/>
              </w:rPr>
              <w:t xml:space="preserve"> - </w:t>
            </w:r>
            <w:r w:rsidRPr="00D20585">
              <w:rPr>
                <w:rFonts w:ascii="Times New Roman" w:hAnsi="Times New Roman" w:cs="Times New Roman"/>
                <w:sz w:val="20"/>
                <w:szCs w:val="20"/>
              </w:rPr>
              <w:t xml:space="preserve"> СПб.:  Детство-Пресс, 2017</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Образовательная область</w:t>
            </w:r>
            <w:r w:rsidRPr="00D20585">
              <w:rPr>
                <w:b/>
                <w:sz w:val="20"/>
                <w:szCs w:val="20"/>
              </w:rPr>
              <w:t xml:space="preserve"> </w:t>
            </w:r>
            <w:r w:rsidRPr="00D20585">
              <w:rPr>
                <w:rFonts w:ascii="Times New Roman" w:hAnsi="Times New Roman" w:cs="Times New Roman"/>
                <w:sz w:val="20"/>
                <w:szCs w:val="20"/>
              </w:rPr>
              <w:t>Художественно-эстетическое развитие.</w:t>
            </w:r>
            <w:r w:rsidRPr="00D20585">
              <w:rPr>
                <w:rFonts w:ascii="Times New Roman" w:hAnsi="Times New Roman" w:cs="Times New Roman"/>
                <w:b/>
                <w:sz w:val="20"/>
                <w:szCs w:val="20"/>
              </w:rPr>
              <w:t xml:space="preserve"> - </w:t>
            </w:r>
            <w:r w:rsidRPr="00D20585">
              <w:rPr>
                <w:rFonts w:ascii="Times New Roman" w:hAnsi="Times New Roman" w:cs="Times New Roman"/>
                <w:sz w:val="20"/>
                <w:szCs w:val="20"/>
              </w:rPr>
              <w:t xml:space="preserve"> СПб.:  Детство-Пресс, 2017</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Образовательная область</w:t>
            </w:r>
            <w:r w:rsidRPr="00D20585">
              <w:rPr>
                <w:b/>
                <w:sz w:val="20"/>
                <w:szCs w:val="20"/>
              </w:rPr>
              <w:t xml:space="preserve"> </w:t>
            </w:r>
            <w:r w:rsidRPr="00D20585">
              <w:rPr>
                <w:rFonts w:ascii="Times New Roman" w:hAnsi="Times New Roman" w:cs="Times New Roman"/>
                <w:sz w:val="20"/>
                <w:szCs w:val="20"/>
              </w:rPr>
              <w:t>Физическое развитие.</w:t>
            </w:r>
            <w:r w:rsidRPr="00D20585">
              <w:rPr>
                <w:rFonts w:ascii="Times New Roman" w:hAnsi="Times New Roman" w:cs="Times New Roman"/>
                <w:b/>
                <w:sz w:val="20"/>
                <w:szCs w:val="20"/>
              </w:rPr>
              <w:t xml:space="preserve"> - </w:t>
            </w:r>
            <w:r w:rsidRPr="00D20585">
              <w:rPr>
                <w:rFonts w:ascii="Times New Roman" w:hAnsi="Times New Roman" w:cs="Times New Roman"/>
                <w:sz w:val="20"/>
                <w:szCs w:val="20"/>
              </w:rPr>
              <w:t xml:space="preserve"> СПб.:  Детство-Пресс, 2017</w:t>
            </w:r>
          </w:p>
        </w:tc>
      </w:tr>
      <w:tr w:rsidR="00C522FD" w:rsidRPr="00D20585" w:rsidTr="00D20585">
        <w:tc>
          <w:tcPr>
            <w:tcW w:w="9747" w:type="dxa"/>
          </w:tcPr>
          <w:p w:rsidR="00C522FD" w:rsidRPr="00D20585" w:rsidRDefault="00C522FD" w:rsidP="00332FA7">
            <w:pPr>
              <w:spacing w:after="0" w:line="240" w:lineRule="auto"/>
              <w:jc w:val="center"/>
              <w:rPr>
                <w:rFonts w:ascii="Times New Roman" w:hAnsi="Times New Roman" w:cs="Times New Roman"/>
                <w:b/>
                <w:i/>
                <w:spacing w:val="3"/>
                <w:sz w:val="20"/>
                <w:szCs w:val="20"/>
              </w:rPr>
            </w:pPr>
            <w:r w:rsidRPr="00D20585">
              <w:rPr>
                <w:rFonts w:ascii="Times New Roman" w:hAnsi="Times New Roman" w:cs="Times New Roman"/>
                <w:b/>
                <w:spacing w:val="3"/>
                <w:sz w:val="20"/>
                <w:szCs w:val="20"/>
              </w:rPr>
              <w:t>1 МЛАДШАЯ ГРУППА</w:t>
            </w:r>
          </w:p>
        </w:tc>
      </w:tr>
      <w:tr w:rsidR="00C522FD" w:rsidRPr="00D20585" w:rsidTr="00D20585">
        <w:tc>
          <w:tcPr>
            <w:tcW w:w="9747" w:type="dxa"/>
          </w:tcPr>
          <w:p w:rsidR="00C522FD" w:rsidRPr="00D20585" w:rsidRDefault="00C522FD" w:rsidP="00332FA7">
            <w:pPr>
              <w:pStyle w:val="Default"/>
              <w:jc w:val="center"/>
              <w:rPr>
                <w:color w:val="auto"/>
                <w:spacing w:val="3"/>
                <w:sz w:val="20"/>
                <w:szCs w:val="20"/>
              </w:rPr>
            </w:pPr>
            <w:r w:rsidRPr="00D20585">
              <w:rPr>
                <w:b/>
                <w:color w:val="auto"/>
                <w:sz w:val="20"/>
                <w:szCs w:val="20"/>
              </w:rPr>
              <w:t>Образовательная область «Социально-коммуникативное развитие»</w:t>
            </w:r>
          </w:p>
        </w:tc>
      </w:tr>
      <w:tr w:rsidR="00C522FD" w:rsidRPr="00D20585" w:rsidTr="00D20585">
        <w:tc>
          <w:tcPr>
            <w:tcW w:w="9747" w:type="dxa"/>
          </w:tcPr>
          <w:p w:rsidR="00C522FD" w:rsidRPr="00D20585" w:rsidRDefault="00C522FD" w:rsidP="00332FA7">
            <w:pPr>
              <w:pStyle w:val="Default"/>
              <w:jc w:val="both"/>
              <w:rPr>
                <w:b/>
                <w:color w:val="auto"/>
                <w:spacing w:val="3"/>
                <w:sz w:val="20"/>
                <w:szCs w:val="20"/>
              </w:rPr>
            </w:pPr>
            <w:r w:rsidRPr="00D20585">
              <w:rPr>
                <w:rFonts w:eastAsia="Times New Roman"/>
                <w:color w:val="000000" w:themeColor="text1"/>
                <w:sz w:val="20"/>
                <w:szCs w:val="20"/>
              </w:rPr>
              <w:t xml:space="preserve">Литвинова О.Э. Познавательное развитие ребенка раннего дошкольного возраста. Планирование образовательной деятельности. ФГОС. – </w:t>
            </w:r>
            <w:r w:rsidRPr="00D20585">
              <w:rPr>
                <w:bCs/>
                <w:color w:val="000000" w:themeColor="text1"/>
                <w:sz w:val="20"/>
                <w:szCs w:val="20"/>
                <w:shd w:val="clear" w:color="auto" w:fill="FFFFFF"/>
              </w:rPr>
              <w:t xml:space="preserve">СПб: «Детство-Пресс», </w:t>
            </w:r>
            <w:r w:rsidRPr="00D20585">
              <w:rPr>
                <w:rFonts w:eastAsia="Times New Roman"/>
                <w:color w:val="000000" w:themeColor="text1"/>
                <w:sz w:val="20"/>
                <w:szCs w:val="20"/>
              </w:rPr>
              <w:t>2016</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Комплексно-тематическое планирование по программе «Детство» группа раннего возраста. ФГОС ДО. Атор-составитель З.И. Самойлова. – Волгоград: «Учитель», 2017</w:t>
            </w:r>
          </w:p>
        </w:tc>
      </w:tr>
      <w:tr w:rsidR="00C522FD" w:rsidRPr="00D20585" w:rsidTr="00D20585">
        <w:tc>
          <w:tcPr>
            <w:tcW w:w="9747" w:type="dxa"/>
          </w:tcPr>
          <w:p w:rsidR="00C522FD" w:rsidRPr="00D20585" w:rsidRDefault="00C522FD" w:rsidP="00332FA7">
            <w:pPr>
              <w:spacing w:after="0" w:line="240" w:lineRule="auto"/>
              <w:jc w:val="center"/>
              <w:rPr>
                <w:rFonts w:ascii="Times New Roman" w:hAnsi="Times New Roman" w:cs="Times New Roman"/>
                <w:sz w:val="20"/>
                <w:szCs w:val="20"/>
              </w:rPr>
            </w:pPr>
            <w:r w:rsidRPr="00D20585">
              <w:rPr>
                <w:rFonts w:ascii="Times New Roman" w:hAnsi="Times New Roman" w:cs="Times New Roman"/>
                <w:b/>
                <w:sz w:val="20"/>
                <w:szCs w:val="20"/>
              </w:rPr>
              <w:t>Образовательная область «Познавательное развитие»</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sz w:val="20"/>
                <w:szCs w:val="20"/>
              </w:rPr>
            </w:pPr>
            <w:r w:rsidRPr="00D20585">
              <w:rPr>
                <w:rFonts w:ascii="Times New Roman" w:eastAsia="Times New Roman" w:hAnsi="Times New Roman" w:cs="Times New Roman"/>
                <w:color w:val="000000" w:themeColor="text1"/>
                <w:sz w:val="20"/>
                <w:szCs w:val="20"/>
              </w:rPr>
              <w:t xml:space="preserve">Литвинова О.Э. Познавательное развитие ребенка раннего дошкольного возраста. Планирование образовательной деятельности. ФГОС. – </w:t>
            </w:r>
            <w:r w:rsidRPr="00D20585">
              <w:rPr>
                <w:rFonts w:ascii="Times New Roman" w:hAnsi="Times New Roman" w:cs="Times New Roman"/>
                <w:bCs/>
                <w:color w:val="000000" w:themeColor="text1"/>
                <w:sz w:val="20"/>
                <w:szCs w:val="20"/>
                <w:shd w:val="clear" w:color="auto" w:fill="FFFFFF"/>
              </w:rPr>
              <w:t xml:space="preserve">СПб: «Детство-Пресс», </w:t>
            </w:r>
            <w:r w:rsidRPr="00D20585">
              <w:rPr>
                <w:rFonts w:ascii="Times New Roman" w:eastAsia="Times New Roman" w:hAnsi="Times New Roman" w:cs="Times New Roman"/>
                <w:color w:val="000000" w:themeColor="text1"/>
                <w:sz w:val="20"/>
                <w:szCs w:val="20"/>
              </w:rPr>
              <w:t>2016</w:t>
            </w:r>
          </w:p>
        </w:tc>
      </w:tr>
      <w:tr w:rsidR="00C522FD" w:rsidRPr="00D20585" w:rsidTr="00D20585">
        <w:tc>
          <w:tcPr>
            <w:tcW w:w="9747" w:type="dxa"/>
          </w:tcPr>
          <w:p w:rsidR="00C522FD" w:rsidRPr="00D20585" w:rsidRDefault="00C522FD" w:rsidP="00332FA7">
            <w:pPr>
              <w:spacing w:after="0" w:line="240" w:lineRule="auto"/>
              <w:jc w:val="both"/>
              <w:rPr>
                <w:rFonts w:ascii="Times New Roman" w:eastAsia="Times New Roman" w:hAnsi="Times New Roman" w:cs="Times New Roman"/>
                <w:color w:val="000000" w:themeColor="text1"/>
                <w:sz w:val="20"/>
                <w:szCs w:val="20"/>
              </w:rPr>
            </w:pPr>
            <w:r w:rsidRPr="00D20585">
              <w:rPr>
                <w:rFonts w:ascii="Times New Roman" w:hAnsi="Times New Roman" w:cs="Times New Roman"/>
                <w:spacing w:val="3"/>
                <w:sz w:val="20"/>
                <w:szCs w:val="20"/>
              </w:rPr>
              <w:t xml:space="preserve">Погудкина И.С. Развивающие игры, упражнения, комплексные занятия для детей раннего возраста с 1 года до 3-х лет. – СПб.: </w:t>
            </w:r>
            <w:r w:rsidRPr="00D20585">
              <w:rPr>
                <w:rFonts w:ascii="Times New Roman" w:hAnsi="Times New Roman" w:cs="Times New Roman"/>
                <w:sz w:val="20"/>
                <w:szCs w:val="20"/>
              </w:rPr>
              <w:t xml:space="preserve"> Детство-Пресс</w:t>
            </w:r>
            <w:r w:rsidRPr="00D20585">
              <w:rPr>
                <w:rFonts w:ascii="Times New Roman" w:hAnsi="Times New Roman" w:cs="Times New Roman"/>
                <w:spacing w:val="3"/>
                <w:sz w:val="20"/>
                <w:szCs w:val="20"/>
              </w:rPr>
              <w:t>, 2013</w:t>
            </w:r>
          </w:p>
        </w:tc>
      </w:tr>
      <w:tr w:rsidR="00C522FD" w:rsidRPr="00D20585" w:rsidTr="00D20585">
        <w:tc>
          <w:tcPr>
            <w:tcW w:w="9747" w:type="dxa"/>
          </w:tcPr>
          <w:p w:rsidR="00C522FD" w:rsidRPr="00D20585" w:rsidRDefault="00C522FD" w:rsidP="00332FA7">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Образовательная область «Речевое развитие»</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color w:val="000000" w:themeColor="text1"/>
                <w:sz w:val="20"/>
                <w:szCs w:val="20"/>
              </w:rPr>
            </w:pPr>
            <w:r w:rsidRPr="00D20585">
              <w:rPr>
                <w:rFonts w:ascii="Times New Roman" w:eastAsia="Times New Roman" w:hAnsi="Times New Roman" w:cs="Times New Roman"/>
                <w:color w:val="000000" w:themeColor="text1"/>
                <w:sz w:val="20"/>
                <w:szCs w:val="20"/>
              </w:rPr>
              <w:t xml:space="preserve">Литвинова О.Э Речевое развитие детей раннего возраста (2-3 года). Словарь. Звуковая культура речи. Грамматический строй речи. Связная речь. Конспекты занятий. Ч. 1. ФГОС. – </w:t>
            </w:r>
            <w:r w:rsidRPr="00D20585">
              <w:rPr>
                <w:rFonts w:ascii="Times New Roman" w:hAnsi="Times New Roman" w:cs="Times New Roman"/>
                <w:bCs/>
                <w:color w:val="000000" w:themeColor="text1"/>
                <w:sz w:val="20"/>
                <w:szCs w:val="20"/>
                <w:shd w:val="clear" w:color="auto" w:fill="FFFFFF"/>
              </w:rPr>
              <w:t xml:space="preserve">СПб: «Детство-Пресс», </w:t>
            </w:r>
            <w:r w:rsidRPr="00D20585">
              <w:rPr>
                <w:rFonts w:ascii="Times New Roman" w:eastAsia="Times New Roman" w:hAnsi="Times New Roman" w:cs="Times New Roman"/>
                <w:color w:val="000000" w:themeColor="text1"/>
                <w:sz w:val="20"/>
                <w:szCs w:val="20"/>
              </w:rPr>
              <w:t>2017</w:t>
            </w:r>
          </w:p>
        </w:tc>
      </w:tr>
      <w:tr w:rsidR="00C522FD" w:rsidRPr="00D20585" w:rsidTr="00D20585">
        <w:tc>
          <w:tcPr>
            <w:tcW w:w="9747" w:type="dxa"/>
            <w:vAlign w:val="bottom"/>
          </w:tcPr>
          <w:p w:rsidR="00C522FD" w:rsidRPr="00D20585" w:rsidRDefault="00C522FD" w:rsidP="00332FA7">
            <w:pPr>
              <w:spacing w:after="0" w:line="240" w:lineRule="auto"/>
              <w:jc w:val="both"/>
              <w:rPr>
                <w:rFonts w:ascii="Times New Roman" w:eastAsia="Times New Roman" w:hAnsi="Times New Roman" w:cs="Times New Roman"/>
                <w:color w:val="000000" w:themeColor="text1"/>
                <w:sz w:val="20"/>
                <w:szCs w:val="20"/>
              </w:rPr>
            </w:pPr>
            <w:r w:rsidRPr="00D20585">
              <w:rPr>
                <w:rFonts w:ascii="Times New Roman" w:eastAsia="Times New Roman" w:hAnsi="Times New Roman" w:cs="Times New Roman"/>
                <w:color w:val="000000" w:themeColor="text1"/>
                <w:sz w:val="20"/>
                <w:szCs w:val="20"/>
              </w:rPr>
              <w:t xml:space="preserve">Литвинова О.Э. Речевое развитие детей раннего возраста (2-3 года). Владение речью как средством общения. Конспекты занятий. Ч. 3. ФГОС – </w:t>
            </w:r>
            <w:r w:rsidRPr="00D20585">
              <w:rPr>
                <w:rFonts w:ascii="Times New Roman" w:hAnsi="Times New Roman" w:cs="Times New Roman"/>
                <w:bCs/>
                <w:color w:val="000000" w:themeColor="text1"/>
                <w:sz w:val="20"/>
                <w:szCs w:val="20"/>
                <w:shd w:val="clear" w:color="auto" w:fill="FFFFFF"/>
              </w:rPr>
              <w:t xml:space="preserve">СПб: «Детство-Пресс», </w:t>
            </w:r>
            <w:r w:rsidRPr="00D20585">
              <w:rPr>
                <w:rFonts w:ascii="Times New Roman" w:eastAsia="Times New Roman" w:hAnsi="Times New Roman" w:cs="Times New Roman"/>
                <w:color w:val="000000" w:themeColor="text1"/>
                <w:sz w:val="20"/>
                <w:szCs w:val="20"/>
              </w:rPr>
              <w:t>2016</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color w:val="000000" w:themeColor="text1"/>
                <w:spacing w:val="3"/>
                <w:sz w:val="20"/>
                <w:szCs w:val="20"/>
              </w:rPr>
            </w:pPr>
            <w:r w:rsidRPr="00D20585">
              <w:rPr>
                <w:rFonts w:ascii="Times New Roman" w:eastAsia="Times New Roman" w:hAnsi="Times New Roman" w:cs="Times New Roman"/>
                <w:color w:val="000000" w:themeColor="text1"/>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D20585">
              <w:rPr>
                <w:rFonts w:ascii="Times New Roman" w:hAnsi="Times New Roman" w:cs="Times New Roman"/>
                <w:bCs/>
                <w:color w:val="000000" w:themeColor="text1"/>
                <w:sz w:val="20"/>
                <w:szCs w:val="20"/>
                <w:shd w:val="clear" w:color="auto" w:fill="FFFFFF"/>
              </w:rPr>
              <w:t xml:space="preserve">СПб: «Детство-Пресс», </w:t>
            </w:r>
            <w:r w:rsidRPr="00D20585">
              <w:rPr>
                <w:rFonts w:ascii="Times New Roman" w:eastAsia="Times New Roman" w:hAnsi="Times New Roman" w:cs="Times New Roman"/>
                <w:color w:val="000000" w:themeColor="text1"/>
                <w:sz w:val="20"/>
                <w:szCs w:val="20"/>
              </w:rPr>
              <w:t>2018</w:t>
            </w:r>
          </w:p>
        </w:tc>
      </w:tr>
      <w:tr w:rsidR="00C522FD" w:rsidRPr="00D20585" w:rsidTr="00D20585">
        <w:tc>
          <w:tcPr>
            <w:tcW w:w="9747" w:type="dxa"/>
          </w:tcPr>
          <w:p w:rsidR="00C522FD" w:rsidRPr="00D20585" w:rsidRDefault="00C522FD" w:rsidP="00332FA7">
            <w:pPr>
              <w:spacing w:after="0" w:line="240" w:lineRule="auto"/>
              <w:jc w:val="center"/>
              <w:rPr>
                <w:rFonts w:ascii="Times New Roman" w:hAnsi="Times New Roman" w:cs="Times New Roman"/>
                <w:spacing w:val="3"/>
                <w:sz w:val="20"/>
                <w:szCs w:val="20"/>
              </w:rPr>
            </w:pPr>
            <w:r w:rsidRPr="00D20585">
              <w:rPr>
                <w:rFonts w:ascii="Times New Roman" w:hAnsi="Times New Roman" w:cs="Times New Roman"/>
                <w:b/>
                <w:sz w:val="20"/>
                <w:szCs w:val="20"/>
              </w:rPr>
              <w:t>Образовательная область «Художественно-эстетическое развитие»</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color w:val="000000" w:themeColor="text1"/>
                <w:sz w:val="20"/>
                <w:szCs w:val="20"/>
              </w:rPr>
            </w:pPr>
            <w:r w:rsidRPr="00D20585">
              <w:rPr>
                <w:rFonts w:ascii="Times New Roman" w:eastAsia="Times New Roman" w:hAnsi="Times New Roman" w:cs="Times New Roman"/>
                <w:color w:val="000000" w:themeColor="text1"/>
                <w:sz w:val="20"/>
                <w:szCs w:val="20"/>
              </w:rPr>
              <w:t xml:space="preserve">Литвинова О.Э. Художественно-эстетическое развитие ребенка раннего дошкольного возраста (изобразительная деятельность). ФГОС. – </w:t>
            </w:r>
            <w:r w:rsidRPr="00D20585">
              <w:rPr>
                <w:rFonts w:ascii="Times New Roman" w:hAnsi="Times New Roman" w:cs="Times New Roman"/>
                <w:bCs/>
                <w:color w:val="000000" w:themeColor="text1"/>
                <w:sz w:val="20"/>
                <w:szCs w:val="20"/>
                <w:shd w:val="clear" w:color="auto" w:fill="FFFFFF"/>
              </w:rPr>
              <w:t xml:space="preserve">СПб: «Детство-Пресс», </w:t>
            </w:r>
            <w:r w:rsidRPr="00D20585">
              <w:rPr>
                <w:rFonts w:ascii="Times New Roman" w:eastAsia="Times New Roman" w:hAnsi="Times New Roman" w:cs="Times New Roman"/>
                <w:color w:val="000000" w:themeColor="text1"/>
                <w:sz w:val="20"/>
                <w:szCs w:val="20"/>
              </w:rPr>
              <w:t>2016</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color w:val="000000" w:themeColor="text1"/>
                <w:sz w:val="20"/>
                <w:szCs w:val="20"/>
              </w:rPr>
            </w:pPr>
            <w:r w:rsidRPr="00D20585">
              <w:rPr>
                <w:rFonts w:ascii="Times New Roman" w:hAnsi="Times New Roman" w:cs="Times New Roman"/>
                <w:color w:val="000000" w:themeColor="text1"/>
                <w:sz w:val="20"/>
                <w:szCs w:val="20"/>
              </w:rPr>
              <w:t>Литвинова О.Э. Конструирование с детьми раннего дошкольного возраста. Конспекты совместной деятельности с детьми 2-3 лет. ФГОС. – СПб: Детство-Пресс, 2016</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D20585">
              <w:rPr>
                <w:rFonts w:ascii="Times New Roman" w:hAnsi="Times New Roman" w:cs="Times New Roman"/>
                <w:spacing w:val="3"/>
                <w:sz w:val="20"/>
                <w:szCs w:val="20"/>
              </w:rPr>
              <w:t xml:space="preserve">– СПб.: </w:t>
            </w:r>
            <w:r w:rsidRPr="00D20585">
              <w:rPr>
                <w:rFonts w:ascii="Times New Roman" w:hAnsi="Times New Roman" w:cs="Times New Roman"/>
                <w:sz w:val="20"/>
                <w:szCs w:val="20"/>
              </w:rPr>
              <w:t xml:space="preserve"> Детство-Пресс</w:t>
            </w:r>
            <w:r w:rsidRPr="00D20585">
              <w:rPr>
                <w:rFonts w:ascii="Times New Roman" w:hAnsi="Times New Roman" w:cs="Times New Roman"/>
                <w:spacing w:val="3"/>
                <w:sz w:val="20"/>
                <w:szCs w:val="20"/>
              </w:rPr>
              <w:t>, 2013</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 xml:space="preserve">Яцевич И.Е. Музыкальное развитие дошкольников на основе ПОП «Детство». </w:t>
            </w:r>
            <w:r w:rsidRPr="00D20585">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D20585">
              <w:rPr>
                <w:rFonts w:ascii="Times New Roman" w:hAnsi="Times New Roman" w:cs="Times New Roman"/>
                <w:sz w:val="20"/>
                <w:szCs w:val="20"/>
              </w:rPr>
              <w:t xml:space="preserve"> – </w:t>
            </w:r>
            <w:r w:rsidRPr="00D20585">
              <w:rPr>
                <w:rFonts w:ascii="Times New Roman" w:hAnsi="Times New Roman" w:cs="Times New Roman"/>
                <w:spacing w:val="3"/>
                <w:sz w:val="20"/>
                <w:szCs w:val="20"/>
              </w:rPr>
              <w:t xml:space="preserve">СПб.: </w:t>
            </w:r>
            <w:r w:rsidRPr="00D20585">
              <w:rPr>
                <w:rFonts w:ascii="Times New Roman" w:hAnsi="Times New Roman" w:cs="Times New Roman"/>
                <w:sz w:val="20"/>
                <w:szCs w:val="20"/>
              </w:rPr>
              <w:t xml:space="preserve"> Детство-Пресс</w:t>
            </w:r>
            <w:r w:rsidRPr="00D20585">
              <w:rPr>
                <w:rFonts w:ascii="Times New Roman" w:hAnsi="Times New Roman" w:cs="Times New Roman"/>
                <w:spacing w:val="3"/>
                <w:sz w:val="20"/>
                <w:szCs w:val="20"/>
              </w:rPr>
              <w:t>, 2015</w:t>
            </w:r>
          </w:p>
        </w:tc>
      </w:tr>
      <w:tr w:rsidR="00C522FD" w:rsidRPr="00D20585" w:rsidTr="00D20585">
        <w:tc>
          <w:tcPr>
            <w:tcW w:w="9747" w:type="dxa"/>
          </w:tcPr>
          <w:p w:rsidR="00C522FD" w:rsidRPr="00D20585" w:rsidRDefault="00C522FD" w:rsidP="00332FA7">
            <w:pPr>
              <w:spacing w:after="0" w:line="240" w:lineRule="auto"/>
              <w:jc w:val="center"/>
              <w:rPr>
                <w:rFonts w:ascii="Times New Roman" w:hAnsi="Times New Roman" w:cs="Times New Roman"/>
                <w:b/>
                <w:spacing w:val="3"/>
                <w:sz w:val="20"/>
                <w:szCs w:val="20"/>
              </w:rPr>
            </w:pPr>
            <w:r w:rsidRPr="00D20585">
              <w:rPr>
                <w:rFonts w:ascii="Times New Roman" w:hAnsi="Times New Roman" w:cs="Times New Roman"/>
                <w:b/>
                <w:sz w:val="20"/>
                <w:szCs w:val="20"/>
              </w:rPr>
              <w:t>Образовательная область «Физическое развитие»</w:t>
            </w:r>
          </w:p>
        </w:tc>
      </w:tr>
      <w:tr w:rsidR="00C522FD" w:rsidRPr="00D20585" w:rsidTr="00D20585">
        <w:tc>
          <w:tcPr>
            <w:tcW w:w="9747" w:type="dxa"/>
          </w:tcPr>
          <w:p w:rsidR="00C522FD" w:rsidRPr="00D20585" w:rsidRDefault="00C522FD" w:rsidP="00332FA7">
            <w:pPr>
              <w:spacing w:after="0" w:line="240" w:lineRule="auto"/>
              <w:rPr>
                <w:rFonts w:ascii="Times New Roman" w:hAnsi="Times New Roman" w:cs="Times New Roman"/>
                <w:b/>
                <w:i/>
                <w:spacing w:val="3"/>
                <w:sz w:val="20"/>
                <w:szCs w:val="20"/>
              </w:rPr>
            </w:pPr>
            <w:r w:rsidRPr="00D20585">
              <w:rPr>
                <w:rFonts w:ascii="Times New Roman" w:hAnsi="Times New Roman" w:cs="Times New Roman"/>
                <w:sz w:val="20"/>
                <w:szCs w:val="20"/>
              </w:rPr>
              <w:t>Синкевич Е.А. Физкультура для малышей. – СПб.: ДЕТСТВО-ПРЕСС», 1999</w:t>
            </w:r>
          </w:p>
        </w:tc>
      </w:tr>
      <w:tr w:rsidR="00C522FD" w:rsidRPr="00D20585" w:rsidTr="00D20585">
        <w:tc>
          <w:tcPr>
            <w:tcW w:w="9747" w:type="dxa"/>
          </w:tcPr>
          <w:p w:rsidR="00C522FD" w:rsidRPr="00D20585" w:rsidRDefault="00C522FD" w:rsidP="00332FA7">
            <w:pPr>
              <w:spacing w:after="0" w:line="240" w:lineRule="auto"/>
              <w:jc w:val="both"/>
              <w:rPr>
                <w:rFonts w:ascii="Times New Roman" w:hAnsi="Times New Roman" w:cs="Times New Roman"/>
                <w:spacing w:val="3"/>
                <w:sz w:val="20"/>
                <w:szCs w:val="20"/>
              </w:rPr>
            </w:pPr>
            <w:r w:rsidRPr="00D20585">
              <w:rPr>
                <w:rFonts w:ascii="Times New Roman" w:hAnsi="Times New Roman" w:cs="Times New Roman"/>
                <w:sz w:val="20"/>
                <w:szCs w:val="20"/>
                <w:lang w:eastAsia="ru-RU"/>
              </w:rPr>
              <w:t>Физическое развитие. Программа «Детство» для детей 2 – 7 лет. ФГОС ДО / авт.-составители Е.А. Мартынова, Н.А. Давыдова, Н.Р. Кислюк. – Волгоград. «Учитель», 2013</w:t>
            </w:r>
          </w:p>
        </w:tc>
      </w:tr>
    </w:tbl>
    <w:p w:rsidR="0043516D" w:rsidRDefault="009A7947" w:rsidP="005A49B3">
      <w:pPr>
        <w:pStyle w:val="a3"/>
        <w:spacing w:after="0" w:line="240" w:lineRule="auto"/>
        <w:ind w:left="0"/>
        <w:jc w:val="center"/>
        <w:rPr>
          <w:rFonts w:ascii="Times New Roman" w:hAnsi="Times New Roman" w:cs="Times New Roman"/>
          <w:b/>
          <w:sz w:val="24"/>
          <w:szCs w:val="24"/>
        </w:rPr>
      </w:pPr>
      <w:r w:rsidRPr="009A7947">
        <w:rPr>
          <w:rFonts w:ascii="Times New Roman" w:hAnsi="Times New Roman" w:cs="Times New Roman"/>
          <w:b/>
          <w:sz w:val="24"/>
        </w:rPr>
        <w:t>Методическое обеспечение Программы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7913"/>
      </w:tblGrid>
      <w:tr w:rsidR="00D20585" w:rsidRPr="00D20585" w:rsidTr="002F25D7">
        <w:tc>
          <w:tcPr>
            <w:tcW w:w="1799" w:type="dxa"/>
          </w:tcPr>
          <w:p w:rsidR="009A7947" w:rsidRPr="00D20585" w:rsidRDefault="008E3646" w:rsidP="00332FA7">
            <w:pPr>
              <w:pStyle w:val="a3"/>
              <w:spacing w:after="0" w:line="240" w:lineRule="auto"/>
              <w:ind w:left="0"/>
              <w:jc w:val="center"/>
              <w:rPr>
                <w:rFonts w:ascii="Times New Roman" w:hAnsi="Times New Roman" w:cs="Times New Roman"/>
                <w:b/>
                <w:color w:val="000000" w:themeColor="text1"/>
                <w:sz w:val="24"/>
                <w:szCs w:val="24"/>
              </w:rPr>
            </w:pPr>
            <w:r w:rsidRPr="00D20585">
              <w:rPr>
                <w:rFonts w:ascii="Times New Roman" w:hAnsi="Times New Roman" w:cs="Times New Roman"/>
                <w:b/>
                <w:color w:val="000000" w:themeColor="text1"/>
                <w:sz w:val="24"/>
                <w:szCs w:val="24"/>
              </w:rPr>
              <w:lastRenderedPageBreak/>
              <w:t xml:space="preserve">Возраст </w:t>
            </w:r>
          </w:p>
        </w:tc>
        <w:tc>
          <w:tcPr>
            <w:tcW w:w="7913" w:type="dxa"/>
          </w:tcPr>
          <w:p w:rsidR="009A7947" w:rsidRPr="00D20585" w:rsidRDefault="008E3646" w:rsidP="00332FA7">
            <w:pPr>
              <w:pStyle w:val="a3"/>
              <w:spacing w:after="0" w:line="240" w:lineRule="auto"/>
              <w:ind w:left="0"/>
              <w:jc w:val="center"/>
              <w:rPr>
                <w:rFonts w:ascii="Times New Roman" w:hAnsi="Times New Roman" w:cs="Times New Roman"/>
                <w:b/>
                <w:color w:val="000000" w:themeColor="text1"/>
                <w:sz w:val="24"/>
                <w:szCs w:val="24"/>
              </w:rPr>
            </w:pPr>
            <w:r w:rsidRPr="00D20585">
              <w:rPr>
                <w:rFonts w:ascii="Times New Roman" w:hAnsi="Times New Roman" w:cs="Times New Roman"/>
                <w:b/>
                <w:color w:val="000000" w:themeColor="text1"/>
                <w:sz w:val="24"/>
                <w:szCs w:val="24"/>
              </w:rPr>
              <w:t xml:space="preserve">Пособие </w:t>
            </w:r>
          </w:p>
        </w:tc>
      </w:tr>
      <w:tr w:rsidR="00D20585" w:rsidRPr="00D20585" w:rsidTr="00CE60F2">
        <w:trPr>
          <w:trHeight w:val="838"/>
        </w:trPr>
        <w:tc>
          <w:tcPr>
            <w:tcW w:w="1799" w:type="dxa"/>
            <w:tcBorders>
              <w:bottom w:val="single" w:sz="4" w:space="0" w:color="auto"/>
            </w:tcBorders>
          </w:tcPr>
          <w:p w:rsidR="00661D13" w:rsidRPr="00D20585" w:rsidRDefault="00661D13" w:rsidP="00661D13">
            <w:pPr>
              <w:pStyle w:val="a3"/>
              <w:spacing w:after="0" w:line="240" w:lineRule="auto"/>
              <w:ind w:left="0"/>
              <w:jc w:val="center"/>
              <w:rPr>
                <w:rFonts w:ascii="Times New Roman" w:hAnsi="Times New Roman" w:cs="Times New Roman"/>
                <w:b/>
                <w:color w:val="000000" w:themeColor="text1"/>
                <w:sz w:val="24"/>
                <w:szCs w:val="24"/>
              </w:rPr>
            </w:pPr>
            <w:r w:rsidRPr="00D20585">
              <w:rPr>
                <w:rFonts w:ascii="Times New Roman" w:hAnsi="Times New Roman" w:cs="Times New Roman"/>
                <w:b/>
                <w:color w:val="000000" w:themeColor="text1"/>
                <w:sz w:val="24"/>
                <w:szCs w:val="24"/>
              </w:rPr>
              <w:t>1 младшая группа (2-3 года)</w:t>
            </w:r>
          </w:p>
        </w:tc>
        <w:tc>
          <w:tcPr>
            <w:tcW w:w="7913" w:type="dxa"/>
            <w:vMerge w:val="restart"/>
            <w:tcBorders>
              <w:bottom w:val="single" w:sz="4" w:space="0" w:color="auto"/>
            </w:tcBorders>
          </w:tcPr>
          <w:p w:rsidR="00661D13" w:rsidRPr="00D20585" w:rsidRDefault="00661D13" w:rsidP="00661D13">
            <w:pPr>
              <w:pStyle w:val="a3"/>
              <w:numPr>
                <w:ilvl w:val="0"/>
                <w:numId w:val="115"/>
              </w:numPr>
              <w:tabs>
                <w:tab w:val="left" w:pos="305"/>
              </w:tabs>
              <w:spacing w:after="0" w:line="240" w:lineRule="auto"/>
              <w:ind w:left="22" w:firstLine="0"/>
              <w:jc w:val="both"/>
              <w:rPr>
                <w:rFonts w:ascii="Times New Roman" w:hAnsi="Times New Roman" w:cs="Times New Roman"/>
                <w:color w:val="000000" w:themeColor="text1"/>
                <w:sz w:val="20"/>
                <w:szCs w:val="24"/>
              </w:rPr>
            </w:pPr>
            <w:r w:rsidRPr="00D20585">
              <w:rPr>
                <w:rFonts w:ascii="Times New Roman" w:hAnsi="Times New Roman" w:cs="Times New Roman"/>
                <w:color w:val="000000" w:themeColor="text1"/>
                <w:sz w:val="20"/>
                <w:szCs w:val="24"/>
              </w:rPr>
              <w:t>«Забава с увеличительным стеклом» стр. 12, «Собирание сокровищ» стр. 10</w:t>
            </w:r>
          </w:p>
          <w:p w:rsidR="00661D13" w:rsidRPr="00D20585" w:rsidRDefault="00661D13" w:rsidP="00661D13">
            <w:pPr>
              <w:pStyle w:val="a3"/>
              <w:numPr>
                <w:ilvl w:val="0"/>
                <w:numId w:val="115"/>
              </w:numPr>
              <w:tabs>
                <w:tab w:val="left" w:pos="305"/>
              </w:tabs>
              <w:spacing w:after="0" w:line="240" w:lineRule="auto"/>
              <w:ind w:left="22" w:firstLine="0"/>
              <w:jc w:val="both"/>
              <w:rPr>
                <w:color w:val="000000" w:themeColor="text1"/>
              </w:rPr>
            </w:pPr>
            <w:r w:rsidRPr="00D20585">
              <w:rPr>
                <w:rFonts w:ascii="Times New Roman" w:hAnsi="Times New Roman" w:cs="Times New Roman"/>
                <w:color w:val="000000" w:themeColor="text1"/>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D20585">
              <w:rPr>
                <w:rFonts w:ascii="Times New Roman" w:hAnsi="Times New Roman" w:cs="Times New Roman"/>
                <w:color w:val="000000" w:themeColor="text1"/>
                <w:spacing w:val="3"/>
                <w:sz w:val="20"/>
                <w:szCs w:val="20"/>
              </w:rPr>
              <w:t>– СПб.:</w:t>
            </w:r>
            <w:r w:rsidRPr="00D20585">
              <w:rPr>
                <w:rFonts w:ascii="Times New Roman" w:hAnsi="Times New Roman" w:cs="Times New Roman"/>
                <w:color w:val="000000" w:themeColor="text1"/>
                <w:sz w:val="20"/>
                <w:szCs w:val="20"/>
              </w:rPr>
              <w:t xml:space="preserve"> Детство-Пресс</w:t>
            </w:r>
            <w:r w:rsidRPr="00D20585">
              <w:rPr>
                <w:rFonts w:ascii="Times New Roman" w:hAnsi="Times New Roman" w:cs="Times New Roman"/>
                <w:color w:val="000000" w:themeColor="text1"/>
                <w:spacing w:val="3"/>
                <w:sz w:val="20"/>
                <w:szCs w:val="20"/>
              </w:rPr>
              <w:t>, 2013</w:t>
            </w:r>
          </w:p>
          <w:p w:rsidR="00661D13" w:rsidRPr="00D20585" w:rsidRDefault="00661D13" w:rsidP="00661D13">
            <w:pPr>
              <w:pStyle w:val="a3"/>
              <w:numPr>
                <w:ilvl w:val="0"/>
                <w:numId w:val="115"/>
              </w:numPr>
              <w:tabs>
                <w:tab w:val="left" w:pos="305"/>
              </w:tabs>
              <w:spacing w:after="0" w:line="240" w:lineRule="auto"/>
              <w:ind w:left="22" w:firstLine="0"/>
              <w:jc w:val="both"/>
              <w:rPr>
                <w:rFonts w:ascii="Times New Roman" w:hAnsi="Times New Roman" w:cs="Times New Roman"/>
                <w:color w:val="000000" w:themeColor="text1"/>
                <w:sz w:val="20"/>
                <w:szCs w:val="20"/>
              </w:rPr>
            </w:pPr>
            <w:r w:rsidRPr="00D20585">
              <w:rPr>
                <w:rFonts w:ascii="Times New Roman" w:hAnsi="Times New Roman" w:cs="Times New Roman"/>
                <w:color w:val="000000" w:themeColor="text1"/>
                <w:sz w:val="20"/>
                <w:szCs w:val="24"/>
              </w:rPr>
              <w:t>Комплексно-тематическое планирование по программе «Детство». Авт.-сост. З.И. Самойлова.</w:t>
            </w:r>
            <w:r w:rsidRPr="00D20585">
              <w:rPr>
                <w:rFonts w:ascii="Times New Roman" w:hAnsi="Times New Roman" w:cs="Times New Roman"/>
                <w:color w:val="000000" w:themeColor="text1"/>
                <w:sz w:val="20"/>
                <w:szCs w:val="20"/>
              </w:rPr>
              <w:t xml:space="preserve"> – Волгоград. «Учитель», 2017</w:t>
            </w:r>
          </w:p>
          <w:p w:rsidR="00661D13" w:rsidRPr="00D20585" w:rsidRDefault="00661D13" w:rsidP="00661D13">
            <w:pPr>
              <w:pStyle w:val="a3"/>
              <w:numPr>
                <w:ilvl w:val="0"/>
                <w:numId w:val="115"/>
              </w:numPr>
              <w:tabs>
                <w:tab w:val="left" w:pos="305"/>
              </w:tabs>
              <w:spacing w:after="0" w:line="240" w:lineRule="auto"/>
              <w:ind w:left="22" w:firstLine="0"/>
              <w:jc w:val="both"/>
              <w:rPr>
                <w:rFonts w:ascii="Times New Roman" w:hAnsi="Times New Roman" w:cs="Times New Roman"/>
                <w:color w:val="000000" w:themeColor="text1"/>
                <w:sz w:val="20"/>
                <w:szCs w:val="20"/>
              </w:rPr>
            </w:pPr>
            <w:r w:rsidRPr="00D20585">
              <w:rPr>
                <w:rFonts w:ascii="Times New Roman" w:hAnsi="Times New Roman" w:cs="Times New Roman"/>
                <w:color w:val="000000" w:themeColor="text1"/>
                <w:sz w:val="20"/>
                <w:szCs w:val="20"/>
              </w:rPr>
              <w:t>Литвинова О.Э. Конструирование с детьми раннего дошкольного возраста. Конспекты совместной деятельности с детьми. ФГОС. - СПб: Детство-Пресс, 2016</w:t>
            </w:r>
          </w:p>
          <w:p w:rsidR="00661D13" w:rsidRPr="00D20585" w:rsidRDefault="00661D13" w:rsidP="00661D13">
            <w:pPr>
              <w:pStyle w:val="a3"/>
              <w:numPr>
                <w:ilvl w:val="0"/>
                <w:numId w:val="115"/>
              </w:numPr>
              <w:tabs>
                <w:tab w:val="left" w:pos="305"/>
              </w:tabs>
              <w:spacing w:after="0" w:line="240" w:lineRule="auto"/>
              <w:ind w:left="22" w:firstLine="0"/>
              <w:jc w:val="both"/>
              <w:rPr>
                <w:rFonts w:ascii="Times New Roman" w:eastAsia="Times New Roman" w:hAnsi="Times New Roman" w:cs="Times New Roman"/>
                <w:color w:val="000000" w:themeColor="text1"/>
                <w:sz w:val="20"/>
                <w:szCs w:val="20"/>
              </w:rPr>
            </w:pPr>
            <w:r w:rsidRPr="00D20585">
              <w:rPr>
                <w:rFonts w:ascii="Times New Roman" w:hAnsi="Times New Roman" w:cs="Times New Roman"/>
                <w:color w:val="000000" w:themeColor="text1"/>
                <w:sz w:val="20"/>
                <w:szCs w:val="24"/>
              </w:rPr>
              <w:t xml:space="preserve">Литвинова О.Э. Познавательное развитие ребенка раннего дошкольного возраста. Планирование образовательной деятельности. – СПб.: «ДЕТСТВО – ПРЕСС», 2016. </w:t>
            </w:r>
          </w:p>
          <w:p w:rsidR="00661D13" w:rsidRPr="00D20585" w:rsidRDefault="00661D13" w:rsidP="00661D13">
            <w:pPr>
              <w:pStyle w:val="a3"/>
              <w:numPr>
                <w:ilvl w:val="0"/>
                <w:numId w:val="115"/>
              </w:numPr>
              <w:tabs>
                <w:tab w:val="left" w:pos="305"/>
              </w:tabs>
              <w:spacing w:after="0" w:line="240" w:lineRule="auto"/>
              <w:ind w:left="22" w:firstLine="0"/>
              <w:jc w:val="both"/>
              <w:rPr>
                <w:rFonts w:ascii="Times New Roman" w:eastAsia="Times New Roman" w:hAnsi="Times New Roman" w:cs="Times New Roman"/>
                <w:color w:val="000000" w:themeColor="text1"/>
                <w:sz w:val="20"/>
                <w:szCs w:val="20"/>
              </w:rPr>
            </w:pPr>
            <w:r w:rsidRPr="00D20585">
              <w:rPr>
                <w:rFonts w:ascii="Times New Roman" w:eastAsia="Times New Roman" w:hAnsi="Times New Roman" w:cs="Times New Roman"/>
                <w:color w:val="000000" w:themeColor="text1"/>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D20585">
              <w:rPr>
                <w:rFonts w:ascii="Times New Roman" w:hAnsi="Times New Roman" w:cs="Times New Roman"/>
                <w:bCs/>
                <w:color w:val="000000" w:themeColor="text1"/>
                <w:sz w:val="20"/>
                <w:szCs w:val="20"/>
                <w:shd w:val="clear" w:color="auto" w:fill="FFFFFF"/>
              </w:rPr>
              <w:t xml:space="preserve">СПб: «Детство-Пресс», </w:t>
            </w:r>
            <w:r w:rsidRPr="00D20585">
              <w:rPr>
                <w:rFonts w:ascii="Times New Roman" w:eastAsia="Times New Roman" w:hAnsi="Times New Roman" w:cs="Times New Roman"/>
                <w:color w:val="000000" w:themeColor="text1"/>
                <w:sz w:val="20"/>
                <w:szCs w:val="20"/>
              </w:rPr>
              <w:t>2018</w:t>
            </w:r>
          </w:p>
          <w:p w:rsidR="00661D13" w:rsidRPr="00D20585" w:rsidRDefault="00661D13" w:rsidP="00661D13">
            <w:pPr>
              <w:pStyle w:val="a3"/>
              <w:numPr>
                <w:ilvl w:val="0"/>
                <w:numId w:val="115"/>
              </w:numPr>
              <w:tabs>
                <w:tab w:val="left" w:pos="305"/>
              </w:tabs>
              <w:spacing w:after="0" w:line="240" w:lineRule="auto"/>
              <w:ind w:left="22" w:firstLine="0"/>
              <w:jc w:val="both"/>
              <w:rPr>
                <w:rFonts w:ascii="Times New Roman" w:hAnsi="Times New Roman" w:cs="Times New Roman"/>
                <w:color w:val="000000" w:themeColor="text1"/>
                <w:sz w:val="20"/>
                <w:szCs w:val="20"/>
              </w:rPr>
            </w:pPr>
            <w:r w:rsidRPr="00D20585">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Первая младшая группа (от 2 до 3 лет). Авт.-сост. О.Н. Небыкова. Волгоград: Учитель.</w:t>
            </w:r>
          </w:p>
          <w:p w:rsidR="00661D13" w:rsidRPr="00D20585" w:rsidRDefault="00661D13" w:rsidP="00661D13">
            <w:pPr>
              <w:pStyle w:val="a3"/>
              <w:numPr>
                <w:ilvl w:val="0"/>
                <w:numId w:val="115"/>
              </w:numPr>
              <w:tabs>
                <w:tab w:val="left" w:pos="305"/>
              </w:tabs>
              <w:spacing w:after="0" w:line="240" w:lineRule="auto"/>
              <w:ind w:left="22" w:firstLine="0"/>
              <w:jc w:val="both"/>
              <w:rPr>
                <w:rFonts w:ascii="Times New Roman" w:hAnsi="Times New Roman" w:cs="Times New Roman"/>
                <w:color w:val="000000" w:themeColor="text1"/>
                <w:sz w:val="20"/>
                <w:szCs w:val="20"/>
              </w:rPr>
            </w:pPr>
            <w:r w:rsidRPr="00D20585">
              <w:rPr>
                <w:rFonts w:ascii="Times New Roman" w:hAnsi="Times New Roman" w:cs="Times New Roman"/>
                <w:color w:val="000000" w:themeColor="text1"/>
                <w:sz w:val="20"/>
                <w:szCs w:val="20"/>
              </w:rPr>
              <w:t>Погудкина И.С. Развивающие игры и упражнения, комплексные занятия для детей раннего возраста (с 1 года до 3-х лет) - – СПб.: «ДЕТСТВО – ПРЕСС», 2015</w:t>
            </w:r>
          </w:p>
          <w:p w:rsidR="00661D13" w:rsidRPr="00D20585" w:rsidRDefault="00661D13" w:rsidP="00661D13">
            <w:pPr>
              <w:pStyle w:val="a3"/>
              <w:numPr>
                <w:ilvl w:val="0"/>
                <w:numId w:val="115"/>
              </w:numPr>
              <w:tabs>
                <w:tab w:val="left" w:pos="305"/>
              </w:tabs>
              <w:spacing w:after="0" w:line="240" w:lineRule="auto"/>
              <w:ind w:left="22" w:firstLine="0"/>
              <w:jc w:val="both"/>
              <w:rPr>
                <w:color w:val="000000" w:themeColor="text1"/>
              </w:rPr>
            </w:pPr>
            <w:r w:rsidRPr="00D20585">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 Первая младшая группа. Авт.-составители И.А. Рындина, О.Н. Небыкова – Волгоград. «Учитель», 2016</w:t>
            </w:r>
          </w:p>
          <w:p w:rsidR="00661D13" w:rsidRPr="00D20585" w:rsidRDefault="00661D13" w:rsidP="00661D13">
            <w:pPr>
              <w:pStyle w:val="a3"/>
              <w:numPr>
                <w:ilvl w:val="0"/>
                <w:numId w:val="115"/>
              </w:numPr>
              <w:tabs>
                <w:tab w:val="left" w:pos="305"/>
              </w:tabs>
              <w:spacing w:after="0" w:line="240" w:lineRule="auto"/>
              <w:ind w:left="22" w:firstLine="0"/>
              <w:jc w:val="both"/>
              <w:rPr>
                <w:color w:val="000000" w:themeColor="text1"/>
              </w:rPr>
            </w:pPr>
            <w:r w:rsidRPr="00D20585">
              <w:rPr>
                <w:rFonts w:ascii="Times New Roman" w:hAnsi="Times New Roman" w:cs="Times New Roman"/>
                <w:color w:val="000000" w:themeColor="text1"/>
                <w:sz w:val="20"/>
                <w:szCs w:val="20"/>
              </w:rPr>
              <w:t>Стефанко А.В. Организация воспитательно-образовательного процесса в группе для детей раннего дошкольного возраста (с 2-х до 3- лет – СПб.: «ДЕТСТВО – ПРЕСС», 2016</w:t>
            </w:r>
          </w:p>
          <w:p w:rsidR="00661D13" w:rsidRPr="00D20585" w:rsidRDefault="00661D13" w:rsidP="00661D13">
            <w:pPr>
              <w:pStyle w:val="a3"/>
              <w:numPr>
                <w:ilvl w:val="0"/>
                <w:numId w:val="115"/>
              </w:numPr>
              <w:tabs>
                <w:tab w:val="left" w:pos="305"/>
              </w:tabs>
              <w:spacing w:after="0" w:line="240" w:lineRule="auto"/>
              <w:ind w:left="22" w:firstLine="0"/>
              <w:jc w:val="both"/>
              <w:rPr>
                <w:rFonts w:ascii="Times New Roman" w:hAnsi="Times New Roman" w:cs="Times New Roman"/>
                <w:b/>
                <w:i/>
                <w:color w:val="000000" w:themeColor="text1"/>
                <w:spacing w:val="3"/>
                <w:sz w:val="24"/>
                <w:szCs w:val="24"/>
              </w:rPr>
            </w:pPr>
            <w:r w:rsidRPr="00D20585">
              <w:rPr>
                <w:rFonts w:ascii="Times New Roman" w:hAnsi="Times New Roman" w:cs="Times New Roman"/>
                <w:color w:val="000000" w:themeColor="text1"/>
                <w:sz w:val="20"/>
                <w:szCs w:val="24"/>
              </w:rPr>
              <w:t>Физическое развитие. Программа «Детство» для детей 2 - 4 лет. ФГОС ДО / авт.-составители Е.А. Мартынова, И.М. Сучкова. – Волгоград. «Учитель», 2016</w:t>
            </w:r>
          </w:p>
        </w:tc>
      </w:tr>
      <w:tr w:rsidR="00D20585" w:rsidRPr="00D20585" w:rsidTr="002F25D7">
        <w:tc>
          <w:tcPr>
            <w:tcW w:w="1799" w:type="dxa"/>
          </w:tcPr>
          <w:p w:rsidR="00661D13" w:rsidRPr="00D20585" w:rsidRDefault="00661D13" w:rsidP="00661D13">
            <w:pPr>
              <w:pStyle w:val="a3"/>
              <w:spacing w:after="0" w:line="240" w:lineRule="auto"/>
              <w:ind w:left="0"/>
              <w:jc w:val="center"/>
              <w:rPr>
                <w:rFonts w:ascii="Times New Roman" w:hAnsi="Times New Roman" w:cs="Times New Roman"/>
                <w:b/>
                <w:color w:val="000000" w:themeColor="text1"/>
                <w:sz w:val="24"/>
                <w:szCs w:val="24"/>
              </w:rPr>
            </w:pPr>
          </w:p>
        </w:tc>
        <w:tc>
          <w:tcPr>
            <w:tcW w:w="7913" w:type="dxa"/>
            <w:vMerge/>
          </w:tcPr>
          <w:p w:rsidR="00661D13" w:rsidRPr="00D20585" w:rsidRDefault="00661D13" w:rsidP="00661D13">
            <w:pPr>
              <w:spacing w:after="0" w:line="240" w:lineRule="auto"/>
              <w:jc w:val="both"/>
              <w:rPr>
                <w:rFonts w:ascii="Times New Roman" w:hAnsi="Times New Roman" w:cs="Times New Roman"/>
                <w:color w:val="000000" w:themeColor="text1"/>
                <w:spacing w:val="3"/>
                <w:sz w:val="24"/>
                <w:szCs w:val="24"/>
              </w:rPr>
            </w:pPr>
          </w:p>
        </w:tc>
      </w:tr>
    </w:tbl>
    <w:p w:rsidR="008E3646" w:rsidRPr="008E3646" w:rsidRDefault="007427F2" w:rsidP="005A49B3">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t>Электронные образовательные ресурсы к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943"/>
        <w:gridCol w:w="3237"/>
      </w:tblGrid>
      <w:tr w:rsidR="008E3646" w:rsidRPr="00D20585" w:rsidTr="005A4519">
        <w:tc>
          <w:tcPr>
            <w:tcW w:w="532" w:type="dxa"/>
          </w:tcPr>
          <w:p w:rsidR="008E3646" w:rsidRPr="00D20585" w:rsidRDefault="008E3646" w:rsidP="005A49B3">
            <w:pPr>
              <w:pStyle w:val="a3"/>
              <w:spacing w:after="0" w:line="240" w:lineRule="auto"/>
              <w:ind w:left="0"/>
              <w:jc w:val="center"/>
              <w:rPr>
                <w:rFonts w:ascii="Times New Roman" w:hAnsi="Times New Roman" w:cs="Times New Roman"/>
                <w:b/>
                <w:sz w:val="20"/>
                <w:szCs w:val="20"/>
              </w:rPr>
            </w:pPr>
            <w:r w:rsidRPr="00D20585">
              <w:rPr>
                <w:rFonts w:ascii="Times New Roman" w:hAnsi="Times New Roman" w:cs="Times New Roman"/>
                <w:b/>
                <w:sz w:val="20"/>
                <w:szCs w:val="20"/>
              </w:rPr>
              <w:t>№</w:t>
            </w:r>
          </w:p>
        </w:tc>
        <w:tc>
          <w:tcPr>
            <w:tcW w:w="5943" w:type="dxa"/>
          </w:tcPr>
          <w:p w:rsidR="008E3646" w:rsidRPr="00D20585" w:rsidRDefault="008E3646" w:rsidP="005A49B3">
            <w:pPr>
              <w:pStyle w:val="a3"/>
              <w:spacing w:after="0" w:line="240" w:lineRule="auto"/>
              <w:ind w:left="0"/>
              <w:jc w:val="center"/>
              <w:rPr>
                <w:rFonts w:ascii="Times New Roman" w:hAnsi="Times New Roman" w:cs="Times New Roman"/>
                <w:b/>
                <w:sz w:val="20"/>
                <w:szCs w:val="20"/>
              </w:rPr>
            </w:pPr>
            <w:r w:rsidRPr="00D20585">
              <w:rPr>
                <w:rFonts w:ascii="Times New Roman" w:hAnsi="Times New Roman" w:cs="Times New Roman"/>
                <w:b/>
                <w:sz w:val="20"/>
                <w:szCs w:val="20"/>
              </w:rPr>
              <w:t>содержание</w:t>
            </w:r>
          </w:p>
        </w:tc>
        <w:tc>
          <w:tcPr>
            <w:tcW w:w="3237" w:type="dxa"/>
          </w:tcPr>
          <w:p w:rsidR="008E3646" w:rsidRPr="00D20585" w:rsidRDefault="008E3646" w:rsidP="005A49B3">
            <w:pPr>
              <w:pStyle w:val="a3"/>
              <w:spacing w:after="0" w:line="240" w:lineRule="auto"/>
              <w:ind w:left="0"/>
              <w:jc w:val="center"/>
              <w:rPr>
                <w:rFonts w:ascii="Times New Roman" w:hAnsi="Times New Roman" w:cs="Times New Roman"/>
                <w:b/>
                <w:sz w:val="20"/>
                <w:szCs w:val="20"/>
              </w:rPr>
            </w:pPr>
            <w:r w:rsidRPr="00D20585">
              <w:rPr>
                <w:rFonts w:ascii="Times New Roman" w:hAnsi="Times New Roman" w:cs="Times New Roman"/>
                <w:b/>
                <w:sz w:val="20"/>
                <w:szCs w:val="20"/>
              </w:rPr>
              <w:t>носитель</w:t>
            </w:r>
          </w:p>
        </w:tc>
      </w:tr>
      <w:tr w:rsidR="008E3646" w:rsidRPr="00D20585" w:rsidTr="005A4519">
        <w:tc>
          <w:tcPr>
            <w:tcW w:w="532" w:type="dxa"/>
          </w:tcPr>
          <w:p w:rsidR="008E3646" w:rsidRPr="00D20585" w:rsidRDefault="008E3646"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1</w:t>
            </w:r>
          </w:p>
        </w:tc>
        <w:tc>
          <w:tcPr>
            <w:tcW w:w="5943" w:type="dxa"/>
          </w:tcPr>
          <w:p w:rsidR="008E3646" w:rsidRPr="00D20585" w:rsidRDefault="008E3646" w:rsidP="008E3646">
            <w:pPr>
              <w:pStyle w:val="a3"/>
              <w:spacing w:after="0" w:line="240" w:lineRule="auto"/>
              <w:ind w:left="0"/>
              <w:jc w:val="both"/>
              <w:rPr>
                <w:rFonts w:ascii="Times New Roman" w:hAnsi="Times New Roman" w:cs="Times New Roman"/>
                <w:sz w:val="20"/>
                <w:szCs w:val="20"/>
              </w:rPr>
            </w:pPr>
            <w:r w:rsidRPr="00D20585">
              <w:rPr>
                <w:rFonts w:ascii="Times New Roman" w:hAnsi="Times New Roman"/>
                <w:sz w:val="20"/>
                <w:szCs w:val="20"/>
              </w:rPr>
              <w:t xml:space="preserve">Парциальная программа Воронкевич О.А. Добро пожаловать в экологию! Звуковое сопровождение к занятиям. </w:t>
            </w:r>
            <w:r w:rsidRPr="00D20585">
              <w:rPr>
                <w:rFonts w:ascii="Times New Roman" w:hAnsi="Times New Roman" w:cs="Times New Roman"/>
                <w:sz w:val="20"/>
                <w:szCs w:val="20"/>
              </w:rPr>
              <w:t xml:space="preserve">– </w:t>
            </w:r>
            <w:r w:rsidRPr="00D20585">
              <w:rPr>
                <w:rFonts w:ascii="Times New Roman" w:hAnsi="Times New Roman" w:cs="Times New Roman"/>
                <w:spacing w:val="3"/>
                <w:sz w:val="20"/>
                <w:szCs w:val="20"/>
              </w:rPr>
              <w:t xml:space="preserve">СПб: </w:t>
            </w:r>
            <w:r w:rsidRPr="00D20585">
              <w:rPr>
                <w:rFonts w:ascii="Times New Roman" w:hAnsi="Times New Roman" w:cs="Times New Roman"/>
                <w:sz w:val="20"/>
                <w:szCs w:val="20"/>
              </w:rPr>
              <w:t>Детство-Пресс</w:t>
            </w:r>
            <w:r w:rsidRPr="00D20585">
              <w:rPr>
                <w:rFonts w:ascii="Times New Roman" w:hAnsi="Times New Roman" w:cs="Times New Roman"/>
                <w:spacing w:val="3"/>
                <w:sz w:val="20"/>
                <w:szCs w:val="20"/>
              </w:rPr>
              <w:t>, 2016</w:t>
            </w:r>
          </w:p>
        </w:tc>
        <w:tc>
          <w:tcPr>
            <w:tcW w:w="3237" w:type="dxa"/>
          </w:tcPr>
          <w:p w:rsidR="008E3646" w:rsidRPr="00D20585" w:rsidRDefault="008E3646"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1 диск</w:t>
            </w:r>
          </w:p>
        </w:tc>
      </w:tr>
      <w:tr w:rsidR="008E3646" w:rsidRPr="00D20585" w:rsidTr="005A4519">
        <w:tc>
          <w:tcPr>
            <w:tcW w:w="532" w:type="dxa"/>
          </w:tcPr>
          <w:p w:rsidR="008E3646" w:rsidRPr="00D20585" w:rsidRDefault="008E3646"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2</w:t>
            </w:r>
          </w:p>
        </w:tc>
        <w:tc>
          <w:tcPr>
            <w:tcW w:w="5943" w:type="dxa"/>
          </w:tcPr>
          <w:p w:rsidR="008E3646" w:rsidRPr="00D20585" w:rsidRDefault="008E3646" w:rsidP="008E3646">
            <w:pPr>
              <w:pStyle w:val="a3"/>
              <w:spacing w:after="0" w:line="240" w:lineRule="auto"/>
              <w:ind w:left="0"/>
              <w:jc w:val="both"/>
              <w:rPr>
                <w:rFonts w:ascii="Times New Roman" w:hAnsi="Times New Roman" w:cs="Times New Roman"/>
                <w:sz w:val="20"/>
                <w:szCs w:val="20"/>
              </w:rPr>
            </w:pPr>
            <w:r w:rsidRPr="00D20585">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3237" w:type="dxa"/>
          </w:tcPr>
          <w:p w:rsidR="008E3646" w:rsidRPr="00D20585" w:rsidRDefault="008E3646"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1 диск</w:t>
            </w:r>
          </w:p>
        </w:tc>
      </w:tr>
      <w:tr w:rsidR="005A4519" w:rsidRPr="00D20585" w:rsidTr="00E604C7">
        <w:tc>
          <w:tcPr>
            <w:tcW w:w="532" w:type="dxa"/>
          </w:tcPr>
          <w:p w:rsidR="005A4519" w:rsidRPr="00D20585" w:rsidRDefault="006B1D4A"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3</w:t>
            </w:r>
          </w:p>
        </w:tc>
        <w:tc>
          <w:tcPr>
            <w:tcW w:w="9180" w:type="dxa"/>
            <w:gridSpan w:val="2"/>
          </w:tcPr>
          <w:p w:rsidR="005A4519" w:rsidRPr="00D20585" w:rsidRDefault="005A4519" w:rsidP="00EF56B3">
            <w:pPr>
              <w:pStyle w:val="a3"/>
              <w:spacing w:after="0" w:line="240" w:lineRule="auto"/>
              <w:ind w:left="0"/>
              <w:jc w:val="both"/>
              <w:rPr>
                <w:rFonts w:ascii="Times New Roman" w:hAnsi="Times New Roman" w:cs="Times New Roman"/>
                <w:sz w:val="20"/>
                <w:szCs w:val="20"/>
              </w:rPr>
            </w:pPr>
            <w:r w:rsidRPr="00D20585">
              <w:rPr>
                <w:rFonts w:ascii="Times New Roman" w:hAnsi="Times New Roman" w:cs="Times New Roman"/>
                <w:sz w:val="20"/>
                <w:szCs w:val="20"/>
                <w:lang w:eastAsia="ru-RU"/>
              </w:rPr>
              <w:t>Презентации</w:t>
            </w:r>
            <w:r w:rsidR="00EF56B3" w:rsidRPr="00D20585">
              <w:rPr>
                <w:rFonts w:ascii="Times New Roman" w:hAnsi="Times New Roman" w:cs="Times New Roman"/>
                <w:sz w:val="20"/>
                <w:szCs w:val="20"/>
                <w:lang w:eastAsia="ru-RU"/>
              </w:rPr>
              <w:t xml:space="preserve"> для детей</w:t>
            </w:r>
            <w:r w:rsidRPr="00D20585">
              <w:rPr>
                <w:rFonts w:ascii="Times New Roman" w:hAnsi="Times New Roman" w:cs="Times New Roman"/>
                <w:sz w:val="20"/>
                <w:szCs w:val="20"/>
                <w:lang w:eastAsia="ru-RU"/>
              </w:rPr>
              <w:t>: музыкально-литературные гостиные по всем вре</w:t>
            </w:r>
            <w:r w:rsidR="00EF56B3" w:rsidRPr="00D20585">
              <w:rPr>
                <w:rFonts w:ascii="Times New Roman" w:hAnsi="Times New Roman" w:cs="Times New Roman"/>
                <w:sz w:val="20"/>
                <w:szCs w:val="20"/>
                <w:lang w:eastAsia="ru-RU"/>
              </w:rPr>
              <w:t>м</w:t>
            </w:r>
            <w:r w:rsidRPr="00D20585">
              <w:rPr>
                <w:rFonts w:ascii="Times New Roman" w:hAnsi="Times New Roman" w:cs="Times New Roman"/>
                <w:sz w:val="20"/>
                <w:szCs w:val="20"/>
                <w:lang w:eastAsia="ru-RU"/>
              </w:rPr>
              <w:t xml:space="preserve">енам года, </w:t>
            </w:r>
            <w:r w:rsidR="00EF56B3" w:rsidRPr="00D20585">
              <w:rPr>
                <w:rFonts w:ascii="Times New Roman" w:hAnsi="Times New Roman" w:cs="Times New Roman"/>
                <w:sz w:val="20"/>
                <w:szCs w:val="20"/>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D20585" w:rsidTr="00E604C7">
        <w:tc>
          <w:tcPr>
            <w:tcW w:w="532" w:type="dxa"/>
          </w:tcPr>
          <w:p w:rsidR="00EF56B3" w:rsidRPr="00D20585" w:rsidRDefault="006B1D4A"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4</w:t>
            </w:r>
          </w:p>
        </w:tc>
        <w:tc>
          <w:tcPr>
            <w:tcW w:w="9180" w:type="dxa"/>
            <w:gridSpan w:val="2"/>
          </w:tcPr>
          <w:p w:rsidR="00EF56B3" w:rsidRPr="00D20585" w:rsidRDefault="00EF56B3" w:rsidP="00EF56B3">
            <w:pPr>
              <w:pStyle w:val="a3"/>
              <w:spacing w:after="0" w:line="240" w:lineRule="auto"/>
              <w:ind w:left="0"/>
              <w:jc w:val="both"/>
              <w:rPr>
                <w:rFonts w:ascii="Times New Roman" w:hAnsi="Times New Roman" w:cs="Times New Roman"/>
                <w:sz w:val="20"/>
                <w:szCs w:val="20"/>
                <w:lang w:eastAsia="ru-RU"/>
              </w:rPr>
            </w:pPr>
            <w:r w:rsidRPr="00D20585">
              <w:rPr>
                <w:rFonts w:ascii="Times New Roman" w:hAnsi="Times New Roman" w:cs="Times New Roman"/>
                <w:sz w:val="20"/>
                <w:szCs w:val="20"/>
                <w:lang w:eastAsia="ru-RU"/>
              </w:rPr>
              <w:t>Презентации для взаимодействия с родителями: тематические консультации</w:t>
            </w:r>
          </w:p>
        </w:tc>
      </w:tr>
      <w:tr w:rsidR="00EF56B3" w:rsidRPr="00D20585" w:rsidTr="00E604C7">
        <w:tc>
          <w:tcPr>
            <w:tcW w:w="532" w:type="dxa"/>
          </w:tcPr>
          <w:p w:rsidR="00EF56B3" w:rsidRPr="00D20585" w:rsidRDefault="006B1D4A"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5</w:t>
            </w:r>
          </w:p>
        </w:tc>
        <w:tc>
          <w:tcPr>
            <w:tcW w:w="9180" w:type="dxa"/>
            <w:gridSpan w:val="2"/>
          </w:tcPr>
          <w:p w:rsidR="00EF56B3" w:rsidRPr="00D20585" w:rsidRDefault="00EF56B3" w:rsidP="005A4519">
            <w:pPr>
              <w:pStyle w:val="a3"/>
              <w:spacing w:after="0" w:line="240" w:lineRule="auto"/>
              <w:ind w:left="0"/>
              <w:jc w:val="both"/>
              <w:rPr>
                <w:rFonts w:ascii="Times New Roman" w:hAnsi="Times New Roman" w:cs="Times New Roman"/>
                <w:sz w:val="20"/>
                <w:szCs w:val="20"/>
                <w:lang w:eastAsia="ru-RU"/>
              </w:rPr>
            </w:pPr>
            <w:r w:rsidRPr="00D20585">
              <w:rPr>
                <w:rFonts w:ascii="Times New Roman" w:hAnsi="Times New Roman" w:cs="Times New Roman"/>
                <w:sz w:val="20"/>
                <w:szCs w:val="20"/>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D20585" w:rsidTr="005A4519">
        <w:tc>
          <w:tcPr>
            <w:tcW w:w="532" w:type="dxa"/>
          </w:tcPr>
          <w:p w:rsidR="005A4519" w:rsidRPr="00D20585" w:rsidRDefault="006B1D4A"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6</w:t>
            </w:r>
          </w:p>
        </w:tc>
        <w:tc>
          <w:tcPr>
            <w:tcW w:w="9180" w:type="dxa"/>
            <w:gridSpan w:val="2"/>
          </w:tcPr>
          <w:p w:rsidR="005A4519" w:rsidRPr="00D20585" w:rsidRDefault="005A4519" w:rsidP="005A4519">
            <w:pPr>
              <w:pStyle w:val="a3"/>
              <w:spacing w:after="0" w:line="240" w:lineRule="auto"/>
              <w:ind w:left="0"/>
              <w:jc w:val="both"/>
              <w:rPr>
                <w:rFonts w:ascii="Times New Roman" w:hAnsi="Times New Roman" w:cs="Times New Roman"/>
                <w:sz w:val="20"/>
                <w:szCs w:val="20"/>
              </w:rPr>
            </w:pPr>
            <w:r w:rsidRPr="00D20585">
              <w:rPr>
                <w:rFonts w:ascii="Times New Roman" w:hAnsi="Times New Roman" w:cs="Times New Roman"/>
                <w:sz w:val="20"/>
                <w:szCs w:val="20"/>
                <w:lang w:eastAsia="ru-RU"/>
              </w:rPr>
              <w:t>Электронный сборник портретов композиторов, художников, детских писателей и поэтов, соответствующий Программе</w:t>
            </w:r>
          </w:p>
        </w:tc>
      </w:tr>
      <w:tr w:rsidR="005A4519" w:rsidRPr="00D20585" w:rsidTr="00E604C7">
        <w:tc>
          <w:tcPr>
            <w:tcW w:w="532" w:type="dxa"/>
          </w:tcPr>
          <w:p w:rsidR="005A4519" w:rsidRPr="00D20585" w:rsidRDefault="006B1D4A"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7</w:t>
            </w:r>
          </w:p>
        </w:tc>
        <w:tc>
          <w:tcPr>
            <w:tcW w:w="9180" w:type="dxa"/>
            <w:gridSpan w:val="2"/>
          </w:tcPr>
          <w:p w:rsidR="005A4519" w:rsidRPr="00D20585" w:rsidRDefault="005A4519" w:rsidP="005A4519">
            <w:pPr>
              <w:pStyle w:val="a3"/>
              <w:spacing w:after="0" w:line="240" w:lineRule="auto"/>
              <w:ind w:left="0"/>
              <w:jc w:val="both"/>
              <w:rPr>
                <w:rFonts w:ascii="Times New Roman" w:hAnsi="Times New Roman" w:cs="Times New Roman"/>
                <w:sz w:val="20"/>
                <w:szCs w:val="20"/>
              </w:rPr>
            </w:pPr>
            <w:r w:rsidRPr="00D20585">
              <w:rPr>
                <w:rFonts w:ascii="Times New Roman" w:hAnsi="Times New Roman" w:cs="Times New Roman"/>
                <w:sz w:val="20"/>
                <w:szCs w:val="20"/>
                <w:lang w:eastAsia="ru-RU"/>
              </w:rPr>
              <w:t>Электронный сборник, соответствующих Программе, картин художников</w:t>
            </w:r>
          </w:p>
        </w:tc>
      </w:tr>
      <w:tr w:rsidR="005A4519" w:rsidRPr="00D20585" w:rsidTr="00E604C7">
        <w:tc>
          <w:tcPr>
            <w:tcW w:w="532" w:type="dxa"/>
          </w:tcPr>
          <w:p w:rsidR="005A4519" w:rsidRPr="00D20585" w:rsidRDefault="006B1D4A"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8</w:t>
            </w:r>
          </w:p>
        </w:tc>
        <w:tc>
          <w:tcPr>
            <w:tcW w:w="9180" w:type="dxa"/>
            <w:gridSpan w:val="2"/>
          </w:tcPr>
          <w:p w:rsidR="005A4519" w:rsidRPr="00D20585" w:rsidRDefault="005A4519" w:rsidP="005A4519">
            <w:pPr>
              <w:pStyle w:val="a3"/>
              <w:spacing w:after="0" w:line="240" w:lineRule="auto"/>
              <w:ind w:left="0"/>
              <w:jc w:val="both"/>
              <w:rPr>
                <w:rFonts w:ascii="Times New Roman" w:hAnsi="Times New Roman" w:cs="Times New Roman"/>
                <w:sz w:val="20"/>
                <w:szCs w:val="20"/>
              </w:rPr>
            </w:pPr>
            <w:r w:rsidRPr="00D20585">
              <w:rPr>
                <w:rFonts w:ascii="Times New Roman" w:hAnsi="Times New Roman" w:cs="Times New Roman"/>
                <w:sz w:val="20"/>
                <w:szCs w:val="20"/>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D20585" w:rsidTr="00E604C7">
        <w:tc>
          <w:tcPr>
            <w:tcW w:w="532" w:type="dxa"/>
          </w:tcPr>
          <w:p w:rsidR="005A4519" w:rsidRPr="00D20585" w:rsidRDefault="006B1D4A" w:rsidP="005A49B3">
            <w:pPr>
              <w:pStyle w:val="a3"/>
              <w:spacing w:after="0" w:line="240" w:lineRule="auto"/>
              <w:ind w:left="0"/>
              <w:jc w:val="center"/>
              <w:rPr>
                <w:rFonts w:ascii="Times New Roman" w:hAnsi="Times New Roman" w:cs="Times New Roman"/>
                <w:sz w:val="20"/>
                <w:szCs w:val="20"/>
              </w:rPr>
            </w:pPr>
            <w:r w:rsidRPr="00D20585">
              <w:rPr>
                <w:rFonts w:ascii="Times New Roman" w:hAnsi="Times New Roman" w:cs="Times New Roman"/>
                <w:sz w:val="20"/>
                <w:szCs w:val="20"/>
              </w:rPr>
              <w:t>9</w:t>
            </w:r>
          </w:p>
        </w:tc>
        <w:tc>
          <w:tcPr>
            <w:tcW w:w="9180" w:type="dxa"/>
            <w:gridSpan w:val="2"/>
          </w:tcPr>
          <w:p w:rsidR="005A4519" w:rsidRPr="00D20585" w:rsidRDefault="005A4519" w:rsidP="005A4519">
            <w:pPr>
              <w:pStyle w:val="a3"/>
              <w:spacing w:after="0" w:line="240" w:lineRule="auto"/>
              <w:ind w:left="0"/>
              <w:jc w:val="both"/>
              <w:rPr>
                <w:rFonts w:ascii="Times New Roman" w:hAnsi="Times New Roman" w:cs="Times New Roman"/>
                <w:sz w:val="20"/>
                <w:szCs w:val="20"/>
              </w:rPr>
            </w:pPr>
            <w:r w:rsidRPr="00D20585">
              <w:rPr>
                <w:rFonts w:ascii="Times New Roman" w:hAnsi="Times New Roman" w:cs="Times New Roman"/>
                <w:sz w:val="20"/>
                <w:szCs w:val="20"/>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673D8D" w:rsidRPr="00673D8D" w:rsidRDefault="008E3646" w:rsidP="00D20585">
      <w:pPr>
        <w:spacing w:after="0" w:line="240" w:lineRule="auto"/>
        <w:jc w:val="center"/>
        <w:rPr>
          <w:rFonts w:ascii="Times New Roman" w:hAnsi="Times New Roman" w:cs="Times New Roman"/>
          <w:b/>
          <w:sz w:val="24"/>
          <w:szCs w:val="24"/>
        </w:rPr>
      </w:pPr>
      <w:r w:rsidRPr="008E3646">
        <w:rPr>
          <w:rFonts w:ascii="Times New Roman" w:hAnsi="Times New Roman" w:cs="Times New Roman"/>
          <w:b/>
          <w:sz w:val="24"/>
        </w:rPr>
        <w:t>Обеспеченность средствами обучения и воспитания</w:t>
      </w:r>
      <w:r w:rsidR="00673D8D" w:rsidRPr="00673D8D">
        <w:rPr>
          <w:rFonts w:ascii="Times New Roman" w:hAnsi="Times New Roman" w:cs="Times New Roman"/>
          <w:b/>
          <w:sz w:val="24"/>
          <w:szCs w:val="24"/>
        </w:rPr>
        <w:t xml:space="preserve"> </w:t>
      </w:r>
    </w:p>
    <w:tbl>
      <w:tblPr>
        <w:tblpPr w:leftFromText="180" w:rightFromText="180" w:vertAnchor="text" w:tblpX="-39" w:tblpY="1"/>
        <w:tblOverlap w:val="neve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5812"/>
        <w:gridCol w:w="1140"/>
      </w:tblGrid>
      <w:tr w:rsidR="00673D8D" w:rsidRPr="00A81BAD" w:rsidTr="002F25D7">
        <w:trPr>
          <w:trHeight w:val="60"/>
        </w:trPr>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5812"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40" w:type="dxa"/>
            <w:vAlign w:val="center"/>
          </w:tcPr>
          <w:p w:rsidR="00673D8D" w:rsidRPr="00DF6FB8" w:rsidRDefault="00673D8D" w:rsidP="00673D8D">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2F25D7">
        <w:trPr>
          <w:trHeight w:val="60"/>
        </w:trPr>
        <w:tc>
          <w:tcPr>
            <w:tcW w:w="1526" w:type="dxa"/>
            <w:vMerge w:val="restart"/>
            <w:vAlign w:val="center"/>
          </w:tcPr>
          <w:p w:rsidR="00673D8D" w:rsidRPr="00454D4B" w:rsidRDefault="00673D8D" w:rsidP="00673D8D">
            <w:pPr>
              <w:spacing w:after="0" w:line="240" w:lineRule="auto"/>
              <w:jc w:val="center"/>
              <w:rPr>
                <w:rStyle w:val="ae"/>
                <w:rFonts w:ascii="Times New Roman" w:hAnsi="Times New Roman" w:cs="Times New Roman"/>
                <w:sz w:val="16"/>
                <w:szCs w:val="20"/>
              </w:rPr>
            </w:pPr>
            <w:r w:rsidRPr="00454D4B">
              <w:rPr>
                <w:rStyle w:val="ae"/>
                <w:rFonts w:ascii="Times New Roman" w:hAnsi="Times New Roman" w:cs="Times New Roman"/>
                <w:sz w:val="16"/>
                <w:szCs w:val="20"/>
              </w:rPr>
              <w:t>Познание предметного и социального мира 1 раз в месяц – 9 в г.;</w:t>
            </w:r>
          </w:p>
          <w:p w:rsidR="00673D8D" w:rsidRPr="00454D4B" w:rsidRDefault="00673D8D" w:rsidP="00673D8D">
            <w:pPr>
              <w:spacing w:after="0" w:line="240" w:lineRule="auto"/>
              <w:jc w:val="center"/>
              <w:rPr>
                <w:rStyle w:val="ae"/>
                <w:rFonts w:ascii="Times New Roman" w:hAnsi="Times New Roman" w:cs="Times New Roman"/>
                <w:color w:val="000000" w:themeColor="text1"/>
                <w:sz w:val="16"/>
                <w:szCs w:val="20"/>
              </w:rPr>
            </w:pPr>
            <w:r w:rsidRPr="00454D4B">
              <w:rPr>
                <w:rFonts w:ascii="Times New Roman" w:hAnsi="Times New Roman" w:cs="Times New Roman"/>
                <w:b/>
                <w:sz w:val="16"/>
                <w:szCs w:val="20"/>
              </w:rPr>
              <w:t>Математическое и сенсорное развитие 2 в мес. – 18 в г.</w:t>
            </w:r>
            <w:r w:rsidRPr="00454D4B">
              <w:rPr>
                <w:rStyle w:val="ae"/>
                <w:rFonts w:ascii="Times New Roman" w:hAnsi="Times New Roman" w:cs="Times New Roman"/>
                <w:color w:val="000000" w:themeColor="text1"/>
                <w:sz w:val="16"/>
                <w:szCs w:val="20"/>
              </w:rPr>
              <w:t xml:space="preserve"> </w:t>
            </w:r>
          </w:p>
          <w:p w:rsidR="00673D8D" w:rsidRPr="00454D4B" w:rsidRDefault="00673D8D" w:rsidP="00673D8D">
            <w:pPr>
              <w:spacing w:after="0" w:line="240" w:lineRule="auto"/>
              <w:jc w:val="center"/>
              <w:rPr>
                <w:rStyle w:val="ae"/>
                <w:rFonts w:ascii="Times New Roman" w:hAnsi="Times New Roman" w:cs="Times New Roman"/>
                <w:sz w:val="16"/>
                <w:szCs w:val="20"/>
              </w:rPr>
            </w:pPr>
            <w:r w:rsidRPr="00454D4B">
              <w:rPr>
                <w:rStyle w:val="ae"/>
                <w:rFonts w:ascii="Times New Roman" w:hAnsi="Times New Roman" w:cs="Times New Roman"/>
                <w:color w:val="000000" w:themeColor="text1"/>
                <w:sz w:val="16"/>
                <w:szCs w:val="20"/>
              </w:rPr>
              <w:t>И</w:t>
            </w:r>
            <w:r w:rsidRPr="00454D4B">
              <w:rPr>
                <w:rFonts w:ascii="Times New Roman" w:hAnsi="Times New Roman" w:cs="Times New Roman"/>
                <w:b/>
                <w:color w:val="000000" w:themeColor="text1"/>
                <w:sz w:val="16"/>
                <w:szCs w:val="20"/>
              </w:rPr>
              <w:t>сследование объектов живой и неживой природы, эксперимен</w:t>
            </w:r>
            <w:r w:rsidRPr="00454D4B">
              <w:rPr>
                <w:rFonts w:ascii="Times New Roman" w:hAnsi="Times New Roman" w:cs="Times New Roman"/>
                <w:b/>
                <w:color w:val="000000" w:themeColor="text1"/>
                <w:sz w:val="16"/>
                <w:szCs w:val="20"/>
              </w:rPr>
              <w:lastRenderedPageBreak/>
              <w:t>тирование 1 в мес. – 9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A81BAD">
              <w:rPr>
                <w:rFonts w:ascii="Times New Roman" w:hAnsi="Times New Roman" w:cs="Times New Roman"/>
                <w:b/>
                <w:color w:val="000000" w:themeColor="text1"/>
                <w:sz w:val="20"/>
                <w:szCs w:val="20"/>
              </w:rPr>
              <w:lastRenderedPageBreak/>
              <w:t xml:space="preserve">Литвинова О.Э. Познавательное развитие ребенка раннего дошкольного возраста. Планирование образовательной </w:t>
            </w:r>
            <w:r w:rsidRPr="00A81BAD">
              <w:rPr>
                <w:rFonts w:ascii="Times New Roman" w:hAnsi="Times New Roman" w:cs="Times New Roman"/>
                <w:b/>
                <w:color w:val="000000" w:themeColor="text1"/>
                <w:sz w:val="20"/>
                <w:szCs w:val="20"/>
              </w:rPr>
              <w:lastRenderedPageBreak/>
              <w:t xml:space="preserve">деятельности. ФГОС. - </w:t>
            </w:r>
            <w:r w:rsidRPr="00A81BAD">
              <w:rPr>
                <w:rFonts w:ascii="Times New Roman" w:hAnsi="Times New Roman" w:cs="Times New Roman"/>
                <w:b/>
                <w:bCs/>
                <w:color w:val="000000" w:themeColor="text1"/>
                <w:sz w:val="20"/>
                <w:szCs w:val="20"/>
                <w:shd w:val="clear" w:color="auto" w:fill="FFFFFF"/>
              </w:rPr>
              <w:t xml:space="preserve">СПб: «Детство-Пресс», </w:t>
            </w:r>
            <w:r w:rsidRPr="00A81BAD">
              <w:rPr>
                <w:rFonts w:ascii="Times New Roman" w:hAnsi="Times New Roman" w:cs="Times New Roman"/>
                <w:b/>
                <w:color w:val="000000" w:themeColor="text1"/>
                <w:sz w:val="20"/>
                <w:szCs w:val="20"/>
              </w:rPr>
              <w:t>2016</w:t>
            </w:r>
          </w:p>
        </w:tc>
        <w:tc>
          <w:tcPr>
            <w:tcW w:w="5812" w:type="dxa"/>
          </w:tcPr>
          <w:p w:rsidR="00673D8D" w:rsidRPr="00AA1BE1" w:rsidRDefault="00673D8D" w:rsidP="00673D8D">
            <w:pPr>
              <w:spacing w:after="0" w:line="240" w:lineRule="auto"/>
              <w:jc w:val="both"/>
              <w:rPr>
                <w:rFonts w:ascii="Times New Roman" w:hAnsi="Times New Roman"/>
                <w:sz w:val="20"/>
                <w:szCs w:val="24"/>
              </w:rPr>
            </w:pPr>
            <w:r>
              <w:rPr>
                <w:rFonts w:ascii="Times New Roman" w:hAnsi="Times New Roman"/>
                <w:sz w:val="20"/>
                <w:szCs w:val="24"/>
              </w:rPr>
              <w:lastRenderedPageBreak/>
              <w:t xml:space="preserve">«Чудесный мешочек», машины, куклы, мячи, пирамидки, юлы, </w:t>
            </w:r>
            <w:r w:rsidRPr="00AA1BE1">
              <w:rPr>
                <w:rFonts w:ascii="Times New Roman" w:hAnsi="Times New Roman"/>
                <w:sz w:val="20"/>
                <w:szCs w:val="24"/>
              </w:rPr>
              <w:t>матрешки, неваляшки; набор игрушечной посуды;</w:t>
            </w:r>
          </w:p>
          <w:p w:rsidR="00673D8D" w:rsidRPr="00AA1BE1" w:rsidRDefault="000B4648" w:rsidP="00673D8D">
            <w:pPr>
              <w:spacing w:after="0" w:line="240" w:lineRule="auto"/>
              <w:jc w:val="both"/>
              <w:rPr>
                <w:rFonts w:ascii="Times New Roman" w:hAnsi="Times New Roman"/>
                <w:sz w:val="20"/>
                <w:szCs w:val="24"/>
              </w:rPr>
            </w:pPr>
            <w:r w:rsidRPr="00AA1BE1">
              <w:rPr>
                <w:rFonts w:ascii="Times New Roman" w:hAnsi="Times New Roman"/>
                <w:b/>
                <w:sz w:val="20"/>
                <w:szCs w:val="24"/>
              </w:rPr>
              <w:t>н</w:t>
            </w:r>
            <w:r w:rsidR="00673D8D" w:rsidRPr="00AA1BE1">
              <w:rPr>
                <w:rFonts w:ascii="Times New Roman" w:hAnsi="Times New Roman"/>
                <w:b/>
                <w:sz w:val="20"/>
                <w:szCs w:val="24"/>
              </w:rPr>
              <w:t>абор предметных картинок</w:t>
            </w:r>
            <w:r w:rsidR="00673D8D" w:rsidRPr="00AA1BE1">
              <w:rPr>
                <w:rFonts w:ascii="Times New Roman" w:hAnsi="Times New Roman"/>
                <w:sz w:val="20"/>
                <w:szCs w:val="24"/>
              </w:rPr>
              <w:t xml:space="preserve"> А-4 игрушки, мебель, одежда, транспорт, животные, ягоды, осенние деревья, фруктовый сад, фрукты, овощи, ель, кошка и собака (в разных позах)</w:t>
            </w:r>
          </w:p>
          <w:p w:rsidR="00673D8D" w:rsidRPr="00AA1BE1" w:rsidRDefault="00673D8D" w:rsidP="00673D8D">
            <w:pPr>
              <w:spacing w:after="0" w:line="240" w:lineRule="auto"/>
              <w:jc w:val="both"/>
              <w:rPr>
                <w:rFonts w:ascii="Times New Roman" w:hAnsi="Times New Roman"/>
                <w:sz w:val="20"/>
                <w:szCs w:val="24"/>
              </w:rPr>
            </w:pPr>
            <w:r w:rsidRPr="00AA1BE1">
              <w:rPr>
                <w:rFonts w:ascii="Times New Roman" w:hAnsi="Times New Roman"/>
                <w:b/>
                <w:sz w:val="20"/>
                <w:szCs w:val="24"/>
              </w:rPr>
              <w:t>набор разрезных картинок</w:t>
            </w:r>
            <w:r w:rsidRPr="00AA1BE1">
              <w:rPr>
                <w:rFonts w:ascii="Times New Roman" w:hAnsi="Times New Roman"/>
                <w:sz w:val="20"/>
                <w:szCs w:val="24"/>
              </w:rPr>
              <w:t xml:space="preserve"> «Новый год»; </w:t>
            </w:r>
          </w:p>
          <w:p w:rsidR="00673D8D" w:rsidRDefault="00673D8D" w:rsidP="00673D8D">
            <w:pPr>
              <w:spacing w:after="0" w:line="240" w:lineRule="auto"/>
              <w:jc w:val="both"/>
              <w:rPr>
                <w:rFonts w:ascii="Times New Roman" w:hAnsi="Times New Roman"/>
                <w:sz w:val="20"/>
                <w:szCs w:val="24"/>
              </w:rPr>
            </w:pPr>
            <w:r w:rsidRPr="00AA1BE1">
              <w:rPr>
                <w:rFonts w:ascii="Times New Roman" w:hAnsi="Times New Roman"/>
                <w:b/>
                <w:sz w:val="20"/>
                <w:szCs w:val="24"/>
              </w:rPr>
              <w:t>набор сюжетных</w:t>
            </w:r>
            <w:r w:rsidRPr="001E7D7D">
              <w:rPr>
                <w:rFonts w:ascii="Times New Roman" w:hAnsi="Times New Roman"/>
                <w:b/>
                <w:sz w:val="20"/>
                <w:szCs w:val="24"/>
              </w:rPr>
              <w:t xml:space="preserve"> картинок</w:t>
            </w:r>
            <w:r>
              <w:rPr>
                <w:rFonts w:ascii="Times New Roman" w:hAnsi="Times New Roman"/>
                <w:sz w:val="20"/>
                <w:szCs w:val="24"/>
              </w:rPr>
              <w:t xml:space="preserve"> «Дети играют», «Новый год», «На прогулке», осенний дождь (дети в теплой одежде под зонтом), «Зима», «Весна»</w:t>
            </w:r>
          </w:p>
          <w:p w:rsidR="00673D8D" w:rsidRPr="00777045" w:rsidRDefault="00673D8D" w:rsidP="00673D8D">
            <w:pPr>
              <w:spacing w:after="0" w:line="240" w:lineRule="auto"/>
              <w:jc w:val="both"/>
              <w:rPr>
                <w:rFonts w:ascii="Times New Roman" w:hAnsi="Times New Roman"/>
                <w:sz w:val="20"/>
                <w:szCs w:val="24"/>
              </w:rPr>
            </w:pPr>
            <w:r>
              <w:rPr>
                <w:rFonts w:ascii="Times New Roman" w:hAnsi="Times New Roman"/>
                <w:sz w:val="20"/>
                <w:szCs w:val="24"/>
              </w:rPr>
              <w:t>фланелеграф и к нему набор предметных картинок «Транспорт», эталоны 4 основных цветов (геометрические объемные и плос</w:t>
            </w:r>
            <w:r>
              <w:rPr>
                <w:rFonts w:ascii="Times New Roman" w:hAnsi="Times New Roman"/>
                <w:sz w:val="20"/>
                <w:szCs w:val="24"/>
              </w:rPr>
              <w:lastRenderedPageBreak/>
              <w:t>костные);  большой мяч, желоб для прокатывания шаров, матрёшка, шнуровки, бусы для нанизывания, прищепки зеленого цвета (3-4шт.), искусственная елка,  игрушка-кошка; корзинка; салфетка</w:t>
            </w:r>
          </w:p>
        </w:tc>
        <w:tc>
          <w:tcPr>
            <w:tcW w:w="1140"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1 набор на подгруппу детей</w:t>
            </w:r>
          </w:p>
        </w:tc>
      </w:tr>
      <w:tr w:rsidR="00673D8D" w:rsidRPr="00A81BAD" w:rsidTr="002F25D7">
        <w:trPr>
          <w:trHeight w:val="60"/>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b/>
                <w:color w:val="000000" w:themeColor="text1"/>
                <w:sz w:val="20"/>
                <w:szCs w:val="20"/>
              </w:rPr>
            </w:pPr>
          </w:p>
        </w:tc>
        <w:tc>
          <w:tcPr>
            <w:tcW w:w="5812" w:type="dxa"/>
          </w:tcPr>
          <w:p w:rsidR="00673D8D" w:rsidRDefault="00673D8D" w:rsidP="00673D8D">
            <w:pPr>
              <w:spacing w:after="0" w:line="240" w:lineRule="auto"/>
              <w:jc w:val="both"/>
              <w:rPr>
                <w:rFonts w:ascii="Times New Roman" w:hAnsi="Times New Roman"/>
                <w:sz w:val="20"/>
                <w:szCs w:val="24"/>
              </w:rPr>
            </w:pPr>
            <w:r>
              <w:rPr>
                <w:rFonts w:ascii="Times New Roman" w:hAnsi="Times New Roman"/>
                <w:sz w:val="20"/>
                <w:szCs w:val="24"/>
              </w:rPr>
              <w:t>Мелкие игрушки для обыгрывания построек, элементы строительного конструктора, бумажные морковь, свекла, лук, репа, яблоко, груша, снежинка, лук (+ емкость для посадки)</w:t>
            </w:r>
          </w:p>
        </w:tc>
        <w:tc>
          <w:tcPr>
            <w:tcW w:w="1140"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2F25D7">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Развитие речи 1 в неделю – 36 в год</w:t>
            </w:r>
          </w:p>
        </w:tc>
        <w:tc>
          <w:tcPr>
            <w:tcW w:w="1417" w:type="dxa"/>
            <w:vMerge w:val="restart"/>
          </w:tcPr>
          <w:p w:rsidR="00673D8D" w:rsidRPr="00454D4B" w:rsidRDefault="00673D8D" w:rsidP="00673D8D">
            <w:pPr>
              <w:spacing w:after="0" w:line="240" w:lineRule="auto"/>
              <w:jc w:val="both"/>
              <w:rPr>
                <w:rFonts w:ascii="Times New Roman" w:hAnsi="Times New Roman" w:cs="Times New Roman"/>
                <w:b/>
                <w:color w:val="000000" w:themeColor="text1"/>
                <w:sz w:val="18"/>
                <w:szCs w:val="20"/>
              </w:rPr>
            </w:pPr>
            <w:r w:rsidRPr="00454D4B">
              <w:rPr>
                <w:rFonts w:ascii="Times New Roman" w:hAnsi="Times New Roman" w:cs="Times New Roman"/>
                <w:b/>
                <w:color w:val="000000" w:themeColor="text1"/>
                <w:sz w:val="18"/>
                <w:szCs w:val="20"/>
              </w:rPr>
              <w:t xml:space="preserve">Литвинова О.Э Речевое развитие детей раннего возраста (2-3 года). Словарь. Звуковая культура речи. Грамматический строй речи. Связная речь. Конспекты занятий. Ч. 1. ФГОС. - </w:t>
            </w:r>
            <w:r w:rsidRPr="00454D4B">
              <w:rPr>
                <w:rFonts w:ascii="Times New Roman" w:hAnsi="Times New Roman" w:cs="Times New Roman"/>
                <w:b/>
                <w:bCs/>
                <w:color w:val="000000" w:themeColor="text1"/>
                <w:sz w:val="18"/>
                <w:szCs w:val="20"/>
                <w:shd w:val="clear" w:color="auto" w:fill="FFFFFF"/>
              </w:rPr>
              <w:t xml:space="preserve">СПб: «Детство-Пресс», </w:t>
            </w:r>
            <w:r w:rsidRPr="00454D4B">
              <w:rPr>
                <w:rFonts w:ascii="Times New Roman" w:hAnsi="Times New Roman" w:cs="Times New Roman"/>
                <w:b/>
                <w:color w:val="000000" w:themeColor="text1"/>
                <w:sz w:val="18"/>
                <w:szCs w:val="20"/>
              </w:rPr>
              <w:t xml:space="preserve">2017 </w:t>
            </w:r>
          </w:p>
          <w:p w:rsidR="00673D8D" w:rsidRPr="00454D4B" w:rsidRDefault="00673D8D" w:rsidP="00673D8D">
            <w:pPr>
              <w:spacing w:after="0" w:line="240" w:lineRule="auto"/>
              <w:jc w:val="both"/>
              <w:rPr>
                <w:rFonts w:ascii="Times New Roman" w:hAnsi="Times New Roman" w:cs="Times New Roman"/>
                <w:sz w:val="18"/>
                <w:szCs w:val="20"/>
              </w:rPr>
            </w:pPr>
            <w:r w:rsidRPr="00454D4B">
              <w:rPr>
                <w:rFonts w:ascii="Times New Roman" w:hAnsi="Times New Roman" w:cs="Times New Roman"/>
                <w:b/>
                <w:color w:val="000000" w:themeColor="text1"/>
                <w:sz w:val="18"/>
                <w:szCs w:val="20"/>
              </w:rPr>
              <w:t xml:space="preserve">Литвинова О.Э. Речевое развитие детей раннего возраста (2-3 года). Владение речью как средством общения. Конспекты занятий. Ч. 3. ФГОС - </w:t>
            </w:r>
            <w:r w:rsidRPr="00454D4B">
              <w:rPr>
                <w:rFonts w:ascii="Times New Roman" w:hAnsi="Times New Roman" w:cs="Times New Roman"/>
                <w:b/>
                <w:bCs/>
                <w:color w:val="000000" w:themeColor="text1"/>
                <w:sz w:val="18"/>
                <w:szCs w:val="20"/>
                <w:shd w:val="clear" w:color="auto" w:fill="FFFFFF"/>
              </w:rPr>
              <w:t xml:space="preserve">СПб: «Детство-Пресс», </w:t>
            </w:r>
            <w:r w:rsidRPr="00454D4B">
              <w:rPr>
                <w:rFonts w:ascii="Times New Roman" w:hAnsi="Times New Roman" w:cs="Times New Roman"/>
                <w:b/>
                <w:color w:val="000000" w:themeColor="text1"/>
                <w:sz w:val="18"/>
                <w:szCs w:val="20"/>
              </w:rPr>
              <w:t>2016</w:t>
            </w:r>
          </w:p>
        </w:tc>
        <w:tc>
          <w:tcPr>
            <w:tcW w:w="5812" w:type="dxa"/>
          </w:tcPr>
          <w:p w:rsidR="00673D8D" w:rsidRDefault="00673D8D" w:rsidP="00673D8D">
            <w:pPr>
              <w:spacing w:after="0" w:line="240" w:lineRule="auto"/>
              <w:jc w:val="both"/>
              <w:rPr>
                <w:rFonts w:ascii="Times New Roman" w:hAnsi="Times New Roman"/>
                <w:sz w:val="20"/>
                <w:szCs w:val="24"/>
              </w:rPr>
            </w:pPr>
            <w:r w:rsidRPr="00240C66">
              <w:rPr>
                <w:rFonts w:ascii="Times New Roman" w:hAnsi="Times New Roman"/>
                <w:b/>
                <w:sz w:val="20"/>
                <w:szCs w:val="24"/>
              </w:rPr>
              <w:t>Игрушки</w:t>
            </w:r>
            <w:r>
              <w:rPr>
                <w:rFonts w:ascii="Times New Roman" w:hAnsi="Times New Roman"/>
                <w:sz w:val="20"/>
                <w:szCs w:val="24"/>
              </w:rPr>
              <w:t>: неваляшка, мяч, машина, кукла, зонт, кот, Дед Мороз, медведь, мышка, зайчик, собачка, машина грузовая, флажок, ежик, барабан, курица, гусь, цыпленок, петушок</w:t>
            </w:r>
          </w:p>
          <w:p w:rsidR="00673D8D" w:rsidRDefault="00673D8D" w:rsidP="00673D8D">
            <w:pPr>
              <w:spacing w:after="0" w:line="240" w:lineRule="auto"/>
              <w:jc w:val="both"/>
              <w:rPr>
                <w:rFonts w:ascii="Times New Roman" w:hAnsi="Times New Roman"/>
                <w:sz w:val="20"/>
                <w:szCs w:val="24"/>
              </w:rPr>
            </w:pPr>
            <w:r w:rsidRPr="00685ED5">
              <w:rPr>
                <w:rFonts w:ascii="Times New Roman" w:hAnsi="Times New Roman"/>
                <w:b/>
                <w:sz w:val="20"/>
                <w:szCs w:val="24"/>
              </w:rPr>
              <w:t>Предметные картинки</w:t>
            </w:r>
            <w:r>
              <w:rPr>
                <w:rFonts w:ascii="Times New Roman" w:hAnsi="Times New Roman"/>
                <w:sz w:val="20"/>
                <w:szCs w:val="24"/>
              </w:rPr>
              <w:t>: арбуз, абрикос, аист, апельсин, мандарин, ананас, фрукты, овощи, капуста, картофель, свекла, лук, морковь, Дед Мороз, лошадка, жеребенок, теремок, корова, транспорт, цветы, музыкальные инструменты, домашние животные, дикие животные</w:t>
            </w:r>
          </w:p>
          <w:p w:rsidR="00673D8D" w:rsidRDefault="00673D8D" w:rsidP="00673D8D">
            <w:pPr>
              <w:spacing w:after="0" w:line="240" w:lineRule="auto"/>
              <w:jc w:val="both"/>
              <w:rPr>
                <w:rFonts w:ascii="Times New Roman" w:hAnsi="Times New Roman"/>
                <w:sz w:val="20"/>
                <w:szCs w:val="24"/>
              </w:rPr>
            </w:pPr>
            <w:r w:rsidRPr="00685ED5">
              <w:rPr>
                <w:rFonts w:ascii="Times New Roman" w:hAnsi="Times New Roman"/>
                <w:b/>
                <w:sz w:val="20"/>
                <w:szCs w:val="24"/>
              </w:rPr>
              <w:t>Сюжетн</w:t>
            </w:r>
            <w:r>
              <w:rPr>
                <w:rFonts w:ascii="Times New Roman" w:hAnsi="Times New Roman"/>
                <w:b/>
                <w:sz w:val="20"/>
                <w:szCs w:val="24"/>
              </w:rPr>
              <w:t>ые</w:t>
            </w:r>
            <w:r w:rsidRPr="00685ED5">
              <w:rPr>
                <w:rFonts w:ascii="Times New Roman" w:hAnsi="Times New Roman"/>
                <w:b/>
                <w:sz w:val="20"/>
                <w:szCs w:val="24"/>
              </w:rPr>
              <w:t xml:space="preserve"> картинк</w:t>
            </w:r>
            <w:r>
              <w:rPr>
                <w:rFonts w:ascii="Times New Roman" w:hAnsi="Times New Roman"/>
                <w:b/>
                <w:sz w:val="20"/>
                <w:szCs w:val="24"/>
              </w:rPr>
              <w:t>и:</w:t>
            </w:r>
            <w:r>
              <w:rPr>
                <w:rFonts w:ascii="Times New Roman" w:hAnsi="Times New Roman"/>
                <w:sz w:val="20"/>
                <w:szCs w:val="24"/>
              </w:rPr>
              <w:t xml:space="preserve"> «Мать купает ребенка», «Осень», «Дети моют руки», «Деревья в инее», дом с трубой и дымом, девочка с погремушкой, девочка играет с мячом, мальчик ходит с флажком, девочка танцует с платочком, «Мама варит компот», «Мама варит суп», «Взрослый моет посуду», «Взрослый стирает одежду», «Взрослый купает ребенка», «Дети умываются», «Дети пьют из стакана воду»</w:t>
            </w:r>
          </w:p>
          <w:p w:rsidR="00673D8D" w:rsidRDefault="00673D8D" w:rsidP="00673D8D">
            <w:pPr>
              <w:spacing w:after="0" w:line="240" w:lineRule="auto"/>
              <w:jc w:val="both"/>
              <w:rPr>
                <w:rFonts w:ascii="Times New Roman" w:hAnsi="Times New Roman"/>
                <w:sz w:val="20"/>
                <w:szCs w:val="24"/>
              </w:rPr>
            </w:pPr>
            <w:r>
              <w:rPr>
                <w:rFonts w:ascii="Times New Roman" w:hAnsi="Times New Roman"/>
                <w:sz w:val="20"/>
                <w:szCs w:val="24"/>
              </w:rPr>
              <w:t>Силуэты бабочек, чудесный мешочек, ванна; полотенце для куклы; небольшой кусочек мыла; ведерко, прищепки зеленого цвета, игрушечная посуда, игрушечный стол со скатертью, стулья для кукол, мольберт, расческа, елка искусственная, небьющиеся елочные шары, кукольная кровать, коляски для кукол, бумажная снежинка, предметы вязаной одежды для куклы и клубочки ниток; кукольная одежда (шубка, шапка, шарф, варежки, гетры, джемпер, ветровка, легкое платье, косынка, панамка); коробка с кукольной обувью (валенки или теплые сапожки, сандалии, тапки); игрушечные санки, небольшое зеркало, таз бумажный кораблик, корзинка, миска, стакан, кувшин, игрушки для игр с песком</w:t>
            </w:r>
          </w:p>
          <w:p w:rsidR="00673D8D" w:rsidRDefault="00673D8D" w:rsidP="00673D8D">
            <w:pPr>
              <w:spacing w:after="0" w:line="240" w:lineRule="auto"/>
              <w:jc w:val="both"/>
              <w:rPr>
                <w:rFonts w:ascii="Times New Roman" w:hAnsi="Times New Roman"/>
                <w:sz w:val="20"/>
                <w:szCs w:val="24"/>
              </w:rPr>
            </w:pPr>
            <w:r w:rsidRPr="00454D4B">
              <w:rPr>
                <w:rFonts w:ascii="Times New Roman" w:hAnsi="Times New Roman"/>
                <w:i/>
                <w:sz w:val="20"/>
                <w:szCs w:val="24"/>
              </w:rPr>
              <w:t>Слайды, видеопроектр, экран,</w:t>
            </w:r>
            <w:r w:rsidRPr="00454D4B">
              <w:rPr>
                <w:rFonts w:ascii="Times New Roman" w:hAnsi="Times New Roman"/>
                <w:sz w:val="20"/>
                <w:szCs w:val="24"/>
              </w:rPr>
              <w:t xml:space="preserve"> </w:t>
            </w:r>
            <w:r w:rsidRPr="00454D4B">
              <w:rPr>
                <w:rFonts w:ascii="Times New Roman" w:hAnsi="Times New Roman"/>
                <w:i/>
                <w:sz w:val="20"/>
                <w:szCs w:val="24"/>
              </w:rPr>
              <w:t>набор слайдов «Дикие животные зимой»</w:t>
            </w:r>
            <w:r w:rsidRPr="00454D4B">
              <w:rPr>
                <w:rFonts w:ascii="Times New Roman" w:hAnsi="Times New Roman"/>
                <w:sz w:val="20"/>
                <w:szCs w:val="24"/>
              </w:rPr>
              <w:t xml:space="preserve">, </w:t>
            </w:r>
            <w:r>
              <w:rPr>
                <w:rFonts w:ascii="Times New Roman" w:hAnsi="Times New Roman"/>
                <w:sz w:val="20"/>
                <w:szCs w:val="24"/>
              </w:rPr>
              <w:t xml:space="preserve">аудиозапись «Гав и Мяу» (Е. Железнова), </w:t>
            </w:r>
          </w:p>
          <w:p w:rsidR="00673D8D" w:rsidRPr="00240C66" w:rsidRDefault="00673D8D" w:rsidP="00673D8D">
            <w:pPr>
              <w:spacing w:after="0" w:line="240" w:lineRule="auto"/>
              <w:jc w:val="both"/>
              <w:rPr>
                <w:rFonts w:ascii="Times New Roman" w:hAnsi="Times New Roman" w:cs="Times New Roman"/>
                <w:i/>
                <w:sz w:val="20"/>
                <w:szCs w:val="20"/>
              </w:rPr>
            </w:pPr>
            <w:r w:rsidRPr="00885E0D">
              <w:rPr>
                <w:rFonts w:ascii="Times New Roman" w:hAnsi="Times New Roman"/>
                <w:b/>
                <w:sz w:val="20"/>
                <w:szCs w:val="24"/>
              </w:rPr>
              <w:t>Фланелеграф</w:t>
            </w:r>
            <w:r>
              <w:rPr>
                <w:rFonts w:ascii="Times New Roman" w:hAnsi="Times New Roman"/>
                <w:sz w:val="20"/>
                <w:szCs w:val="24"/>
              </w:rPr>
              <w:t xml:space="preserve"> (для него елка, волк, зайцы и зайчиха сапога, корзинка, окно, шкаф, миска с молоком, гусенок, котенок, солнце, птицы, собаки, лошади, фермер, дети, рыба, коровы, куры, петух, пчела, автомобиль)</w:t>
            </w:r>
            <w:r w:rsidRPr="00240C66">
              <w:rPr>
                <w:rFonts w:ascii="Times New Roman" w:hAnsi="Times New Roman" w:cs="Times New Roman"/>
                <w:i/>
                <w:sz w:val="20"/>
                <w:szCs w:val="20"/>
              </w:rPr>
              <w:t xml:space="preserve"> </w:t>
            </w:r>
          </w:p>
        </w:tc>
        <w:tc>
          <w:tcPr>
            <w:tcW w:w="1140"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2F25D7">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2524DD" w:rsidRDefault="00673D8D" w:rsidP="00673D8D">
            <w:pPr>
              <w:spacing w:after="0" w:line="240" w:lineRule="auto"/>
              <w:jc w:val="both"/>
              <w:rPr>
                <w:rFonts w:ascii="Times New Roman" w:hAnsi="Times New Roman"/>
                <w:sz w:val="20"/>
                <w:szCs w:val="24"/>
              </w:rPr>
            </w:pPr>
            <w:r>
              <w:rPr>
                <w:rFonts w:ascii="Times New Roman" w:hAnsi="Times New Roman"/>
                <w:sz w:val="20"/>
                <w:szCs w:val="24"/>
              </w:rPr>
              <w:t xml:space="preserve">Куклы, листья деревьев из бумаги, носовые платки, колокольчики, фигурки (картинки) зайцев </w:t>
            </w:r>
          </w:p>
        </w:tc>
        <w:tc>
          <w:tcPr>
            <w:tcW w:w="1140" w:type="dxa"/>
          </w:tcPr>
          <w:p w:rsidR="00673D8D" w:rsidRPr="00454D4B" w:rsidRDefault="00673D8D" w:rsidP="00673D8D">
            <w:pPr>
              <w:spacing w:after="0" w:line="240" w:lineRule="auto"/>
              <w:jc w:val="both"/>
              <w:rPr>
                <w:rFonts w:ascii="Times New Roman" w:hAnsi="Times New Roman"/>
                <w:sz w:val="18"/>
                <w:szCs w:val="24"/>
              </w:rPr>
            </w:pPr>
            <w:r w:rsidRPr="00454D4B">
              <w:rPr>
                <w:rFonts w:ascii="Times New Roman" w:hAnsi="Times New Roman"/>
                <w:sz w:val="18"/>
                <w:szCs w:val="24"/>
              </w:rPr>
              <w:t>На каждого ребенка</w:t>
            </w:r>
          </w:p>
        </w:tc>
      </w:tr>
      <w:tr w:rsidR="00673D8D" w:rsidRPr="00A81BAD" w:rsidTr="002F25D7">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Чтение художественной литературы 1 в неделю – 36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A81BAD">
              <w:rPr>
                <w:rFonts w:ascii="Times New Roman" w:hAnsi="Times New Roman" w:cs="Times New Roman"/>
                <w:b/>
                <w:color w:val="000000" w:themeColor="text1"/>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A81BAD">
              <w:rPr>
                <w:rFonts w:ascii="Times New Roman" w:hAnsi="Times New Roman" w:cs="Times New Roman"/>
                <w:b/>
                <w:bCs/>
                <w:color w:val="000000" w:themeColor="text1"/>
                <w:sz w:val="20"/>
                <w:szCs w:val="20"/>
                <w:shd w:val="clear" w:color="auto" w:fill="FFFFFF"/>
              </w:rPr>
              <w:t xml:space="preserve">СПб: «Детство-Пресс», </w:t>
            </w:r>
            <w:r w:rsidRPr="00A81BAD">
              <w:rPr>
                <w:rFonts w:ascii="Times New Roman" w:hAnsi="Times New Roman" w:cs="Times New Roman"/>
                <w:b/>
                <w:color w:val="000000" w:themeColor="text1"/>
                <w:sz w:val="20"/>
                <w:szCs w:val="20"/>
              </w:rPr>
              <w:t>2018</w:t>
            </w:r>
          </w:p>
        </w:tc>
        <w:tc>
          <w:tcPr>
            <w:tcW w:w="5812" w:type="dxa"/>
          </w:tcPr>
          <w:p w:rsidR="00673D8D" w:rsidRDefault="00673D8D" w:rsidP="00673D8D">
            <w:pPr>
              <w:spacing w:after="0" w:line="240" w:lineRule="auto"/>
              <w:jc w:val="both"/>
              <w:rPr>
                <w:rFonts w:ascii="Times New Roman" w:hAnsi="Times New Roman"/>
                <w:sz w:val="20"/>
                <w:szCs w:val="24"/>
              </w:rPr>
            </w:pPr>
            <w:r w:rsidRPr="005E2AA4">
              <w:rPr>
                <w:rFonts w:ascii="Times New Roman" w:hAnsi="Times New Roman" w:cs="Times New Roman"/>
                <w:b/>
                <w:sz w:val="20"/>
                <w:szCs w:val="20"/>
              </w:rPr>
              <w:t>Игрушки</w:t>
            </w:r>
            <w:r>
              <w:rPr>
                <w:rFonts w:ascii="Times New Roman" w:hAnsi="Times New Roman" w:cs="Times New Roman"/>
                <w:sz w:val="20"/>
                <w:szCs w:val="20"/>
              </w:rPr>
              <w:t xml:space="preserve">: кукла, </w:t>
            </w:r>
            <w:r>
              <w:rPr>
                <w:rFonts w:ascii="Times New Roman" w:hAnsi="Times New Roman"/>
                <w:sz w:val="20"/>
                <w:szCs w:val="24"/>
              </w:rPr>
              <w:t>белка, кошка, мышка, лиса, тележка, блюдце, кузовок, муляжи грибов, маска-шапка лисы, стул и стол для куклы; игрушечная посуда, мяч, таз, зонт, заяц, качалка-лошадка; расческа, медведь; бинт; игрушечная кровать с постельными принадлежностями, бычок, набор игрушечных парикмахерских инструментов и принадлежностей, петушок, медведь, мишка, собачка, петушок, строительный конструктор (дом из кубика и призмы; забор из кирпичиков) кукольная кровать с постельными принадлежностями, бычок, кровать, слон,  варежки (по одной из пары) разных цветов и материалов (вязаные, шитые из ткани, вырезанные из картона); бумажные куклы (девочка и мальчик) с одеждой (платье, шорты, брюки, рубашка, бантик, кепка и др.), маска-шапочка кошки, полумаски-шапочки козы, козлят и волка</w:t>
            </w:r>
          </w:p>
          <w:p w:rsidR="00673D8D" w:rsidRPr="005E2AA4" w:rsidRDefault="00673D8D" w:rsidP="00673D8D">
            <w:pPr>
              <w:spacing w:after="0" w:line="240" w:lineRule="auto"/>
              <w:jc w:val="both"/>
              <w:rPr>
                <w:rFonts w:ascii="Times New Roman" w:hAnsi="Times New Roman"/>
                <w:b/>
                <w:sz w:val="20"/>
                <w:szCs w:val="24"/>
              </w:rPr>
            </w:pPr>
            <w:r w:rsidRPr="005E2AA4">
              <w:rPr>
                <w:rFonts w:ascii="Times New Roman" w:hAnsi="Times New Roman"/>
                <w:b/>
                <w:sz w:val="20"/>
                <w:szCs w:val="24"/>
              </w:rPr>
              <w:t>Сюжетные картинки:</w:t>
            </w:r>
            <w:r>
              <w:rPr>
                <w:rFonts w:ascii="Times New Roman" w:hAnsi="Times New Roman"/>
                <w:b/>
                <w:sz w:val="20"/>
                <w:szCs w:val="24"/>
              </w:rPr>
              <w:t xml:space="preserve"> </w:t>
            </w:r>
            <w:r>
              <w:rPr>
                <w:rFonts w:ascii="Times New Roman" w:hAnsi="Times New Roman"/>
                <w:sz w:val="20"/>
                <w:szCs w:val="24"/>
              </w:rPr>
              <w:t>«Лиса с лисятами», фотографии детей (помогают друг другу на прогулке, катаются с горки, расчищают снег лопаткой); кот и собака на диване, на полу, в корзинке, на стуле, у ножки стула;«Спящая в кресле бабушка», «Уснувший у ножки стула кот», «Спящая на коврике собака»</w:t>
            </w:r>
          </w:p>
          <w:p w:rsidR="00673D8D" w:rsidRDefault="00673D8D" w:rsidP="00673D8D">
            <w:pPr>
              <w:spacing w:after="0" w:line="240" w:lineRule="auto"/>
              <w:jc w:val="both"/>
              <w:rPr>
                <w:rFonts w:ascii="Times New Roman" w:hAnsi="Times New Roman"/>
                <w:sz w:val="20"/>
                <w:szCs w:val="24"/>
              </w:rPr>
            </w:pPr>
            <w:r w:rsidRPr="005E2AA4">
              <w:rPr>
                <w:rFonts w:ascii="Times New Roman" w:hAnsi="Times New Roman"/>
                <w:b/>
                <w:sz w:val="20"/>
                <w:szCs w:val="24"/>
              </w:rPr>
              <w:t>Слайды</w:t>
            </w:r>
            <w:r>
              <w:rPr>
                <w:rFonts w:ascii="Times New Roman" w:hAnsi="Times New Roman"/>
                <w:sz w:val="20"/>
                <w:szCs w:val="24"/>
              </w:rPr>
              <w:t xml:space="preserve"> на тему «Осенний лес. Грибы», «Петушок с семьей», к сказке Чуковского «Цыпленок», «Весна», «Кошка и котята»; «Свинки и поросята»; «Утка и утята»; «Гуси и гусята»; «Куроч</w:t>
            </w:r>
            <w:r>
              <w:rPr>
                <w:rFonts w:ascii="Times New Roman" w:hAnsi="Times New Roman"/>
                <w:sz w:val="20"/>
                <w:szCs w:val="24"/>
              </w:rPr>
              <w:lastRenderedPageBreak/>
              <w:t>ка, петушок и цыплята»; «Корова и телята»; «Лошадь и жеребята»; «Лягушата», «Медведь», «Птицы», «Мухи»</w:t>
            </w:r>
          </w:p>
          <w:p w:rsidR="00673D8D" w:rsidRPr="00A81BAD" w:rsidRDefault="00673D8D" w:rsidP="00673D8D">
            <w:pPr>
              <w:spacing w:after="0" w:line="240" w:lineRule="auto"/>
              <w:jc w:val="both"/>
              <w:rPr>
                <w:rFonts w:ascii="Times New Roman" w:hAnsi="Times New Roman" w:cs="Times New Roman"/>
                <w:sz w:val="20"/>
                <w:szCs w:val="20"/>
              </w:rPr>
            </w:pPr>
            <w:r w:rsidRPr="005E2AA4">
              <w:rPr>
                <w:rFonts w:ascii="Times New Roman" w:hAnsi="Times New Roman"/>
                <w:b/>
                <w:sz w:val="20"/>
                <w:szCs w:val="24"/>
              </w:rPr>
              <w:t>Фланелеграф</w:t>
            </w:r>
            <w:r>
              <w:rPr>
                <w:rFonts w:ascii="Times New Roman" w:hAnsi="Times New Roman"/>
                <w:sz w:val="20"/>
                <w:szCs w:val="24"/>
              </w:rPr>
              <w:t>: мишки (разные), зонтик, девочка, мальчик, окошко, башмачки, кошка, гусь, петух, собачка, девочка в башмачках, коза, козлятки, избушка, волк</w:t>
            </w:r>
          </w:p>
        </w:tc>
        <w:tc>
          <w:tcPr>
            <w:tcW w:w="1140"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w:t>
            </w:r>
          </w:p>
        </w:tc>
      </w:tr>
      <w:tr w:rsidR="00673D8D" w:rsidRPr="00A81BAD" w:rsidTr="002F25D7">
        <w:tc>
          <w:tcPr>
            <w:tcW w:w="1526" w:type="dxa"/>
            <w:vMerge/>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2524DD" w:rsidRDefault="00673D8D" w:rsidP="00673D8D">
            <w:pPr>
              <w:spacing w:after="0" w:line="240" w:lineRule="auto"/>
              <w:jc w:val="both"/>
              <w:rPr>
                <w:rFonts w:ascii="Times New Roman" w:hAnsi="Times New Roman"/>
                <w:sz w:val="20"/>
                <w:szCs w:val="24"/>
              </w:rPr>
            </w:pPr>
            <w:r>
              <w:rPr>
                <w:rFonts w:ascii="Times New Roman" w:hAnsi="Times New Roman"/>
                <w:sz w:val="20"/>
                <w:szCs w:val="24"/>
              </w:rPr>
              <w:t>плоскостные фигурки разных грибов, прищепки</w:t>
            </w:r>
          </w:p>
        </w:tc>
        <w:tc>
          <w:tcPr>
            <w:tcW w:w="1140" w:type="dxa"/>
          </w:tcPr>
          <w:p w:rsidR="00673D8D" w:rsidRPr="00454D4B" w:rsidRDefault="00673D8D" w:rsidP="00673D8D">
            <w:pPr>
              <w:spacing w:after="0" w:line="240" w:lineRule="auto"/>
              <w:jc w:val="both"/>
              <w:rPr>
                <w:rFonts w:ascii="Times New Roman" w:hAnsi="Times New Roman" w:cs="Times New Roman"/>
                <w:sz w:val="18"/>
                <w:szCs w:val="20"/>
              </w:rPr>
            </w:pPr>
            <w:r w:rsidRPr="00454D4B">
              <w:rPr>
                <w:rFonts w:ascii="Times New Roman" w:hAnsi="Times New Roman" w:cs="Times New Roman"/>
                <w:sz w:val="18"/>
                <w:szCs w:val="20"/>
              </w:rPr>
              <w:t>На каждого ребенка</w:t>
            </w:r>
          </w:p>
        </w:tc>
      </w:tr>
      <w:tr w:rsidR="00673D8D" w:rsidRPr="00A81BAD" w:rsidTr="002F25D7">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Рисование 1 в нед. / 36 в год</w:t>
            </w:r>
          </w:p>
        </w:tc>
        <w:tc>
          <w:tcPr>
            <w:tcW w:w="1417" w:type="dxa"/>
            <w:vMerge w:val="restart"/>
            <w:vAlign w:val="center"/>
          </w:tcPr>
          <w:p w:rsidR="00673D8D" w:rsidRPr="00454D4B" w:rsidRDefault="00673D8D" w:rsidP="00673D8D">
            <w:pPr>
              <w:spacing w:after="0" w:line="240" w:lineRule="auto"/>
              <w:rPr>
                <w:rFonts w:ascii="Times New Roman" w:hAnsi="Times New Roman" w:cs="Times New Roman"/>
                <w:sz w:val="16"/>
                <w:szCs w:val="20"/>
              </w:rPr>
            </w:pPr>
            <w:r w:rsidRPr="00454D4B">
              <w:rPr>
                <w:rFonts w:ascii="Times New Roman" w:hAnsi="Times New Roman" w:cs="Times New Roman"/>
                <w:b/>
                <w:sz w:val="16"/>
                <w:szCs w:val="20"/>
              </w:rPr>
              <w:t>Литвинова О.Э. Художественно-эстетическое развитие ребенка раннего дошкольного возраста (изобразительная деятельность). ФГОС. – СПб: «Детство-Пресс», 2016</w:t>
            </w:r>
          </w:p>
        </w:tc>
        <w:tc>
          <w:tcPr>
            <w:tcW w:w="5812" w:type="dxa"/>
          </w:tcPr>
          <w:p w:rsidR="00673D8D" w:rsidRPr="003843BC" w:rsidRDefault="00673D8D" w:rsidP="00673D8D">
            <w:pPr>
              <w:spacing w:after="0" w:line="240" w:lineRule="auto"/>
              <w:jc w:val="both"/>
            </w:pPr>
            <w:r w:rsidRPr="003843BC">
              <w:rPr>
                <w:rFonts w:ascii="Times New Roman" w:hAnsi="Times New Roman"/>
                <w:b/>
                <w:sz w:val="20"/>
                <w:szCs w:val="20"/>
              </w:rPr>
              <w:t>Игрушки</w:t>
            </w:r>
            <w:r>
              <w:rPr>
                <w:rFonts w:ascii="Times New Roman" w:hAnsi="Times New Roman"/>
                <w:sz w:val="20"/>
                <w:szCs w:val="20"/>
              </w:rPr>
              <w:t>: лиса, корзинка, муляжи грибов, кораблики из бумаги, медвежонок; корзинка, кукла, бусы, кошка; мячи, кубики – 4 цветов, лист бумаги в виде варежки, кукла, набор «Мыльные пузыри», воздушные шары (4-х основных цветов), колобок, зонтик, сапожки резиновые</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Мольберт</w:t>
            </w:r>
          </w:p>
          <w:p w:rsidR="00673D8D" w:rsidRDefault="00673D8D" w:rsidP="00673D8D">
            <w:pPr>
              <w:spacing w:after="0" w:line="240" w:lineRule="auto"/>
              <w:jc w:val="both"/>
              <w:rPr>
                <w:rFonts w:ascii="Times New Roman" w:hAnsi="Times New Roman"/>
                <w:sz w:val="20"/>
                <w:szCs w:val="20"/>
              </w:rPr>
            </w:pPr>
            <w:r>
              <w:rPr>
                <w:rFonts w:ascii="Times New Roman" w:hAnsi="Times New Roman"/>
                <w:b/>
                <w:sz w:val="20"/>
                <w:szCs w:val="20"/>
              </w:rPr>
              <w:t>Предметные к</w:t>
            </w:r>
            <w:r w:rsidRPr="003843BC">
              <w:rPr>
                <w:rFonts w:ascii="Times New Roman" w:hAnsi="Times New Roman"/>
                <w:b/>
                <w:sz w:val="20"/>
                <w:szCs w:val="20"/>
              </w:rPr>
              <w:t>артинки</w:t>
            </w:r>
            <w:r>
              <w:rPr>
                <w:rFonts w:ascii="Times New Roman" w:hAnsi="Times New Roman"/>
                <w:sz w:val="20"/>
                <w:szCs w:val="20"/>
              </w:rPr>
              <w:t>: одежда, игрушки, кошка, цветы, обувь, солнышко, цветы, бабочки, гусеница, транспорт</w:t>
            </w:r>
          </w:p>
          <w:p w:rsidR="00673D8D" w:rsidRPr="00A81BAD" w:rsidRDefault="00673D8D" w:rsidP="00673D8D">
            <w:pPr>
              <w:spacing w:after="0" w:line="240" w:lineRule="auto"/>
              <w:jc w:val="both"/>
              <w:rPr>
                <w:rFonts w:ascii="Times New Roman" w:hAnsi="Times New Roman" w:cs="Times New Roman"/>
                <w:sz w:val="20"/>
                <w:szCs w:val="20"/>
              </w:rPr>
            </w:pPr>
            <w:r w:rsidRPr="003843BC">
              <w:rPr>
                <w:rFonts w:ascii="Times New Roman" w:hAnsi="Times New Roman"/>
                <w:b/>
                <w:sz w:val="20"/>
                <w:szCs w:val="20"/>
              </w:rPr>
              <w:t>Сюжетные картинки</w:t>
            </w:r>
            <w:r>
              <w:rPr>
                <w:rFonts w:ascii="Times New Roman" w:hAnsi="Times New Roman"/>
                <w:sz w:val="20"/>
                <w:szCs w:val="20"/>
              </w:rPr>
              <w:t>: салют, цветы для мамы, сосульки</w:t>
            </w:r>
          </w:p>
        </w:tc>
        <w:tc>
          <w:tcPr>
            <w:tcW w:w="1140"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2F25D7">
        <w:tc>
          <w:tcPr>
            <w:tcW w:w="1526" w:type="dxa"/>
            <w:vMerge/>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 xml:space="preserve">Листы бумаги разного формата с элементами сотворчества, </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Гуашь, кисти, баночка с водой, салфетки</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Цветные карандаши</w:t>
            </w:r>
          </w:p>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 xml:space="preserve">Фломастеры </w:t>
            </w:r>
          </w:p>
        </w:tc>
        <w:tc>
          <w:tcPr>
            <w:tcW w:w="1140"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2F25D7">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Лепка 1 в нед. / 36 в год</w:t>
            </w:r>
          </w:p>
        </w:tc>
        <w:tc>
          <w:tcPr>
            <w:tcW w:w="1417" w:type="dxa"/>
            <w:vMerge w:val="restart"/>
            <w:vAlign w:val="center"/>
          </w:tcPr>
          <w:p w:rsidR="00673D8D" w:rsidRPr="00454D4B" w:rsidRDefault="00673D8D" w:rsidP="00673D8D">
            <w:pPr>
              <w:spacing w:after="0" w:line="240" w:lineRule="auto"/>
              <w:rPr>
                <w:rFonts w:ascii="Times New Roman" w:hAnsi="Times New Roman" w:cs="Times New Roman"/>
                <w:sz w:val="16"/>
                <w:szCs w:val="20"/>
              </w:rPr>
            </w:pPr>
            <w:r w:rsidRPr="00454D4B">
              <w:rPr>
                <w:rFonts w:ascii="Times New Roman" w:hAnsi="Times New Roman" w:cs="Times New Roman"/>
                <w:b/>
                <w:sz w:val="16"/>
                <w:szCs w:val="20"/>
              </w:rPr>
              <w:t>Литвинова О.Э. Художественно-эстетическое развитие ребенка раннего дошкольного возраста (изобразительная деятельность). ФГОС. – СПб: «Детство-Пресс», 2016</w:t>
            </w:r>
          </w:p>
        </w:tc>
        <w:tc>
          <w:tcPr>
            <w:tcW w:w="5812" w:type="dxa"/>
            <w:vAlign w:val="center"/>
          </w:tcPr>
          <w:p w:rsidR="00673D8D" w:rsidRDefault="00673D8D" w:rsidP="00673D8D">
            <w:pPr>
              <w:spacing w:after="0" w:line="240" w:lineRule="auto"/>
              <w:jc w:val="both"/>
            </w:pPr>
            <w:r w:rsidRPr="009C4573">
              <w:rPr>
                <w:rFonts w:ascii="Times New Roman" w:hAnsi="Times New Roman"/>
                <w:b/>
                <w:sz w:val="20"/>
                <w:szCs w:val="20"/>
              </w:rPr>
              <w:t>Игрушки</w:t>
            </w:r>
            <w:r>
              <w:rPr>
                <w:rFonts w:ascii="Times New Roman" w:hAnsi="Times New Roman"/>
                <w:sz w:val="20"/>
                <w:szCs w:val="20"/>
              </w:rPr>
              <w:t>: мышка, кошка, птичка, кукла, мяч, зонтик, тарелка, чайная пара, ёжик, машины разного цвета, муляжи фруктов, ёлка, новогодние игрушки, снеговик, пирамидка, клубок ниток, зайка, муляж морковки, весенними явлениями, щенок, тарелочка с семенами подсолнуха, пшена, курочка, цыплятки</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мольберт</w:t>
            </w:r>
          </w:p>
          <w:p w:rsidR="00673D8D" w:rsidRDefault="00673D8D" w:rsidP="00673D8D">
            <w:pPr>
              <w:spacing w:after="0" w:line="240" w:lineRule="auto"/>
              <w:jc w:val="both"/>
              <w:rPr>
                <w:rFonts w:ascii="Times New Roman" w:hAnsi="Times New Roman"/>
                <w:sz w:val="20"/>
                <w:szCs w:val="20"/>
              </w:rPr>
            </w:pPr>
            <w:r w:rsidRPr="00E156A3">
              <w:rPr>
                <w:rFonts w:ascii="Times New Roman" w:hAnsi="Times New Roman"/>
                <w:b/>
                <w:sz w:val="20"/>
                <w:szCs w:val="20"/>
              </w:rPr>
              <w:t>Предметные картинки</w:t>
            </w:r>
            <w:r>
              <w:rPr>
                <w:rFonts w:ascii="Times New Roman" w:hAnsi="Times New Roman"/>
                <w:sz w:val="20"/>
                <w:szCs w:val="20"/>
              </w:rPr>
              <w:t>: мухомор, грибы, лукошко, орешки, бычок, иллюстрации к сказке «Три медведя», ёжик, корова, теленок, котята, снегирь, гроздья рябины, аквариум с рыбками, солнце, блины, тропинка с травой</w:t>
            </w:r>
          </w:p>
          <w:p w:rsidR="00673D8D" w:rsidRPr="00A81BAD" w:rsidRDefault="00673D8D" w:rsidP="00673D8D">
            <w:pPr>
              <w:spacing w:after="0" w:line="240" w:lineRule="auto"/>
              <w:jc w:val="both"/>
              <w:rPr>
                <w:rFonts w:ascii="Times New Roman" w:hAnsi="Times New Roman" w:cs="Times New Roman"/>
                <w:sz w:val="20"/>
                <w:szCs w:val="20"/>
              </w:rPr>
            </w:pPr>
            <w:r w:rsidRPr="00810068">
              <w:rPr>
                <w:rFonts w:ascii="Times New Roman" w:hAnsi="Times New Roman"/>
                <w:b/>
                <w:sz w:val="20"/>
                <w:szCs w:val="20"/>
              </w:rPr>
              <w:t>Сюжетные картинки</w:t>
            </w:r>
            <w:r>
              <w:rPr>
                <w:rFonts w:ascii="Times New Roman" w:hAnsi="Times New Roman"/>
                <w:sz w:val="20"/>
                <w:szCs w:val="20"/>
              </w:rPr>
              <w:t xml:space="preserve">: «Осень», «Дары леса», «Зима», «Весна», «Кормление аквариумных рыбок» </w:t>
            </w:r>
          </w:p>
        </w:tc>
        <w:tc>
          <w:tcPr>
            <w:tcW w:w="1140"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2F25D7">
        <w:tc>
          <w:tcPr>
            <w:tcW w:w="1526" w:type="dxa"/>
            <w:vMerge/>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sz w:val="20"/>
                <w:szCs w:val="20"/>
              </w:rPr>
              <w:t>Пластилин, дощечки, салфетки тарелочка</w:t>
            </w:r>
          </w:p>
        </w:tc>
        <w:tc>
          <w:tcPr>
            <w:tcW w:w="1140" w:type="dxa"/>
            <w:vAlign w:val="center"/>
          </w:tcPr>
          <w:p w:rsidR="00673D8D" w:rsidRPr="00454D4B" w:rsidRDefault="00673D8D" w:rsidP="00673D8D">
            <w:pPr>
              <w:spacing w:after="0" w:line="240" w:lineRule="auto"/>
              <w:rPr>
                <w:rFonts w:ascii="Times New Roman" w:hAnsi="Times New Roman" w:cs="Times New Roman"/>
                <w:sz w:val="18"/>
                <w:szCs w:val="20"/>
              </w:rPr>
            </w:pPr>
            <w:r w:rsidRPr="00454D4B">
              <w:rPr>
                <w:rFonts w:ascii="Times New Roman" w:hAnsi="Times New Roman" w:cs="Times New Roman"/>
                <w:sz w:val="18"/>
                <w:szCs w:val="20"/>
              </w:rPr>
              <w:t>На каждого ребенка</w:t>
            </w:r>
          </w:p>
        </w:tc>
      </w:tr>
      <w:tr w:rsidR="00673D8D" w:rsidRPr="00A81BAD" w:rsidTr="002F25D7">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Конструктивная деятельность 1 в нед. / 36 в год</w:t>
            </w:r>
          </w:p>
        </w:tc>
        <w:tc>
          <w:tcPr>
            <w:tcW w:w="1417" w:type="dxa"/>
            <w:vMerge w:val="restart"/>
            <w:vAlign w:val="center"/>
          </w:tcPr>
          <w:p w:rsidR="00673D8D" w:rsidRPr="00454D4B" w:rsidRDefault="00673D8D" w:rsidP="00673D8D">
            <w:pPr>
              <w:spacing w:after="0" w:line="240" w:lineRule="auto"/>
              <w:rPr>
                <w:rFonts w:ascii="Times New Roman" w:hAnsi="Times New Roman" w:cs="Times New Roman"/>
                <w:sz w:val="18"/>
                <w:szCs w:val="20"/>
              </w:rPr>
            </w:pPr>
            <w:r w:rsidRPr="00454D4B">
              <w:rPr>
                <w:rFonts w:ascii="Times New Roman" w:hAnsi="Times New Roman" w:cs="Times New Roman"/>
                <w:b/>
                <w:sz w:val="18"/>
                <w:szCs w:val="20"/>
              </w:rPr>
              <w:t>Литвинова О.Э. Конструирование с детьми раннего дошкольного возраста. Конспекты совместной деятельности с детьми 2-3 лет. ФГОС. СПб: Детство-Пресс, 2016</w:t>
            </w:r>
          </w:p>
        </w:tc>
        <w:tc>
          <w:tcPr>
            <w:tcW w:w="5812" w:type="dxa"/>
            <w:vAlign w:val="center"/>
          </w:tcPr>
          <w:p w:rsidR="00673D8D" w:rsidRDefault="00673D8D" w:rsidP="00673D8D">
            <w:pPr>
              <w:spacing w:after="0" w:line="240" w:lineRule="auto"/>
              <w:jc w:val="both"/>
            </w:pPr>
            <w:r w:rsidRPr="00FF395F">
              <w:rPr>
                <w:rFonts w:ascii="Times New Roman" w:hAnsi="Times New Roman"/>
                <w:b/>
                <w:sz w:val="20"/>
                <w:szCs w:val="20"/>
              </w:rPr>
              <w:t>Игрушки</w:t>
            </w:r>
            <w:r>
              <w:rPr>
                <w:rFonts w:ascii="Times New Roman" w:hAnsi="Times New Roman"/>
                <w:sz w:val="20"/>
                <w:szCs w:val="20"/>
              </w:rPr>
              <w:t>: матрешка, флажки красного и желтого цветов, машина грузовая, нагрудный знак «Автомобиль», маленький кукольный стол и стул, чашки большие и маленькие, заводная игрушка, ключик, скамейка, кукла Андрюша, кресла, бубен, двухместная матрешка, собака, забор, петушок, ворота, мяч или шарик, призма, кот, собака, курочка, петушок, утка, лестница</w:t>
            </w:r>
          </w:p>
          <w:p w:rsidR="00673D8D" w:rsidRDefault="00673D8D" w:rsidP="00673D8D">
            <w:pPr>
              <w:spacing w:after="0" w:line="240" w:lineRule="auto"/>
              <w:jc w:val="both"/>
              <w:rPr>
                <w:rFonts w:ascii="Times New Roman" w:hAnsi="Times New Roman"/>
                <w:sz w:val="20"/>
                <w:szCs w:val="20"/>
              </w:rPr>
            </w:pPr>
            <w:r w:rsidRPr="00FF395F">
              <w:rPr>
                <w:rFonts w:ascii="Times New Roman" w:hAnsi="Times New Roman"/>
                <w:b/>
                <w:sz w:val="20"/>
                <w:szCs w:val="20"/>
              </w:rPr>
              <w:t>Предметные картинки</w:t>
            </w:r>
            <w:r>
              <w:rPr>
                <w:rFonts w:ascii="Times New Roman" w:hAnsi="Times New Roman"/>
                <w:sz w:val="20"/>
                <w:szCs w:val="20"/>
              </w:rPr>
              <w:t>: транспорт, мебель, пять веселых поросят, утки, утята</w:t>
            </w:r>
          </w:p>
          <w:p w:rsidR="00673D8D" w:rsidRDefault="00673D8D" w:rsidP="00673D8D">
            <w:pPr>
              <w:spacing w:after="0" w:line="240" w:lineRule="auto"/>
              <w:jc w:val="both"/>
            </w:pPr>
            <w:r w:rsidRPr="001729EE">
              <w:rPr>
                <w:rFonts w:ascii="Times New Roman" w:hAnsi="Times New Roman"/>
                <w:b/>
                <w:sz w:val="20"/>
                <w:szCs w:val="20"/>
              </w:rPr>
              <w:t>Сюжетные картинки</w:t>
            </w:r>
            <w:r>
              <w:rPr>
                <w:rFonts w:ascii="Times New Roman" w:hAnsi="Times New Roman"/>
                <w:sz w:val="20"/>
                <w:szCs w:val="20"/>
              </w:rPr>
              <w:t>: дом матрешек, девочки поднимаются по ступенькам, мебель для куклы Кати, поезда большой и маленький</w:t>
            </w:r>
          </w:p>
          <w:p w:rsidR="00673D8D" w:rsidRDefault="00673D8D" w:rsidP="00673D8D">
            <w:pPr>
              <w:spacing w:after="0" w:line="240" w:lineRule="auto"/>
              <w:jc w:val="both"/>
            </w:pPr>
            <w:r w:rsidRPr="00FF395F">
              <w:rPr>
                <w:rFonts w:ascii="Times New Roman" w:hAnsi="Times New Roman"/>
                <w:b/>
                <w:sz w:val="20"/>
                <w:szCs w:val="20"/>
              </w:rPr>
              <w:t>Фланелеграф</w:t>
            </w:r>
            <w:r>
              <w:rPr>
                <w:rFonts w:ascii="Times New Roman" w:hAnsi="Times New Roman"/>
                <w:sz w:val="20"/>
                <w:szCs w:val="20"/>
              </w:rPr>
              <w:t>: девочка, машина, чашка, кровать, медведь, конфета, кукла в халате доктора, мальчик, овца, петух, курица, корова, козленок, лошадь, поросенок, собака, кот, гусь</w:t>
            </w:r>
          </w:p>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Диск с колыбельными песенками</w:t>
            </w:r>
          </w:p>
        </w:tc>
        <w:tc>
          <w:tcPr>
            <w:tcW w:w="1140"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2F25D7">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b/>
                <w:sz w:val="20"/>
                <w:szCs w:val="20"/>
              </w:rPr>
            </w:pPr>
          </w:p>
        </w:tc>
        <w:tc>
          <w:tcPr>
            <w:tcW w:w="5812" w:type="dxa"/>
            <w:vAlign w:val="center"/>
          </w:tcPr>
          <w:p w:rsidR="00673D8D" w:rsidRPr="001729EE" w:rsidRDefault="00673D8D" w:rsidP="00673D8D">
            <w:pPr>
              <w:spacing w:after="0" w:line="240" w:lineRule="auto"/>
              <w:rPr>
                <w:rFonts w:ascii="Times New Roman" w:hAnsi="Times New Roman"/>
                <w:sz w:val="20"/>
                <w:szCs w:val="20"/>
              </w:rPr>
            </w:pPr>
            <w:r w:rsidRPr="001729EE">
              <w:rPr>
                <w:rFonts w:ascii="Times New Roman" w:hAnsi="Times New Roman"/>
                <w:sz w:val="20"/>
                <w:szCs w:val="20"/>
              </w:rPr>
              <w:t xml:space="preserve">Строительный материал по теме </w:t>
            </w:r>
          </w:p>
        </w:tc>
        <w:tc>
          <w:tcPr>
            <w:tcW w:w="1140" w:type="dxa"/>
            <w:vAlign w:val="center"/>
          </w:tcPr>
          <w:p w:rsidR="00673D8D" w:rsidRPr="00454D4B" w:rsidRDefault="00673D8D" w:rsidP="00673D8D">
            <w:pPr>
              <w:spacing w:after="0" w:line="240" w:lineRule="auto"/>
              <w:rPr>
                <w:rFonts w:ascii="Times New Roman" w:hAnsi="Times New Roman" w:cs="Times New Roman"/>
                <w:sz w:val="18"/>
                <w:szCs w:val="20"/>
              </w:rPr>
            </w:pPr>
            <w:r w:rsidRPr="00454D4B">
              <w:rPr>
                <w:rFonts w:ascii="Times New Roman" w:hAnsi="Times New Roman"/>
                <w:sz w:val="18"/>
                <w:szCs w:val="20"/>
              </w:rPr>
              <w:t>на каждого ребенка</w:t>
            </w:r>
          </w:p>
        </w:tc>
      </w:tr>
      <w:tr w:rsidR="00673D8D" w:rsidRPr="00A81BAD" w:rsidTr="002F25D7">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454D4B" w:rsidRDefault="00673D8D" w:rsidP="00673D8D">
            <w:pPr>
              <w:spacing w:after="0" w:line="240" w:lineRule="auto"/>
              <w:jc w:val="center"/>
              <w:rPr>
                <w:rFonts w:ascii="Times New Roman" w:hAnsi="Times New Roman" w:cs="Times New Roman"/>
                <w:b/>
                <w:sz w:val="16"/>
                <w:szCs w:val="20"/>
              </w:rPr>
            </w:pPr>
            <w:r w:rsidRPr="00454D4B">
              <w:rPr>
                <w:rFonts w:ascii="Times New Roman" w:hAnsi="Times New Roman" w:cs="Times New Roman"/>
                <w:b/>
                <w:sz w:val="16"/>
                <w:szCs w:val="20"/>
              </w:rPr>
              <w:t>Музыкальное развитие дошкольников на основе ООП «Детство». И.Е. Яцевич. – С-Пб: «Детство-Пресс», 2015</w:t>
            </w:r>
          </w:p>
        </w:tc>
        <w:tc>
          <w:tcPr>
            <w:tcW w:w="5812" w:type="dxa"/>
          </w:tcPr>
          <w:p w:rsidR="00673D8D" w:rsidRDefault="00673D8D" w:rsidP="00673D8D">
            <w:pPr>
              <w:spacing w:after="0" w:line="240" w:lineRule="auto"/>
              <w:jc w:val="both"/>
            </w:pPr>
            <w:r w:rsidRPr="001729EE">
              <w:rPr>
                <w:rFonts w:ascii="Times New Roman" w:hAnsi="Times New Roman" w:cs="Times New Roman"/>
                <w:b/>
                <w:sz w:val="20"/>
                <w:szCs w:val="20"/>
              </w:rPr>
              <w:t>Игрушки</w:t>
            </w:r>
            <w:r>
              <w:rPr>
                <w:rFonts w:ascii="Times New Roman" w:hAnsi="Times New Roman" w:cs="Times New Roman"/>
                <w:sz w:val="20"/>
                <w:szCs w:val="20"/>
              </w:rPr>
              <w:t xml:space="preserve">: </w:t>
            </w:r>
            <w:r w:rsidRPr="00A81BAD">
              <w:rPr>
                <w:rFonts w:ascii="Times New Roman" w:hAnsi="Times New Roman" w:cs="Times New Roman"/>
                <w:sz w:val="20"/>
                <w:szCs w:val="20"/>
              </w:rPr>
              <w:t>кукл</w:t>
            </w:r>
            <w:r>
              <w:rPr>
                <w:rFonts w:ascii="Times New Roman" w:hAnsi="Times New Roman" w:cs="Times New Roman"/>
                <w:sz w:val="20"/>
                <w:szCs w:val="20"/>
              </w:rPr>
              <w:t>а</w:t>
            </w:r>
            <w:r w:rsidRPr="00FC6D57">
              <w:rPr>
                <w:rFonts w:ascii="Times New Roman" w:hAnsi="Times New Roman"/>
                <w:sz w:val="20"/>
                <w:szCs w:val="20"/>
              </w:rPr>
              <w:t xml:space="preserve"> Таня</w:t>
            </w:r>
            <w:r>
              <w:rPr>
                <w:rFonts w:ascii="Times New Roman" w:hAnsi="Times New Roman"/>
                <w:sz w:val="20"/>
                <w:szCs w:val="20"/>
              </w:rPr>
              <w:t>, п</w:t>
            </w:r>
            <w:r w:rsidRPr="00FC6D57">
              <w:rPr>
                <w:rFonts w:ascii="Times New Roman" w:hAnsi="Times New Roman"/>
                <w:sz w:val="20"/>
                <w:szCs w:val="20"/>
              </w:rPr>
              <w:t>арные игрушки: большая и маленькая собачки, кошка и котёнок</w:t>
            </w:r>
            <w:r>
              <w:rPr>
                <w:rFonts w:ascii="Times New Roman" w:hAnsi="Times New Roman"/>
                <w:sz w:val="20"/>
                <w:szCs w:val="20"/>
              </w:rPr>
              <w:t>, л</w:t>
            </w:r>
            <w:r w:rsidRPr="00FC6D57">
              <w:rPr>
                <w:rFonts w:ascii="Times New Roman" w:hAnsi="Times New Roman"/>
                <w:sz w:val="20"/>
                <w:szCs w:val="20"/>
              </w:rPr>
              <w:t>ошадка</w:t>
            </w:r>
            <w:r>
              <w:rPr>
                <w:rFonts w:ascii="Times New Roman" w:hAnsi="Times New Roman"/>
                <w:sz w:val="20"/>
                <w:szCs w:val="20"/>
              </w:rPr>
              <w:t>, п</w:t>
            </w:r>
            <w:r w:rsidRPr="00FC6D57">
              <w:rPr>
                <w:rFonts w:ascii="Times New Roman" w:hAnsi="Times New Roman"/>
                <w:sz w:val="20"/>
                <w:szCs w:val="20"/>
              </w:rPr>
              <w:t>етушок</w:t>
            </w:r>
            <w:r>
              <w:rPr>
                <w:rFonts w:ascii="Times New Roman" w:hAnsi="Times New Roman"/>
                <w:sz w:val="20"/>
                <w:szCs w:val="20"/>
              </w:rPr>
              <w:t>, м</w:t>
            </w:r>
            <w:r w:rsidRPr="00FC6D57">
              <w:rPr>
                <w:rFonts w:ascii="Times New Roman" w:hAnsi="Times New Roman"/>
                <w:sz w:val="20"/>
                <w:szCs w:val="20"/>
              </w:rPr>
              <w:t>ишка</w:t>
            </w:r>
            <w:r>
              <w:rPr>
                <w:rFonts w:ascii="Times New Roman" w:hAnsi="Times New Roman"/>
                <w:sz w:val="20"/>
                <w:szCs w:val="20"/>
              </w:rPr>
              <w:t>, м</w:t>
            </w:r>
            <w:r w:rsidRPr="00FC6D57">
              <w:rPr>
                <w:rFonts w:ascii="Times New Roman" w:hAnsi="Times New Roman"/>
                <w:sz w:val="20"/>
                <w:szCs w:val="20"/>
              </w:rPr>
              <w:t>яч</w:t>
            </w:r>
            <w:r>
              <w:rPr>
                <w:rFonts w:ascii="Times New Roman" w:hAnsi="Times New Roman"/>
                <w:sz w:val="20"/>
                <w:szCs w:val="20"/>
              </w:rPr>
              <w:t>, к</w:t>
            </w:r>
            <w:r w:rsidRPr="00FC6D57">
              <w:rPr>
                <w:rFonts w:ascii="Times New Roman" w:hAnsi="Times New Roman"/>
                <w:sz w:val="20"/>
                <w:szCs w:val="20"/>
              </w:rPr>
              <w:t>укла Маша и санки</w:t>
            </w:r>
            <w:r>
              <w:rPr>
                <w:rFonts w:ascii="Times New Roman" w:hAnsi="Times New Roman"/>
                <w:sz w:val="20"/>
                <w:szCs w:val="20"/>
              </w:rPr>
              <w:t>, п</w:t>
            </w:r>
            <w:r w:rsidRPr="00FC6D57">
              <w:rPr>
                <w:rFonts w:ascii="Times New Roman" w:hAnsi="Times New Roman"/>
                <w:sz w:val="20"/>
                <w:szCs w:val="20"/>
              </w:rPr>
              <w:t>тичка</w:t>
            </w:r>
            <w:r>
              <w:rPr>
                <w:rFonts w:ascii="Times New Roman" w:hAnsi="Times New Roman"/>
                <w:sz w:val="20"/>
                <w:szCs w:val="20"/>
              </w:rPr>
              <w:t>, з</w:t>
            </w:r>
            <w:r w:rsidRPr="00FC6D57">
              <w:rPr>
                <w:rFonts w:ascii="Times New Roman" w:hAnsi="Times New Roman"/>
                <w:sz w:val="20"/>
                <w:szCs w:val="20"/>
              </w:rPr>
              <w:t>айчик</w:t>
            </w:r>
            <w:r>
              <w:rPr>
                <w:rFonts w:ascii="Times New Roman" w:hAnsi="Times New Roman"/>
                <w:sz w:val="20"/>
                <w:szCs w:val="20"/>
              </w:rPr>
              <w:t>, п</w:t>
            </w:r>
            <w:r w:rsidRPr="00FC6D57">
              <w:rPr>
                <w:rFonts w:ascii="Times New Roman" w:hAnsi="Times New Roman"/>
                <w:sz w:val="20"/>
                <w:szCs w:val="20"/>
              </w:rPr>
              <w:t>тичка</w:t>
            </w:r>
            <w:r>
              <w:rPr>
                <w:rFonts w:ascii="Times New Roman" w:hAnsi="Times New Roman"/>
                <w:sz w:val="20"/>
                <w:szCs w:val="20"/>
              </w:rPr>
              <w:t>, ко</w:t>
            </w:r>
            <w:r w:rsidRPr="00FC6D57">
              <w:rPr>
                <w:rFonts w:ascii="Times New Roman" w:hAnsi="Times New Roman"/>
                <w:sz w:val="20"/>
                <w:szCs w:val="20"/>
              </w:rPr>
              <w:t>за</w:t>
            </w:r>
            <w:r>
              <w:rPr>
                <w:rFonts w:ascii="Times New Roman" w:hAnsi="Times New Roman"/>
                <w:sz w:val="20"/>
                <w:szCs w:val="20"/>
              </w:rPr>
              <w:t>, м</w:t>
            </w:r>
            <w:r w:rsidRPr="00FC6D57">
              <w:rPr>
                <w:rFonts w:ascii="Times New Roman" w:hAnsi="Times New Roman"/>
                <w:sz w:val="20"/>
                <w:szCs w:val="20"/>
              </w:rPr>
              <w:t>ышки</w:t>
            </w:r>
          </w:p>
          <w:p w:rsidR="00673D8D" w:rsidRDefault="00673D8D" w:rsidP="00673D8D">
            <w:pPr>
              <w:spacing w:after="0" w:line="240" w:lineRule="auto"/>
              <w:jc w:val="both"/>
            </w:pPr>
            <w:r w:rsidRPr="00FC6D57">
              <w:rPr>
                <w:rFonts w:ascii="Times New Roman" w:hAnsi="Times New Roman"/>
                <w:sz w:val="20"/>
                <w:szCs w:val="20"/>
              </w:rPr>
              <w:t>Зонт для воспитателя</w:t>
            </w:r>
          </w:p>
          <w:p w:rsidR="00673D8D" w:rsidRDefault="00673D8D" w:rsidP="00673D8D">
            <w:pPr>
              <w:spacing w:after="0" w:line="240" w:lineRule="auto"/>
              <w:jc w:val="both"/>
            </w:pPr>
            <w:r w:rsidRPr="001729EE">
              <w:rPr>
                <w:rFonts w:ascii="Times New Roman" w:hAnsi="Times New Roman" w:cs="Times New Roman"/>
                <w:b/>
                <w:sz w:val="20"/>
                <w:szCs w:val="20"/>
              </w:rPr>
              <w:t>Музыкальные инструменты</w:t>
            </w:r>
            <w:r>
              <w:rPr>
                <w:rFonts w:ascii="Times New Roman" w:hAnsi="Times New Roman" w:cs="Times New Roman"/>
                <w:sz w:val="20"/>
                <w:szCs w:val="20"/>
              </w:rPr>
              <w:t>:</w:t>
            </w:r>
            <w:r w:rsidRPr="00FC6D57">
              <w:rPr>
                <w:rFonts w:ascii="Times New Roman" w:hAnsi="Times New Roman"/>
                <w:sz w:val="20"/>
                <w:szCs w:val="20"/>
              </w:rPr>
              <w:t xml:space="preserve"> </w:t>
            </w:r>
            <w:r>
              <w:rPr>
                <w:rFonts w:ascii="Times New Roman" w:hAnsi="Times New Roman"/>
                <w:sz w:val="20"/>
                <w:szCs w:val="20"/>
              </w:rPr>
              <w:t>б</w:t>
            </w:r>
            <w:r w:rsidRPr="00FC6D57">
              <w:rPr>
                <w:rFonts w:ascii="Times New Roman" w:hAnsi="Times New Roman"/>
                <w:sz w:val="20"/>
                <w:szCs w:val="20"/>
              </w:rPr>
              <w:t>арабан</w:t>
            </w:r>
            <w:r>
              <w:rPr>
                <w:rFonts w:ascii="Times New Roman" w:hAnsi="Times New Roman"/>
                <w:sz w:val="20"/>
                <w:szCs w:val="20"/>
              </w:rPr>
              <w:t>, к</w:t>
            </w:r>
            <w:r w:rsidRPr="00FC6D57">
              <w:rPr>
                <w:rFonts w:ascii="Times New Roman" w:hAnsi="Times New Roman"/>
                <w:sz w:val="20"/>
                <w:szCs w:val="20"/>
              </w:rPr>
              <w:t>олокольчик</w:t>
            </w:r>
            <w:r>
              <w:rPr>
                <w:rFonts w:ascii="Times New Roman" w:hAnsi="Times New Roman"/>
                <w:sz w:val="20"/>
                <w:szCs w:val="20"/>
              </w:rPr>
              <w:t>, бубен, п</w:t>
            </w:r>
            <w:r w:rsidRPr="00FC6D57">
              <w:rPr>
                <w:rFonts w:ascii="Times New Roman" w:hAnsi="Times New Roman"/>
                <w:sz w:val="20"/>
                <w:szCs w:val="20"/>
              </w:rPr>
              <w:t xml:space="preserve">огремушка </w:t>
            </w:r>
          </w:p>
          <w:p w:rsidR="00673D8D" w:rsidRDefault="00673D8D" w:rsidP="00673D8D">
            <w:pPr>
              <w:spacing w:after="0" w:line="240" w:lineRule="auto"/>
              <w:jc w:val="both"/>
              <w:rPr>
                <w:rFonts w:ascii="Times New Roman" w:hAnsi="Times New Roman"/>
                <w:sz w:val="20"/>
                <w:szCs w:val="20"/>
              </w:rPr>
            </w:pPr>
            <w:r w:rsidRPr="001729EE">
              <w:rPr>
                <w:rFonts w:ascii="Times New Roman" w:hAnsi="Times New Roman" w:cs="Times New Roman"/>
                <w:b/>
                <w:sz w:val="20"/>
                <w:szCs w:val="20"/>
              </w:rPr>
              <w:t>Демонстрационный материал</w:t>
            </w:r>
            <w:r>
              <w:rPr>
                <w:rFonts w:ascii="Times New Roman" w:hAnsi="Times New Roman" w:cs="Times New Roman"/>
                <w:sz w:val="20"/>
                <w:szCs w:val="20"/>
              </w:rPr>
              <w:t>:</w:t>
            </w:r>
            <w:r w:rsidRPr="00FC6D57">
              <w:rPr>
                <w:rFonts w:ascii="Times New Roman" w:hAnsi="Times New Roman"/>
                <w:sz w:val="20"/>
                <w:szCs w:val="20"/>
              </w:rPr>
              <w:t xml:space="preserve"> </w:t>
            </w:r>
          </w:p>
          <w:p w:rsidR="00673D8D" w:rsidRPr="00A81BAD" w:rsidRDefault="00673D8D" w:rsidP="00673D8D">
            <w:pPr>
              <w:spacing w:after="0" w:line="240" w:lineRule="auto"/>
              <w:jc w:val="both"/>
              <w:rPr>
                <w:rFonts w:ascii="Times New Roman" w:hAnsi="Times New Roman" w:cs="Times New Roman"/>
                <w:b/>
                <w:sz w:val="20"/>
                <w:szCs w:val="20"/>
              </w:rPr>
            </w:pPr>
            <w:r w:rsidRPr="00FC6D57">
              <w:rPr>
                <w:rFonts w:ascii="Times New Roman" w:hAnsi="Times New Roman"/>
                <w:sz w:val="20"/>
                <w:szCs w:val="20"/>
              </w:rPr>
              <w:t>Иллюстраци</w:t>
            </w:r>
            <w:r>
              <w:rPr>
                <w:rFonts w:ascii="Times New Roman" w:hAnsi="Times New Roman"/>
                <w:sz w:val="20"/>
                <w:szCs w:val="20"/>
              </w:rPr>
              <w:t>и:</w:t>
            </w:r>
            <w:r w:rsidRPr="00FC6D57">
              <w:rPr>
                <w:rFonts w:ascii="Times New Roman" w:hAnsi="Times New Roman"/>
                <w:sz w:val="20"/>
                <w:szCs w:val="20"/>
              </w:rPr>
              <w:t xml:space="preserve"> «Мышка варит кашу»</w:t>
            </w:r>
            <w:r>
              <w:rPr>
                <w:rFonts w:ascii="Times New Roman" w:hAnsi="Times New Roman"/>
                <w:sz w:val="20"/>
                <w:szCs w:val="20"/>
              </w:rPr>
              <w:t xml:space="preserve">, </w:t>
            </w:r>
            <w:r w:rsidRPr="00FC6D57">
              <w:rPr>
                <w:rFonts w:ascii="Times New Roman" w:hAnsi="Times New Roman"/>
                <w:sz w:val="20"/>
                <w:szCs w:val="20"/>
              </w:rPr>
              <w:t>«Новогодняя ёлка»</w:t>
            </w:r>
            <w:r>
              <w:rPr>
                <w:rFonts w:ascii="Times New Roman" w:hAnsi="Times New Roman"/>
                <w:sz w:val="20"/>
                <w:szCs w:val="20"/>
              </w:rPr>
              <w:t xml:space="preserve">, </w:t>
            </w:r>
            <w:r w:rsidRPr="00FC6D57">
              <w:rPr>
                <w:rFonts w:ascii="Times New Roman" w:hAnsi="Times New Roman"/>
                <w:sz w:val="20"/>
                <w:szCs w:val="20"/>
              </w:rPr>
              <w:t>«Дед Мороз и Снегурочка»</w:t>
            </w:r>
            <w:r>
              <w:rPr>
                <w:rFonts w:ascii="Times New Roman" w:hAnsi="Times New Roman"/>
                <w:sz w:val="20"/>
                <w:szCs w:val="20"/>
              </w:rPr>
              <w:t xml:space="preserve">, </w:t>
            </w:r>
            <w:r w:rsidRPr="00FC6D57">
              <w:rPr>
                <w:rFonts w:ascii="Times New Roman" w:hAnsi="Times New Roman"/>
                <w:sz w:val="20"/>
                <w:szCs w:val="20"/>
              </w:rPr>
              <w:t>«Машина»</w:t>
            </w:r>
            <w:r>
              <w:rPr>
                <w:rFonts w:ascii="Times New Roman" w:hAnsi="Times New Roman"/>
                <w:sz w:val="20"/>
                <w:szCs w:val="20"/>
              </w:rPr>
              <w:t xml:space="preserve">, </w:t>
            </w:r>
            <w:r w:rsidRPr="00FC6D57">
              <w:rPr>
                <w:rFonts w:ascii="Times New Roman" w:hAnsi="Times New Roman"/>
                <w:sz w:val="20"/>
                <w:szCs w:val="20"/>
              </w:rPr>
              <w:t>«Петушок заболел»</w:t>
            </w:r>
          </w:p>
        </w:tc>
        <w:tc>
          <w:tcPr>
            <w:tcW w:w="1140" w:type="dxa"/>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По 1</w:t>
            </w:r>
          </w:p>
        </w:tc>
      </w:tr>
      <w:tr w:rsidR="00673D8D" w:rsidRPr="00A81BAD" w:rsidTr="002F25D7">
        <w:tc>
          <w:tcPr>
            <w:tcW w:w="1526" w:type="dxa"/>
            <w:vMerge/>
            <w:vAlign w:val="center"/>
          </w:tcPr>
          <w:p w:rsidR="00673D8D" w:rsidRPr="00A81BAD" w:rsidRDefault="00673D8D" w:rsidP="00673D8D">
            <w:pPr>
              <w:spacing w:after="0" w:line="240" w:lineRule="auto"/>
              <w:jc w:val="both"/>
              <w:rPr>
                <w:rFonts w:ascii="Times New Roman" w:hAnsi="Times New Roman" w:cs="Times New Roman"/>
                <w:b/>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Б</w:t>
            </w:r>
            <w:r w:rsidRPr="00FC6D57">
              <w:rPr>
                <w:rFonts w:ascii="Times New Roman" w:hAnsi="Times New Roman"/>
                <w:sz w:val="20"/>
                <w:szCs w:val="20"/>
              </w:rPr>
              <w:t>арабан</w:t>
            </w:r>
            <w:r>
              <w:rPr>
                <w:rFonts w:ascii="Times New Roman" w:hAnsi="Times New Roman"/>
                <w:sz w:val="20"/>
                <w:szCs w:val="20"/>
              </w:rPr>
              <w:t>, к</w:t>
            </w:r>
            <w:r w:rsidRPr="00FC6D57">
              <w:rPr>
                <w:rFonts w:ascii="Times New Roman" w:hAnsi="Times New Roman"/>
                <w:sz w:val="20"/>
                <w:szCs w:val="20"/>
              </w:rPr>
              <w:t>олокольчик</w:t>
            </w:r>
            <w:r>
              <w:rPr>
                <w:rFonts w:ascii="Times New Roman" w:hAnsi="Times New Roman"/>
                <w:sz w:val="20"/>
                <w:szCs w:val="20"/>
              </w:rPr>
              <w:t>, бубен, п</w:t>
            </w:r>
            <w:r w:rsidRPr="00FC6D57">
              <w:rPr>
                <w:rFonts w:ascii="Times New Roman" w:hAnsi="Times New Roman"/>
                <w:sz w:val="20"/>
                <w:szCs w:val="20"/>
              </w:rPr>
              <w:t>огремушка</w:t>
            </w:r>
          </w:p>
        </w:tc>
        <w:tc>
          <w:tcPr>
            <w:tcW w:w="1140" w:type="dxa"/>
          </w:tcPr>
          <w:p w:rsidR="00673D8D" w:rsidRPr="00454D4B" w:rsidRDefault="00673D8D" w:rsidP="00673D8D">
            <w:pPr>
              <w:spacing w:after="0" w:line="240" w:lineRule="auto"/>
              <w:jc w:val="center"/>
              <w:rPr>
                <w:rFonts w:ascii="Times New Roman" w:hAnsi="Times New Roman" w:cs="Times New Roman"/>
                <w:sz w:val="16"/>
                <w:szCs w:val="20"/>
              </w:rPr>
            </w:pPr>
            <w:r w:rsidRPr="00454D4B">
              <w:rPr>
                <w:rFonts w:ascii="Times New Roman" w:hAnsi="Times New Roman" w:cs="Times New Roman"/>
                <w:sz w:val="16"/>
                <w:szCs w:val="20"/>
              </w:rPr>
              <w:t>На каждого ребенка</w:t>
            </w:r>
          </w:p>
        </w:tc>
      </w:tr>
      <w:tr w:rsidR="00673D8D" w:rsidRPr="00A81BAD" w:rsidTr="002F25D7">
        <w:trPr>
          <w:trHeight w:val="104"/>
        </w:trPr>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 xml:space="preserve">Физическая </w:t>
            </w:r>
            <w:r w:rsidRPr="00A81BAD">
              <w:rPr>
                <w:rFonts w:ascii="Times New Roman" w:hAnsi="Times New Roman" w:cs="Times New Roman"/>
                <w:b/>
                <w:sz w:val="20"/>
                <w:szCs w:val="20"/>
              </w:rPr>
              <w:lastRenderedPageBreak/>
              <w:t>культура (2 в неделю / 72 в год)</w:t>
            </w:r>
          </w:p>
        </w:tc>
        <w:tc>
          <w:tcPr>
            <w:tcW w:w="1417" w:type="dxa"/>
            <w:vMerge w:val="restart"/>
            <w:vAlign w:val="center"/>
          </w:tcPr>
          <w:p w:rsidR="00673D8D" w:rsidRPr="00454D4B" w:rsidRDefault="00673D8D" w:rsidP="00673D8D">
            <w:pPr>
              <w:spacing w:after="0" w:line="240" w:lineRule="auto"/>
              <w:jc w:val="both"/>
              <w:rPr>
                <w:rFonts w:ascii="Times New Roman" w:hAnsi="Times New Roman" w:cs="Times New Roman"/>
                <w:sz w:val="12"/>
                <w:szCs w:val="20"/>
              </w:rPr>
            </w:pPr>
            <w:r w:rsidRPr="00454D4B">
              <w:rPr>
                <w:rFonts w:ascii="Times New Roman" w:hAnsi="Times New Roman" w:cs="Times New Roman"/>
                <w:b/>
                <w:sz w:val="12"/>
                <w:szCs w:val="20"/>
              </w:rPr>
              <w:lastRenderedPageBreak/>
              <w:t xml:space="preserve">Физическое развитие. </w:t>
            </w:r>
            <w:r w:rsidRPr="00454D4B">
              <w:rPr>
                <w:rFonts w:ascii="Times New Roman" w:hAnsi="Times New Roman" w:cs="Times New Roman"/>
                <w:b/>
                <w:sz w:val="12"/>
                <w:szCs w:val="20"/>
              </w:rPr>
              <w:lastRenderedPageBreak/>
              <w:t>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sidRPr="00A81BAD">
              <w:rPr>
                <w:rFonts w:ascii="Times New Roman" w:hAnsi="Times New Roman" w:cs="Times New Roman"/>
                <w:sz w:val="20"/>
                <w:szCs w:val="20"/>
              </w:rPr>
              <w:lastRenderedPageBreak/>
              <w:t>2 веревки, кукла</w:t>
            </w:r>
            <w:r>
              <w:rPr>
                <w:rFonts w:ascii="Times New Roman" w:hAnsi="Times New Roman" w:cs="Times New Roman"/>
                <w:sz w:val="20"/>
                <w:szCs w:val="20"/>
              </w:rPr>
              <w:t>,</w:t>
            </w:r>
            <w:r w:rsidRPr="00A81BAD">
              <w:rPr>
                <w:rFonts w:ascii="Times New Roman" w:hAnsi="Times New Roman" w:cs="Times New Roman"/>
                <w:sz w:val="20"/>
                <w:szCs w:val="20"/>
              </w:rPr>
              <w:t xml:space="preserve"> </w:t>
            </w:r>
            <w:r>
              <w:rPr>
                <w:rFonts w:ascii="Times New Roman" w:hAnsi="Times New Roman" w:cs="Times New Roman"/>
                <w:sz w:val="20"/>
                <w:szCs w:val="20"/>
              </w:rPr>
              <w:t>и</w:t>
            </w:r>
            <w:r w:rsidRPr="00A81BAD">
              <w:rPr>
                <w:rFonts w:ascii="Times New Roman" w:hAnsi="Times New Roman" w:cs="Times New Roman"/>
                <w:sz w:val="20"/>
                <w:szCs w:val="20"/>
              </w:rPr>
              <w:t>грушка собачка</w:t>
            </w:r>
            <w:r>
              <w:rPr>
                <w:rFonts w:ascii="Times New Roman" w:hAnsi="Times New Roman" w:cs="Times New Roman"/>
                <w:sz w:val="20"/>
                <w:szCs w:val="20"/>
              </w:rPr>
              <w:t>,</w:t>
            </w:r>
            <w:r w:rsidRPr="00A81BAD">
              <w:rPr>
                <w:rFonts w:ascii="Times New Roman" w:hAnsi="Times New Roman" w:cs="Times New Roman"/>
                <w:sz w:val="20"/>
                <w:szCs w:val="20"/>
              </w:rPr>
              <w:t xml:space="preserve"> гимнастическая доска (длина </w:t>
            </w:r>
            <w:r w:rsidRPr="00A81BAD">
              <w:rPr>
                <w:rFonts w:ascii="Times New Roman" w:hAnsi="Times New Roman" w:cs="Times New Roman"/>
                <w:sz w:val="20"/>
                <w:szCs w:val="20"/>
              </w:rPr>
              <w:lastRenderedPageBreak/>
              <w:t>3 м, ширина 30 см), ящик (50х50х20см)</w:t>
            </w:r>
            <w:r>
              <w:rPr>
                <w:rFonts w:ascii="Times New Roman" w:hAnsi="Times New Roman" w:cs="Times New Roman"/>
                <w:sz w:val="20"/>
                <w:szCs w:val="20"/>
              </w:rPr>
              <w:t xml:space="preserve">, </w:t>
            </w:r>
            <w:r w:rsidRPr="00A81BAD">
              <w:rPr>
                <w:rFonts w:ascii="Times New Roman" w:hAnsi="Times New Roman" w:cs="Times New Roman"/>
                <w:sz w:val="20"/>
                <w:szCs w:val="20"/>
              </w:rPr>
              <w:t xml:space="preserve">2 стойки, веревка (6-8 м), </w:t>
            </w:r>
            <w:r>
              <w:rPr>
                <w:rFonts w:ascii="Times New Roman" w:hAnsi="Times New Roman" w:cs="Times New Roman"/>
                <w:sz w:val="20"/>
                <w:szCs w:val="20"/>
              </w:rPr>
              <w:t>о</w:t>
            </w:r>
            <w:r w:rsidRPr="00A81BAD">
              <w:rPr>
                <w:rFonts w:ascii="Times New Roman" w:hAnsi="Times New Roman" w:cs="Times New Roman"/>
                <w:sz w:val="20"/>
                <w:szCs w:val="20"/>
              </w:rPr>
              <w:t>бруч, веревка (6-8 м)</w:t>
            </w:r>
            <w:r>
              <w:rPr>
                <w:rFonts w:ascii="Times New Roman" w:hAnsi="Times New Roman" w:cs="Times New Roman"/>
                <w:sz w:val="20"/>
                <w:szCs w:val="20"/>
              </w:rPr>
              <w:t>,</w:t>
            </w:r>
            <w:r w:rsidRPr="00A81BAD">
              <w:rPr>
                <w:rFonts w:ascii="Times New Roman" w:hAnsi="Times New Roman" w:cs="Times New Roman"/>
                <w:sz w:val="20"/>
                <w:szCs w:val="20"/>
              </w:rPr>
              <w:t xml:space="preserve"> гимнастическая скамейка</w:t>
            </w:r>
            <w:r>
              <w:rPr>
                <w:rFonts w:ascii="Times New Roman" w:hAnsi="Times New Roman" w:cs="Times New Roman"/>
                <w:sz w:val="20"/>
                <w:szCs w:val="20"/>
              </w:rPr>
              <w:t>,</w:t>
            </w:r>
            <w:r w:rsidRPr="00A81BAD">
              <w:rPr>
                <w:rFonts w:ascii="Times New Roman" w:hAnsi="Times New Roman" w:cs="Times New Roman"/>
                <w:sz w:val="20"/>
                <w:szCs w:val="20"/>
              </w:rPr>
              <w:t xml:space="preserve"> длинная веревка</w:t>
            </w:r>
            <w:r>
              <w:rPr>
                <w:rFonts w:ascii="Times New Roman" w:hAnsi="Times New Roman" w:cs="Times New Roman"/>
                <w:sz w:val="20"/>
                <w:szCs w:val="20"/>
              </w:rPr>
              <w:t xml:space="preserve"> – 2 шт.</w:t>
            </w:r>
            <w:r w:rsidRPr="00A81BAD">
              <w:rPr>
                <w:rFonts w:ascii="Times New Roman" w:hAnsi="Times New Roman" w:cs="Times New Roman"/>
                <w:sz w:val="20"/>
                <w:szCs w:val="20"/>
              </w:rPr>
              <w:t xml:space="preserve"> наклонная доска, зонтик</w:t>
            </w:r>
            <w:r>
              <w:rPr>
                <w:rFonts w:ascii="Times New Roman" w:hAnsi="Times New Roman" w:cs="Times New Roman"/>
                <w:sz w:val="20"/>
                <w:szCs w:val="20"/>
              </w:rPr>
              <w:t xml:space="preserve">, </w:t>
            </w:r>
            <w:r w:rsidRPr="00A81BAD">
              <w:rPr>
                <w:rFonts w:ascii="Times New Roman" w:hAnsi="Times New Roman" w:cs="Times New Roman"/>
                <w:sz w:val="20"/>
                <w:szCs w:val="20"/>
              </w:rPr>
              <w:t>4 кубика (15 см), игрушка машинка</w:t>
            </w:r>
            <w:r>
              <w:rPr>
                <w:rFonts w:ascii="Times New Roman" w:hAnsi="Times New Roman" w:cs="Times New Roman"/>
                <w:sz w:val="20"/>
                <w:szCs w:val="20"/>
              </w:rPr>
              <w:t>,</w:t>
            </w:r>
            <w:r w:rsidRPr="00A81BAD">
              <w:rPr>
                <w:rFonts w:ascii="Times New Roman" w:hAnsi="Times New Roman" w:cs="Times New Roman"/>
                <w:sz w:val="20"/>
                <w:szCs w:val="20"/>
              </w:rPr>
              <w:t xml:space="preserve"> дуга (40 см)</w:t>
            </w:r>
            <w:r>
              <w:rPr>
                <w:rFonts w:ascii="Times New Roman" w:hAnsi="Times New Roman" w:cs="Times New Roman"/>
                <w:sz w:val="20"/>
                <w:szCs w:val="20"/>
              </w:rPr>
              <w:t>,</w:t>
            </w:r>
            <w:r w:rsidRPr="00A81BAD">
              <w:rPr>
                <w:rFonts w:ascii="Times New Roman" w:hAnsi="Times New Roman" w:cs="Times New Roman"/>
                <w:sz w:val="20"/>
                <w:szCs w:val="20"/>
              </w:rPr>
              <w:t xml:space="preserve"> обруч</w:t>
            </w:r>
            <w:r>
              <w:rPr>
                <w:rFonts w:ascii="Times New Roman" w:hAnsi="Times New Roman" w:cs="Times New Roman"/>
                <w:sz w:val="20"/>
                <w:szCs w:val="20"/>
              </w:rPr>
              <w:t xml:space="preserve">, </w:t>
            </w:r>
            <w:r w:rsidRPr="00A81BAD">
              <w:rPr>
                <w:rFonts w:ascii="Times New Roman" w:hAnsi="Times New Roman" w:cs="Times New Roman"/>
                <w:sz w:val="20"/>
                <w:szCs w:val="20"/>
              </w:rPr>
              <w:t>3 дуги</w:t>
            </w:r>
            <w:r>
              <w:rPr>
                <w:rFonts w:ascii="Times New Roman" w:hAnsi="Times New Roman" w:cs="Times New Roman"/>
                <w:sz w:val="20"/>
                <w:szCs w:val="20"/>
              </w:rPr>
              <w:t>,</w:t>
            </w:r>
            <w:r w:rsidRPr="00A81BAD">
              <w:rPr>
                <w:rFonts w:ascii="Times New Roman" w:hAnsi="Times New Roman" w:cs="Times New Roman"/>
                <w:sz w:val="20"/>
                <w:szCs w:val="20"/>
              </w:rPr>
              <w:t xml:space="preserve"> стойка с бабочкой на нитке</w:t>
            </w:r>
            <w:r>
              <w:rPr>
                <w:rFonts w:ascii="Times New Roman" w:hAnsi="Times New Roman" w:cs="Times New Roman"/>
                <w:sz w:val="20"/>
                <w:szCs w:val="20"/>
              </w:rPr>
              <w:t>,</w:t>
            </w:r>
            <w:r w:rsidRPr="00A81BAD">
              <w:rPr>
                <w:rFonts w:ascii="Times New Roman" w:hAnsi="Times New Roman" w:cs="Times New Roman"/>
                <w:sz w:val="20"/>
                <w:szCs w:val="20"/>
              </w:rPr>
              <w:t xml:space="preserve"> игрушка кот</w:t>
            </w:r>
          </w:p>
        </w:tc>
        <w:tc>
          <w:tcPr>
            <w:tcW w:w="1140"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w:t>
            </w:r>
          </w:p>
        </w:tc>
      </w:tr>
      <w:tr w:rsidR="00673D8D" w:rsidRPr="00A81BAD" w:rsidTr="002F25D7">
        <w:trPr>
          <w:trHeight w:val="104"/>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sidRPr="00A81BAD">
              <w:rPr>
                <w:rFonts w:ascii="Times New Roman" w:hAnsi="Times New Roman" w:cs="Times New Roman"/>
                <w:sz w:val="20"/>
                <w:szCs w:val="20"/>
              </w:rPr>
              <w:t>Погремушки Стулья, игрушки мешочки (150 г) ленты</w:t>
            </w:r>
            <w:r>
              <w:rPr>
                <w:rFonts w:ascii="Times New Roman" w:hAnsi="Times New Roman" w:cs="Times New Roman"/>
                <w:sz w:val="20"/>
                <w:szCs w:val="20"/>
              </w:rPr>
              <w:t>, м</w:t>
            </w:r>
            <w:r w:rsidRPr="00A81BAD">
              <w:rPr>
                <w:rFonts w:ascii="Times New Roman" w:hAnsi="Times New Roman" w:cs="Times New Roman"/>
                <w:sz w:val="20"/>
                <w:szCs w:val="20"/>
              </w:rPr>
              <w:t>ячи (</w:t>
            </w:r>
            <w:r w:rsidRPr="00A81BAD">
              <w:rPr>
                <w:rFonts w:ascii="Times New Roman" w:hAnsi="Times New Roman" w:cs="Times New Roman"/>
                <w:sz w:val="20"/>
                <w:szCs w:val="20"/>
                <w:lang w:val="en-US"/>
              </w:rPr>
              <w:t>D</w:t>
            </w:r>
            <w:r w:rsidRPr="00A81BAD">
              <w:rPr>
                <w:rFonts w:ascii="Times New Roman" w:hAnsi="Times New Roman" w:cs="Times New Roman"/>
                <w:sz w:val="20"/>
                <w:szCs w:val="20"/>
              </w:rPr>
              <w:t>=20 см) и по 2 кубика Обручи (</w:t>
            </w:r>
            <w:r w:rsidRPr="00A81BAD">
              <w:rPr>
                <w:rFonts w:ascii="Times New Roman" w:hAnsi="Times New Roman" w:cs="Times New Roman"/>
                <w:sz w:val="20"/>
                <w:szCs w:val="20"/>
                <w:lang w:val="en-US"/>
              </w:rPr>
              <w:t>D</w:t>
            </w:r>
            <w:r w:rsidRPr="00A81BAD">
              <w:rPr>
                <w:rFonts w:ascii="Times New Roman" w:hAnsi="Times New Roman" w:cs="Times New Roman"/>
                <w:sz w:val="20"/>
                <w:szCs w:val="20"/>
              </w:rPr>
              <w:t>=2</w:t>
            </w:r>
            <w:r>
              <w:rPr>
                <w:rFonts w:ascii="Times New Roman" w:hAnsi="Times New Roman" w:cs="Times New Roman"/>
                <w:sz w:val="20"/>
                <w:szCs w:val="20"/>
              </w:rPr>
              <w:t>0</w:t>
            </w:r>
            <w:r w:rsidRPr="00A81BAD">
              <w:rPr>
                <w:rFonts w:ascii="Times New Roman" w:hAnsi="Times New Roman" w:cs="Times New Roman"/>
                <w:sz w:val="20"/>
                <w:szCs w:val="20"/>
              </w:rPr>
              <w:t xml:space="preserve"> см) шишки Флажки Платочки</w:t>
            </w:r>
          </w:p>
        </w:tc>
        <w:tc>
          <w:tcPr>
            <w:tcW w:w="1140" w:type="dxa"/>
            <w:vAlign w:val="center"/>
          </w:tcPr>
          <w:p w:rsidR="00673D8D" w:rsidRPr="00454D4B" w:rsidRDefault="00673D8D" w:rsidP="00673D8D">
            <w:pPr>
              <w:spacing w:after="0" w:line="240" w:lineRule="auto"/>
              <w:jc w:val="both"/>
              <w:rPr>
                <w:rFonts w:ascii="Times New Roman" w:hAnsi="Times New Roman" w:cs="Times New Roman"/>
                <w:sz w:val="18"/>
                <w:szCs w:val="20"/>
              </w:rPr>
            </w:pPr>
            <w:r w:rsidRPr="00454D4B">
              <w:rPr>
                <w:rFonts w:ascii="Times New Roman" w:hAnsi="Times New Roman" w:cs="Times New Roman"/>
                <w:sz w:val="18"/>
                <w:szCs w:val="20"/>
              </w:rPr>
              <w:t>На каждого ребенка</w:t>
            </w:r>
          </w:p>
        </w:tc>
      </w:tr>
    </w:tbl>
    <w:p w:rsidR="00285152" w:rsidRPr="00F51AEF" w:rsidRDefault="00285152" w:rsidP="00D20585">
      <w:pPr>
        <w:pStyle w:val="a3"/>
        <w:spacing w:after="0" w:line="240" w:lineRule="auto"/>
        <w:ind w:left="0"/>
        <w:jc w:val="center"/>
        <w:rPr>
          <w:rFonts w:ascii="Times New Roman" w:hAnsi="Times New Roman" w:cs="Times New Roman"/>
          <w:sz w:val="24"/>
          <w:szCs w:val="24"/>
        </w:rPr>
      </w:pPr>
      <w:r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285152">
      <w:pPr>
        <w:pStyle w:val="Default"/>
        <w:ind w:firstLine="709"/>
        <w:jc w:val="both"/>
        <w:rPr>
          <w:color w:val="auto"/>
        </w:rPr>
      </w:pPr>
      <w:r w:rsidRPr="00F51AEF">
        <w:rPr>
          <w:color w:val="auto"/>
        </w:rPr>
        <w:t xml:space="preserve">В основе воспитательно-образовательной работы в МБДОУ лежит комплексно-тематическое планирование. </w:t>
      </w:r>
    </w:p>
    <w:p w:rsidR="00285152" w:rsidRPr="00F51AEF" w:rsidRDefault="00285152" w:rsidP="00285152">
      <w:pPr>
        <w:pStyle w:val="Default"/>
        <w:ind w:firstLine="709"/>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285152">
      <w:pPr>
        <w:pStyle w:val="Default"/>
        <w:ind w:firstLine="709"/>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B60255">
      <w:pPr>
        <w:pStyle w:val="Default"/>
        <w:numPr>
          <w:ilvl w:val="1"/>
          <w:numId w:val="23"/>
        </w:numPr>
        <w:ind w:left="993"/>
        <w:jc w:val="both"/>
        <w:rPr>
          <w:color w:val="auto"/>
        </w:rPr>
      </w:pPr>
      <w:r w:rsidRPr="00F51AEF">
        <w:rPr>
          <w:color w:val="auto"/>
        </w:rPr>
        <w:t xml:space="preserve">явлениям нравственной жизни ребенка </w:t>
      </w:r>
    </w:p>
    <w:p w:rsidR="00285152" w:rsidRPr="00F51AEF" w:rsidRDefault="00285152" w:rsidP="00B60255">
      <w:pPr>
        <w:pStyle w:val="Default"/>
        <w:numPr>
          <w:ilvl w:val="1"/>
          <w:numId w:val="23"/>
        </w:numPr>
        <w:ind w:left="993"/>
        <w:jc w:val="both"/>
        <w:rPr>
          <w:color w:val="auto"/>
        </w:rPr>
      </w:pPr>
      <w:r w:rsidRPr="00F51AEF">
        <w:rPr>
          <w:color w:val="auto"/>
        </w:rPr>
        <w:t xml:space="preserve">окружающей природе </w:t>
      </w:r>
    </w:p>
    <w:p w:rsidR="00285152" w:rsidRPr="00F51AEF" w:rsidRDefault="00285152" w:rsidP="00B60255">
      <w:pPr>
        <w:pStyle w:val="Default"/>
        <w:numPr>
          <w:ilvl w:val="1"/>
          <w:numId w:val="23"/>
        </w:numPr>
        <w:ind w:left="993"/>
        <w:jc w:val="both"/>
        <w:rPr>
          <w:color w:val="auto"/>
        </w:rPr>
      </w:pPr>
      <w:r w:rsidRPr="00F51AEF">
        <w:rPr>
          <w:color w:val="auto"/>
        </w:rPr>
        <w:t xml:space="preserve">миру искусства и литературы </w:t>
      </w:r>
    </w:p>
    <w:p w:rsidR="00285152" w:rsidRPr="00F51AEF" w:rsidRDefault="00285152" w:rsidP="00B60255">
      <w:pPr>
        <w:pStyle w:val="Default"/>
        <w:numPr>
          <w:ilvl w:val="1"/>
          <w:numId w:val="23"/>
        </w:numPr>
        <w:ind w:left="993"/>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B60255">
      <w:pPr>
        <w:pStyle w:val="Default"/>
        <w:numPr>
          <w:ilvl w:val="1"/>
          <w:numId w:val="23"/>
        </w:numPr>
        <w:ind w:left="993"/>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B60255">
      <w:pPr>
        <w:pStyle w:val="Default"/>
        <w:numPr>
          <w:ilvl w:val="1"/>
          <w:numId w:val="23"/>
        </w:numPr>
        <w:ind w:left="993"/>
        <w:jc w:val="both"/>
        <w:rPr>
          <w:color w:val="auto"/>
        </w:rPr>
      </w:pPr>
      <w:r w:rsidRPr="00F51AEF">
        <w:rPr>
          <w:color w:val="auto"/>
        </w:rPr>
        <w:t xml:space="preserve">сезонным явлениям </w:t>
      </w:r>
    </w:p>
    <w:p w:rsidR="00285152" w:rsidRPr="00F51AEF" w:rsidRDefault="00285152" w:rsidP="00B60255">
      <w:pPr>
        <w:pStyle w:val="Default"/>
        <w:numPr>
          <w:ilvl w:val="1"/>
          <w:numId w:val="23"/>
        </w:numPr>
        <w:ind w:left="993"/>
        <w:jc w:val="both"/>
        <w:rPr>
          <w:color w:val="auto"/>
        </w:rPr>
      </w:pPr>
      <w:r w:rsidRPr="00F51AEF">
        <w:rPr>
          <w:color w:val="auto"/>
        </w:rPr>
        <w:t xml:space="preserve">народной культуре и традициям. </w:t>
      </w:r>
    </w:p>
    <w:p w:rsidR="00285152" w:rsidRPr="00F51AEF" w:rsidRDefault="00285152" w:rsidP="00285152">
      <w:pPr>
        <w:pStyle w:val="Default"/>
        <w:ind w:firstLine="709"/>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285152">
      <w:pPr>
        <w:pStyle w:val="Default"/>
        <w:ind w:firstLine="709"/>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572FF6" w:rsidRDefault="00285152" w:rsidP="00D20585">
      <w:pPr>
        <w:autoSpaceDE w:val="0"/>
        <w:autoSpaceDN w:val="0"/>
        <w:adjustRightInd w:val="0"/>
        <w:spacing w:after="0" w:line="240" w:lineRule="auto"/>
        <w:ind w:firstLine="709"/>
        <w:jc w:val="both"/>
        <w:rPr>
          <w:rFonts w:ascii="Times New Roman" w:hAnsi="Times New Roman" w:cs="Times New Roman"/>
          <w:b/>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285152" w:rsidRPr="00F51AEF" w:rsidRDefault="00285152" w:rsidP="00285152">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285152">
      <w:pPr>
        <w:pStyle w:val="a9"/>
        <w:rPr>
          <w:sz w:val="24"/>
        </w:rPr>
      </w:pPr>
      <w:r w:rsidRPr="00F51AEF">
        <w:rPr>
          <w:sz w:val="24"/>
        </w:rPr>
        <w:t xml:space="preserve">в соответствии с образовательными областями  </w:t>
      </w:r>
    </w:p>
    <w:p w:rsidR="00285152" w:rsidRPr="00F51AEF" w:rsidRDefault="00285152" w:rsidP="00AA1BE1">
      <w:pPr>
        <w:autoSpaceDE w:val="0"/>
        <w:autoSpaceDN w:val="0"/>
        <w:adjustRightInd w:val="0"/>
        <w:spacing w:after="0" w:line="240" w:lineRule="auto"/>
        <w:ind w:firstLine="567"/>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w:t>
      </w:r>
      <w:r w:rsidRPr="00F51AEF">
        <w:rPr>
          <w:rFonts w:ascii="Times New Roman" w:hAnsi="Times New Roman" w:cs="Times New Roman"/>
          <w:sz w:val="24"/>
          <w:szCs w:val="24"/>
        </w:rPr>
        <w:lastRenderedPageBreak/>
        <w:t xml:space="preserve">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EA344B"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 организации </w:t>
      </w:r>
      <w:r w:rsidRPr="00EA344B">
        <w:rPr>
          <w:rFonts w:ascii="Times New Roman" w:hAnsi="Times New Roman" w:cs="Times New Roman"/>
          <w:sz w:val="24"/>
          <w:szCs w:val="24"/>
        </w:rPr>
        <w:t>образовательной деятельности учитывается также принцип сезонности</w:t>
      </w:r>
      <w:r w:rsidR="00AA1BE1" w:rsidRPr="00EA344B">
        <w:rPr>
          <w:rFonts w:ascii="Times New Roman" w:hAnsi="Times New Roman" w:cs="Times New Roman"/>
          <w:sz w:val="24"/>
          <w:szCs w:val="24"/>
        </w:rPr>
        <w:t xml:space="preserve"> и</w:t>
      </w:r>
      <w:r w:rsidRPr="00EA344B">
        <w:rPr>
          <w:rFonts w:ascii="Times New Roman" w:hAnsi="Times New Roman" w:cs="Times New Roman"/>
          <w:sz w:val="24"/>
          <w:szCs w:val="24"/>
        </w:rPr>
        <w:t xml:space="preserve"> доступные пониманию детей праздники</w:t>
      </w:r>
      <w:r w:rsidR="00AA1BE1" w:rsidRPr="00EA344B">
        <w:rPr>
          <w:rFonts w:ascii="Times New Roman" w:hAnsi="Times New Roman" w:cs="Times New Roman"/>
          <w:sz w:val="24"/>
          <w:szCs w:val="24"/>
        </w:rPr>
        <w:t>.</w:t>
      </w:r>
      <w:r w:rsidRPr="00EA344B">
        <w:rPr>
          <w:rFonts w:ascii="Times New Roman" w:hAnsi="Times New Roman" w:cs="Times New Roman"/>
          <w:sz w:val="24"/>
          <w:szCs w:val="24"/>
        </w:rPr>
        <w:t xml:space="preserve"> </w:t>
      </w:r>
    </w:p>
    <w:p w:rsidR="00AA1BE1" w:rsidRDefault="00285152" w:rsidP="00D20585">
      <w:pPr>
        <w:widowControl w:val="0"/>
        <w:shd w:val="clear" w:color="auto" w:fill="FFFFFF"/>
        <w:tabs>
          <w:tab w:val="left" w:pos="-567"/>
        </w:tabs>
        <w:autoSpaceDE w:val="0"/>
        <w:autoSpaceDN w:val="0"/>
        <w:adjustRightInd w:val="0"/>
        <w:spacing w:after="0" w:line="240" w:lineRule="auto"/>
        <w:ind w:firstLine="851"/>
        <w:jc w:val="both"/>
        <w:rPr>
          <w:rFonts w:ascii="Times New Roman" w:hAnsi="Times New Roman" w:cs="Times New Roman"/>
          <w:b/>
          <w:bCs/>
          <w:sz w:val="24"/>
          <w:szCs w:val="23"/>
        </w:rPr>
      </w:pPr>
      <w:r w:rsidRPr="00EA344B">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285152" w:rsidRPr="00F51AEF" w:rsidRDefault="00EA344B" w:rsidP="00285152">
      <w:pPr>
        <w:autoSpaceDE w:val="0"/>
        <w:autoSpaceDN w:val="0"/>
        <w:adjustRightInd w:val="0"/>
        <w:spacing w:after="0" w:line="240" w:lineRule="auto"/>
        <w:jc w:val="center"/>
        <w:rPr>
          <w:rFonts w:ascii="Times New Roman" w:hAnsi="Times New Roman" w:cs="Times New Roman"/>
          <w:b/>
          <w:bCs/>
          <w:sz w:val="28"/>
          <w:szCs w:val="24"/>
        </w:rPr>
      </w:pPr>
      <w:r>
        <w:rPr>
          <w:rFonts w:ascii="Times New Roman" w:hAnsi="Times New Roman" w:cs="Times New Roman"/>
          <w:b/>
          <w:bCs/>
          <w:sz w:val="24"/>
          <w:szCs w:val="23"/>
        </w:rPr>
        <w:t>1 младшая группа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42"/>
        <w:gridCol w:w="6804"/>
      </w:tblGrid>
      <w:tr w:rsidR="00285152" w:rsidRPr="00AA1BE1" w:rsidTr="00332FA7">
        <w:trPr>
          <w:trHeight w:val="107"/>
        </w:trPr>
        <w:tc>
          <w:tcPr>
            <w:tcW w:w="1101" w:type="dxa"/>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Месяц</w:t>
            </w:r>
          </w:p>
        </w:tc>
        <w:tc>
          <w:tcPr>
            <w:tcW w:w="1842" w:type="dxa"/>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Тема</w:t>
            </w:r>
          </w:p>
        </w:tc>
        <w:tc>
          <w:tcPr>
            <w:tcW w:w="6804" w:type="dxa"/>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Содержание</w:t>
            </w:r>
          </w:p>
        </w:tc>
      </w:tr>
      <w:tr w:rsidR="00285152" w:rsidRPr="00AA1BE1" w:rsidTr="00332FA7">
        <w:trPr>
          <w:trHeight w:val="523"/>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Сентябрь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«Мои игрушки»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игрового опыта. Освоение правил их использования </w:t>
            </w:r>
          </w:p>
        </w:tc>
      </w:tr>
      <w:tr w:rsidR="00285152" w:rsidRPr="00AA1BE1" w:rsidTr="00332FA7">
        <w:trPr>
          <w:trHeight w:val="661"/>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Октябрь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«Осень в гости к нам пришла»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Приход осени, признаки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 </w:t>
            </w:r>
          </w:p>
        </w:tc>
      </w:tr>
      <w:tr w:rsidR="00285152" w:rsidRPr="00AA1BE1" w:rsidTr="00332FA7">
        <w:trPr>
          <w:trHeight w:val="247"/>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Ноябрь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«Кто в домике живёт»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Дом - жилое помещение, структурные части, внешний вид, назначение, </w:t>
            </w:r>
          </w:p>
        </w:tc>
      </w:tr>
      <w:tr w:rsidR="00285152" w:rsidRPr="00AA1BE1" w:rsidTr="00332FA7">
        <w:trPr>
          <w:trHeight w:val="523"/>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Декабрь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«Вот какая ёлочка»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Рассматривание елки, украшенной педагогом; игрушек (эталоны: форма, цвет, размер - тактильное и зрительное обследование); имитация эпизодов «праздничной» ситуации (танец, угощение); принятие роли, простые диалоги от лица «персонажа». </w:t>
            </w:r>
          </w:p>
        </w:tc>
      </w:tr>
      <w:tr w:rsidR="00285152" w:rsidRPr="00AA1BE1" w:rsidTr="00332FA7">
        <w:trPr>
          <w:trHeight w:val="799"/>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Январь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«Вот зима кругом бело»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Признаки зимы (снег, снегопады, холод, заснеженность деревьев, застывание воды – лед); свойства снега (холодный, рассыпчатый, лепиться, хрупкий снежный шар);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w:t>
            </w:r>
          </w:p>
        </w:tc>
      </w:tr>
      <w:tr w:rsidR="00285152" w:rsidRPr="00AA1BE1" w:rsidTr="00332FA7">
        <w:trPr>
          <w:trHeight w:val="247"/>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Февраль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 магазине игрушек»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Игры и игрушки мальчиков и девочек, некоторые игровые правила и действия. </w:t>
            </w:r>
          </w:p>
        </w:tc>
      </w:tr>
      <w:tr w:rsidR="00285152" w:rsidRPr="00AA1BE1" w:rsidTr="00332FA7">
        <w:trPr>
          <w:trHeight w:val="247"/>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Март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«Маму поздравляем»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Традиции праздника и поздравления мам, бабушек, сестер; рассматривание фотографий мам и изготовление подарков мамам </w:t>
            </w:r>
          </w:p>
        </w:tc>
      </w:tr>
      <w:tr w:rsidR="00285152" w:rsidRPr="00AA1BE1" w:rsidTr="00332FA7">
        <w:trPr>
          <w:trHeight w:val="383"/>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Апрель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«Есть у Солнышка друзья»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Изменения в природе, распускание почек и листвы; изменения в живой природе (поведение птиц – пение, полет) </w:t>
            </w:r>
          </w:p>
        </w:tc>
      </w:tr>
      <w:tr w:rsidR="00285152" w:rsidRPr="00AA1BE1" w:rsidTr="00332FA7">
        <w:trPr>
          <w:trHeight w:val="385"/>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Май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«На бабушкином дворе»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Яркие впечатления о домашних животных: внешний вид, строение, особенности покрова; чтение стихов и рассказов о животных стимулирование вопросов. </w:t>
            </w:r>
          </w:p>
        </w:tc>
      </w:tr>
    </w:tbl>
    <w:p w:rsidR="00F805D7" w:rsidRPr="00F51AEF" w:rsidRDefault="00342656" w:rsidP="00D20585">
      <w:pPr>
        <w:pStyle w:val="a3"/>
        <w:spacing w:after="0" w:line="240" w:lineRule="auto"/>
        <w:ind w:left="0"/>
        <w:jc w:val="center"/>
        <w:rPr>
          <w:rFonts w:ascii="Times New Roman" w:hAnsi="Times New Roman" w:cs="Times New Roman"/>
          <w:sz w:val="24"/>
          <w:szCs w:val="24"/>
        </w:rPr>
      </w:pPr>
      <w:r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 xml:space="preserve">В ДОУ создано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F805D7">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lastRenderedPageBreak/>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D32ABC">
      <w:pPr>
        <w:pStyle w:val="a9"/>
        <w:ind w:firstLine="851"/>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D32ABC">
      <w:pPr>
        <w:pStyle w:val="a9"/>
        <w:ind w:firstLine="851"/>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D32ABC">
      <w:pPr>
        <w:spacing w:after="0" w:line="240" w:lineRule="auto"/>
        <w:ind w:firstLine="851"/>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D32ABC">
      <w:pPr>
        <w:pStyle w:val="a9"/>
        <w:ind w:firstLine="851"/>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D32ABC">
      <w:pPr>
        <w:pStyle w:val="a9"/>
        <w:ind w:firstLine="851"/>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D32ABC">
      <w:pPr>
        <w:pStyle w:val="a9"/>
        <w:ind w:firstLine="851"/>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D32ABC">
      <w:pPr>
        <w:pStyle w:val="a9"/>
        <w:ind w:firstLine="851"/>
        <w:jc w:val="both"/>
        <w:rPr>
          <w:b w:val="0"/>
          <w:sz w:val="24"/>
        </w:rPr>
      </w:pPr>
      <w:r w:rsidRPr="00D32ABC">
        <w:rPr>
          <w:b w:val="0"/>
          <w:i/>
          <w:sz w:val="24"/>
        </w:rPr>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B60255">
      <w:pPr>
        <w:pStyle w:val="a3"/>
        <w:numPr>
          <w:ilvl w:val="0"/>
          <w:numId w:val="22"/>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B60255">
      <w:pPr>
        <w:pStyle w:val="a3"/>
        <w:numPr>
          <w:ilvl w:val="0"/>
          <w:numId w:val="16"/>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B60255">
      <w:pPr>
        <w:pStyle w:val="a3"/>
        <w:numPr>
          <w:ilvl w:val="0"/>
          <w:numId w:val="16"/>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B60255">
      <w:pPr>
        <w:pStyle w:val="a3"/>
        <w:numPr>
          <w:ilvl w:val="0"/>
          <w:numId w:val="16"/>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B60255">
      <w:pPr>
        <w:pStyle w:val="a3"/>
        <w:numPr>
          <w:ilvl w:val="0"/>
          <w:numId w:val="16"/>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D32ABC">
      <w:pPr>
        <w:tabs>
          <w:tab w:val="left" w:pos="1134"/>
        </w:tabs>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B60255">
      <w:pPr>
        <w:pStyle w:val="a3"/>
        <w:numPr>
          <w:ilvl w:val="0"/>
          <w:numId w:val="17"/>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B60255">
      <w:pPr>
        <w:pStyle w:val="a3"/>
        <w:numPr>
          <w:ilvl w:val="0"/>
          <w:numId w:val="17"/>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B60255">
      <w:pPr>
        <w:pStyle w:val="a3"/>
        <w:numPr>
          <w:ilvl w:val="0"/>
          <w:numId w:val="17"/>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B60255">
      <w:pPr>
        <w:pStyle w:val="a3"/>
        <w:numPr>
          <w:ilvl w:val="0"/>
          <w:numId w:val="17"/>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B60255">
      <w:pPr>
        <w:pStyle w:val="a3"/>
        <w:numPr>
          <w:ilvl w:val="0"/>
          <w:numId w:val="17"/>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B02D4E">
      <w:pPr>
        <w:autoSpaceDE w:val="0"/>
        <w:autoSpaceDN w:val="0"/>
        <w:adjustRightInd w:val="0"/>
        <w:spacing w:after="0" w:line="240" w:lineRule="auto"/>
        <w:ind w:firstLine="851"/>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w:t>
      </w:r>
      <w:r w:rsidR="00EA344B">
        <w:rPr>
          <w:rFonts w:ascii="Times New Roman" w:hAnsi="Times New Roman" w:cs="Times New Roman"/>
          <w:b/>
          <w:sz w:val="24"/>
          <w:szCs w:val="24"/>
        </w:rPr>
        <w:t>группы</w:t>
      </w:r>
      <w:r w:rsidRPr="00F51AEF">
        <w:rPr>
          <w:rFonts w:ascii="Times New Roman" w:hAnsi="Times New Roman" w:cs="Times New Roman"/>
          <w:b/>
          <w:sz w:val="24"/>
          <w:szCs w:val="24"/>
        </w:rPr>
        <w:t xml:space="preserve">: </w:t>
      </w:r>
    </w:p>
    <w:p w:rsidR="00B02D4E" w:rsidRPr="00F51AEF" w:rsidRDefault="00B02D4E" w:rsidP="00EA344B">
      <w:pPr>
        <w:pStyle w:val="a3"/>
        <w:numPr>
          <w:ilvl w:val="0"/>
          <w:numId w:val="18"/>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EA344B">
      <w:pPr>
        <w:pStyle w:val="a3"/>
        <w:numPr>
          <w:ilvl w:val="0"/>
          <w:numId w:val="18"/>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B02D4E" w:rsidRPr="00D20585" w:rsidRDefault="00B02D4E" w:rsidP="00D20585">
      <w:pPr>
        <w:pStyle w:val="a3"/>
        <w:numPr>
          <w:ilvl w:val="0"/>
          <w:numId w:val="18"/>
        </w:numPr>
        <w:tabs>
          <w:tab w:val="left" w:pos="1134"/>
        </w:tabs>
        <w:autoSpaceDE w:val="0"/>
        <w:autoSpaceDN w:val="0"/>
        <w:adjustRightInd w:val="0"/>
        <w:spacing w:after="0" w:line="240" w:lineRule="auto"/>
        <w:ind w:left="0" w:firstLine="851"/>
        <w:jc w:val="both"/>
        <w:rPr>
          <w:rFonts w:ascii="Times New Roman" w:hAnsi="Times New Roman" w:cs="Times New Roman"/>
          <w:b/>
          <w:bCs/>
          <w:sz w:val="24"/>
          <w:szCs w:val="24"/>
        </w:rPr>
      </w:pPr>
      <w:r w:rsidRPr="00D20585">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D8777E" w:rsidRPr="00311A24" w:rsidRDefault="00D8777E" w:rsidP="00D8777E">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6E518E">
      <w:pPr>
        <w:spacing w:after="0" w:line="240" w:lineRule="auto"/>
        <w:ind w:firstLine="851"/>
        <w:jc w:val="both"/>
        <w:rPr>
          <w:rFonts w:ascii="Times New Roman" w:hAnsi="Times New Roman" w:cs="Times New Roman"/>
          <w:b/>
          <w:color w:val="002060"/>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раннего и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p w:rsidR="006E518E" w:rsidRDefault="006E518E" w:rsidP="00D8777E">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7338"/>
        <w:gridCol w:w="2268"/>
      </w:tblGrid>
      <w:tr w:rsidR="006E518E" w:rsidTr="002C6EA7">
        <w:tc>
          <w:tcPr>
            <w:tcW w:w="7338" w:type="dxa"/>
          </w:tcPr>
          <w:p w:rsidR="006E518E" w:rsidRPr="006E518E" w:rsidRDefault="006E518E" w:rsidP="00D8777E">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268" w:type="dxa"/>
          </w:tcPr>
          <w:p w:rsidR="006E518E" w:rsidRPr="006E518E" w:rsidRDefault="006E518E" w:rsidP="00D8777E">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2C6EA7">
        <w:tc>
          <w:tcPr>
            <w:tcW w:w="7338" w:type="dxa"/>
          </w:tcPr>
          <w:p w:rsidR="006E518E" w:rsidRPr="006E518E" w:rsidRDefault="006E518E" w:rsidP="006E518E">
            <w:pPr>
              <w:jc w:val="both"/>
              <w:rPr>
                <w:rFonts w:ascii="Times New Roman" w:hAnsi="Times New Roman" w:cs="Times New Roman"/>
                <w:sz w:val="24"/>
                <w:szCs w:val="24"/>
              </w:rPr>
            </w:pPr>
            <w:r w:rsidRPr="006E518E">
              <w:rPr>
                <w:rFonts w:ascii="Times New Roman" w:hAnsi="Times New Roman" w:cs="Times New Roman"/>
                <w:sz w:val="24"/>
                <w:szCs w:val="24"/>
              </w:rPr>
              <w:t>1 младшая группа</w:t>
            </w:r>
          </w:p>
        </w:tc>
        <w:tc>
          <w:tcPr>
            <w:tcW w:w="2268" w:type="dxa"/>
          </w:tcPr>
          <w:p w:rsidR="006E518E" w:rsidRDefault="006E518E" w:rsidP="00D8777E">
            <w:pPr>
              <w:jc w:val="center"/>
              <w:rPr>
                <w:rFonts w:ascii="Times New Roman" w:hAnsi="Times New Roman" w:cs="Times New Roman"/>
                <w:sz w:val="24"/>
                <w:szCs w:val="24"/>
              </w:rPr>
            </w:pPr>
            <w:r>
              <w:rPr>
                <w:rFonts w:ascii="Times New Roman" w:hAnsi="Times New Roman" w:cs="Times New Roman"/>
                <w:sz w:val="24"/>
                <w:szCs w:val="24"/>
              </w:rPr>
              <w:t>252</w:t>
            </w:r>
          </w:p>
        </w:tc>
      </w:tr>
    </w:tbl>
    <w:p w:rsidR="003623D0" w:rsidRPr="002C4DEA" w:rsidRDefault="003623D0" w:rsidP="00D20585">
      <w:pPr>
        <w:pStyle w:val="a3"/>
        <w:spacing w:after="0" w:line="240" w:lineRule="auto"/>
        <w:ind w:left="0"/>
        <w:jc w:val="center"/>
        <w:rPr>
          <w:rFonts w:ascii="Times New Roman" w:hAnsi="Times New Roman"/>
          <w:b/>
          <w:sz w:val="24"/>
          <w:szCs w:val="28"/>
        </w:rPr>
      </w:pPr>
      <w:r w:rsidRPr="003623D0">
        <w:rPr>
          <w:rFonts w:ascii="Times New Roman" w:hAnsi="Times New Roman" w:cs="Times New Roman"/>
          <w:b/>
          <w:sz w:val="24"/>
          <w:szCs w:val="24"/>
        </w:rPr>
        <w:t>Учебный план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4678"/>
      </w:tblGrid>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w:t>
            </w:r>
          </w:p>
        </w:tc>
        <w:tc>
          <w:tcPr>
            <w:tcW w:w="439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Вид деятельности</w:t>
            </w:r>
          </w:p>
        </w:tc>
        <w:tc>
          <w:tcPr>
            <w:tcW w:w="4678" w:type="dxa"/>
            <w:vAlign w:val="center"/>
          </w:tcPr>
          <w:p w:rsidR="00EA344B" w:rsidRPr="00D20585" w:rsidRDefault="00EA344B" w:rsidP="00EA344B">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Количество образовательных ситуаций и занятий в неделю / учебный год</w:t>
            </w:r>
          </w:p>
        </w:tc>
      </w:tr>
      <w:tr w:rsidR="00EA344B" w:rsidRPr="00D20585" w:rsidTr="000B6936">
        <w:tc>
          <w:tcPr>
            <w:tcW w:w="9606" w:type="dxa"/>
            <w:gridSpan w:val="3"/>
            <w:vAlign w:val="center"/>
          </w:tcPr>
          <w:p w:rsidR="00EA344B" w:rsidRPr="00D20585" w:rsidRDefault="00EA344B" w:rsidP="00EA344B">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Основные виды деятельности</w:t>
            </w:r>
          </w:p>
        </w:tc>
      </w:tr>
      <w:tr w:rsidR="00EA344B" w:rsidRPr="00D20585" w:rsidTr="000B6936">
        <w:tc>
          <w:tcPr>
            <w:tcW w:w="53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1</w:t>
            </w:r>
          </w:p>
        </w:tc>
        <w:tc>
          <w:tcPr>
            <w:tcW w:w="9072" w:type="dxa"/>
            <w:gridSpan w:val="2"/>
            <w:vAlign w:val="center"/>
          </w:tcPr>
          <w:p w:rsidR="00EA344B" w:rsidRPr="00D20585" w:rsidRDefault="00EA344B" w:rsidP="003623D0">
            <w:pPr>
              <w:spacing w:after="0" w:line="240" w:lineRule="auto"/>
              <w:rPr>
                <w:rFonts w:ascii="Times New Roman" w:hAnsi="Times New Roman" w:cs="Times New Roman"/>
                <w:b/>
                <w:sz w:val="20"/>
                <w:szCs w:val="20"/>
              </w:rPr>
            </w:pPr>
            <w:r w:rsidRPr="00D20585">
              <w:rPr>
                <w:rFonts w:ascii="Times New Roman" w:hAnsi="Times New Roman" w:cs="Times New Roman"/>
                <w:b/>
                <w:sz w:val="20"/>
                <w:szCs w:val="20"/>
              </w:rPr>
              <w:t>Двигательная деятельность</w:t>
            </w:r>
          </w:p>
        </w:tc>
      </w:tr>
      <w:tr w:rsidR="00EA344B" w:rsidRPr="00D20585" w:rsidTr="00EA344B">
        <w:trPr>
          <w:trHeight w:val="780"/>
        </w:trPr>
        <w:tc>
          <w:tcPr>
            <w:tcW w:w="53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1.1</w:t>
            </w:r>
          </w:p>
        </w:tc>
        <w:tc>
          <w:tcPr>
            <w:tcW w:w="4394" w:type="dxa"/>
            <w:vAlign w:val="center"/>
          </w:tcPr>
          <w:p w:rsidR="00EA344B" w:rsidRPr="00D20585" w:rsidRDefault="00EA344B" w:rsidP="00EA344B">
            <w:pPr>
              <w:spacing w:after="0" w:line="240" w:lineRule="auto"/>
              <w:jc w:val="center"/>
              <w:rPr>
                <w:rFonts w:ascii="Times New Roman" w:hAnsi="Times New Roman" w:cs="Times New Roman"/>
                <w:b/>
                <w:sz w:val="20"/>
                <w:szCs w:val="20"/>
              </w:rPr>
            </w:pPr>
            <w:r w:rsidRPr="00D20585">
              <w:rPr>
                <w:rFonts w:ascii="Times New Roman" w:hAnsi="Times New Roman" w:cs="Times New Roman"/>
                <w:sz w:val="20"/>
                <w:szCs w:val="20"/>
              </w:rPr>
              <w:t>Занятие физической культурой</w:t>
            </w:r>
          </w:p>
        </w:tc>
        <w:tc>
          <w:tcPr>
            <w:tcW w:w="4678"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2 / 72 занятия</w:t>
            </w:r>
          </w:p>
        </w:tc>
      </w:tr>
      <w:tr w:rsidR="00EA344B" w:rsidRPr="00D20585" w:rsidTr="000B6936">
        <w:trPr>
          <w:trHeight w:val="60"/>
        </w:trPr>
        <w:tc>
          <w:tcPr>
            <w:tcW w:w="53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2</w:t>
            </w:r>
          </w:p>
        </w:tc>
        <w:tc>
          <w:tcPr>
            <w:tcW w:w="9072" w:type="dxa"/>
            <w:gridSpan w:val="2"/>
            <w:vAlign w:val="center"/>
          </w:tcPr>
          <w:p w:rsidR="00EA344B" w:rsidRPr="00D20585" w:rsidRDefault="00EA344B" w:rsidP="003623D0">
            <w:pPr>
              <w:spacing w:after="0" w:line="240" w:lineRule="auto"/>
              <w:rPr>
                <w:rFonts w:ascii="Times New Roman" w:hAnsi="Times New Roman" w:cs="Times New Roman"/>
                <w:b/>
                <w:sz w:val="20"/>
                <w:szCs w:val="20"/>
              </w:rPr>
            </w:pPr>
            <w:r w:rsidRPr="00D20585">
              <w:rPr>
                <w:rFonts w:ascii="Times New Roman" w:hAnsi="Times New Roman" w:cs="Times New Roman"/>
                <w:b/>
                <w:sz w:val="20"/>
                <w:szCs w:val="20"/>
              </w:rPr>
              <w:t>Коммуникативная деятельность</w:t>
            </w:r>
          </w:p>
        </w:tc>
      </w:tr>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2.1</w:t>
            </w:r>
          </w:p>
        </w:tc>
        <w:tc>
          <w:tcPr>
            <w:tcW w:w="439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развитие речи</w:t>
            </w:r>
          </w:p>
        </w:tc>
        <w:tc>
          <w:tcPr>
            <w:tcW w:w="4678" w:type="dxa"/>
            <w:vAlign w:val="center"/>
          </w:tcPr>
          <w:p w:rsidR="00EA344B" w:rsidRPr="00D20585" w:rsidRDefault="00EA344B" w:rsidP="00EA344B">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 / 36 образовательная ситуация, а также во всех образовательных ситуациях</w:t>
            </w:r>
          </w:p>
        </w:tc>
      </w:tr>
      <w:tr w:rsidR="00EA344B" w:rsidRPr="00D20585" w:rsidTr="000B6936">
        <w:tc>
          <w:tcPr>
            <w:tcW w:w="53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3</w:t>
            </w:r>
          </w:p>
        </w:tc>
        <w:tc>
          <w:tcPr>
            <w:tcW w:w="9072" w:type="dxa"/>
            <w:gridSpan w:val="2"/>
            <w:vAlign w:val="center"/>
          </w:tcPr>
          <w:p w:rsidR="00EA344B" w:rsidRPr="00D20585" w:rsidRDefault="00EA344B" w:rsidP="003623D0">
            <w:pPr>
              <w:spacing w:after="0" w:line="240" w:lineRule="auto"/>
              <w:rPr>
                <w:rFonts w:ascii="Times New Roman" w:hAnsi="Times New Roman" w:cs="Times New Roman"/>
                <w:b/>
                <w:sz w:val="20"/>
                <w:szCs w:val="20"/>
              </w:rPr>
            </w:pPr>
            <w:r w:rsidRPr="00D20585">
              <w:rPr>
                <w:rFonts w:ascii="Times New Roman" w:hAnsi="Times New Roman" w:cs="Times New Roman"/>
                <w:b/>
                <w:sz w:val="20"/>
                <w:szCs w:val="20"/>
              </w:rPr>
              <w:t>Познавательно-исследовательская деятельность</w:t>
            </w:r>
          </w:p>
        </w:tc>
      </w:tr>
      <w:tr w:rsidR="00EA344B" w:rsidRPr="00D20585" w:rsidTr="00EA344B">
        <w:trPr>
          <w:trHeight w:val="64"/>
        </w:trPr>
        <w:tc>
          <w:tcPr>
            <w:tcW w:w="534" w:type="dxa"/>
            <w:vAlign w:val="center"/>
          </w:tcPr>
          <w:p w:rsidR="00EA344B" w:rsidRPr="00D20585" w:rsidRDefault="00EA344B" w:rsidP="003623D0">
            <w:pPr>
              <w:jc w:val="center"/>
              <w:rPr>
                <w:rFonts w:ascii="Times New Roman" w:hAnsi="Times New Roman" w:cs="Times New Roman"/>
                <w:sz w:val="20"/>
                <w:szCs w:val="20"/>
              </w:rPr>
            </w:pPr>
            <w:r w:rsidRPr="00D20585">
              <w:rPr>
                <w:rFonts w:ascii="Times New Roman" w:hAnsi="Times New Roman" w:cs="Times New Roman"/>
                <w:sz w:val="20"/>
                <w:szCs w:val="20"/>
              </w:rPr>
              <w:t>3.1</w:t>
            </w:r>
          </w:p>
        </w:tc>
        <w:tc>
          <w:tcPr>
            <w:tcW w:w="439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Style w:val="ae"/>
                <w:rFonts w:ascii="Times New Roman" w:hAnsi="Times New Roman" w:cs="Times New Roman"/>
                <w:b w:val="0"/>
                <w:sz w:val="20"/>
                <w:szCs w:val="20"/>
              </w:rPr>
              <w:t>Познание предметного и социального мира, освоение безопасного поведения</w:t>
            </w:r>
            <w:r w:rsidRPr="00D20585">
              <w:rPr>
                <w:rFonts w:ascii="Times New Roman" w:hAnsi="Times New Roman" w:cs="Times New Roman"/>
                <w:b/>
                <w:sz w:val="20"/>
                <w:szCs w:val="20"/>
              </w:rPr>
              <w:t xml:space="preserve"> </w:t>
            </w:r>
          </w:p>
        </w:tc>
        <w:tc>
          <w:tcPr>
            <w:tcW w:w="4678" w:type="dxa"/>
            <w:vAlign w:val="center"/>
          </w:tcPr>
          <w:p w:rsidR="00EA344B" w:rsidRPr="00D20585" w:rsidRDefault="00EA344B" w:rsidP="00EA344B">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0,25 / 9 образовательной ситуации</w:t>
            </w:r>
          </w:p>
        </w:tc>
      </w:tr>
      <w:tr w:rsidR="00EA344B" w:rsidRPr="00D20585" w:rsidTr="00EA344B">
        <w:trPr>
          <w:trHeight w:val="64"/>
        </w:trPr>
        <w:tc>
          <w:tcPr>
            <w:tcW w:w="534" w:type="dxa"/>
            <w:vAlign w:val="center"/>
          </w:tcPr>
          <w:p w:rsidR="00EA344B" w:rsidRPr="00D20585" w:rsidRDefault="00EA344B" w:rsidP="003623D0">
            <w:pPr>
              <w:jc w:val="center"/>
              <w:rPr>
                <w:rFonts w:ascii="Times New Roman" w:hAnsi="Times New Roman" w:cs="Times New Roman"/>
                <w:sz w:val="20"/>
                <w:szCs w:val="20"/>
              </w:rPr>
            </w:pPr>
            <w:r w:rsidRPr="00D20585">
              <w:rPr>
                <w:rFonts w:ascii="Times New Roman" w:hAnsi="Times New Roman" w:cs="Times New Roman"/>
                <w:sz w:val="20"/>
                <w:szCs w:val="20"/>
              </w:rPr>
              <w:t>3.2</w:t>
            </w:r>
          </w:p>
        </w:tc>
        <w:tc>
          <w:tcPr>
            <w:tcW w:w="4394" w:type="dxa"/>
            <w:vAlign w:val="center"/>
          </w:tcPr>
          <w:p w:rsidR="00EA344B" w:rsidRPr="00D20585" w:rsidRDefault="00EA344B" w:rsidP="003623D0">
            <w:pPr>
              <w:spacing w:after="0" w:line="240" w:lineRule="auto"/>
              <w:jc w:val="center"/>
              <w:rPr>
                <w:rStyle w:val="ae"/>
                <w:rFonts w:ascii="Times New Roman" w:hAnsi="Times New Roman" w:cs="Times New Roman"/>
                <w:b w:val="0"/>
                <w:sz w:val="20"/>
                <w:szCs w:val="20"/>
              </w:rPr>
            </w:pPr>
            <w:r w:rsidRPr="00D20585">
              <w:rPr>
                <w:rFonts w:ascii="Times New Roman" w:hAnsi="Times New Roman" w:cs="Times New Roman"/>
                <w:sz w:val="20"/>
                <w:szCs w:val="20"/>
              </w:rPr>
              <w:t xml:space="preserve"> Исследование объектов живой и неживой природы экспериментирование</w:t>
            </w:r>
          </w:p>
        </w:tc>
        <w:tc>
          <w:tcPr>
            <w:tcW w:w="4678" w:type="dxa"/>
            <w:vAlign w:val="center"/>
          </w:tcPr>
          <w:p w:rsidR="00EA344B" w:rsidRPr="00D20585" w:rsidRDefault="00EA344B" w:rsidP="00EA344B">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0,25 / 9 образовательной ситуации</w:t>
            </w:r>
          </w:p>
        </w:tc>
      </w:tr>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3.3</w:t>
            </w:r>
          </w:p>
        </w:tc>
        <w:tc>
          <w:tcPr>
            <w:tcW w:w="4394" w:type="dxa"/>
            <w:vAlign w:val="center"/>
          </w:tcPr>
          <w:p w:rsidR="00EA344B" w:rsidRPr="00D20585" w:rsidRDefault="00EA344B" w:rsidP="00EA344B">
            <w:pPr>
              <w:spacing w:after="0" w:line="240" w:lineRule="auto"/>
              <w:jc w:val="center"/>
              <w:rPr>
                <w:rFonts w:ascii="Times New Roman" w:hAnsi="Times New Roman" w:cs="Times New Roman"/>
                <w:b/>
                <w:sz w:val="20"/>
                <w:szCs w:val="20"/>
              </w:rPr>
            </w:pPr>
            <w:r w:rsidRPr="00D20585">
              <w:rPr>
                <w:rFonts w:ascii="Times New Roman" w:hAnsi="Times New Roman" w:cs="Times New Roman"/>
                <w:sz w:val="20"/>
                <w:szCs w:val="20"/>
              </w:rPr>
              <w:t>математическое и сенсорное развитие</w:t>
            </w:r>
          </w:p>
        </w:tc>
        <w:tc>
          <w:tcPr>
            <w:tcW w:w="4678" w:type="dxa"/>
            <w:vAlign w:val="center"/>
          </w:tcPr>
          <w:p w:rsidR="00EA344B" w:rsidRPr="00D20585" w:rsidRDefault="00EA344B" w:rsidP="00EA344B">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0,5 / 18 образовательной ситуации</w:t>
            </w:r>
          </w:p>
        </w:tc>
      </w:tr>
      <w:tr w:rsidR="00EA344B" w:rsidRPr="00D20585" w:rsidTr="000B6936">
        <w:tc>
          <w:tcPr>
            <w:tcW w:w="53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b/>
                <w:sz w:val="20"/>
                <w:szCs w:val="20"/>
              </w:rPr>
              <w:lastRenderedPageBreak/>
              <w:t>4</w:t>
            </w:r>
          </w:p>
        </w:tc>
        <w:tc>
          <w:tcPr>
            <w:tcW w:w="9072" w:type="dxa"/>
            <w:gridSpan w:val="2"/>
            <w:vAlign w:val="center"/>
          </w:tcPr>
          <w:p w:rsidR="00EA344B" w:rsidRPr="00D20585" w:rsidRDefault="00EA344B" w:rsidP="003623D0">
            <w:pPr>
              <w:spacing w:after="0" w:line="240" w:lineRule="auto"/>
              <w:rPr>
                <w:rFonts w:ascii="Times New Roman" w:hAnsi="Times New Roman" w:cs="Times New Roman"/>
                <w:sz w:val="20"/>
                <w:szCs w:val="20"/>
              </w:rPr>
            </w:pPr>
            <w:r w:rsidRPr="00D20585">
              <w:rPr>
                <w:rFonts w:ascii="Times New Roman" w:hAnsi="Times New Roman" w:cs="Times New Roman"/>
                <w:b/>
                <w:sz w:val="20"/>
                <w:szCs w:val="20"/>
              </w:rPr>
              <w:t>Изобразительная деятельность и конструирование</w:t>
            </w:r>
          </w:p>
        </w:tc>
      </w:tr>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4.1</w:t>
            </w:r>
          </w:p>
        </w:tc>
        <w:tc>
          <w:tcPr>
            <w:tcW w:w="439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sz w:val="20"/>
                <w:szCs w:val="20"/>
              </w:rPr>
              <w:t>рисование</w:t>
            </w:r>
          </w:p>
        </w:tc>
        <w:tc>
          <w:tcPr>
            <w:tcW w:w="4678" w:type="dxa"/>
            <w:vAlign w:val="center"/>
          </w:tcPr>
          <w:p w:rsidR="00EA344B" w:rsidRPr="00D20585" w:rsidRDefault="00EA344B" w:rsidP="00EA344B">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 / 36 образовательная ситуация</w:t>
            </w:r>
          </w:p>
        </w:tc>
      </w:tr>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4.2</w:t>
            </w:r>
          </w:p>
        </w:tc>
        <w:tc>
          <w:tcPr>
            <w:tcW w:w="439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лепка</w:t>
            </w:r>
          </w:p>
        </w:tc>
        <w:tc>
          <w:tcPr>
            <w:tcW w:w="4678" w:type="dxa"/>
            <w:vAlign w:val="center"/>
          </w:tcPr>
          <w:p w:rsidR="00EA344B" w:rsidRPr="00D20585" w:rsidRDefault="00EA344B" w:rsidP="00EA344B">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 / 36 образовательная ситуация</w:t>
            </w:r>
          </w:p>
        </w:tc>
      </w:tr>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4.4</w:t>
            </w:r>
          </w:p>
        </w:tc>
        <w:tc>
          <w:tcPr>
            <w:tcW w:w="4394" w:type="dxa"/>
            <w:vAlign w:val="center"/>
          </w:tcPr>
          <w:p w:rsidR="00EA344B" w:rsidRPr="00D20585" w:rsidRDefault="00EA344B" w:rsidP="003623D0">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конструктивная деятельность</w:t>
            </w:r>
          </w:p>
        </w:tc>
        <w:tc>
          <w:tcPr>
            <w:tcW w:w="4678" w:type="dxa"/>
            <w:vAlign w:val="center"/>
          </w:tcPr>
          <w:p w:rsidR="00EA344B" w:rsidRPr="00D20585" w:rsidRDefault="00EA344B" w:rsidP="000B6936">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 / 36</w:t>
            </w:r>
            <w:r w:rsidR="000B6936" w:rsidRPr="00D20585">
              <w:rPr>
                <w:rFonts w:ascii="Times New Roman" w:hAnsi="Times New Roman" w:cs="Times New Roman"/>
                <w:sz w:val="20"/>
                <w:szCs w:val="20"/>
              </w:rPr>
              <w:t xml:space="preserve"> </w:t>
            </w:r>
            <w:r w:rsidRPr="00D20585">
              <w:rPr>
                <w:rFonts w:ascii="Times New Roman" w:hAnsi="Times New Roman" w:cs="Times New Roman"/>
                <w:sz w:val="20"/>
                <w:szCs w:val="20"/>
              </w:rPr>
              <w:t>образовательная ситуация</w:t>
            </w:r>
          </w:p>
        </w:tc>
      </w:tr>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5</w:t>
            </w:r>
          </w:p>
        </w:tc>
        <w:tc>
          <w:tcPr>
            <w:tcW w:w="439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Музыкальная деятельность</w:t>
            </w:r>
          </w:p>
        </w:tc>
        <w:tc>
          <w:tcPr>
            <w:tcW w:w="4678" w:type="dxa"/>
            <w:vAlign w:val="center"/>
          </w:tcPr>
          <w:p w:rsidR="00EA344B" w:rsidRPr="00D20585" w:rsidRDefault="00EA344B" w:rsidP="000B6936">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2 / 72</w:t>
            </w:r>
            <w:r w:rsidR="000B6936" w:rsidRPr="00D20585">
              <w:rPr>
                <w:rFonts w:ascii="Times New Roman" w:hAnsi="Times New Roman" w:cs="Times New Roman"/>
                <w:sz w:val="20"/>
                <w:szCs w:val="20"/>
              </w:rPr>
              <w:t xml:space="preserve"> </w:t>
            </w:r>
            <w:r w:rsidRPr="00D20585">
              <w:rPr>
                <w:rFonts w:ascii="Times New Roman" w:hAnsi="Times New Roman" w:cs="Times New Roman"/>
                <w:sz w:val="20"/>
                <w:szCs w:val="20"/>
              </w:rPr>
              <w:t>музыкальных занятия</w:t>
            </w:r>
          </w:p>
        </w:tc>
      </w:tr>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6</w:t>
            </w:r>
          </w:p>
        </w:tc>
        <w:tc>
          <w:tcPr>
            <w:tcW w:w="439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Чтение художественной литературы</w:t>
            </w:r>
          </w:p>
        </w:tc>
        <w:tc>
          <w:tcPr>
            <w:tcW w:w="4678" w:type="dxa"/>
            <w:vAlign w:val="center"/>
          </w:tcPr>
          <w:p w:rsidR="00EA344B" w:rsidRPr="00D20585" w:rsidRDefault="00EA344B" w:rsidP="000B6936">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 / 18</w:t>
            </w:r>
            <w:r w:rsidR="000B6936" w:rsidRPr="00D20585">
              <w:rPr>
                <w:rFonts w:ascii="Times New Roman" w:hAnsi="Times New Roman" w:cs="Times New Roman"/>
                <w:sz w:val="20"/>
                <w:szCs w:val="20"/>
              </w:rPr>
              <w:t xml:space="preserve"> </w:t>
            </w:r>
            <w:r w:rsidRPr="00D20585">
              <w:rPr>
                <w:rFonts w:ascii="Times New Roman" w:hAnsi="Times New Roman" w:cs="Times New Roman"/>
                <w:sz w:val="20"/>
                <w:szCs w:val="20"/>
              </w:rPr>
              <w:t>образовательная ситуация</w:t>
            </w:r>
          </w:p>
        </w:tc>
      </w:tr>
      <w:tr w:rsidR="00EA344B" w:rsidRPr="00D20585" w:rsidTr="00EA344B">
        <w:tc>
          <w:tcPr>
            <w:tcW w:w="534" w:type="dxa"/>
            <w:vAlign w:val="center"/>
          </w:tcPr>
          <w:p w:rsidR="00EA344B" w:rsidRPr="00D20585" w:rsidRDefault="00EA344B" w:rsidP="003623D0">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7</w:t>
            </w:r>
          </w:p>
        </w:tc>
        <w:tc>
          <w:tcPr>
            <w:tcW w:w="4394" w:type="dxa"/>
            <w:vAlign w:val="center"/>
          </w:tcPr>
          <w:p w:rsidR="00EA344B" w:rsidRPr="00D20585" w:rsidRDefault="00EA344B" w:rsidP="003623D0">
            <w:pPr>
              <w:spacing w:after="0" w:line="240" w:lineRule="auto"/>
              <w:jc w:val="center"/>
              <w:rPr>
                <w:rFonts w:ascii="Times New Roman" w:hAnsi="Times New Roman" w:cs="Times New Roman"/>
                <w:b/>
                <w:sz w:val="20"/>
                <w:szCs w:val="20"/>
                <w:vertAlign w:val="superscript"/>
              </w:rPr>
            </w:pPr>
            <w:r w:rsidRPr="00D20585">
              <w:rPr>
                <w:rFonts w:ascii="Times New Roman" w:hAnsi="Times New Roman" w:cs="Times New Roman"/>
                <w:b/>
                <w:sz w:val="20"/>
                <w:szCs w:val="20"/>
              </w:rPr>
              <w:t>Занятия с педагогом-психологом</w:t>
            </w:r>
          </w:p>
        </w:tc>
        <w:tc>
          <w:tcPr>
            <w:tcW w:w="4678" w:type="dxa"/>
            <w:vAlign w:val="center"/>
          </w:tcPr>
          <w:p w:rsidR="00EA344B" w:rsidRPr="00D20585" w:rsidRDefault="00EA344B" w:rsidP="00BF3E80">
            <w:pPr>
              <w:spacing w:after="0" w:line="240" w:lineRule="auto"/>
              <w:jc w:val="center"/>
              <w:rPr>
                <w:rFonts w:ascii="Times New Roman" w:hAnsi="Times New Roman" w:cs="Times New Roman"/>
                <w:sz w:val="20"/>
                <w:szCs w:val="20"/>
                <w:vertAlign w:val="superscript"/>
              </w:rPr>
            </w:pPr>
            <w:r w:rsidRPr="00D20585">
              <w:rPr>
                <w:rFonts w:ascii="Times New Roman" w:hAnsi="Times New Roman" w:cs="Times New Roman"/>
                <w:sz w:val="20"/>
                <w:szCs w:val="20"/>
              </w:rPr>
              <w:t>В режимных моментах</w:t>
            </w:r>
          </w:p>
        </w:tc>
      </w:tr>
      <w:tr w:rsidR="000B6936" w:rsidRPr="00D20585" w:rsidTr="000B6936">
        <w:tc>
          <w:tcPr>
            <w:tcW w:w="4928" w:type="dxa"/>
            <w:gridSpan w:val="2"/>
            <w:vAlign w:val="center"/>
          </w:tcPr>
          <w:p w:rsidR="000B6936" w:rsidRPr="00D20585" w:rsidRDefault="000B6936" w:rsidP="00E85FB4">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Всего в неделю</w:t>
            </w:r>
          </w:p>
        </w:tc>
        <w:tc>
          <w:tcPr>
            <w:tcW w:w="4678" w:type="dxa"/>
            <w:vAlign w:val="center"/>
          </w:tcPr>
          <w:p w:rsidR="000B6936" w:rsidRPr="00D20585" w:rsidRDefault="000B6936" w:rsidP="000B6936">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10 образовательных ситуаций и занятий</w:t>
            </w:r>
          </w:p>
        </w:tc>
      </w:tr>
      <w:tr w:rsidR="000B6936" w:rsidRPr="00D20585" w:rsidTr="000B6936">
        <w:tc>
          <w:tcPr>
            <w:tcW w:w="4928" w:type="dxa"/>
            <w:gridSpan w:val="2"/>
            <w:vAlign w:val="center"/>
          </w:tcPr>
          <w:p w:rsidR="000B6936" w:rsidRPr="00D20585" w:rsidRDefault="000B6936" w:rsidP="00E85FB4">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Всего в учебный год</w:t>
            </w:r>
          </w:p>
        </w:tc>
        <w:tc>
          <w:tcPr>
            <w:tcW w:w="4678" w:type="dxa"/>
            <w:vAlign w:val="center"/>
          </w:tcPr>
          <w:p w:rsidR="000B6936" w:rsidRPr="00D20585" w:rsidRDefault="000B6936" w:rsidP="000B6936">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360 образовательных ситуаций и занятий</w:t>
            </w:r>
          </w:p>
        </w:tc>
      </w:tr>
    </w:tbl>
    <w:p w:rsidR="00FF023A" w:rsidRPr="00A60D59" w:rsidRDefault="00FF023A" w:rsidP="00FF023A">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Pr="0022452F" w:rsidRDefault="00FF023A" w:rsidP="00FF023A">
      <w:pPr>
        <w:spacing w:after="0" w:line="240" w:lineRule="auto"/>
        <w:jc w:val="center"/>
        <w:rPr>
          <w:rFonts w:ascii="Times New Roman" w:hAnsi="Times New Roman"/>
          <w:b/>
          <w:bCs/>
          <w:color w:val="FF0000"/>
          <w:sz w:val="24"/>
          <w:szCs w:val="23"/>
        </w:rPr>
      </w:pPr>
      <w:r w:rsidRPr="00A60D59">
        <w:rPr>
          <w:rFonts w:ascii="Times New Roman" w:hAnsi="Times New Roman"/>
          <w:b/>
          <w:bCs/>
          <w:sz w:val="24"/>
          <w:szCs w:val="23"/>
        </w:rPr>
        <w:t>и культурных практик в режимных моментах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977"/>
      </w:tblGrid>
      <w:tr w:rsidR="000B6936" w:rsidRPr="00D20585" w:rsidTr="000B6936">
        <w:trPr>
          <w:trHeight w:val="383"/>
        </w:trPr>
        <w:tc>
          <w:tcPr>
            <w:tcW w:w="6345" w:type="dxa"/>
            <w:vAlign w:val="center"/>
          </w:tcPr>
          <w:p w:rsidR="000B6936" w:rsidRPr="00D20585" w:rsidRDefault="000B6936" w:rsidP="000B6936">
            <w:pPr>
              <w:spacing w:after="0" w:line="240" w:lineRule="auto"/>
              <w:jc w:val="center"/>
              <w:rPr>
                <w:rFonts w:ascii="Times New Roman" w:hAnsi="Times New Roman"/>
                <w:b/>
                <w:bCs/>
                <w:sz w:val="20"/>
                <w:szCs w:val="20"/>
              </w:rPr>
            </w:pPr>
            <w:r w:rsidRPr="00D20585">
              <w:rPr>
                <w:rFonts w:ascii="Times New Roman" w:hAnsi="Times New Roman"/>
                <w:b/>
                <w:bCs/>
                <w:sz w:val="20"/>
                <w:szCs w:val="20"/>
              </w:rPr>
              <w:t xml:space="preserve">Формы совместной образовательной деятельности воспитателя и детей и культурных практик </w:t>
            </w:r>
          </w:p>
          <w:p w:rsidR="000B6936" w:rsidRPr="00D20585" w:rsidRDefault="000B6936" w:rsidP="000B6936">
            <w:pPr>
              <w:spacing w:after="0" w:line="240" w:lineRule="auto"/>
              <w:jc w:val="center"/>
              <w:rPr>
                <w:rFonts w:ascii="Times New Roman" w:hAnsi="Times New Roman"/>
                <w:color w:val="000000"/>
                <w:sz w:val="20"/>
                <w:szCs w:val="20"/>
              </w:rPr>
            </w:pPr>
            <w:r w:rsidRPr="00D20585">
              <w:rPr>
                <w:rFonts w:ascii="Times New Roman" w:hAnsi="Times New Roman"/>
                <w:b/>
                <w:bCs/>
                <w:sz w:val="20"/>
                <w:szCs w:val="20"/>
              </w:rPr>
              <w:t>в режимных моментах</w:t>
            </w:r>
          </w:p>
        </w:tc>
        <w:tc>
          <w:tcPr>
            <w:tcW w:w="2977" w:type="dxa"/>
          </w:tcPr>
          <w:p w:rsidR="000B6936" w:rsidRPr="00D20585" w:rsidRDefault="000B6936" w:rsidP="000B6936">
            <w:pPr>
              <w:autoSpaceDE w:val="0"/>
              <w:autoSpaceDN w:val="0"/>
              <w:adjustRightInd w:val="0"/>
              <w:spacing w:after="0" w:line="240" w:lineRule="auto"/>
              <w:jc w:val="center"/>
              <w:rPr>
                <w:rFonts w:ascii="Times New Roman" w:hAnsi="Times New Roman"/>
                <w:color w:val="000000"/>
                <w:sz w:val="20"/>
                <w:szCs w:val="20"/>
              </w:rPr>
            </w:pPr>
            <w:r w:rsidRPr="00D20585">
              <w:rPr>
                <w:rFonts w:ascii="Times New Roman" w:hAnsi="Times New Roman"/>
                <w:b/>
                <w:bCs/>
                <w:color w:val="000000"/>
                <w:sz w:val="20"/>
                <w:szCs w:val="20"/>
              </w:rPr>
              <w:t>Количество форм образовательной деятельности и культурных практик в неделю</w:t>
            </w:r>
          </w:p>
        </w:tc>
      </w:tr>
      <w:tr w:rsidR="000B6936" w:rsidRPr="00D20585" w:rsidTr="000B6936">
        <w:trPr>
          <w:trHeight w:val="107"/>
        </w:trPr>
        <w:tc>
          <w:tcPr>
            <w:tcW w:w="9322" w:type="dxa"/>
            <w:gridSpan w:val="2"/>
          </w:tcPr>
          <w:p w:rsidR="000B6936" w:rsidRPr="00D20585" w:rsidRDefault="000B6936" w:rsidP="000B6936">
            <w:pPr>
              <w:autoSpaceDE w:val="0"/>
              <w:autoSpaceDN w:val="0"/>
              <w:adjustRightInd w:val="0"/>
              <w:spacing w:after="0" w:line="240" w:lineRule="auto"/>
              <w:jc w:val="center"/>
              <w:rPr>
                <w:rFonts w:ascii="Times New Roman" w:hAnsi="Times New Roman"/>
                <w:color w:val="000000"/>
                <w:sz w:val="20"/>
                <w:szCs w:val="20"/>
              </w:rPr>
            </w:pPr>
            <w:r w:rsidRPr="00D20585">
              <w:rPr>
                <w:rFonts w:ascii="Times New Roman" w:hAnsi="Times New Roman"/>
                <w:b/>
                <w:bCs/>
                <w:iCs/>
                <w:color w:val="000000"/>
                <w:sz w:val="20"/>
                <w:szCs w:val="20"/>
              </w:rPr>
              <w:t>Общение</w:t>
            </w:r>
          </w:p>
        </w:tc>
      </w:tr>
      <w:tr w:rsidR="000B6936" w:rsidRPr="00D20585" w:rsidTr="000B6936">
        <w:trPr>
          <w:trHeight w:val="247"/>
        </w:trPr>
        <w:tc>
          <w:tcPr>
            <w:tcW w:w="6345" w:type="dxa"/>
          </w:tcPr>
          <w:p w:rsidR="000B6936" w:rsidRPr="00D20585" w:rsidRDefault="000B6936" w:rsidP="000B6936">
            <w:pPr>
              <w:autoSpaceDE w:val="0"/>
              <w:autoSpaceDN w:val="0"/>
              <w:adjustRightInd w:val="0"/>
              <w:spacing w:after="0" w:line="240" w:lineRule="auto"/>
              <w:jc w:val="both"/>
              <w:rPr>
                <w:rFonts w:ascii="Times New Roman" w:hAnsi="Times New Roman"/>
                <w:color w:val="000000"/>
                <w:sz w:val="20"/>
                <w:szCs w:val="20"/>
              </w:rPr>
            </w:pPr>
            <w:r w:rsidRPr="00D20585">
              <w:rPr>
                <w:rFonts w:ascii="Times New Roman" w:hAnsi="Times New Roman"/>
                <w:color w:val="000000"/>
                <w:sz w:val="20"/>
                <w:szCs w:val="20"/>
              </w:rPr>
              <w:t xml:space="preserve">Ситуации общения воспитателя с детьми и накопления положительного социально-эмоционального опыта </w:t>
            </w:r>
          </w:p>
        </w:tc>
        <w:tc>
          <w:tcPr>
            <w:tcW w:w="2977" w:type="dxa"/>
            <w:vAlign w:val="center"/>
          </w:tcPr>
          <w:p w:rsidR="000B6936" w:rsidRPr="00D20585" w:rsidRDefault="000B6936" w:rsidP="000B6936">
            <w:pPr>
              <w:autoSpaceDE w:val="0"/>
              <w:autoSpaceDN w:val="0"/>
              <w:adjustRightInd w:val="0"/>
              <w:spacing w:after="0" w:line="240" w:lineRule="auto"/>
              <w:ind w:left="-103" w:right="-107"/>
              <w:jc w:val="center"/>
              <w:rPr>
                <w:rFonts w:ascii="Times New Roman" w:hAnsi="Times New Roman"/>
                <w:color w:val="000000"/>
                <w:sz w:val="20"/>
                <w:szCs w:val="20"/>
              </w:rPr>
            </w:pPr>
            <w:r w:rsidRPr="00D20585">
              <w:rPr>
                <w:rFonts w:ascii="Times New Roman" w:hAnsi="Times New Roman"/>
                <w:color w:val="000000"/>
                <w:sz w:val="20"/>
                <w:szCs w:val="20"/>
              </w:rPr>
              <w:t>ежедневно</w:t>
            </w:r>
          </w:p>
        </w:tc>
      </w:tr>
      <w:tr w:rsidR="000B6936" w:rsidRPr="00D20585" w:rsidTr="000B6936">
        <w:trPr>
          <w:trHeight w:val="109"/>
        </w:trPr>
        <w:tc>
          <w:tcPr>
            <w:tcW w:w="6345" w:type="dxa"/>
          </w:tcPr>
          <w:p w:rsidR="000B6936" w:rsidRPr="00D20585" w:rsidRDefault="000B6936" w:rsidP="000B6936">
            <w:pPr>
              <w:autoSpaceDE w:val="0"/>
              <w:autoSpaceDN w:val="0"/>
              <w:adjustRightInd w:val="0"/>
              <w:spacing w:after="0" w:line="240" w:lineRule="auto"/>
              <w:jc w:val="both"/>
              <w:rPr>
                <w:rFonts w:ascii="Times New Roman" w:hAnsi="Times New Roman"/>
                <w:color w:val="000000"/>
                <w:sz w:val="20"/>
                <w:szCs w:val="20"/>
              </w:rPr>
            </w:pPr>
            <w:r w:rsidRPr="00D20585">
              <w:rPr>
                <w:rFonts w:ascii="Times New Roman" w:hAnsi="Times New Roman"/>
                <w:color w:val="000000"/>
                <w:sz w:val="20"/>
                <w:szCs w:val="20"/>
              </w:rPr>
              <w:t xml:space="preserve">Беседы и разговоры с детьми по их интересам </w:t>
            </w:r>
          </w:p>
        </w:tc>
        <w:tc>
          <w:tcPr>
            <w:tcW w:w="2977" w:type="dxa"/>
            <w:vAlign w:val="center"/>
          </w:tcPr>
          <w:p w:rsidR="000B6936" w:rsidRPr="00D20585" w:rsidRDefault="000B6936" w:rsidP="000B6936">
            <w:pPr>
              <w:autoSpaceDE w:val="0"/>
              <w:autoSpaceDN w:val="0"/>
              <w:adjustRightInd w:val="0"/>
              <w:spacing w:after="0" w:line="240" w:lineRule="auto"/>
              <w:ind w:left="-103" w:right="-107"/>
              <w:jc w:val="center"/>
              <w:rPr>
                <w:rFonts w:ascii="Times New Roman" w:hAnsi="Times New Roman"/>
                <w:color w:val="000000"/>
                <w:sz w:val="20"/>
                <w:szCs w:val="20"/>
              </w:rPr>
            </w:pPr>
            <w:r w:rsidRPr="00D20585">
              <w:rPr>
                <w:rFonts w:ascii="Times New Roman" w:hAnsi="Times New Roman"/>
                <w:color w:val="000000"/>
                <w:sz w:val="20"/>
                <w:szCs w:val="20"/>
              </w:rPr>
              <w:t>ежедневно</w:t>
            </w:r>
          </w:p>
        </w:tc>
      </w:tr>
      <w:tr w:rsidR="000B6936" w:rsidRPr="00D20585" w:rsidTr="000B6936">
        <w:trPr>
          <w:trHeight w:val="109"/>
        </w:trPr>
        <w:tc>
          <w:tcPr>
            <w:tcW w:w="6345" w:type="dxa"/>
          </w:tcPr>
          <w:p w:rsidR="000B6936" w:rsidRPr="00D20585" w:rsidRDefault="000B6936" w:rsidP="000B6936">
            <w:pPr>
              <w:autoSpaceDE w:val="0"/>
              <w:autoSpaceDN w:val="0"/>
              <w:adjustRightInd w:val="0"/>
              <w:spacing w:after="0" w:line="240" w:lineRule="auto"/>
              <w:jc w:val="both"/>
              <w:rPr>
                <w:rFonts w:ascii="Times New Roman" w:hAnsi="Times New Roman"/>
                <w:color w:val="000000"/>
                <w:sz w:val="20"/>
                <w:szCs w:val="20"/>
              </w:rPr>
            </w:pPr>
            <w:r w:rsidRPr="00D20585">
              <w:rPr>
                <w:rFonts w:ascii="Times New Roman" w:hAnsi="Times New Roman"/>
                <w:color w:val="000000"/>
                <w:sz w:val="20"/>
                <w:szCs w:val="20"/>
              </w:rPr>
              <w:t>Взаимодействие и занятия с педагогом-психологом</w:t>
            </w:r>
          </w:p>
        </w:tc>
        <w:tc>
          <w:tcPr>
            <w:tcW w:w="2977" w:type="dxa"/>
            <w:vAlign w:val="center"/>
          </w:tcPr>
          <w:p w:rsidR="000B6936" w:rsidRPr="00D20585" w:rsidRDefault="000B6936" w:rsidP="000B6936">
            <w:pPr>
              <w:autoSpaceDE w:val="0"/>
              <w:autoSpaceDN w:val="0"/>
              <w:adjustRightInd w:val="0"/>
              <w:spacing w:after="0" w:line="240" w:lineRule="auto"/>
              <w:ind w:left="-110" w:right="-108"/>
              <w:jc w:val="center"/>
              <w:rPr>
                <w:rFonts w:ascii="Times New Roman" w:hAnsi="Times New Roman"/>
                <w:color w:val="000000"/>
                <w:sz w:val="20"/>
                <w:szCs w:val="20"/>
              </w:rPr>
            </w:pPr>
            <w:r w:rsidRPr="00D20585">
              <w:rPr>
                <w:rFonts w:ascii="Times New Roman" w:hAnsi="Times New Roman"/>
                <w:color w:val="000000"/>
                <w:sz w:val="20"/>
                <w:szCs w:val="20"/>
              </w:rPr>
              <w:t>В режимных моментах, ежедневно</w:t>
            </w:r>
          </w:p>
        </w:tc>
      </w:tr>
      <w:tr w:rsidR="000B6936" w:rsidRPr="00D20585" w:rsidTr="000B6936">
        <w:trPr>
          <w:trHeight w:val="107"/>
        </w:trPr>
        <w:tc>
          <w:tcPr>
            <w:tcW w:w="9322" w:type="dxa"/>
            <w:gridSpan w:val="2"/>
          </w:tcPr>
          <w:p w:rsidR="000B6936" w:rsidRPr="00D20585" w:rsidRDefault="000B6936" w:rsidP="000B6936">
            <w:pPr>
              <w:autoSpaceDE w:val="0"/>
              <w:autoSpaceDN w:val="0"/>
              <w:adjustRightInd w:val="0"/>
              <w:spacing w:after="0" w:line="240" w:lineRule="auto"/>
              <w:jc w:val="center"/>
              <w:rPr>
                <w:rFonts w:ascii="Times New Roman" w:hAnsi="Times New Roman"/>
                <w:color w:val="000000"/>
                <w:sz w:val="20"/>
                <w:szCs w:val="20"/>
              </w:rPr>
            </w:pPr>
            <w:r w:rsidRPr="00D20585">
              <w:rPr>
                <w:rFonts w:ascii="Times New Roman" w:hAnsi="Times New Roman"/>
                <w:b/>
                <w:bCs/>
                <w:iCs/>
                <w:color w:val="000000"/>
                <w:sz w:val="20"/>
                <w:szCs w:val="20"/>
              </w:rPr>
              <w:t>Игровая деятельность, включая сюжетно-ролевую игру с правилами и другие виды игр</w:t>
            </w:r>
          </w:p>
        </w:tc>
      </w:tr>
      <w:tr w:rsidR="000B6936" w:rsidRPr="00D20585" w:rsidTr="000B6936">
        <w:trPr>
          <w:trHeight w:val="247"/>
        </w:trPr>
        <w:tc>
          <w:tcPr>
            <w:tcW w:w="6345" w:type="dxa"/>
          </w:tcPr>
          <w:p w:rsidR="000B6936" w:rsidRPr="00D20585" w:rsidRDefault="000B6936" w:rsidP="000B6936">
            <w:pPr>
              <w:autoSpaceDE w:val="0"/>
              <w:autoSpaceDN w:val="0"/>
              <w:adjustRightInd w:val="0"/>
              <w:spacing w:after="0" w:line="240" w:lineRule="auto"/>
              <w:jc w:val="both"/>
              <w:rPr>
                <w:rFonts w:ascii="Times New Roman" w:hAnsi="Times New Roman"/>
                <w:color w:val="000000"/>
                <w:sz w:val="20"/>
                <w:szCs w:val="20"/>
              </w:rPr>
            </w:pPr>
            <w:r w:rsidRPr="00D20585">
              <w:rPr>
                <w:rFonts w:ascii="Times New Roman" w:hAnsi="Times New Roman"/>
                <w:color w:val="000000"/>
                <w:sz w:val="20"/>
                <w:szCs w:val="20"/>
              </w:rPr>
              <w:t xml:space="preserve">Индивидуальные игры с детьми (сюжетно-ролевая, режиссерская, игра-драматизация, строительно-конструктивные игры) </w:t>
            </w:r>
          </w:p>
        </w:tc>
        <w:tc>
          <w:tcPr>
            <w:tcW w:w="2977" w:type="dxa"/>
            <w:vAlign w:val="center"/>
          </w:tcPr>
          <w:p w:rsidR="000B6936" w:rsidRPr="00D20585" w:rsidRDefault="000B6936" w:rsidP="000B6936">
            <w:pPr>
              <w:autoSpaceDE w:val="0"/>
              <w:autoSpaceDN w:val="0"/>
              <w:adjustRightInd w:val="0"/>
              <w:spacing w:after="0" w:line="240" w:lineRule="auto"/>
              <w:ind w:left="-110" w:right="-108"/>
              <w:jc w:val="center"/>
              <w:rPr>
                <w:rFonts w:ascii="Times New Roman" w:hAnsi="Times New Roman"/>
                <w:color w:val="000000"/>
                <w:sz w:val="20"/>
                <w:szCs w:val="20"/>
              </w:rPr>
            </w:pPr>
            <w:r w:rsidRPr="00D20585">
              <w:rPr>
                <w:rFonts w:ascii="Times New Roman" w:hAnsi="Times New Roman"/>
                <w:color w:val="000000"/>
                <w:sz w:val="20"/>
                <w:szCs w:val="20"/>
              </w:rPr>
              <w:t>ежедневно</w:t>
            </w:r>
          </w:p>
        </w:tc>
      </w:tr>
      <w:tr w:rsidR="000B6936" w:rsidRPr="00D20585" w:rsidTr="000B6936">
        <w:trPr>
          <w:trHeight w:val="385"/>
        </w:trPr>
        <w:tc>
          <w:tcPr>
            <w:tcW w:w="6345" w:type="dxa"/>
          </w:tcPr>
          <w:p w:rsidR="000B6936" w:rsidRPr="00D20585" w:rsidRDefault="000B6936" w:rsidP="000B6936">
            <w:pPr>
              <w:autoSpaceDE w:val="0"/>
              <w:autoSpaceDN w:val="0"/>
              <w:adjustRightInd w:val="0"/>
              <w:spacing w:after="0" w:line="240" w:lineRule="auto"/>
              <w:jc w:val="both"/>
              <w:rPr>
                <w:rFonts w:ascii="Times New Roman" w:hAnsi="Times New Roman"/>
                <w:color w:val="000000"/>
                <w:sz w:val="20"/>
                <w:szCs w:val="20"/>
              </w:rPr>
            </w:pPr>
            <w:r w:rsidRPr="00D20585">
              <w:rPr>
                <w:rFonts w:ascii="Times New Roman" w:hAnsi="Times New Roman"/>
                <w:color w:val="000000"/>
                <w:sz w:val="20"/>
                <w:szCs w:val="20"/>
              </w:rPr>
              <w:t xml:space="preserve">Совместная игра воспитателя и детей (сюжетно-ролевая, режиссерская, игра-драматизация, строительно-конструктивные игры) </w:t>
            </w:r>
          </w:p>
        </w:tc>
        <w:tc>
          <w:tcPr>
            <w:tcW w:w="2977" w:type="dxa"/>
            <w:vAlign w:val="center"/>
          </w:tcPr>
          <w:p w:rsidR="000B6936" w:rsidRPr="00D20585" w:rsidRDefault="000B6936" w:rsidP="000B6936">
            <w:pPr>
              <w:spacing w:after="0" w:line="240" w:lineRule="auto"/>
              <w:ind w:left="-110" w:right="-108"/>
              <w:jc w:val="center"/>
              <w:rPr>
                <w:sz w:val="20"/>
                <w:szCs w:val="20"/>
              </w:rPr>
            </w:pPr>
            <w:r w:rsidRPr="00D20585">
              <w:rPr>
                <w:rFonts w:ascii="Times New Roman" w:hAnsi="Times New Roman"/>
                <w:color w:val="000000"/>
                <w:sz w:val="20"/>
                <w:szCs w:val="20"/>
              </w:rPr>
              <w:t>ежедневно</w:t>
            </w:r>
          </w:p>
        </w:tc>
      </w:tr>
      <w:tr w:rsidR="000B6936" w:rsidRPr="00D20585" w:rsidTr="000B6936">
        <w:trPr>
          <w:trHeight w:val="109"/>
        </w:trPr>
        <w:tc>
          <w:tcPr>
            <w:tcW w:w="6345" w:type="dxa"/>
          </w:tcPr>
          <w:p w:rsidR="000B6936" w:rsidRPr="00D20585" w:rsidRDefault="000B6936" w:rsidP="000B6936">
            <w:pPr>
              <w:autoSpaceDE w:val="0"/>
              <w:autoSpaceDN w:val="0"/>
              <w:adjustRightInd w:val="0"/>
              <w:spacing w:after="0" w:line="240" w:lineRule="auto"/>
              <w:jc w:val="both"/>
              <w:rPr>
                <w:rFonts w:ascii="Times New Roman" w:hAnsi="Times New Roman"/>
                <w:color w:val="000000"/>
                <w:sz w:val="20"/>
                <w:szCs w:val="20"/>
              </w:rPr>
            </w:pPr>
            <w:r w:rsidRPr="00D20585">
              <w:rPr>
                <w:rFonts w:ascii="Times New Roman" w:hAnsi="Times New Roman"/>
                <w:color w:val="000000"/>
                <w:sz w:val="20"/>
                <w:szCs w:val="20"/>
              </w:rPr>
              <w:t xml:space="preserve">Подвижные игры </w:t>
            </w:r>
          </w:p>
        </w:tc>
        <w:tc>
          <w:tcPr>
            <w:tcW w:w="2977" w:type="dxa"/>
          </w:tcPr>
          <w:p w:rsidR="000B6936" w:rsidRPr="00D20585" w:rsidRDefault="000B6936" w:rsidP="000B6936">
            <w:pPr>
              <w:spacing w:after="0" w:line="240" w:lineRule="auto"/>
              <w:ind w:left="-110" w:right="-108"/>
              <w:jc w:val="both"/>
              <w:rPr>
                <w:sz w:val="20"/>
                <w:szCs w:val="20"/>
              </w:rPr>
            </w:pPr>
            <w:r w:rsidRPr="00D20585">
              <w:rPr>
                <w:rFonts w:ascii="Times New Roman" w:hAnsi="Times New Roman"/>
                <w:color w:val="000000"/>
                <w:sz w:val="20"/>
                <w:szCs w:val="20"/>
              </w:rPr>
              <w:t>ежедневно</w:t>
            </w:r>
          </w:p>
        </w:tc>
      </w:tr>
      <w:tr w:rsidR="000B6936" w:rsidRPr="00D20585" w:rsidTr="000B6936">
        <w:trPr>
          <w:trHeight w:val="107"/>
        </w:trPr>
        <w:tc>
          <w:tcPr>
            <w:tcW w:w="9322" w:type="dxa"/>
            <w:gridSpan w:val="2"/>
          </w:tcPr>
          <w:p w:rsidR="000B6936" w:rsidRPr="00D20585" w:rsidRDefault="000B6936" w:rsidP="000B6936">
            <w:pPr>
              <w:autoSpaceDE w:val="0"/>
              <w:autoSpaceDN w:val="0"/>
              <w:adjustRightInd w:val="0"/>
              <w:spacing w:after="0" w:line="240" w:lineRule="auto"/>
              <w:jc w:val="center"/>
              <w:rPr>
                <w:rFonts w:ascii="Times New Roman" w:hAnsi="Times New Roman"/>
                <w:color w:val="000000"/>
                <w:sz w:val="20"/>
                <w:szCs w:val="20"/>
              </w:rPr>
            </w:pPr>
            <w:r w:rsidRPr="00D20585">
              <w:rPr>
                <w:rFonts w:ascii="Times New Roman" w:hAnsi="Times New Roman"/>
                <w:b/>
                <w:bCs/>
                <w:iCs/>
                <w:color w:val="000000"/>
                <w:sz w:val="20"/>
                <w:szCs w:val="20"/>
              </w:rPr>
              <w:t>Познавательная и исследовательская деятельность</w:t>
            </w:r>
          </w:p>
        </w:tc>
      </w:tr>
      <w:tr w:rsidR="000B6936" w:rsidRPr="00D20585" w:rsidTr="000B6936">
        <w:trPr>
          <w:trHeight w:val="109"/>
        </w:trPr>
        <w:tc>
          <w:tcPr>
            <w:tcW w:w="6345" w:type="dxa"/>
          </w:tcPr>
          <w:p w:rsidR="000B6936" w:rsidRPr="00D20585" w:rsidRDefault="000B6936" w:rsidP="000B6936">
            <w:pPr>
              <w:autoSpaceDE w:val="0"/>
              <w:autoSpaceDN w:val="0"/>
              <w:adjustRightInd w:val="0"/>
              <w:spacing w:after="0" w:line="240" w:lineRule="auto"/>
              <w:rPr>
                <w:rFonts w:ascii="Times New Roman" w:hAnsi="Times New Roman"/>
                <w:color w:val="000000"/>
                <w:sz w:val="20"/>
                <w:szCs w:val="20"/>
              </w:rPr>
            </w:pPr>
            <w:r w:rsidRPr="00D20585">
              <w:rPr>
                <w:rFonts w:ascii="Times New Roman" w:hAnsi="Times New Roman"/>
                <w:color w:val="000000"/>
                <w:sz w:val="20"/>
                <w:szCs w:val="20"/>
              </w:rPr>
              <w:t xml:space="preserve">Наблюдения за природой (на прогулке) </w:t>
            </w:r>
          </w:p>
        </w:tc>
        <w:tc>
          <w:tcPr>
            <w:tcW w:w="2977" w:type="dxa"/>
            <w:vAlign w:val="center"/>
          </w:tcPr>
          <w:p w:rsidR="000B6936" w:rsidRPr="00D20585" w:rsidRDefault="000B6936" w:rsidP="000B6936">
            <w:pPr>
              <w:spacing w:after="0" w:line="240" w:lineRule="auto"/>
              <w:ind w:left="-110" w:right="-108"/>
              <w:jc w:val="center"/>
              <w:rPr>
                <w:sz w:val="20"/>
                <w:szCs w:val="20"/>
              </w:rPr>
            </w:pPr>
            <w:r w:rsidRPr="00D20585">
              <w:rPr>
                <w:rFonts w:ascii="Times New Roman" w:hAnsi="Times New Roman"/>
                <w:color w:val="000000"/>
                <w:sz w:val="20"/>
                <w:szCs w:val="20"/>
              </w:rPr>
              <w:t>ежедневно</w:t>
            </w:r>
          </w:p>
        </w:tc>
      </w:tr>
      <w:tr w:rsidR="000B6936" w:rsidRPr="00D20585" w:rsidTr="000B6936">
        <w:trPr>
          <w:trHeight w:val="107"/>
        </w:trPr>
        <w:tc>
          <w:tcPr>
            <w:tcW w:w="9322" w:type="dxa"/>
            <w:gridSpan w:val="2"/>
          </w:tcPr>
          <w:p w:rsidR="000B6936" w:rsidRPr="00D20585" w:rsidRDefault="000B6936" w:rsidP="000B6936">
            <w:pPr>
              <w:autoSpaceDE w:val="0"/>
              <w:autoSpaceDN w:val="0"/>
              <w:adjustRightInd w:val="0"/>
              <w:spacing w:after="0" w:line="240" w:lineRule="auto"/>
              <w:jc w:val="center"/>
              <w:rPr>
                <w:rFonts w:ascii="Times New Roman" w:hAnsi="Times New Roman"/>
                <w:color w:val="000000"/>
                <w:sz w:val="20"/>
                <w:szCs w:val="20"/>
              </w:rPr>
            </w:pPr>
            <w:r w:rsidRPr="00D20585">
              <w:rPr>
                <w:rFonts w:ascii="Times New Roman" w:hAnsi="Times New Roman"/>
                <w:b/>
                <w:bCs/>
                <w:iCs/>
                <w:color w:val="000000"/>
                <w:sz w:val="20"/>
                <w:szCs w:val="20"/>
              </w:rPr>
              <w:t>Формы творческой активности, обеспечивающей художественно-эстетическое развитие детей</w:t>
            </w:r>
          </w:p>
        </w:tc>
      </w:tr>
      <w:tr w:rsidR="000B6936" w:rsidRPr="00D20585" w:rsidTr="000B6936">
        <w:trPr>
          <w:trHeight w:val="109"/>
        </w:trPr>
        <w:tc>
          <w:tcPr>
            <w:tcW w:w="6345" w:type="dxa"/>
          </w:tcPr>
          <w:p w:rsidR="000B6936" w:rsidRPr="00D20585" w:rsidRDefault="000B6936" w:rsidP="000B6936">
            <w:pPr>
              <w:autoSpaceDE w:val="0"/>
              <w:autoSpaceDN w:val="0"/>
              <w:adjustRightInd w:val="0"/>
              <w:spacing w:after="0" w:line="240" w:lineRule="auto"/>
              <w:rPr>
                <w:rFonts w:ascii="Times New Roman" w:hAnsi="Times New Roman"/>
                <w:color w:val="000000"/>
                <w:sz w:val="20"/>
                <w:szCs w:val="20"/>
              </w:rPr>
            </w:pPr>
            <w:r w:rsidRPr="00D20585">
              <w:rPr>
                <w:rFonts w:ascii="Times New Roman" w:hAnsi="Times New Roman"/>
                <w:color w:val="000000"/>
                <w:sz w:val="20"/>
                <w:szCs w:val="20"/>
              </w:rPr>
              <w:t xml:space="preserve">Чтение литературных произведений </w:t>
            </w:r>
          </w:p>
        </w:tc>
        <w:tc>
          <w:tcPr>
            <w:tcW w:w="2977" w:type="dxa"/>
            <w:shd w:val="clear" w:color="auto" w:fill="FFFFFF" w:themeFill="background1"/>
          </w:tcPr>
          <w:p w:rsidR="000B6936" w:rsidRPr="00D20585" w:rsidRDefault="000B6936" w:rsidP="000B6936">
            <w:pPr>
              <w:spacing w:after="0" w:line="240" w:lineRule="auto"/>
              <w:ind w:left="-110" w:right="-108"/>
              <w:rPr>
                <w:sz w:val="20"/>
                <w:szCs w:val="20"/>
              </w:rPr>
            </w:pPr>
            <w:r w:rsidRPr="00D20585">
              <w:rPr>
                <w:rFonts w:ascii="Times New Roman" w:hAnsi="Times New Roman"/>
                <w:color w:val="000000"/>
                <w:sz w:val="20"/>
                <w:szCs w:val="20"/>
              </w:rPr>
              <w:t>ежедневно</w:t>
            </w:r>
          </w:p>
        </w:tc>
      </w:tr>
      <w:tr w:rsidR="000B6936" w:rsidRPr="00D20585" w:rsidTr="000B6936">
        <w:trPr>
          <w:trHeight w:val="107"/>
        </w:trPr>
        <w:tc>
          <w:tcPr>
            <w:tcW w:w="9322" w:type="dxa"/>
            <w:gridSpan w:val="2"/>
          </w:tcPr>
          <w:p w:rsidR="000B6936" w:rsidRPr="00D20585" w:rsidRDefault="000B6936" w:rsidP="000B6936">
            <w:pPr>
              <w:autoSpaceDE w:val="0"/>
              <w:autoSpaceDN w:val="0"/>
              <w:adjustRightInd w:val="0"/>
              <w:spacing w:after="0" w:line="240" w:lineRule="auto"/>
              <w:jc w:val="center"/>
              <w:rPr>
                <w:rFonts w:ascii="Times New Roman" w:hAnsi="Times New Roman"/>
                <w:color w:val="000000"/>
                <w:sz w:val="20"/>
                <w:szCs w:val="20"/>
              </w:rPr>
            </w:pPr>
            <w:r w:rsidRPr="00D20585">
              <w:rPr>
                <w:rFonts w:ascii="Times New Roman" w:hAnsi="Times New Roman"/>
                <w:b/>
                <w:bCs/>
                <w:iCs/>
                <w:color w:val="000000"/>
                <w:sz w:val="20"/>
                <w:szCs w:val="20"/>
              </w:rPr>
              <w:t>Самообслуживание и элементарный бытовой труд</w:t>
            </w:r>
          </w:p>
        </w:tc>
      </w:tr>
      <w:tr w:rsidR="000B6936" w:rsidRPr="00D20585" w:rsidTr="000B6936">
        <w:trPr>
          <w:trHeight w:val="109"/>
        </w:trPr>
        <w:tc>
          <w:tcPr>
            <w:tcW w:w="6345" w:type="dxa"/>
          </w:tcPr>
          <w:p w:rsidR="000B6936" w:rsidRPr="00D20585" w:rsidRDefault="000B6936" w:rsidP="000B6936">
            <w:pPr>
              <w:autoSpaceDE w:val="0"/>
              <w:autoSpaceDN w:val="0"/>
              <w:adjustRightInd w:val="0"/>
              <w:spacing w:after="0" w:line="240" w:lineRule="auto"/>
              <w:rPr>
                <w:rFonts w:ascii="Times New Roman" w:hAnsi="Times New Roman"/>
                <w:color w:val="000000"/>
                <w:sz w:val="20"/>
                <w:szCs w:val="20"/>
              </w:rPr>
            </w:pPr>
            <w:r w:rsidRPr="00D20585">
              <w:rPr>
                <w:rFonts w:ascii="Times New Roman" w:hAnsi="Times New Roman"/>
                <w:color w:val="000000"/>
                <w:sz w:val="20"/>
                <w:szCs w:val="20"/>
              </w:rPr>
              <w:t xml:space="preserve">Самообслуживание </w:t>
            </w:r>
          </w:p>
        </w:tc>
        <w:tc>
          <w:tcPr>
            <w:tcW w:w="2977" w:type="dxa"/>
          </w:tcPr>
          <w:p w:rsidR="000B6936" w:rsidRPr="00D20585" w:rsidRDefault="000B6936" w:rsidP="000B6936">
            <w:pPr>
              <w:spacing w:after="0" w:line="240" w:lineRule="auto"/>
              <w:ind w:left="-110" w:right="-108"/>
              <w:jc w:val="center"/>
              <w:rPr>
                <w:sz w:val="20"/>
                <w:szCs w:val="20"/>
              </w:rPr>
            </w:pPr>
            <w:r w:rsidRPr="00D20585">
              <w:rPr>
                <w:rFonts w:ascii="Times New Roman" w:hAnsi="Times New Roman"/>
                <w:color w:val="000000"/>
                <w:sz w:val="20"/>
                <w:szCs w:val="20"/>
              </w:rPr>
              <w:t>ежедневно</w:t>
            </w:r>
          </w:p>
        </w:tc>
      </w:tr>
      <w:tr w:rsidR="000B6936" w:rsidRPr="00D20585" w:rsidTr="000B6936">
        <w:trPr>
          <w:trHeight w:val="247"/>
        </w:trPr>
        <w:tc>
          <w:tcPr>
            <w:tcW w:w="6345" w:type="dxa"/>
          </w:tcPr>
          <w:p w:rsidR="000B6936" w:rsidRPr="00D20585" w:rsidRDefault="000B6936" w:rsidP="000B6936">
            <w:pPr>
              <w:autoSpaceDE w:val="0"/>
              <w:autoSpaceDN w:val="0"/>
              <w:adjustRightInd w:val="0"/>
              <w:spacing w:after="0" w:line="240" w:lineRule="auto"/>
              <w:jc w:val="both"/>
              <w:rPr>
                <w:rFonts w:ascii="Times New Roman" w:hAnsi="Times New Roman"/>
                <w:color w:val="000000"/>
                <w:sz w:val="20"/>
                <w:szCs w:val="20"/>
              </w:rPr>
            </w:pPr>
            <w:r w:rsidRPr="00D20585">
              <w:rPr>
                <w:rFonts w:ascii="Times New Roman" w:hAnsi="Times New Roman"/>
                <w:color w:val="000000"/>
                <w:sz w:val="20"/>
                <w:szCs w:val="20"/>
              </w:rPr>
              <w:t xml:space="preserve">Трудовые поручения (индивидуально и подгруппами) </w:t>
            </w:r>
          </w:p>
        </w:tc>
        <w:tc>
          <w:tcPr>
            <w:tcW w:w="2977" w:type="dxa"/>
          </w:tcPr>
          <w:p w:rsidR="000B6936" w:rsidRPr="00D20585" w:rsidRDefault="000B6936" w:rsidP="000B6936">
            <w:pPr>
              <w:spacing w:after="0" w:line="240" w:lineRule="auto"/>
              <w:ind w:left="-110" w:right="-108"/>
              <w:jc w:val="center"/>
              <w:rPr>
                <w:sz w:val="20"/>
                <w:szCs w:val="20"/>
              </w:rPr>
            </w:pPr>
            <w:r w:rsidRPr="00D20585">
              <w:rPr>
                <w:rFonts w:ascii="Times New Roman" w:hAnsi="Times New Roman"/>
                <w:color w:val="000000"/>
                <w:sz w:val="20"/>
                <w:szCs w:val="20"/>
              </w:rPr>
              <w:t>ежедневно</w:t>
            </w:r>
          </w:p>
        </w:tc>
      </w:tr>
      <w:tr w:rsidR="000B6936" w:rsidRPr="00D20585" w:rsidTr="000B6936">
        <w:trPr>
          <w:trHeight w:val="109"/>
        </w:trPr>
        <w:tc>
          <w:tcPr>
            <w:tcW w:w="6345" w:type="dxa"/>
          </w:tcPr>
          <w:p w:rsidR="000B6936" w:rsidRPr="00D20585" w:rsidRDefault="000B6936" w:rsidP="000B6936">
            <w:pPr>
              <w:autoSpaceDE w:val="0"/>
              <w:autoSpaceDN w:val="0"/>
              <w:adjustRightInd w:val="0"/>
              <w:spacing w:after="0" w:line="240" w:lineRule="auto"/>
              <w:jc w:val="both"/>
              <w:rPr>
                <w:rFonts w:ascii="Times New Roman" w:hAnsi="Times New Roman"/>
                <w:color w:val="000000"/>
                <w:sz w:val="20"/>
                <w:szCs w:val="20"/>
              </w:rPr>
            </w:pPr>
            <w:r w:rsidRPr="00D20585">
              <w:rPr>
                <w:rFonts w:ascii="Times New Roman" w:hAnsi="Times New Roman"/>
                <w:color w:val="000000"/>
                <w:sz w:val="20"/>
                <w:szCs w:val="20"/>
              </w:rPr>
              <w:t xml:space="preserve">Трудовые поручения (общий и совместный труд) </w:t>
            </w:r>
          </w:p>
        </w:tc>
        <w:tc>
          <w:tcPr>
            <w:tcW w:w="2977" w:type="dxa"/>
            <w:vAlign w:val="center"/>
          </w:tcPr>
          <w:p w:rsidR="000B6936" w:rsidRPr="00D20585" w:rsidRDefault="000B6936" w:rsidP="000B6936">
            <w:pPr>
              <w:autoSpaceDE w:val="0"/>
              <w:autoSpaceDN w:val="0"/>
              <w:adjustRightInd w:val="0"/>
              <w:spacing w:after="0" w:line="240" w:lineRule="auto"/>
              <w:ind w:left="-110" w:right="-108"/>
              <w:jc w:val="center"/>
              <w:rPr>
                <w:rFonts w:ascii="Times New Roman" w:hAnsi="Times New Roman"/>
                <w:color w:val="000000"/>
                <w:sz w:val="20"/>
                <w:szCs w:val="20"/>
              </w:rPr>
            </w:pPr>
            <w:r w:rsidRPr="00D20585">
              <w:rPr>
                <w:rFonts w:ascii="Times New Roman" w:hAnsi="Times New Roman"/>
                <w:color w:val="000000"/>
                <w:sz w:val="20"/>
                <w:szCs w:val="20"/>
              </w:rPr>
              <w:t>-</w:t>
            </w:r>
          </w:p>
        </w:tc>
      </w:tr>
      <w:tr w:rsidR="000B6936" w:rsidRPr="00D20585" w:rsidTr="000B6936">
        <w:trPr>
          <w:trHeight w:val="109"/>
        </w:trPr>
        <w:tc>
          <w:tcPr>
            <w:tcW w:w="9322" w:type="dxa"/>
            <w:gridSpan w:val="2"/>
          </w:tcPr>
          <w:p w:rsidR="000B6936" w:rsidRPr="00D20585" w:rsidRDefault="000B6936" w:rsidP="000B6936">
            <w:pPr>
              <w:spacing w:after="0" w:line="240" w:lineRule="auto"/>
              <w:jc w:val="center"/>
              <w:rPr>
                <w:rFonts w:ascii="Times New Roman" w:hAnsi="Times New Roman"/>
                <w:b/>
                <w:color w:val="000000"/>
                <w:sz w:val="20"/>
                <w:szCs w:val="20"/>
              </w:rPr>
            </w:pPr>
            <w:r w:rsidRPr="00D20585">
              <w:rPr>
                <w:rFonts w:ascii="Times New Roman" w:hAnsi="Times New Roman"/>
                <w:b/>
                <w:color w:val="000000"/>
                <w:sz w:val="20"/>
                <w:szCs w:val="20"/>
              </w:rPr>
              <w:t>Самостоятельная деятельность детей</w:t>
            </w:r>
          </w:p>
        </w:tc>
      </w:tr>
      <w:tr w:rsidR="000B6936" w:rsidRPr="00D20585" w:rsidTr="000B6936">
        <w:trPr>
          <w:trHeight w:val="109"/>
        </w:trPr>
        <w:tc>
          <w:tcPr>
            <w:tcW w:w="6345" w:type="dxa"/>
            <w:vAlign w:val="center"/>
          </w:tcPr>
          <w:p w:rsidR="000B6936" w:rsidRPr="00D20585" w:rsidRDefault="000B6936" w:rsidP="000B6936">
            <w:pPr>
              <w:pStyle w:val="TableParagraph"/>
              <w:spacing w:line="268" w:lineRule="exact"/>
              <w:ind w:left="0"/>
              <w:jc w:val="both"/>
              <w:rPr>
                <w:sz w:val="20"/>
                <w:szCs w:val="20"/>
              </w:rPr>
            </w:pPr>
            <w:r w:rsidRPr="00D20585">
              <w:rPr>
                <w:sz w:val="20"/>
                <w:szCs w:val="20"/>
              </w:rPr>
              <w:t>Самостоятельная игра в группе</w:t>
            </w:r>
          </w:p>
        </w:tc>
        <w:tc>
          <w:tcPr>
            <w:tcW w:w="2977" w:type="dxa"/>
            <w:vAlign w:val="center"/>
          </w:tcPr>
          <w:p w:rsidR="000B6936" w:rsidRPr="00D20585" w:rsidRDefault="000B6936" w:rsidP="000B6936">
            <w:pPr>
              <w:pStyle w:val="TableParagraph"/>
              <w:spacing w:line="268" w:lineRule="exact"/>
              <w:ind w:left="-88" w:right="-126"/>
              <w:jc w:val="center"/>
              <w:rPr>
                <w:sz w:val="20"/>
                <w:szCs w:val="20"/>
              </w:rPr>
            </w:pPr>
            <w:r w:rsidRPr="00D20585">
              <w:rPr>
                <w:sz w:val="20"/>
                <w:szCs w:val="20"/>
              </w:rPr>
              <w:t>ежедневно</w:t>
            </w:r>
          </w:p>
        </w:tc>
      </w:tr>
      <w:tr w:rsidR="000B6936" w:rsidRPr="00D20585" w:rsidTr="000B6936">
        <w:trPr>
          <w:trHeight w:val="109"/>
        </w:trPr>
        <w:tc>
          <w:tcPr>
            <w:tcW w:w="6345" w:type="dxa"/>
            <w:vAlign w:val="center"/>
          </w:tcPr>
          <w:p w:rsidR="000B6936" w:rsidRPr="00D20585" w:rsidRDefault="000B6936" w:rsidP="000B6936">
            <w:pPr>
              <w:pStyle w:val="TableParagraph"/>
              <w:spacing w:line="268" w:lineRule="exact"/>
              <w:ind w:left="0"/>
              <w:jc w:val="both"/>
              <w:rPr>
                <w:sz w:val="20"/>
                <w:szCs w:val="20"/>
              </w:rPr>
            </w:pPr>
            <w:r w:rsidRPr="00D20585">
              <w:rPr>
                <w:sz w:val="20"/>
                <w:szCs w:val="20"/>
              </w:rPr>
              <w:t>Самостоятельная игра на участке детского сада</w:t>
            </w:r>
          </w:p>
        </w:tc>
        <w:tc>
          <w:tcPr>
            <w:tcW w:w="2977" w:type="dxa"/>
            <w:vAlign w:val="center"/>
          </w:tcPr>
          <w:p w:rsidR="000B6936" w:rsidRPr="00D20585" w:rsidRDefault="000B6936" w:rsidP="000B6936">
            <w:pPr>
              <w:pStyle w:val="TableParagraph"/>
              <w:spacing w:line="268" w:lineRule="exact"/>
              <w:ind w:left="-88" w:right="-126"/>
              <w:jc w:val="center"/>
              <w:rPr>
                <w:sz w:val="20"/>
                <w:szCs w:val="20"/>
              </w:rPr>
            </w:pPr>
            <w:r w:rsidRPr="00D20585">
              <w:rPr>
                <w:sz w:val="20"/>
                <w:szCs w:val="20"/>
              </w:rPr>
              <w:t>ежедневно</w:t>
            </w:r>
          </w:p>
        </w:tc>
      </w:tr>
      <w:tr w:rsidR="000B6936" w:rsidRPr="00D20585" w:rsidTr="000B6936">
        <w:trPr>
          <w:trHeight w:val="109"/>
        </w:trPr>
        <w:tc>
          <w:tcPr>
            <w:tcW w:w="6345" w:type="dxa"/>
            <w:vAlign w:val="center"/>
          </w:tcPr>
          <w:p w:rsidR="000B6936" w:rsidRPr="00D20585" w:rsidRDefault="000B6936" w:rsidP="000B6936">
            <w:pPr>
              <w:pStyle w:val="TableParagraph"/>
              <w:ind w:left="0" w:right="190"/>
              <w:jc w:val="both"/>
              <w:rPr>
                <w:sz w:val="20"/>
                <w:szCs w:val="20"/>
              </w:rPr>
            </w:pPr>
            <w:r w:rsidRPr="00D20585">
              <w:rPr>
                <w:sz w:val="20"/>
                <w:szCs w:val="20"/>
              </w:rPr>
              <w:t>Самостоятельная деятельность</w:t>
            </w:r>
            <w:r w:rsidRPr="00D20585">
              <w:rPr>
                <w:spacing w:val="-5"/>
                <w:sz w:val="20"/>
                <w:szCs w:val="20"/>
              </w:rPr>
              <w:t xml:space="preserve"> </w:t>
            </w:r>
            <w:r w:rsidRPr="00D20585">
              <w:rPr>
                <w:sz w:val="20"/>
                <w:szCs w:val="20"/>
              </w:rPr>
              <w:t>детей в центрах</w:t>
            </w:r>
            <w:r w:rsidRPr="00D20585">
              <w:rPr>
                <w:spacing w:val="-8"/>
                <w:sz w:val="20"/>
                <w:szCs w:val="20"/>
              </w:rPr>
              <w:t xml:space="preserve"> </w:t>
            </w:r>
            <w:r w:rsidRPr="00D20585">
              <w:rPr>
                <w:sz w:val="20"/>
                <w:szCs w:val="20"/>
              </w:rPr>
              <w:t>развития</w:t>
            </w:r>
          </w:p>
        </w:tc>
        <w:tc>
          <w:tcPr>
            <w:tcW w:w="2977" w:type="dxa"/>
            <w:vAlign w:val="center"/>
          </w:tcPr>
          <w:p w:rsidR="000B6936" w:rsidRPr="00D20585" w:rsidRDefault="000B6936" w:rsidP="000B6936">
            <w:pPr>
              <w:pStyle w:val="TableParagraph"/>
              <w:spacing w:line="268" w:lineRule="exact"/>
              <w:ind w:left="-88" w:right="-126"/>
              <w:jc w:val="center"/>
              <w:rPr>
                <w:sz w:val="20"/>
                <w:szCs w:val="20"/>
              </w:rPr>
            </w:pPr>
            <w:r w:rsidRPr="00D20585">
              <w:rPr>
                <w:sz w:val="20"/>
                <w:szCs w:val="20"/>
              </w:rPr>
              <w:t>ежедневно</w:t>
            </w:r>
          </w:p>
        </w:tc>
      </w:tr>
    </w:tbl>
    <w:p w:rsidR="002C6EA7" w:rsidRDefault="002C6EA7" w:rsidP="002C6EA7">
      <w:pPr>
        <w:widowControl w:val="0"/>
        <w:tabs>
          <w:tab w:val="left" w:pos="1013"/>
        </w:tabs>
        <w:autoSpaceDE w:val="0"/>
        <w:autoSpaceDN w:val="0"/>
        <w:spacing w:after="0" w:line="240" w:lineRule="auto"/>
        <w:jc w:val="center"/>
        <w:rPr>
          <w:rFonts w:ascii="Times New Roman" w:hAnsi="Times New Roman" w:cs="Times New Roman"/>
          <w:b/>
          <w:sz w:val="24"/>
          <w:szCs w:val="24"/>
        </w:rPr>
      </w:pPr>
    </w:p>
    <w:p w:rsidR="00423232" w:rsidRDefault="00423232" w:rsidP="00D20585">
      <w:pPr>
        <w:widowControl w:val="0"/>
        <w:tabs>
          <w:tab w:val="left" w:pos="1013"/>
        </w:tabs>
        <w:autoSpaceDE w:val="0"/>
        <w:autoSpaceDN w:val="0"/>
        <w:spacing w:after="0" w:line="240" w:lineRule="auto"/>
        <w:jc w:val="center"/>
        <w:rPr>
          <w:b/>
          <w:sz w:val="24"/>
        </w:rPr>
      </w:pPr>
      <w:r w:rsidRPr="00E604C7">
        <w:rPr>
          <w:rFonts w:ascii="Times New Roman" w:hAnsi="Times New Roman" w:cs="Times New Roman"/>
          <w:b/>
          <w:sz w:val="24"/>
          <w:szCs w:val="24"/>
        </w:rPr>
        <w:t>Распорядок</w:t>
      </w:r>
      <w:r w:rsidRPr="00E604C7">
        <w:rPr>
          <w:rFonts w:ascii="Times New Roman" w:hAnsi="Times New Roman" w:cs="Times New Roman"/>
          <w:b/>
          <w:spacing w:val="-1"/>
          <w:sz w:val="24"/>
          <w:szCs w:val="24"/>
        </w:rPr>
        <w:t xml:space="preserve"> </w:t>
      </w:r>
      <w:r w:rsidRPr="00E604C7">
        <w:rPr>
          <w:rFonts w:ascii="Times New Roman" w:hAnsi="Times New Roman" w:cs="Times New Roman"/>
          <w:b/>
          <w:sz w:val="24"/>
          <w:szCs w:val="24"/>
        </w:rPr>
        <w:t>дня</w:t>
      </w:r>
    </w:p>
    <w:p w:rsidR="00423232" w:rsidRPr="00423232" w:rsidRDefault="00423232" w:rsidP="00574BEC">
      <w:pPr>
        <w:pStyle w:val="a9"/>
        <w:ind w:right="-1" w:firstLine="567"/>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574BEC" w:rsidRPr="00574BEC" w:rsidRDefault="00574BEC" w:rsidP="00D20585">
      <w:pPr>
        <w:pStyle w:val="1"/>
        <w:jc w:val="center"/>
      </w:pPr>
      <w:r>
        <w:rPr>
          <w:b/>
          <w:i w:val="0"/>
          <w:color w:val="auto"/>
        </w:rPr>
        <w:t>Р</w:t>
      </w:r>
      <w:r w:rsidR="00423232" w:rsidRPr="00423232">
        <w:rPr>
          <w:b/>
          <w:i w:val="0"/>
          <w:color w:val="auto"/>
        </w:rPr>
        <w:t>ежим дня воспитанников в холодный период 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
        <w:gridCol w:w="7285"/>
        <w:gridCol w:w="1842"/>
      </w:tblGrid>
      <w:tr w:rsidR="000B6936" w:rsidRPr="00D20585" w:rsidTr="00574BEC">
        <w:tc>
          <w:tcPr>
            <w:tcW w:w="512" w:type="dxa"/>
            <w:vAlign w:val="center"/>
          </w:tcPr>
          <w:p w:rsidR="000B6936" w:rsidRPr="00D20585" w:rsidRDefault="000B6936" w:rsidP="00B4018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w:t>
            </w:r>
          </w:p>
        </w:tc>
        <w:tc>
          <w:tcPr>
            <w:tcW w:w="7285" w:type="dxa"/>
            <w:vAlign w:val="center"/>
          </w:tcPr>
          <w:p w:rsidR="000B6936" w:rsidRPr="00D20585" w:rsidRDefault="000B6936" w:rsidP="00B4018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Режимные моменты</w:t>
            </w:r>
          </w:p>
        </w:tc>
        <w:tc>
          <w:tcPr>
            <w:tcW w:w="1842" w:type="dxa"/>
            <w:vAlign w:val="center"/>
          </w:tcPr>
          <w:p w:rsidR="000B6936" w:rsidRPr="00D20585" w:rsidRDefault="000B6936" w:rsidP="000B6936">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2-3 года</w:t>
            </w:r>
          </w:p>
        </w:tc>
      </w:tr>
      <w:tr w:rsidR="000B6936" w:rsidRPr="00D20585" w:rsidTr="00574BEC">
        <w:tc>
          <w:tcPr>
            <w:tcW w:w="7797" w:type="dxa"/>
            <w:gridSpan w:val="2"/>
            <w:vAlign w:val="center"/>
          </w:tcPr>
          <w:p w:rsidR="000B6936" w:rsidRPr="00D20585" w:rsidRDefault="000B6936" w:rsidP="000B6936">
            <w:pPr>
              <w:spacing w:after="0" w:line="240" w:lineRule="auto"/>
              <w:jc w:val="center"/>
              <w:rPr>
                <w:rFonts w:ascii="Times New Roman" w:hAnsi="Times New Roman" w:cs="Times New Roman"/>
                <w:b/>
                <w:sz w:val="20"/>
                <w:szCs w:val="20"/>
              </w:rPr>
            </w:pPr>
            <w:r w:rsidRPr="00D20585">
              <w:rPr>
                <w:rFonts w:ascii="Times New Roman" w:hAnsi="Times New Roman" w:cs="Times New Roman"/>
                <w:b/>
                <w:sz w:val="20"/>
                <w:szCs w:val="20"/>
              </w:rPr>
              <w:t>В дошкольном учреждении</w:t>
            </w:r>
          </w:p>
        </w:tc>
        <w:tc>
          <w:tcPr>
            <w:tcW w:w="1842" w:type="dxa"/>
            <w:vAlign w:val="center"/>
          </w:tcPr>
          <w:p w:rsidR="000B6936" w:rsidRPr="00D20585" w:rsidRDefault="000B6936" w:rsidP="000B6936">
            <w:pPr>
              <w:spacing w:after="0" w:line="240" w:lineRule="auto"/>
              <w:jc w:val="center"/>
              <w:rPr>
                <w:rFonts w:ascii="Times New Roman" w:hAnsi="Times New Roman" w:cs="Times New Roman"/>
                <w:b/>
                <w:sz w:val="20"/>
                <w:szCs w:val="20"/>
              </w:rPr>
            </w:pPr>
          </w:p>
        </w:tc>
      </w:tr>
      <w:tr w:rsidR="000B6936" w:rsidRPr="00D20585" w:rsidTr="00574BEC">
        <w:tc>
          <w:tcPr>
            <w:tcW w:w="512" w:type="dxa"/>
            <w:vAlign w:val="center"/>
          </w:tcPr>
          <w:p w:rsidR="000B6936" w:rsidRPr="00D20585" w:rsidRDefault="000B6936" w:rsidP="00B4018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w:t>
            </w:r>
          </w:p>
        </w:tc>
        <w:tc>
          <w:tcPr>
            <w:tcW w:w="7285" w:type="dxa"/>
            <w:vAlign w:val="center"/>
          </w:tcPr>
          <w:p w:rsidR="000B6936" w:rsidRPr="00D20585" w:rsidRDefault="000B6936" w:rsidP="00B4018D">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Прием, осмотр, игры, дежурства, индивидуальная, подгрупповая работа (в раннем возрасте - индивидуальный массаж)</w:t>
            </w:r>
          </w:p>
        </w:tc>
        <w:tc>
          <w:tcPr>
            <w:tcW w:w="1842" w:type="dxa"/>
            <w:vAlign w:val="center"/>
          </w:tcPr>
          <w:p w:rsidR="000B6936" w:rsidRPr="00D20585" w:rsidRDefault="000B6936" w:rsidP="00B4018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06:00-07:55</w:t>
            </w:r>
          </w:p>
        </w:tc>
      </w:tr>
      <w:tr w:rsidR="000B6936" w:rsidRPr="00D20585" w:rsidTr="00574BEC">
        <w:tc>
          <w:tcPr>
            <w:tcW w:w="512" w:type="dxa"/>
            <w:vAlign w:val="center"/>
          </w:tcPr>
          <w:p w:rsidR="000B6936" w:rsidRPr="00D20585" w:rsidRDefault="000B6936" w:rsidP="00B4018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2</w:t>
            </w:r>
          </w:p>
        </w:tc>
        <w:tc>
          <w:tcPr>
            <w:tcW w:w="7285" w:type="dxa"/>
            <w:vAlign w:val="center"/>
          </w:tcPr>
          <w:p w:rsidR="000B6936" w:rsidRPr="00D20585" w:rsidRDefault="000B6936" w:rsidP="00B4018D">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Утренняя гимнастика</w:t>
            </w:r>
          </w:p>
        </w:tc>
        <w:tc>
          <w:tcPr>
            <w:tcW w:w="1842" w:type="dxa"/>
            <w:vAlign w:val="center"/>
          </w:tcPr>
          <w:p w:rsidR="000B6936" w:rsidRPr="00D20585" w:rsidRDefault="000B6936" w:rsidP="00B4018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07:55 (4-5 м.)</w:t>
            </w:r>
          </w:p>
        </w:tc>
      </w:tr>
      <w:tr w:rsidR="000B6936" w:rsidRPr="00D20585" w:rsidTr="00574BEC">
        <w:tc>
          <w:tcPr>
            <w:tcW w:w="512" w:type="dxa"/>
            <w:vAlign w:val="center"/>
          </w:tcPr>
          <w:p w:rsidR="000B6936" w:rsidRPr="00D20585" w:rsidRDefault="000B6936" w:rsidP="00B4018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3</w:t>
            </w:r>
          </w:p>
        </w:tc>
        <w:tc>
          <w:tcPr>
            <w:tcW w:w="7285" w:type="dxa"/>
            <w:vAlign w:val="center"/>
          </w:tcPr>
          <w:p w:rsidR="000B6936" w:rsidRPr="00D20585" w:rsidRDefault="000B6936" w:rsidP="00B4018D">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завтраку, завтрак</w:t>
            </w:r>
          </w:p>
        </w:tc>
        <w:tc>
          <w:tcPr>
            <w:tcW w:w="1842" w:type="dxa"/>
            <w:vAlign w:val="center"/>
          </w:tcPr>
          <w:p w:rsidR="000B6936" w:rsidRPr="00D20585" w:rsidRDefault="000B6936" w:rsidP="00B4018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08:00-08:25</w:t>
            </w:r>
          </w:p>
        </w:tc>
      </w:tr>
      <w:tr w:rsidR="000B6936" w:rsidRPr="00D20585" w:rsidTr="00574BEC">
        <w:tc>
          <w:tcPr>
            <w:tcW w:w="512" w:type="dxa"/>
            <w:vAlign w:val="center"/>
          </w:tcPr>
          <w:p w:rsidR="000B6936" w:rsidRPr="00D20585" w:rsidRDefault="000B6936" w:rsidP="00B4018D">
            <w:pPr>
              <w:spacing w:after="0" w:line="240" w:lineRule="auto"/>
              <w:jc w:val="center"/>
              <w:rPr>
                <w:rFonts w:ascii="Times New Roman" w:hAnsi="Times New Roman" w:cs="Times New Roman"/>
                <w:sz w:val="20"/>
                <w:szCs w:val="20"/>
              </w:rPr>
            </w:pPr>
          </w:p>
        </w:tc>
        <w:tc>
          <w:tcPr>
            <w:tcW w:w="7285" w:type="dxa"/>
            <w:vAlign w:val="center"/>
          </w:tcPr>
          <w:p w:rsidR="000B6936" w:rsidRPr="00D20585" w:rsidRDefault="000B6936" w:rsidP="00B4018D">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Взаимодействие с педагогом-психологом</w:t>
            </w:r>
          </w:p>
        </w:tc>
        <w:tc>
          <w:tcPr>
            <w:tcW w:w="1842" w:type="dxa"/>
            <w:vAlign w:val="center"/>
          </w:tcPr>
          <w:p w:rsidR="000B6936" w:rsidRPr="00D20585" w:rsidRDefault="000B6936" w:rsidP="00B4018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08:25-08:35</w:t>
            </w:r>
          </w:p>
        </w:tc>
      </w:tr>
      <w:tr w:rsidR="000B6936" w:rsidRPr="00D20585" w:rsidTr="00574BEC">
        <w:tc>
          <w:tcPr>
            <w:tcW w:w="512" w:type="dxa"/>
            <w:vAlign w:val="center"/>
          </w:tcPr>
          <w:p w:rsidR="000B6936" w:rsidRPr="00D20585" w:rsidRDefault="000B6936" w:rsidP="00B4018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4</w:t>
            </w:r>
          </w:p>
        </w:tc>
        <w:tc>
          <w:tcPr>
            <w:tcW w:w="7285" w:type="dxa"/>
            <w:vAlign w:val="center"/>
          </w:tcPr>
          <w:p w:rsidR="000B6936" w:rsidRPr="00D20585" w:rsidRDefault="000B6936" w:rsidP="00B4018D">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 xml:space="preserve">Игры, самостоятельная деятельность </w:t>
            </w:r>
          </w:p>
        </w:tc>
        <w:tc>
          <w:tcPr>
            <w:tcW w:w="1842" w:type="dxa"/>
            <w:vAlign w:val="center"/>
          </w:tcPr>
          <w:p w:rsidR="000B6936" w:rsidRPr="00D20585" w:rsidRDefault="000B6936" w:rsidP="00B4018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08:35-08:45</w:t>
            </w:r>
          </w:p>
        </w:tc>
      </w:tr>
      <w:tr w:rsidR="000B6936" w:rsidRPr="00D20585" w:rsidTr="00574BEC">
        <w:tc>
          <w:tcPr>
            <w:tcW w:w="512" w:type="dxa"/>
            <w:vAlign w:val="center"/>
          </w:tcPr>
          <w:p w:rsidR="000B6936" w:rsidRPr="00D20585" w:rsidRDefault="000B6936" w:rsidP="00B4018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5</w:t>
            </w:r>
          </w:p>
        </w:tc>
        <w:tc>
          <w:tcPr>
            <w:tcW w:w="7285" w:type="dxa"/>
            <w:vAlign w:val="center"/>
          </w:tcPr>
          <w:p w:rsidR="000B6936" w:rsidRPr="00D20585" w:rsidRDefault="000B6936" w:rsidP="00A976AE">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 xml:space="preserve">Образовательные ситуации, занятия (в том числе в старших и подготовительтных группах с педагогом-психологом) </w:t>
            </w:r>
          </w:p>
        </w:tc>
        <w:tc>
          <w:tcPr>
            <w:tcW w:w="1842" w:type="dxa"/>
            <w:vAlign w:val="center"/>
          </w:tcPr>
          <w:p w:rsidR="000B6936" w:rsidRPr="00D20585" w:rsidRDefault="000B6936" w:rsidP="00B4018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08:45-08:54</w:t>
            </w:r>
          </w:p>
        </w:tc>
      </w:tr>
      <w:tr w:rsidR="000B6936" w:rsidRPr="00D20585" w:rsidTr="00574BEC">
        <w:tc>
          <w:tcPr>
            <w:tcW w:w="512" w:type="dxa"/>
            <w:vAlign w:val="center"/>
          </w:tcPr>
          <w:p w:rsidR="000B6936" w:rsidRPr="00D20585" w:rsidRDefault="000B6936" w:rsidP="00B4018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6</w:t>
            </w:r>
          </w:p>
        </w:tc>
        <w:tc>
          <w:tcPr>
            <w:tcW w:w="7285" w:type="dxa"/>
            <w:vAlign w:val="center"/>
          </w:tcPr>
          <w:p w:rsidR="000B6936" w:rsidRPr="00D20585" w:rsidRDefault="000B6936" w:rsidP="00B4018D">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Второй завтрак</w:t>
            </w:r>
          </w:p>
        </w:tc>
        <w:tc>
          <w:tcPr>
            <w:tcW w:w="1842" w:type="dxa"/>
            <w:vAlign w:val="center"/>
          </w:tcPr>
          <w:p w:rsidR="000B6936" w:rsidRPr="00D20585" w:rsidRDefault="000B6936" w:rsidP="00B4018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10:00</w:t>
            </w:r>
          </w:p>
        </w:tc>
      </w:tr>
      <w:tr w:rsidR="000B6936" w:rsidRPr="00D20585" w:rsidTr="00574BEC">
        <w:trPr>
          <w:trHeight w:val="276"/>
        </w:trPr>
        <w:tc>
          <w:tcPr>
            <w:tcW w:w="512" w:type="dxa"/>
            <w:vMerge w:val="restart"/>
            <w:vAlign w:val="center"/>
          </w:tcPr>
          <w:p w:rsidR="000B6936" w:rsidRPr="00D20585" w:rsidRDefault="000B6936" w:rsidP="00A61B5D">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7</w:t>
            </w:r>
          </w:p>
        </w:tc>
        <w:tc>
          <w:tcPr>
            <w:tcW w:w="7285" w:type="dxa"/>
            <w:vMerge w:val="restart"/>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прогулке, прогулка (игры, наблюдения, труд), возвращение с прогулки</w:t>
            </w:r>
          </w:p>
        </w:tc>
        <w:tc>
          <w:tcPr>
            <w:tcW w:w="1842" w:type="dxa"/>
            <w:vMerge w:val="restart"/>
            <w:vAlign w:val="center"/>
          </w:tcPr>
          <w:p w:rsidR="000B6936" w:rsidRPr="00D20585" w:rsidRDefault="000B6936" w:rsidP="00A61B5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09:40-11:00</w:t>
            </w:r>
          </w:p>
          <w:p w:rsidR="000B6936" w:rsidRPr="00D20585" w:rsidRDefault="000B6936" w:rsidP="00A61B5D">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 ч. 20 мин.)</w:t>
            </w:r>
          </w:p>
        </w:tc>
      </w:tr>
      <w:tr w:rsidR="000B6936" w:rsidRPr="00D20585" w:rsidTr="00574BEC">
        <w:trPr>
          <w:trHeight w:val="276"/>
        </w:trPr>
        <w:tc>
          <w:tcPr>
            <w:tcW w:w="512" w:type="dxa"/>
            <w:vMerge/>
            <w:vAlign w:val="center"/>
          </w:tcPr>
          <w:p w:rsidR="000B6936" w:rsidRPr="00D20585" w:rsidRDefault="000B6936" w:rsidP="00A61B5D">
            <w:pPr>
              <w:spacing w:after="0" w:line="240" w:lineRule="auto"/>
              <w:jc w:val="center"/>
              <w:rPr>
                <w:rFonts w:ascii="Times New Roman" w:hAnsi="Times New Roman" w:cs="Times New Roman"/>
                <w:sz w:val="20"/>
                <w:szCs w:val="20"/>
              </w:rPr>
            </w:pPr>
          </w:p>
        </w:tc>
        <w:tc>
          <w:tcPr>
            <w:tcW w:w="7285" w:type="dxa"/>
            <w:vMerge/>
            <w:vAlign w:val="center"/>
          </w:tcPr>
          <w:p w:rsidR="000B6936" w:rsidRPr="00D20585" w:rsidRDefault="000B6936" w:rsidP="00A61B5D">
            <w:pPr>
              <w:spacing w:after="0" w:line="240" w:lineRule="auto"/>
              <w:jc w:val="both"/>
              <w:rPr>
                <w:rFonts w:ascii="Times New Roman" w:hAnsi="Times New Roman" w:cs="Times New Roman"/>
                <w:sz w:val="20"/>
                <w:szCs w:val="20"/>
              </w:rPr>
            </w:pPr>
          </w:p>
        </w:tc>
        <w:tc>
          <w:tcPr>
            <w:tcW w:w="1842" w:type="dxa"/>
            <w:vMerge/>
            <w:vAlign w:val="center"/>
          </w:tcPr>
          <w:p w:rsidR="000B6936" w:rsidRPr="00D20585" w:rsidRDefault="000B6936" w:rsidP="00A61B5D">
            <w:pPr>
              <w:spacing w:after="0" w:line="240" w:lineRule="auto"/>
              <w:ind w:left="-108" w:right="-95"/>
              <w:jc w:val="center"/>
              <w:rPr>
                <w:rFonts w:ascii="Times New Roman" w:hAnsi="Times New Roman" w:cs="Times New Roman"/>
                <w:sz w:val="20"/>
                <w:szCs w:val="20"/>
              </w:rPr>
            </w:pP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8</w:t>
            </w: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Физкультурное занятие на воздухе</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w:t>
            </w: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обеду, обед</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11:00-11:40</w:t>
            </w: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9</w:t>
            </w: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ко сну</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11:40-12:00</w:t>
            </w: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10</w:t>
            </w: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Дневной сон</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12:00-15:00</w:t>
            </w:r>
          </w:p>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(3 ч. 00 мин.)</w:t>
            </w: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Постепенный подъем, воздушные процедуры, гимнастика после сна, игры</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15:00-15:30</w:t>
            </w: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11</w:t>
            </w: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Взаимодействие с педагогом-психологом</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w:t>
            </w: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12</w:t>
            </w: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полднику, полдник, самостоятельная деятельность, игры</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15:30-16:00</w:t>
            </w: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13</w:t>
            </w: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Образовательные ситуации, занятия, досуги</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16:00-16:09</w:t>
            </w:r>
          </w:p>
        </w:tc>
      </w:tr>
      <w:tr w:rsidR="000B6936" w:rsidRPr="00D20585" w:rsidTr="00574BEC">
        <w:tc>
          <w:tcPr>
            <w:tcW w:w="512" w:type="dxa"/>
            <w:vAlign w:val="center"/>
          </w:tcPr>
          <w:p w:rsidR="000B6936" w:rsidRPr="00D20585" w:rsidRDefault="000B6936" w:rsidP="00014493">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14</w:t>
            </w:r>
          </w:p>
        </w:tc>
        <w:tc>
          <w:tcPr>
            <w:tcW w:w="7285" w:type="dxa"/>
            <w:vAlign w:val="center"/>
          </w:tcPr>
          <w:p w:rsidR="000B6936" w:rsidRPr="00D20585" w:rsidRDefault="000B6936" w:rsidP="00014493">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прогулке, прогулка</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16:10-18:00</w:t>
            </w:r>
          </w:p>
          <w:p w:rsidR="000B6936" w:rsidRPr="00D20585" w:rsidRDefault="000B6936" w:rsidP="00014493">
            <w:pPr>
              <w:spacing w:after="0" w:line="240" w:lineRule="auto"/>
              <w:ind w:left="-108" w:right="-95"/>
              <w:jc w:val="center"/>
              <w:rPr>
                <w:rFonts w:ascii="Times New Roman" w:hAnsi="Times New Roman" w:cs="Times New Roman"/>
                <w:sz w:val="20"/>
                <w:szCs w:val="20"/>
              </w:rPr>
            </w:pPr>
            <w:r w:rsidRPr="00D20585">
              <w:rPr>
                <w:rFonts w:ascii="Times New Roman" w:hAnsi="Times New Roman" w:cs="Times New Roman"/>
                <w:sz w:val="20"/>
                <w:szCs w:val="20"/>
              </w:rPr>
              <w:t>(1 ч. 50 мин.)</w:t>
            </w:r>
          </w:p>
        </w:tc>
      </w:tr>
      <w:tr w:rsidR="000B6936" w:rsidRPr="00D20585" w:rsidTr="00574BEC">
        <w:trPr>
          <w:cantSplit/>
        </w:trPr>
        <w:tc>
          <w:tcPr>
            <w:tcW w:w="7797" w:type="dxa"/>
            <w:gridSpan w:val="2"/>
            <w:vAlign w:val="center"/>
          </w:tcPr>
          <w:p w:rsidR="000B6936" w:rsidRPr="00D20585" w:rsidRDefault="000B6936" w:rsidP="00014493">
            <w:pPr>
              <w:pStyle w:val="1"/>
              <w:rPr>
                <w:color w:val="auto"/>
                <w:sz w:val="20"/>
                <w:szCs w:val="20"/>
              </w:rPr>
            </w:pPr>
            <w:r w:rsidRPr="00D20585">
              <w:rPr>
                <w:color w:val="auto"/>
                <w:sz w:val="20"/>
                <w:szCs w:val="20"/>
              </w:rPr>
              <w:t>Общее время прогулки</w:t>
            </w:r>
          </w:p>
        </w:tc>
        <w:tc>
          <w:tcPr>
            <w:tcW w:w="1842" w:type="dxa"/>
            <w:vAlign w:val="center"/>
          </w:tcPr>
          <w:p w:rsidR="000B6936" w:rsidRPr="00D20585" w:rsidRDefault="000B6936" w:rsidP="00014493">
            <w:pPr>
              <w:spacing w:after="0" w:line="240" w:lineRule="auto"/>
              <w:ind w:left="-108" w:right="-95"/>
              <w:jc w:val="center"/>
              <w:rPr>
                <w:rFonts w:ascii="Times New Roman" w:hAnsi="Times New Roman" w:cs="Times New Roman"/>
                <w:i/>
                <w:iCs/>
                <w:sz w:val="20"/>
                <w:szCs w:val="20"/>
              </w:rPr>
            </w:pPr>
            <w:r w:rsidRPr="00D20585">
              <w:rPr>
                <w:rFonts w:ascii="Times New Roman" w:hAnsi="Times New Roman" w:cs="Times New Roman"/>
                <w:i/>
                <w:iCs/>
                <w:sz w:val="20"/>
                <w:szCs w:val="20"/>
              </w:rPr>
              <w:t>3ч. 20 мин.</w:t>
            </w:r>
          </w:p>
        </w:tc>
      </w:tr>
      <w:tr w:rsidR="00574BEC" w:rsidRPr="00D20585" w:rsidTr="00574BEC">
        <w:trPr>
          <w:cantSplit/>
        </w:trPr>
        <w:tc>
          <w:tcPr>
            <w:tcW w:w="7797" w:type="dxa"/>
            <w:gridSpan w:val="2"/>
            <w:vAlign w:val="center"/>
          </w:tcPr>
          <w:p w:rsidR="00574BEC" w:rsidRPr="00D20585" w:rsidRDefault="00574BEC" w:rsidP="00574BEC">
            <w:pPr>
              <w:pStyle w:val="1"/>
              <w:rPr>
                <w:b/>
                <w:color w:val="auto"/>
                <w:sz w:val="20"/>
                <w:szCs w:val="20"/>
              </w:rPr>
            </w:pPr>
            <w:r w:rsidRPr="00D20585">
              <w:rPr>
                <w:rStyle w:val="11pt0pt"/>
                <w:rFonts w:eastAsiaTheme="minorEastAsia"/>
                <w:b w:val="0"/>
                <w:sz w:val="20"/>
                <w:szCs w:val="20"/>
              </w:rPr>
              <w:t>Режим работы группы</w:t>
            </w:r>
          </w:p>
        </w:tc>
        <w:tc>
          <w:tcPr>
            <w:tcW w:w="1842" w:type="dxa"/>
            <w:vAlign w:val="center"/>
          </w:tcPr>
          <w:p w:rsidR="00574BEC" w:rsidRPr="00D20585" w:rsidRDefault="00574BEC" w:rsidP="00574BEC">
            <w:pPr>
              <w:spacing w:after="0" w:line="240" w:lineRule="auto"/>
              <w:ind w:left="-108" w:right="-95"/>
              <w:jc w:val="center"/>
              <w:rPr>
                <w:rFonts w:ascii="Times New Roman" w:hAnsi="Times New Roman" w:cs="Times New Roman"/>
                <w:i/>
                <w:iCs/>
                <w:sz w:val="20"/>
                <w:szCs w:val="20"/>
              </w:rPr>
            </w:pPr>
            <w:r w:rsidRPr="00D20585">
              <w:rPr>
                <w:rFonts w:ascii="Times New Roman" w:hAnsi="Times New Roman" w:cs="Times New Roman"/>
                <w:i/>
                <w:iCs/>
                <w:sz w:val="20"/>
                <w:szCs w:val="20"/>
              </w:rPr>
              <w:t>12 часов</w:t>
            </w:r>
          </w:p>
        </w:tc>
      </w:tr>
      <w:tr w:rsidR="00574BEC" w:rsidRPr="00D20585" w:rsidTr="00574BEC">
        <w:trPr>
          <w:cantSplit/>
          <w:trHeight w:val="85"/>
        </w:trPr>
        <w:tc>
          <w:tcPr>
            <w:tcW w:w="7797" w:type="dxa"/>
            <w:gridSpan w:val="2"/>
            <w:vAlign w:val="center"/>
          </w:tcPr>
          <w:p w:rsidR="00574BEC" w:rsidRPr="00D20585" w:rsidRDefault="00574BEC" w:rsidP="00574BEC">
            <w:pPr>
              <w:spacing w:after="0" w:line="240" w:lineRule="auto"/>
              <w:jc w:val="center"/>
              <w:rPr>
                <w:rFonts w:ascii="Times New Roman" w:hAnsi="Times New Roman" w:cs="Times New Roman"/>
                <w:b/>
                <w:iCs/>
                <w:sz w:val="20"/>
                <w:szCs w:val="20"/>
              </w:rPr>
            </w:pPr>
            <w:r w:rsidRPr="00D20585">
              <w:rPr>
                <w:rFonts w:ascii="Times New Roman" w:hAnsi="Times New Roman" w:cs="Times New Roman"/>
                <w:b/>
                <w:iCs/>
                <w:sz w:val="20"/>
                <w:szCs w:val="20"/>
              </w:rPr>
              <w:t>Рекомендуемый режим дома</w:t>
            </w:r>
          </w:p>
        </w:tc>
        <w:tc>
          <w:tcPr>
            <w:tcW w:w="1842" w:type="dxa"/>
            <w:vAlign w:val="center"/>
          </w:tcPr>
          <w:p w:rsidR="00574BEC" w:rsidRPr="00D20585" w:rsidRDefault="00574BEC" w:rsidP="00574BEC">
            <w:pPr>
              <w:spacing w:after="0" w:line="240" w:lineRule="auto"/>
              <w:jc w:val="center"/>
              <w:rPr>
                <w:rFonts w:ascii="Times New Roman" w:hAnsi="Times New Roman" w:cs="Times New Roman"/>
                <w:b/>
                <w:iCs/>
                <w:sz w:val="20"/>
                <w:szCs w:val="20"/>
              </w:rPr>
            </w:pPr>
          </w:p>
        </w:tc>
      </w:tr>
      <w:tr w:rsidR="00574BEC" w:rsidRPr="00D20585" w:rsidTr="00574BEC">
        <w:trPr>
          <w:cantSplit/>
        </w:trPr>
        <w:tc>
          <w:tcPr>
            <w:tcW w:w="7797" w:type="dxa"/>
            <w:gridSpan w:val="2"/>
          </w:tcPr>
          <w:p w:rsidR="00574BEC" w:rsidRPr="00D20585" w:rsidRDefault="00574BEC" w:rsidP="00574BEC">
            <w:pPr>
              <w:pStyle w:val="TableParagraph"/>
              <w:ind w:left="0"/>
              <w:rPr>
                <w:sz w:val="20"/>
                <w:szCs w:val="20"/>
              </w:rPr>
            </w:pPr>
            <w:r w:rsidRPr="00D20585">
              <w:rPr>
                <w:sz w:val="20"/>
                <w:szCs w:val="20"/>
              </w:rPr>
              <w:t>Прогулка, подготовка к ужину, ужин</w:t>
            </w:r>
          </w:p>
        </w:tc>
        <w:tc>
          <w:tcPr>
            <w:tcW w:w="1842" w:type="dxa"/>
            <w:vAlign w:val="center"/>
          </w:tcPr>
          <w:p w:rsidR="00574BEC" w:rsidRPr="00D20585" w:rsidRDefault="00574BEC" w:rsidP="00574BEC">
            <w:pPr>
              <w:pStyle w:val="TableParagraph"/>
              <w:ind w:left="0"/>
              <w:jc w:val="center"/>
              <w:rPr>
                <w:sz w:val="20"/>
                <w:szCs w:val="20"/>
              </w:rPr>
            </w:pPr>
            <w:r w:rsidRPr="00D20585">
              <w:rPr>
                <w:sz w:val="20"/>
                <w:szCs w:val="20"/>
              </w:rPr>
              <w:t>19.00 -20.00</w:t>
            </w:r>
          </w:p>
        </w:tc>
      </w:tr>
      <w:tr w:rsidR="00574BEC" w:rsidRPr="00D20585" w:rsidTr="00574BEC">
        <w:trPr>
          <w:cantSplit/>
        </w:trPr>
        <w:tc>
          <w:tcPr>
            <w:tcW w:w="7797" w:type="dxa"/>
            <w:gridSpan w:val="2"/>
          </w:tcPr>
          <w:p w:rsidR="00574BEC" w:rsidRPr="00D20585" w:rsidRDefault="00574BEC" w:rsidP="00574BEC">
            <w:pPr>
              <w:pStyle w:val="TableParagraph"/>
              <w:ind w:left="0"/>
              <w:rPr>
                <w:sz w:val="20"/>
                <w:szCs w:val="20"/>
              </w:rPr>
            </w:pPr>
            <w:r w:rsidRPr="00D20585">
              <w:rPr>
                <w:sz w:val="20"/>
                <w:szCs w:val="20"/>
              </w:rPr>
              <w:t>Спокойные игры, гигиенические процедуры, подготовка ко сну</w:t>
            </w:r>
          </w:p>
        </w:tc>
        <w:tc>
          <w:tcPr>
            <w:tcW w:w="1842" w:type="dxa"/>
            <w:vAlign w:val="center"/>
          </w:tcPr>
          <w:p w:rsidR="00574BEC" w:rsidRPr="00D20585" w:rsidRDefault="00574BEC" w:rsidP="00574BEC">
            <w:pPr>
              <w:pStyle w:val="TableParagraph"/>
              <w:ind w:left="0"/>
              <w:jc w:val="center"/>
              <w:rPr>
                <w:sz w:val="20"/>
                <w:szCs w:val="20"/>
              </w:rPr>
            </w:pPr>
            <w:r w:rsidRPr="00D20585">
              <w:rPr>
                <w:sz w:val="20"/>
                <w:szCs w:val="20"/>
              </w:rPr>
              <w:t>20.30 -20.30</w:t>
            </w:r>
          </w:p>
        </w:tc>
      </w:tr>
      <w:tr w:rsidR="00574BEC" w:rsidRPr="00D20585" w:rsidTr="00574BEC">
        <w:trPr>
          <w:cantSplit/>
        </w:trPr>
        <w:tc>
          <w:tcPr>
            <w:tcW w:w="7797" w:type="dxa"/>
            <w:gridSpan w:val="2"/>
          </w:tcPr>
          <w:p w:rsidR="00574BEC" w:rsidRPr="00D20585" w:rsidRDefault="00574BEC" w:rsidP="00574BEC">
            <w:pPr>
              <w:pStyle w:val="TableParagraph"/>
              <w:ind w:left="0"/>
              <w:rPr>
                <w:sz w:val="20"/>
                <w:szCs w:val="20"/>
              </w:rPr>
            </w:pPr>
            <w:r w:rsidRPr="00D20585">
              <w:rPr>
                <w:sz w:val="20"/>
                <w:szCs w:val="20"/>
              </w:rPr>
              <w:t>Ночной сон</w:t>
            </w:r>
          </w:p>
        </w:tc>
        <w:tc>
          <w:tcPr>
            <w:tcW w:w="1842" w:type="dxa"/>
            <w:vAlign w:val="center"/>
          </w:tcPr>
          <w:p w:rsidR="00574BEC" w:rsidRPr="00D20585" w:rsidRDefault="00574BEC" w:rsidP="00574BEC">
            <w:pPr>
              <w:pStyle w:val="TableParagraph"/>
              <w:ind w:left="0"/>
              <w:jc w:val="center"/>
              <w:rPr>
                <w:sz w:val="20"/>
                <w:szCs w:val="20"/>
              </w:rPr>
            </w:pPr>
            <w:r w:rsidRPr="00D20585">
              <w:rPr>
                <w:sz w:val="20"/>
                <w:szCs w:val="20"/>
              </w:rPr>
              <w:t>20.30 - 6.00</w:t>
            </w:r>
          </w:p>
          <w:p w:rsidR="00574BEC" w:rsidRPr="00D20585" w:rsidRDefault="00574BEC" w:rsidP="00574BEC">
            <w:pPr>
              <w:pStyle w:val="TableParagraph"/>
              <w:ind w:left="0"/>
              <w:jc w:val="center"/>
              <w:rPr>
                <w:sz w:val="20"/>
                <w:szCs w:val="20"/>
              </w:rPr>
            </w:pPr>
            <w:r w:rsidRPr="00D20585">
              <w:rPr>
                <w:sz w:val="20"/>
                <w:szCs w:val="20"/>
              </w:rPr>
              <w:t>(09:30)</w:t>
            </w:r>
          </w:p>
        </w:tc>
      </w:tr>
    </w:tbl>
    <w:p w:rsidR="00574BEC" w:rsidRPr="00574BEC" w:rsidRDefault="00574BEC" w:rsidP="00D20585">
      <w:pPr>
        <w:pStyle w:val="1"/>
        <w:jc w:val="center"/>
      </w:pPr>
      <w:r>
        <w:rPr>
          <w:b/>
          <w:i w:val="0"/>
          <w:color w:val="auto"/>
        </w:rPr>
        <w:t>Р</w:t>
      </w:r>
      <w:r w:rsidR="00423232" w:rsidRPr="00423232">
        <w:rPr>
          <w:b/>
          <w:i w:val="0"/>
          <w:color w:val="auto"/>
        </w:rPr>
        <w:t xml:space="preserve">ежим дня воспитанников в </w:t>
      </w:r>
      <w:r w:rsidR="00423232">
        <w:rPr>
          <w:b/>
          <w:i w:val="0"/>
          <w:color w:val="auto"/>
        </w:rPr>
        <w:t>тепл</w:t>
      </w:r>
      <w:r w:rsidR="00423232" w:rsidRPr="00423232">
        <w:rPr>
          <w:b/>
          <w:i w:val="0"/>
          <w:color w:val="auto"/>
        </w:rPr>
        <w:t>ый период года</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7343"/>
        <w:gridCol w:w="1883"/>
      </w:tblGrid>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w:t>
            </w:r>
          </w:p>
        </w:tc>
        <w:tc>
          <w:tcPr>
            <w:tcW w:w="7343"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Режимные моменты</w:t>
            </w:r>
          </w:p>
        </w:tc>
        <w:tc>
          <w:tcPr>
            <w:tcW w:w="1883" w:type="dxa"/>
            <w:vAlign w:val="center"/>
          </w:tcPr>
          <w:p w:rsidR="000B6936" w:rsidRPr="00D20585" w:rsidRDefault="000B6936" w:rsidP="00574BEC">
            <w:pPr>
              <w:spacing w:after="0" w:line="240" w:lineRule="auto"/>
              <w:ind w:left="-113" w:right="-108"/>
              <w:jc w:val="center"/>
              <w:rPr>
                <w:rFonts w:ascii="Times New Roman" w:hAnsi="Times New Roman" w:cs="Times New Roman"/>
                <w:sz w:val="20"/>
                <w:szCs w:val="20"/>
              </w:rPr>
            </w:pPr>
            <w:r w:rsidRPr="00D20585">
              <w:rPr>
                <w:rFonts w:ascii="Times New Roman" w:hAnsi="Times New Roman" w:cs="Times New Roman"/>
                <w:sz w:val="20"/>
                <w:szCs w:val="20"/>
              </w:rPr>
              <w:t>1 младшая группа</w:t>
            </w:r>
          </w:p>
          <w:p w:rsidR="000B6936" w:rsidRPr="00D20585" w:rsidRDefault="000B6936" w:rsidP="00574BEC">
            <w:pPr>
              <w:spacing w:after="0" w:line="240" w:lineRule="auto"/>
              <w:ind w:left="-113" w:right="-108"/>
              <w:jc w:val="center"/>
              <w:rPr>
                <w:rFonts w:ascii="Times New Roman" w:hAnsi="Times New Roman" w:cs="Times New Roman"/>
                <w:sz w:val="20"/>
                <w:szCs w:val="20"/>
              </w:rPr>
            </w:pPr>
            <w:r w:rsidRPr="00D20585">
              <w:rPr>
                <w:rFonts w:ascii="Times New Roman" w:hAnsi="Times New Roman" w:cs="Times New Roman"/>
                <w:sz w:val="20"/>
                <w:szCs w:val="20"/>
              </w:rPr>
              <w:t>(2-3 года)</w:t>
            </w:r>
          </w:p>
        </w:tc>
      </w:tr>
      <w:tr w:rsidR="000B6936" w:rsidRPr="00D20585" w:rsidTr="00574BEC">
        <w:tc>
          <w:tcPr>
            <w:tcW w:w="7797" w:type="dxa"/>
            <w:gridSpan w:val="2"/>
            <w:vAlign w:val="center"/>
          </w:tcPr>
          <w:p w:rsidR="000B6936" w:rsidRPr="00D20585" w:rsidRDefault="000B6936" w:rsidP="00574BEC">
            <w:pPr>
              <w:spacing w:after="0" w:line="240" w:lineRule="auto"/>
              <w:ind w:right="-108"/>
              <w:jc w:val="center"/>
              <w:rPr>
                <w:rFonts w:ascii="Times New Roman" w:hAnsi="Times New Roman" w:cs="Times New Roman"/>
                <w:sz w:val="20"/>
                <w:szCs w:val="20"/>
              </w:rPr>
            </w:pPr>
            <w:r w:rsidRPr="00D20585">
              <w:rPr>
                <w:rFonts w:ascii="Times New Roman" w:hAnsi="Times New Roman" w:cs="Times New Roman"/>
                <w:b/>
                <w:sz w:val="20"/>
                <w:szCs w:val="20"/>
              </w:rPr>
              <w:t>В дошкольном учреждении</w:t>
            </w:r>
          </w:p>
        </w:tc>
        <w:tc>
          <w:tcPr>
            <w:tcW w:w="1883" w:type="dxa"/>
            <w:vAlign w:val="center"/>
          </w:tcPr>
          <w:p w:rsidR="000B6936" w:rsidRPr="00D20585" w:rsidRDefault="000B6936" w:rsidP="00574BEC">
            <w:pPr>
              <w:spacing w:after="0" w:line="240" w:lineRule="auto"/>
              <w:ind w:right="-108"/>
              <w:jc w:val="center"/>
              <w:rPr>
                <w:rFonts w:ascii="Times New Roman" w:hAnsi="Times New Roman" w:cs="Times New Roman"/>
                <w:sz w:val="20"/>
                <w:szCs w:val="20"/>
              </w:rPr>
            </w:pP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Прием, осмотр, игры, индивидуальная, подгрупповая работа с детьми</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06:00-07:00</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2</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Утренняя прогулка, гимнастика на воздухе, возвращение с прогулки</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 xml:space="preserve">07:00-08:00 </w:t>
            </w:r>
          </w:p>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(4-5 мин.) (1 ч.)</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3</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завтраку, завтрак</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08:00-08:30</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4</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Игры, самостоятельная деятельность</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08:30-09:00</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5</w:t>
            </w:r>
          </w:p>
        </w:tc>
        <w:tc>
          <w:tcPr>
            <w:tcW w:w="7343" w:type="dxa"/>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Второй завтрак</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10:00</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6</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 xml:space="preserve">09:00-11:00 </w:t>
            </w:r>
          </w:p>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(2 ч.)</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7</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обеду, обед</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11:10-11:40</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ко сну</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11:40-12:00</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8</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Дневной сон</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12:00-15:00 (3 ч.)</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9</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Постепенный подъем, воздушные процедуры, гимнастика после сна</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15:00-15:30</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10</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полднику, полдник, самостоятельная деятельность, игры</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15:30-16:00</w:t>
            </w:r>
          </w:p>
        </w:tc>
      </w:tr>
      <w:tr w:rsidR="000B6936" w:rsidRPr="00D20585" w:rsidTr="00574BEC">
        <w:tc>
          <w:tcPr>
            <w:tcW w:w="454" w:type="dxa"/>
            <w:vAlign w:val="center"/>
          </w:tcPr>
          <w:p w:rsidR="000B6936" w:rsidRPr="00D20585" w:rsidRDefault="000B6936" w:rsidP="00574BEC">
            <w:pPr>
              <w:spacing w:after="0" w:line="240" w:lineRule="auto"/>
              <w:jc w:val="center"/>
              <w:rPr>
                <w:rFonts w:ascii="Times New Roman" w:hAnsi="Times New Roman" w:cs="Times New Roman"/>
                <w:sz w:val="20"/>
                <w:szCs w:val="20"/>
              </w:rPr>
            </w:pPr>
            <w:r w:rsidRPr="00D20585">
              <w:rPr>
                <w:rFonts w:ascii="Times New Roman" w:hAnsi="Times New Roman" w:cs="Times New Roman"/>
                <w:sz w:val="20"/>
                <w:szCs w:val="20"/>
              </w:rPr>
              <w:t>11</w:t>
            </w:r>
          </w:p>
        </w:tc>
        <w:tc>
          <w:tcPr>
            <w:tcW w:w="7343" w:type="dxa"/>
            <w:vAlign w:val="center"/>
          </w:tcPr>
          <w:p w:rsidR="000B6936" w:rsidRPr="00D20585" w:rsidRDefault="000B6936" w:rsidP="00574BEC">
            <w:pPr>
              <w:spacing w:after="0" w:line="240" w:lineRule="auto"/>
              <w:jc w:val="both"/>
              <w:rPr>
                <w:rFonts w:ascii="Times New Roman" w:hAnsi="Times New Roman" w:cs="Times New Roman"/>
                <w:sz w:val="20"/>
                <w:szCs w:val="20"/>
              </w:rPr>
            </w:pPr>
            <w:r w:rsidRPr="00D20585">
              <w:rPr>
                <w:rFonts w:ascii="Times New Roman" w:hAnsi="Times New Roman" w:cs="Times New Roman"/>
                <w:sz w:val="20"/>
                <w:szCs w:val="20"/>
              </w:rPr>
              <w:t>Подготовка к прогулке, прогулка</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16:00-18:00</w:t>
            </w:r>
          </w:p>
          <w:p w:rsidR="000B6936" w:rsidRPr="00D20585" w:rsidRDefault="000B6936" w:rsidP="00574BEC">
            <w:pPr>
              <w:spacing w:after="0" w:line="240" w:lineRule="auto"/>
              <w:ind w:left="-107" w:right="-112"/>
              <w:jc w:val="center"/>
              <w:rPr>
                <w:rFonts w:ascii="Times New Roman" w:hAnsi="Times New Roman" w:cs="Times New Roman"/>
                <w:sz w:val="20"/>
                <w:szCs w:val="20"/>
              </w:rPr>
            </w:pPr>
            <w:r w:rsidRPr="00D20585">
              <w:rPr>
                <w:rFonts w:ascii="Times New Roman" w:hAnsi="Times New Roman" w:cs="Times New Roman"/>
                <w:sz w:val="20"/>
                <w:szCs w:val="20"/>
              </w:rPr>
              <w:t>(2 ч.)</w:t>
            </w:r>
          </w:p>
        </w:tc>
      </w:tr>
      <w:tr w:rsidR="000B6936" w:rsidRPr="00D20585" w:rsidTr="00574BEC">
        <w:tc>
          <w:tcPr>
            <w:tcW w:w="7797" w:type="dxa"/>
            <w:gridSpan w:val="2"/>
            <w:vAlign w:val="center"/>
          </w:tcPr>
          <w:p w:rsidR="000B6936" w:rsidRPr="00D20585" w:rsidRDefault="000B6936" w:rsidP="00574BEC">
            <w:pPr>
              <w:spacing w:after="0" w:line="240" w:lineRule="auto"/>
              <w:jc w:val="right"/>
              <w:rPr>
                <w:rFonts w:ascii="Times New Roman" w:hAnsi="Times New Roman" w:cs="Times New Roman"/>
                <w:i/>
                <w:sz w:val="20"/>
                <w:szCs w:val="20"/>
              </w:rPr>
            </w:pPr>
            <w:r w:rsidRPr="00D20585">
              <w:rPr>
                <w:rFonts w:ascii="Times New Roman" w:hAnsi="Times New Roman" w:cs="Times New Roman"/>
                <w:i/>
                <w:sz w:val="20"/>
                <w:szCs w:val="20"/>
              </w:rPr>
              <w:t>Общее время прогулки</w:t>
            </w:r>
          </w:p>
        </w:tc>
        <w:tc>
          <w:tcPr>
            <w:tcW w:w="1883" w:type="dxa"/>
            <w:vAlign w:val="center"/>
          </w:tcPr>
          <w:p w:rsidR="000B6936" w:rsidRPr="00D20585" w:rsidRDefault="000B6936" w:rsidP="00574BEC">
            <w:pPr>
              <w:spacing w:after="0" w:line="240" w:lineRule="auto"/>
              <w:ind w:left="-107" w:right="-112"/>
              <w:jc w:val="center"/>
              <w:rPr>
                <w:rFonts w:ascii="Times New Roman" w:hAnsi="Times New Roman" w:cs="Times New Roman"/>
                <w:i/>
                <w:iCs/>
                <w:sz w:val="20"/>
                <w:szCs w:val="20"/>
              </w:rPr>
            </w:pPr>
            <w:r w:rsidRPr="00D20585">
              <w:rPr>
                <w:rFonts w:ascii="Times New Roman" w:hAnsi="Times New Roman" w:cs="Times New Roman"/>
                <w:i/>
                <w:iCs/>
                <w:sz w:val="20"/>
                <w:szCs w:val="20"/>
              </w:rPr>
              <w:t>5 ч.</w:t>
            </w:r>
          </w:p>
        </w:tc>
      </w:tr>
      <w:tr w:rsidR="00574BEC" w:rsidRPr="00D20585" w:rsidTr="00574BEC">
        <w:tc>
          <w:tcPr>
            <w:tcW w:w="7797" w:type="dxa"/>
            <w:gridSpan w:val="2"/>
            <w:vAlign w:val="center"/>
          </w:tcPr>
          <w:p w:rsidR="00574BEC" w:rsidRPr="00D20585" w:rsidRDefault="00574BEC" w:rsidP="00574BEC">
            <w:pPr>
              <w:pStyle w:val="1"/>
              <w:rPr>
                <w:b/>
                <w:color w:val="auto"/>
                <w:sz w:val="20"/>
                <w:szCs w:val="20"/>
              </w:rPr>
            </w:pPr>
            <w:r w:rsidRPr="00D20585">
              <w:rPr>
                <w:rStyle w:val="11pt0pt"/>
                <w:rFonts w:eastAsiaTheme="minorEastAsia"/>
                <w:b w:val="0"/>
                <w:sz w:val="20"/>
                <w:szCs w:val="20"/>
              </w:rPr>
              <w:t>Режим работы группы</w:t>
            </w:r>
          </w:p>
        </w:tc>
        <w:tc>
          <w:tcPr>
            <w:tcW w:w="1883" w:type="dxa"/>
            <w:vAlign w:val="center"/>
          </w:tcPr>
          <w:p w:rsidR="00574BEC" w:rsidRPr="00D20585" w:rsidRDefault="00574BEC" w:rsidP="00574BEC">
            <w:pPr>
              <w:spacing w:after="0" w:line="240" w:lineRule="auto"/>
              <w:ind w:left="-108" w:right="-95"/>
              <w:jc w:val="center"/>
              <w:rPr>
                <w:rFonts w:ascii="Times New Roman" w:hAnsi="Times New Roman" w:cs="Times New Roman"/>
                <w:i/>
                <w:iCs/>
                <w:sz w:val="20"/>
                <w:szCs w:val="20"/>
              </w:rPr>
            </w:pPr>
            <w:r w:rsidRPr="00D20585">
              <w:rPr>
                <w:rFonts w:ascii="Times New Roman" w:hAnsi="Times New Roman" w:cs="Times New Roman"/>
                <w:i/>
                <w:iCs/>
                <w:sz w:val="20"/>
                <w:szCs w:val="20"/>
              </w:rPr>
              <w:t>12 часов</w:t>
            </w:r>
          </w:p>
        </w:tc>
      </w:tr>
      <w:tr w:rsidR="00574BEC" w:rsidRPr="00D20585" w:rsidTr="00574BEC">
        <w:tc>
          <w:tcPr>
            <w:tcW w:w="7797" w:type="dxa"/>
            <w:gridSpan w:val="2"/>
            <w:vAlign w:val="center"/>
          </w:tcPr>
          <w:p w:rsidR="00574BEC" w:rsidRPr="00D20585" w:rsidRDefault="00574BEC" w:rsidP="00574BEC">
            <w:pPr>
              <w:spacing w:after="0" w:line="240" w:lineRule="auto"/>
              <w:jc w:val="center"/>
              <w:rPr>
                <w:rFonts w:ascii="Times New Roman" w:hAnsi="Times New Roman" w:cs="Times New Roman"/>
                <w:iCs/>
                <w:sz w:val="20"/>
                <w:szCs w:val="20"/>
              </w:rPr>
            </w:pPr>
            <w:r w:rsidRPr="00D20585">
              <w:rPr>
                <w:rFonts w:ascii="Times New Roman" w:hAnsi="Times New Roman" w:cs="Times New Roman"/>
                <w:b/>
                <w:iCs/>
                <w:sz w:val="20"/>
                <w:szCs w:val="20"/>
              </w:rPr>
              <w:t>Рекомендуемый режим дома</w:t>
            </w:r>
          </w:p>
        </w:tc>
        <w:tc>
          <w:tcPr>
            <w:tcW w:w="1883" w:type="dxa"/>
            <w:vAlign w:val="center"/>
          </w:tcPr>
          <w:p w:rsidR="00574BEC" w:rsidRPr="00D20585" w:rsidRDefault="00574BEC" w:rsidP="00574BEC">
            <w:pPr>
              <w:spacing w:after="0" w:line="240" w:lineRule="auto"/>
              <w:jc w:val="center"/>
              <w:rPr>
                <w:rFonts w:ascii="Times New Roman" w:hAnsi="Times New Roman" w:cs="Times New Roman"/>
                <w:iCs/>
                <w:sz w:val="20"/>
                <w:szCs w:val="20"/>
              </w:rPr>
            </w:pPr>
          </w:p>
        </w:tc>
      </w:tr>
      <w:tr w:rsidR="00574BEC" w:rsidRPr="00D20585" w:rsidTr="00574BEC">
        <w:tc>
          <w:tcPr>
            <w:tcW w:w="7797" w:type="dxa"/>
            <w:gridSpan w:val="2"/>
          </w:tcPr>
          <w:p w:rsidR="00574BEC" w:rsidRPr="00D20585" w:rsidRDefault="00574BEC" w:rsidP="00574BEC">
            <w:pPr>
              <w:pStyle w:val="TableParagraph"/>
              <w:ind w:left="0"/>
              <w:rPr>
                <w:sz w:val="20"/>
                <w:szCs w:val="20"/>
              </w:rPr>
            </w:pPr>
            <w:r w:rsidRPr="00D20585">
              <w:rPr>
                <w:sz w:val="20"/>
                <w:szCs w:val="20"/>
              </w:rPr>
              <w:t>Прогулка, подготовка к ужину, ужин</w:t>
            </w:r>
          </w:p>
        </w:tc>
        <w:tc>
          <w:tcPr>
            <w:tcW w:w="1883" w:type="dxa"/>
            <w:vAlign w:val="center"/>
          </w:tcPr>
          <w:p w:rsidR="00574BEC" w:rsidRPr="00D20585" w:rsidRDefault="00574BEC" w:rsidP="00574BEC">
            <w:pPr>
              <w:pStyle w:val="TableParagraph"/>
              <w:ind w:left="0"/>
              <w:jc w:val="center"/>
              <w:rPr>
                <w:sz w:val="20"/>
                <w:szCs w:val="20"/>
              </w:rPr>
            </w:pPr>
            <w:r w:rsidRPr="00D20585">
              <w:rPr>
                <w:sz w:val="20"/>
                <w:szCs w:val="20"/>
              </w:rPr>
              <w:t>19.00 -20.00</w:t>
            </w:r>
          </w:p>
        </w:tc>
      </w:tr>
      <w:tr w:rsidR="00574BEC" w:rsidRPr="00D20585" w:rsidTr="00574BEC">
        <w:tc>
          <w:tcPr>
            <w:tcW w:w="7797" w:type="dxa"/>
            <w:gridSpan w:val="2"/>
          </w:tcPr>
          <w:p w:rsidR="00574BEC" w:rsidRPr="00D20585" w:rsidRDefault="00574BEC" w:rsidP="00574BEC">
            <w:pPr>
              <w:pStyle w:val="TableParagraph"/>
              <w:ind w:left="0"/>
              <w:rPr>
                <w:sz w:val="20"/>
                <w:szCs w:val="20"/>
              </w:rPr>
            </w:pPr>
            <w:r w:rsidRPr="00D20585">
              <w:rPr>
                <w:sz w:val="20"/>
                <w:szCs w:val="20"/>
              </w:rPr>
              <w:t>Спокойные игры, гигиенические процедуры, подготовка ко сну</w:t>
            </w:r>
          </w:p>
        </w:tc>
        <w:tc>
          <w:tcPr>
            <w:tcW w:w="1883" w:type="dxa"/>
            <w:vAlign w:val="center"/>
          </w:tcPr>
          <w:p w:rsidR="00574BEC" w:rsidRPr="00D20585" w:rsidRDefault="00574BEC" w:rsidP="00574BEC">
            <w:pPr>
              <w:pStyle w:val="TableParagraph"/>
              <w:ind w:left="0"/>
              <w:jc w:val="center"/>
              <w:rPr>
                <w:sz w:val="20"/>
                <w:szCs w:val="20"/>
              </w:rPr>
            </w:pPr>
            <w:r w:rsidRPr="00D20585">
              <w:rPr>
                <w:sz w:val="20"/>
                <w:szCs w:val="20"/>
              </w:rPr>
              <w:t>20.30 -20.30</w:t>
            </w:r>
          </w:p>
        </w:tc>
      </w:tr>
      <w:tr w:rsidR="00574BEC" w:rsidRPr="00D20585" w:rsidTr="00574BEC">
        <w:tc>
          <w:tcPr>
            <w:tcW w:w="7797" w:type="dxa"/>
            <w:gridSpan w:val="2"/>
          </w:tcPr>
          <w:p w:rsidR="00574BEC" w:rsidRPr="00D20585" w:rsidRDefault="00574BEC" w:rsidP="00574BEC">
            <w:pPr>
              <w:pStyle w:val="TableParagraph"/>
              <w:ind w:left="0"/>
              <w:rPr>
                <w:sz w:val="20"/>
                <w:szCs w:val="20"/>
              </w:rPr>
            </w:pPr>
            <w:r w:rsidRPr="00D20585">
              <w:rPr>
                <w:sz w:val="20"/>
                <w:szCs w:val="20"/>
              </w:rPr>
              <w:t>Ночной сон</w:t>
            </w:r>
          </w:p>
        </w:tc>
        <w:tc>
          <w:tcPr>
            <w:tcW w:w="1883" w:type="dxa"/>
            <w:vAlign w:val="center"/>
          </w:tcPr>
          <w:p w:rsidR="00574BEC" w:rsidRPr="00D20585" w:rsidRDefault="00574BEC" w:rsidP="00574BEC">
            <w:pPr>
              <w:pStyle w:val="TableParagraph"/>
              <w:ind w:left="0"/>
              <w:jc w:val="center"/>
              <w:rPr>
                <w:sz w:val="20"/>
                <w:szCs w:val="20"/>
              </w:rPr>
            </w:pPr>
            <w:r w:rsidRPr="00D20585">
              <w:rPr>
                <w:sz w:val="20"/>
                <w:szCs w:val="20"/>
              </w:rPr>
              <w:t>20.30 - 6.00</w:t>
            </w:r>
          </w:p>
          <w:p w:rsidR="00574BEC" w:rsidRPr="00D20585" w:rsidRDefault="00574BEC" w:rsidP="00574BEC">
            <w:pPr>
              <w:pStyle w:val="TableParagraph"/>
              <w:ind w:left="0"/>
              <w:jc w:val="center"/>
              <w:rPr>
                <w:sz w:val="20"/>
                <w:szCs w:val="20"/>
              </w:rPr>
            </w:pPr>
            <w:r w:rsidRPr="00D20585">
              <w:rPr>
                <w:sz w:val="20"/>
                <w:szCs w:val="20"/>
              </w:rPr>
              <w:t>(7.00)</w:t>
            </w:r>
          </w:p>
        </w:tc>
      </w:tr>
    </w:tbl>
    <w:p w:rsidR="00D20585" w:rsidRDefault="00574BEC" w:rsidP="00D20585">
      <w:pPr>
        <w:tabs>
          <w:tab w:val="left" w:pos="2078"/>
        </w:tabs>
        <w:spacing w:after="0" w:line="240" w:lineRule="auto"/>
        <w:jc w:val="center"/>
        <w:rPr>
          <w:rFonts w:ascii="Times New Roman" w:hAnsi="Times New Roman" w:cs="Times New Roman"/>
          <w:b/>
          <w:bCs/>
          <w:sz w:val="24"/>
          <w:szCs w:val="24"/>
        </w:rPr>
      </w:pPr>
      <w:r w:rsidRPr="00574BEC">
        <w:rPr>
          <w:rFonts w:ascii="Times New Roman" w:hAnsi="Times New Roman" w:cs="Times New Roman"/>
          <w:b/>
          <w:sz w:val="24"/>
          <w:szCs w:val="24"/>
          <w:lang w:eastAsia="ru-RU"/>
        </w:rPr>
        <w:t>К</w:t>
      </w:r>
      <w:r w:rsidR="00293D0F" w:rsidRPr="00574BEC">
        <w:rPr>
          <w:rFonts w:ascii="Times New Roman" w:hAnsi="Times New Roman" w:cs="Times New Roman"/>
          <w:b/>
          <w:bCs/>
          <w:sz w:val="24"/>
          <w:szCs w:val="24"/>
        </w:rPr>
        <w:t>ал</w:t>
      </w:r>
      <w:r w:rsidR="00293D0F" w:rsidRPr="00293D0F">
        <w:rPr>
          <w:rFonts w:ascii="Times New Roman" w:hAnsi="Times New Roman" w:cs="Times New Roman"/>
          <w:b/>
          <w:bCs/>
          <w:sz w:val="24"/>
          <w:szCs w:val="24"/>
        </w:rPr>
        <w:t>ендарный учебный график</w:t>
      </w:r>
    </w:p>
    <w:p w:rsidR="00F134AC" w:rsidRDefault="00293D0F" w:rsidP="00D20585">
      <w:pPr>
        <w:tabs>
          <w:tab w:val="left" w:pos="2078"/>
        </w:tabs>
        <w:spacing w:after="0" w:line="240" w:lineRule="auto"/>
        <w:jc w:val="center"/>
        <w:rPr>
          <w:b/>
          <w:sz w:val="23"/>
        </w:rPr>
      </w:pPr>
      <w:r w:rsidRPr="00293D0F">
        <w:rPr>
          <w:rFonts w:ascii="Times New Roman" w:hAnsi="Times New Roman" w:cs="Times New Roman"/>
          <w:sz w:val="24"/>
          <w:szCs w:val="24"/>
        </w:rPr>
        <w:t xml:space="preserve">Режим работы </w:t>
      </w:r>
      <w:r w:rsidR="00574BEC">
        <w:rPr>
          <w:rFonts w:ascii="Times New Roman" w:hAnsi="Times New Roman" w:cs="Times New Roman"/>
          <w:sz w:val="24"/>
          <w:szCs w:val="24"/>
        </w:rPr>
        <w:t>группы</w:t>
      </w:r>
      <w:r w:rsidRPr="00293D0F">
        <w:rPr>
          <w:rFonts w:ascii="Times New Roman" w:hAnsi="Times New Roman" w:cs="Times New Roman"/>
          <w:sz w:val="24"/>
          <w:szCs w:val="24"/>
        </w:rPr>
        <w:t>: 06:00-18.00</w:t>
      </w:r>
      <w:r w:rsidR="00D20585">
        <w:rPr>
          <w:rFonts w:ascii="Times New Roman" w:hAnsi="Times New Roman" w:cs="Times New Roman"/>
          <w:sz w:val="24"/>
          <w:szCs w:val="24"/>
        </w:rPr>
        <w:t xml:space="preserve">; </w:t>
      </w:r>
      <w:r w:rsidRPr="00293D0F">
        <w:rPr>
          <w:rFonts w:ascii="Times New Roman" w:hAnsi="Times New Roman" w:cs="Times New Roman"/>
          <w:sz w:val="24"/>
          <w:szCs w:val="24"/>
        </w:rPr>
        <w:t>Выходные дни: суббота, воскресенье, праздничные дни</w:t>
      </w:r>
    </w:p>
    <w:tbl>
      <w:tblPr>
        <w:tblStyle w:val="TableNormal"/>
        <w:tblW w:w="95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5244"/>
      </w:tblGrid>
      <w:tr w:rsidR="000B6936" w:rsidRPr="00D20585" w:rsidTr="00574BEC">
        <w:trPr>
          <w:trHeight w:val="77"/>
        </w:trPr>
        <w:tc>
          <w:tcPr>
            <w:tcW w:w="4285" w:type="dxa"/>
            <w:tcBorders>
              <w:right w:val="single" w:sz="4" w:space="0" w:color="auto"/>
            </w:tcBorders>
            <w:vAlign w:val="center"/>
          </w:tcPr>
          <w:p w:rsidR="000B6936" w:rsidRPr="00D20585" w:rsidRDefault="000B6936" w:rsidP="005212F1">
            <w:pPr>
              <w:pStyle w:val="TableParagraph"/>
              <w:ind w:left="33"/>
              <w:rPr>
                <w:sz w:val="20"/>
                <w:szCs w:val="20"/>
                <w:lang w:val="ru-RU"/>
              </w:rPr>
            </w:pPr>
            <w:r w:rsidRPr="00D20585">
              <w:rPr>
                <w:sz w:val="20"/>
                <w:szCs w:val="20"/>
              </w:rPr>
              <w:t>Возрастн</w:t>
            </w:r>
            <w:r w:rsidR="005212F1" w:rsidRPr="00D20585">
              <w:rPr>
                <w:sz w:val="20"/>
                <w:szCs w:val="20"/>
                <w:lang w:val="ru-RU"/>
              </w:rPr>
              <w:t>ая</w:t>
            </w:r>
            <w:r w:rsidRPr="00D20585">
              <w:rPr>
                <w:sz w:val="20"/>
                <w:szCs w:val="20"/>
              </w:rPr>
              <w:t xml:space="preserve"> групп</w:t>
            </w:r>
            <w:r w:rsidR="005212F1" w:rsidRPr="00D20585">
              <w:rPr>
                <w:sz w:val="20"/>
                <w:szCs w:val="20"/>
                <w:lang w:val="ru-RU"/>
              </w:rPr>
              <w:t>а</w:t>
            </w:r>
          </w:p>
        </w:tc>
        <w:tc>
          <w:tcPr>
            <w:tcW w:w="5244" w:type="dxa"/>
            <w:tcBorders>
              <w:left w:val="single" w:sz="4" w:space="0" w:color="auto"/>
            </w:tcBorders>
            <w:vAlign w:val="center"/>
          </w:tcPr>
          <w:p w:rsidR="000B6936" w:rsidRPr="00D20585" w:rsidRDefault="000B6936" w:rsidP="005212F1">
            <w:pPr>
              <w:jc w:val="center"/>
              <w:rPr>
                <w:rFonts w:ascii="Times New Roman" w:hAnsi="Times New Roman" w:cs="Times New Roman"/>
                <w:sz w:val="20"/>
                <w:szCs w:val="20"/>
              </w:rPr>
            </w:pPr>
            <w:r w:rsidRPr="00D20585">
              <w:rPr>
                <w:rFonts w:ascii="Times New Roman" w:hAnsi="Times New Roman" w:cs="Times New Roman"/>
                <w:sz w:val="20"/>
                <w:szCs w:val="20"/>
              </w:rPr>
              <w:t>1 младшая группа</w:t>
            </w:r>
            <w:r w:rsidR="005212F1" w:rsidRPr="00D20585">
              <w:rPr>
                <w:rFonts w:ascii="Times New Roman" w:hAnsi="Times New Roman" w:cs="Times New Roman"/>
                <w:sz w:val="20"/>
                <w:szCs w:val="20"/>
                <w:lang w:val="ru-RU"/>
              </w:rPr>
              <w:t xml:space="preserve"> </w:t>
            </w:r>
            <w:r w:rsidRPr="00D20585">
              <w:rPr>
                <w:rFonts w:ascii="Times New Roman" w:hAnsi="Times New Roman" w:cs="Times New Roman"/>
                <w:sz w:val="20"/>
                <w:szCs w:val="20"/>
              </w:rPr>
              <w:t>(2-3 года)</w:t>
            </w:r>
          </w:p>
        </w:tc>
      </w:tr>
      <w:tr w:rsidR="000B6936" w:rsidRPr="00D20585" w:rsidTr="00574BEC">
        <w:trPr>
          <w:trHeight w:val="64"/>
        </w:trPr>
        <w:tc>
          <w:tcPr>
            <w:tcW w:w="4285" w:type="dxa"/>
            <w:tcBorders>
              <w:right w:val="single" w:sz="4" w:space="0" w:color="auto"/>
            </w:tcBorders>
            <w:vAlign w:val="center"/>
          </w:tcPr>
          <w:p w:rsidR="000B6936" w:rsidRPr="00D20585" w:rsidRDefault="000B6936" w:rsidP="005D03C9">
            <w:pPr>
              <w:pStyle w:val="TableParagraph"/>
              <w:ind w:left="33" w:right="130"/>
              <w:rPr>
                <w:sz w:val="20"/>
                <w:szCs w:val="20"/>
              </w:rPr>
            </w:pPr>
            <w:r w:rsidRPr="00D20585">
              <w:rPr>
                <w:sz w:val="20"/>
                <w:szCs w:val="20"/>
              </w:rPr>
              <w:t>Количество возрастных</w:t>
            </w:r>
            <w:r w:rsidRPr="00D20585">
              <w:rPr>
                <w:sz w:val="20"/>
                <w:szCs w:val="20"/>
                <w:lang w:val="ru-RU"/>
              </w:rPr>
              <w:t xml:space="preserve"> </w:t>
            </w:r>
            <w:r w:rsidRPr="00D20585">
              <w:rPr>
                <w:sz w:val="20"/>
                <w:szCs w:val="20"/>
              </w:rPr>
              <w:t>групп</w:t>
            </w:r>
          </w:p>
        </w:tc>
        <w:tc>
          <w:tcPr>
            <w:tcW w:w="5244" w:type="dxa"/>
            <w:tcBorders>
              <w:left w:val="single" w:sz="4" w:space="0" w:color="auto"/>
              <w:right w:val="single" w:sz="4" w:space="0" w:color="auto"/>
            </w:tcBorders>
            <w:vAlign w:val="center"/>
          </w:tcPr>
          <w:p w:rsidR="000B6936" w:rsidRPr="00D20585" w:rsidRDefault="000B6936" w:rsidP="005D03C9">
            <w:pPr>
              <w:jc w:val="center"/>
              <w:rPr>
                <w:rFonts w:ascii="Times New Roman" w:hAnsi="Times New Roman" w:cs="Times New Roman"/>
                <w:sz w:val="20"/>
                <w:szCs w:val="20"/>
                <w:lang w:val="ru-RU"/>
              </w:rPr>
            </w:pPr>
            <w:r w:rsidRPr="00D20585">
              <w:rPr>
                <w:rFonts w:ascii="Times New Roman" w:hAnsi="Times New Roman" w:cs="Times New Roman"/>
                <w:sz w:val="20"/>
                <w:szCs w:val="20"/>
                <w:lang w:val="ru-RU"/>
              </w:rPr>
              <w:t>1</w:t>
            </w:r>
          </w:p>
        </w:tc>
      </w:tr>
      <w:tr w:rsidR="000B6936" w:rsidRPr="00D20585" w:rsidTr="00574BEC">
        <w:trPr>
          <w:trHeight w:val="106"/>
        </w:trPr>
        <w:tc>
          <w:tcPr>
            <w:tcW w:w="4285" w:type="dxa"/>
            <w:tcBorders>
              <w:right w:val="single" w:sz="4" w:space="0" w:color="auto"/>
            </w:tcBorders>
            <w:vAlign w:val="center"/>
          </w:tcPr>
          <w:p w:rsidR="000B6936" w:rsidRPr="00D20585" w:rsidRDefault="000B6936" w:rsidP="005D03C9">
            <w:pPr>
              <w:pStyle w:val="TableParagraph"/>
              <w:ind w:left="33" w:right="130"/>
              <w:rPr>
                <w:sz w:val="20"/>
                <w:szCs w:val="20"/>
              </w:rPr>
            </w:pPr>
            <w:r w:rsidRPr="00D20585">
              <w:rPr>
                <w:sz w:val="20"/>
                <w:szCs w:val="20"/>
              </w:rPr>
              <w:t>Время работы</w:t>
            </w:r>
            <w:r w:rsidRPr="00D20585">
              <w:rPr>
                <w:sz w:val="20"/>
                <w:szCs w:val="20"/>
                <w:lang w:val="ru-RU"/>
              </w:rPr>
              <w:t xml:space="preserve"> </w:t>
            </w:r>
            <w:r w:rsidRPr="00D20585">
              <w:rPr>
                <w:sz w:val="20"/>
                <w:szCs w:val="20"/>
              </w:rPr>
              <w:t>возрастных групп</w:t>
            </w:r>
          </w:p>
        </w:tc>
        <w:tc>
          <w:tcPr>
            <w:tcW w:w="5244" w:type="dxa"/>
            <w:tcBorders>
              <w:left w:val="single" w:sz="4" w:space="0" w:color="auto"/>
              <w:right w:val="single" w:sz="4" w:space="0" w:color="auto"/>
            </w:tcBorders>
            <w:vAlign w:val="center"/>
          </w:tcPr>
          <w:p w:rsidR="000B6936" w:rsidRPr="00D20585" w:rsidRDefault="000B6936" w:rsidP="005212F1">
            <w:pPr>
              <w:jc w:val="center"/>
              <w:rPr>
                <w:rFonts w:ascii="Times New Roman" w:hAnsi="Times New Roman" w:cs="Times New Roman"/>
                <w:sz w:val="20"/>
                <w:szCs w:val="20"/>
                <w:lang w:val="ru-RU"/>
              </w:rPr>
            </w:pPr>
            <w:r w:rsidRPr="00D20585">
              <w:rPr>
                <w:rFonts w:ascii="Times New Roman" w:hAnsi="Times New Roman" w:cs="Times New Roman"/>
                <w:sz w:val="20"/>
                <w:szCs w:val="20"/>
                <w:lang w:val="ru-RU"/>
              </w:rPr>
              <w:t>12 часов в день (с 6.00 до 18.00 часов)</w:t>
            </w:r>
          </w:p>
        </w:tc>
      </w:tr>
      <w:tr w:rsidR="000B6936" w:rsidRPr="00D20585" w:rsidTr="00574BEC">
        <w:trPr>
          <w:trHeight w:val="199"/>
        </w:trPr>
        <w:tc>
          <w:tcPr>
            <w:tcW w:w="4285" w:type="dxa"/>
            <w:tcBorders>
              <w:right w:val="single" w:sz="4" w:space="0" w:color="auto"/>
            </w:tcBorders>
          </w:tcPr>
          <w:p w:rsidR="000B6936" w:rsidRPr="00D20585" w:rsidRDefault="000B6936" w:rsidP="005212F1">
            <w:pPr>
              <w:pStyle w:val="TableParagraph"/>
              <w:ind w:left="33" w:right="130"/>
              <w:rPr>
                <w:sz w:val="20"/>
                <w:szCs w:val="20"/>
              </w:rPr>
            </w:pPr>
            <w:r w:rsidRPr="00D20585">
              <w:rPr>
                <w:sz w:val="20"/>
                <w:szCs w:val="20"/>
              </w:rPr>
              <w:t>Продолжительность</w:t>
            </w:r>
            <w:r w:rsidR="005212F1" w:rsidRPr="00D20585">
              <w:rPr>
                <w:sz w:val="20"/>
                <w:szCs w:val="20"/>
                <w:lang w:val="ru-RU"/>
              </w:rPr>
              <w:t xml:space="preserve"> </w:t>
            </w:r>
            <w:r w:rsidRPr="00D20585">
              <w:rPr>
                <w:sz w:val="20"/>
                <w:szCs w:val="20"/>
              </w:rPr>
              <w:t>учебной недели</w:t>
            </w:r>
          </w:p>
        </w:tc>
        <w:tc>
          <w:tcPr>
            <w:tcW w:w="5244" w:type="dxa"/>
            <w:tcBorders>
              <w:left w:val="single" w:sz="4" w:space="0" w:color="auto"/>
              <w:right w:val="single" w:sz="4" w:space="0" w:color="auto"/>
            </w:tcBorders>
          </w:tcPr>
          <w:p w:rsidR="000B6936" w:rsidRPr="00D20585" w:rsidRDefault="000B6936" w:rsidP="000B6936">
            <w:pPr>
              <w:pStyle w:val="TableParagraph"/>
              <w:ind w:left="77"/>
              <w:rPr>
                <w:sz w:val="20"/>
                <w:szCs w:val="20"/>
                <w:lang w:val="ru-RU"/>
              </w:rPr>
            </w:pPr>
            <w:r w:rsidRPr="00D20585">
              <w:rPr>
                <w:sz w:val="20"/>
                <w:szCs w:val="20"/>
                <w:lang w:val="ru-RU"/>
              </w:rPr>
              <w:t>5 дней (с понедельника по пятницу)</w:t>
            </w:r>
          </w:p>
        </w:tc>
      </w:tr>
      <w:tr w:rsidR="000B6936" w:rsidRPr="00D20585" w:rsidTr="00574BEC">
        <w:trPr>
          <w:trHeight w:val="64"/>
        </w:trPr>
        <w:tc>
          <w:tcPr>
            <w:tcW w:w="4285" w:type="dxa"/>
            <w:tcBorders>
              <w:right w:val="single" w:sz="4" w:space="0" w:color="auto"/>
            </w:tcBorders>
          </w:tcPr>
          <w:p w:rsidR="000B6936" w:rsidRPr="00D20585" w:rsidRDefault="000B6936" w:rsidP="005D03C9">
            <w:pPr>
              <w:pStyle w:val="TableParagraph"/>
              <w:ind w:left="33" w:right="130"/>
              <w:rPr>
                <w:sz w:val="20"/>
                <w:szCs w:val="20"/>
              </w:rPr>
            </w:pPr>
            <w:r w:rsidRPr="00D20585">
              <w:rPr>
                <w:sz w:val="20"/>
                <w:szCs w:val="20"/>
              </w:rPr>
              <w:t>Нерабочие дни</w:t>
            </w:r>
          </w:p>
        </w:tc>
        <w:tc>
          <w:tcPr>
            <w:tcW w:w="5244" w:type="dxa"/>
            <w:tcBorders>
              <w:left w:val="single" w:sz="4" w:space="0" w:color="auto"/>
              <w:right w:val="single" w:sz="4" w:space="0" w:color="auto"/>
            </w:tcBorders>
          </w:tcPr>
          <w:p w:rsidR="000B6936" w:rsidRPr="00D20585" w:rsidRDefault="000B6936" w:rsidP="005D03C9">
            <w:pPr>
              <w:pStyle w:val="TableParagraph"/>
              <w:ind w:left="140" w:right="132"/>
              <w:rPr>
                <w:sz w:val="20"/>
                <w:szCs w:val="20"/>
                <w:lang w:val="ru-RU"/>
              </w:rPr>
            </w:pPr>
            <w:r w:rsidRPr="00D20585">
              <w:rPr>
                <w:sz w:val="20"/>
                <w:szCs w:val="20"/>
                <w:lang w:val="ru-RU"/>
              </w:rPr>
              <w:t>Суббота, воскресенье, праздничные дни в соответствии с производственным календарем</w:t>
            </w:r>
          </w:p>
        </w:tc>
      </w:tr>
      <w:tr w:rsidR="005212F1" w:rsidRPr="00D20585" w:rsidTr="00574BEC">
        <w:trPr>
          <w:trHeight w:val="56"/>
        </w:trPr>
        <w:tc>
          <w:tcPr>
            <w:tcW w:w="9529" w:type="dxa"/>
            <w:gridSpan w:val="2"/>
            <w:tcBorders>
              <w:right w:val="single" w:sz="4" w:space="0" w:color="auto"/>
            </w:tcBorders>
          </w:tcPr>
          <w:p w:rsidR="005212F1" w:rsidRPr="00D20585" w:rsidRDefault="005212F1" w:rsidP="000B6936">
            <w:pPr>
              <w:pStyle w:val="TableParagraph"/>
              <w:ind w:left="0" w:right="130"/>
              <w:jc w:val="center"/>
              <w:rPr>
                <w:b/>
                <w:sz w:val="20"/>
                <w:szCs w:val="20"/>
              </w:rPr>
            </w:pPr>
            <w:r w:rsidRPr="00D20585">
              <w:rPr>
                <w:b/>
                <w:sz w:val="20"/>
                <w:szCs w:val="20"/>
              </w:rPr>
              <w:t>Продолжительность учебного года</w:t>
            </w:r>
          </w:p>
        </w:tc>
      </w:tr>
      <w:tr w:rsidR="000B6936" w:rsidRPr="00D20585" w:rsidTr="00574BEC">
        <w:trPr>
          <w:trHeight w:val="64"/>
        </w:trPr>
        <w:tc>
          <w:tcPr>
            <w:tcW w:w="4285" w:type="dxa"/>
            <w:tcBorders>
              <w:right w:val="single" w:sz="4" w:space="0" w:color="auto"/>
            </w:tcBorders>
          </w:tcPr>
          <w:p w:rsidR="000B6936" w:rsidRPr="00D20585" w:rsidRDefault="000B6936" w:rsidP="000B6936">
            <w:pPr>
              <w:pStyle w:val="TableParagraph"/>
              <w:ind w:left="33" w:right="130"/>
              <w:rPr>
                <w:sz w:val="20"/>
                <w:szCs w:val="20"/>
              </w:rPr>
            </w:pPr>
            <w:r w:rsidRPr="00D20585">
              <w:rPr>
                <w:sz w:val="20"/>
                <w:szCs w:val="20"/>
              </w:rPr>
              <w:t>Учебный год</w:t>
            </w:r>
          </w:p>
        </w:tc>
        <w:tc>
          <w:tcPr>
            <w:tcW w:w="5244" w:type="dxa"/>
            <w:tcBorders>
              <w:left w:val="single" w:sz="4" w:space="0" w:color="auto"/>
              <w:right w:val="single" w:sz="4" w:space="0" w:color="auto"/>
            </w:tcBorders>
          </w:tcPr>
          <w:p w:rsidR="000B6936" w:rsidRPr="00D20585" w:rsidRDefault="000B6936" w:rsidP="000B6936">
            <w:pPr>
              <w:pStyle w:val="TableParagraph"/>
              <w:ind w:left="211"/>
              <w:rPr>
                <w:sz w:val="20"/>
                <w:szCs w:val="20"/>
              </w:rPr>
            </w:pPr>
            <w:r w:rsidRPr="00D20585">
              <w:rPr>
                <w:sz w:val="20"/>
                <w:szCs w:val="20"/>
              </w:rPr>
              <w:t>с 01.09. по 31.05.( 36 недель)</w:t>
            </w:r>
          </w:p>
        </w:tc>
      </w:tr>
      <w:tr w:rsidR="000B6936" w:rsidRPr="00D20585" w:rsidTr="00574BEC">
        <w:trPr>
          <w:trHeight w:val="64"/>
        </w:trPr>
        <w:tc>
          <w:tcPr>
            <w:tcW w:w="4285" w:type="dxa"/>
            <w:tcBorders>
              <w:right w:val="single" w:sz="4" w:space="0" w:color="auto"/>
            </w:tcBorders>
          </w:tcPr>
          <w:p w:rsidR="000B6936" w:rsidRPr="00D20585" w:rsidRDefault="000B6936" w:rsidP="000B6936">
            <w:pPr>
              <w:pStyle w:val="TableParagraph"/>
              <w:ind w:left="33" w:right="130"/>
              <w:rPr>
                <w:sz w:val="20"/>
                <w:szCs w:val="20"/>
              </w:rPr>
            </w:pPr>
            <w:r w:rsidRPr="00D20585">
              <w:rPr>
                <w:sz w:val="20"/>
                <w:szCs w:val="20"/>
              </w:rPr>
              <w:t>I полугодие</w:t>
            </w:r>
          </w:p>
        </w:tc>
        <w:tc>
          <w:tcPr>
            <w:tcW w:w="5244" w:type="dxa"/>
            <w:tcBorders>
              <w:left w:val="single" w:sz="4" w:space="0" w:color="auto"/>
              <w:right w:val="single" w:sz="4" w:space="0" w:color="auto"/>
            </w:tcBorders>
          </w:tcPr>
          <w:p w:rsidR="000B6936" w:rsidRPr="00D20585" w:rsidRDefault="000B6936" w:rsidP="000B6936">
            <w:pPr>
              <w:pStyle w:val="TableParagraph"/>
              <w:ind w:left="243"/>
              <w:rPr>
                <w:sz w:val="20"/>
                <w:szCs w:val="20"/>
              </w:rPr>
            </w:pPr>
            <w:r w:rsidRPr="00D20585">
              <w:rPr>
                <w:sz w:val="20"/>
                <w:szCs w:val="20"/>
              </w:rPr>
              <w:t>с 01.09. по 31.12.(17 недель)</w:t>
            </w:r>
          </w:p>
        </w:tc>
      </w:tr>
      <w:tr w:rsidR="000B6936" w:rsidRPr="00D20585" w:rsidTr="00574BEC">
        <w:trPr>
          <w:trHeight w:val="64"/>
        </w:trPr>
        <w:tc>
          <w:tcPr>
            <w:tcW w:w="4285" w:type="dxa"/>
            <w:tcBorders>
              <w:right w:val="single" w:sz="4" w:space="0" w:color="auto"/>
            </w:tcBorders>
          </w:tcPr>
          <w:p w:rsidR="000B6936" w:rsidRPr="00D20585" w:rsidRDefault="000B6936" w:rsidP="000B6936">
            <w:pPr>
              <w:pStyle w:val="TableParagraph"/>
              <w:ind w:left="33" w:right="130"/>
              <w:rPr>
                <w:sz w:val="20"/>
                <w:szCs w:val="20"/>
              </w:rPr>
            </w:pPr>
            <w:r w:rsidRPr="00D20585">
              <w:rPr>
                <w:sz w:val="20"/>
                <w:szCs w:val="20"/>
              </w:rPr>
              <w:t>II полугодие</w:t>
            </w:r>
          </w:p>
        </w:tc>
        <w:tc>
          <w:tcPr>
            <w:tcW w:w="5244" w:type="dxa"/>
            <w:tcBorders>
              <w:left w:val="single" w:sz="4" w:space="0" w:color="auto"/>
              <w:right w:val="single" w:sz="4" w:space="0" w:color="auto"/>
            </w:tcBorders>
          </w:tcPr>
          <w:p w:rsidR="000B6936" w:rsidRPr="00D20585" w:rsidRDefault="000B6936" w:rsidP="000B6936">
            <w:pPr>
              <w:pStyle w:val="TableParagraph"/>
              <w:ind w:left="103"/>
              <w:rPr>
                <w:sz w:val="20"/>
                <w:szCs w:val="20"/>
              </w:rPr>
            </w:pPr>
            <w:r w:rsidRPr="00D20585">
              <w:rPr>
                <w:sz w:val="20"/>
                <w:szCs w:val="20"/>
              </w:rPr>
              <w:t>с 09.01. по 31.05. г. (19 недель)</w:t>
            </w:r>
          </w:p>
        </w:tc>
      </w:tr>
      <w:tr w:rsidR="000B6936" w:rsidRPr="00D20585" w:rsidTr="00574BEC">
        <w:trPr>
          <w:trHeight w:val="304"/>
        </w:trPr>
        <w:tc>
          <w:tcPr>
            <w:tcW w:w="4285" w:type="dxa"/>
            <w:tcBorders>
              <w:right w:val="single" w:sz="4" w:space="0" w:color="auto"/>
            </w:tcBorders>
          </w:tcPr>
          <w:p w:rsidR="000B6936" w:rsidRPr="00D20585" w:rsidRDefault="000B6936" w:rsidP="000B6936">
            <w:pPr>
              <w:pStyle w:val="TableParagraph"/>
              <w:ind w:left="33" w:right="130"/>
              <w:jc w:val="both"/>
              <w:rPr>
                <w:sz w:val="20"/>
                <w:szCs w:val="20"/>
                <w:lang w:val="ru-RU"/>
              </w:rPr>
            </w:pPr>
            <w:r w:rsidRPr="00D20585">
              <w:rPr>
                <w:sz w:val="20"/>
                <w:szCs w:val="20"/>
                <w:lang w:val="ru-RU"/>
              </w:rPr>
              <w:t xml:space="preserve">Сроки проведения мониторинга достижения детьми планируемых результатов освоения ООП дошкольного образования </w:t>
            </w:r>
          </w:p>
        </w:tc>
        <w:tc>
          <w:tcPr>
            <w:tcW w:w="5244" w:type="dxa"/>
            <w:tcBorders>
              <w:left w:val="single" w:sz="4" w:space="0" w:color="auto"/>
              <w:right w:val="single" w:sz="4" w:space="0" w:color="auto"/>
            </w:tcBorders>
            <w:vAlign w:val="center"/>
          </w:tcPr>
          <w:p w:rsidR="000B6936" w:rsidRPr="00D20585" w:rsidRDefault="000B6936" w:rsidP="000B6936">
            <w:pPr>
              <w:pStyle w:val="TableParagraph"/>
              <w:ind w:left="0"/>
              <w:jc w:val="center"/>
              <w:rPr>
                <w:sz w:val="20"/>
                <w:szCs w:val="20"/>
                <w:lang w:val="ru-RU"/>
              </w:rPr>
            </w:pPr>
            <w:r w:rsidRPr="00D20585">
              <w:rPr>
                <w:sz w:val="20"/>
                <w:szCs w:val="20"/>
              </w:rPr>
              <w:t>Конец года – 3-4 неделя мая</w:t>
            </w:r>
          </w:p>
        </w:tc>
      </w:tr>
      <w:tr w:rsidR="000B6936" w:rsidRPr="00D20585" w:rsidTr="00574BEC">
        <w:trPr>
          <w:trHeight w:val="64"/>
        </w:trPr>
        <w:tc>
          <w:tcPr>
            <w:tcW w:w="4285" w:type="dxa"/>
            <w:vMerge w:val="restart"/>
            <w:tcBorders>
              <w:right w:val="single" w:sz="4" w:space="0" w:color="auto"/>
            </w:tcBorders>
          </w:tcPr>
          <w:p w:rsidR="000B6936" w:rsidRPr="00D20585" w:rsidRDefault="000B6936" w:rsidP="000B6936">
            <w:pPr>
              <w:pStyle w:val="TableParagraph"/>
              <w:ind w:left="33" w:right="130"/>
              <w:rPr>
                <w:sz w:val="20"/>
                <w:szCs w:val="20"/>
              </w:rPr>
            </w:pPr>
            <w:r w:rsidRPr="00D20585">
              <w:rPr>
                <w:sz w:val="20"/>
                <w:szCs w:val="20"/>
              </w:rPr>
              <w:t>Каникулярное время</w:t>
            </w:r>
          </w:p>
        </w:tc>
        <w:tc>
          <w:tcPr>
            <w:tcW w:w="5244" w:type="dxa"/>
            <w:tcBorders>
              <w:left w:val="single" w:sz="4" w:space="0" w:color="auto"/>
              <w:right w:val="single" w:sz="4" w:space="0" w:color="auto"/>
            </w:tcBorders>
          </w:tcPr>
          <w:p w:rsidR="000B6936" w:rsidRPr="00D20585" w:rsidRDefault="000B6936" w:rsidP="000B6936">
            <w:pPr>
              <w:pStyle w:val="TableParagraph"/>
              <w:ind w:left="77"/>
              <w:rPr>
                <w:sz w:val="20"/>
                <w:szCs w:val="20"/>
              </w:rPr>
            </w:pPr>
            <w:r w:rsidRPr="00D20585">
              <w:rPr>
                <w:sz w:val="20"/>
                <w:szCs w:val="20"/>
              </w:rPr>
              <w:t>Зимние каникулы с 28.12 по 08.01.</w:t>
            </w:r>
          </w:p>
        </w:tc>
      </w:tr>
      <w:tr w:rsidR="000B6936" w:rsidRPr="00D20585" w:rsidTr="00574BEC">
        <w:trPr>
          <w:trHeight w:val="64"/>
        </w:trPr>
        <w:tc>
          <w:tcPr>
            <w:tcW w:w="4285" w:type="dxa"/>
            <w:vMerge/>
            <w:tcBorders>
              <w:top w:val="nil"/>
              <w:right w:val="single" w:sz="4" w:space="0" w:color="auto"/>
            </w:tcBorders>
          </w:tcPr>
          <w:p w:rsidR="000B6936" w:rsidRPr="00D20585" w:rsidRDefault="000B6936" w:rsidP="000B6936">
            <w:pPr>
              <w:ind w:left="33" w:right="130"/>
              <w:rPr>
                <w:rFonts w:ascii="Times New Roman" w:hAnsi="Times New Roman" w:cs="Times New Roman"/>
                <w:sz w:val="20"/>
                <w:szCs w:val="20"/>
              </w:rPr>
            </w:pPr>
          </w:p>
        </w:tc>
        <w:tc>
          <w:tcPr>
            <w:tcW w:w="5244" w:type="dxa"/>
            <w:tcBorders>
              <w:left w:val="single" w:sz="4" w:space="0" w:color="auto"/>
              <w:right w:val="single" w:sz="4" w:space="0" w:color="auto"/>
            </w:tcBorders>
          </w:tcPr>
          <w:p w:rsidR="000B6936" w:rsidRPr="00D20585" w:rsidRDefault="000B6936" w:rsidP="000B6936">
            <w:pPr>
              <w:pStyle w:val="TableParagraph"/>
              <w:ind w:left="77"/>
              <w:rPr>
                <w:sz w:val="20"/>
                <w:szCs w:val="20"/>
              </w:rPr>
            </w:pPr>
            <w:r w:rsidRPr="00D20585">
              <w:rPr>
                <w:sz w:val="20"/>
                <w:szCs w:val="20"/>
              </w:rPr>
              <w:t>Летние каникулы с 01.06. по 31.08.</w:t>
            </w:r>
          </w:p>
        </w:tc>
      </w:tr>
      <w:tr w:rsidR="000B6936" w:rsidRPr="00D20585" w:rsidTr="00574BEC">
        <w:trPr>
          <w:trHeight w:val="64"/>
        </w:trPr>
        <w:tc>
          <w:tcPr>
            <w:tcW w:w="4285" w:type="dxa"/>
            <w:tcBorders>
              <w:right w:val="single" w:sz="4" w:space="0" w:color="auto"/>
            </w:tcBorders>
          </w:tcPr>
          <w:p w:rsidR="000B6936" w:rsidRPr="00D20585" w:rsidRDefault="000B6936" w:rsidP="000B6936">
            <w:pPr>
              <w:pStyle w:val="TableParagraph"/>
              <w:ind w:left="33" w:right="130"/>
              <w:rPr>
                <w:sz w:val="20"/>
                <w:szCs w:val="20"/>
              </w:rPr>
            </w:pPr>
            <w:r w:rsidRPr="00D20585">
              <w:rPr>
                <w:sz w:val="20"/>
                <w:szCs w:val="20"/>
              </w:rPr>
              <w:t>Праздничные (нерабочие дни)</w:t>
            </w:r>
          </w:p>
        </w:tc>
        <w:tc>
          <w:tcPr>
            <w:tcW w:w="5244" w:type="dxa"/>
            <w:tcBorders>
              <w:left w:val="single" w:sz="4" w:space="0" w:color="auto"/>
              <w:right w:val="single" w:sz="4" w:space="0" w:color="auto"/>
            </w:tcBorders>
            <w:vAlign w:val="center"/>
          </w:tcPr>
          <w:p w:rsidR="000B6936" w:rsidRPr="00D20585" w:rsidRDefault="000B6936" w:rsidP="000B6936">
            <w:pPr>
              <w:pStyle w:val="TableParagraph"/>
              <w:ind w:left="77"/>
              <w:jc w:val="center"/>
              <w:rPr>
                <w:sz w:val="20"/>
                <w:szCs w:val="20"/>
                <w:lang w:val="ru-RU"/>
              </w:rPr>
            </w:pPr>
            <w:r w:rsidRPr="00D20585">
              <w:rPr>
                <w:sz w:val="20"/>
                <w:szCs w:val="20"/>
                <w:lang w:val="ru-RU"/>
              </w:rPr>
              <w:t>В соответствии с производственным календарем</w:t>
            </w:r>
          </w:p>
        </w:tc>
      </w:tr>
      <w:tr w:rsidR="005212F1" w:rsidRPr="00D20585" w:rsidTr="00574BEC">
        <w:trPr>
          <w:trHeight w:val="56"/>
        </w:trPr>
        <w:tc>
          <w:tcPr>
            <w:tcW w:w="9529" w:type="dxa"/>
            <w:gridSpan w:val="2"/>
            <w:tcBorders>
              <w:right w:val="single" w:sz="4" w:space="0" w:color="auto"/>
            </w:tcBorders>
          </w:tcPr>
          <w:p w:rsidR="005212F1" w:rsidRPr="00D20585" w:rsidRDefault="005212F1" w:rsidP="000B6936">
            <w:pPr>
              <w:pStyle w:val="TableParagraph"/>
              <w:ind w:left="0" w:right="130"/>
              <w:jc w:val="center"/>
              <w:rPr>
                <w:b/>
                <w:sz w:val="20"/>
                <w:szCs w:val="20"/>
              </w:rPr>
            </w:pPr>
            <w:r w:rsidRPr="00D20585">
              <w:rPr>
                <w:b/>
                <w:sz w:val="20"/>
                <w:szCs w:val="20"/>
              </w:rPr>
              <w:t>Образовательная деятельность (учебная нагрузка)</w:t>
            </w:r>
          </w:p>
        </w:tc>
      </w:tr>
      <w:tr w:rsidR="000B6936" w:rsidRPr="00D20585" w:rsidTr="00574BEC">
        <w:trPr>
          <w:trHeight w:val="56"/>
        </w:trPr>
        <w:tc>
          <w:tcPr>
            <w:tcW w:w="4285" w:type="dxa"/>
            <w:tcBorders>
              <w:right w:val="single" w:sz="4" w:space="0" w:color="auto"/>
            </w:tcBorders>
          </w:tcPr>
          <w:p w:rsidR="000B6936" w:rsidRPr="00D20585" w:rsidRDefault="000B6936" w:rsidP="000B6936">
            <w:pPr>
              <w:pStyle w:val="TableParagraph"/>
              <w:ind w:left="33" w:right="130"/>
              <w:rPr>
                <w:sz w:val="20"/>
                <w:szCs w:val="20"/>
              </w:rPr>
            </w:pPr>
            <w:r w:rsidRPr="00D20585">
              <w:rPr>
                <w:sz w:val="20"/>
                <w:szCs w:val="20"/>
              </w:rPr>
              <w:t>Объём недельной</w:t>
            </w:r>
            <w:r w:rsidRPr="00D20585">
              <w:rPr>
                <w:sz w:val="20"/>
                <w:szCs w:val="20"/>
                <w:lang w:val="ru-RU"/>
              </w:rPr>
              <w:t xml:space="preserve"> </w:t>
            </w:r>
            <w:r w:rsidRPr="00D20585">
              <w:rPr>
                <w:sz w:val="20"/>
                <w:szCs w:val="20"/>
              </w:rPr>
              <w:t>нагрузки</w:t>
            </w:r>
          </w:p>
        </w:tc>
        <w:tc>
          <w:tcPr>
            <w:tcW w:w="5244" w:type="dxa"/>
            <w:tcBorders>
              <w:left w:val="single" w:sz="4" w:space="0" w:color="auto"/>
              <w:right w:val="single" w:sz="4" w:space="0" w:color="auto"/>
            </w:tcBorders>
          </w:tcPr>
          <w:p w:rsidR="000B6936" w:rsidRPr="00D20585" w:rsidRDefault="000B6936" w:rsidP="000B6936">
            <w:pPr>
              <w:pStyle w:val="TableParagraph"/>
              <w:ind w:left="86" w:right="79"/>
              <w:jc w:val="center"/>
              <w:rPr>
                <w:sz w:val="20"/>
                <w:szCs w:val="20"/>
              </w:rPr>
            </w:pPr>
            <w:r w:rsidRPr="00D20585">
              <w:rPr>
                <w:sz w:val="20"/>
                <w:szCs w:val="20"/>
              </w:rPr>
              <w:t>10</w:t>
            </w:r>
          </w:p>
        </w:tc>
      </w:tr>
      <w:tr w:rsidR="000B6936" w:rsidRPr="00D20585" w:rsidTr="00574BEC">
        <w:trPr>
          <w:trHeight w:val="258"/>
        </w:trPr>
        <w:tc>
          <w:tcPr>
            <w:tcW w:w="4285" w:type="dxa"/>
            <w:tcBorders>
              <w:right w:val="single" w:sz="4" w:space="0" w:color="auto"/>
            </w:tcBorders>
          </w:tcPr>
          <w:p w:rsidR="000B6936" w:rsidRPr="00D20585" w:rsidRDefault="000B6936" w:rsidP="000B6936">
            <w:pPr>
              <w:pStyle w:val="TableParagraph"/>
              <w:ind w:right="269"/>
              <w:rPr>
                <w:sz w:val="20"/>
                <w:szCs w:val="20"/>
                <w:lang w:val="ru-RU"/>
              </w:rPr>
            </w:pPr>
            <w:r w:rsidRPr="00D20585">
              <w:rPr>
                <w:sz w:val="20"/>
                <w:szCs w:val="20"/>
                <w:lang w:val="ru-RU"/>
              </w:rPr>
              <w:t>Максимальное количество и продолжительность ОС  - 1 половина дня</w:t>
            </w:r>
          </w:p>
        </w:tc>
        <w:tc>
          <w:tcPr>
            <w:tcW w:w="5244" w:type="dxa"/>
            <w:tcBorders>
              <w:left w:val="single" w:sz="4" w:space="0" w:color="auto"/>
              <w:right w:val="single" w:sz="4" w:space="0" w:color="auto"/>
            </w:tcBorders>
            <w:vAlign w:val="center"/>
          </w:tcPr>
          <w:p w:rsidR="000B6936" w:rsidRPr="00D20585" w:rsidRDefault="000B6936" w:rsidP="000B6936">
            <w:pPr>
              <w:pStyle w:val="TableParagraph"/>
              <w:ind w:left="6" w:right="70"/>
              <w:jc w:val="center"/>
              <w:rPr>
                <w:sz w:val="20"/>
                <w:szCs w:val="20"/>
              </w:rPr>
            </w:pPr>
            <w:r w:rsidRPr="00D20585">
              <w:rPr>
                <w:sz w:val="20"/>
                <w:szCs w:val="20"/>
              </w:rPr>
              <w:t>1/</w:t>
            </w:r>
            <w:r w:rsidRPr="00D20585">
              <w:rPr>
                <w:sz w:val="20"/>
                <w:szCs w:val="20"/>
                <w:lang w:val="ru-RU"/>
              </w:rPr>
              <w:t>09</w:t>
            </w:r>
            <w:r w:rsidRPr="00D20585">
              <w:rPr>
                <w:sz w:val="20"/>
                <w:szCs w:val="20"/>
              </w:rPr>
              <w:t xml:space="preserve"> мин.</w:t>
            </w:r>
          </w:p>
        </w:tc>
      </w:tr>
      <w:tr w:rsidR="000B6936" w:rsidRPr="00D20585" w:rsidTr="00574BEC">
        <w:trPr>
          <w:trHeight w:val="313"/>
        </w:trPr>
        <w:tc>
          <w:tcPr>
            <w:tcW w:w="4285" w:type="dxa"/>
            <w:tcBorders>
              <w:right w:val="single" w:sz="4" w:space="0" w:color="auto"/>
            </w:tcBorders>
          </w:tcPr>
          <w:p w:rsidR="000B6936" w:rsidRPr="00D20585" w:rsidRDefault="000B6936" w:rsidP="000B6936">
            <w:pPr>
              <w:pStyle w:val="TableParagraph"/>
              <w:ind w:right="269"/>
              <w:rPr>
                <w:sz w:val="20"/>
                <w:szCs w:val="20"/>
                <w:lang w:val="ru-RU"/>
              </w:rPr>
            </w:pPr>
            <w:r w:rsidRPr="00D20585">
              <w:rPr>
                <w:sz w:val="20"/>
                <w:szCs w:val="20"/>
                <w:lang w:val="ru-RU"/>
              </w:rPr>
              <w:t>Максимальное количество и продолжительность ОД - 2 половина дня</w:t>
            </w:r>
          </w:p>
        </w:tc>
        <w:tc>
          <w:tcPr>
            <w:tcW w:w="5244" w:type="dxa"/>
            <w:tcBorders>
              <w:left w:val="single" w:sz="4" w:space="0" w:color="auto"/>
              <w:right w:val="single" w:sz="4" w:space="0" w:color="auto"/>
            </w:tcBorders>
            <w:vAlign w:val="center"/>
          </w:tcPr>
          <w:p w:rsidR="000B6936" w:rsidRPr="00D20585" w:rsidRDefault="000B6936" w:rsidP="000B6936">
            <w:pPr>
              <w:pStyle w:val="TableParagraph"/>
              <w:ind w:left="6" w:right="70"/>
              <w:jc w:val="center"/>
              <w:rPr>
                <w:sz w:val="20"/>
                <w:szCs w:val="20"/>
                <w:lang w:val="ru-RU"/>
              </w:rPr>
            </w:pPr>
            <w:r w:rsidRPr="00D20585">
              <w:rPr>
                <w:sz w:val="20"/>
                <w:szCs w:val="20"/>
                <w:lang w:val="ru-RU"/>
              </w:rPr>
              <w:t>1/09 мин.</w:t>
            </w:r>
          </w:p>
        </w:tc>
      </w:tr>
      <w:tr w:rsidR="000B6936" w:rsidRPr="00D20585" w:rsidTr="00574BEC">
        <w:trPr>
          <w:trHeight w:val="56"/>
        </w:trPr>
        <w:tc>
          <w:tcPr>
            <w:tcW w:w="4285" w:type="dxa"/>
          </w:tcPr>
          <w:p w:rsidR="000B6936" w:rsidRPr="00D20585" w:rsidRDefault="000B6936" w:rsidP="000B6936">
            <w:pPr>
              <w:pStyle w:val="TableParagraph"/>
              <w:ind w:right="339"/>
              <w:rPr>
                <w:sz w:val="20"/>
                <w:szCs w:val="20"/>
                <w:lang w:val="ru-RU"/>
              </w:rPr>
            </w:pPr>
            <w:r w:rsidRPr="00D20585">
              <w:rPr>
                <w:sz w:val="20"/>
                <w:szCs w:val="20"/>
                <w:lang w:val="ru-RU"/>
              </w:rPr>
              <w:t>Объем ежедневной образовательной нагрузки ОД</w:t>
            </w:r>
          </w:p>
        </w:tc>
        <w:tc>
          <w:tcPr>
            <w:tcW w:w="5244" w:type="dxa"/>
            <w:vAlign w:val="center"/>
          </w:tcPr>
          <w:p w:rsidR="000B6936" w:rsidRPr="00D20585" w:rsidRDefault="000B6936" w:rsidP="000B6936">
            <w:pPr>
              <w:pStyle w:val="TableParagraph"/>
              <w:ind w:left="6" w:right="70"/>
              <w:jc w:val="center"/>
              <w:rPr>
                <w:sz w:val="20"/>
                <w:szCs w:val="20"/>
              </w:rPr>
            </w:pPr>
            <w:r w:rsidRPr="00D20585">
              <w:rPr>
                <w:sz w:val="20"/>
                <w:szCs w:val="20"/>
              </w:rPr>
              <w:t>18 мин.</w:t>
            </w:r>
          </w:p>
        </w:tc>
      </w:tr>
      <w:tr w:rsidR="000B6936" w:rsidRPr="00D20585" w:rsidTr="00574BEC">
        <w:trPr>
          <w:trHeight w:val="155"/>
        </w:trPr>
        <w:tc>
          <w:tcPr>
            <w:tcW w:w="4285" w:type="dxa"/>
          </w:tcPr>
          <w:p w:rsidR="000B6936" w:rsidRPr="00D20585" w:rsidRDefault="000B6936" w:rsidP="000B6936">
            <w:pPr>
              <w:pStyle w:val="TableParagraph"/>
              <w:ind w:right="117"/>
              <w:rPr>
                <w:sz w:val="20"/>
                <w:szCs w:val="20"/>
                <w:lang w:val="ru-RU"/>
              </w:rPr>
            </w:pPr>
            <w:r w:rsidRPr="00D20585">
              <w:rPr>
                <w:sz w:val="20"/>
                <w:szCs w:val="20"/>
                <w:lang w:val="ru-RU"/>
              </w:rPr>
              <w:t>Объем еженедельной образовательной нагрузки ОД - 1 половина дня</w:t>
            </w:r>
          </w:p>
        </w:tc>
        <w:tc>
          <w:tcPr>
            <w:tcW w:w="5244" w:type="dxa"/>
            <w:vAlign w:val="center"/>
          </w:tcPr>
          <w:p w:rsidR="000B6936" w:rsidRPr="00D20585" w:rsidRDefault="000B6936" w:rsidP="000B6936">
            <w:pPr>
              <w:pStyle w:val="TableParagraph"/>
              <w:ind w:left="157" w:right="146"/>
              <w:jc w:val="center"/>
              <w:rPr>
                <w:sz w:val="20"/>
                <w:szCs w:val="20"/>
                <w:lang w:val="ru-RU"/>
              </w:rPr>
            </w:pPr>
            <w:r w:rsidRPr="00D20585">
              <w:rPr>
                <w:sz w:val="20"/>
                <w:szCs w:val="20"/>
                <w:lang w:val="ru-RU"/>
              </w:rPr>
              <w:t>45 мин.</w:t>
            </w:r>
          </w:p>
        </w:tc>
      </w:tr>
      <w:tr w:rsidR="000B6936" w:rsidRPr="00D20585" w:rsidTr="00574BEC">
        <w:trPr>
          <w:trHeight w:val="449"/>
        </w:trPr>
        <w:tc>
          <w:tcPr>
            <w:tcW w:w="4285" w:type="dxa"/>
          </w:tcPr>
          <w:p w:rsidR="000B6936" w:rsidRPr="00D20585" w:rsidRDefault="000B6936" w:rsidP="000B6936">
            <w:pPr>
              <w:pStyle w:val="TableParagraph"/>
              <w:ind w:right="117"/>
              <w:rPr>
                <w:sz w:val="20"/>
                <w:szCs w:val="20"/>
                <w:lang w:val="ru-RU"/>
              </w:rPr>
            </w:pPr>
            <w:r w:rsidRPr="00D20585">
              <w:rPr>
                <w:sz w:val="20"/>
                <w:szCs w:val="20"/>
                <w:lang w:val="ru-RU"/>
              </w:rPr>
              <w:t>Объем еженедельной образовательной нагрузки ОД2 половина дня</w:t>
            </w:r>
          </w:p>
        </w:tc>
        <w:tc>
          <w:tcPr>
            <w:tcW w:w="5244" w:type="dxa"/>
            <w:tcBorders>
              <w:right w:val="single" w:sz="4" w:space="0" w:color="auto"/>
            </w:tcBorders>
            <w:vAlign w:val="center"/>
          </w:tcPr>
          <w:p w:rsidR="000B6936" w:rsidRPr="00D20585" w:rsidRDefault="000B6936" w:rsidP="000B6936">
            <w:pPr>
              <w:pStyle w:val="TableParagraph"/>
              <w:ind w:left="157" w:right="146"/>
              <w:jc w:val="center"/>
              <w:rPr>
                <w:sz w:val="20"/>
                <w:szCs w:val="20"/>
              </w:rPr>
            </w:pPr>
            <w:r w:rsidRPr="00D20585">
              <w:rPr>
                <w:sz w:val="20"/>
                <w:szCs w:val="20"/>
              </w:rPr>
              <w:t>45 мин.</w:t>
            </w:r>
          </w:p>
        </w:tc>
      </w:tr>
      <w:tr w:rsidR="000B6936" w:rsidRPr="00D20585" w:rsidTr="00574BEC">
        <w:trPr>
          <w:trHeight w:val="352"/>
        </w:trPr>
        <w:tc>
          <w:tcPr>
            <w:tcW w:w="4285" w:type="dxa"/>
            <w:tcBorders>
              <w:right w:val="single" w:sz="4" w:space="0" w:color="auto"/>
            </w:tcBorders>
          </w:tcPr>
          <w:p w:rsidR="000B6936" w:rsidRPr="00D20585" w:rsidRDefault="000B6936" w:rsidP="000B6936">
            <w:pPr>
              <w:pStyle w:val="TableParagraph"/>
              <w:rPr>
                <w:sz w:val="20"/>
                <w:szCs w:val="20"/>
              </w:rPr>
            </w:pPr>
            <w:r w:rsidRPr="00D20585">
              <w:rPr>
                <w:sz w:val="20"/>
                <w:szCs w:val="20"/>
              </w:rPr>
              <w:t>Всего в неделю:</w:t>
            </w:r>
          </w:p>
        </w:tc>
        <w:tc>
          <w:tcPr>
            <w:tcW w:w="5244" w:type="dxa"/>
            <w:tcBorders>
              <w:left w:val="single" w:sz="4" w:space="0" w:color="auto"/>
              <w:right w:val="single" w:sz="4" w:space="0" w:color="auto"/>
            </w:tcBorders>
            <w:vAlign w:val="center"/>
          </w:tcPr>
          <w:p w:rsidR="000B6936" w:rsidRPr="00D20585" w:rsidRDefault="000B6936" w:rsidP="000B6936">
            <w:pPr>
              <w:pStyle w:val="TableParagraph"/>
              <w:tabs>
                <w:tab w:val="left" w:pos="1048"/>
              </w:tabs>
              <w:ind w:left="72" w:right="150"/>
              <w:jc w:val="center"/>
              <w:rPr>
                <w:sz w:val="20"/>
                <w:szCs w:val="20"/>
              </w:rPr>
            </w:pPr>
            <w:r w:rsidRPr="00D20585">
              <w:rPr>
                <w:sz w:val="20"/>
                <w:szCs w:val="20"/>
              </w:rPr>
              <w:t>1ч.30</w:t>
            </w:r>
            <w:r w:rsidRPr="00D20585">
              <w:rPr>
                <w:sz w:val="20"/>
                <w:szCs w:val="20"/>
                <w:lang w:val="ru-RU"/>
              </w:rPr>
              <w:t xml:space="preserve"> </w:t>
            </w:r>
            <w:r w:rsidRPr="00D20585">
              <w:rPr>
                <w:sz w:val="20"/>
                <w:szCs w:val="20"/>
              </w:rPr>
              <w:t>мин.</w:t>
            </w:r>
          </w:p>
        </w:tc>
      </w:tr>
      <w:tr w:rsidR="005212F1" w:rsidRPr="00D20585" w:rsidTr="00574BEC">
        <w:trPr>
          <w:trHeight w:val="77"/>
        </w:trPr>
        <w:tc>
          <w:tcPr>
            <w:tcW w:w="9529" w:type="dxa"/>
            <w:gridSpan w:val="2"/>
            <w:tcBorders>
              <w:right w:val="single" w:sz="4" w:space="0" w:color="auto"/>
            </w:tcBorders>
          </w:tcPr>
          <w:p w:rsidR="005212F1" w:rsidRPr="00D20585" w:rsidRDefault="005212F1" w:rsidP="000B6936">
            <w:pPr>
              <w:pStyle w:val="TableParagraph"/>
              <w:tabs>
                <w:tab w:val="left" w:pos="888"/>
              </w:tabs>
              <w:ind w:left="467"/>
              <w:jc w:val="center"/>
              <w:rPr>
                <w:b/>
                <w:sz w:val="20"/>
                <w:szCs w:val="20"/>
                <w:lang w:val="ru-RU"/>
              </w:rPr>
            </w:pPr>
            <w:r w:rsidRPr="00D20585">
              <w:rPr>
                <w:b/>
                <w:sz w:val="20"/>
                <w:szCs w:val="20"/>
                <w:lang w:val="ru-RU"/>
              </w:rPr>
              <w:t>Праздники и развлечения для</w:t>
            </w:r>
            <w:r w:rsidRPr="00D20585">
              <w:rPr>
                <w:b/>
                <w:spacing w:val="-4"/>
                <w:sz w:val="20"/>
                <w:szCs w:val="20"/>
                <w:lang w:val="ru-RU"/>
              </w:rPr>
              <w:t xml:space="preserve"> </w:t>
            </w:r>
            <w:r w:rsidRPr="00D20585">
              <w:rPr>
                <w:b/>
                <w:sz w:val="20"/>
                <w:szCs w:val="20"/>
                <w:lang w:val="ru-RU"/>
              </w:rPr>
              <w:t>воспитанников</w:t>
            </w:r>
          </w:p>
        </w:tc>
      </w:tr>
      <w:tr w:rsidR="000B6936" w:rsidRPr="00D20585" w:rsidTr="00574BEC">
        <w:trPr>
          <w:trHeight w:val="483"/>
        </w:trPr>
        <w:tc>
          <w:tcPr>
            <w:tcW w:w="4285" w:type="dxa"/>
            <w:tcBorders>
              <w:right w:val="single" w:sz="4" w:space="0" w:color="auto"/>
            </w:tcBorders>
          </w:tcPr>
          <w:p w:rsidR="000B6936" w:rsidRPr="00D20585" w:rsidRDefault="000B6936" w:rsidP="000B6936">
            <w:pPr>
              <w:pStyle w:val="TableParagraph"/>
              <w:rPr>
                <w:sz w:val="20"/>
                <w:szCs w:val="20"/>
                <w:lang w:val="ru-RU"/>
              </w:rPr>
            </w:pPr>
            <w:r w:rsidRPr="00D20585">
              <w:rPr>
                <w:sz w:val="20"/>
                <w:szCs w:val="20"/>
                <w:lang w:val="ru-RU"/>
              </w:rPr>
              <w:t>Праздники и развлечения, проводимые в рамках образовательного процесса</w:t>
            </w:r>
          </w:p>
        </w:tc>
        <w:tc>
          <w:tcPr>
            <w:tcW w:w="5244" w:type="dxa"/>
            <w:tcBorders>
              <w:right w:val="single" w:sz="4" w:space="0" w:color="auto"/>
            </w:tcBorders>
          </w:tcPr>
          <w:p w:rsidR="000B6936" w:rsidRPr="00D20585" w:rsidRDefault="000B6936" w:rsidP="005212F1">
            <w:pPr>
              <w:pStyle w:val="TableParagraph"/>
              <w:ind w:left="108"/>
              <w:jc w:val="both"/>
              <w:rPr>
                <w:sz w:val="20"/>
                <w:szCs w:val="20"/>
                <w:lang w:val="ru-RU"/>
              </w:rPr>
            </w:pPr>
            <w:r w:rsidRPr="00D20585">
              <w:rPr>
                <w:sz w:val="20"/>
                <w:szCs w:val="20"/>
                <w:lang w:val="ru-RU"/>
              </w:rPr>
              <w:t>Осенние праздники, Новогодние праздники,</w:t>
            </w:r>
            <w:r w:rsidR="005212F1" w:rsidRPr="00D20585">
              <w:rPr>
                <w:sz w:val="20"/>
                <w:szCs w:val="20"/>
                <w:lang w:val="ru-RU"/>
              </w:rPr>
              <w:t xml:space="preserve"> Весенние праздники </w:t>
            </w:r>
            <w:r w:rsidRPr="00D20585">
              <w:rPr>
                <w:sz w:val="20"/>
                <w:szCs w:val="20"/>
                <w:lang w:val="ru-RU"/>
              </w:rPr>
              <w:t>(могут корректироваться в соответствии с</w:t>
            </w:r>
            <w:r w:rsidR="005212F1" w:rsidRPr="00D20585">
              <w:rPr>
                <w:sz w:val="20"/>
                <w:szCs w:val="20"/>
                <w:lang w:val="ru-RU"/>
              </w:rPr>
              <w:t xml:space="preserve"> </w:t>
            </w:r>
            <w:r w:rsidRPr="00D20585">
              <w:rPr>
                <w:sz w:val="20"/>
                <w:szCs w:val="20"/>
                <w:lang w:val="ru-RU"/>
              </w:rPr>
              <w:t>годовым календарем образовательных событий)</w:t>
            </w:r>
          </w:p>
        </w:tc>
      </w:tr>
    </w:tbl>
    <w:p w:rsidR="00DF2AE4" w:rsidRPr="0095137E" w:rsidRDefault="00DF2AE4" w:rsidP="00D20585">
      <w:pPr>
        <w:spacing w:after="0" w:line="240" w:lineRule="auto"/>
        <w:jc w:val="center"/>
        <w:rPr>
          <w:rFonts w:ascii="Times New Roman" w:hAnsi="Times New Roman" w:cs="Times New Roman"/>
          <w:sz w:val="24"/>
          <w:szCs w:val="24"/>
        </w:rPr>
      </w:pPr>
      <w:r w:rsidRPr="0095137E">
        <w:rPr>
          <w:rFonts w:ascii="Times New Roman" w:hAnsi="Times New Roman" w:cs="Times New Roman"/>
          <w:b/>
          <w:sz w:val="24"/>
          <w:szCs w:val="24"/>
        </w:rPr>
        <w:t>Особенности традиционных событий, праздников, мероприятий</w:t>
      </w:r>
      <w:r w:rsidR="00D20585">
        <w:rPr>
          <w:rFonts w:ascii="Times New Roman" w:hAnsi="Times New Roman" w:cs="Times New Roman"/>
          <w:b/>
          <w:sz w:val="24"/>
          <w:szCs w:val="24"/>
        </w:rPr>
        <w:t xml:space="preserve"> </w:t>
      </w:r>
      <w:r w:rsidRPr="0095137E">
        <w:rPr>
          <w:rFonts w:ascii="Times New Roman" w:hAnsi="Times New Roman" w:cs="Times New Roman"/>
          <w:b/>
          <w:sz w:val="24"/>
          <w:szCs w:val="24"/>
        </w:rPr>
        <w:t xml:space="preserve">в </w:t>
      </w:r>
      <w:r w:rsidR="0061110F">
        <w:rPr>
          <w:rFonts w:ascii="Times New Roman" w:hAnsi="Times New Roman" w:cs="Times New Roman"/>
          <w:b/>
          <w:sz w:val="24"/>
          <w:szCs w:val="24"/>
        </w:rPr>
        <w:t>1 младш</w:t>
      </w:r>
      <w:r w:rsidR="005212F1">
        <w:rPr>
          <w:rFonts w:ascii="Times New Roman" w:hAnsi="Times New Roman" w:cs="Times New Roman"/>
          <w:b/>
          <w:sz w:val="24"/>
          <w:szCs w:val="24"/>
        </w:rPr>
        <w:t>ей</w:t>
      </w:r>
      <w:r w:rsidR="0061110F">
        <w:rPr>
          <w:rFonts w:ascii="Times New Roman" w:hAnsi="Times New Roman" w:cs="Times New Roman"/>
          <w:b/>
          <w:sz w:val="24"/>
          <w:szCs w:val="24"/>
        </w:rPr>
        <w:t xml:space="preserve"> групп</w:t>
      </w:r>
      <w:r w:rsidR="005212F1">
        <w:rPr>
          <w:rFonts w:ascii="Times New Roman" w:hAnsi="Times New Roman" w:cs="Times New Roman"/>
          <w:b/>
          <w:sz w:val="24"/>
          <w:szCs w:val="24"/>
        </w:rPr>
        <w:t>е</w:t>
      </w:r>
      <w:r w:rsidRPr="0095137E">
        <w:rPr>
          <w:rFonts w:ascii="Times New Roman" w:hAnsi="Times New Roman" w:cs="Times New Roman"/>
          <w:sz w:val="24"/>
          <w:szCs w:val="24"/>
        </w:rPr>
        <w:t xml:space="preserve"> </w:t>
      </w:r>
    </w:p>
    <w:p w:rsidR="0061110F" w:rsidRDefault="00DF2AE4" w:rsidP="0061110F">
      <w:pPr>
        <w:spacing w:after="0" w:line="240" w:lineRule="auto"/>
        <w:ind w:firstLine="567"/>
        <w:jc w:val="both"/>
        <w:rPr>
          <w:rFonts w:ascii="Times New Roman" w:hAnsi="Times New Roman" w:cs="Times New Roman"/>
          <w:sz w:val="24"/>
          <w:szCs w:val="24"/>
        </w:rPr>
      </w:pPr>
      <w:r w:rsidRPr="0095137E">
        <w:rPr>
          <w:rFonts w:ascii="Times New Roman" w:hAnsi="Times New Roman" w:cs="Times New Roman"/>
          <w:sz w:val="24"/>
          <w:szCs w:val="24"/>
        </w:rPr>
        <w:t xml:space="preserve">Для работы с детьми 2-3 лет </w:t>
      </w:r>
      <w:r w:rsidR="0061110F">
        <w:rPr>
          <w:rFonts w:ascii="Times New Roman" w:hAnsi="Times New Roman" w:cs="Times New Roman"/>
          <w:sz w:val="24"/>
          <w:szCs w:val="24"/>
        </w:rPr>
        <w:t>используется</w:t>
      </w:r>
      <w:r w:rsidRPr="0095137E">
        <w:rPr>
          <w:rFonts w:ascii="Times New Roman" w:hAnsi="Times New Roman" w:cs="Times New Roman"/>
          <w:sz w:val="24"/>
          <w:szCs w:val="24"/>
        </w:rPr>
        <w:t xml:space="preserve"> сюжетно-тематическое планирование образовательного процесса</w:t>
      </w:r>
      <w:r w:rsidR="0061110F">
        <w:rPr>
          <w:rFonts w:ascii="Times New Roman" w:hAnsi="Times New Roman" w:cs="Times New Roman"/>
          <w:sz w:val="24"/>
          <w:szCs w:val="24"/>
        </w:rPr>
        <w:t>, который</w:t>
      </w:r>
      <w:r w:rsidRPr="0095137E">
        <w:rPr>
          <w:rFonts w:ascii="Times New Roman" w:hAnsi="Times New Roman" w:cs="Times New Roman"/>
          <w:sz w:val="24"/>
          <w:szCs w:val="24"/>
        </w:rPr>
        <w:t xml:space="preserve"> строится вокруг конкретных игровых персонажей, определяющих в рамках темы на некоторый отрезок времени «сюжет» и содержание детской жизни. </w:t>
      </w:r>
    </w:p>
    <w:p w:rsidR="00DF2AE4" w:rsidRPr="0095137E" w:rsidRDefault="00DF2AE4" w:rsidP="0061110F">
      <w:pPr>
        <w:spacing w:after="0" w:line="240" w:lineRule="auto"/>
        <w:ind w:firstLine="567"/>
        <w:jc w:val="both"/>
        <w:rPr>
          <w:rFonts w:ascii="Times New Roman" w:hAnsi="Times New Roman" w:cs="Times New Roman"/>
          <w:sz w:val="24"/>
          <w:szCs w:val="24"/>
        </w:rPr>
      </w:pPr>
      <w:r w:rsidRPr="0095137E">
        <w:rPr>
          <w:rFonts w:ascii="Times New Roman" w:hAnsi="Times New Roman" w:cs="Times New Roman"/>
          <w:sz w:val="24"/>
          <w:szCs w:val="24"/>
        </w:rPr>
        <w:t>В планировании работы учит</w:t>
      </w:r>
      <w:r>
        <w:rPr>
          <w:rFonts w:ascii="Times New Roman" w:hAnsi="Times New Roman" w:cs="Times New Roman"/>
          <w:sz w:val="24"/>
          <w:szCs w:val="24"/>
        </w:rPr>
        <w:t>ываются принципы сезонности, по</w:t>
      </w:r>
      <w:r w:rsidRPr="0095137E">
        <w:rPr>
          <w:rFonts w:ascii="Times New Roman" w:hAnsi="Times New Roman" w:cs="Times New Roman"/>
          <w:sz w:val="24"/>
          <w:szCs w:val="24"/>
        </w:rPr>
        <w:t xml:space="preserve">вторяемости содержания с определенным усложнением, нарастания самостоятельности и активности детей. </w:t>
      </w:r>
    </w:p>
    <w:p w:rsidR="00DF2AE4" w:rsidRPr="0095137E" w:rsidRDefault="00DF2AE4" w:rsidP="0061110F">
      <w:pPr>
        <w:spacing w:after="0" w:line="240" w:lineRule="auto"/>
        <w:ind w:firstLine="567"/>
        <w:jc w:val="both"/>
        <w:rPr>
          <w:rFonts w:ascii="Times New Roman" w:hAnsi="Times New Roman" w:cs="Times New Roman"/>
          <w:sz w:val="24"/>
          <w:szCs w:val="24"/>
        </w:rPr>
      </w:pPr>
      <w:r w:rsidRPr="0095137E">
        <w:rPr>
          <w:rFonts w:ascii="Times New Roman" w:hAnsi="Times New Roman" w:cs="Times New Roman"/>
          <w:sz w:val="24"/>
          <w:szCs w:val="24"/>
        </w:rPr>
        <w:t>В содержании планирования учитываются также доступные пониманию детей праздники</w:t>
      </w:r>
      <w:r w:rsidR="0061110F">
        <w:rPr>
          <w:rFonts w:ascii="Times New Roman" w:hAnsi="Times New Roman" w:cs="Times New Roman"/>
          <w:sz w:val="24"/>
          <w:szCs w:val="24"/>
        </w:rPr>
        <w:t xml:space="preserve">. </w:t>
      </w:r>
      <w:r w:rsidRPr="0095137E">
        <w:rPr>
          <w:rFonts w:ascii="Times New Roman" w:hAnsi="Times New Roman" w:cs="Times New Roman"/>
          <w:sz w:val="24"/>
          <w:szCs w:val="24"/>
        </w:rPr>
        <w:t xml:space="preserve">На музыкальных и физкультурных занятиях предусматривается включение игровых образов, связанных с предстоящим праздником. На прогулках воспитатель вовлекает детей в образные игры-имитации, эмоциональные моменты, включающие любование красотой </w:t>
      </w:r>
      <w:r w:rsidR="0061110F">
        <w:rPr>
          <w:rFonts w:ascii="Times New Roman" w:hAnsi="Times New Roman" w:cs="Times New Roman"/>
          <w:sz w:val="24"/>
          <w:szCs w:val="24"/>
        </w:rPr>
        <w:t>природы</w:t>
      </w:r>
      <w:r w:rsidRPr="0095137E">
        <w:rPr>
          <w:rFonts w:ascii="Times New Roman" w:hAnsi="Times New Roman" w:cs="Times New Roman"/>
          <w:sz w:val="24"/>
          <w:szCs w:val="24"/>
        </w:rPr>
        <w:t xml:space="preserve">, в общие практические дела. В игровом уголке создается обстановка праздника игрушек и семьи за праздничным столом (куклы). </w:t>
      </w:r>
    </w:p>
    <w:p w:rsidR="00673D8D" w:rsidRDefault="0061110F" w:rsidP="005212F1">
      <w:pPr>
        <w:spacing w:after="0" w:line="240" w:lineRule="auto"/>
        <w:ind w:firstLine="567"/>
        <w:jc w:val="both"/>
        <w:rPr>
          <w:rFonts w:ascii="Times New Roman" w:hAnsi="Times New Roman" w:cs="Times New Roman"/>
          <w:b/>
          <w:sz w:val="40"/>
        </w:rPr>
      </w:pPr>
      <w:r>
        <w:rPr>
          <w:rFonts w:ascii="Times New Roman" w:hAnsi="Times New Roman" w:cs="Times New Roman"/>
          <w:sz w:val="24"/>
          <w:szCs w:val="24"/>
        </w:rPr>
        <w:t>Таким образом,</w:t>
      </w:r>
      <w:r w:rsidR="00DF2AE4" w:rsidRPr="0095137E">
        <w:rPr>
          <w:rFonts w:ascii="Times New Roman" w:hAnsi="Times New Roman" w:cs="Times New Roman"/>
          <w:sz w:val="24"/>
          <w:szCs w:val="24"/>
        </w:rPr>
        <w:t xml:space="preserve"> все содержание образовательного процесса способствов</w:t>
      </w:r>
      <w:r>
        <w:rPr>
          <w:rFonts w:ascii="Times New Roman" w:hAnsi="Times New Roman" w:cs="Times New Roman"/>
          <w:sz w:val="24"/>
          <w:szCs w:val="24"/>
        </w:rPr>
        <w:t>ует</w:t>
      </w:r>
      <w:r w:rsidR="00DF2AE4" w:rsidRPr="0095137E">
        <w:rPr>
          <w:rFonts w:ascii="Times New Roman" w:hAnsi="Times New Roman" w:cs="Times New Roman"/>
          <w:sz w:val="24"/>
          <w:szCs w:val="24"/>
        </w:rPr>
        <w:t xml:space="preserve">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w:t>
      </w:r>
      <w:r w:rsidR="00DF2AE4" w:rsidRPr="00DF2AE4">
        <w:rPr>
          <w:rFonts w:ascii="Times New Roman" w:hAnsi="Times New Roman" w:cs="Times New Roman"/>
          <w:sz w:val="24"/>
          <w:szCs w:val="24"/>
        </w:rPr>
        <w:t>сверстниками и взрослыми в детском саду.</w:t>
      </w:r>
    </w:p>
    <w:sectPr w:rsidR="00673D8D" w:rsidSect="00574BEC">
      <w:footerReference w:type="default" r:id="rId12"/>
      <w:pgSz w:w="11906" w:h="16838"/>
      <w:pgMar w:top="1134" w:right="849"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29B" w:rsidRDefault="00A7229B" w:rsidP="00ED7F04">
      <w:pPr>
        <w:spacing w:after="0" w:line="240" w:lineRule="auto"/>
      </w:pPr>
      <w:r>
        <w:separator/>
      </w:r>
    </w:p>
  </w:endnote>
  <w:endnote w:type="continuationSeparator" w:id="0">
    <w:p w:rsidR="00A7229B" w:rsidRDefault="00A7229B"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585" w:rsidRDefault="00A7229B">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style="mso-next-textbox:#_x0000_s2049" inset="0,0,0,0">
            <w:txbxContent>
              <w:p w:rsidR="00D20585" w:rsidRDefault="00D20585">
                <w:pPr>
                  <w:spacing w:before="11"/>
                  <w:ind w:left="40"/>
                </w:pPr>
                <w:r>
                  <w:fldChar w:fldCharType="begin"/>
                </w:r>
                <w:r>
                  <w:instrText xml:space="preserve"> PAGE </w:instrText>
                </w:r>
                <w:r>
                  <w:fldChar w:fldCharType="separate"/>
                </w:r>
                <w:r w:rsidR="00722BA4">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29B" w:rsidRDefault="00A7229B" w:rsidP="00ED7F04">
      <w:pPr>
        <w:spacing w:after="0" w:line="240" w:lineRule="auto"/>
      </w:pPr>
      <w:r>
        <w:separator/>
      </w:r>
    </w:p>
  </w:footnote>
  <w:footnote w:type="continuationSeparator" w:id="0">
    <w:p w:rsidR="00A7229B" w:rsidRDefault="00A7229B"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17449"/>
    <w:multiLevelType w:val="hybridMultilevel"/>
    <w:tmpl w:val="E82A5BA4"/>
    <w:lvl w:ilvl="0" w:tplc="04190003">
      <w:start w:val="1"/>
      <w:numFmt w:val="bullet"/>
      <w:lvlText w:val="o"/>
      <w:lvlJc w:val="left"/>
      <w:pPr>
        <w:ind w:left="1353" w:hanging="360"/>
      </w:pPr>
      <w:rPr>
        <w:rFonts w:ascii="Courier New" w:hAnsi="Courier New" w:cs="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0"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B94764"/>
    <w:multiLevelType w:val="hybridMultilevel"/>
    <w:tmpl w:val="75F6EFB6"/>
    <w:lvl w:ilvl="0" w:tplc="A9C8012C">
      <w:start w:val="1"/>
      <w:numFmt w:val="bullet"/>
      <w:lvlText w:val="•"/>
      <w:lvlJc w:val="left"/>
    </w:lvl>
    <w:lvl w:ilvl="1" w:tplc="6798C366">
      <w:numFmt w:val="decimal"/>
      <w:lvlText w:val=""/>
      <w:lvlJc w:val="left"/>
    </w:lvl>
    <w:lvl w:ilvl="2" w:tplc="97C4AC04">
      <w:numFmt w:val="decimal"/>
      <w:lvlText w:val=""/>
      <w:lvlJc w:val="left"/>
    </w:lvl>
    <w:lvl w:ilvl="3" w:tplc="C25482BE">
      <w:numFmt w:val="decimal"/>
      <w:lvlText w:val=""/>
      <w:lvlJc w:val="left"/>
    </w:lvl>
    <w:lvl w:ilvl="4" w:tplc="1F18393C">
      <w:numFmt w:val="decimal"/>
      <w:lvlText w:val=""/>
      <w:lvlJc w:val="left"/>
    </w:lvl>
    <w:lvl w:ilvl="5" w:tplc="397EE23C">
      <w:numFmt w:val="decimal"/>
      <w:lvlText w:val=""/>
      <w:lvlJc w:val="left"/>
    </w:lvl>
    <w:lvl w:ilvl="6" w:tplc="9BBCF3CE">
      <w:numFmt w:val="decimal"/>
      <w:lvlText w:val=""/>
      <w:lvlJc w:val="left"/>
    </w:lvl>
    <w:lvl w:ilvl="7" w:tplc="AACAA742">
      <w:numFmt w:val="decimal"/>
      <w:lvlText w:val=""/>
      <w:lvlJc w:val="left"/>
    </w:lvl>
    <w:lvl w:ilvl="8" w:tplc="09381F12">
      <w:numFmt w:val="decimal"/>
      <w:lvlText w:val=""/>
      <w:lvlJc w:val="left"/>
    </w:lvl>
  </w:abstractNum>
  <w:abstractNum w:abstractNumId="24"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D825C50"/>
    <w:multiLevelType w:val="hybridMultilevel"/>
    <w:tmpl w:val="40F445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0"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2"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16335D6"/>
    <w:multiLevelType w:val="hybridMultilevel"/>
    <w:tmpl w:val="3DD22C4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2C70B95"/>
    <w:multiLevelType w:val="hybridMultilevel"/>
    <w:tmpl w:val="0A886A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7"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6D47014"/>
    <w:multiLevelType w:val="multilevel"/>
    <w:tmpl w:val="0E56399C"/>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3"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872147B"/>
    <w:multiLevelType w:val="hybridMultilevel"/>
    <w:tmpl w:val="CDF025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DEC0E06"/>
    <w:multiLevelType w:val="hybridMultilevel"/>
    <w:tmpl w:val="4106DDB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8" w15:restartNumberingAfterBreak="0">
    <w:nsid w:val="57D97831"/>
    <w:multiLevelType w:val="multilevel"/>
    <w:tmpl w:val="7084006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1EA1046"/>
    <w:multiLevelType w:val="hybridMultilevel"/>
    <w:tmpl w:val="FEA0C8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8"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3"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4"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6" w15:restartNumberingAfterBreak="0">
    <w:nsid w:val="6E784AF0"/>
    <w:multiLevelType w:val="hybridMultilevel"/>
    <w:tmpl w:val="160ABB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8" w15:restartNumberingAfterBreak="0">
    <w:nsid w:val="742E642C"/>
    <w:multiLevelType w:val="hybridMultilevel"/>
    <w:tmpl w:val="7B943F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2273DF"/>
    <w:multiLevelType w:val="hybridMultilevel"/>
    <w:tmpl w:val="268063FE"/>
    <w:lvl w:ilvl="0" w:tplc="7C24F0B4">
      <w:start w:val="2"/>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5"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15:restartNumberingAfterBreak="0">
    <w:nsid w:val="799D0247"/>
    <w:multiLevelType w:val="hybridMultilevel"/>
    <w:tmpl w:val="D132F822"/>
    <w:lvl w:ilvl="0" w:tplc="DF5696CE">
      <w:start w:val="1"/>
      <w:numFmt w:val="bullet"/>
      <w:lvlText w:val="В"/>
      <w:lvlJc w:val="left"/>
    </w:lvl>
    <w:lvl w:ilvl="1" w:tplc="E228DCE4">
      <w:numFmt w:val="decimal"/>
      <w:lvlText w:val=""/>
      <w:lvlJc w:val="left"/>
    </w:lvl>
    <w:lvl w:ilvl="2" w:tplc="B234E93E">
      <w:numFmt w:val="decimal"/>
      <w:lvlText w:val=""/>
      <w:lvlJc w:val="left"/>
    </w:lvl>
    <w:lvl w:ilvl="3" w:tplc="7CBA8ED0">
      <w:numFmt w:val="decimal"/>
      <w:lvlText w:val=""/>
      <w:lvlJc w:val="left"/>
    </w:lvl>
    <w:lvl w:ilvl="4" w:tplc="50C4C81E">
      <w:numFmt w:val="decimal"/>
      <w:lvlText w:val=""/>
      <w:lvlJc w:val="left"/>
    </w:lvl>
    <w:lvl w:ilvl="5" w:tplc="CE624408">
      <w:numFmt w:val="decimal"/>
      <w:lvlText w:val=""/>
      <w:lvlJc w:val="left"/>
    </w:lvl>
    <w:lvl w:ilvl="6" w:tplc="4748F4F4">
      <w:numFmt w:val="decimal"/>
      <w:lvlText w:val=""/>
      <w:lvlJc w:val="left"/>
    </w:lvl>
    <w:lvl w:ilvl="7" w:tplc="D924F5D6">
      <w:numFmt w:val="decimal"/>
      <w:lvlText w:val=""/>
      <w:lvlJc w:val="left"/>
    </w:lvl>
    <w:lvl w:ilvl="8" w:tplc="B76AD0D0">
      <w:numFmt w:val="decimal"/>
      <w:lvlText w:val=""/>
      <w:lvlJc w:val="left"/>
    </w:lvl>
  </w:abstractNum>
  <w:abstractNum w:abstractNumId="127"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D347614"/>
    <w:multiLevelType w:val="hybridMultilevel"/>
    <w:tmpl w:val="53404C64"/>
    <w:lvl w:ilvl="0" w:tplc="ECA29468">
      <w:start w:val="1"/>
      <w:numFmt w:val="decimal"/>
      <w:lvlText w:val="%1."/>
      <w:lvlJc w:val="left"/>
      <w:pPr>
        <w:ind w:left="472" w:hanging="360"/>
        <w:jc w:val="right"/>
      </w:pPr>
      <w:rPr>
        <w:rFonts w:ascii="Times New Roman" w:eastAsia="Times New Roman" w:hAnsi="Times New Roman" w:cs="Times New Roman" w:hint="default"/>
        <w:spacing w:val="-35"/>
        <w:w w:val="100"/>
        <w:sz w:val="24"/>
        <w:szCs w:val="24"/>
        <w:lang w:val="ru-RU" w:eastAsia="ru-RU" w:bidi="ru-RU"/>
      </w:rPr>
    </w:lvl>
    <w:lvl w:ilvl="1" w:tplc="DB4228E8">
      <w:numFmt w:val="bullet"/>
      <w:lvlText w:val="•"/>
      <w:lvlJc w:val="left"/>
      <w:pPr>
        <w:ind w:left="1556" w:hanging="360"/>
      </w:pPr>
      <w:rPr>
        <w:rFonts w:hint="default"/>
        <w:lang w:val="ru-RU" w:eastAsia="ru-RU" w:bidi="ru-RU"/>
      </w:rPr>
    </w:lvl>
    <w:lvl w:ilvl="2" w:tplc="D592E216">
      <w:numFmt w:val="bullet"/>
      <w:lvlText w:val="•"/>
      <w:lvlJc w:val="left"/>
      <w:pPr>
        <w:ind w:left="2633" w:hanging="360"/>
      </w:pPr>
      <w:rPr>
        <w:rFonts w:hint="default"/>
        <w:lang w:val="ru-RU" w:eastAsia="ru-RU" w:bidi="ru-RU"/>
      </w:rPr>
    </w:lvl>
    <w:lvl w:ilvl="3" w:tplc="023CFEA2">
      <w:numFmt w:val="bullet"/>
      <w:lvlText w:val="•"/>
      <w:lvlJc w:val="left"/>
      <w:pPr>
        <w:ind w:left="3709" w:hanging="360"/>
      </w:pPr>
      <w:rPr>
        <w:rFonts w:hint="default"/>
        <w:lang w:val="ru-RU" w:eastAsia="ru-RU" w:bidi="ru-RU"/>
      </w:rPr>
    </w:lvl>
    <w:lvl w:ilvl="4" w:tplc="3BB269E8">
      <w:numFmt w:val="bullet"/>
      <w:lvlText w:val="•"/>
      <w:lvlJc w:val="left"/>
      <w:pPr>
        <w:ind w:left="4786" w:hanging="360"/>
      </w:pPr>
      <w:rPr>
        <w:rFonts w:hint="default"/>
        <w:lang w:val="ru-RU" w:eastAsia="ru-RU" w:bidi="ru-RU"/>
      </w:rPr>
    </w:lvl>
    <w:lvl w:ilvl="5" w:tplc="6ABC11D4">
      <w:numFmt w:val="bullet"/>
      <w:lvlText w:val="•"/>
      <w:lvlJc w:val="left"/>
      <w:pPr>
        <w:ind w:left="5863" w:hanging="360"/>
      </w:pPr>
      <w:rPr>
        <w:rFonts w:hint="default"/>
        <w:lang w:val="ru-RU" w:eastAsia="ru-RU" w:bidi="ru-RU"/>
      </w:rPr>
    </w:lvl>
    <w:lvl w:ilvl="6" w:tplc="74240B1E">
      <w:numFmt w:val="bullet"/>
      <w:lvlText w:val="•"/>
      <w:lvlJc w:val="left"/>
      <w:pPr>
        <w:ind w:left="6939" w:hanging="360"/>
      </w:pPr>
      <w:rPr>
        <w:rFonts w:hint="default"/>
        <w:lang w:val="ru-RU" w:eastAsia="ru-RU" w:bidi="ru-RU"/>
      </w:rPr>
    </w:lvl>
    <w:lvl w:ilvl="7" w:tplc="E37EF7F8">
      <w:numFmt w:val="bullet"/>
      <w:lvlText w:val="•"/>
      <w:lvlJc w:val="left"/>
      <w:pPr>
        <w:ind w:left="8016" w:hanging="360"/>
      </w:pPr>
      <w:rPr>
        <w:rFonts w:hint="default"/>
        <w:lang w:val="ru-RU" w:eastAsia="ru-RU" w:bidi="ru-RU"/>
      </w:rPr>
    </w:lvl>
    <w:lvl w:ilvl="8" w:tplc="6B9A731A">
      <w:numFmt w:val="bullet"/>
      <w:lvlText w:val="•"/>
      <w:lvlJc w:val="left"/>
      <w:pPr>
        <w:ind w:left="9093" w:hanging="360"/>
      </w:pPr>
      <w:rPr>
        <w:rFonts w:hint="default"/>
        <w:lang w:val="ru-RU" w:eastAsia="ru-RU" w:bidi="ru-RU"/>
      </w:rPr>
    </w:lvl>
  </w:abstractNum>
  <w:abstractNum w:abstractNumId="129"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7"/>
  </w:num>
  <w:num w:numId="3">
    <w:abstractNumId w:val="125"/>
  </w:num>
  <w:num w:numId="4">
    <w:abstractNumId w:val="108"/>
  </w:num>
  <w:num w:numId="5">
    <w:abstractNumId w:val="66"/>
  </w:num>
  <w:num w:numId="6">
    <w:abstractNumId w:val="29"/>
  </w:num>
  <w:num w:numId="7">
    <w:abstractNumId w:val="91"/>
  </w:num>
  <w:num w:numId="8">
    <w:abstractNumId w:val="26"/>
  </w:num>
  <w:num w:numId="9">
    <w:abstractNumId w:val="61"/>
  </w:num>
  <w:num w:numId="10">
    <w:abstractNumId w:val="83"/>
  </w:num>
  <w:num w:numId="11">
    <w:abstractNumId w:val="117"/>
  </w:num>
  <w:num w:numId="12">
    <w:abstractNumId w:val="46"/>
  </w:num>
  <w:num w:numId="13">
    <w:abstractNumId w:val="98"/>
  </w:num>
  <w:num w:numId="14">
    <w:abstractNumId w:val="75"/>
  </w:num>
  <w:num w:numId="15">
    <w:abstractNumId w:val="73"/>
  </w:num>
  <w:num w:numId="16">
    <w:abstractNumId w:val="106"/>
  </w:num>
  <w:num w:numId="17">
    <w:abstractNumId w:val="104"/>
  </w:num>
  <w:num w:numId="18">
    <w:abstractNumId w:val="94"/>
  </w:num>
  <w:num w:numId="19">
    <w:abstractNumId w:val="99"/>
  </w:num>
  <w:num w:numId="20">
    <w:abstractNumId w:val="97"/>
  </w:num>
  <w:num w:numId="21">
    <w:abstractNumId w:val="82"/>
  </w:num>
  <w:num w:numId="22">
    <w:abstractNumId w:val="80"/>
  </w:num>
  <w:num w:numId="23">
    <w:abstractNumId w:val="43"/>
  </w:num>
  <w:num w:numId="24">
    <w:abstractNumId w:val="116"/>
  </w:num>
  <w:num w:numId="25">
    <w:abstractNumId w:val="62"/>
  </w:num>
  <w:num w:numId="26">
    <w:abstractNumId w:val="120"/>
  </w:num>
  <w:num w:numId="27">
    <w:abstractNumId w:val="101"/>
  </w:num>
  <w:num w:numId="28">
    <w:abstractNumId w:val="65"/>
  </w:num>
  <w:num w:numId="29">
    <w:abstractNumId w:val="72"/>
  </w:num>
  <w:num w:numId="30">
    <w:abstractNumId w:val="51"/>
  </w:num>
  <w:num w:numId="31">
    <w:abstractNumId w:val="78"/>
  </w:num>
  <w:num w:numId="32">
    <w:abstractNumId w:val="37"/>
  </w:num>
  <w:num w:numId="33">
    <w:abstractNumId w:val="59"/>
  </w:num>
  <w:num w:numId="34">
    <w:abstractNumId w:val="74"/>
  </w:num>
  <w:num w:numId="35">
    <w:abstractNumId w:val="52"/>
  </w:num>
  <w:num w:numId="36">
    <w:abstractNumId w:val="68"/>
  </w:num>
  <w:num w:numId="37">
    <w:abstractNumId w:val="70"/>
  </w:num>
  <w:num w:numId="38">
    <w:abstractNumId w:val="56"/>
  </w:num>
  <w:num w:numId="39">
    <w:abstractNumId w:val="38"/>
  </w:num>
  <w:num w:numId="40">
    <w:abstractNumId w:val="110"/>
  </w:num>
  <w:num w:numId="41">
    <w:abstractNumId w:val="42"/>
  </w:num>
  <w:num w:numId="42">
    <w:abstractNumId w:val="58"/>
  </w:num>
  <w:num w:numId="43">
    <w:abstractNumId w:val="32"/>
  </w:num>
  <w:num w:numId="44">
    <w:abstractNumId w:val="127"/>
  </w:num>
  <w:num w:numId="45">
    <w:abstractNumId w:val="54"/>
  </w:num>
  <w:num w:numId="46">
    <w:abstractNumId w:val="121"/>
  </w:num>
  <w:num w:numId="47">
    <w:abstractNumId w:val="25"/>
  </w:num>
  <w:num w:numId="48">
    <w:abstractNumId w:val="24"/>
  </w:num>
  <w:num w:numId="49">
    <w:abstractNumId w:val="79"/>
  </w:num>
  <w:num w:numId="50">
    <w:abstractNumId w:val="39"/>
  </w:num>
  <w:num w:numId="51">
    <w:abstractNumId w:val="22"/>
  </w:num>
  <w:num w:numId="52">
    <w:abstractNumId w:val="81"/>
  </w:num>
  <w:num w:numId="53">
    <w:abstractNumId w:val="36"/>
  </w:num>
  <w:num w:numId="54">
    <w:abstractNumId w:val="86"/>
  </w:num>
  <w:num w:numId="55">
    <w:abstractNumId w:val="100"/>
  </w:num>
  <w:num w:numId="56">
    <w:abstractNumId w:val="60"/>
  </w:num>
  <w:num w:numId="57">
    <w:abstractNumId w:val="130"/>
  </w:num>
  <w:num w:numId="58">
    <w:abstractNumId w:val="88"/>
  </w:num>
  <w:num w:numId="59">
    <w:abstractNumId w:val="48"/>
  </w:num>
  <w:num w:numId="60">
    <w:abstractNumId w:val="109"/>
  </w:num>
  <w:num w:numId="61">
    <w:abstractNumId w:val="114"/>
  </w:num>
  <w:num w:numId="62">
    <w:abstractNumId w:val="35"/>
  </w:num>
  <w:num w:numId="63">
    <w:abstractNumId w:val="96"/>
  </w:num>
  <w:num w:numId="64">
    <w:abstractNumId w:val="49"/>
  </w:num>
  <w:num w:numId="65">
    <w:abstractNumId w:val="87"/>
  </w:num>
  <w:num w:numId="66">
    <w:abstractNumId w:val="90"/>
  </w:num>
  <w:num w:numId="67">
    <w:abstractNumId w:val="123"/>
  </w:num>
  <w:num w:numId="68">
    <w:abstractNumId w:val="92"/>
  </w:num>
  <w:num w:numId="69">
    <w:abstractNumId w:val="47"/>
  </w:num>
  <w:num w:numId="70">
    <w:abstractNumId w:val="44"/>
  </w:num>
  <w:num w:numId="71">
    <w:abstractNumId w:val="28"/>
  </w:num>
  <w:num w:numId="72">
    <w:abstractNumId w:val="131"/>
  </w:num>
  <w:num w:numId="73">
    <w:abstractNumId w:val="64"/>
  </w:num>
  <w:num w:numId="74">
    <w:abstractNumId w:val="33"/>
  </w:num>
  <w:num w:numId="75">
    <w:abstractNumId w:val="27"/>
  </w:num>
  <w:num w:numId="76">
    <w:abstractNumId w:val="45"/>
  </w:num>
  <w:num w:numId="77">
    <w:abstractNumId w:val="41"/>
  </w:num>
  <w:num w:numId="78">
    <w:abstractNumId w:val="132"/>
  </w:num>
  <w:num w:numId="79">
    <w:abstractNumId w:val="95"/>
  </w:num>
  <w:num w:numId="80">
    <w:abstractNumId w:val="63"/>
  </w:num>
  <w:num w:numId="81">
    <w:abstractNumId w:val="31"/>
  </w:num>
  <w:num w:numId="82">
    <w:abstractNumId w:val="122"/>
  </w:num>
  <w:num w:numId="83">
    <w:abstractNumId w:val="102"/>
  </w:num>
  <w:num w:numId="84">
    <w:abstractNumId w:val="84"/>
  </w:num>
  <w:num w:numId="85">
    <w:abstractNumId w:val="93"/>
  </w:num>
  <w:num w:numId="86">
    <w:abstractNumId w:val="30"/>
  </w:num>
  <w:num w:numId="87">
    <w:abstractNumId w:val="107"/>
  </w:num>
  <w:num w:numId="88">
    <w:abstractNumId w:val="128"/>
  </w:num>
  <w:num w:numId="89">
    <w:abstractNumId w:val="115"/>
  </w:num>
  <w:num w:numId="90">
    <w:abstractNumId w:val="124"/>
  </w:num>
  <w:num w:numId="91">
    <w:abstractNumId w:val="76"/>
  </w:num>
  <w:num w:numId="92">
    <w:abstractNumId w:val="21"/>
  </w:num>
  <w:num w:numId="93">
    <w:abstractNumId w:val="129"/>
  </w:num>
  <w:num w:numId="94">
    <w:abstractNumId w:val="111"/>
  </w:num>
  <w:num w:numId="95">
    <w:abstractNumId w:val="71"/>
  </w:num>
  <w:num w:numId="96">
    <w:abstractNumId w:val="89"/>
  </w:num>
  <w:num w:numId="97">
    <w:abstractNumId w:val="50"/>
  </w:num>
  <w:num w:numId="98">
    <w:abstractNumId w:val="20"/>
  </w:num>
  <w:num w:numId="99">
    <w:abstractNumId w:val="57"/>
  </w:num>
  <w:num w:numId="100">
    <w:abstractNumId w:val="55"/>
  </w:num>
  <w:num w:numId="101">
    <w:abstractNumId w:val="105"/>
  </w:num>
  <w:num w:numId="102">
    <w:abstractNumId w:val="119"/>
  </w:num>
  <w:num w:numId="103">
    <w:abstractNumId w:val="40"/>
  </w:num>
  <w:num w:numId="104">
    <w:abstractNumId w:val="112"/>
  </w:num>
  <w:num w:numId="105">
    <w:abstractNumId w:val="113"/>
  </w:num>
  <w:num w:numId="106">
    <w:abstractNumId w:val="126"/>
  </w:num>
  <w:num w:numId="107">
    <w:abstractNumId w:val="23"/>
  </w:num>
  <w:num w:numId="108">
    <w:abstractNumId w:val="103"/>
  </w:num>
  <w:num w:numId="109">
    <w:abstractNumId w:val="67"/>
  </w:num>
  <w:num w:numId="110">
    <w:abstractNumId w:val="67"/>
  </w:num>
  <w:num w:numId="111">
    <w:abstractNumId w:val="69"/>
  </w:num>
  <w:num w:numId="112">
    <w:abstractNumId w:val="19"/>
  </w:num>
  <w:num w:numId="113">
    <w:abstractNumId w:val="53"/>
  </w:num>
  <w:num w:numId="114">
    <w:abstractNumId w:val="85"/>
  </w:num>
  <w:num w:numId="115">
    <w:abstractNumId w:val="11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3070"/>
    <w:rsid w:val="00003B99"/>
    <w:rsid w:val="00003D7C"/>
    <w:rsid w:val="00003F93"/>
    <w:rsid w:val="0000431E"/>
    <w:rsid w:val="000049F8"/>
    <w:rsid w:val="00004B16"/>
    <w:rsid w:val="00007F5A"/>
    <w:rsid w:val="000107DE"/>
    <w:rsid w:val="00011046"/>
    <w:rsid w:val="0001177D"/>
    <w:rsid w:val="00014493"/>
    <w:rsid w:val="00015915"/>
    <w:rsid w:val="00016E02"/>
    <w:rsid w:val="00016EE4"/>
    <w:rsid w:val="00017765"/>
    <w:rsid w:val="0001798E"/>
    <w:rsid w:val="00017BB3"/>
    <w:rsid w:val="000206A8"/>
    <w:rsid w:val="00021B64"/>
    <w:rsid w:val="00022177"/>
    <w:rsid w:val="00027A1E"/>
    <w:rsid w:val="00031318"/>
    <w:rsid w:val="000336BF"/>
    <w:rsid w:val="00037483"/>
    <w:rsid w:val="000377C1"/>
    <w:rsid w:val="00037DDB"/>
    <w:rsid w:val="00043331"/>
    <w:rsid w:val="00046494"/>
    <w:rsid w:val="00046A18"/>
    <w:rsid w:val="00050417"/>
    <w:rsid w:val="000511C2"/>
    <w:rsid w:val="000512C7"/>
    <w:rsid w:val="000519C6"/>
    <w:rsid w:val="00052189"/>
    <w:rsid w:val="000523CD"/>
    <w:rsid w:val="0005462D"/>
    <w:rsid w:val="00055A36"/>
    <w:rsid w:val="00055FC3"/>
    <w:rsid w:val="00057FBA"/>
    <w:rsid w:val="000610E8"/>
    <w:rsid w:val="00062117"/>
    <w:rsid w:val="000649E8"/>
    <w:rsid w:val="00066461"/>
    <w:rsid w:val="00071F3D"/>
    <w:rsid w:val="000758EE"/>
    <w:rsid w:val="00082146"/>
    <w:rsid w:val="00092123"/>
    <w:rsid w:val="0009246F"/>
    <w:rsid w:val="00092745"/>
    <w:rsid w:val="00093F17"/>
    <w:rsid w:val="000A0236"/>
    <w:rsid w:val="000A17A1"/>
    <w:rsid w:val="000A42C1"/>
    <w:rsid w:val="000B042A"/>
    <w:rsid w:val="000B3F5E"/>
    <w:rsid w:val="000B45FE"/>
    <w:rsid w:val="000B4648"/>
    <w:rsid w:val="000B6936"/>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34FC"/>
    <w:rsid w:val="000F58EF"/>
    <w:rsid w:val="000F7FD4"/>
    <w:rsid w:val="00101AEE"/>
    <w:rsid w:val="00102DD5"/>
    <w:rsid w:val="00103D50"/>
    <w:rsid w:val="001100DF"/>
    <w:rsid w:val="00110142"/>
    <w:rsid w:val="00113359"/>
    <w:rsid w:val="00114A8F"/>
    <w:rsid w:val="001152E2"/>
    <w:rsid w:val="0012087C"/>
    <w:rsid w:val="001221BE"/>
    <w:rsid w:val="001237A3"/>
    <w:rsid w:val="00125E42"/>
    <w:rsid w:val="001264F5"/>
    <w:rsid w:val="00126C2F"/>
    <w:rsid w:val="00133758"/>
    <w:rsid w:val="00133A6D"/>
    <w:rsid w:val="001342B3"/>
    <w:rsid w:val="001342BD"/>
    <w:rsid w:val="00134B98"/>
    <w:rsid w:val="00140D48"/>
    <w:rsid w:val="0014252E"/>
    <w:rsid w:val="00142927"/>
    <w:rsid w:val="00144D8A"/>
    <w:rsid w:val="00146CFB"/>
    <w:rsid w:val="00150D50"/>
    <w:rsid w:val="001520E4"/>
    <w:rsid w:val="00153A43"/>
    <w:rsid w:val="00153A5B"/>
    <w:rsid w:val="00153C6C"/>
    <w:rsid w:val="00153FD0"/>
    <w:rsid w:val="00154392"/>
    <w:rsid w:val="00155541"/>
    <w:rsid w:val="00155EEA"/>
    <w:rsid w:val="00156046"/>
    <w:rsid w:val="001602BD"/>
    <w:rsid w:val="00161583"/>
    <w:rsid w:val="00167759"/>
    <w:rsid w:val="00175669"/>
    <w:rsid w:val="001761FA"/>
    <w:rsid w:val="00176976"/>
    <w:rsid w:val="00176FF1"/>
    <w:rsid w:val="00181A56"/>
    <w:rsid w:val="00181A61"/>
    <w:rsid w:val="001823CB"/>
    <w:rsid w:val="00194368"/>
    <w:rsid w:val="00194656"/>
    <w:rsid w:val="001958DD"/>
    <w:rsid w:val="00195E70"/>
    <w:rsid w:val="001966D1"/>
    <w:rsid w:val="001976B1"/>
    <w:rsid w:val="001A05EF"/>
    <w:rsid w:val="001A07DE"/>
    <w:rsid w:val="001A4FE9"/>
    <w:rsid w:val="001A52FB"/>
    <w:rsid w:val="001B01D1"/>
    <w:rsid w:val="001B1DFC"/>
    <w:rsid w:val="001B2496"/>
    <w:rsid w:val="001B2AA3"/>
    <w:rsid w:val="001C072F"/>
    <w:rsid w:val="001C3382"/>
    <w:rsid w:val="001C3E3B"/>
    <w:rsid w:val="001C49E5"/>
    <w:rsid w:val="001D2871"/>
    <w:rsid w:val="001D30FE"/>
    <w:rsid w:val="001D6942"/>
    <w:rsid w:val="001E3478"/>
    <w:rsid w:val="001F103A"/>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6187"/>
    <w:rsid w:val="00230100"/>
    <w:rsid w:val="00230256"/>
    <w:rsid w:val="0023106A"/>
    <w:rsid w:val="00231B95"/>
    <w:rsid w:val="00232983"/>
    <w:rsid w:val="002372DC"/>
    <w:rsid w:val="00240E77"/>
    <w:rsid w:val="0024376B"/>
    <w:rsid w:val="0024490A"/>
    <w:rsid w:val="00246A45"/>
    <w:rsid w:val="002473C3"/>
    <w:rsid w:val="00250649"/>
    <w:rsid w:val="00253664"/>
    <w:rsid w:val="0025588B"/>
    <w:rsid w:val="00262DC9"/>
    <w:rsid w:val="00263A08"/>
    <w:rsid w:val="0026407D"/>
    <w:rsid w:val="00264BA1"/>
    <w:rsid w:val="00265B8E"/>
    <w:rsid w:val="00266539"/>
    <w:rsid w:val="00266C34"/>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148B"/>
    <w:rsid w:val="0029179C"/>
    <w:rsid w:val="00293D0F"/>
    <w:rsid w:val="0029640F"/>
    <w:rsid w:val="002966CA"/>
    <w:rsid w:val="002A18CE"/>
    <w:rsid w:val="002A31C6"/>
    <w:rsid w:val="002A3A18"/>
    <w:rsid w:val="002A3B42"/>
    <w:rsid w:val="002A5D4E"/>
    <w:rsid w:val="002A6BDF"/>
    <w:rsid w:val="002B39E8"/>
    <w:rsid w:val="002B42B1"/>
    <w:rsid w:val="002B4575"/>
    <w:rsid w:val="002B56AA"/>
    <w:rsid w:val="002C1D41"/>
    <w:rsid w:val="002C24C9"/>
    <w:rsid w:val="002C4DEA"/>
    <w:rsid w:val="002C549F"/>
    <w:rsid w:val="002C6EA7"/>
    <w:rsid w:val="002C7E67"/>
    <w:rsid w:val="002D159B"/>
    <w:rsid w:val="002D1BE3"/>
    <w:rsid w:val="002D2BC2"/>
    <w:rsid w:val="002D3129"/>
    <w:rsid w:val="002D3C5C"/>
    <w:rsid w:val="002D5E84"/>
    <w:rsid w:val="002E3ADD"/>
    <w:rsid w:val="002E6AB7"/>
    <w:rsid w:val="002F25D7"/>
    <w:rsid w:val="002F3697"/>
    <w:rsid w:val="002F7813"/>
    <w:rsid w:val="00300337"/>
    <w:rsid w:val="00301CDC"/>
    <w:rsid w:val="00302B55"/>
    <w:rsid w:val="00302CF2"/>
    <w:rsid w:val="0030541F"/>
    <w:rsid w:val="00305DEC"/>
    <w:rsid w:val="00305E02"/>
    <w:rsid w:val="00305FB2"/>
    <w:rsid w:val="00307509"/>
    <w:rsid w:val="00307C36"/>
    <w:rsid w:val="00311A24"/>
    <w:rsid w:val="00313930"/>
    <w:rsid w:val="0031451A"/>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363A"/>
    <w:rsid w:val="003561E5"/>
    <w:rsid w:val="00357A93"/>
    <w:rsid w:val="0036057C"/>
    <w:rsid w:val="003623D0"/>
    <w:rsid w:val="0036265A"/>
    <w:rsid w:val="003652C1"/>
    <w:rsid w:val="00367A79"/>
    <w:rsid w:val="003707D3"/>
    <w:rsid w:val="00370897"/>
    <w:rsid w:val="003714F8"/>
    <w:rsid w:val="00375DF6"/>
    <w:rsid w:val="00377D11"/>
    <w:rsid w:val="0038000F"/>
    <w:rsid w:val="003816BD"/>
    <w:rsid w:val="00381F76"/>
    <w:rsid w:val="00383842"/>
    <w:rsid w:val="00387A6F"/>
    <w:rsid w:val="00387E66"/>
    <w:rsid w:val="00391E57"/>
    <w:rsid w:val="003920EB"/>
    <w:rsid w:val="00396E72"/>
    <w:rsid w:val="003A2295"/>
    <w:rsid w:val="003A3F9A"/>
    <w:rsid w:val="003A5F05"/>
    <w:rsid w:val="003A649E"/>
    <w:rsid w:val="003A72AF"/>
    <w:rsid w:val="003B1461"/>
    <w:rsid w:val="003B41F8"/>
    <w:rsid w:val="003B559D"/>
    <w:rsid w:val="003B6857"/>
    <w:rsid w:val="003C042A"/>
    <w:rsid w:val="003C4988"/>
    <w:rsid w:val="003C50B7"/>
    <w:rsid w:val="003C5C39"/>
    <w:rsid w:val="003C7121"/>
    <w:rsid w:val="003C7B6C"/>
    <w:rsid w:val="003D03C8"/>
    <w:rsid w:val="003D4ACD"/>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506D"/>
    <w:rsid w:val="004458B7"/>
    <w:rsid w:val="00446513"/>
    <w:rsid w:val="0044651C"/>
    <w:rsid w:val="00451D43"/>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A1BA8"/>
    <w:rsid w:val="004A28A4"/>
    <w:rsid w:val="004A3426"/>
    <w:rsid w:val="004A41BB"/>
    <w:rsid w:val="004A42A9"/>
    <w:rsid w:val="004A6936"/>
    <w:rsid w:val="004A7E71"/>
    <w:rsid w:val="004B1F76"/>
    <w:rsid w:val="004B26C6"/>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0EBC"/>
    <w:rsid w:val="00501023"/>
    <w:rsid w:val="005044DC"/>
    <w:rsid w:val="00512440"/>
    <w:rsid w:val="005138C6"/>
    <w:rsid w:val="005212F1"/>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674D"/>
    <w:rsid w:val="00572FF6"/>
    <w:rsid w:val="00574795"/>
    <w:rsid w:val="00574BEC"/>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C3F5F"/>
    <w:rsid w:val="005C4BE3"/>
    <w:rsid w:val="005C4D05"/>
    <w:rsid w:val="005C4FFE"/>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1D13"/>
    <w:rsid w:val="006632F8"/>
    <w:rsid w:val="006635DA"/>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908E0"/>
    <w:rsid w:val="00690DA2"/>
    <w:rsid w:val="0069332A"/>
    <w:rsid w:val="006A045F"/>
    <w:rsid w:val="006A16BF"/>
    <w:rsid w:val="006A7C05"/>
    <w:rsid w:val="006B1D4A"/>
    <w:rsid w:val="006B3E08"/>
    <w:rsid w:val="006B579A"/>
    <w:rsid w:val="006C04FF"/>
    <w:rsid w:val="006C234D"/>
    <w:rsid w:val="006C3BFA"/>
    <w:rsid w:val="006D2BAA"/>
    <w:rsid w:val="006D62DC"/>
    <w:rsid w:val="006D66A5"/>
    <w:rsid w:val="006D697D"/>
    <w:rsid w:val="006D7A62"/>
    <w:rsid w:val="006E518E"/>
    <w:rsid w:val="006F0268"/>
    <w:rsid w:val="006F5455"/>
    <w:rsid w:val="00700952"/>
    <w:rsid w:val="007025FC"/>
    <w:rsid w:val="00702939"/>
    <w:rsid w:val="00703B82"/>
    <w:rsid w:val="00703CFC"/>
    <w:rsid w:val="00706CCF"/>
    <w:rsid w:val="007122B0"/>
    <w:rsid w:val="0071409F"/>
    <w:rsid w:val="0071518D"/>
    <w:rsid w:val="00716C0D"/>
    <w:rsid w:val="0071708B"/>
    <w:rsid w:val="00717E46"/>
    <w:rsid w:val="00720721"/>
    <w:rsid w:val="00722685"/>
    <w:rsid w:val="00722BA4"/>
    <w:rsid w:val="007258FF"/>
    <w:rsid w:val="00731814"/>
    <w:rsid w:val="007318CB"/>
    <w:rsid w:val="00731CF9"/>
    <w:rsid w:val="007321CC"/>
    <w:rsid w:val="00737CA1"/>
    <w:rsid w:val="0074071C"/>
    <w:rsid w:val="00740A9D"/>
    <w:rsid w:val="007427F2"/>
    <w:rsid w:val="00745DF4"/>
    <w:rsid w:val="007511AD"/>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37C1"/>
    <w:rsid w:val="007C3A97"/>
    <w:rsid w:val="007C3FFF"/>
    <w:rsid w:val="007C4296"/>
    <w:rsid w:val="007D336C"/>
    <w:rsid w:val="007D5EAE"/>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7240A"/>
    <w:rsid w:val="00872FE5"/>
    <w:rsid w:val="00874106"/>
    <w:rsid w:val="008770F6"/>
    <w:rsid w:val="008822EA"/>
    <w:rsid w:val="0089300A"/>
    <w:rsid w:val="008A1BA4"/>
    <w:rsid w:val="008A1CDB"/>
    <w:rsid w:val="008A3E3B"/>
    <w:rsid w:val="008A6024"/>
    <w:rsid w:val="008B132A"/>
    <w:rsid w:val="008B15DF"/>
    <w:rsid w:val="008B3BB7"/>
    <w:rsid w:val="008B3D17"/>
    <w:rsid w:val="008B523B"/>
    <w:rsid w:val="008B535A"/>
    <w:rsid w:val="008B54A1"/>
    <w:rsid w:val="008B5CEB"/>
    <w:rsid w:val="008B667A"/>
    <w:rsid w:val="008B7141"/>
    <w:rsid w:val="008C0758"/>
    <w:rsid w:val="008C156B"/>
    <w:rsid w:val="008C25C7"/>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CF"/>
    <w:rsid w:val="009209AE"/>
    <w:rsid w:val="009215AF"/>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2B85"/>
    <w:rsid w:val="00983817"/>
    <w:rsid w:val="00986D2E"/>
    <w:rsid w:val="009932BE"/>
    <w:rsid w:val="009942E9"/>
    <w:rsid w:val="00994369"/>
    <w:rsid w:val="009945A5"/>
    <w:rsid w:val="009952A1"/>
    <w:rsid w:val="009A2654"/>
    <w:rsid w:val="009A3526"/>
    <w:rsid w:val="009A51FC"/>
    <w:rsid w:val="009A6944"/>
    <w:rsid w:val="009A6AEE"/>
    <w:rsid w:val="009A7947"/>
    <w:rsid w:val="009B16FE"/>
    <w:rsid w:val="009B43B6"/>
    <w:rsid w:val="009B4518"/>
    <w:rsid w:val="009B585A"/>
    <w:rsid w:val="009B6401"/>
    <w:rsid w:val="009B652E"/>
    <w:rsid w:val="009C197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469"/>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29B"/>
    <w:rsid w:val="00A72A88"/>
    <w:rsid w:val="00A772E4"/>
    <w:rsid w:val="00A8085E"/>
    <w:rsid w:val="00A80E4E"/>
    <w:rsid w:val="00A8413F"/>
    <w:rsid w:val="00A84629"/>
    <w:rsid w:val="00A87DB2"/>
    <w:rsid w:val="00A91004"/>
    <w:rsid w:val="00A915A6"/>
    <w:rsid w:val="00A92817"/>
    <w:rsid w:val="00A9348B"/>
    <w:rsid w:val="00A94935"/>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8DA"/>
    <w:rsid w:val="00AC2F3F"/>
    <w:rsid w:val="00AC4D5D"/>
    <w:rsid w:val="00AC570E"/>
    <w:rsid w:val="00AC702C"/>
    <w:rsid w:val="00AD1D5D"/>
    <w:rsid w:val="00AD2090"/>
    <w:rsid w:val="00AD524F"/>
    <w:rsid w:val="00AD61D7"/>
    <w:rsid w:val="00AE0115"/>
    <w:rsid w:val="00AE0203"/>
    <w:rsid w:val="00AE1392"/>
    <w:rsid w:val="00AE363E"/>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4315"/>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1A00"/>
    <w:rsid w:val="00C237A1"/>
    <w:rsid w:val="00C24960"/>
    <w:rsid w:val="00C24FC4"/>
    <w:rsid w:val="00C261A8"/>
    <w:rsid w:val="00C30284"/>
    <w:rsid w:val="00C30683"/>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313B"/>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3D71"/>
    <w:rsid w:val="00CE47C7"/>
    <w:rsid w:val="00CE60F2"/>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0585"/>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37F4"/>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164A"/>
    <w:rsid w:val="00D92A7A"/>
    <w:rsid w:val="00D93E3E"/>
    <w:rsid w:val="00D94152"/>
    <w:rsid w:val="00D97644"/>
    <w:rsid w:val="00DA004E"/>
    <w:rsid w:val="00DA04BB"/>
    <w:rsid w:val="00DA345D"/>
    <w:rsid w:val="00DA3AB0"/>
    <w:rsid w:val="00DA6BB1"/>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EBC"/>
    <w:rsid w:val="00DD2611"/>
    <w:rsid w:val="00DD3F9C"/>
    <w:rsid w:val="00DD5BE9"/>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60499"/>
    <w:rsid w:val="00E604C7"/>
    <w:rsid w:val="00E62151"/>
    <w:rsid w:val="00E63E63"/>
    <w:rsid w:val="00E75835"/>
    <w:rsid w:val="00E762CC"/>
    <w:rsid w:val="00E77D89"/>
    <w:rsid w:val="00E83773"/>
    <w:rsid w:val="00E85FB4"/>
    <w:rsid w:val="00E87A65"/>
    <w:rsid w:val="00E9049D"/>
    <w:rsid w:val="00E94412"/>
    <w:rsid w:val="00E97D78"/>
    <w:rsid w:val="00EA344B"/>
    <w:rsid w:val="00EA4ED3"/>
    <w:rsid w:val="00EA5851"/>
    <w:rsid w:val="00EA5AAE"/>
    <w:rsid w:val="00EA67DE"/>
    <w:rsid w:val="00EA680D"/>
    <w:rsid w:val="00EA79C6"/>
    <w:rsid w:val="00EB14AD"/>
    <w:rsid w:val="00EB1C44"/>
    <w:rsid w:val="00EB4C59"/>
    <w:rsid w:val="00EB5CEA"/>
    <w:rsid w:val="00EB6726"/>
    <w:rsid w:val="00EC0DEB"/>
    <w:rsid w:val="00EC1FB9"/>
    <w:rsid w:val="00EC298E"/>
    <w:rsid w:val="00EC3B31"/>
    <w:rsid w:val="00ED185B"/>
    <w:rsid w:val="00ED2365"/>
    <w:rsid w:val="00ED7BD4"/>
    <w:rsid w:val="00ED7F04"/>
    <w:rsid w:val="00EE1FDE"/>
    <w:rsid w:val="00EE2490"/>
    <w:rsid w:val="00EE271A"/>
    <w:rsid w:val="00EE417E"/>
    <w:rsid w:val="00EE5F07"/>
    <w:rsid w:val="00EE6B94"/>
    <w:rsid w:val="00EE6FA8"/>
    <w:rsid w:val="00EE7237"/>
    <w:rsid w:val="00EE7A01"/>
    <w:rsid w:val="00EE7F7B"/>
    <w:rsid w:val="00EF335E"/>
    <w:rsid w:val="00EF3BFE"/>
    <w:rsid w:val="00EF56B3"/>
    <w:rsid w:val="00EF6BFB"/>
    <w:rsid w:val="00EF6FA5"/>
    <w:rsid w:val="00F02F1D"/>
    <w:rsid w:val="00F031F3"/>
    <w:rsid w:val="00F03CE5"/>
    <w:rsid w:val="00F0417D"/>
    <w:rsid w:val="00F05700"/>
    <w:rsid w:val="00F1211E"/>
    <w:rsid w:val="00F131D7"/>
    <w:rsid w:val="00F134AC"/>
    <w:rsid w:val="00F16615"/>
    <w:rsid w:val="00F206D3"/>
    <w:rsid w:val="00F23183"/>
    <w:rsid w:val="00F24598"/>
    <w:rsid w:val="00F26544"/>
    <w:rsid w:val="00F3120E"/>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B76"/>
    <w:rsid w:val="00F62DDB"/>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658C"/>
    <w:rsid w:val="00F96B12"/>
    <w:rsid w:val="00FA1152"/>
    <w:rsid w:val="00FA499D"/>
    <w:rsid w:val="00FA6FAD"/>
    <w:rsid w:val="00FA7EBB"/>
    <w:rsid w:val="00FB06A5"/>
    <w:rsid w:val="00FB1709"/>
    <w:rsid w:val="00FB4134"/>
    <w:rsid w:val="00FB4269"/>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6B5763B-51FB-4405-847C-0844A87B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character" w:customStyle="1" w:styleId="11pt0pt">
    <w:name w:val="Основной текст + 11 pt;Полужирный;Интервал 0 pt"/>
    <w:basedOn w:val="a0"/>
    <w:rsid w:val="00574BEC"/>
    <w:rPr>
      <w:rFonts w:ascii="Times New Roman" w:eastAsia="Times New Roman" w:hAnsi="Times New Roman" w:cs="Times New Roman"/>
      <w:b/>
      <w:bCs/>
      <w:color w:val="000000"/>
      <w:spacing w:val="1"/>
      <w:w w:val="100"/>
      <w:position w:val="0"/>
      <w:sz w:val="22"/>
      <w:szCs w:val="22"/>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90166-120A-4B1D-8A1B-B47CED94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11453</TotalTime>
  <Pages>1</Pages>
  <Words>20215</Words>
  <Characters>115227</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152</cp:revision>
  <cp:lastPrinted>2020-09-07T06:28:00Z</cp:lastPrinted>
  <dcterms:created xsi:type="dcterms:W3CDTF">2014-09-30T10:14:00Z</dcterms:created>
  <dcterms:modified xsi:type="dcterms:W3CDTF">2020-09-11T07:14:00Z</dcterms:modified>
</cp:coreProperties>
</file>