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CE366B" w:rsidP="003A20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61824;visibility:visible;mso-position-horizontal-relative:margin;mso-position-vertical-relative:text" stroked="f">
            <v:textbox style="mso-next-textbox:#Надпись 7">
              <w:txbxContent>
                <w:p w:rsidR="0072781E" w:rsidRPr="00C57CFD" w:rsidRDefault="0072781E"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72781E" w:rsidRPr="00591E9E" w:rsidRDefault="0072781E"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72781E" w:rsidRPr="00591E9E" w:rsidRDefault="0072781E"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5680;visibility:visible;mso-position-horizontal-relative:margin;mso-position-vertical-relative:text" stroked="f">
            <v:textbox style="mso-next-textbox:#Надпись 13">
              <w:txbxContent>
                <w:p w:rsidR="0072781E" w:rsidRPr="00C57CFD" w:rsidRDefault="0072781E"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72781E" w:rsidRPr="00591E9E" w:rsidRDefault="0072781E"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27.08.2020</w:t>
                  </w:r>
                  <w:r w:rsidRPr="00591E9E">
                    <w:rPr>
                      <w:sz w:val="28"/>
                    </w:rPr>
                    <w:t xml:space="preserve"> </w:t>
                  </w:r>
                </w:p>
                <w:p w:rsidR="0072781E" w:rsidRPr="00591E9E" w:rsidRDefault="0072781E"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72781E" w:rsidRPr="00FF5E08" w:rsidRDefault="0072781E"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72781E" w:rsidRPr="00FF5E08" w:rsidRDefault="0072781E"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72781E" w:rsidRPr="00FF5E08" w:rsidRDefault="0072781E"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72781E" w:rsidRPr="00FF5E08" w:rsidRDefault="0072781E"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w: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6A6DCC"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bookmarkStart w:id="0" w:name="_GoBack"/>
      <w:r w:rsidRPr="006A6DCC">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1BA74FFE" wp14:editId="7CB48F66">
            <wp:simplePos x="0" y="0"/>
            <wp:positionH relativeFrom="column">
              <wp:posOffset>-1619163</wp:posOffset>
            </wp:positionH>
            <wp:positionV relativeFrom="paragraph">
              <wp:posOffset>316230</wp:posOffset>
            </wp:positionV>
            <wp:extent cx="9738360" cy="7114616"/>
            <wp:effectExtent l="0" t="1314450" r="0" b="1286510"/>
            <wp:wrapNone/>
            <wp:docPr id="1" name="Рисунок 1" descr="C:\Users\User\Desktop\На сайт\IMG_20200911_09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494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2795"/>
                    <a:stretch/>
                  </pic:blipFill>
                  <pic:spPr bwMode="auto">
                    <a:xfrm rot="5400000">
                      <a:off x="0" y="0"/>
                      <a:ext cx="9738360" cy="7114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CE366B"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72781E" w:rsidRPr="00D909E6" w:rsidRDefault="0072781E" w:rsidP="00FF5E08">
                  <w:pPr>
                    <w:jc w:val="center"/>
                  </w:pPr>
                  <w:r w:rsidRPr="00D909E6">
                    <w:t>УТВЕРЖД</w:t>
                  </w:r>
                  <w:r>
                    <w:t>ЕНО</w:t>
                  </w:r>
                  <w:r w:rsidRPr="00D909E6">
                    <w:t>:</w:t>
                  </w:r>
                </w:p>
                <w:p w:rsidR="0072781E" w:rsidRDefault="0072781E" w:rsidP="00FF5E08">
                  <w:pPr>
                    <w:jc w:val="center"/>
                  </w:pPr>
                  <w:r>
                    <w:t>Приказ № 105 от 27.08.2014</w:t>
                  </w:r>
                </w:p>
                <w:p w:rsidR="0072781E" w:rsidRPr="00D909E6" w:rsidRDefault="0072781E" w:rsidP="00FF5E08">
                  <w:pPr>
                    <w:jc w:val="center"/>
                  </w:pPr>
                  <w:r w:rsidRPr="00D909E6">
                    <w:t>Заведующий МБДОУ «Детский сад № 137»</w:t>
                  </w:r>
                </w:p>
                <w:p w:rsidR="0072781E" w:rsidRPr="00D909E6" w:rsidRDefault="0072781E" w:rsidP="00FF5E08">
                  <w:pPr>
                    <w:jc w:val="center"/>
                  </w:pPr>
                  <w:r>
                    <w:t>Е.Н. Конторщикова</w:t>
                  </w:r>
                </w:p>
                <w:p w:rsidR="0072781E" w:rsidRDefault="0072781E"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72781E" w:rsidRPr="00D909E6" w:rsidRDefault="0072781E" w:rsidP="00FF5E08">
                  <w:pPr>
                    <w:jc w:val="center"/>
                  </w:pPr>
                  <w:r w:rsidRPr="00D909E6">
                    <w:t>УТВЕРЖД</w:t>
                  </w:r>
                  <w:r>
                    <w:t>ЕНО</w:t>
                  </w:r>
                  <w:r w:rsidRPr="00D909E6">
                    <w:t>:</w:t>
                  </w:r>
                </w:p>
                <w:p w:rsidR="0072781E" w:rsidRDefault="0072781E" w:rsidP="00FF5E08">
                  <w:pPr>
                    <w:jc w:val="center"/>
                  </w:pPr>
                  <w:r>
                    <w:t>Приказ № 105 от 27.08.2014</w:t>
                  </w:r>
                </w:p>
                <w:p w:rsidR="0072781E" w:rsidRPr="00D909E6" w:rsidRDefault="0072781E" w:rsidP="00FF5E08">
                  <w:pPr>
                    <w:jc w:val="center"/>
                  </w:pPr>
                  <w:r w:rsidRPr="00D909E6">
                    <w:t>Заведующий МБДОУ «Детский сад № 137»</w:t>
                  </w:r>
                </w:p>
                <w:p w:rsidR="0072781E" w:rsidRPr="00D909E6" w:rsidRDefault="0072781E" w:rsidP="00FF5E08">
                  <w:pPr>
                    <w:jc w:val="center"/>
                  </w:pPr>
                  <w:r>
                    <w:t>Е.Н. Конторщикова</w:t>
                  </w:r>
                </w:p>
                <w:p w:rsidR="0072781E" w:rsidRDefault="0072781E" w:rsidP="00FF5E08">
                  <w:pPr>
                    <w:jc w:val="center"/>
                  </w:pPr>
                  <w:r w:rsidRPr="00D909E6">
                    <w:t>___________________________</w:t>
                  </w:r>
                  <w:r>
                    <w:t xml:space="preserve">         М.П.</w:t>
                  </w:r>
                </w:p>
              </w:txbxContent>
            </v:textbox>
          </v:shape>
        </w:pict>
      </w: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CE366B"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72781E" w:rsidRPr="00D909E6" w:rsidRDefault="0072781E" w:rsidP="00FF5E08">
                  <w:pPr>
                    <w:jc w:val="center"/>
                  </w:pPr>
                  <w:r w:rsidRPr="00D909E6">
                    <w:t>УТВЕРЖД</w:t>
                  </w:r>
                  <w:r>
                    <w:t>ЕНО</w:t>
                  </w:r>
                  <w:r w:rsidRPr="00D909E6">
                    <w:t>:</w:t>
                  </w:r>
                </w:p>
                <w:p w:rsidR="0072781E" w:rsidRDefault="0072781E" w:rsidP="00FF5E08">
                  <w:pPr>
                    <w:jc w:val="center"/>
                  </w:pPr>
                  <w:r>
                    <w:t>Приказ № 105 от 27.08.2014</w:t>
                  </w:r>
                </w:p>
                <w:p w:rsidR="0072781E" w:rsidRPr="00D909E6" w:rsidRDefault="0072781E" w:rsidP="00FF5E08">
                  <w:pPr>
                    <w:jc w:val="center"/>
                  </w:pPr>
                  <w:r w:rsidRPr="00D909E6">
                    <w:t>Заведующий МБДОУ «Детский сад № 137»</w:t>
                  </w:r>
                </w:p>
                <w:p w:rsidR="0072781E" w:rsidRPr="00D909E6" w:rsidRDefault="0072781E" w:rsidP="00FF5E08">
                  <w:pPr>
                    <w:jc w:val="center"/>
                  </w:pPr>
                  <w:r>
                    <w:t>Е.Н. Конторщикова</w:t>
                  </w:r>
                </w:p>
                <w:p w:rsidR="0072781E" w:rsidRDefault="0072781E"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CE366B"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72781E" w:rsidRPr="00D909E6" w:rsidRDefault="0072781E" w:rsidP="00FF5E08">
                  <w:pPr>
                    <w:jc w:val="center"/>
                  </w:pPr>
                  <w:r w:rsidRPr="00D909E6">
                    <w:t>УТВЕРЖД</w:t>
                  </w:r>
                  <w:r>
                    <w:t>ЕНО</w:t>
                  </w:r>
                  <w:r w:rsidRPr="00D909E6">
                    <w:t>:</w:t>
                  </w:r>
                </w:p>
                <w:p w:rsidR="0072781E" w:rsidRDefault="0072781E" w:rsidP="00FF5E08">
                  <w:pPr>
                    <w:jc w:val="center"/>
                  </w:pPr>
                  <w:r>
                    <w:t>Приказ № 105 от 27.08.2014</w:t>
                  </w:r>
                </w:p>
                <w:p w:rsidR="0072781E" w:rsidRPr="00D909E6" w:rsidRDefault="0072781E" w:rsidP="00FF5E08">
                  <w:pPr>
                    <w:jc w:val="center"/>
                  </w:pPr>
                  <w:r w:rsidRPr="00D909E6">
                    <w:t>Заведующий МБДОУ «Детский сад № 137»</w:t>
                  </w:r>
                </w:p>
                <w:p w:rsidR="0072781E" w:rsidRPr="00D909E6" w:rsidRDefault="0072781E" w:rsidP="00FF5E08">
                  <w:pPr>
                    <w:jc w:val="center"/>
                  </w:pPr>
                  <w:r>
                    <w:t>Е.Н. Конторщикова</w:t>
                  </w:r>
                </w:p>
                <w:p w:rsidR="0072781E" w:rsidRDefault="0072781E"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A2065">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CE366B" w:rsidP="003A2065">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72781E" w:rsidRPr="00D909E6" w:rsidRDefault="0072781E" w:rsidP="00FF5E08">
                  <w:pPr>
                    <w:jc w:val="center"/>
                  </w:pPr>
                  <w:r w:rsidRPr="00D909E6">
                    <w:t>УТВЕРЖД</w:t>
                  </w:r>
                  <w:r>
                    <w:t>ЕНО</w:t>
                  </w:r>
                  <w:r w:rsidRPr="00D909E6">
                    <w:t>:</w:t>
                  </w:r>
                </w:p>
                <w:p w:rsidR="0072781E" w:rsidRDefault="0072781E" w:rsidP="00FF5E08">
                  <w:pPr>
                    <w:jc w:val="center"/>
                  </w:pPr>
                  <w:r>
                    <w:t>Приказ № 105 от 27.08.2014</w:t>
                  </w:r>
                </w:p>
                <w:p w:rsidR="0072781E" w:rsidRPr="00D909E6" w:rsidRDefault="0072781E" w:rsidP="00FF5E08">
                  <w:pPr>
                    <w:jc w:val="center"/>
                  </w:pPr>
                  <w:r w:rsidRPr="00D909E6">
                    <w:t>Заведующий МБДОУ «Детский сад № 137»</w:t>
                  </w:r>
                </w:p>
                <w:p w:rsidR="0072781E" w:rsidRPr="00D909E6" w:rsidRDefault="0072781E" w:rsidP="00FF5E08">
                  <w:pPr>
                    <w:jc w:val="center"/>
                  </w:pPr>
                  <w:r>
                    <w:t>Е.Н. Конторщикова</w:t>
                  </w:r>
                </w:p>
                <w:p w:rsidR="0072781E" w:rsidRDefault="0072781E"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591E9E" w:rsidRDefault="00C20F65"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РАБОЧАЯ ПРОГРАММА</w:t>
      </w:r>
    </w:p>
    <w:p w:rsidR="009B2DDD" w:rsidRDefault="009B2DDD"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ДОШКОЛЬНОГО ОБРАЗОВАНИЯ</w:t>
      </w:r>
    </w:p>
    <w:p w:rsidR="00C20F65" w:rsidRPr="00F51AEF" w:rsidRDefault="00C20F65"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СТАРШЕЙ ГРУППЫ № </w:t>
      </w:r>
      <w:r w:rsidR="001D18B0">
        <w:rPr>
          <w:rFonts w:ascii="Times New Roman" w:eastAsia="Times New Roman" w:hAnsi="Times New Roman" w:cs="Times New Roman"/>
          <w:b/>
          <w:bCs/>
          <w:sz w:val="28"/>
          <w:szCs w:val="24"/>
          <w:lang w:eastAsia="ru-RU"/>
        </w:rPr>
        <w:t>1</w:t>
      </w:r>
      <w:r>
        <w:rPr>
          <w:rFonts w:ascii="Times New Roman" w:eastAsia="Times New Roman" w:hAnsi="Times New Roman" w:cs="Times New Roman"/>
          <w:b/>
          <w:bCs/>
          <w:sz w:val="28"/>
          <w:szCs w:val="24"/>
          <w:lang w:eastAsia="ru-RU"/>
        </w:rPr>
        <w:t xml:space="preserve"> (</w:t>
      </w:r>
      <w:r w:rsidR="001D18B0">
        <w:rPr>
          <w:rFonts w:ascii="Times New Roman" w:eastAsia="Times New Roman" w:hAnsi="Times New Roman" w:cs="Times New Roman"/>
          <w:b/>
          <w:bCs/>
          <w:sz w:val="28"/>
          <w:szCs w:val="24"/>
          <w:lang w:eastAsia="ru-RU"/>
        </w:rPr>
        <w:t>9</w:t>
      </w:r>
      <w:r>
        <w:rPr>
          <w:rFonts w:ascii="Times New Roman" w:eastAsia="Times New Roman" w:hAnsi="Times New Roman" w:cs="Times New Roman"/>
          <w:b/>
          <w:bCs/>
          <w:sz w:val="28"/>
          <w:szCs w:val="24"/>
          <w:lang w:eastAsia="ru-RU"/>
        </w:rPr>
        <w:t>)</w:t>
      </w:r>
    </w:p>
    <w:p w:rsidR="00FF5E08" w:rsidRPr="00F51AEF" w:rsidRDefault="00FF5E08" w:rsidP="003A2065">
      <w:pPr>
        <w:spacing w:after="0" w:line="240" w:lineRule="auto"/>
        <w:jc w:val="center"/>
        <w:rPr>
          <w:rFonts w:ascii="Times New Roman" w:eastAsia="Times New Roman" w:hAnsi="Times New Roman" w:cs="Times New Roman"/>
          <w:sz w:val="28"/>
          <w:szCs w:val="24"/>
          <w:lang w:eastAsia="ru-RU"/>
        </w:rPr>
      </w:pPr>
    </w:p>
    <w:p w:rsidR="00591E9E" w:rsidRDefault="00591E9E"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3A2065">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3A2065">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CE366B" w:rsidP="003A20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38.85pt;margin-top:7.85pt;width:228.9pt;height:174.7pt;z-index:-251654656;visibility:visible;mso-position-horizontal-relative:margin" stroked="f">
            <v:textbox style="mso-next-textbox:#_x0000_s1046">
              <w:txbxContent>
                <w:p w:rsidR="0072781E" w:rsidRPr="00C57CFD" w:rsidRDefault="0072781E"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72781E" w:rsidRDefault="0072781E"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72781E" w:rsidRDefault="0072781E"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72781E" w:rsidRDefault="0072781E"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72781E" w:rsidRDefault="0072781E"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72781E" w:rsidRDefault="0072781E" w:rsidP="00591E9E">
                  <w:pPr>
                    <w:spacing w:after="0" w:line="240" w:lineRule="auto"/>
                    <w:jc w:val="both"/>
                    <w:rPr>
                      <w:rFonts w:ascii="Times New Roman" w:hAnsi="Times New Roman" w:cs="Times New Roman"/>
                      <w:sz w:val="24"/>
                    </w:rPr>
                  </w:pPr>
                  <w:r>
                    <w:rPr>
                      <w:rFonts w:ascii="Times New Roman" w:hAnsi="Times New Roman" w:cs="Times New Roman"/>
                      <w:sz w:val="24"/>
                    </w:rPr>
                    <w:t>Лебедева Л.Г. – инструктор по физической культуре</w:t>
                  </w:r>
                </w:p>
                <w:p w:rsidR="0072781E" w:rsidRDefault="0072781E"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72781E" w:rsidRDefault="0072781E" w:rsidP="00591E9E">
                  <w:pPr>
                    <w:spacing w:after="0" w:line="240" w:lineRule="auto"/>
                    <w:jc w:val="both"/>
                    <w:rPr>
                      <w:rFonts w:ascii="Times New Roman" w:hAnsi="Times New Roman" w:cs="Times New Roman"/>
                      <w:sz w:val="24"/>
                    </w:rPr>
                  </w:pPr>
                  <w:r>
                    <w:rPr>
                      <w:rFonts w:ascii="Times New Roman" w:hAnsi="Times New Roman" w:cs="Times New Roman"/>
                      <w:sz w:val="24"/>
                    </w:rPr>
                    <w:t>Лобанова И.А. – воспитатель</w:t>
                  </w:r>
                </w:p>
                <w:p w:rsidR="0072781E" w:rsidRDefault="0072781E" w:rsidP="00591E9E">
                  <w:pPr>
                    <w:spacing w:after="0" w:line="240" w:lineRule="auto"/>
                    <w:jc w:val="both"/>
                    <w:rPr>
                      <w:rFonts w:ascii="Times New Roman" w:hAnsi="Times New Roman" w:cs="Times New Roman"/>
                      <w:sz w:val="24"/>
                    </w:rPr>
                  </w:pPr>
                  <w:r>
                    <w:rPr>
                      <w:rFonts w:ascii="Times New Roman" w:hAnsi="Times New Roman" w:cs="Times New Roman"/>
                      <w:sz w:val="24"/>
                    </w:rPr>
                    <w:t>Батарова О.П. - воспитатель</w:t>
                  </w:r>
                </w:p>
                <w:p w:rsidR="0072781E" w:rsidRPr="00FF5E08" w:rsidRDefault="0072781E" w:rsidP="00591E9E">
                  <w:pPr>
                    <w:spacing w:after="0" w:line="240" w:lineRule="auto"/>
                    <w:jc w:val="both"/>
                    <w:rPr>
                      <w:rFonts w:ascii="Times New Roman" w:hAnsi="Times New Roman" w:cs="Times New Roman"/>
                      <w:sz w:val="24"/>
                    </w:rPr>
                  </w:pPr>
                </w:p>
              </w:txbxContent>
            </v:textbox>
            <w10:wrap anchorx="margin"/>
          </v:shape>
        </w:pict>
      </w: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A2065">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A2065">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A2065">
      <w:pPr>
        <w:tabs>
          <w:tab w:val="left" w:pos="739"/>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A2065">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A2065">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A2065">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3A2065">
      <w:pPr>
        <w:spacing w:after="0" w:line="240" w:lineRule="auto"/>
        <w:jc w:val="center"/>
        <w:rPr>
          <w:rFonts w:ascii="Times New Roman" w:eastAsia="Times New Roman" w:hAnsi="Times New Roman" w:cs="Times New Roman"/>
          <w:sz w:val="24"/>
          <w:szCs w:val="24"/>
          <w:lang w:eastAsia="ru-RU"/>
        </w:rPr>
      </w:pPr>
    </w:p>
    <w:p w:rsidR="006908E0" w:rsidRDefault="006908E0" w:rsidP="003A2065">
      <w:pPr>
        <w:spacing w:after="0" w:line="240" w:lineRule="auto"/>
        <w:jc w:val="center"/>
        <w:rPr>
          <w:rFonts w:ascii="Times New Roman" w:eastAsia="Times New Roman" w:hAnsi="Times New Roman" w:cs="Times New Roman"/>
          <w:sz w:val="24"/>
          <w:szCs w:val="24"/>
          <w:lang w:eastAsia="ru-RU"/>
        </w:rPr>
      </w:pPr>
    </w:p>
    <w:p w:rsidR="00C20F65" w:rsidRDefault="00C20F65" w:rsidP="003A2065">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3A2065">
      <w:pPr>
        <w:spacing w:after="0" w:line="240" w:lineRule="auto"/>
        <w:jc w:val="center"/>
        <w:rPr>
          <w:rFonts w:ascii="Times New Roman" w:eastAsia="Times New Roman" w:hAnsi="Times New Roman" w:cs="Times New Roman"/>
          <w:sz w:val="24"/>
          <w:szCs w:val="24"/>
          <w:lang w:eastAsia="ru-RU"/>
        </w:rPr>
      </w:pPr>
    </w:p>
    <w:p w:rsidR="00FF5E08" w:rsidRPr="00F51AEF" w:rsidRDefault="00C20F65" w:rsidP="003A2065">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C20F65" w:rsidRPr="00F51AEF" w:rsidRDefault="00C20F65" w:rsidP="003A2065">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Pr="00F51AEF" w:rsidRDefault="001D18B0" w:rsidP="003A20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00FF5E08" w:rsidRPr="00F51AEF">
        <w:rPr>
          <w:rFonts w:ascii="Times New Roman" w:eastAsia="Times New Roman" w:hAnsi="Times New Roman" w:cs="Times New Roman"/>
          <w:sz w:val="24"/>
          <w:szCs w:val="24"/>
          <w:lang w:eastAsia="ru-RU"/>
        </w:rPr>
        <w:t xml:space="preserve"> г.</w:t>
      </w:r>
    </w:p>
    <w:p w:rsidR="00FF5E08" w:rsidRPr="00F51AEF" w:rsidRDefault="00FF5E08" w:rsidP="003A2065">
      <w:pPr>
        <w:spacing w:after="0" w:line="240" w:lineRule="auto"/>
        <w:jc w:val="center"/>
        <w:rPr>
          <w:rFonts w:ascii="Times New Roman" w:eastAsia="Times New Roman" w:hAnsi="Times New Roman" w:cs="Times New Roman"/>
          <w:sz w:val="24"/>
          <w:szCs w:val="24"/>
          <w:lang w:eastAsia="ru-RU"/>
        </w:rPr>
      </w:pPr>
    </w:p>
    <w:p w:rsidR="00FF5E08" w:rsidRDefault="00FF5E08" w:rsidP="003A2065">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p w:rsidR="00B259F7" w:rsidRPr="00427CBD" w:rsidRDefault="00B259F7" w:rsidP="003A2065">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4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883"/>
        <w:gridCol w:w="850"/>
      </w:tblGrid>
      <w:tr w:rsidR="002872C3" w:rsidRPr="00427CBD" w:rsidTr="00A9116A">
        <w:trPr>
          <w:trHeight w:val="275"/>
        </w:trPr>
        <w:tc>
          <w:tcPr>
            <w:tcW w:w="756" w:type="dxa"/>
          </w:tcPr>
          <w:p w:rsidR="002872C3" w:rsidRPr="00427CBD" w:rsidRDefault="002872C3" w:rsidP="003A2065">
            <w:pPr>
              <w:pStyle w:val="TableParagraph"/>
              <w:spacing w:line="256" w:lineRule="exact"/>
              <w:ind w:left="0"/>
              <w:rPr>
                <w:b/>
              </w:rPr>
            </w:pPr>
            <w:r w:rsidRPr="00427CBD">
              <w:rPr>
                <w:b/>
              </w:rPr>
              <w:t>I.</w:t>
            </w:r>
          </w:p>
        </w:tc>
        <w:tc>
          <w:tcPr>
            <w:tcW w:w="8883" w:type="dxa"/>
          </w:tcPr>
          <w:p w:rsidR="002872C3" w:rsidRPr="00427CBD" w:rsidRDefault="002872C3" w:rsidP="003A2065">
            <w:pPr>
              <w:pStyle w:val="TableParagraph"/>
              <w:spacing w:line="247" w:lineRule="exact"/>
              <w:ind w:left="0"/>
              <w:rPr>
                <w:b/>
              </w:rPr>
            </w:pPr>
            <w:r w:rsidRPr="00427CBD">
              <w:rPr>
                <w:b/>
              </w:rPr>
              <w:t>Целевой раздел</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ind w:left="0"/>
            </w:pPr>
          </w:p>
        </w:tc>
        <w:tc>
          <w:tcPr>
            <w:tcW w:w="8883" w:type="dxa"/>
          </w:tcPr>
          <w:p w:rsidR="002872C3" w:rsidRPr="00427CBD" w:rsidRDefault="002872C3" w:rsidP="003A2065">
            <w:pPr>
              <w:pStyle w:val="TableParagraph"/>
              <w:spacing w:line="248" w:lineRule="exact"/>
              <w:ind w:left="0"/>
              <w:rPr>
                <w:b/>
              </w:rPr>
            </w:pPr>
            <w:r w:rsidRPr="00427CBD">
              <w:rPr>
                <w:b/>
              </w:rPr>
              <w:t>Обязательная часть</w:t>
            </w:r>
          </w:p>
        </w:tc>
        <w:tc>
          <w:tcPr>
            <w:tcW w:w="850" w:type="dxa"/>
          </w:tcPr>
          <w:p w:rsidR="002872C3" w:rsidRPr="00427CBD" w:rsidRDefault="002872C3" w:rsidP="003A2065">
            <w:pPr>
              <w:pStyle w:val="TableParagraph"/>
              <w:ind w:left="0"/>
              <w:jc w:val="center"/>
              <w:rPr>
                <w:lang w:val="ru-RU"/>
              </w:rPr>
            </w:pPr>
          </w:p>
        </w:tc>
      </w:tr>
      <w:tr w:rsidR="002872C3" w:rsidRPr="00427CBD" w:rsidTr="00A9116A">
        <w:trPr>
          <w:trHeight w:val="275"/>
        </w:trPr>
        <w:tc>
          <w:tcPr>
            <w:tcW w:w="756" w:type="dxa"/>
          </w:tcPr>
          <w:p w:rsidR="002872C3" w:rsidRPr="00427CBD" w:rsidRDefault="00427CBD" w:rsidP="003A2065">
            <w:pPr>
              <w:pStyle w:val="TableParagraph"/>
              <w:spacing w:line="243" w:lineRule="exact"/>
              <w:ind w:left="0"/>
            </w:pPr>
            <w:r w:rsidRPr="00427CBD">
              <w:t>1.1</w:t>
            </w:r>
          </w:p>
        </w:tc>
        <w:tc>
          <w:tcPr>
            <w:tcW w:w="8883" w:type="dxa"/>
          </w:tcPr>
          <w:p w:rsidR="002872C3" w:rsidRPr="00427CBD" w:rsidRDefault="002872C3" w:rsidP="003A2065">
            <w:pPr>
              <w:pStyle w:val="TableParagraph"/>
              <w:spacing w:line="243" w:lineRule="exact"/>
              <w:ind w:left="0"/>
            </w:pPr>
            <w:r w:rsidRPr="00427CBD">
              <w:t>Пояснительная записка</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278"/>
        </w:trPr>
        <w:tc>
          <w:tcPr>
            <w:tcW w:w="756" w:type="dxa"/>
          </w:tcPr>
          <w:p w:rsidR="002872C3" w:rsidRPr="00427CBD" w:rsidRDefault="002872C3" w:rsidP="003A2065">
            <w:pPr>
              <w:pStyle w:val="TableParagraph"/>
              <w:spacing w:line="245" w:lineRule="exact"/>
              <w:ind w:left="0"/>
            </w:pPr>
            <w:r w:rsidRPr="00427CBD">
              <w:t>1.1.1</w:t>
            </w:r>
          </w:p>
        </w:tc>
        <w:tc>
          <w:tcPr>
            <w:tcW w:w="8883" w:type="dxa"/>
          </w:tcPr>
          <w:p w:rsidR="002872C3" w:rsidRPr="00427CBD" w:rsidRDefault="002872C3" w:rsidP="003A2065">
            <w:pPr>
              <w:pStyle w:val="TableParagraph"/>
              <w:spacing w:line="245" w:lineRule="exact"/>
              <w:ind w:left="0"/>
            </w:pPr>
            <w:r w:rsidRPr="00427CBD">
              <w:t>Цель и задачи Программы</w:t>
            </w:r>
          </w:p>
        </w:tc>
        <w:tc>
          <w:tcPr>
            <w:tcW w:w="850" w:type="dxa"/>
          </w:tcPr>
          <w:p w:rsidR="002872C3" w:rsidRPr="004B4616" w:rsidRDefault="002872C3" w:rsidP="003A2065">
            <w:pPr>
              <w:pStyle w:val="TableParagraph"/>
              <w:spacing w:line="258"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spacing w:line="243" w:lineRule="exact"/>
              <w:ind w:left="0"/>
            </w:pPr>
            <w:r w:rsidRPr="00427CBD">
              <w:t>1.1.2</w:t>
            </w:r>
          </w:p>
        </w:tc>
        <w:tc>
          <w:tcPr>
            <w:tcW w:w="8883" w:type="dxa"/>
          </w:tcPr>
          <w:p w:rsidR="002872C3" w:rsidRPr="00427CBD" w:rsidRDefault="002872C3" w:rsidP="003A2065">
            <w:pPr>
              <w:pStyle w:val="TableParagraph"/>
              <w:spacing w:line="243" w:lineRule="exact"/>
              <w:ind w:left="0"/>
              <w:rPr>
                <w:lang w:val="ru-RU"/>
              </w:rPr>
            </w:pPr>
            <w:r w:rsidRPr="00427CBD">
              <w:rPr>
                <w:lang w:val="ru-RU"/>
              </w:rPr>
              <w:t>Принципы и подходы к формированию Программы</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506"/>
        </w:trPr>
        <w:tc>
          <w:tcPr>
            <w:tcW w:w="756" w:type="dxa"/>
          </w:tcPr>
          <w:p w:rsidR="002872C3" w:rsidRPr="00427CBD" w:rsidRDefault="002872C3" w:rsidP="003A2065">
            <w:pPr>
              <w:pStyle w:val="TableParagraph"/>
              <w:spacing w:line="243" w:lineRule="exact"/>
              <w:ind w:left="0"/>
            </w:pPr>
            <w:r w:rsidRPr="00427CBD">
              <w:t>1.1.3</w:t>
            </w:r>
          </w:p>
        </w:tc>
        <w:tc>
          <w:tcPr>
            <w:tcW w:w="8883" w:type="dxa"/>
          </w:tcPr>
          <w:p w:rsidR="002872C3" w:rsidRPr="00427CBD" w:rsidRDefault="002872C3" w:rsidP="003A2065">
            <w:pPr>
              <w:pStyle w:val="TableParagraph"/>
              <w:spacing w:line="242" w:lineRule="exact"/>
              <w:ind w:left="0"/>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3A2065">
            <w:pPr>
              <w:pStyle w:val="TableParagraph"/>
              <w:spacing w:line="244" w:lineRule="exact"/>
              <w:ind w:left="0"/>
              <w:rPr>
                <w:lang w:val="ru-RU"/>
              </w:rPr>
            </w:pPr>
            <w:r w:rsidRPr="00427CBD">
              <w:rPr>
                <w:lang w:val="ru-RU"/>
              </w:rPr>
              <w:t>характеристики особенностей развития детей от 1,6 до 7 лет.</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spacing w:line="243" w:lineRule="exact"/>
              <w:ind w:left="0"/>
            </w:pPr>
            <w:r w:rsidRPr="00427CBD">
              <w:t>1.2</w:t>
            </w:r>
          </w:p>
        </w:tc>
        <w:tc>
          <w:tcPr>
            <w:tcW w:w="8883" w:type="dxa"/>
          </w:tcPr>
          <w:p w:rsidR="002872C3" w:rsidRPr="00427CBD" w:rsidRDefault="002872C3" w:rsidP="003A2065">
            <w:pPr>
              <w:pStyle w:val="TableParagraph"/>
              <w:spacing w:line="243" w:lineRule="exact"/>
              <w:ind w:left="0"/>
            </w:pPr>
            <w:r w:rsidRPr="00427CBD">
              <w:t>Планируемые результаты освоения Программы</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spacing w:line="243" w:lineRule="exact"/>
              <w:ind w:left="0"/>
            </w:pPr>
            <w:r w:rsidRPr="00427CBD">
              <w:t>1.3</w:t>
            </w:r>
          </w:p>
        </w:tc>
        <w:tc>
          <w:tcPr>
            <w:tcW w:w="8883" w:type="dxa"/>
          </w:tcPr>
          <w:p w:rsidR="002872C3" w:rsidRPr="00427CBD" w:rsidRDefault="00A173F7" w:rsidP="003A2065">
            <w:pPr>
              <w:pStyle w:val="TableParagraph"/>
              <w:spacing w:line="243" w:lineRule="exact"/>
              <w:ind w:left="0"/>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850" w:type="dxa"/>
          </w:tcPr>
          <w:p w:rsidR="002872C3" w:rsidRPr="004B4616" w:rsidRDefault="002872C3" w:rsidP="003A2065">
            <w:pPr>
              <w:pStyle w:val="TableParagraph"/>
              <w:spacing w:line="256" w:lineRule="exact"/>
              <w:ind w:left="0"/>
              <w:jc w:val="center"/>
              <w:rPr>
                <w:lang w:val="ru-RU"/>
              </w:rPr>
            </w:pPr>
          </w:p>
        </w:tc>
      </w:tr>
      <w:tr w:rsidR="002872C3" w:rsidRPr="00427CBD" w:rsidTr="00A9116A">
        <w:trPr>
          <w:trHeight w:val="275"/>
        </w:trPr>
        <w:tc>
          <w:tcPr>
            <w:tcW w:w="756" w:type="dxa"/>
          </w:tcPr>
          <w:p w:rsidR="002872C3" w:rsidRPr="004B4616" w:rsidRDefault="002872C3" w:rsidP="003A2065">
            <w:pPr>
              <w:pStyle w:val="TableParagraph"/>
              <w:ind w:left="0"/>
              <w:rPr>
                <w:lang w:val="ru-RU"/>
              </w:rPr>
            </w:pPr>
          </w:p>
        </w:tc>
        <w:tc>
          <w:tcPr>
            <w:tcW w:w="8883" w:type="dxa"/>
          </w:tcPr>
          <w:p w:rsidR="002872C3" w:rsidRPr="00427CBD" w:rsidRDefault="002872C3" w:rsidP="003A2065">
            <w:pPr>
              <w:pStyle w:val="TableParagraph"/>
              <w:spacing w:line="247" w:lineRule="exact"/>
              <w:ind w:left="0"/>
              <w:rPr>
                <w:b/>
                <w:lang w:val="ru-RU"/>
              </w:rPr>
            </w:pPr>
            <w:r w:rsidRPr="00427CBD">
              <w:rPr>
                <w:b/>
                <w:lang w:val="ru-RU"/>
              </w:rPr>
              <w:t>Часть, формируемая участниками образовательных отношений</w:t>
            </w:r>
          </w:p>
        </w:tc>
        <w:tc>
          <w:tcPr>
            <w:tcW w:w="850" w:type="dxa"/>
          </w:tcPr>
          <w:p w:rsidR="002872C3" w:rsidRPr="00427CBD" w:rsidRDefault="002872C3" w:rsidP="003A2065">
            <w:pPr>
              <w:pStyle w:val="TableParagraph"/>
              <w:ind w:left="0"/>
              <w:jc w:val="center"/>
              <w:rPr>
                <w:lang w:val="ru-RU"/>
              </w:rPr>
            </w:pPr>
          </w:p>
        </w:tc>
      </w:tr>
      <w:tr w:rsidR="002872C3" w:rsidRPr="00427CBD" w:rsidTr="00A9116A">
        <w:trPr>
          <w:trHeight w:val="506"/>
        </w:trPr>
        <w:tc>
          <w:tcPr>
            <w:tcW w:w="756" w:type="dxa"/>
          </w:tcPr>
          <w:p w:rsidR="002872C3" w:rsidRPr="00427CBD" w:rsidRDefault="002872C3" w:rsidP="003A2065">
            <w:pPr>
              <w:pStyle w:val="TableParagraph"/>
              <w:spacing w:line="243" w:lineRule="exact"/>
              <w:ind w:left="0"/>
            </w:pPr>
            <w:r w:rsidRPr="00427CBD">
              <w:t>1.4.</w:t>
            </w:r>
          </w:p>
        </w:tc>
        <w:tc>
          <w:tcPr>
            <w:tcW w:w="8883" w:type="dxa"/>
          </w:tcPr>
          <w:p w:rsidR="002872C3" w:rsidRPr="00427CBD" w:rsidRDefault="002872C3" w:rsidP="003A2065">
            <w:pPr>
              <w:pStyle w:val="TableParagraph"/>
              <w:tabs>
                <w:tab w:val="left" w:pos="830"/>
                <w:tab w:val="left" w:pos="1185"/>
                <w:tab w:val="left" w:pos="2046"/>
              </w:tabs>
              <w:spacing w:line="243" w:lineRule="exact"/>
              <w:ind w:left="0"/>
              <w:rPr>
                <w:lang w:val="ru-RU"/>
              </w:rPr>
            </w:pPr>
            <w:r w:rsidRPr="00427CBD">
              <w:rPr>
                <w:lang w:val="ru-RU"/>
              </w:rPr>
              <w:t>Цели</w:t>
            </w:r>
            <w:r w:rsidRPr="00427CBD">
              <w:rPr>
                <w:lang w:val="ru-RU"/>
              </w:rPr>
              <w:tab/>
              <w:t>и</w:t>
            </w:r>
            <w:r w:rsidRPr="00427CBD">
              <w:rPr>
                <w:lang w:val="ru-RU"/>
              </w:rPr>
              <w:tab/>
              <w:t>задачи</w:t>
            </w:r>
            <w:r w:rsidRPr="00427CBD">
              <w:rPr>
                <w:lang w:val="ru-RU"/>
              </w:rPr>
              <w:tab/>
              <w:t>реализации образовательных отношений в части Программы, формируемой участниками образовательных отношений</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506"/>
        </w:trPr>
        <w:tc>
          <w:tcPr>
            <w:tcW w:w="756" w:type="dxa"/>
          </w:tcPr>
          <w:p w:rsidR="002872C3" w:rsidRPr="00427CBD" w:rsidRDefault="002872C3" w:rsidP="003A2065">
            <w:pPr>
              <w:pStyle w:val="TableParagraph"/>
              <w:spacing w:line="243" w:lineRule="exact"/>
              <w:ind w:left="0"/>
            </w:pPr>
            <w:r w:rsidRPr="00427CBD">
              <w:t>1.5.</w:t>
            </w:r>
          </w:p>
        </w:tc>
        <w:tc>
          <w:tcPr>
            <w:tcW w:w="8883" w:type="dxa"/>
          </w:tcPr>
          <w:p w:rsidR="002872C3" w:rsidRPr="00427CBD" w:rsidRDefault="002872C3" w:rsidP="003A2065">
            <w:pPr>
              <w:pStyle w:val="TableParagraph"/>
              <w:spacing w:line="243" w:lineRule="exact"/>
              <w:ind w:left="0"/>
              <w:rPr>
                <w:lang w:val="ru-RU"/>
              </w:rPr>
            </w:pPr>
            <w:r w:rsidRPr="00427CBD">
              <w:rPr>
                <w:lang w:val="ru-RU"/>
              </w:rPr>
              <w:t>Принципы и подходы в части Программы, формируемой участниками образовательных отношений</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506"/>
        </w:trPr>
        <w:tc>
          <w:tcPr>
            <w:tcW w:w="756" w:type="dxa"/>
          </w:tcPr>
          <w:p w:rsidR="002872C3" w:rsidRPr="00427CBD" w:rsidRDefault="002872C3" w:rsidP="003A2065">
            <w:pPr>
              <w:pStyle w:val="TableParagraph"/>
              <w:spacing w:line="243" w:lineRule="exact"/>
              <w:ind w:left="0"/>
            </w:pPr>
            <w:r w:rsidRPr="00427CBD">
              <w:t>1.6.</w:t>
            </w:r>
          </w:p>
        </w:tc>
        <w:tc>
          <w:tcPr>
            <w:tcW w:w="8883" w:type="dxa"/>
          </w:tcPr>
          <w:p w:rsidR="002872C3" w:rsidRPr="00427CBD" w:rsidRDefault="002872C3" w:rsidP="003A2065">
            <w:pPr>
              <w:pStyle w:val="TableParagraph"/>
              <w:spacing w:line="243" w:lineRule="exact"/>
              <w:ind w:left="0"/>
              <w:rPr>
                <w:lang w:val="ru-RU"/>
              </w:rPr>
            </w:pPr>
            <w:r w:rsidRPr="00427CBD">
              <w:rPr>
                <w:lang w:val="ru-RU"/>
              </w:rPr>
              <w:t>Планируемые результаты освоения в части Программы, формируемой участниками</w:t>
            </w:r>
          </w:p>
          <w:p w:rsidR="002872C3" w:rsidRPr="00427CBD" w:rsidRDefault="002872C3" w:rsidP="003A2065">
            <w:pPr>
              <w:pStyle w:val="TableParagraph"/>
              <w:spacing w:before="1" w:line="242" w:lineRule="exact"/>
              <w:ind w:left="0"/>
            </w:pPr>
            <w:r w:rsidRPr="00427CBD">
              <w:t>образовательных отношений</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551"/>
        </w:trPr>
        <w:tc>
          <w:tcPr>
            <w:tcW w:w="756" w:type="dxa"/>
          </w:tcPr>
          <w:p w:rsidR="002872C3" w:rsidRPr="00427CBD" w:rsidRDefault="002872C3" w:rsidP="003A2065">
            <w:pPr>
              <w:pStyle w:val="TableParagraph"/>
              <w:spacing w:line="264" w:lineRule="exact"/>
              <w:ind w:left="0"/>
            </w:pPr>
            <w:r w:rsidRPr="00427CBD">
              <w:t>1.7.</w:t>
            </w:r>
          </w:p>
        </w:tc>
        <w:tc>
          <w:tcPr>
            <w:tcW w:w="8883" w:type="dxa"/>
          </w:tcPr>
          <w:p w:rsidR="002872C3" w:rsidRPr="00427CBD" w:rsidRDefault="002872C3" w:rsidP="003A2065">
            <w:pPr>
              <w:pStyle w:val="TableParagraph"/>
              <w:tabs>
                <w:tab w:val="left" w:pos="1545"/>
                <w:tab w:val="left" w:pos="3554"/>
                <w:tab w:val="left" w:pos="4319"/>
                <w:tab w:val="left" w:pos="5753"/>
                <w:tab w:val="left" w:pos="6899"/>
              </w:tabs>
              <w:spacing w:line="264" w:lineRule="exact"/>
              <w:ind w:left="0"/>
              <w:rPr>
                <w:lang w:val="ru-RU"/>
              </w:rPr>
            </w:pPr>
            <w:r w:rsidRPr="00427CBD">
              <w:rPr>
                <w:lang w:val="ru-RU"/>
              </w:rPr>
              <w:t>Проведение</w:t>
            </w:r>
            <w:r w:rsidRPr="00427CBD">
              <w:rPr>
                <w:lang w:val="ru-RU"/>
              </w:rPr>
              <w:tab/>
              <w:t>индивидуального</w:t>
            </w:r>
            <w:r w:rsidRPr="00427CBD">
              <w:rPr>
                <w:lang w:val="ru-RU"/>
              </w:rPr>
              <w:tab/>
              <w:t>учета</w:t>
            </w:r>
            <w:r w:rsidRPr="00427CBD">
              <w:rPr>
                <w:lang w:val="ru-RU"/>
              </w:rPr>
              <w:tab/>
              <w:t>результатов</w:t>
            </w:r>
            <w:r w:rsidRPr="00427CBD">
              <w:rPr>
                <w:lang w:val="ru-RU"/>
              </w:rPr>
              <w:tab/>
              <w:t>освоения</w:t>
            </w:r>
            <w:r w:rsidRPr="00427CBD">
              <w:rPr>
                <w:lang w:val="ru-RU"/>
              </w:rPr>
              <w:tab/>
              <w:t>воспитанниками Программы в части, формируемой участниками образовательных отношений.</w:t>
            </w:r>
          </w:p>
        </w:tc>
        <w:tc>
          <w:tcPr>
            <w:tcW w:w="850" w:type="dxa"/>
          </w:tcPr>
          <w:p w:rsidR="002872C3" w:rsidRPr="004B4616" w:rsidRDefault="002872C3" w:rsidP="003A2065">
            <w:pPr>
              <w:pStyle w:val="TableParagraph"/>
              <w:spacing w:line="264" w:lineRule="exact"/>
              <w:ind w:left="0"/>
              <w:jc w:val="center"/>
              <w:rPr>
                <w:lang w:val="ru-RU"/>
              </w:rPr>
            </w:pPr>
          </w:p>
        </w:tc>
      </w:tr>
      <w:tr w:rsidR="002872C3" w:rsidRPr="00427CBD" w:rsidTr="00A9116A">
        <w:trPr>
          <w:trHeight w:val="275"/>
        </w:trPr>
        <w:tc>
          <w:tcPr>
            <w:tcW w:w="756" w:type="dxa"/>
          </w:tcPr>
          <w:p w:rsidR="002872C3" w:rsidRPr="00427CBD" w:rsidRDefault="002872C3" w:rsidP="003A2065">
            <w:pPr>
              <w:pStyle w:val="TableParagraph"/>
              <w:spacing w:line="247" w:lineRule="exact"/>
              <w:ind w:left="0"/>
              <w:rPr>
                <w:b/>
              </w:rPr>
            </w:pPr>
            <w:r w:rsidRPr="00427CBD">
              <w:rPr>
                <w:b/>
              </w:rPr>
              <w:t>II.</w:t>
            </w:r>
          </w:p>
        </w:tc>
        <w:tc>
          <w:tcPr>
            <w:tcW w:w="8883" w:type="dxa"/>
          </w:tcPr>
          <w:p w:rsidR="002872C3" w:rsidRPr="00427CBD" w:rsidRDefault="002872C3" w:rsidP="003A2065">
            <w:pPr>
              <w:pStyle w:val="TableParagraph"/>
              <w:spacing w:line="247" w:lineRule="exact"/>
              <w:ind w:left="0"/>
              <w:rPr>
                <w:b/>
              </w:rPr>
            </w:pPr>
            <w:r w:rsidRPr="00427CBD">
              <w:rPr>
                <w:b/>
              </w:rPr>
              <w:t>Содержательный раздел</w:t>
            </w:r>
          </w:p>
        </w:tc>
        <w:tc>
          <w:tcPr>
            <w:tcW w:w="850" w:type="dxa"/>
          </w:tcPr>
          <w:p w:rsidR="002872C3" w:rsidRPr="008C7DE8" w:rsidRDefault="002872C3" w:rsidP="003A2065">
            <w:pPr>
              <w:pStyle w:val="TableParagraph"/>
              <w:ind w:left="0"/>
              <w:jc w:val="center"/>
              <w:rPr>
                <w:lang w:val="ru-RU"/>
              </w:rPr>
            </w:pPr>
          </w:p>
        </w:tc>
      </w:tr>
      <w:tr w:rsidR="002872C3" w:rsidRPr="00427CBD" w:rsidTr="00A9116A">
        <w:trPr>
          <w:trHeight w:val="278"/>
        </w:trPr>
        <w:tc>
          <w:tcPr>
            <w:tcW w:w="756" w:type="dxa"/>
          </w:tcPr>
          <w:p w:rsidR="002872C3" w:rsidRPr="00427CBD" w:rsidRDefault="002872C3" w:rsidP="003A2065">
            <w:pPr>
              <w:pStyle w:val="TableParagraph"/>
              <w:ind w:left="0"/>
            </w:pPr>
          </w:p>
        </w:tc>
        <w:tc>
          <w:tcPr>
            <w:tcW w:w="8883" w:type="dxa"/>
          </w:tcPr>
          <w:p w:rsidR="002872C3" w:rsidRPr="00427CBD" w:rsidRDefault="002872C3" w:rsidP="003A2065">
            <w:pPr>
              <w:pStyle w:val="TableParagraph"/>
              <w:spacing w:line="250" w:lineRule="exact"/>
              <w:ind w:left="0"/>
              <w:rPr>
                <w:b/>
              </w:rPr>
            </w:pPr>
            <w:r w:rsidRPr="00427CBD">
              <w:rPr>
                <w:b/>
              </w:rPr>
              <w:t>Обязательная часть</w:t>
            </w:r>
          </w:p>
        </w:tc>
        <w:tc>
          <w:tcPr>
            <w:tcW w:w="850" w:type="dxa"/>
          </w:tcPr>
          <w:p w:rsidR="002872C3" w:rsidRPr="008C7DE8" w:rsidRDefault="002872C3" w:rsidP="003A2065">
            <w:pPr>
              <w:pStyle w:val="TableParagraph"/>
              <w:ind w:left="0"/>
              <w:jc w:val="center"/>
              <w:rPr>
                <w:lang w:val="ru-RU"/>
              </w:rPr>
            </w:pPr>
          </w:p>
        </w:tc>
      </w:tr>
      <w:tr w:rsidR="008C7DE8" w:rsidRPr="00427CBD" w:rsidTr="00A9116A">
        <w:trPr>
          <w:trHeight w:val="278"/>
        </w:trPr>
        <w:tc>
          <w:tcPr>
            <w:tcW w:w="756" w:type="dxa"/>
          </w:tcPr>
          <w:p w:rsidR="008C7DE8" w:rsidRPr="00427CBD" w:rsidRDefault="008C7DE8" w:rsidP="003A2065">
            <w:pPr>
              <w:pStyle w:val="TableParagraph"/>
              <w:spacing w:line="243" w:lineRule="exact"/>
              <w:ind w:left="0"/>
            </w:pPr>
            <w:r w:rsidRPr="00427CBD">
              <w:t>2.1.</w:t>
            </w:r>
          </w:p>
        </w:tc>
        <w:tc>
          <w:tcPr>
            <w:tcW w:w="8883" w:type="dxa"/>
          </w:tcPr>
          <w:p w:rsidR="008C7DE8" w:rsidRPr="008C7DE8" w:rsidRDefault="008C7DE8" w:rsidP="003A2065">
            <w:pPr>
              <w:pStyle w:val="TableParagraph"/>
              <w:spacing w:line="250" w:lineRule="exact"/>
              <w:ind w:left="0"/>
              <w:rPr>
                <w:lang w:val="ru-RU"/>
              </w:rPr>
            </w:pPr>
            <w:r w:rsidRPr="008C7DE8">
              <w:rPr>
                <w:lang w:val="ru-RU"/>
              </w:rPr>
              <w:t>Общие положения</w:t>
            </w:r>
          </w:p>
        </w:tc>
        <w:tc>
          <w:tcPr>
            <w:tcW w:w="850" w:type="dxa"/>
          </w:tcPr>
          <w:p w:rsidR="008C7DE8" w:rsidRPr="008C7DE8" w:rsidRDefault="008C7DE8" w:rsidP="003A2065">
            <w:pPr>
              <w:pStyle w:val="TableParagraph"/>
              <w:ind w:left="0"/>
              <w:jc w:val="center"/>
              <w:rPr>
                <w:lang w:val="ru-RU"/>
              </w:rPr>
            </w:pPr>
          </w:p>
        </w:tc>
      </w:tr>
      <w:tr w:rsidR="008C7DE8" w:rsidRPr="00427CBD" w:rsidTr="00A9116A">
        <w:trPr>
          <w:trHeight w:val="457"/>
        </w:trPr>
        <w:tc>
          <w:tcPr>
            <w:tcW w:w="756" w:type="dxa"/>
          </w:tcPr>
          <w:p w:rsidR="008C7DE8" w:rsidRPr="00427CBD" w:rsidRDefault="008C7DE8" w:rsidP="003A2065">
            <w:pPr>
              <w:pStyle w:val="TableParagraph"/>
              <w:spacing w:line="243" w:lineRule="exact"/>
              <w:ind w:left="0"/>
            </w:pPr>
            <w:r w:rsidRPr="00427CBD">
              <w:t>2.2.</w:t>
            </w:r>
          </w:p>
        </w:tc>
        <w:tc>
          <w:tcPr>
            <w:tcW w:w="8883" w:type="dxa"/>
          </w:tcPr>
          <w:p w:rsidR="008C7DE8" w:rsidRPr="00427CBD" w:rsidRDefault="008C7DE8" w:rsidP="003A2065">
            <w:pPr>
              <w:pStyle w:val="TableParagraph"/>
              <w:ind w:left="0"/>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50" w:type="dxa"/>
          </w:tcPr>
          <w:p w:rsidR="008C7DE8" w:rsidRPr="008C7DE8" w:rsidRDefault="008C7DE8" w:rsidP="003A2065">
            <w:pPr>
              <w:pStyle w:val="TableParagraph"/>
              <w:spacing w:line="264" w:lineRule="exact"/>
              <w:ind w:left="0"/>
              <w:jc w:val="center"/>
              <w:rPr>
                <w:lang w:val="ru-RU"/>
              </w:rPr>
            </w:pPr>
          </w:p>
        </w:tc>
      </w:tr>
      <w:tr w:rsidR="008C7DE8" w:rsidRPr="00427CBD" w:rsidTr="00A9116A">
        <w:trPr>
          <w:trHeight w:val="757"/>
        </w:trPr>
        <w:tc>
          <w:tcPr>
            <w:tcW w:w="756" w:type="dxa"/>
          </w:tcPr>
          <w:p w:rsidR="008C7DE8" w:rsidRPr="00427CBD" w:rsidRDefault="008C7DE8" w:rsidP="003A2065">
            <w:pPr>
              <w:pStyle w:val="TableParagraph"/>
              <w:spacing w:line="245" w:lineRule="exact"/>
              <w:ind w:left="0"/>
            </w:pPr>
            <w:r w:rsidRPr="00427CBD">
              <w:t>2.3.</w:t>
            </w:r>
          </w:p>
        </w:tc>
        <w:tc>
          <w:tcPr>
            <w:tcW w:w="8883" w:type="dxa"/>
          </w:tcPr>
          <w:p w:rsidR="008C7DE8" w:rsidRPr="00427CBD" w:rsidRDefault="008C7DE8" w:rsidP="003A2065">
            <w:pPr>
              <w:pStyle w:val="TableParagraph"/>
              <w:tabs>
                <w:tab w:val="left" w:pos="6130"/>
              </w:tabs>
              <w:spacing w:line="243" w:lineRule="exact"/>
              <w:ind w:left="0"/>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850" w:type="dxa"/>
          </w:tcPr>
          <w:p w:rsidR="008C7DE8" w:rsidRPr="008C7DE8" w:rsidRDefault="008C7DE8" w:rsidP="003A2065">
            <w:pPr>
              <w:pStyle w:val="TableParagraph"/>
              <w:spacing w:line="264" w:lineRule="exact"/>
              <w:ind w:left="0"/>
              <w:jc w:val="center"/>
              <w:rPr>
                <w:lang w:val="ru-RU"/>
              </w:rPr>
            </w:pPr>
          </w:p>
        </w:tc>
      </w:tr>
      <w:tr w:rsidR="008C7DE8" w:rsidRPr="00427CBD" w:rsidTr="00A9116A">
        <w:trPr>
          <w:trHeight w:val="278"/>
        </w:trPr>
        <w:tc>
          <w:tcPr>
            <w:tcW w:w="756" w:type="dxa"/>
          </w:tcPr>
          <w:p w:rsidR="008C7DE8" w:rsidRPr="00427CBD" w:rsidRDefault="008C7DE8" w:rsidP="003A2065">
            <w:pPr>
              <w:pStyle w:val="TableParagraph"/>
              <w:spacing w:line="243" w:lineRule="exact"/>
              <w:ind w:left="0"/>
            </w:pPr>
            <w:r w:rsidRPr="00427CBD">
              <w:t>2.4.</w:t>
            </w:r>
          </w:p>
        </w:tc>
        <w:tc>
          <w:tcPr>
            <w:tcW w:w="8883" w:type="dxa"/>
          </w:tcPr>
          <w:p w:rsidR="008C7DE8" w:rsidRPr="00427CBD" w:rsidRDefault="008C7DE8" w:rsidP="003A2065">
            <w:pPr>
              <w:pStyle w:val="TableParagraph"/>
              <w:spacing w:line="245" w:lineRule="exact"/>
              <w:ind w:left="0"/>
              <w:rPr>
                <w:lang w:val="ru-RU"/>
              </w:rPr>
            </w:pPr>
            <w:r w:rsidRPr="00427CBD">
              <w:rPr>
                <w:lang w:val="ru-RU"/>
              </w:rPr>
              <w:t>Особенности образовательной деятельности разных видов и культурных практик</w:t>
            </w:r>
          </w:p>
        </w:tc>
        <w:tc>
          <w:tcPr>
            <w:tcW w:w="850" w:type="dxa"/>
          </w:tcPr>
          <w:p w:rsidR="008C7DE8" w:rsidRPr="008C7DE8" w:rsidRDefault="008C7DE8" w:rsidP="003A2065">
            <w:pPr>
              <w:pStyle w:val="TableParagraph"/>
              <w:spacing w:line="258"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2.5.</w:t>
            </w:r>
          </w:p>
        </w:tc>
        <w:tc>
          <w:tcPr>
            <w:tcW w:w="8883" w:type="dxa"/>
          </w:tcPr>
          <w:p w:rsidR="008C7DE8" w:rsidRPr="00427CBD" w:rsidRDefault="008C7DE8" w:rsidP="003A2065">
            <w:pPr>
              <w:pStyle w:val="TableParagraph"/>
              <w:spacing w:line="243" w:lineRule="exact"/>
              <w:ind w:left="0"/>
              <w:rPr>
                <w:lang w:val="ru-RU"/>
              </w:rPr>
            </w:pPr>
            <w:r w:rsidRPr="00427CBD">
              <w:rPr>
                <w:lang w:val="ru-RU"/>
              </w:rPr>
              <w:t>Способы и направления поддержки детской инициативы</w:t>
            </w:r>
          </w:p>
        </w:tc>
        <w:tc>
          <w:tcPr>
            <w:tcW w:w="850" w:type="dxa"/>
          </w:tcPr>
          <w:p w:rsidR="008C7DE8" w:rsidRPr="008C7DE8"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2.6.</w:t>
            </w:r>
          </w:p>
        </w:tc>
        <w:tc>
          <w:tcPr>
            <w:tcW w:w="8883" w:type="dxa"/>
          </w:tcPr>
          <w:p w:rsidR="008C7DE8" w:rsidRPr="00427CBD" w:rsidRDefault="008C7DE8" w:rsidP="003A2065">
            <w:pPr>
              <w:pStyle w:val="TableParagraph"/>
              <w:spacing w:line="243" w:lineRule="exact"/>
              <w:ind w:left="0"/>
              <w:rPr>
                <w:lang w:val="ru-RU"/>
              </w:rPr>
            </w:pPr>
            <w:r w:rsidRPr="00427CBD">
              <w:rPr>
                <w:lang w:val="ru-RU"/>
              </w:rPr>
              <w:t>Особенности взаимодействия педагогического коллектива с семьями воспитанников</w:t>
            </w:r>
          </w:p>
        </w:tc>
        <w:tc>
          <w:tcPr>
            <w:tcW w:w="850" w:type="dxa"/>
          </w:tcPr>
          <w:p w:rsidR="008C7DE8" w:rsidRPr="008C7DE8"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8C7DE8" w:rsidRDefault="00A173F7" w:rsidP="003A2065">
            <w:pPr>
              <w:pStyle w:val="TableParagraph"/>
              <w:ind w:left="0"/>
              <w:rPr>
                <w:lang w:val="ru-RU"/>
              </w:rPr>
            </w:pPr>
            <w:r>
              <w:rPr>
                <w:lang w:val="ru-RU"/>
              </w:rPr>
              <w:t>2.7.</w:t>
            </w:r>
          </w:p>
        </w:tc>
        <w:tc>
          <w:tcPr>
            <w:tcW w:w="8883" w:type="dxa"/>
          </w:tcPr>
          <w:p w:rsidR="008C7DE8" w:rsidRPr="00427CBD" w:rsidRDefault="008C7DE8" w:rsidP="003A2065">
            <w:pPr>
              <w:pStyle w:val="TableParagraph"/>
              <w:spacing w:line="243" w:lineRule="exact"/>
              <w:ind w:left="0"/>
            </w:pPr>
            <w:r w:rsidRPr="00427CBD">
              <w:t>Иные характеристики содержания Программы</w:t>
            </w:r>
          </w:p>
        </w:tc>
        <w:tc>
          <w:tcPr>
            <w:tcW w:w="850" w:type="dxa"/>
          </w:tcPr>
          <w:p w:rsidR="008C7DE8" w:rsidRPr="008C7DE8"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p>
        </w:tc>
        <w:tc>
          <w:tcPr>
            <w:tcW w:w="8883" w:type="dxa"/>
          </w:tcPr>
          <w:p w:rsidR="008C7DE8" w:rsidRPr="00427CBD" w:rsidRDefault="008C7DE8" w:rsidP="003A2065">
            <w:pPr>
              <w:pStyle w:val="TableParagraph"/>
              <w:spacing w:line="247" w:lineRule="exact"/>
              <w:ind w:left="0"/>
              <w:rPr>
                <w:b/>
                <w:lang w:val="ru-RU"/>
              </w:rPr>
            </w:pPr>
            <w:r w:rsidRPr="00427CBD">
              <w:rPr>
                <w:b/>
                <w:lang w:val="ru-RU"/>
              </w:rPr>
              <w:t>Часть, формируемая участниками образовательного процесса</w:t>
            </w:r>
          </w:p>
        </w:tc>
        <w:tc>
          <w:tcPr>
            <w:tcW w:w="850" w:type="dxa"/>
          </w:tcPr>
          <w:p w:rsidR="008C7DE8" w:rsidRPr="00427CBD" w:rsidRDefault="008C7DE8" w:rsidP="003A2065">
            <w:pPr>
              <w:pStyle w:val="TableParagraph"/>
              <w:ind w:left="0"/>
              <w:jc w:val="center"/>
              <w:rPr>
                <w:lang w:val="ru-RU"/>
              </w:rPr>
            </w:pPr>
          </w:p>
        </w:tc>
      </w:tr>
      <w:tr w:rsidR="008C7DE8" w:rsidRPr="00427CBD" w:rsidTr="00A9116A">
        <w:trPr>
          <w:trHeight w:val="506"/>
        </w:trPr>
        <w:tc>
          <w:tcPr>
            <w:tcW w:w="756" w:type="dxa"/>
          </w:tcPr>
          <w:p w:rsidR="008C7DE8" w:rsidRPr="00427CBD" w:rsidRDefault="008C7DE8" w:rsidP="003A2065">
            <w:pPr>
              <w:pStyle w:val="TableParagraph"/>
              <w:spacing w:line="243" w:lineRule="exact"/>
              <w:ind w:left="0"/>
            </w:pPr>
            <w:r w:rsidRPr="00427CBD">
              <w:t>2.8.</w:t>
            </w:r>
          </w:p>
        </w:tc>
        <w:tc>
          <w:tcPr>
            <w:tcW w:w="8883" w:type="dxa"/>
          </w:tcPr>
          <w:p w:rsidR="008C7DE8" w:rsidRPr="00427CBD" w:rsidRDefault="008C7DE8" w:rsidP="003A2065">
            <w:pPr>
              <w:pStyle w:val="TableParagraph"/>
              <w:spacing w:line="243" w:lineRule="exact"/>
              <w:ind w:left="0"/>
              <w:rPr>
                <w:lang w:val="ru-RU"/>
              </w:rPr>
            </w:pPr>
            <w:r w:rsidRPr="00427CBD">
              <w:rPr>
                <w:lang w:val="ru-RU"/>
              </w:rPr>
              <w:t>Описание образовательной деятельности Программы, в части формируемой участниками образовательных отношений</w:t>
            </w:r>
          </w:p>
        </w:tc>
        <w:tc>
          <w:tcPr>
            <w:tcW w:w="850" w:type="dxa"/>
          </w:tcPr>
          <w:p w:rsidR="008C7DE8" w:rsidRPr="008C7DE8" w:rsidRDefault="008C7DE8" w:rsidP="003A2065">
            <w:pPr>
              <w:pStyle w:val="TableParagraph"/>
              <w:spacing w:line="264" w:lineRule="exact"/>
              <w:ind w:left="0"/>
              <w:jc w:val="center"/>
              <w:rPr>
                <w:lang w:val="ru-RU"/>
              </w:rPr>
            </w:pPr>
          </w:p>
        </w:tc>
      </w:tr>
      <w:tr w:rsidR="008C7DE8" w:rsidRPr="00427CBD" w:rsidTr="00A9116A">
        <w:trPr>
          <w:trHeight w:val="505"/>
        </w:trPr>
        <w:tc>
          <w:tcPr>
            <w:tcW w:w="756" w:type="dxa"/>
          </w:tcPr>
          <w:p w:rsidR="008C7DE8" w:rsidRPr="008C7DE8" w:rsidRDefault="008C7DE8" w:rsidP="003A2065">
            <w:pPr>
              <w:pStyle w:val="TableParagraph"/>
              <w:spacing w:line="243" w:lineRule="exact"/>
              <w:ind w:left="0"/>
              <w:rPr>
                <w:lang w:val="ru-RU"/>
              </w:rPr>
            </w:pPr>
            <w:r>
              <w:rPr>
                <w:lang w:val="ru-RU"/>
              </w:rPr>
              <w:t>2.9.</w:t>
            </w:r>
          </w:p>
        </w:tc>
        <w:tc>
          <w:tcPr>
            <w:tcW w:w="8883" w:type="dxa"/>
          </w:tcPr>
          <w:p w:rsidR="008C7DE8" w:rsidRPr="00427CBD" w:rsidRDefault="008C7DE8" w:rsidP="003A2065">
            <w:pPr>
              <w:pStyle w:val="TableParagraph"/>
              <w:spacing w:line="243" w:lineRule="exact"/>
              <w:ind w:left="0"/>
              <w:rPr>
                <w:lang w:val="ru-RU"/>
              </w:rPr>
            </w:pPr>
            <w:r w:rsidRPr="00427CBD">
              <w:rPr>
                <w:lang w:val="ru-RU"/>
              </w:rPr>
              <w:t>Описание вариативных форм, способов, методов и средств реализации Программы, в</w:t>
            </w:r>
          </w:p>
          <w:p w:rsidR="008C7DE8" w:rsidRPr="00427CBD" w:rsidRDefault="008C7DE8" w:rsidP="003A2065">
            <w:pPr>
              <w:pStyle w:val="TableParagraph"/>
              <w:spacing w:before="1" w:line="242" w:lineRule="exact"/>
              <w:ind w:left="0"/>
              <w:rPr>
                <w:lang w:val="ru-RU"/>
              </w:rPr>
            </w:pPr>
            <w:r w:rsidRPr="00427CBD">
              <w:rPr>
                <w:lang w:val="ru-RU"/>
              </w:rPr>
              <w:t>части формируемой участниками образовательных отношений</w:t>
            </w:r>
          </w:p>
        </w:tc>
        <w:tc>
          <w:tcPr>
            <w:tcW w:w="850" w:type="dxa"/>
          </w:tcPr>
          <w:p w:rsidR="008C7DE8" w:rsidRPr="00706884" w:rsidRDefault="008C7DE8" w:rsidP="003A2065">
            <w:pPr>
              <w:pStyle w:val="TableParagraph"/>
              <w:spacing w:line="264"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7" w:lineRule="exact"/>
              <w:ind w:left="0"/>
              <w:rPr>
                <w:b/>
              </w:rPr>
            </w:pPr>
            <w:r w:rsidRPr="00427CBD">
              <w:rPr>
                <w:b/>
              </w:rPr>
              <w:t>III.</w:t>
            </w:r>
          </w:p>
        </w:tc>
        <w:tc>
          <w:tcPr>
            <w:tcW w:w="8883" w:type="dxa"/>
          </w:tcPr>
          <w:p w:rsidR="008C7DE8" w:rsidRPr="00427CBD" w:rsidRDefault="008C7DE8" w:rsidP="003A2065">
            <w:pPr>
              <w:pStyle w:val="TableParagraph"/>
              <w:spacing w:line="247" w:lineRule="exact"/>
              <w:ind w:left="0"/>
              <w:rPr>
                <w:b/>
              </w:rPr>
            </w:pPr>
            <w:r w:rsidRPr="00427CBD">
              <w:rPr>
                <w:b/>
              </w:rPr>
              <w:t>Организационный раздел</w:t>
            </w:r>
          </w:p>
        </w:tc>
        <w:tc>
          <w:tcPr>
            <w:tcW w:w="850" w:type="dxa"/>
          </w:tcPr>
          <w:p w:rsidR="008C7DE8" w:rsidRPr="008A1CF4" w:rsidRDefault="008C7DE8" w:rsidP="003A2065">
            <w:pPr>
              <w:pStyle w:val="TableParagraph"/>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ind w:left="0"/>
            </w:pPr>
          </w:p>
        </w:tc>
        <w:tc>
          <w:tcPr>
            <w:tcW w:w="8883" w:type="dxa"/>
          </w:tcPr>
          <w:p w:rsidR="008C7DE8" w:rsidRPr="00427CBD" w:rsidRDefault="008C7DE8" w:rsidP="003A2065">
            <w:pPr>
              <w:pStyle w:val="TableParagraph"/>
              <w:spacing w:line="247" w:lineRule="exact"/>
              <w:ind w:left="0"/>
              <w:rPr>
                <w:b/>
              </w:rPr>
            </w:pPr>
            <w:r w:rsidRPr="00427CBD">
              <w:rPr>
                <w:b/>
              </w:rPr>
              <w:t>Обязательная часть</w:t>
            </w:r>
          </w:p>
        </w:tc>
        <w:tc>
          <w:tcPr>
            <w:tcW w:w="850" w:type="dxa"/>
          </w:tcPr>
          <w:p w:rsidR="008C7DE8" w:rsidRPr="008A1CF4" w:rsidRDefault="008C7DE8" w:rsidP="003A2065">
            <w:pPr>
              <w:pStyle w:val="TableParagraph"/>
              <w:ind w:left="0"/>
              <w:jc w:val="center"/>
              <w:rPr>
                <w:lang w:val="ru-RU"/>
              </w:rPr>
            </w:pPr>
          </w:p>
        </w:tc>
      </w:tr>
      <w:tr w:rsidR="008C7DE8" w:rsidRPr="00427CBD" w:rsidTr="00A9116A">
        <w:trPr>
          <w:trHeight w:val="278"/>
        </w:trPr>
        <w:tc>
          <w:tcPr>
            <w:tcW w:w="756" w:type="dxa"/>
          </w:tcPr>
          <w:p w:rsidR="008C7DE8" w:rsidRPr="00427CBD" w:rsidRDefault="008C7DE8" w:rsidP="003A2065">
            <w:pPr>
              <w:pStyle w:val="TableParagraph"/>
              <w:spacing w:line="245" w:lineRule="exact"/>
              <w:ind w:left="0"/>
            </w:pPr>
            <w:r w:rsidRPr="00427CBD">
              <w:t>3.1.</w:t>
            </w:r>
          </w:p>
        </w:tc>
        <w:tc>
          <w:tcPr>
            <w:tcW w:w="8883" w:type="dxa"/>
          </w:tcPr>
          <w:p w:rsidR="008C7DE8" w:rsidRPr="00427CBD" w:rsidRDefault="008C7DE8" w:rsidP="003A2065">
            <w:pPr>
              <w:pStyle w:val="TableParagraph"/>
              <w:spacing w:line="245" w:lineRule="exact"/>
              <w:ind w:left="0"/>
              <w:rPr>
                <w:lang w:val="ru-RU"/>
              </w:rPr>
            </w:pPr>
            <w:r w:rsidRPr="00427CBD">
              <w:rPr>
                <w:lang w:val="ru-RU"/>
              </w:rPr>
              <w:t>Описание материально-технического обеспечения Программы</w:t>
            </w:r>
          </w:p>
        </w:tc>
        <w:tc>
          <w:tcPr>
            <w:tcW w:w="850" w:type="dxa"/>
          </w:tcPr>
          <w:p w:rsidR="008C7DE8" w:rsidRPr="00706884" w:rsidRDefault="008C7DE8" w:rsidP="003A2065">
            <w:pPr>
              <w:pStyle w:val="TableParagraph"/>
              <w:spacing w:line="258"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3.2.</w:t>
            </w:r>
          </w:p>
        </w:tc>
        <w:tc>
          <w:tcPr>
            <w:tcW w:w="8883" w:type="dxa"/>
          </w:tcPr>
          <w:p w:rsidR="008C7DE8" w:rsidRPr="00427CBD" w:rsidRDefault="008C7DE8" w:rsidP="003A2065">
            <w:pPr>
              <w:pStyle w:val="TableParagraph"/>
              <w:spacing w:line="243" w:lineRule="exact"/>
              <w:ind w:left="0"/>
              <w:rPr>
                <w:lang w:val="ru-RU"/>
              </w:rPr>
            </w:pPr>
            <w:r w:rsidRPr="00427CBD">
              <w:rPr>
                <w:lang w:val="ru-RU"/>
              </w:rPr>
              <w:t>Обеспеченность методическими материалами и средствами обучения и воспитания</w:t>
            </w:r>
          </w:p>
        </w:tc>
        <w:tc>
          <w:tcPr>
            <w:tcW w:w="850" w:type="dxa"/>
          </w:tcPr>
          <w:p w:rsidR="008C7DE8" w:rsidRPr="00706884" w:rsidRDefault="008C7DE8" w:rsidP="003A2065">
            <w:pPr>
              <w:pStyle w:val="TableParagraph"/>
              <w:spacing w:line="256" w:lineRule="exact"/>
              <w:ind w:left="0"/>
              <w:jc w:val="center"/>
              <w:rPr>
                <w:lang w:val="ru-RU"/>
              </w:rPr>
            </w:pPr>
          </w:p>
        </w:tc>
      </w:tr>
      <w:tr w:rsidR="008C7DE8" w:rsidRPr="00427CBD" w:rsidTr="00A9116A">
        <w:trPr>
          <w:trHeight w:val="130"/>
        </w:trPr>
        <w:tc>
          <w:tcPr>
            <w:tcW w:w="756" w:type="dxa"/>
          </w:tcPr>
          <w:p w:rsidR="008C7DE8" w:rsidRPr="00427CBD" w:rsidRDefault="008C7DE8" w:rsidP="003A2065">
            <w:pPr>
              <w:pStyle w:val="TableParagraph"/>
              <w:spacing w:line="243" w:lineRule="exact"/>
              <w:ind w:left="0"/>
            </w:pPr>
            <w:r w:rsidRPr="00427CBD">
              <w:t>3.3.</w:t>
            </w:r>
          </w:p>
        </w:tc>
        <w:tc>
          <w:tcPr>
            <w:tcW w:w="8883" w:type="dxa"/>
          </w:tcPr>
          <w:p w:rsidR="008C7DE8" w:rsidRPr="008A1CF4" w:rsidRDefault="008C7DE8" w:rsidP="003A2065">
            <w:pPr>
              <w:pStyle w:val="TableParagraph"/>
              <w:spacing w:line="264" w:lineRule="exact"/>
              <w:ind w:left="0"/>
              <w:rPr>
                <w:lang w:val="ru-RU"/>
              </w:rPr>
            </w:pPr>
            <w:r w:rsidRPr="00427CBD">
              <w:rPr>
                <w:lang w:val="ru-RU"/>
              </w:rPr>
              <w:t>Планирование образовательной деятельности</w:t>
            </w:r>
          </w:p>
        </w:tc>
        <w:tc>
          <w:tcPr>
            <w:tcW w:w="850" w:type="dxa"/>
          </w:tcPr>
          <w:p w:rsidR="008C7DE8" w:rsidRPr="008A1CF4" w:rsidRDefault="008C7DE8" w:rsidP="003A2065">
            <w:pPr>
              <w:pStyle w:val="TableParagraph"/>
              <w:spacing w:line="264"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3.4.</w:t>
            </w:r>
          </w:p>
        </w:tc>
        <w:tc>
          <w:tcPr>
            <w:tcW w:w="8883" w:type="dxa"/>
          </w:tcPr>
          <w:p w:rsidR="008C7DE8" w:rsidRPr="00427CBD" w:rsidRDefault="008C7DE8" w:rsidP="003A2065">
            <w:pPr>
              <w:pStyle w:val="TableParagraph"/>
              <w:spacing w:line="243" w:lineRule="exact"/>
              <w:ind w:left="0"/>
              <w:rPr>
                <w:lang w:val="ru-RU"/>
              </w:rPr>
            </w:pPr>
            <w:r w:rsidRPr="00427CBD">
              <w:rPr>
                <w:lang w:val="ru-RU"/>
              </w:rPr>
              <w:t>Организация развивающей предметно-пространственной среды</w:t>
            </w:r>
          </w:p>
        </w:tc>
        <w:tc>
          <w:tcPr>
            <w:tcW w:w="850" w:type="dxa"/>
          </w:tcPr>
          <w:p w:rsidR="008C7DE8" w:rsidRPr="00706884"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3.5.</w:t>
            </w:r>
          </w:p>
        </w:tc>
        <w:tc>
          <w:tcPr>
            <w:tcW w:w="8883" w:type="dxa"/>
          </w:tcPr>
          <w:p w:rsidR="008C7DE8" w:rsidRPr="00427CBD" w:rsidRDefault="008C7DE8" w:rsidP="003A2065">
            <w:pPr>
              <w:pStyle w:val="TableParagraph"/>
              <w:spacing w:line="243" w:lineRule="exact"/>
              <w:ind w:left="0"/>
            </w:pPr>
            <w:r w:rsidRPr="00427CBD">
              <w:t>Учебный план</w:t>
            </w:r>
          </w:p>
        </w:tc>
        <w:tc>
          <w:tcPr>
            <w:tcW w:w="850" w:type="dxa"/>
          </w:tcPr>
          <w:p w:rsidR="008C7DE8" w:rsidRPr="008A1CF4"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3.6.</w:t>
            </w:r>
          </w:p>
        </w:tc>
        <w:tc>
          <w:tcPr>
            <w:tcW w:w="8883" w:type="dxa"/>
          </w:tcPr>
          <w:p w:rsidR="008C7DE8" w:rsidRPr="00427CBD" w:rsidRDefault="008C7DE8" w:rsidP="003A2065">
            <w:pPr>
              <w:pStyle w:val="TableParagraph"/>
              <w:spacing w:line="243" w:lineRule="exact"/>
              <w:ind w:left="0"/>
            </w:pPr>
            <w:r w:rsidRPr="00427CBD">
              <w:t>Распорядок дня</w:t>
            </w:r>
          </w:p>
        </w:tc>
        <w:tc>
          <w:tcPr>
            <w:tcW w:w="850" w:type="dxa"/>
          </w:tcPr>
          <w:p w:rsidR="008C7DE8" w:rsidRPr="008A1CF4" w:rsidRDefault="008C7DE8" w:rsidP="003A2065">
            <w:pPr>
              <w:pStyle w:val="TableParagraph"/>
              <w:spacing w:line="256" w:lineRule="exact"/>
              <w:ind w:left="0"/>
              <w:jc w:val="center"/>
              <w:rPr>
                <w:lang w:val="ru-RU"/>
              </w:rPr>
            </w:pPr>
          </w:p>
        </w:tc>
      </w:tr>
      <w:tr w:rsidR="008C7DE8" w:rsidRPr="00427CBD" w:rsidTr="00A9116A">
        <w:trPr>
          <w:trHeight w:val="278"/>
        </w:trPr>
        <w:tc>
          <w:tcPr>
            <w:tcW w:w="756" w:type="dxa"/>
          </w:tcPr>
          <w:p w:rsidR="008C7DE8" w:rsidRPr="00427CBD" w:rsidRDefault="008C7DE8" w:rsidP="003A2065">
            <w:pPr>
              <w:pStyle w:val="TableParagraph"/>
              <w:spacing w:line="245" w:lineRule="exact"/>
              <w:ind w:left="0"/>
            </w:pPr>
            <w:r w:rsidRPr="00427CBD">
              <w:t>3.7.</w:t>
            </w:r>
          </w:p>
        </w:tc>
        <w:tc>
          <w:tcPr>
            <w:tcW w:w="8883" w:type="dxa"/>
          </w:tcPr>
          <w:p w:rsidR="008C7DE8" w:rsidRPr="00427CBD" w:rsidRDefault="008C7DE8" w:rsidP="003A2065">
            <w:pPr>
              <w:pStyle w:val="TableParagraph"/>
              <w:spacing w:line="245" w:lineRule="exact"/>
              <w:ind w:left="0"/>
            </w:pPr>
            <w:r w:rsidRPr="00427CBD">
              <w:t>Календарный учебный график</w:t>
            </w:r>
          </w:p>
        </w:tc>
        <w:tc>
          <w:tcPr>
            <w:tcW w:w="850" w:type="dxa"/>
          </w:tcPr>
          <w:p w:rsidR="008C7DE8" w:rsidRPr="008A1CF4" w:rsidRDefault="008C7DE8" w:rsidP="003A2065">
            <w:pPr>
              <w:pStyle w:val="TableParagraph"/>
              <w:spacing w:line="258" w:lineRule="exact"/>
              <w:ind w:left="0"/>
              <w:jc w:val="center"/>
              <w:rPr>
                <w:lang w:val="ru-RU"/>
              </w:rPr>
            </w:pPr>
          </w:p>
        </w:tc>
      </w:tr>
      <w:tr w:rsidR="008C7DE8" w:rsidRPr="00427CBD" w:rsidTr="00A9116A">
        <w:trPr>
          <w:trHeight w:val="275"/>
        </w:trPr>
        <w:tc>
          <w:tcPr>
            <w:tcW w:w="756" w:type="dxa"/>
          </w:tcPr>
          <w:p w:rsidR="008C7DE8" w:rsidRPr="00427CBD" w:rsidRDefault="008C7DE8" w:rsidP="003A2065">
            <w:pPr>
              <w:pStyle w:val="TableParagraph"/>
              <w:spacing w:line="243" w:lineRule="exact"/>
              <w:ind w:left="0"/>
            </w:pPr>
            <w:r w:rsidRPr="00427CBD">
              <w:t>3.8.</w:t>
            </w:r>
          </w:p>
        </w:tc>
        <w:tc>
          <w:tcPr>
            <w:tcW w:w="8883" w:type="dxa"/>
          </w:tcPr>
          <w:p w:rsidR="008C7DE8" w:rsidRPr="00427CBD" w:rsidRDefault="008C7DE8" w:rsidP="003A2065">
            <w:pPr>
              <w:pStyle w:val="TableParagraph"/>
              <w:spacing w:line="243" w:lineRule="exact"/>
              <w:ind w:left="0"/>
              <w:rPr>
                <w:lang w:val="ru-RU"/>
              </w:rPr>
            </w:pPr>
            <w:r w:rsidRPr="00427CBD">
              <w:rPr>
                <w:lang w:val="ru-RU"/>
              </w:rPr>
              <w:t>Особенности традиционных событий, праздников, мероприятий</w:t>
            </w:r>
          </w:p>
        </w:tc>
        <w:tc>
          <w:tcPr>
            <w:tcW w:w="850" w:type="dxa"/>
          </w:tcPr>
          <w:p w:rsidR="008C7DE8" w:rsidRPr="00706884" w:rsidRDefault="008C7DE8" w:rsidP="003A2065">
            <w:pPr>
              <w:pStyle w:val="TableParagraph"/>
              <w:spacing w:line="256" w:lineRule="exact"/>
              <w:ind w:left="0"/>
              <w:jc w:val="center"/>
              <w:rPr>
                <w:lang w:val="ru-RU"/>
              </w:rPr>
            </w:pPr>
          </w:p>
        </w:tc>
      </w:tr>
      <w:tr w:rsidR="008C7DE8" w:rsidRPr="00427CBD" w:rsidTr="00A9116A">
        <w:trPr>
          <w:trHeight w:val="275"/>
        </w:trPr>
        <w:tc>
          <w:tcPr>
            <w:tcW w:w="756" w:type="dxa"/>
          </w:tcPr>
          <w:p w:rsidR="008C7DE8" w:rsidRPr="00706884" w:rsidRDefault="008C7DE8" w:rsidP="003A2065">
            <w:pPr>
              <w:pStyle w:val="TableParagraph"/>
              <w:ind w:left="0"/>
              <w:rPr>
                <w:lang w:val="ru-RU"/>
              </w:rPr>
            </w:pPr>
          </w:p>
        </w:tc>
        <w:tc>
          <w:tcPr>
            <w:tcW w:w="8883" w:type="dxa"/>
          </w:tcPr>
          <w:p w:rsidR="008C7DE8" w:rsidRPr="00427CBD" w:rsidRDefault="008C7DE8" w:rsidP="003A2065">
            <w:pPr>
              <w:pStyle w:val="TableParagraph"/>
              <w:spacing w:line="247" w:lineRule="exact"/>
              <w:ind w:left="0"/>
              <w:rPr>
                <w:b/>
                <w:lang w:val="ru-RU"/>
              </w:rPr>
            </w:pPr>
            <w:r w:rsidRPr="00427CBD">
              <w:rPr>
                <w:b/>
                <w:lang w:val="ru-RU"/>
              </w:rPr>
              <w:t>Часть, формируемая участниками образовательного процесса</w:t>
            </w:r>
          </w:p>
        </w:tc>
        <w:tc>
          <w:tcPr>
            <w:tcW w:w="850" w:type="dxa"/>
          </w:tcPr>
          <w:p w:rsidR="008C7DE8" w:rsidRPr="00427CBD" w:rsidRDefault="008C7DE8" w:rsidP="003A2065">
            <w:pPr>
              <w:pStyle w:val="TableParagraph"/>
              <w:ind w:left="0"/>
              <w:jc w:val="center"/>
              <w:rPr>
                <w:lang w:val="ru-RU"/>
              </w:rPr>
            </w:pPr>
          </w:p>
        </w:tc>
      </w:tr>
      <w:tr w:rsidR="008C7DE8" w:rsidRPr="00427CBD" w:rsidTr="00A9116A">
        <w:trPr>
          <w:trHeight w:val="505"/>
        </w:trPr>
        <w:tc>
          <w:tcPr>
            <w:tcW w:w="756" w:type="dxa"/>
          </w:tcPr>
          <w:p w:rsidR="008C7DE8" w:rsidRPr="00427CBD" w:rsidRDefault="008C7DE8" w:rsidP="003A2065">
            <w:pPr>
              <w:pStyle w:val="TableParagraph"/>
              <w:spacing w:line="243" w:lineRule="exact"/>
              <w:ind w:left="0"/>
            </w:pPr>
            <w:r w:rsidRPr="00427CBD">
              <w:t>3.9.</w:t>
            </w:r>
          </w:p>
        </w:tc>
        <w:tc>
          <w:tcPr>
            <w:tcW w:w="8883" w:type="dxa"/>
          </w:tcPr>
          <w:p w:rsidR="008C7DE8" w:rsidRPr="00427CBD" w:rsidRDefault="008C7DE8" w:rsidP="003A2065">
            <w:pPr>
              <w:pStyle w:val="TableParagraph"/>
              <w:tabs>
                <w:tab w:val="left" w:pos="1732"/>
                <w:tab w:val="left" w:pos="2124"/>
                <w:tab w:val="left" w:pos="4826"/>
                <w:tab w:val="left" w:pos="6273"/>
                <w:tab w:val="left" w:pos="7705"/>
                <w:tab w:val="left" w:pos="8081"/>
              </w:tabs>
              <w:spacing w:line="242" w:lineRule="exact"/>
              <w:ind w:left="0"/>
              <w:rPr>
                <w:lang w:val="ru-RU"/>
              </w:rPr>
            </w:pPr>
            <w:r w:rsidRPr="00427CBD">
              <w:rPr>
                <w:lang w:val="ru-RU"/>
              </w:rPr>
              <w:t>Методическое</w:t>
            </w:r>
            <w:r w:rsidRPr="00427CBD">
              <w:rPr>
                <w:lang w:val="ru-RU"/>
              </w:rPr>
              <w:tab/>
              <w:t>и</w:t>
            </w:r>
            <w:r w:rsidRPr="00427CBD">
              <w:rPr>
                <w:lang w:val="ru-RU"/>
              </w:rPr>
              <w:tab/>
              <w:t>материально-техническое</w:t>
            </w:r>
            <w:r w:rsidRPr="00427CBD">
              <w:rPr>
                <w:lang w:val="ru-RU"/>
              </w:rPr>
              <w:tab/>
              <w:t>обеспечение</w:t>
            </w:r>
            <w:r w:rsidRPr="00427CBD">
              <w:rPr>
                <w:lang w:val="ru-RU"/>
              </w:rPr>
              <w:tab/>
              <w:t>Программы,</w:t>
            </w:r>
            <w:r w:rsidRPr="00427CBD">
              <w:rPr>
                <w:lang w:val="ru-RU"/>
              </w:rPr>
              <w:tab/>
              <w:t>в части формируемой участниками образовательных отношений</w:t>
            </w:r>
          </w:p>
        </w:tc>
        <w:tc>
          <w:tcPr>
            <w:tcW w:w="850" w:type="dxa"/>
          </w:tcPr>
          <w:p w:rsidR="008C7DE8" w:rsidRPr="00706884" w:rsidRDefault="008C7DE8" w:rsidP="003A2065">
            <w:pPr>
              <w:pStyle w:val="TableParagraph"/>
              <w:spacing w:line="264" w:lineRule="exact"/>
              <w:ind w:left="0"/>
              <w:jc w:val="center"/>
              <w:rPr>
                <w:lang w:val="ru-RU"/>
              </w:rPr>
            </w:pPr>
          </w:p>
        </w:tc>
      </w:tr>
    </w:tbl>
    <w:p w:rsidR="008A1CF4" w:rsidRDefault="008A1CF4" w:rsidP="003A2065">
      <w:pPr>
        <w:pStyle w:val="a3"/>
        <w:spacing w:after="0" w:line="240" w:lineRule="auto"/>
        <w:ind w:left="0"/>
        <w:rPr>
          <w:rFonts w:ascii="Times New Roman" w:hAnsi="Times New Roman" w:cs="Times New Roman"/>
          <w:b/>
          <w:sz w:val="24"/>
          <w:szCs w:val="24"/>
        </w:rPr>
      </w:pPr>
    </w:p>
    <w:p w:rsidR="00A9116A" w:rsidRDefault="00A9116A" w:rsidP="003A2065">
      <w:pPr>
        <w:pStyle w:val="a3"/>
        <w:spacing w:after="0" w:line="240" w:lineRule="auto"/>
        <w:ind w:left="0"/>
        <w:rPr>
          <w:rFonts w:ascii="Times New Roman" w:hAnsi="Times New Roman" w:cs="Times New Roman"/>
          <w:b/>
          <w:sz w:val="24"/>
          <w:szCs w:val="24"/>
        </w:rPr>
      </w:pPr>
    </w:p>
    <w:p w:rsidR="00B259F7" w:rsidRDefault="00B259F7" w:rsidP="003A2065">
      <w:pPr>
        <w:pStyle w:val="a3"/>
        <w:spacing w:after="0" w:line="240" w:lineRule="auto"/>
        <w:ind w:left="0"/>
        <w:rPr>
          <w:rFonts w:ascii="Times New Roman" w:hAnsi="Times New Roman" w:cs="Times New Roman"/>
          <w:b/>
          <w:sz w:val="24"/>
          <w:szCs w:val="24"/>
        </w:rPr>
      </w:pPr>
    </w:p>
    <w:p w:rsidR="00FF5E08" w:rsidRDefault="00FF5E08" w:rsidP="003A2065">
      <w:pPr>
        <w:pStyle w:val="a3"/>
        <w:numPr>
          <w:ilvl w:val="0"/>
          <w:numId w:val="17"/>
        </w:numPr>
        <w:spacing w:after="0" w:line="240" w:lineRule="auto"/>
        <w:ind w:left="0" w:firstLine="0"/>
        <w:jc w:val="center"/>
        <w:rPr>
          <w:rFonts w:ascii="Times New Roman" w:hAnsi="Times New Roman" w:cs="Times New Roman"/>
          <w:b/>
          <w:sz w:val="24"/>
          <w:szCs w:val="24"/>
        </w:rPr>
      </w:pPr>
      <w:r w:rsidRPr="00C3463E">
        <w:rPr>
          <w:rFonts w:ascii="Times New Roman" w:hAnsi="Times New Roman" w:cs="Times New Roman"/>
          <w:b/>
          <w:sz w:val="24"/>
          <w:szCs w:val="24"/>
        </w:rPr>
        <w:lastRenderedPageBreak/>
        <w:t xml:space="preserve">ЦЕЛЕВОЙ РАЗДЕЛ </w:t>
      </w:r>
    </w:p>
    <w:p w:rsidR="00427CBD" w:rsidRDefault="00427CBD" w:rsidP="003A2065">
      <w:pPr>
        <w:spacing w:after="0" w:line="240" w:lineRule="auto"/>
        <w:rPr>
          <w:rFonts w:ascii="Times New Roman" w:hAnsi="Times New Roman" w:cs="Times New Roman"/>
          <w:b/>
          <w:sz w:val="24"/>
          <w:szCs w:val="24"/>
        </w:rPr>
      </w:pPr>
    </w:p>
    <w:p w:rsidR="00427CBD" w:rsidRPr="00427CBD" w:rsidRDefault="00427CBD" w:rsidP="003A20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E77D89" w:rsidRPr="00C3463E" w:rsidRDefault="00E77D89" w:rsidP="003A2065">
      <w:pPr>
        <w:pStyle w:val="a3"/>
        <w:spacing w:after="0" w:line="240" w:lineRule="auto"/>
        <w:ind w:left="0"/>
        <w:rPr>
          <w:rFonts w:ascii="Times New Roman" w:hAnsi="Times New Roman" w:cs="Times New Roman"/>
          <w:b/>
          <w:szCs w:val="24"/>
        </w:rPr>
      </w:pPr>
    </w:p>
    <w:p w:rsidR="00FF5E08" w:rsidRPr="00C3463E" w:rsidRDefault="008B7141" w:rsidP="003A2065">
      <w:pPr>
        <w:pStyle w:val="a3"/>
        <w:numPr>
          <w:ilvl w:val="1"/>
          <w:numId w:val="17"/>
        </w:numPr>
        <w:spacing w:after="0" w:line="240" w:lineRule="auto"/>
        <w:ind w:left="0" w:firstLine="0"/>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C20F65" w:rsidP="003A20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w:t>
      </w:r>
      <w:r w:rsidR="00CC76C1" w:rsidRPr="00F51AEF">
        <w:rPr>
          <w:rFonts w:ascii="Times New Roman" w:eastAsia="Times New Roman" w:hAnsi="Times New Roman" w:cs="Times New Roman"/>
          <w:sz w:val="24"/>
          <w:szCs w:val="24"/>
          <w:lang w:eastAsia="ru-RU"/>
        </w:rPr>
        <w:t xml:space="preserve"> программа</w:t>
      </w:r>
      <w:r w:rsidR="00732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старшей группы</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документом, определяющим содержательную и организационную составляющие образовательного процесса ДОУ</w:t>
      </w:r>
      <w:r w:rsidR="00793EDD">
        <w:rPr>
          <w:rFonts w:ascii="Times New Roman" w:eastAsia="Times New Roman" w:hAnsi="Times New Roman" w:cs="Times New Roman"/>
          <w:sz w:val="24"/>
          <w:szCs w:val="24"/>
          <w:lang w:eastAsia="ru-RU"/>
        </w:rPr>
        <w:t>.</w:t>
      </w:r>
    </w:p>
    <w:p w:rsidR="00793EDD" w:rsidRDefault="00793EDD" w:rsidP="003A2065">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3A2065">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C20F65">
        <w:rPr>
          <w:rFonts w:ascii="Times New Roman" w:eastAsia="Times New Roman" w:hAnsi="Times New Roman" w:cs="Times New Roman"/>
          <w:sz w:val="24"/>
          <w:szCs w:val="24"/>
          <w:lang w:eastAsia="ru-RU"/>
        </w:rPr>
        <w:t>5</w:t>
      </w:r>
      <w:r w:rsidRPr="00793EDD">
        <w:rPr>
          <w:rFonts w:ascii="Times New Roman" w:eastAsia="Times New Roman" w:hAnsi="Times New Roman" w:cs="Times New Roman"/>
          <w:sz w:val="24"/>
          <w:szCs w:val="24"/>
          <w:lang w:eastAsia="ru-RU"/>
        </w:rPr>
        <w:t xml:space="preserve"> до </w:t>
      </w:r>
      <w:r w:rsidR="00C20F65">
        <w:rPr>
          <w:rFonts w:ascii="Times New Roman" w:eastAsia="Times New Roman" w:hAnsi="Times New Roman" w:cs="Times New Roman"/>
          <w:sz w:val="24"/>
          <w:szCs w:val="24"/>
          <w:lang w:eastAsia="ru-RU"/>
        </w:rPr>
        <w:t>6</w:t>
      </w:r>
      <w:r w:rsidRPr="00793EDD">
        <w:rPr>
          <w:rFonts w:ascii="Times New Roman" w:eastAsia="Times New Roman" w:hAnsi="Times New Roman" w:cs="Times New Roman"/>
          <w:sz w:val="24"/>
          <w:szCs w:val="24"/>
          <w:lang w:eastAsia="ru-RU"/>
        </w:rPr>
        <w:t xml:space="preserve"> лет,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0A42C1" w:rsidRDefault="00793EDD" w:rsidP="003A2065">
      <w:pPr>
        <w:tabs>
          <w:tab w:val="left" w:pos="851"/>
        </w:tabs>
        <w:spacing w:after="0" w:line="240" w:lineRule="auto"/>
        <w:jc w:val="both"/>
      </w:pPr>
      <w:r w:rsidRPr="00C20F65">
        <w:rPr>
          <w:rFonts w:ascii="Times New Roman" w:eastAsia="Times New Roman" w:hAnsi="Times New Roman" w:cs="Times New Roman"/>
          <w:sz w:val="24"/>
          <w:szCs w:val="24"/>
          <w:lang w:eastAsia="ru-RU"/>
        </w:rPr>
        <w:t xml:space="preserve">Программа разработана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C20F65">
        <w:rPr>
          <w:rFonts w:ascii="Times New Roman" w:eastAsia="Times New Roman" w:hAnsi="Times New Roman" w:cs="Times New Roman"/>
          <w:sz w:val="24"/>
          <w:szCs w:val="24"/>
          <w:lang w:eastAsia="ru-RU"/>
        </w:rPr>
        <w:t>разработана</w:t>
      </w:r>
      <w:r w:rsidRPr="00C20F65">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C20F65">
        <w:rPr>
          <w:rFonts w:ascii="Times New Roman" w:eastAsia="Times New Roman" w:hAnsi="Times New Roman" w:cs="Times New Roman"/>
          <w:sz w:val="24"/>
          <w:szCs w:val="24"/>
          <w:lang w:eastAsia="ru-RU"/>
        </w:rPr>
        <w:t>6</w:t>
      </w:r>
      <w:r w:rsidRPr="00C20F65">
        <w:rPr>
          <w:rFonts w:ascii="Times New Roman" w:eastAsia="Times New Roman" w:hAnsi="Times New Roman" w:cs="Times New Roman"/>
          <w:sz w:val="24"/>
          <w:szCs w:val="24"/>
          <w:lang w:eastAsia="ru-RU"/>
        </w:rPr>
        <w:t xml:space="preserve"> г.</w:t>
      </w:r>
      <w:r w:rsidR="000A42C1" w:rsidRPr="00C20F65">
        <w:rPr>
          <w:rFonts w:ascii="Times New Roman" w:eastAsia="Times New Roman" w:hAnsi="Times New Roman" w:cs="Times New Roman"/>
          <w:sz w:val="24"/>
          <w:szCs w:val="24"/>
          <w:lang w:eastAsia="ru-RU"/>
        </w:rPr>
        <w:t xml:space="preserve">; </w:t>
      </w:r>
      <w:r w:rsidR="000A42C1" w:rsidRPr="00C20F65">
        <w:rPr>
          <w:rFonts w:ascii="Times New Roman" w:hAnsi="Times New Roman" w:cs="Times New Roman"/>
          <w:sz w:val="24"/>
          <w:szCs w:val="24"/>
        </w:rPr>
        <w:t>программы интеллектуального, эмоционального и волевого развития детей Н.Ю. Куражевой, Н.В. Вараевой, А.С. Тузаевой, И.А. Козловой</w:t>
      </w:r>
      <w:r w:rsidR="000A42C1" w:rsidRPr="00C20F65">
        <w:rPr>
          <w:rFonts w:ascii="Times New Roman" w:hAnsi="Times New Roman" w:cs="Times New Roman"/>
          <w:b/>
          <w:sz w:val="24"/>
          <w:szCs w:val="24"/>
        </w:rPr>
        <w:t xml:space="preserve"> </w:t>
      </w:r>
      <w:r w:rsidR="000A42C1" w:rsidRPr="00C20F65">
        <w:rPr>
          <w:rFonts w:ascii="Times New Roman" w:hAnsi="Times New Roman" w:cs="Times New Roman"/>
          <w:sz w:val="24"/>
          <w:szCs w:val="24"/>
        </w:rPr>
        <w:t>«Цветик-семицветик».</w:t>
      </w:r>
      <w:r w:rsidR="00D83A92" w:rsidRPr="00C20F65">
        <w:rPr>
          <w:rFonts w:ascii="Times New Roman" w:hAnsi="Times New Roman" w:cs="Times New Roman"/>
          <w:sz w:val="24"/>
          <w:szCs w:val="24"/>
        </w:rPr>
        <w:t xml:space="preserve"> - </w:t>
      </w:r>
      <w:r w:rsidR="000A42C1" w:rsidRPr="00C20F65">
        <w:rPr>
          <w:rFonts w:ascii="Times New Roman" w:hAnsi="Times New Roman" w:cs="Times New Roman"/>
          <w:sz w:val="24"/>
          <w:szCs w:val="24"/>
        </w:rPr>
        <w:t xml:space="preserve">СПб-М.: «Речь», ТЦ «Сфера», 2016 </w:t>
      </w:r>
    </w:p>
    <w:p w:rsidR="002D2BC2" w:rsidRDefault="00793EDD" w:rsidP="003A2065">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Часть, формируемая участниками образовательных отношений</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разработана</w:t>
      </w:r>
      <w:r w:rsidRPr="00793EDD">
        <w:rPr>
          <w:rFonts w:ascii="Times New Roman" w:eastAsia="Times New Roman" w:hAnsi="Times New Roman" w:cs="Times New Roman"/>
          <w:sz w:val="24"/>
          <w:szCs w:val="24"/>
          <w:lang w:eastAsia="ru-RU"/>
        </w:rPr>
        <w:t xml:space="preserve"> </w:t>
      </w:r>
      <w:r w:rsidR="002D2BC2">
        <w:rPr>
          <w:rFonts w:ascii="Times New Roman" w:eastAsia="Times New Roman" w:hAnsi="Times New Roman" w:cs="Times New Roman"/>
          <w:sz w:val="24"/>
          <w:szCs w:val="24"/>
          <w:lang w:eastAsia="ru-RU"/>
        </w:rPr>
        <w:t>с учетом</w:t>
      </w:r>
      <w:r w:rsidR="002D2BC2" w:rsidRPr="00793EDD">
        <w:rPr>
          <w:rFonts w:ascii="Times New Roman" w:eastAsia="Times New Roman" w:hAnsi="Times New Roman" w:cs="Times New Roman"/>
          <w:sz w:val="24"/>
          <w:szCs w:val="24"/>
          <w:lang w:eastAsia="ru-RU"/>
        </w:rPr>
        <w:t xml:space="preserve"> образовательны</w:t>
      </w:r>
      <w:r w:rsidR="002D2BC2">
        <w:rPr>
          <w:rFonts w:ascii="Times New Roman" w:eastAsia="Times New Roman" w:hAnsi="Times New Roman" w:cs="Times New Roman"/>
          <w:sz w:val="24"/>
          <w:szCs w:val="24"/>
          <w:lang w:eastAsia="ru-RU"/>
        </w:rPr>
        <w:t>х</w:t>
      </w:r>
      <w:r w:rsidR="002D2BC2" w:rsidRPr="00793EDD">
        <w:rPr>
          <w:rFonts w:ascii="Times New Roman" w:eastAsia="Times New Roman" w:hAnsi="Times New Roman" w:cs="Times New Roman"/>
          <w:sz w:val="24"/>
          <w:szCs w:val="24"/>
          <w:lang w:eastAsia="ru-RU"/>
        </w:rPr>
        <w:t xml:space="preserve"> потребност</w:t>
      </w:r>
      <w:r w:rsidR="002D2BC2">
        <w:rPr>
          <w:rFonts w:ascii="Times New Roman" w:eastAsia="Times New Roman" w:hAnsi="Times New Roman" w:cs="Times New Roman"/>
          <w:sz w:val="24"/>
          <w:szCs w:val="24"/>
          <w:lang w:eastAsia="ru-RU"/>
        </w:rPr>
        <w:t>ей</w:t>
      </w:r>
      <w:r w:rsidR="002D2BC2" w:rsidRPr="00793EDD">
        <w:rPr>
          <w:rFonts w:ascii="Times New Roman" w:eastAsia="Times New Roman" w:hAnsi="Times New Roman" w:cs="Times New Roman"/>
          <w:sz w:val="24"/>
          <w:szCs w:val="24"/>
          <w:lang w:eastAsia="ru-RU"/>
        </w:rPr>
        <w:t>, интерес</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и мотив</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родителей (законных представителей)</w:t>
      </w:r>
      <w:r w:rsidR="002D2BC2">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на основе </w:t>
      </w:r>
      <w:r w:rsidR="002D2BC2">
        <w:rPr>
          <w:rFonts w:ascii="Times New Roman" w:eastAsia="Times New Roman" w:hAnsi="Times New Roman" w:cs="Times New Roman"/>
          <w:sz w:val="24"/>
          <w:szCs w:val="24"/>
          <w:lang w:eastAsia="ru-RU"/>
        </w:rPr>
        <w:t>учебно-методического пособия по основам безопасности жизнедеятельности детей старшего дошкольного возраста Н.Н. Авдеевой, О.Л. Князевой, Р.Б. Стеркиной «Безопасность»</w:t>
      </w:r>
      <w:r w:rsidR="003F6441">
        <w:rPr>
          <w:rFonts w:ascii="Times New Roman" w:eastAsia="Times New Roman" w:hAnsi="Times New Roman" w:cs="Times New Roman"/>
          <w:sz w:val="24"/>
          <w:szCs w:val="24"/>
          <w:lang w:eastAsia="ru-RU"/>
        </w:rPr>
        <w:t>, 2019 г.</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дополнительный. </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Во всех разделах, кроме дополнительного, выделена часть, формируемая участниками образовательных отношений. Обе части являются взаимодополняющими. </w:t>
      </w:r>
    </w:p>
    <w:p w:rsidR="002D2BC2" w:rsidRDefault="002D2BC2" w:rsidP="003A2065">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3A2065">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3A2065">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3A2065">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01798E" w:rsidRDefault="0001798E" w:rsidP="003A2065">
      <w:pPr>
        <w:pStyle w:val="a3"/>
        <w:spacing w:after="0" w:line="240" w:lineRule="auto"/>
        <w:ind w:left="0"/>
        <w:jc w:val="both"/>
        <w:rPr>
          <w:rFonts w:ascii="Times New Roman" w:eastAsia="Times New Roman" w:hAnsi="Times New Roman" w:cs="Times New Roman"/>
          <w:sz w:val="24"/>
          <w:szCs w:val="24"/>
          <w:lang w:eastAsia="ru-RU"/>
        </w:rPr>
      </w:pPr>
    </w:p>
    <w:p w:rsidR="00EE7237" w:rsidRPr="00474628" w:rsidRDefault="00332D51" w:rsidP="00474628">
      <w:pPr>
        <w:pStyle w:val="a3"/>
        <w:numPr>
          <w:ilvl w:val="2"/>
          <w:numId w:val="17"/>
        </w:numPr>
        <w:spacing w:after="0" w:line="240" w:lineRule="auto"/>
        <w:ind w:left="0" w:firstLine="0"/>
        <w:jc w:val="center"/>
        <w:rPr>
          <w:rFonts w:ascii="Times New Roman" w:hAnsi="Times New Roman" w:cs="Times New Roman"/>
          <w:sz w:val="24"/>
          <w:szCs w:val="24"/>
        </w:rPr>
      </w:pPr>
      <w:r w:rsidRPr="00474628">
        <w:rPr>
          <w:rFonts w:ascii="Times New Roman" w:hAnsi="Times New Roman" w:cs="Times New Roman"/>
          <w:b/>
          <w:sz w:val="24"/>
          <w:szCs w:val="24"/>
        </w:rPr>
        <w:t>Ц</w:t>
      </w:r>
      <w:r w:rsidR="00EE7237" w:rsidRPr="00474628">
        <w:rPr>
          <w:rFonts w:ascii="Times New Roman" w:hAnsi="Times New Roman" w:cs="Times New Roman"/>
          <w:b/>
          <w:sz w:val="24"/>
          <w:szCs w:val="24"/>
        </w:rPr>
        <w:t>ели и задачи Программы</w:t>
      </w:r>
    </w:p>
    <w:p w:rsidR="00CE70F0" w:rsidRPr="00F51AEF" w:rsidRDefault="00FF5E08" w:rsidP="003A2065">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3A2065">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3A2065">
      <w:pPr>
        <w:pStyle w:val="a3"/>
        <w:spacing w:after="0" w:line="240" w:lineRule="auto"/>
        <w:ind w:left="0"/>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3A2065">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3A2065">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3A2065">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3A2065">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C3463E" w:rsidRPr="00F51AEF" w:rsidRDefault="00C3463E"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3A2065">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5E0D27">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450B47" w:rsidRDefault="00450B47" w:rsidP="003A2065">
      <w:pPr>
        <w:spacing w:after="0" w:line="240" w:lineRule="auto"/>
        <w:jc w:val="center"/>
        <w:rPr>
          <w:rFonts w:ascii="Times New Roman" w:hAnsi="Times New Roman" w:cs="Times New Roman"/>
          <w:b/>
          <w:sz w:val="24"/>
        </w:rPr>
      </w:pPr>
    </w:p>
    <w:p w:rsidR="00427CBD" w:rsidRPr="001237A3" w:rsidRDefault="00427CBD" w:rsidP="003A2065">
      <w:pPr>
        <w:autoSpaceDE w:val="0"/>
        <w:autoSpaceDN w:val="0"/>
        <w:adjustRightInd w:val="0"/>
        <w:spacing w:after="0" w:line="240" w:lineRule="auto"/>
        <w:jc w:val="center"/>
        <w:rPr>
          <w:rFonts w:ascii="Times New Roman" w:hAnsi="Times New Roman" w:cs="Times New Roman"/>
          <w:b/>
          <w:sz w:val="24"/>
          <w:szCs w:val="24"/>
        </w:rPr>
      </w:pPr>
      <w:r w:rsidRPr="001237A3">
        <w:rPr>
          <w:rFonts w:ascii="Times New Roman" w:hAnsi="Times New Roman" w:cs="Times New Roman"/>
          <w:b/>
          <w:sz w:val="24"/>
          <w:szCs w:val="24"/>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p w:rsidR="00427CBD" w:rsidRPr="00A21618" w:rsidRDefault="00427CBD" w:rsidP="003A2065">
      <w:pPr>
        <w:autoSpaceDE w:val="0"/>
        <w:autoSpaceDN w:val="0"/>
        <w:adjustRightInd w:val="0"/>
        <w:spacing w:after="0" w:line="240" w:lineRule="auto"/>
        <w:jc w:val="center"/>
        <w:rPr>
          <w:rFonts w:ascii="Times New Roman" w:hAnsi="Times New Roman" w:cs="Times New Roman"/>
          <w:b/>
          <w:sz w:val="24"/>
          <w:szCs w:val="24"/>
        </w:rPr>
      </w:pPr>
      <w:r w:rsidRPr="00A21618">
        <w:rPr>
          <w:rFonts w:ascii="Times New Roman" w:hAnsi="Times New Roman" w:cs="Times New Roman"/>
          <w:sz w:val="24"/>
          <w:szCs w:val="24"/>
        </w:rPr>
        <w:t>(далее Программа «Цветик-семицветик»)</w:t>
      </w:r>
    </w:p>
    <w:p w:rsidR="00427CBD" w:rsidRPr="00B22876" w:rsidRDefault="00427CBD" w:rsidP="003A2065">
      <w:pPr>
        <w:spacing w:after="0" w:line="240" w:lineRule="auto"/>
        <w:jc w:val="both"/>
        <w:rPr>
          <w:rFonts w:ascii="Times New Roman" w:hAnsi="Times New Roman" w:cs="Times New Roman"/>
          <w:b/>
          <w:sz w:val="24"/>
          <w:szCs w:val="28"/>
        </w:rPr>
      </w:pPr>
      <w:r>
        <w:rPr>
          <w:rFonts w:ascii="Times New Roman" w:hAnsi="Times New Roman" w:cs="Times New Roman"/>
          <w:sz w:val="24"/>
          <w:szCs w:val="24"/>
        </w:rPr>
        <w:t>С детьми дошкольного возраста п</w:t>
      </w:r>
      <w:r w:rsidRPr="00B22876">
        <w:rPr>
          <w:rFonts w:ascii="Times New Roman" w:hAnsi="Times New Roman" w:cs="Times New Roman"/>
          <w:sz w:val="24"/>
          <w:szCs w:val="24"/>
        </w:rPr>
        <w:t>едагогом-психологом реализуется программа интеллектуального, эмоционального и волевого развития детей «Цветик-семицветик» Н.Ю. Куражевой, Н.В. Вараевой, А.С. Тузаевой, И.А. Козловой</w:t>
      </w:r>
      <w:r w:rsidRPr="00B22876">
        <w:rPr>
          <w:rFonts w:ascii="Times New Roman" w:hAnsi="Times New Roman" w:cs="Times New Roman"/>
          <w:b/>
          <w:sz w:val="24"/>
          <w:szCs w:val="24"/>
        </w:rPr>
        <w:t xml:space="preserve"> </w:t>
      </w:r>
      <w:r w:rsidRPr="00B22876">
        <w:rPr>
          <w:rFonts w:ascii="Times New Roman" w:hAnsi="Times New Roman" w:cs="Times New Roman"/>
          <w:sz w:val="24"/>
          <w:szCs w:val="24"/>
        </w:rPr>
        <w:t>«Цветик-семицветик. Программа психолого-педагогических занятий для дошкольников». С</w:t>
      </w:r>
      <w:r>
        <w:rPr>
          <w:rFonts w:ascii="Times New Roman" w:hAnsi="Times New Roman" w:cs="Times New Roman"/>
          <w:sz w:val="24"/>
          <w:szCs w:val="24"/>
        </w:rPr>
        <w:t>Пб-М.: «Речь», ТЦ «Сфера», 2016</w:t>
      </w:r>
    </w:p>
    <w:p w:rsidR="00427CBD" w:rsidRDefault="00427CBD" w:rsidP="003A2065">
      <w:pPr>
        <w:spacing w:after="0" w:line="240" w:lineRule="auto"/>
        <w:jc w:val="center"/>
        <w:rPr>
          <w:rFonts w:ascii="Times New Roman" w:hAnsi="Times New Roman" w:cs="Times New Roman"/>
          <w:b/>
          <w:sz w:val="24"/>
          <w:szCs w:val="28"/>
        </w:rPr>
      </w:pPr>
    </w:p>
    <w:p w:rsidR="00427CBD" w:rsidRPr="00A21618" w:rsidRDefault="00427CBD" w:rsidP="003A2065">
      <w:pPr>
        <w:spacing w:after="0" w:line="240" w:lineRule="auto"/>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«Цветик-семицветик»</w:t>
      </w:r>
    </w:p>
    <w:p w:rsidR="00427CBD" w:rsidRPr="00A21618" w:rsidRDefault="00427CBD" w:rsidP="003A2065">
      <w:pPr>
        <w:tabs>
          <w:tab w:val="left" w:pos="1134"/>
        </w:tabs>
        <w:spacing w:after="0" w:line="240" w:lineRule="auto"/>
        <w:jc w:val="both"/>
        <w:rPr>
          <w:rFonts w:ascii="Times New Roman" w:hAnsi="Times New Roman" w:cs="Times New Roman"/>
          <w:sz w:val="24"/>
          <w:szCs w:val="28"/>
        </w:rPr>
      </w:pPr>
      <w:r w:rsidRPr="00A21618">
        <w:rPr>
          <w:rFonts w:ascii="Times New Roman" w:hAnsi="Times New Roman" w:cs="Times New Roman"/>
          <w:b/>
          <w:sz w:val="24"/>
          <w:szCs w:val="28"/>
        </w:rPr>
        <w:t xml:space="preserve">Цель: </w:t>
      </w:r>
      <w:r w:rsidRPr="00A21618">
        <w:rPr>
          <w:rFonts w:ascii="Times New Roman" w:hAnsi="Times New Roman" w:cs="Times New Roman"/>
          <w:sz w:val="24"/>
          <w:szCs w:val="28"/>
        </w:rPr>
        <w:t>Создание условий для естественного психологического развития ребенка.</w:t>
      </w:r>
    </w:p>
    <w:p w:rsidR="00427CBD" w:rsidRPr="00A21618" w:rsidRDefault="00427CBD" w:rsidP="003A2065">
      <w:pPr>
        <w:tabs>
          <w:tab w:val="left" w:pos="1134"/>
        </w:tabs>
        <w:spacing w:after="0" w:line="240" w:lineRule="auto"/>
        <w:jc w:val="both"/>
        <w:rPr>
          <w:rFonts w:ascii="Times New Roman" w:hAnsi="Times New Roman" w:cs="Times New Roman"/>
          <w:b/>
          <w:sz w:val="24"/>
          <w:szCs w:val="28"/>
        </w:rPr>
      </w:pPr>
      <w:r w:rsidRPr="00A21618">
        <w:rPr>
          <w:rFonts w:ascii="Times New Roman" w:hAnsi="Times New Roman" w:cs="Times New Roman"/>
          <w:b/>
          <w:sz w:val="24"/>
          <w:szCs w:val="28"/>
        </w:rPr>
        <w:t>Задачи:</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эмоциональной сферы. Введение ребенка в мир человеческих эмоций.</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коммуникативных умений, необходимых для успешного развития процесса общения.</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волевой сферы – произвольности и психических процессов, саморегуляции, необходимых для успешного обучения в школе.</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личностной сферы – формирование адекватной самооценки, повышение уверенности в себе.</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427CBD" w:rsidRPr="00A21618" w:rsidRDefault="00427CBD" w:rsidP="003A2065">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Формирование позитивной мотивации к обучению.</w:t>
      </w:r>
    </w:p>
    <w:p w:rsidR="00427CBD" w:rsidRPr="00A21618" w:rsidRDefault="00427CBD" w:rsidP="003A2065">
      <w:pPr>
        <w:pStyle w:val="a3"/>
        <w:numPr>
          <w:ilvl w:val="0"/>
          <w:numId w:val="79"/>
        </w:numPr>
        <w:tabs>
          <w:tab w:val="clear" w:pos="720"/>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 xml:space="preserve">Развитие познавательных и психических процессов – восприятия, памяти, внимания, воображения. </w:t>
      </w:r>
    </w:p>
    <w:p w:rsidR="00427CBD" w:rsidRPr="00F51AEF" w:rsidRDefault="00427CBD" w:rsidP="003A2065">
      <w:pPr>
        <w:spacing w:after="0" w:line="240" w:lineRule="auto"/>
        <w:jc w:val="both"/>
        <w:rPr>
          <w:rFonts w:ascii="Times New Roman" w:hAnsi="Times New Roman" w:cs="Times New Roman"/>
          <w:sz w:val="24"/>
          <w:szCs w:val="24"/>
        </w:rPr>
      </w:pPr>
    </w:p>
    <w:p w:rsidR="00EE7237" w:rsidRPr="00474628" w:rsidRDefault="00EE7237" w:rsidP="00474628">
      <w:pPr>
        <w:pStyle w:val="a3"/>
        <w:numPr>
          <w:ilvl w:val="2"/>
          <w:numId w:val="17"/>
        </w:numPr>
        <w:spacing w:after="0" w:line="240" w:lineRule="auto"/>
        <w:ind w:left="0" w:firstLine="0"/>
        <w:jc w:val="center"/>
        <w:rPr>
          <w:rFonts w:ascii="Times New Roman" w:hAnsi="Times New Roman" w:cs="Times New Roman"/>
          <w:sz w:val="24"/>
          <w:szCs w:val="24"/>
        </w:rPr>
      </w:pPr>
      <w:r w:rsidRPr="00474628">
        <w:rPr>
          <w:rFonts w:ascii="Times New Roman" w:hAnsi="Times New Roman" w:cs="Times New Roman"/>
          <w:b/>
          <w:sz w:val="24"/>
          <w:szCs w:val="24"/>
        </w:rPr>
        <w:lastRenderedPageBreak/>
        <w:t>Принципы и подходы к формированию Программы</w:t>
      </w:r>
    </w:p>
    <w:p w:rsidR="009C5F59" w:rsidRDefault="009C5F59" w:rsidP="003A2065">
      <w:pPr>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3A2065">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3A2065">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9C5F59" w:rsidRDefault="009C5F59" w:rsidP="003A2065">
      <w:pPr>
        <w:spacing w:after="0" w:line="240" w:lineRule="auto"/>
        <w:jc w:val="both"/>
        <w:rPr>
          <w:rFonts w:ascii="Times New Roman" w:hAnsi="Times New Roman" w:cs="Times New Roman"/>
          <w:sz w:val="24"/>
          <w:szCs w:val="28"/>
        </w:rPr>
      </w:pPr>
    </w:p>
    <w:p w:rsidR="00226187" w:rsidRPr="003561E5" w:rsidRDefault="00633BD2" w:rsidP="003A2065">
      <w:pPr>
        <w:pStyle w:val="1"/>
        <w:keepNext w:val="0"/>
        <w:widowControl w:val="0"/>
        <w:numPr>
          <w:ilvl w:val="2"/>
          <w:numId w:val="17"/>
        </w:numPr>
        <w:tabs>
          <w:tab w:val="left" w:pos="1014"/>
        </w:tabs>
        <w:autoSpaceDE w:val="0"/>
        <w:autoSpaceDN w:val="0"/>
        <w:ind w:left="0" w:right="-1" w:firstLine="0"/>
        <w:jc w:val="center"/>
        <w:rPr>
          <w:b/>
          <w:i w:val="0"/>
          <w:color w:val="auto"/>
        </w:rPr>
      </w:pPr>
      <w:r w:rsidRPr="003561E5">
        <w:rPr>
          <w:b/>
          <w:i w:val="0"/>
          <w:color w:val="auto"/>
        </w:rPr>
        <w:t>Значимые для разработки и реализации программы характеристики</w:t>
      </w:r>
    </w:p>
    <w:p w:rsidR="00226187" w:rsidRPr="003561E5" w:rsidRDefault="00226187" w:rsidP="003A2065">
      <w:pPr>
        <w:pStyle w:val="a9"/>
        <w:jc w:val="both"/>
        <w:rPr>
          <w:b w:val="0"/>
          <w:sz w:val="24"/>
        </w:rPr>
      </w:pPr>
    </w:p>
    <w:p w:rsidR="00B20024" w:rsidRDefault="00226187" w:rsidP="00474628">
      <w:pPr>
        <w:pStyle w:val="2"/>
        <w:spacing w:before="0" w:line="240" w:lineRule="auto"/>
        <w:jc w:val="center"/>
        <w:rPr>
          <w:sz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3A2065">
      <w:pPr>
        <w:pStyle w:val="a9"/>
        <w:jc w:val="both"/>
        <w:rPr>
          <w:b w:val="0"/>
          <w:sz w:val="24"/>
        </w:rPr>
      </w:pPr>
      <w:r w:rsidRPr="003561E5">
        <w:rPr>
          <w:b w:val="0"/>
          <w:sz w:val="24"/>
        </w:rPr>
        <w:t>Групп</w:t>
      </w:r>
      <w:r w:rsidR="00C20F65">
        <w:rPr>
          <w:b w:val="0"/>
          <w:sz w:val="24"/>
        </w:rPr>
        <w:t>а</w:t>
      </w:r>
      <w:r w:rsidRPr="003561E5">
        <w:rPr>
          <w:b w:val="0"/>
          <w:sz w:val="24"/>
        </w:rPr>
        <w:t xml:space="preserve"> общеразвивающей направленности комплектуются по возрастному принципу.</w:t>
      </w:r>
      <w:r w:rsidR="00926F60" w:rsidRPr="003561E5">
        <w:rPr>
          <w:b w:val="0"/>
          <w:sz w:val="24"/>
        </w:rPr>
        <w:t xml:space="preserve"> О</w:t>
      </w:r>
      <w:r w:rsidRPr="003561E5">
        <w:rPr>
          <w:b w:val="0"/>
          <w:sz w:val="24"/>
        </w:rPr>
        <w:t>сновными участниками реализации программы являются: дети дошкольного возраста, родители (законные представители</w:t>
      </w:r>
      <w:r w:rsidR="00926F60" w:rsidRPr="003561E5">
        <w:rPr>
          <w:b w:val="0"/>
          <w:sz w:val="24"/>
        </w:rPr>
        <w:t>)</w:t>
      </w:r>
      <w:r w:rsidRPr="003561E5">
        <w:rPr>
          <w:b w:val="0"/>
          <w:sz w:val="24"/>
        </w:rPr>
        <w:t>, педагоги.</w:t>
      </w:r>
    </w:p>
    <w:p w:rsidR="00B20024" w:rsidRPr="003561E5" w:rsidRDefault="00B20024" w:rsidP="003A2065">
      <w:pPr>
        <w:pStyle w:val="a9"/>
        <w:jc w:val="both"/>
        <w:rPr>
          <w:b w:val="0"/>
          <w:sz w:val="24"/>
        </w:rPr>
      </w:pPr>
      <w:r w:rsidRPr="003561E5">
        <w:rPr>
          <w:sz w:val="24"/>
        </w:rPr>
        <w:t>Наличие дополнительных функциональных помещений</w:t>
      </w:r>
    </w:p>
    <w:p w:rsidR="00B20024" w:rsidRPr="003561E5" w:rsidRDefault="00B20024" w:rsidP="003A2065">
      <w:pPr>
        <w:pStyle w:val="a9"/>
        <w:jc w:val="both"/>
        <w:rPr>
          <w:b w:val="0"/>
          <w:sz w:val="24"/>
        </w:rPr>
      </w:pPr>
      <w:r w:rsidRPr="003561E5">
        <w:rPr>
          <w:b w:val="0"/>
          <w:sz w:val="24"/>
        </w:rPr>
        <w:t xml:space="preserve">В Учреждении </w:t>
      </w:r>
      <w:r w:rsidR="00C20F65">
        <w:rPr>
          <w:b w:val="0"/>
          <w:sz w:val="24"/>
        </w:rPr>
        <w:t>дети пользуются</w:t>
      </w:r>
      <w:r w:rsidRPr="003561E5">
        <w:rPr>
          <w:b w:val="0"/>
          <w:sz w:val="24"/>
        </w:rPr>
        <w:t xml:space="preserve"> медицински</w:t>
      </w:r>
      <w:r w:rsidR="00C20F65">
        <w:rPr>
          <w:b w:val="0"/>
          <w:sz w:val="24"/>
        </w:rPr>
        <w:t>м</w:t>
      </w:r>
      <w:r w:rsidRPr="003561E5">
        <w:rPr>
          <w:b w:val="0"/>
          <w:sz w:val="24"/>
        </w:rPr>
        <w:t xml:space="preserve"> и процедурны</w:t>
      </w:r>
      <w:r w:rsidR="00C20F65">
        <w:rPr>
          <w:b w:val="0"/>
          <w:sz w:val="24"/>
        </w:rPr>
        <w:t>м</w:t>
      </w:r>
      <w:r w:rsidRPr="003561E5">
        <w:rPr>
          <w:b w:val="0"/>
          <w:sz w:val="24"/>
        </w:rPr>
        <w:t xml:space="preserve"> кабинет</w:t>
      </w:r>
      <w:r w:rsidR="00C20F65">
        <w:rPr>
          <w:b w:val="0"/>
          <w:sz w:val="24"/>
        </w:rPr>
        <w:t>ами</w:t>
      </w:r>
      <w:r w:rsidRPr="003561E5">
        <w:rPr>
          <w:b w:val="0"/>
          <w:sz w:val="24"/>
        </w:rPr>
        <w:t xml:space="preserve">, изолятор, </w:t>
      </w:r>
      <w:r>
        <w:rPr>
          <w:b w:val="0"/>
          <w:sz w:val="24"/>
        </w:rPr>
        <w:t>центр</w:t>
      </w:r>
      <w:r w:rsidR="00C20F65">
        <w:rPr>
          <w:b w:val="0"/>
          <w:sz w:val="24"/>
        </w:rPr>
        <w:t>ом</w:t>
      </w:r>
      <w:r w:rsidRPr="003561E5">
        <w:rPr>
          <w:b w:val="0"/>
          <w:sz w:val="24"/>
        </w:rPr>
        <w:t xml:space="preserve"> психологической разгрузки, музыкальны</w:t>
      </w:r>
      <w:r w:rsidR="00C20F65">
        <w:rPr>
          <w:b w:val="0"/>
          <w:sz w:val="24"/>
        </w:rPr>
        <w:t>м</w:t>
      </w:r>
      <w:r w:rsidRPr="003561E5">
        <w:rPr>
          <w:b w:val="0"/>
          <w:sz w:val="24"/>
        </w:rPr>
        <w:t xml:space="preserve"> зал</w:t>
      </w:r>
      <w:r w:rsidR="00C20F65">
        <w:rPr>
          <w:b w:val="0"/>
          <w:sz w:val="24"/>
        </w:rPr>
        <w:t>ом</w:t>
      </w:r>
      <w:r w:rsidRPr="003561E5">
        <w:rPr>
          <w:b w:val="0"/>
          <w:sz w:val="24"/>
        </w:rPr>
        <w:t>, физкультурный зал</w:t>
      </w:r>
      <w:r w:rsidR="00C20F65">
        <w:rPr>
          <w:b w:val="0"/>
          <w:sz w:val="24"/>
        </w:rPr>
        <w:t>ом</w:t>
      </w:r>
      <w:r w:rsidRPr="003561E5">
        <w:rPr>
          <w:b w:val="0"/>
          <w:sz w:val="24"/>
        </w:rPr>
        <w:t>.</w:t>
      </w:r>
    </w:p>
    <w:p w:rsidR="00226187" w:rsidRPr="003561E5" w:rsidRDefault="00226187" w:rsidP="003A2065">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3A2065">
      <w:pPr>
        <w:pStyle w:val="a9"/>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1"/>
        <w:gridCol w:w="3844"/>
      </w:tblGrid>
      <w:tr w:rsidR="00226187" w:rsidRPr="003561E5" w:rsidTr="00A9116A">
        <w:trPr>
          <w:trHeight w:val="275"/>
        </w:trPr>
        <w:tc>
          <w:tcPr>
            <w:tcW w:w="6521" w:type="dxa"/>
          </w:tcPr>
          <w:p w:rsidR="00226187" w:rsidRPr="003561E5" w:rsidRDefault="00226187" w:rsidP="003A2065">
            <w:pPr>
              <w:pStyle w:val="TableParagraph"/>
              <w:ind w:left="0"/>
              <w:jc w:val="center"/>
              <w:rPr>
                <w:sz w:val="24"/>
                <w:szCs w:val="24"/>
              </w:rPr>
            </w:pPr>
            <w:r w:rsidRPr="003561E5">
              <w:rPr>
                <w:sz w:val="24"/>
                <w:szCs w:val="24"/>
              </w:rPr>
              <w:t>Педагогический состав</w:t>
            </w:r>
          </w:p>
        </w:tc>
        <w:tc>
          <w:tcPr>
            <w:tcW w:w="3844" w:type="dxa"/>
          </w:tcPr>
          <w:p w:rsidR="00226187" w:rsidRPr="003561E5" w:rsidRDefault="00226187" w:rsidP="003A2065">
            <w:pPr>
              <w:pStyle w:val="TableParagraph"/>
              <w:ind w:left="0"/>
              <w:jc w:val="center"/>
              <w:rPr>
                <w:sz w:val="24"/>
                <w:szCs w:val="24"/>
              </w:rPr>
            </w:pPr>
            <w:r w:rsidRPr="003561E5">
              <w:rPr>
                <w:sz w:val="24"/>
                <w:szCs w:val="24"/>
              </w:rPr>
              <w:t>Количество штатных единиц</w:t>
            </w:r>
          </w:p>
        </w:tc>
      </w:tr>
      <w:tr w:rsidR="00226187" w:rsidRPr="003561E5" w:rsidTr="00A9116A">
        <w:trPr>
          <w:trHeight w:val="277"/>
        </w:trPr>
        <w:tc>
          <w:tcPr>
            <w:tcW w:w="6521" w:type="dxa"/>
          </w:tcPr>
          <w:p w:rsidR="00226187" w:rsidRPr="003561E5" w:rsidRDefault="00226187" w:rsidP="003A2065">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3A2065">
            <w:pPr>
              <w:pStyle w:val="TableParagraph"/>
              <w:ind w:left="0"/>
              <w:jc w:val="center"/>
              <w:rPr>
                <w:sz w:val="24"/>
                <w:szCs w:val="24"/>
                <w:lang w:val="ru-RU"/>
              </w:rPr>
            </w:pPr>
            <w:r w:rsidRPr="003561E5">
              <w:rPr>
                <w:sz w:val="24"/>
                <w:szCs w:val="24"/>
                <w:lang w:val="ru-RU"/>
              </w:rPr>
              <w:t>1</w:t>
            </w:r>
          </w:p>
        </w:tc>
      </w:tr>
      <w:tr w:rsidR="00226187" w:rsidRPr="003561E5" w:rsidTr="00A9116A">
        <w:trPr>
          <w:trHeight w:val="275"/>
        </w:trPr>
        <w:tc>
          <w:tcPr>
            <w:tcW w:w="6521" w:type="dxa"/>
          </w:tcPr>
          <w:p w:rsidR="00226187" w:rsidRPr="003561E5" w:rsidRDefault="00226187" w:rsidP="003A2065">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3A2065">
            <w:pPr>
              <w:pStyle w:val="TableParagraph"/>
              <w:ind w:left="0"/>
              <w:jc w:val="center"/>
              <w:rPr>
                <w:sz w:val="24"/>
                <w:szCs w:val="24"/>
                <w:lang w:val="ru-RU"/>
              </w:rPr>
            </w:pPr>
            <w:r w:rsidRPr="003561E5">
              <w:rPr>
                <w:sz w:val="24"/>
                <w:szCs w:val="24"/>
                <w:lang w:val="ru-RU"/>
              </w:rPr>
              <w:t>1</w:t>
            </w:r>
          </w:p>
        </w:tc>
      </w:tr>
      <w:tr w:rsidR="00226187" w:rsidRPr="003561E5" w:rsidTr="00A9116A">
        <w:trPr>
          <w:trHeight w:val="275"/>
        </w:trPr>
        <w:tc>
          <w:tcPr>
            <w:tcW w:w="6521" w:type="dxa"/>
          </w:tcPr>
          <w:p w:rsidR="00226187" w:rsidRPr="003561E5" w:rsidRDefault="00226187" w:rsidP="003A2065">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C20F65" w:rsidP="003A2065">
            <w:pPr>
              <w:pStyle w:val="TableParagraph"/>
              <w:ind w:left="0"/>
              <w:jc w:val="center"/>
              <w:rPr>
                <w:sz w:val="24"/>
                <w:szCs w:val="24"/>
                <w:lang w:val="ru-RU"/>
              </w:rPr>
            </w:pPr>
            <w:r>
              <w:rPr>
                <w:sz w:val="24"/>
                <w:szCs w:val="24"/>
                <w:lang w:val="ru-RU"/>
              </w:rPr>
              <w:t>1</w:t>
            </w:r>
          </w:p>
        </w:tc>
      </w:tr>
      <w:tr w:rsidR="00226187" w:rsidRPr="003561E5" w:rsidTr="00A9116A">
        <w:trPr>
          <w:trHeight w:val="275"/>
        </w:trPr>
        <w:tc>
          <w:tcPr>
            <w:tcW w:w="6521" w:type="dxa"/>
          </w:tcPr>
          <w:p w:rsidR="00226187" w:rsidRPr="003561E5" w:rsidRDefault="00226187" w:rsidP="003A2065">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3A2065">
            <w:pPr>
              <w:pStyle w:val="TableParagraph"/>
              <w:ind w:left="0"/>
              <w:jc w:val="center"/>
              <w:rPr>
                <w:sz w:val="24"/>
                <w:szCs w:val="24"/>
                <w:lang w:val="ru-RU"/>
              </w:rPr>
            </w:pPr>
            <w:r w:rsidRPr="003561E5">
              <w:rPr>
                <w:sz w:val="24"/>
                <w:szCs w:val="24"/>
                <w:lang w:val="ru-RU"/>
              </w:rPr>
              <w:t>1</w:t>
            </w:r>
          </w:p>
        </w:tc>
      </w:tr>
      <w:tr w:rsidR="00226187" w:rsidRPr="003561E5" w:rsidTr="00A9116A">
        <w:trPr>
          <w:trHeight w:val="275"/>
        </w:trPr>
        <w:tc>
          <w:tcPr>
            <w:tcW w:w="6521" w:type="dxa"/>
          </w:tcPr>
          <w:p w:rsidR="00226187" w:rsidRPr="003561E5" w:rsidRDefault="00226187" w:rsidP="003A2065">
            <w:pPr>
              <w:pStyle w:val="TableParagraph"/>
              <w:ind w:left="0"/>
              <w:jc w:val="both"/>
              <w:rPr>
                <w:sz w:val="24"/>
                <w:szCs w:val="24"/>
              </w:rPr>
            </w:pPr>
            <w:r w:rsidRPr="003561E5">
              <w:rPr>
                <w:sz w:val="24"/>
                <w:szCs w:val="24"/>
              </w:rPr>
              <w:t>Воспитатель</w:t>
            </w:r>
          </w:p>
        </w:tc>
        <w:tc>
          <w:tcPr>
            <w:tcW w:w="3844" w:type="dxa"/>
          </w:tcPr>
          <w:p w:rsidR="00226187" w:rsidRPr="003561E5" w:rsidRDefault="00C20F65" w:rsidP="003A2065">
            <w:pPr>
              <w:pStyle w:val="TableParagraph"/>
              <w:ind w:left="0"/>
              <w:jc w:val="center"/>
              <w:rPr>
                <w:sz w:val="24"/>
                <w:szCs w:val="24"/>
                <w:lang w:val="ru-RU"/>
              </w:rPr>
            </w:pPr>
            <w:r>
              <w:rPr>
                <w:sz w:val="24"/>
                <w:szCs w:val="24"/>
                <w:lang w:val="ru-RU"/>
              </w:rPr>
              <w:t>2</w:t>
            </w:r>
          </w:p>
        </w:tc>
      </w:tr>
    </w:tbl>
    <w:p w:rsidR="00633BD2" w:rsidRPr="003561E5" w:rsidRDefault="00633BD2" w:rsidP="003A2065">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3561E5" w:rsidRDefault="00633BD2" w:rsidP="003A2065">
      <w:pPr>
        <w:pStyle w:val="a9"/>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3561E5" w:rsidRDefault="00633BD2" w:rsidP="003A2065">
      <w:pPr>
        <w:pStyle w:val="a9"/>
        <w:jc w:val="both"/>
        <w:rPr>
          <w:b w:val="0"/>
          <w:sz w:val="24"/>
        </w:rPr>
      </w:pPr>
      <w:r w:rsidRPr="003561E5">
        <w:rPr>
          <w:b w:val="0"/>
          <w:sz w:val="24"/>
        </w:rPr>
        <w:t>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учреждениями:</w:t>
      </w:r>
    </w:p>
    <w:p w:rsidR="00633BD2" w:rsidRPr="003561E5" w:rsidRDefault="00633BD2" w:rsidP="003A2065">
      <w:pPr>
        <w:pStyle w:val="a3"/>
        <w:widowControl w:val="0"/>
        <w:numPr>
          <w:ilvl w:val="0"/>
          <w:numId w:val="81"/>
        </w:numPr>
        <w:tabs>
          <w:tab w:val="left" w:pos="125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МБОУ «Средняя школа № 17». Целью сотрудничества сторон является подготовка детей к школе, создание благоприятных условий для быстрой адаптации будущего</w:t>
      </w:r>
      <w:r w:rsidRPr="003561E5">
        <w:rPr>
          <w:rFonts w:ascii="Times New Roman" w:hAnsi="Times New Roman" w:cs="Times New Roman"/>
          <w:spacing w:val="-9"/>
          <w:sz w:val="24"/>
          <w:szCs w:val="24"/>
        </w:rPr>
        <w:t xml:space="preserve"> </w:t>
      </w:r>
      <w:r w:rsidRPr="003561E5">
        <w:rPr>
          <w:rFonts w:ascii="Times New Roman" w:hAnsi="Times New Roman" w:cs="Times New Roman"/>
          <w:sz w:val="24"/>
          <w:szCs w:val="24"/>
        </w:rPr>
        <w:t>школьника.</w:t>
      </w:r>
    </w:p>
    <w:p w:rsidR="00633BD2" w:rsidRPr="003561E5" w:rsidRDefault="00633BD2" w:rsidP="003A2065">
      <w:pPr>
        <w:pStyle w:val="a3"/>
        <w:widowControl w:val="0"/>
        <w:numPr>
          <w:ilvl w:val="0"/>
          <w:numId w:val="81"/>
        </w:numPr>
        <w:tabs>
          <w:tab w:val="left" w:pos="125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Центральная детская библиотека им. А.П. Гайдара. Цель взаимодействия –обеспечение образовательного и воспитательного процесса информационными ресурсами по развитию дошкольников, по воспитанию у детей интереса к работе с книгой в поисках необходимой</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информа</w:t>
      </w:r>
      <w:r w:rsidRPr="003561E5">
        <w:rPr>
          <w:rFonts w:ascii="Times New Roman" w:hAnsi="Times New Roman" w:cs="Times New Roman"/>
          <w:sz w:val="24"/>
          <w:szCs w:val="24"/>
        </w:rPr>
        <w:lastRenderedPageBreak/>
        <w:t>ции.</w:t>
      </w:r>
    </w:p>
    <w:p w:rsidR="00633BD2" w:rsidRPr="003561E5" w:rsidRDefault="00633BD2" w:rsidP="003A2065">
      <w:pPr>
        <w:pStyle w:val="a3"/>
        <w:widowControl w:val="0"/>
        <w:numPr>
          <w:ilvl w:val="1"/>
          <w:numId w:val="81"/>
        </w:numPr>
        <w:tabs>
          <w:tab w:val="left" w:pos="1242"/>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 xml:space="preserve">ГБУЗ НО «Городская детская поликлиника № </w:t>
      </w:r>
      <w:r w:rsidRPr="003561E5">
        <w:rPr>
          <w:rFonts w:ascii="Times New Roman" w:hAnsi="Times New Roman" w:cs="Times New Roman"/>
          <w:spacing w:val="-3"/>
          <w:sz w:val="24"/>
          <w:szCs w:val="24"/>
        </w:rPr>
        <w:t xml:space="preserve">10». </w:t>
      </w:r>
      <w:r w:rsidRPr="003561E5">
        <w:rPr>
          <w:rFonts w:ascii="Times New Roman" w:hAnsi="Times New Roman" w:cs="Times New Roman"/>
          <w:sz w:val="24"/>
          <w:szCs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3561E5">
        <w:rPr>
          <w:rFonts w:ascii="Times New Roman" w:hAnsi="Times New Roman" w:cs="Times New Roman"/>
          <w:spacing w:val="-2"/>
          <w:sz w:val="24"/>
          <w:szCs w:val="24"/>
        </w:rPr>
        <w:t xml:space="preserve"> </w:t>
      </w:r>
      <w:r w:rsidRPr="003561E5">
        <w:rPr>
          <w:rFonts w:ascii="Times New Roman" w:hAnsi="Times New Roman" w:cs="Times New Roman"/>
          <w:sz w:val="24"/>
          <w:szCs w:val="24"/>
        </w:rPr>
        <w:t>осмотры.</w:t>
      </w:r>
    </w:p>
    <w:p w:rsidR="00633BD2" w:rsidRPr="003561E5" w:rsidRDefault="00633BD2" w:rsidP="003A2065">
      <w:pPr>
        <w:pStyle w:val="a9"/>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633BD2" w:rsidRPr="003561E5" w:rsidRDefault="00633BD2" w:rsidP="003A2065">
      <w:pPr>
        <w:spacing w:after="0" w:line="240" w:lineRule="auto"/>
        <w:jc w:val="center"/>
        <w:rPr>
          <w:rFonts w:ascii="Times New Roman" w:hAnsi="Times New Roman" w:cs="Times New Roman"/>
          <w:b/>
          <w:sz w:val="24"/>
          <w:szCs w:val="24"/>
        </w:rPr>
      </w:pPr>
    </w:p>
    <w:p w:rsidR="001B2496" w:rsidRPr="003561E5" w:rsidRDefault="00DF727E" w:rsidP="00474628">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дошкольного возраста</w:t>
      </w:r>
      <w:r w:rsidR="001B2496" w:rsidRPr="003561E5">
        <w:rPr>
          <w:rFonts w:ascii="Times New Roman" w:hAnsi="Times New Roman" w:cs="Times New Roman"/>
          <w:sz w:val="24"/>
          <w:szCs w:val="24"/>
        </w:rPr>
        <w:t xml:space="preserve"> </w:t>
      </w:r>
    </w:p>
    <w:p w:rsidR="00420678" w:rsidRPr="003561E5" w:rsidRDefault="00420678" w:rsidP="003A2065">
      <w:pPr>
        <w:pStyle w:val="a9"/>
        <w:ind w:right="-1"/>
        <w:jc w:val="both"/>
        <w:rPr>
          <w:b w:val="0"/>
          <w:sz w:val="24"/>
        </w:rPr>
      </w:pPr>
      <w:r w:rsidRPr="003561E5">
        <w:rPr>
          <w:b w:val="0"/>
          <w:sz w:val="24"/>
        </w:rPr>
        <w:t xml:space="preserve">Возрастные особенности детей от </w:t>
      </w:r>
      <w:r w:rsidR="00C20F65">
        <w:rPr>
          <w:b w:val="0"/>
          <w:sz w:val="24"/>
        </w:rPr>
        <w:t>5</w:t>
      </w:r>
      <w:r w:rsidRPr="003561E5">
        <w:rPr>
          <w:b w:val="0"/>
          <w:sz w:val="24"/>
        </w:rPr>
        <w:t xml:space="preserve"> до </w:t>
      </w:r>
      <w:r w:rsidR="00C20F65">
        <w:rPr>
          <w:b w:val="0"/>
          <w:sz w:val="24"/>
        </w:rPr>
        <w:t>6</w:t>
      </w:r>
      <w:r w:rsidRPr="003561E5">
        <w:rPr>
          <w:b w:val="0"/>
          <w:sz w:val="24"/>
        </w:rPr>
        <w:t xml:space="preserve"> 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3A2065">
      <w:pPr>
        <w:pStyle w:val="a9"/>
        <w:ind w:right="-1"/>
        <w:jc w:val="both"/>
        <w:rPr>
          <w:b w:val="0"/>
          <w:sz w:val="24"/>
        </w:rPr>
      </w:pPr>
      <w:r w:rsidRPr="003561E5">
        <w:rPr>
          <w:sz w:val="24"/>
        </w:rPr>
        <w:t xml:space="preserve">Характеристики особенностей развития детей старшего дошкольного возраста </w:t>
      </w:r>
      <w:r w:rsidR="002473C3" w:rsidRPr="003561E5">
        <w:rPr>
          <w:sz w:val="24"/>
        </w:rPr>
        <w:t>(5-6 лет)</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002473C3" w:rsidRPr="003561E5">
        <w:rPr>
          <w:b w:val="0"/>
          <w:sz w:val="24"/>
        </w:rPr>
        <w:t>, с. 21-23</w:t>
      </w:r>
    </w:p>
    <w:p w:rsidR="001B2496" w:rsidRDefault="001B2496" w:rsidP="003A2065">
      <w:pPr>
        <w:spacing w:after="0" w:line="240" w:lineRule="auto"/>
        <w:jc w:val="both"/>
        <w:rPr>
          <w:rFonts w:ascii="Times New Roman" w:hAnsi="Times New Roman" w:cs="Times New Roman"/>
          <w:b/>
          <w:sz w:val="24"/>
          <w:szCs w:val="24"/>
        </w:rPr>
      </w:pPr>
    </w:p>
    <w:p w:rsidR="00786415" w:rsidRPr="00B22876" w:rsidRDefault="00786415" w:rsidP="003A2065">
      <w:pPr>
        <w:autoSpaceDE w:val="0"/>
        <w:autoSpaceDN w:val="0"/>
        <w:adjustRightInd w:val="0"/>
        <w:spacing w:after="0" w:line="240" w:lineRule="auto"/>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Характеристики психологических особенностей развития детей дошкольного возраста </w:t>
      </w:r>
    </w:p>
    <w:tbl>
      <w:tblPr>
        <w:tblStyle w:val="a4"/>
        <w:tblW w:w="0" w:type="auto"/>
        <w:tblLook w:val="04A0" w:firstRow="1" w:lastRow="0" w:firstColumn="1" w:lastColumn="0" w:noHBand="0" w:noVBand="1"/>
      </w:tblPr>
      <w:tblGrid>
        <w:gridCol w:w="3246"/>
        <w:gridCol w:w="5934"/>
        <w:gridCol w:w="1379"/>
      </w:tblGrid>
      <w:tr w:rsidR="00786415" w:rsidRPr="00B22876" w:rsidTr="00A9116A">
        <w:tc>
          <w:tcPr>
            <w:tcW w:w="3246"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5934"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A9116A">
        <w:tc>
          <w:tcPr>
            <w:tcW w:w="3246" w:type="dxa"/>
          </w:tcPr>
          <w:p w:rsidR="00786415" w:rsidRPr="00B22876" w:rsidRDefault="00786415" w:rsidP="003A2065">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Старша группа (5-6 лет)</w:t>
            </w:r>
          </w:p>
        </w:tc>
        <w:tc>
          <w:tcPr>
            <w:tcW w:w="5934" w:type="dxa"/>
          </w:tcPr>
          <w:p w:rsidR="00786415" w:rsidRPr="00B22876" w:rsidRDefault="00786415" w:rsidP="003A2065">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5-6 лет». СПб-М.: 2016 г.</w:t>
            </w:r>
          </w:p>
        </w:tc>
        <w:tc>
          <w:tcPr>
            <w:tcW w:w="1379" w:type="dxa"/>
          </w:tcPr>
          <w:p w:rsidR="00786415" w:rsidRPr="00B22876" w:rsidRDefault="00786415" w:rsidP="003A2065">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11</w:t>
            </w:r>
          </w:p>
        </w:tc>
      </w:tr>
    </w:tbl>
    <w:p w:rsidR="00786415" w:rsidRPr="00B22876" w:rsidRDefault="00786415" w:rsidP="003A2065">
      <w:pPr>
        <w:autoSpaceDE w:val="0"/>
        <w:autoSpaceDN w:val="0"/>
        <w:adjustRightInd w:val="0"/>
        <w:spacing w:after="0" w:line="240" w:lineRule="auto"/>
        <w:jc w:val="center"/>
        <w:rPr>
          <w:rFonts w:ascii="Times New Roman" w:hAnsi="Times New Roman" w:cs="Times New Roman"/>
          <w:b/>
          <w:bCs/>
          <w:sz w:val="24"/>
          <w:szCs w:val="24"/>
        </w:rPr>
      </w:pPr>
    </w:p>
    <w:p w:rsidR="002055DB" w:rsidRPr="00B20024" w:rsidRDefault="00B20024" w:rsidP="003A2065">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A0049D" w:rsidRPr="003561E5" w:rsidRDefault="00A0049D" w:rsidP="003A2065">
      <w:pPr>
        <w:spacing w:after="0" w:line="240" w:lineRule="auto"/>
        <w:jc w:val="both"/>
        <w:rPr>
          <w:rFonts w:ascii="Times New Roman" w:hAnsi="Times New Roman" w:cs="Times New Roman"/>
          <w:b/>
          <w:sz w:val="24"/>
          <w:szCs w:val="24"/>
        </w:rPr>
      </w:pPr>
    </w:p>
    <w:p w:rsidR="002473C3" w:rsidRPr="003561E5" w:rsidRDefault="002473C3" w:rsidP="003A2065">
      <w:pPr>
        <w:pStyle w:val="1"/>
        <w:ind w:right="-1"/>
        <w:jc w:val="center"/>
        <w:rPr>
          <w:b/>
          <w:i w:val="0"/>
          <w:color w:val="auto"/>
        </w:rPr>
      </w:pPr>
      <w:r w:rsidRPr="003561E5">
        <w:rPr>
          <w:b/>
          <w:i w:val="0"/>
          <w:color w:val="auto"/>
        </w:rPr>
        <w:t>Целевые ориентиры</w:t>
      </w:r>
    </w:p>
    <w:p w:rsidR="002473C3" w:rsidRPr="003561E5" w:rsidRDefault="002473C3" w:rsidP="003A2065">
      <w:pPr>
        <w:pStyle w:val="a9"/>
        <w:ind w:right="-1"/>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3A2065">
      <w:pPr>
        <w:pStyle w:val="a9"/>
        <w:ind w:right="-1"/>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3A2065">
      <w:pPr>
        <w:pStyle w:val="a9"/>
        <w:ind w:right="-1"/>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2473C3" w:rsidRPr="003561E5" w:rsidRDefault="002473C3" w:rsidP="003A2065">
      <w:pPr>
        <w:spacing w:after="0" w:line="240" w:lineRule="auto"/>
        <w:jc w:val="both"/>
        <w:rPr>
          <w:rFonts w:ascii="Times New Roman" w:hAnsi="Times New Roman" w:cs="Times New Roman"/>
          <w:b/>
          <w:sz w:val="24"/>
          <w:szCs w:val="24"/>
        </w:rPr>
      </w:pPr>
    </w:p>
    <w:p w:rsidR="00A0049D" w:rsidRPr="003561E5" w:rsidRDefault="00A0049D" w:rsidP="003A2065">
      <w:pPr>
        <w:pStyle w:val="a3"/>
        <w:numPr>
          <w:ilvl w:val="2"/>
          <w:numId w:val="17"/>
        </w:numPr>
        <w:spacing w:after="0" w:line="240" w:lineRule="auto"/>
        <w:ind w:left="0" w:firstLine="0"/>
        <w:jc w:val="center"/>
        <w:rPr>
          <w:rFonts w:ascii="Times New Roman" w:hAnsi="Times New Roman" w:cs="Times New Roman"/>
          <w:sz w:val="24"/>
          <w:szCs w:val="24"/>
        </w:rPr>
      </w:pPr>
      <w:r w:rsidRPr="003561E5">
        <w:rPr>
          <w:rFonts w:ascii="Times New Roman" w:hAnsi="Times New Roman" w:cs="Times New Roman"/>
          <w:b/>
          <w:sz w:val="24"/>
          <w:szCs w:val="24"/>
        </w:rPr>
        <w:t xml:space="preserve">Планируемые результаты освоения </w:t>
      </w:r>
      <w:r w:rsidR="00FA499D" w:rsidRPr="003561E5">
        <w:rPr>
          <w:rFonts w:ascii="Times New Roman" w:hAnsi="Times New Roman" w:cs="Times New Roman"/>
          <w:b/>
          <w:sz w:val="24"/>
          <w:szCs w:val="24"/>
        </w:rPr>
        <w:t>Программы</w:t>
      </w:r>
      <w:r w:rsidRPr="003561E5">
        <w:rPr>
          <w:rFonts w:ascii="Times New Roman" w:hAnsi="Times New Roman" w:cs="Times New Roman"/>
          <w:b/>
          <w:sz w:val="24"/>
          <w:szCs w:val="24"/>
        </w:rPr>
        <w:t xml:space="preserve"> детьми </w:t>
      </w:r>
      <w:r w:rsidR="008770F6" w:rsidRPr="003561E5">
        <w:rPr>
          <w:rFonts w:ascii="Times New Roman" w:hAnsi="Times New Roman" w:cs="Times New Roman"/>
          <w:b/>
          <w:sz w:val="24"/>
          <w:szCs w:val="24"/>
        </w:rPr>
        <w:t>дошкольного возраста</w:t>
      </w:r>
    </w:p>
    <w:p w:rsidR="008770F6" w:rsidRPr="003561E5" w:rsidRDefault="008770F6" w:rsidP="003A2065">
      <w:pPr>
        <w:spacing w:after="0" w:line="240" w:lineRule="auto"/>
        <w:jc w:val="center"/>
        <w:rPr>
          <w:rFonts w:ascii="Times New Roman" w:hAnsi="Times New Roman" w:cs="Times New Roman"/>
          <w:b/>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355"/>
      </w:tblGrid>
      <w:tr w:rsidR="008770F6" w:rsidRPr="003561E5" w:rsidTr="00A9116A">
        <w:tc>
          <w:tcPr>
            <w:tcW w:w="10456" w:type="dxa"/>
            <w:gridSpan w:val="2"/>
          </w:tcPr>
          <w:p w:rsidR="008770F6" w:rsidRPr="00474628" w:rsidRDefault="009F53E8"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ИГРА КАК ОСОБОЕ ПРОСТРАНСТВО РАЗВИТИЯ РЕБЕНКА</w:t>
            </w:r>
          </w:p>
        </w:tc>
      </w:tr>
      <w:tr w:rsidR="00C816FD" w:rsidRPr="003561E5" w:rsidTr="00A9116A">
        <w:tc>
          <w:tcPr>
            <w:tcW w:w="1101"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 xml:space="preserve">Возраст </w:t>
            </w:r>
          </w:p>
        </w:tc>
        <w:tc>
          <w:tcPr>
            <w:tcW w:w="9355"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Планируемые результаты</w:t>
            </w:r>
          </w:p>
        </w:tc>
      </w:tr>
      <w:tr w:rsidR="00444437" w:rsidRPr="003561E5" w:rsidTr="00A9116A">
        <w:tc>
          <w:tcPr>
            <w:tcW w:w="1101" w:type="dxa"/>
          </w:tcPr>
          <w:p w:rsidR="00444437" w:rsidRPr="00474628" w:rsidRDefault="00444437"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w:t>
            </w:r>
          </w:p>
          <w:p w:rsidR="00B20024" w:rsidRPr="00474628" w:rsidRDefault="00B20024" w:rsidP="003A2065">
            <w:pPr>
              <w:jc w:val="center"/>
              <w:rPr>
                <w:rFonts w:ascii="Times New Roman" w:hAnsi="Times New Roman" w:cs="Times New Roman"/>
                <w:b/>
                <w:sz w:val="20"/>
                <w:szCs w:val="20"/>
              </w:rPr>
            </w:pPr>
            <w:r w:rsidRPr="00474628">
              <w:rPr>
                <w:rFonts w:ascii="Times New Roman" w:hAnsi="Times New Roman" w:cs="Times New Roman"/>
                <w:b/>
                <w:sz w:val="20"/>
                <w:szCs w:val="20"/>
              </w:rPr>
              <w:t>(5-6 лет)</w:t>
            </w:r>
          </w:p>
        </w:tc>
        <w:tc>
          <w:tcPr>
            <w:tcW w:w="9355" w:type="dxa"/>
          </w:tcPr>
          <w:p w:rsidR="00444437" w:rsidRPr="00474628" w:rsidRDefault="00444437" w:rsidP="003A2065">
            <w:pPr>
              <w:pStyle w:val="a3"/>
              <w:numPr>
                <w:ilvl w:val="0"/>
                <w:numId w:val="4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У детей присутствует предварительное обозначение темы игры, и создание игровой обстановки.</w:t>
            </w:r>
          </w:p>
          <w:p w:rsidR="00444437" w:rsidRPr="00474628" w:rsidRDefault="00444437" w:rsidP="003A2065">
            <w:pPr>
              <w:pStyle w:val="a3"/>
              <w:numPr>
                <w:ilvl w:val="0"/>
                <w:numId w:val="4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 xml:space="preserve">Дети заинтересованы совместной игрой, эмоциональный фон общения - положительный. </w:t>
            </w:r>
          </w:p>
          <w:p w:rsidR="00444437" w:rsidRPr="00474628" w:rsidRDefault="00444437" w:rsidP="003A2065">
            <w:pPr>
              <w:pStyle w:val="a3"/>
              <w:numPr>
                <w:ilvl w:val="0"/>
                <w:numId w:val="4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 xml:space="preserve">Согласовывают в игровой деятельности свои интересы и интересы партнеров, умеют объяснить замыслы, адресовать обращение партнеру. </w:t>
            </w:r>
          </w:p>
          <w:p w:rsidR="00444437" w:rsidRPr="00474628" w:rsidRDefault="00444437" w:rsidP="003A2065">
            <w:pPr>
              <w:pStyle w:val="a3"/>
              <w:numPr>
                <w:ilvl w:val="0"/>
                <w:numId w:val="4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Характерно использование просьб, предложений в общении с партнерами.</w:t>
            </w:r>
          </w:p>
          <w:p w:rsidR="00444437" w:rsidRPr="00474628" w:rsidRDefault="00444437" w:rsidP="003A2065">
            <w:pPr>
              <w:pStyle w:val="a3"/>
              <w:numPr>
                <w:ilvl w:val="0"/>
                <w:numId w:val="43"/>
              </w:numPr>
              <w:tabs>
                <w:tab w:val="left" w:pos="323"/>
              </w:tabs>
              <w:spacing w:after="0" w:line="240" w:lineRule="auto"/>
              <w:ind w:left="0" w:firstLine="0"/>
              <w:rPr>
                <w:rFonts w:ascii="Times New Roman" w:hAnsi="Times New Roman" w:cs="Times New Roman"/>
                <w:b/>
                <w:sz w:val="20"/>
                <w:szCs w:val="20"/>
              </w:rPr>
            </w:pPr>
            <w:r w:rsidRPr="00474628">
              <w:rPr>
                <w:rFonts w:ascii="Times New Roman" w:hAnsi="Times New Roman" w:cs="Times New Roman"/>
                <w:b/>
                <w:sz w:val="20"/>
                <w:szCs w:val="20"/>
              </w:rPr>
              <w:t>В сюжетных и театрализованных играх активность детей проявляется:</w:t>
            </w:r>
          </w:p>
          <w:p w:rsidR="00444437" w:rsidRPr="00474628" w:rsidRDefault="00444437" w:rsidP="003A2065">
            <w:pPr>
              <w:pStyle w:val="a3"/>
              <w:numPr>
                <w:ilvl w:val="0"/>
                <w:numId w:val="45"/>
              </w:numPr>
              <w:tabs>
                <w:tab w:val="left" w:pos="323"/>
                <w:tab w:val="left" w:pos="606"/>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b/>
                <w:sz w:val="20"/>
                <w:szCs w:val="20"/>
              </w:rPr>
              <w:t>Для детей - «сочинителей»</w:t>
            </w:r>
            <w:r w:rsidRPr="00474628">
              <w:rPr>
                <w:rFonts w:ascii="Times New Roman" w:hAnsi="Times New Roman" w:cs="Times New Roman"/>
                <w:sz w:val="20"/>
                <w:szCs w:val="20"/>
              </w:rPr>
              <w:t xml:space="preserve">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w:t>
            </w:r>
          </w:p>
          <w:p w:rsidR="00444437" w:rsidRPr="00474628" w:rsidRDefault="00444437" w:rsidP="003A2065">
            <w:pPr>
              <w:pStyle w:val="a3"/>
              <w:numPr>
                <w:ilvl w:val="0"/>
                <w:numId w:val="45"/>
              </w:numPr>
              <w:tabs>
                <w:tab w:val="left" w:pos="323"/>
                <w:tab w:val="left" w:pos="606"/>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b/>
                <w:sz w:val="20"/>
                <w:szCs w:val="20"/>
              </w:rPr>
              <w:t>Для детей - «исполнителей»</w:t>
            </w:r>
            <w:r w:rsidRPr="00474628">
              <w:rPr>
                <w:rFonts w:ascii="Times New Roman" w:hAnsi="Times New Roman" w:cs="Times New Roman"/>
                <w:sz w:val="20"/>
                <w:szCs w:val="20"/>
              </w:rPr>
              <w:t xml:space="preserve"> наиболее интересен процесс создания игровых образов в сюжетно-ролевой игре, управления персонажами в режиссерской игре.</w:t>
            </w:r>
          </w:p>
          <w:p w:rsidR="00444437" w:rsidRPr="00474628" w:rsidRDefault="00444437" w:rsidP="003A2065">
            <w:pPr>
              <w:pStyle w:val="a3"/>
              <w:numPr>
                <w:ilvl w:val="0"/>
                <w:numId w:val="45"/>
              </w:numPr>
              <w:tabs>
                <w:tab w:val="left" w:pos="323"/>
                <w:tab w:val="left" w:pos="606"/>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b/>
                <w:sz w:val="20"/>
                <w:szCs w:val="20"/>
              </w:rPr>
              <w:t>Для детей - «режиссеров»</w:t>
            </w:r>
            <w:r w:rsidRPr="00474628">
              <w:rPr>
                <w:rFonts w:ascii="Times New Roman" w:hAnsi="Times New Roman" w:cs="Times New Roman"/>
                <w:sz w:val="20"/>
                <w:szCs w:val="20"/>
              </w:rPr>
              <w:t xml:space="preserve">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w:t>
            </w:r>
          </w:p>
          <w:p w:rsidR="00444437" w:rsidRPr="00474628" w:rsidRDefault="00444437" w:rsidP="003A2065">
            <w:pPr>
              <w:pStyle w:val="a3"/>
              <w:numPr>
                <w:ilvl w:val="0"/>
                <w:numId w:val="45"/>
              </w:numPr>
              <w:tabs>
                <w:tab w:val="left" w:pos="323"/>
                <w:tab w:val="left" w:pos="606"/>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b/>
                <w:sz w:val="20"/>
                <w:szCs w:val="20"/>
              </w:rPr>
              <w:t>Для детей - «практиков»</w:t>
            </w:r>
            <w:r w:rsidRPr="00474628">
              <w:rPr>
                <w:rFonts w:ascii="Times New Roman" w:hAnsi="Times New Roman" w:cs="Times New Roman"/>
                <w:sz w:val="20"/>
                <w:szCs w:val="20"/>
              </w:rPr>
              <w:t xml:space="preserve"> интересны многоплановые игровые сюжеты, предполагающие вариативные переходы от игры к продуктивной деятельности и обратно.</w:t>
            </w:r>
          </w:p>
          <w:p w:rsidR="00444437" w:rsidRPr="00474628" w:rsidRDefault="00444437" w:rsidP="003A2065">
            <w:pPr>
              <w:pStyle w:val="a3"/>
              <w:numPr>
                <w:ilvl w:val="0"/>
                <w:numId w:val="4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Часто продуктивная деятельность предшествует игре и обогащает игровой замысел.</w:t>
            </w:r>
          </w:p>
          <w:p w:rsidR="00444437" w:rsidRPr="00474628" w:rsidRDefault="00444437" w:rsidP="003A2065">
            <w:pPr>
              <w:pStyle w:val="a3"/>
              <w:numPr>
                <w:ilvl w:val="0"/>
                <w:numId w:val="4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lastRenderedPageBreak/>
              <w:t>Дети проявляют интерес к игровому экспериментированию, к развивающим и познавательным играм.</w:t>
            </w:r>
          </w:p>
          <w:p w:rsidR="00444437" w:rsidRPr="00474628" w:rsidRDefault="00444437" w:rsidP="003A2065">
            <w:pPr>
              <w:pStyle w:val="a3"/>
              <w:numPr>
                <w:ilvl w:val="0"/>
                <w:numId w:val="44"/>
              </w:numPr>
              <w:tabs>
                <w:tab w:val="left" w:pos="323"/>
              </w:tabs>
              <w:spacing w:after="0" w:line="240" w:lineRule="auto"/>
              <w:ind w:left="0" w:firstLine="0"/>
              <w:jc w:val="both"/>
              <w:rPr>
                <w:rFonts w:ascii="Times New Roman" w:hAnsi="Times New Roman" w:cs="Times New Roman"/>
                <w:b/>
                <w:sz w:val="20"/>
                <w:szCs w:val="20"/>
              </w:rPr>
            </w:pPr>
            <w:r w:rsidRPr="00474628">
              <w:rPr>
                <w:rFonts w:ascii="Times New Roman" w:hAnsi="Times New Roman" w:cs="Times New Roman"/>
                <w:sz w:val="20"/>
                <w:szCs w:val="20"/>
              </w:rPr>
              <w:t>В играх с готовым содержанием и правилами действуют в точном соответствии с игровой задачей и правилами.</w:t>
            </w:r>
          </w:p>
        </w:tc>
      </w:tr>
      <w:tr w:rsidR="00444437" w:rsidRPr="003561E5" w:rsidTr="00A9116A">
        <w:tc>
          <w:tcPr>
            <w:tcW w:w="10456" w:type="dxa"/>
            <w:gridSpan w:val="2"/>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lastRenderedPageBreak/>
              <w:t>Образовательная область «</w:t>
            </w:r>
            <w:r w:rsidR="009F53E8" w:rsidRPr="00474628">
              <w:rPr>
                <w:rFonts w:ascii="Times New Roman" w:hAnsi="Times New Roman" w:cs="Times New Roman"/>
                <w:b/>
                <w:sz w:val="20"/>
                <w:szCs w:val="20"/>
              </w:rPr>
              <w:t>СОЦИАЛЬНО-КОММУНИКАТИВНОЕ РАЗВИТИЕ</w:t>
            </w:r>
            <w:r w:rsidRPr="00474628">
              <w:rPr>
                <w:rFonts w:ascii="Times New Roman" w:hAnsi="Times New Roman" w:cs="Times New Roman"/>
                <w:b/>
                <w:sz w:val="20"/>
                <w:szCs w:val="20"/>
              </w:rPr>
              <w:t>»</w:t>
            </w:r>
          </w:p>
        </w:tc>
      </w:tr>
      <w:tr w:rsidR="00C816FD" w:rsidRPr="003561E5" w:rsidTr="00A9116A">
        <w:tc>
          <w:tcPr>
            <w:tcW w:w="1101"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 xml:space="preserve">Возраст </w:t>
            </w:r>
          </w:p>
        </w:tc>
        <w:tc>
          <w:tcPr>
            <w:tcW w:w="9355"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Планируемые результаты</w:t>
            </w:r>
          </w:p>
        </w:tc>
      </w:tr>
      <w:tr w:rsidR="00444437" w:rsidRPr="003561E5" w:rsidTr="00A9116A">
        <w:tc>
          <w:tcPr>
            <w:tcW w:w="1101" w:type="dxa"/>
          </w:tcPr>
          <w:p w:rsidR="00444437" w:rsidRPr="00474628" w:rsidRDefault="00444437"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w:t>
            </w:r>
            <w:r w:rsidR="009F53E8" w:rsidRPr="00474628">
              <w:rPr>
                <w:rFonts w:ascii="Times New Roman" w:hAnsi="Times New Roman" w:cs="Times New Roman"/>
                <w:b/>
                <w:sz w:val="20"/>
                <w:szCs w:val="20"/>
              </w:rPr>
              <w:t xml:space="preserve"> (5-6 лет)</w:t>
            </w:r>
          </w:p>
        </w:tc>
        <w:tc>
          <w:tcPr>
            <w:tcW w:w="9355" w:type="dxa"/>
          </w:tcPr>
          <w:p w:rsidR="00444437" w:rsidRPr="00474628" w:rsidRDefault="00444437"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b/>
                <w:sz w:val="20"/>
                <w:szCs w:val="20"/>
              </w:rPr>
              <w:t>Дошкольник входит в мир социальных отношений</w:t>
            </w:r>
          </w:p>
          <w:p w:rsidR="00444437" w:rsidRPr="00474628"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444437" w:rsidRPr="00474628"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Ориентируется на известные общепринятые нормы и правила культуры поведения в контактах со взрослыми и сверстниками.</w:t>
            </w:r>
          </w:p>
          <w:p w:rsidR="00444437" w:rsidRPr="00474628"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Проявляет любовь к родителям, уважение к воспитателям, интересуется жизнью семьи и детского сада.</w:t>
            </w:r>
          </w:p>
          <w:p w:rsidR="00444437" w:rsidRPr="00474628"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444437" w:rsidRPr="00474628"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p w:rsidR="00444437" w:rsidRPr="00474628" w:rsidRDefault="00444437" w:rsidP="003A2065">
            <w:pPr>
              <w:pStyle w:val="a3"/>
              <w:numPr>
                <w:ilvl w:val="0"/>
                <w:numId w:val="46"/>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Имеет представления о том, что «хорошо и что плохо», в оценке поступков опирается на нравственные представления.</w:t>
            </w:r>
          </w:p>
          <w:p w:rsidR="00444437" w:rsidRPr="00474628" w:rsidRDefault="00444437"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b/>
                <w:sz w:val="20"/>
                <w:szCs w:val="20"/>
              </w:rPr>
              <w:t>Развиваем ценностное отношение к труду</w:t>
            </w:r>
          </w:p>
          <w:p w:rsidR="00444437" w:rsidRPr="00474628"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Ребенок активен в стремлении к познанию разных видов труда и профессий, применению техники, современных машин и механизмов в труде.</w:t>
            </w:r>
          </w:p>
          <w:p w:rsidR="00444437" w:rsidRPr="00474628"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Бережно относится к предметному миру как результату труда взрослых, стремится участвовать в труде взрослых.</w:t>
            </w:r>
          </w:p>
          <w:p w:rsidR="00444437" w:rsidRPr="00474628"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Самостоятелен, инициативен в самообслуживании.</w:t>
            </w:r>
          </w:p>
          <w:p w:rsidR="00444437" w:rsidRPr="00474628"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 xml:space="preserve">С готовностью участвует со сверстниками в разных видах повседневного и ручного труда </w:t>
            </w:r>
          </w:p>
          <w:p w:rsidR="00444437" w:rsidRPr="00474628" w:rsidRDefault="00444437" w:rsidP="003A2065">
            <w:pPr>
              <w:pStyle w:val="a3"/>
              <w:numPr>
                <w:ilvl w:val="0"/>
                <w:numId w:val="47"/>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при небольшой помощи взрослых планирует трудовой процесс, проявляет настойчивость, добивается нужного результата.</w:t>
            </w:r>
          </w:p>
          <w:p w:rsidR="00444437" w:rsidRPr="00474628" w:rsidRDefault="00444437"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b/>
                <w:sz w:val="20"/>
                <w:szCs w:val="20"/>
              </w:rPr>
              <w:t>Формирование основ безопасного поведения в быту, социуме, природе</w:t>
            </w:r>
          </w:p>
          <w:p w:rsidR="00444437" w:rsidRPr="00474628"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444437" w:rsidRPr="00474628" w:rsidRDefault="00444437" w:rsidP="003A2065">
            <w:pPr>
              <w:spacing w:after="0" w:line="240" w:lineRule="auto"/>
              <w:jc w:val="both"/>
              <w:rPr>
                <w:rFonts w:ascii="Times New Roman" w:hAnsi="Times New Roman" w:cs="Times New Roman"/>
                <w:b/>
                <w:sz w:val="20"/>
                <w:szCs w:val="20"/>
              </w:rPr>
            </w:pPr>
            <w:r w:rsidRPr="00474628">
              <w:rPr>
                <w:rFonts w:ascii="Times New Roman" w:hAnsi="Times New Roman" w:cs="Times New Roman"/>
                <w:b/>
                <w:sz w:val="20"/>
                <w:szCs w:val="20"/>
              </w:rPr>
              <w:t>Ребенок умеет:</w:t>
            </w:r>
          </w:p>
          <w:p w:rsidR="00444437" w:rsidRPr="00474628"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Соблюдать правила безопасного поведения в подвижных играх, в спортивном зале.</w:t>
            </w:r>
          </w:p>
          <w:p w:rsidR="00444437" w:rsidRPr="00474628"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Пользоваться под присмотром взрослого опасными бытовыми предметами (ножницы, иголки и пр.) и приборами.</w:t>
            </w:r>
          </w:p>
          <w:p w:rsidR="00444437" w:rsidRPr="00474628"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Быть осторожным при общении с незнакомыми животными.</w:t>
            </w:r>
          </w:p>
          <w:p w:rsidR="00444437" w:rsidRPr="00474628"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Соблюдать правила перехода дороги, правильно вести себя в транспорте.</w:t>
            </w:r>
          </w:p>
          <w:p w:rsidR="00444437" w:rsidRPr="00474628" w:rsidRDefault="00444437" w:rsidP="003A2065">
            <w:pPr>
              <w:pStyle w:val="a3"/>
              <w:numPr>
                <w:ilvl w:val="0"/>
                <w:numId w:val="48"/>
              </w:numPr>
              <w:tabs>
                <w:tab w:val="left" w:pos="323"/>
              </w:tabs>
              <w:spacing w:after="0" w:line="240" w:lineRule="auto"/>
              <w:ind w:left="0" w:firstLine="0"/>
              <w:jc w:val="both"/>
              <w:rPr>
                <w:rFonts w:ascii="Times New Roman" w:hAnsi="Times New Roman" w:cs="Times New Roman"/>
                <w:b/>
                <w:sz w:val="20"/>
                <w:szCs w:val="20"/>
              </w:rPr>
            </w:pPr>
            <w:r w:rsidRPr="00474628">
              <w:rPr>
                <w:rFonts w:ascii="Times New Roman" w:hAnsi="Times New Roman" w:cs="Times New Roman"/>
                <w:sz w:val="20"/>
                <w:szCs w:val="20"/>
              </w:rPr>
              <w:t>Избегает контактов с незнакомыми людьми на улице; вступает в разговор с незнакомыми людьми только в присутствии родителей.</w:t>
            </w:r>
          </w:p>
        </w:tc>
      </w:tr>
      <w:tr w:rsidR="00444437" w:rsidRPr="003561E5" w:rsidTr="00A9116A">
        <w:tc>
          <w:tcPr>
            <w:tcW w:w="10456" w:type="dxa"/>
            <w:gridSpan w:val="2"/>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w:t>
            </w:r>
            <w:r w:rsidR="009F53E8" w:rsidRPr="00474628">
              <w:rPr>
                <w:rFonts w:ascii="Times New Roman" w:hAnsi="Times New Roman" w:cs="Times New Roman"/>
                <w:b/>
                <w:sz w:val="20"/>
                <w:szCs w:val="20"/>
              </w:rPr>
              <w:t>ПОЗНАВАТЕЛЬНОЕ РАЗВИТИЕ</w:t>
            </w:r>
            <w:r w:rsidRPr="00474628">
              <w:rPr>
                <w:rFonts w:ascii="Times New Roman" w:hAnsi="Times New Roman" w:cs="Times New Roman"/>
                <w:b/>
                <w:sz w:val="20"/>
                <w:szCs w:val="20"/>
              </w:rPr>
              <w:t>»</w:t>
            </w:r>
          </w:p>
        </w:tc>
      </w:tr>
      <w:tr w:rsidR="00C816FD" w:rsidRPr="003561E5" w:rsidTr="00A9116A">
        <w:tc>
          <w:tcPr>
            <w:tcW w:w="1101"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 xml:space="preserve">Возраст </w:t>
            </w:r>
          </w:p>
        </w:tc>
        <w:tc>
          <w:tcPr>
            <w:tcW w:w="9355"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Планируемые результаты</w:t>
            </w:r>
          </w:p>
        </w:tc>
      </w:tr>
      <w:tr w:rsidR="00444437" w:rsidRPr="003561E5" w:rsidTr="00A9116A">
        <w:tc>
          <w:tcPr>
            <w:tcW w:w="1101" w:type="dxa"/>
          </w:tcPr>
          <w:p w:rsidR="00444437" w:rsidRPr="00474628" w:rsidRDefault="00444437"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w:t>
            </w:r>
          </w:p>
          <w:p w:rsidR="009F53E8" w:rsidRPr="00474628" w:rsidRDefault="009F53E8" w:rsidP="003A2065">
            <w:pPr>
              <w:jc w:val="center"/>
              <w:rPr>
                <w:rFonts w:ascii="Times New Roman" w:hAnsi="Times New Roman" w:cs="Times New Roman"/>
                <w:b/>
                <w:sz w:val="20"/>
                <w:szCs w:val="20"/>
              </w:rPr>
            </w:pPr>
            <w:r w:rsidRPr="00474628">
              <w:rPr>
                <w:rFonts w:ascii="Times New Roman" w:hAnsi="Times New Roman" w:cs="Times New Roman"/>
                <w:b/>
                <w:sz w:val="20"/>
                <w:szCs w:val="20"/>
              </w:rPr>
              <w:t>(5-6 лет)</w:t>
            </w:r>
          </w:p>
        </w:tc>
        <w:tc>
          <w:tcPr>
            <w:tcW w:w="9355" w:type="dxa"/>
          </w:tcPr>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Знает название своей страны, ее государственные символы, проявляет интерес к жизни людей в других странах.</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Рассказывает о себе и своей семье, собственных увлечениях, достижениях, интересах.</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Проявляет интерес к жизни семьи, уважение к воспитателям, интересуется жизнью семьи и детского сада.</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Хорошо различает людей по полу, возрасту, профессии (малышей, школьников, взрослых, пожилых людей) как в реальной жизни, так и на иллюстрациях.</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Хорошо знает свое имя, фамилию, возраст, пол.</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Проявляет интерес к городу (селу), в котором живет, знает некоторые сведения о его достопримечательностях, событиях городской жизни.</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Знает название своей страны, ее государственные символы, испытывает чувство гордости за свою страну.</w:t>
            </w:r>
          </w:p>
          <w:p w:rsidR="00444437" w:rsidRPr="00474628" w:rsidRDefault="00444437" w:rsidP="003A2065">
            <w:pPr>
              <w:pStyle w:val="a3"/>
              <w:numPr>
                <w:ilvl w:val="0"/>
                <w:numId w:val="49"/>
              </w:numPr>
              <w:tabs>
                <w:tab w:val="left" w:pos="323"/>
              </w:tabs>
              <w:spacing w:after="0" w:line="240" w:lineRule="auto"/>
              <w:ind w:left="0" w:firstLine="0"/>
              <w:jc w:val="both"/>
              <w:rPr>
                <w:rFonts w:ascii="Times New Roman" w:hAnsi="Times New Roman" w:cs="Times New Roman"/>
                <w:b/>
                <w:sz w:val="20"/>
                <w:szCs w:val="20"/>
              </w:rPr>
            </w:pPr>
            <w:r w:rsidRPr="00474628">
              <w:rPr>
                <w:rFonts w:ascii="Times New Roman" w:hAnsi="Times New Roman" w:cs="Times New Roman"/>
                <w:sz w:val="20"/>
                <w:szCs w:val="20"/>
              </w:rPr>
              <w:t>Проявляет интерес к жизни людей в других странах.</w:t>
            </w:r>
          </w:p>
        </w:tc>
      </w:tr>
      <w:tr w:rsidR="00444437" w:rsidRPr="003561E5" w:rsidTr="00A9116A">
        <w:tc>
          <w:tcPr>
            <w:tcW w:w="10456" w:type="dxa"/>
            <w:gridSpan w:val="2"/>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w:t>
            </w:r>
            <w:r w:rsidR="009F53E8" w:rsidRPr="00474628">
              <w:rPr>
                <w:rFonts w:ascii="Times New Roman" w:hAnsi="Times New Roman" w:cs="Times New Roman"/>
                <w:b/>
                <w:sz w:val="20"/>
                <w:szCs w:val="20"/>
              </w:rPr>
              <w:t>РЕЧЕВОЕ РАЗВИТИЕ</w:t>
            </w:r>
            <w:r w:rsidRPr="00474628">
              <w:rPr>
                <w:rFonts w:ascii="Times New Roman" w:hAnsi="Times New Roman" w:cs="Times New Roman"/>
                <w:b/>
                <w:sz w:val="20"/>
                <w:szCs w:val="20"/>
              </w:rPr>
              <w:t>»</w:t>
            </w:r>
          </w:p>
        </w:tc>
      </w:tr>
      <w:tr w:rsidR="00C816FD" w:rsidRPr="003561E5" w:rsidTr="00A9116A">
        <w:tc>
          <w:tcPr>
            <w:tcW w:w="1101"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 xml:space="preserve">Возраст </w:t>
            </w:r>
          </w:p>
        </w:tc>
        <w:tc>
          <w:tcPr>
            <w:tcW w:w="9355"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Планируемые результаты</w:t>
            </w:r>
          </w:p>
        </w:tc>
      </w:tr>
      <w:tr w:rsidR="00444437" w:rsidRPr="003561E5" w:rsidTr="00A9116A">
        <w:tc>
          <w:tcPr>
            <w:tcW w:w="1101" w:type="dxa"/>
          </w:tcPr>
          <w:p w:rsidR="00444437" w:rsidRPr="00474628" w:rsidRDefault="00444437" w:rsidP="003A2065">
            <w:pPr>
              <w:jc w:val="center"/>
              <w:rPr>
                <w:rFonts w:ascii="Times New Roman" w:hAnsi="Times New Roman" w:cs="Times New Roman"/>
                <w:b/>
                <w:sz w:val="20"/>
                <w:szCs w:val="20"/>
              </w:rPr>
            </w:pPr>
            <w:r w:rsidRPr="00474628">
              <w:rPr>
                <w:rFonts w:ascii="Times New Roman" w:hAnsi="Times New Roman" w:cs="Times New Roman"/>
                <w:b/>
                <w:sz w:val="20"/>
                <w:szCs w:val="20"/>
              </w:rPr>
              <w:t xml:space="preserve">Старшая </w:t>
            </w:r>
            <w:r w:rsidRPr="00474628">
              <w:rPr>
                <w:rFonts w:ascii="Times New Roman" w:hAnsi="Times New Roman" w:cs="Times New Roman"/>
                <w:b/>
                <w:sz w:val="20"/>
                <w:szCs w:val="20"/>
              </w:rPr>
              <w:lastRenderedPageBreak/>
              <w:t>группа</w:t>
            </w:r>
          </w:p>
          <w:p w:rsidR="009F53E8" w:rsidRPr="00474628" w:rsidRDefault="009F53E8" w:rsidP="003A2065">
            <w:pPr>
              <w:jc w:val="center"/>
              <w:rPr>
                <w:rFonts w:ascii="Times New Roman" w:hAnsi="Times New Roman" w:cs="Times New Roman"/>
                <w:b/>
                <w:sz w:val="20"/>
                <w:szCs w:val="20"/>
              </w:rPr>
            </w:pPr>
            <w:r w:rsidRPr="00474628">
              <w:rPr>
                <w:rFonts w:ascii="Times New Roman" w:hAnsi="Times New Roman" w:cs="Times New Roman"/>
                <w:b/>
                <w:sz w:val="20"/>
                <w:szCs w:val="20"/>
              </w:rPr>
              <w:t>(5-6 лет)</w:t>
            </w:r>
          </w:p>
        </w:tc>
        <w:tc>
          <w:tcPr>
            <w:tcW w:w="9355" w:type="dxa"/>
          </w:tcPr>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lastRenderedPageBreak/>
              <w:t xml:space="preserve">Проявляет познавательную и деловую активность в общении со взрослыми и сверстниками, делится </w:t>
            </w:r>
            <w:r w:rsidRPr="00474628">
              <w:rPr>
                <w:rFonts w:ascii="Times New Roman" w:hAnsi="Times New Roman" w:cs="Times New Roman"/>
                <w:sz w:val="20"/>
                <w:szCs w:val="20"/>
              </w:rPr>
              <w:lastRenderedPageBreak/>
              <w:t>знаниями, задает вопросы.</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Инициативен и самостоятелен в придумывании загадок, сказок, рассказов.</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 интересом относится к аргументации, доказательству и широко ими пользуется</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Замечает речевые ошибки сверстников, доброжелательно исправляет их.</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 xml:space="preserve">Имеет богатый словарный запас. </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Безошибочно пользуется обобщающими словами и понятиями.</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Речь чистая, грамматически правильная, выразительная.</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Самостоятельно пересказывает рассказы и сказки, сочиняет загадки.</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Отвечает на вопросы по содержанию литературного произведения, устанавливает причинные связи.</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Проявляет избирательное отношение к произведениям определенной тематики и жанра, внимание к языку литературного произведения.</w:t>
            </w:r>
          </w:p>
          <w:p w:rsidR="00444437" w:rsidRPr="00474628" w:rsidRDefault="00444437" w:rsidP="003A2065">
            <w:pPr>
              <w:pStyle w:val="a3"/>
              <w:numPr>
                <w:ilvl w:val="0"/>
                <w:numId w:val="50"/>
              </w:numPr>
              <w:tabs>
                <w:tab w:val="left" w:pos="323"/>
              </w:tabs>
              <w:spacing w:after="0" w:line="240" w:lineRule="auto"/>
              <w:ind w:left="0" w:firstLine="0"/>
              <w:jc w:val="both"/>
              <w:rPr>
                <w:rFonts w:ascii="Times New Roman" w:hAnsi="Times New Roman" w:cs="Times New Roman"/>
                <w:b/>
                <w:sz w:val="20"/>
                <w:szCs w:val="20"/>
              </w:rPr>
            </w:pPr>
            <w:r w:rsidRPr="00474628">
              <w:rPr>
                <w:rFonts w:ascii="Times New Roman" w:hAnsi="Times New Roman" w:cs="Times New Roman"/>
                <w:sz w:val="20"/>
                <w:szCs w:val="20"/>
              </w:rPr>
              <w:t>Различает основные жанры: стихотворение, сказка, рассказ, имеет представления о некоторых их особенностях.</w:t>
            </w:r>
          </w:p>
        </w:tc>
      </w:tr>
      <w:tr w:rsidR="00444437" w:rsidRPr="003561E5" w:rsidTr="00A9116A">
        <w:tc>
          <w:tcPr>
            <w:tcW w:w="10456" w:type="dxa"/>
            <w:gridSpan w:val="2"/>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lastRenderedPageBreak/>
              <w:t>Образовательная область «</w:t>
            </w:r>
            <w:r w:rsidR="009F53E8" w:rsidRPr="00474628">
              <w:rPr>
                <w:rFonts w:ascii="Times New Roman" w:hAnsi="Times New Roman" w:cs="Times New Roman"/>
                <w:b/>
                <w:sz w:val="20"/>
                <w:szCs w:val="20"/>
              </w:rPr>
              <w:t>ХУДОЖЕСТВЕННО-ЭСТЕТИЧЕСКОЕ РАЗВИТИЕ</w:t>
            </w:r>
            <w:r w:rsidRPr="00474628">
              <w:rPr>
                <w:rFonts w:ascii="Times New Roman" w:hAnsi="Times New Roman" w:cs="Times New Roman"/>
                <w:b/>
                <w:sz w:val="20"/>
                <w:szCs w:val="20"/>
              </w:rPr>
              <w:t>»</w:t>
            </w:r>
          </w:p>
        </w:tc>
      </w:tr>
      <w:tr w:rsidR="00C816FD" w:rsidRPr="003561E5" w:rsidTr="00A9116A">
        <w:tc>
          <w:tcPr>
            <w:tcW w:w="1101"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 xml:space="preserve">Возраст </w:t>
            </w:r>
          </w:p>
        </w:tc>
        <w:tc>
          <w:tcPr>
            <w:tcW w:w="9355"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Планируемые результаты</w:t>
            </w:r>
          </w:p>
        </w:tc>
      </w:tr>
      <w:tr w:rsidR="00444437" w:rsidRPr="003561E5" w:rsidTr="00A9116A">
        <w:tc>
          <w:tcPr>
            <w:tcW w:w="1101" w:type="dxa"/>
          </w:tcPr>
          <w:p w:rsidR="00444437" w:rsidRPr="00474628" w:rsidRDefault="00444437"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w:t>
            </w:r>
          </w:p>
          <w:p w:rsidR="009F53E8" w:rsidRPr="00474628" w:rsidRDefault="009F53E8" w:rsidP="003A2065">
            <w:pPr>
              <w:jc w:val="center"/>
              <w:rPr>
                <w:rFonts w:ascii="Times New Roman" w:hAnsi="Times New Roman" w:cs="Times New Roman"/>
                <w:b/>
                <w:sz w:val="20"/>
                <w:szCs w:val="20"/>
              </w:rPr>
            </w:pPr>
            <w:r w:rsidRPr="00474628">
              <w:rPr>
                <w:rFonts w:ascii="Times New Roman" w:hAnsi="Times New Roman" w:cs="Times New Roman"/>
                <w:b/>
                <w:sz w:val="20"/>
                <w:szCs w:val="20"/>
              </w:rPr>
              <w:t>(5-6 лет)</w:t>
            </w:r>
          </w:p>
        </w:tc>
        <w:tc>
          <w:tcPr>
            <w:tcW w:w="9355" w:type="dxa"/>
          </w:tcPr>
          <w:p w:rsidR="00444437" w:rsidRPr="00474628" w:rsidRDefault="00444437"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b/>
                <w:sz w:val="20"/>
                <w:szCs w:val="20"/>
              </w:rPr>
              <w:t>Изобразительное искусство</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Высказывает предпочтения, ассоциации; стремится к самовыражению впечатлений; эмоционально-эстетически окликается на проявления прекрасного.</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Любит по собственной инициативе рисовать, лепить, конструировать необходимые для игр объекты, «подарки» родным, предметы украшения интерьера.</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Самостоятельно определяет замысел будущей работы, может её конкретизировать.</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Уверенно использует освоенные техники.</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Создает образы, верно подбирает для их создания средства выразительности.</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Проявляет творческую активность и самостоятельность.</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Имеет склонность к интеграции видов деятельности.</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444437" w:rsidRPr="00474628" w:rsidRDefault="00444437" w:rsidP="003A2065">
            <w:pPr>
              <w:pStyle w:val="a3"/>
              <w:numPr>
                <w:ilvl w:val="0"/>
                <w:numId w:val="51"/>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Приминает участие в процессе выполнения коллективных работ.</w:t>
            </w:r>
          </w:p>
          <w:p w:rsidR="00444437" w:rsidRPr="00474628" w:rsidRDefault="00444437" w:rsidP="003A2065">
            <w:pPr>
              <w:spacing w:after="0" w:line="240" w:lineRule="auto"/>
              <w:jc w:val="both"/>
              <w:rPr>
                <w:rFonts w:ascii="Times New Roman" w:hAnsi="Times New Roman" w:cs="Times New Roman"/>
                <w:b/>
                <w:sz w:val="20"/>
                <w:szCs w:val="20"/>
              </w:rPr>
            </w:pPr>
            <w:r w:rsidRPr="00474628">
              <w:rPr>
                <w:rFonts w:ascii="Times New Roman" w:hAnsi="Times New Roman" w:cs="Times New Roman"/>
                <w:b/>
                <w:sz w:val="20"/>
                <w:szCs w:val="20"/>
              </w:rPr>
              <w:t>Художественная литература</w:t>
            </w:r>
          </w:p>
          <w:p w:rsidR="00444437" w:rsidRPr="00474628"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Ребенок проявляет стремление к постоянному общению с книгой.</w:t>
            </w:r>
          </w:p>
          <w:p w:rsidR="00444437" w:rsidRPr="00474628"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Обнаруживает избирательное отношение к произведениям определенной тематики или жанра.</w:t>
            </w:r>
          </w:p>
          <w:p w:rsidR="00444437" w:rsidRPr="00474628"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Называет любимые тексты, объясняет, чем они ему нравятся.</w:t>
            </w:r>
          </w:p>
          <w:p w:rsidR="00444437" w:rsidRPr="00474628"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Знает фамилии 3-4 писателей, названия их произведений, отдельные факты биографии.</w:t>
            </w:r>
          </w:p>
          <w:p w:rsidR="00444437" w:rsidRPr="00474628"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Способен устанавливать связи в содержании произведения, понимать его эмоциональный подтекст.</w:t>
            </w:r>
          </w:p>
          <w:p w:rsidR="00444437" w:rsidRPr="00474628"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Использует средства языковой выразительности литературной речи в процессе пересказывания и придумывания текстов.</w:t>
            </w:r>
          </w:p>
          <w:p w:rsidR="00444437" w:rsidRPr="00474628" w:rsidRDefault="00444437" w:rsidP="003A2065">
            <w:pPr>
              <w:pStyle w:val="a3"/>
              <w:numPr>
                <w:ilvl w:val="0"/>
                <w:numId w:val="52"/>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Активно и творчески проявляет себя в разных видах художественной деятельности, в сочинении загадок, сказок.</w:t>
            </w:r>
          </w:p>
          <w:p w:rsidR="00444437" w:rsidRPr="00474628" w:rsidRDefault="00444437"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b/>
                <w:sz w:val="20"/>
                <w:szCs w:val="20"/>
              </w:rPr>
              <w:t>Музыка</w:t>
            </w:r>
          </w:p>
          <w:p w:rsidR="00444437" w:rsidRPr="00474628"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Развиты элементы культуры слушательского восприятия.</w:t>
            </w:r>
          </w:p>
          <w:p w:rsidR="00444437" w:rsidRPr="00474628"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Выражает желание посещать концерты, музыкальный театр.</w:t>
            </w:r>
          </w:p>
          <w:p w:rsidR="00444437" w:rsidRPr="00474628"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Музыкально эрудирован, имеет представления о жанрах музыки.</w:t>
            </w:r>
          </w:p>
          <w:p w:rsidR="00444437" w:rsidRPr="00474628"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Проявляет себя разных видах музыкальной исполнительской деятельности.</w:t>
            </w:r>
          </w:p>
          <w:p w:rsidR="00444437" w:rsidRPr="00474628"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Активен в театрализации.</w:t>
            </w:r>
          </w:p>
          <w:p w:rsidR="00444437" w:rsidRPr="00474628" w:rsidRDefault="00444437" w:rsidP="003A2065">
            <w:pPr>
              <w:pStyle w:val="a3"/>
              <w:numPr>
                <w:ilvl w:val="0"/>
                <w:numId w:val="53"/>
              </w:numPr>
              <w:tabs>
                <w:tab w:val="left" w:pos="323"/>
              </w:tabs>
              <w:spacing w:after="0" w:line="240" w:lineRule="auto"/>
              <w:ind w:left="0" w:firstLine="0"/>
              <w:jc w:val="both"/>
              <w:rPr>
                <w:rFonts w:ascii="Times New Roman" w:hAnsi="Times New Roman" w:cs="Times New Roman"/>
                <w:b/>
                <w:sz w:val="20"/>
                <w:szCs w:val="20"/>
              </w:rPr>
            </w:pPr>
            <w:r w:rsidRPr="00474628">
              <w:rPr>
                <w:rFonts w:ascii="Times New Roman" w:hAnsi="Times New Roman" w:cs="Times New Roman"/>
                <w:sz w:val="20"/>
                <w:szCs w:val="20"/>
              </w:rPr>
              <w:t>Участвует в инструментальных импровизациях.</w:t>
            </w:r>
          </w:p>
        </w:tc>
      </w:tr>
      <w:tr w:rsidR="00444437" w:rsidRPr="003561E5" w:rsidTr="00A9116A">
        <w:tc>
          <w:tcPr>
            <w:tcW w:w="10456" w:type="dxa"/>
            <w:gridSpan w:val="2"/>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w:t>
            </w:r>
            <w:r w:rsidR="009F53E8" w:rsidRPr="00474628">
              <w:rPr>
                <w:rFonts w:ascii="Times New Roman" w:hAnsi="Times New Roman" w:cs="Times New Roman"/>
                <w:b/>
                <w:sz w:val="20"/>
                <w:szCs w:val="20"/>
              </w:rPr>
              <w:t>ФИЗИЧЕСКОЕ РАЗВИТИЕ</w:t>
            </w:r>
            <w:r w:rsidRPr="00474628">
              <w:rPr>
                <w:rFonts w:ascii="Times New Roman" w:hAnsi="Times New Roman" w:cs="Times New Roman"/>
                <w:b/>
                <w:sz w:val="20"/>
                <w:szCs w:val="20"/>
              </w:rPr>
              <w:t>»</w:t>
            </w:r>
          </w:p>
        </w:tc>
      </w:tr>
      <w:tr w:rsidR="00C816FD" w:rsidRPr="003561E5" w:rsidTr="00A9116A">
        <w:tc>
          <w:tcPr>
            <w:tcW w:w="1101"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 xml:space="preserve">Возраст </w:t>
            </w:r>
          </w:p>
        </w:tc>
        <w:tc>
          <w:tcPr>
            <w:tcW w:w="9355" w:type="dxa"/>
          </w:tcPr>
          <w:p w:rsidR="00444437" w:rsidRPr="00474628" w:rsidRDefault="00444437" w:rsidP="003A2065">
            <w:pPr>
              <w:spacing w:after="0" w:line="240" w:lineRule="auto"/>
              <w:jc w:val="center"/>
              <w:rPr>
                <w:rFonts w:ascii="Times New Roman" w:hAnsi="Times New Roman" w:cs="Times New Roman"/>
                <w:b/>
                <w:sz w:val="20"/>
                <w:szCs w:val="20"/>
              </w:rPr>
            </w:pPr>
            <w:r w:rsidRPr="00474628">
              <w:rPr>
                <w:rFonts w:ascii="Times New Roman" w:hAnsi="Times New Roman" w:cs="Times New Roman"/>
                <w:b/>
                <w:sz w:val="20"/>
                <w:szCs w:val="20"/>
              </w:rPr>
              <w:t>Планируемые результаты</w:t>
            </w:r>
          </w:p>
        </w:tc>
      </w:tr>
      <w:tr w:rsidR="00444437" w:rsidRPr="003561E5" w:rsidTr="00A9116A">
        <w:tc>
          <w:tcPr>
            <w:tcW w:w="1101" w:type="dxa"/>
          </w:tcPr>
          <w:p w:rsidR="00444437" w:rsidRPr="00474628" w:rsidRDefault="00444437"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w:t>
            </w:r>
          </w:p>
          <w:p w:rsidR="009F53E8" w:rsidRPr="00474628" w:rsidRDefault="009F53E8" w:rsidP="003A2065">
            <w:pPr>
              <w:jc w:val="center"/>
              <w:rPr>
                <w:rFonts w:ascii="Times New Roman" w:hAnsi="Times New Roman" w:cs="Times New Roman"/>
                <w:b/>
                <w:sz w:val="20"/>
                <w:szCs w:val="20"/>
              </w:rPr>
            </w:pPr>
            <w:r w:rsidRPr="00474628">
              <w:rPr>
                <w:rFonts w:ascii="Times New Roman" w:hAnsi="Times New Roman" w:cs="Times New Roman"/>
                <w:b/>
                <w:sz w:val="20"/>
                <w:szCs w:val="20"/>
              </w:rPr>
              <w:t>(5-6 лет)</w:t>
            </w:r>
          </w:p>
        </w:tc>
        <w:tc>
          <w:tcPr>
            <w:tcW w:w="9355" w:type="dxa"/>
          </w:tcPr>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Двигательный опыт ребенка богат (объем освоенных основных движений, общеразвивающих упражнений спортивных упражнений).</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В двигательной деятельности проявляет хорошую выносливость, быстроту, силу, координацию, гибкость.</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В поведении четко выражена потребность в двигательной деятельности и физическом совершенствовании.</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Проявляет стойкий интерес к новым и знакомым физическим упражнениям, избирательность и инициативу при выполнении упражнений.</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Имеет представления о некоторых видах спорта уверенно, точно, в заданном темпе и ритме, вырази</w:t>
            </w:r>
            <w:r w:rsidRPr="00474628">
              <w:rPr>
                <w:rFonts w:ascii="Times New Roman" w:hAnsi="Times New Roman" w:cs="Times New Roman"/>
                <w:sz w:val="20"/>
                <w:szCs w:val="20"/>
              </w:rPr>
              <w:lastRenderedPageBreak/>
              <w:t xml:space="preserve">тельно выполняет упражнения. </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Способен творчески составить несложные комбинации (варианты) из знакомых упражнений.</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 xml:space="preserve">Проявляет необходимый самоконтроль и самооценку. </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Способен самостоятельно привлечь внимание других детей и организовать знакомую игру.</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sz w:val="20"/>
                <w:szCs w:val="20"/>
              </w:rPr>
            </w:pPr>
            <w:r w:rsidRPr="00474628">
              <w:rPr>
                <w:rFonts w:ascii="Times New Roman" w:hAnsi="Times New Roman" w:cs="Times New Roman"/>
                <w:sz w:val="20"/>
                <w:szCs w:val="20"/>
              </w:rPr>
              <w:t>Мотивирован на сбережение и укрепление своего здоровья и здоровья окружающих его людей.</w:t>
            </w:r>
          </w:p>
          <w:p w:rsidR="00444437" w:rsidRPr="00474628" w:rsidRDefault="00444437" w:rsidP="003A2065">
            <w:pPr>
              <w:pStyle w:val="a3"/>
              <w:numPr>
                <w:ilvl w:val="0"/>
                <w:numId w:val="54"/>
              </w:numPr>
              <w:tabs>
                <w:tab w:val="left" w:pos="323"/>
              </w:tabs>
              <w:spacing w:after="0" w:line="240" w:lineRule="auto"/>
              <w:ind w:left="0" w:firstLine="0"/>
              <w:jc w:val="both"/>
              <w:rPr>
                <w:rFonts w:ascii="Times New Roman" w:hAnsi="Times New Roman" w:cs="Times New Roman"/>
                <w:b/>
                <w:sz w:val="20"/>
                <w:szCs w:val="20"/>
              </w:rPr>
            </w:pPr>
            <w:r w:rsidRPr="00474628">
              <w:rPr>
                <w:rFonts w:ascii="Times New Roman" w:hAnsi="Times New Roman" w:cs="Times New Roman"/>
                <w:sz w:val="20"/>
                <w:szCs w:val="20"/>
              </w:rPr>
              <w:t>Умеет практически решать некоторые задачи здорового образа жизни и безопасного поведения, готов оказать элементарную помощь самому себе и другому (промыть ранку, обработать ее, обратиться к взрослому за помощью).</w:t>
            </w:r>
          </w:p>
        </w:tc>
      </w:tr>
    </w:tbl>
    <w:p w:rsidR="00427CBD" w:rsidRDefault="00427CBD" w:rsidP="003A2065">
      <w:pPr>
        <w:pStyle w:val="a3"/>
        <w:tabs>
          <w:tab w:val="left" w:pos="142"/>
          <w:tab w:val="left" w:pos="426"/>
        </w:tabs>
        <w:spacing w:after="0" w:line="240" w:lineRule="auto"/>
        <w:ind w:left="0"/>
        <w:rPr>
          <w:rFonts w:ascii="Times New Roman" w:hAnsi="Times New Roman" w:cs="Times New Roman"/>
          <w:b/>
          <w:sz w:val="24"/>
          <w:szCs w:val="24"/>
        </w:rPr>
      </w:pPr>
    </w:p>
    <w:p w:rsidR="00786415" w:rsidRPr="00C54FC4" w:rsidRDefault="00786415" w:rsidP="00474628">
      <w:pPr>
        <w:pStyle w:val="1"/>
        <w:keepNext w:val="0"/>
        <w:widowControl w:val="0"/>
        <w:tabs>
          <w:tab w:val="left" w:pos="1016"/>
        </w:tabs>
        <w:autoSpaceDE w:val="0"/>
        <w:autoSpaceDN w:val="0"/>
        <w:ind w:right="529"/>
        <w:jc w:val="center"/>
      </w:pPr>
      <w:r w:rsidRPr="00A21618">
        <w:rPr>
          <w:b/>
          <w:i w:val="0"/>
          <w:color w:val="auto"/>
        </w:rPr>
        <w:t>Планируемые результаты освоения Программы «Цветик-семицветик»</w:t>
      </w:r>
    </w:p>
    <w:tbl>
      <w:tblPr>
        <w:tblStyle w:val="a4"/>
        <w:tblW w:w="0" w:type="auto"/>
        <w:tblLook w:val="04A0" w:firstRow="1" w:lastRow="0" w:firstColumn="1" w:lastColumn="0" w:noHBand="0" w:noVBand="1"/>
      </w:tblPr>
      <w:tblGrid>
        <w:gridCol w:w="2090"/>
        <w:gridCol w:w="6807"/>
        <w:gridCol w:w="1379"/>
      </w:tblGrid>
      <w:tr w:rsidR="00786415" w:rsidRPr="00B22876" w:rsidTr="00A9116A">
        <w:tc>
          <w:tcPr>
            <w:tcW w:w="2090"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6807"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3A2065">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A9116A">
        <w:tc>
          <w:tcPr>
            <w:tcW w:w="2090" w:type="dxa"/>
          </w:tcPr>
          <w:p w:rsidR="00786415" w:rsidRPr="00B22876" w:rsidRDefault="00786415" w:rsidP="003A2065">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Старша группа (5-6 лет)</w:t>
            </w:r>
          </w:p>
        </w:tc>
        <w:tc>
          <w:tcPr>
            <w:tcW w:w="6807" w:type="dxa"/>
          </w:tcPr>
          <w:p w:rsidR="00786415" w:rsidRDefault="00786415" w:rsidP="003A2065">
            <w:r w:rsidRPr="00365BD0">
              <w:rPr>
                <w:rFonts w:ascii="Times New Roman" w:hAnsi="Times New Roman" w:cs="Times New Roman"/>
                <w:sz w:val="24"/>
                <w:szCs w:val="24"/>
              </w:rPr>
              <w:t>Куражева Н.Ю., Вараева Н.В., Тузаева А.С., Козлова И.А. Диагностический комплекс «Цветик-семицветик» для детейц 3-4 лет. СПб-М.: 2018 г.</w:t>
            </w:r>
          </w:p>
        </w:tc>
        <w:tc>
          <w:tcPr>
            <w:tcW w:w="1379" w:type="dxa"/>
          </w:tcPr>
          <w:p w:rsidR="00786415" w:rsidRPr="00B22876" w:rsidRDefault="00786415" w:rsidP="003A2065">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13-14</w:t>
            </w:r>
          </w:p>
        </w:tc>
      </w:tr>
    </w:tbl>
    <w:p w:rsidR="00C20F65" w:rsidRDefault="00C20F65" w:rsidP="003A2065">
      <w:pPr>
        <w:pStyle w:val="a3"/>
        <w:tabs>
          <w:tab w:val="left" w:pos="142"/>
          <w:tab w:val="left" w:pos="426"/>
        </w:tabs>
        <w:spacing w:after="0" w:line="240" w:lineRule="auto"/>
        <w:ind w:left="0"/>
        <w:rPr>
          <w:rFonts w:ascii="Times New Roman" w:hAnsi="Times New Roman" w:cs="Times New Roman"/>
          <w:b/>
          <w:sz w:val="24"/>
          <w:szCs w:val="24"/>
        </w:rPr>
      </w:pPr>
    </w:p>
    <w:p w:rsidR="003E5136" w:rsidRPr="00474628" w:rsidRDefault="008B7141" w:rsidP="00474628">
      <w:pPr>
        <w:pStyle w:val="a3"/>
        <w:numPr>
          <w:ilvl w:val="1"/>
          <w:numId w:val="17"/>
        </w:numPr>
        <w:tabs>
          <w:tab w:val="left" w:pos="142"/>
          <w:tab w:val="left" w:pos="426"/>
        </w:tabs>
        <w:spacing w:after="0" w:line="240" w:lineRule="auto"/>
        <w:ind w:left="0" w:firstLine="0"/>
        <w:jc w:val="center"/>
        <w:rPr>
          <w:rFonts w:ascii="Times New Roman" w:hAnsi="Times New Roman" w:cs="Times New Roman"/>
          <w:b/>
          <w:szCs w:val="24"/>
        </w:rPr>
      </w:pPr>
      <w:r w:rsidRPr="00474628">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474628">
        <w:rPr>
          <w:rFonts w:ascii="Times New Roman" w:hAnsi="Times New Roman" w:cs="Times New Roman"/>
          <w:b/>
          <w:sz w:val="24"/>
          <w:szCs w:val="24"/>
        </w:rPr>
        <w:t>П</w:t>
      </w:r>
      <w:r w:rsidRPr="00474628">
        <w:rPr>
          <w:rFonts w:ascii="Times New Roman" w:hAnsi="Times New Roman" w:cs="Times New Roman"/>
          <w:b/>
          <w:sz w:val="24"/>
          <w:szCs w:val="24"/>
        </w:rPr>
        <w:t>рограмме</w:t>
      </w:r>
    </w:p>
    <w:p w:rsidR="00F77E2A" w:rsidRPr="003561E5" w:rsidRDefault="00F77E2A" w:rsidP="003A2065">
      <w:pPr>
        <w:pStyle w:val="a9"/>
        <w:ind w:right="-1"/>
        <w:jc w:val="both"/>
        <w:rPr>
          <w:b w:val="0"/>
          <w:sz w:val="24"/>
        </w:rPr>
      </w:pPr>
      <w:r w:rsidRPr="003561E5">
        <w:rPr>
          <w:b w:val="0"/>
          <w:sz w:val="24"/>
        </w:rPr>
        <w:t>Освоение Программы не сопровождается проведением промежуточных аттестаций и итоговой аттестации обучающихся.</w:t>
      </w:r>
    </w:p>
    <w:p w:rsidR="00F77E2A" w:rsidRPr="003561E5" w:rsidRDefault="00F77E2A" w:rsidP="003A2065">
      <w:pPr>
        <w:pStyle w:val="a9"/>
        <w:ind w:right="-1"/>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3A2065">
      <w:pPr>
        <w:pStyle w:val="a9"/>
        <w:ind w:right="-1"/>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3A2065">
      <w:pPr>
        <w:pStyle w:val="a3"/>
        <w:widowControl w:val="0"/>
        <w:numPr>
          <w:ilvl w:val="2"/>
          <w:numId w:val="72"/>
        </w:numPr>
        <w:tabs>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3A2065">
      <w:pPr>
        <w:pStyle w:val="a3"/>
        <w:widowControl w:val="0"/>
        <w:numPr>
          <w:ilvl w:val="2"/>
          <w:numId w:val="72"/>
        </w:numPr>
        <w:tabs>
          <w:tab w:val="left" w:pos="1134"/>
        </w:tabs>
        <w:autoSpaceDE w:val="0"/>
        <w:autoSpaceDN w:val="0"/>
        <w:spacing w:after="0" w:line="240" w:lineRule="auto"/>
        <w:ind w:left="0" w:right="-1"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3A2065">
      <w:pPr>
        <w:spacing w:after="0" w:line="240" w:lineRule="auto"/>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МБДОУ «Детский сад № 137»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3A2065">
      <w:pPr>
        <w:pStyle w:val="a9"/>
        <w:ind w:right="-1"/>
        <w:jc w:val="both"/>
        <w:rPr>
          <w:b w:val="0"/>
          <w:sz w:val="24"/>
        </w:rPr>
      </w:pPr>
      <w:r w:rsidRPr="003561E5">
        <w:rPr>
          <w:b w:val="0"/>
          <w:sz w:val="24"/>
        </w:rPr>
        <w:t>В карте отражаются результаты освоения Программы обучающимися на протяжении всего периода пребывания в ДОУ по учебным годам.</w:t>
      </w:r>
    </w:p>
    <w:p w:rsidR="00F77E2A" w:rsidRPr="003561E5" w:rsidRDefault="00F77E2A" w:rsidP="003A2065">
      <w:pPr>
        <w:pStyle w:val="a9"/>
        <w:ind w:right="-1"/>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3A2065">
      <w:pPr>
        <w:spacing w:after="0" w:line="240" w:lineRule="auto"/>
        <w:ind w:right="-1"/>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3A2065">
      <w:pPr>
        <w:pStyle w:val="a9"/>
        <w:ind w:right="-1"/>
        <w:jc w:val="both"/>
        <w:rPr>
          <w:b w:val="0"/>
          <w:sz w:val="24"/>
        </w:rPr>
      </w:pPr>
      <w:r w:rsidRPr="009932BE">
        <w:rPr>
          <w:b w:val="0"/>
          <w:sz w:val="24"/>
        </w:rPr>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3A2065">
      <w:pPr>
        <w:autoSpaceDE w:val="0"/>
        <w:autoSpaceDN w:val="0"/>
        <w:adjustRightInd w:val="0"/>
        <w:spacing w:after="0" w:line="240" w:lineRule="auto"/>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B22876" w:rsidRDefault="00B22876" w:rsidP="003A2065">
      <w:pPr>
        <w:spacing w:after="0" w:line="240" w:lineRule="auto"/>
        <w:jc w:val="center"/>
        <w:rPr>
          <w:rFonts w:ascii="Times New Roman" w:hAnsi="Times New Roman" w:cs="Times New Roman"/>
          <w:b/>
          <w:sz w:val="24"/>
          <w:szCs w:val="24"/>
        </w:rPr>
      </w:pPr>
    </w:p>
    <w:p w:rsidR="00093F17" w:rsidRPr="003561E5" w:rsidRDefault="00AF38F9" w:rsidP="003A2065">
      <w:pPr>
        <w:pStyle w:val="1"/>
        <w:spacing w:before="72"/>
        <w:jc w:val="center"/>
        <w:rPr>
          <w:b/>
          <w:i w:val="0"/>
          <w:color w:val="auto"/>
        </w:rPr>
      </w:pPr>
      <w:r w:rsidRPr="003561E5">
        <w:rPr>
          <w:b/>
          <w:i w:val="0"/>
          <w:color w:val="auto"/>
        </w:rPr>
        <w:t>ЧАСТЬ, ФОРМИРУЕМАЯ УЧАСТНИКАМИ ОБРАЗОВАТЕЛЬНЫХ ОТНОШЕНИЙ</w:t>
      </w:r>
    </w:p>
    <w:p w:rsidR="003561E5" w:rsidRPr="003561E5" w:rsidRDefault="003561E5" w:rsidP="003A2065">
      <w:pPr>
        <w:widowControl w:val="0"/>
        <w:tabs>
          <w:tab w:val="left" w:pos="1219"/>
          <w:tab w:val="left" w:pos="1220"/>
          <w:tab w:val="left" w:pos="2051"/>
          <w:tab w:val="left" w:pos="2990"/>
          <w:tab w:val="left" w:pos="4692"/>
          <w:tab w:val="left" w:pos="6038"/>
          <w:tab w:val="left" w:pos="7801"/>
          <w:tab w:val="left" w:pos="8137"/>
          <w:tab w:val="left" w:pos="8962"/>
        </w:tabs>
        <w:autoSpaceDE w:val="0"/>
        <w:autoSpaceDN w:val="0"/>
        <w:spacing w:after="0" w:line="240" w:lineRule="auto"/>
        <w:rPr>
          <w:rFonts w:ascii="Times New Roman" w:eastAsia="Times New Roman" w:hAnsi="Times New Roman" w:cs="Times New Roman"/>
          <w:bCs/>
          <w:sz w:val="24"/>
          <w:szCs w:val="24"/>
          <w:lang w:eastAsia="ru-RU"/>
        </w:rPr>
      </w:pPr>
    </w:p>
    <w:p w:rsidR="00093F17" w:rsidRPr="003561E5" w:rsidRDefault="00093F17" w:rsidP="003A2065">
      <w:pPr>
        <w:pStyle w:val="a9"/>
        <w:jc w:val="both"/>
        <w:rPr>
          <w:b w:val="0"/>
          <w:sz w:val="24"/>
        </w:rPr>
      </w:pPr>
      <w:r w:rsidRPr="003561E5">
        <w:rPr>
          <w:b w:val="0"/>
          <w:sz w:val="24"/>
        </w:rPr>
        <w:t xml:space="preserve">Программа создавалась с учетом потребностей и мнения родителей воспитанников. В процессе разработки ООП в Учреждении проводилось анкетирование, в котором приняли участие все родители </w:t>
      </w:r>
      <w:r w:rsidRPr="003561E5">
        <w:rPr>
          <w:b w:val="0"/>
          <w:sz w:val="24"/>
        </w:rPr>
        <w:lastRenderedPageBreak/>
        <w:t>(законные представители) воспитанников. Результаты анкетирования родителей (законных представителей) показали следующее:</w:t>
      </w:r>
    </w:p>
    <w:p w:rsidR="00093F17" w:rsidRPr="003561E5" w:rsidRDefault="00093F17" w:rsidP="003A2065">
      <w:pPr>
        <w:pStyle w:val="2"/>
        <w:numPr>
          <w:ilvl w:val="0"/>
          <w:numId w:val="73"/>
        </w:numPr>
        <w:spacing w:before="1"/>
        <w:ind w:left="0" w:firstLine="0"/>
        <w:jc w:val="both"/>
        <w:rPr>
          <w:rFonts w:ascii="Times New Roman" w:hAnsi="Times New Roman" w:cs="Times New Roman"/>
          <w:b w:val="0"/>
          <w:color w:val="auto"/>
          <w:sz w:val="24"/>
          <w:szCs w:val="24"/>
        </w:rPr>
      </w:pPr>
      <w:r w:rsidRPr="003561E5">
        <w:rPr>
          <w:rFonts w:ascii="Times New Roman" w:hAnsi="Times New Roman" w:cs="Times New Roman"/>
          <w:b w:val="0"/>
          <w:color w:val="auto"/>
          <w:sz w:val="24"/>
          <w:szCs w:val="24"/>
        </w:rPr>
        <w:t>Потребности, мотивы и интересы детей, членов их семей</w:t>
      </w:r>
    </w:p>
    <w:p w:rsidR="00093F17" w:rsidRPr="003561E5" w:rsidRDefault="00093F17" w:rsidP="003A2065">
      <w:pPr>
        <w:pStyle w:val="a9"/>
        <w:jc w:val="both"/>
        <w:rPr>
          <w:sz w:val="24"/>
        </w:rPr>
      </w:pPr>
      <w:r w:rsidRPr="003561E5">
        <w:rPr>
          <w:sz w:val="24"/>
        </w:rPr>
        <w:t xml:space="preserve">«Социально-коммуникативное развитие»: </w:t>
      </w:r>
    </w:p>
    <w:p w:rsidR="00093F17" w:rsidRPr="003561E5" w:rsidRDefault="00093F17" w:rsidP="00A9116A">
      <w:pPr>
        <w:pStyle w:val="a3"/>
        <w:numPr>
          <w:ilvl w:val="0"/>
          <w:numId w:val="74"/>
        </w:numPr>
        <w:tabs>
          <w:tab w:val="left" w:pos="709"/>
        </w:tabs>
        <w:spacing w:after="0" w:line="240" w:lineRule="auto"/>
        <w:ind w:left="0" w:firstLine="426"/>
      </w:pPr>
      <w:r w:rsidRPr="003561E5">
        <w:rPr>
          <w:rFonts w:ascii="Times New Roman" w:hAnsi="Times New Roman" w:cs="Times New Roman"/>
          <w:sz w:val="24"/>
          <w:szCs w:val="24"/>
        </w:rPr>
        <w:t>Игра как особое пространство развития ребенка</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4%</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Эмоции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2%</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Взаимоотношения и сотрудничество</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Освоение разных форм совместной деятельности и сотрудничества со сверстниками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Правила культуры поведения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3</w:t>
      </w:r>
      <w:r w:rsidR="00465474" w:rsidRPr="003561E5">
        <w:rPr>
          <w:rFonts w:ascii="Times New Roman" w:hAnsi="Times New Roman" w:cs="Times New Roman"/>
          <w:sz w:val="24"/>
          <w:szCs w:val="24"/>
        </w:rPr>
        <w:t>3%</w:t>
      </w:r>
    </w:p>
    <w:p w:rsidR="00093F17" w:rsidRPr="003561E5" w:rsidRDefault="00093F17" w:rsidP="00A9116A">
      <w:pPr>
        <w:pStyle w:val="a3"/>
        <w:numPr>
          <w:ilvl w:val="0"/>
          <w:numId w:val="74"/>
        </w:numPr>
        <w:spacing w:after="0" w:line="240" w:lineRule="auto"/>
        <w:ind w:left="0" w:firstLine="426"/>
        <w:jc w:val="both"/>
      </w:pPr>
      <w:r w:rsidRPr="003561E5">
        <w:rPr>
          <w:rFonts w:ascii="Times New Roman" w:hAnsi="Times New Roman" w:cs="Times New Roman"/>
          <w:sz w:val="24"/>
          <w:szCs w:val="24"/>
        </w:rPr>
        <w:t>Семья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35363A" w:rsidRPr="003561E5">
        <w:rPr>
          <w:rFonts w:ascii="Times New Roman" w:hAnsi="Times New Roman" w:cs="Times New Roman"/>
          <w:sz w:val="24"/>
          <w:szCs w:val="24"/>
        </w:rPr>
        <w:t>1</w:t>
      </w:r>
      <w:r w:rsidR="00465474" w:rsidRPr="003561E5">
        <w:rPr>
          <w:rFonts w:ascii="Times New Roman" w:hAnsi="Times New Roman" w:cs="Times New Roman"/>
          <w:sz w:val="24"/>
          <w:szCs w:val="24"/>
        </w:rPr>
        <w:t>%</w:t>
      </w:r>
    </w:p>
    <w:p w:rsidR="00093F17" w:rsidRPr="003561E5" w:rsidRDefault="00093F17" w:rsidP="00A9116A">
      <w:pPr>
        <w:pStyle w:val="a3"/>
        <w:numPr>
          <w:ilvl w:val="0"/>
          <w:numId w:val="74"/>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 xml:space="preserve">Развиваем ценностное отношение к труду </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465474" w:rsidRPr="003561E5">
        <w:rPr>
          <w:rFonts w:ascii="Times New Roman" w:hAnsi="Times New Roman" w:cs="Times New Roman"/>
          <w:sz w:val="24"/>
          <w:szCs w:val="24"/>
        </w:rPr>
        <w:t>5%</w:t>
      </w:r>
    </w:p>
    <w:p w:rsidR="00093F17" w:rsidRPr="003561E5" w:rsidRDefault="00093F17" w:rsidP="00A9116A">
      <w:pPr>
        <w:pStyle w:val="a3"/>
        <w:numPr>
          <w:ilvl w:val="0"/>
          <w:numId w:val="74"/>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 xml:space="preserve">Формирование основ безопасного поведения в быту, социуме, природе </w:t>
      </w:r>
      <w:r w:rsidR="00465474" w:rsidRPr="003561E5">
        <w:rPr>
          <w:rFonts w:ascii="Times New Roman" w:hAnsi="Times New Roman" w:cs="Times New Roman"/>
          <w:sz w:val="24"/>
          <w:szCs w:val="24"/>
        </w:rPr>
        <w:t xml:space="preserve">– </w:t>
      </w:r>
      <w:r w:rsidR="003F6441">
        <w:rPr>
          <w:rFonts w:ascii="Times New Roman" w:hAnsi="Times New Roman" w:cs="Times New Roman"/>
          <w:sz w:val="24"/>
          <w:szCs w:val="24"/>
        </w:rPr>
        <w:t>6</w:t>
      </w:r>
      <w:r w:rsidR="00465474" w:rsidRPr="003561E5">
        <w:rPr>
          <w:rFonts w:ascii="Times New Roman" w:hAnsi="Times New Roman" w:cs="Times New Roman"/>
          <w:sz w:val="24"/>
          <w:szCs w:val="24"/>
        </w:rPr>
        <w:t>2%</w:t>
      </w:r>
    </w:p>
    <w:p w:rsidR="00093F17" w:rsidRPr="003561E5" w:rsidRDefault="00093F17" w:rsidP="003A2065">
      <w:pPr>
        <w:pStyle w:val="a9"/>
        <w:jc w:val="both"/>
        <w:rPr>
          <w:b w:val="0"/>
          <w:sz w:val="24"/>
        </w:rPr>
      </w:pPr>
      <w:r w:rsidRPr="003561E5">
        <w:rPr>
          <w:sz w:val="24"/>
        </w:rPr>
        <w:t xml:space="preserve"> «Познавательное развитие»:</w:t>
      </w:r>
      <w:r w:rsidRPr="003561E5">
        <w:rPr>
          <w:b w:val="0"/>
          <w:sz w:val="24"/>
        </w:rPr>
        <w:t xml:space="preserve"> </w:t>
      </w:r>
    </w:p>
    <w:p w:rsidR="005F24A4" w:rsidRPr="003561E5" w:rsidRDefault="005F24A4" w:rsidP="00A9116A">
      <w:pPr>
        <w:pStyle w:val="a3"/>
        <w:numPr>
          <w:ilvl w:val="0"/>
          <w:numId w:val="75"/>
        </w:numPr>
        <w:spacing w:after="0" w:line="240" w:lineRule="auto"/>
        <w:ind w:left="0" w:firstLine="426"/>
      </w:pPr>
      <w:r w:rsidRPr="003561E5">
        <w:rPr>
          <w:rFonts w:ascii="Times New Roman" w:hAnsi="Times New Roman" w:cs="Times New Roman"/>
          <w:sz w:val="24"/>
          <w:szCs w:val="24"/>
        </w:rPr>
        <w:t>Развитие сенсорной культуры</w:t>
      </w:r>
      <w:r w:rsidR="00465474" w:rsidRPr="003561E5">
        <w:rPr>
          <w:rFonts w:ascii="Times New Roman" w:hAnsi="Times New Roman" w:cs="Times New Roman"/>
          <w:sz w:val="24"/>
          <w:szCs w:val="24"/>
        </w:rPr>
        <w:t xml:space="preserve"> – 34%</w:t>
      </w:r>
    </w:p>
    <w:p w:rsidR="005F24A4" w:rsidRPr="003561E5" w:rsidRDefault="005F24A4" w:rsidP="00A9116A">
      <w:pPr>
        <w:pStyle w:val="a3"/>
        <w:numPr>
          <w:ilvl w:val="0"/>
          <w:numId w:val="75"/>
        </w:numPr>
        <w:spacing w:after="0" w:line="240" w:lineRule="auto"/>
        <w:ind w:left="0" w:firstLine="426"/>
      </w:pPr>
      <w:r w:rsidRPr="003561E5">
        <w:rPr>
          <w:rFonts w:ascii="Times New Roman" w:hAnsi="Times New Roman" w:cs="Times New Roman"/>
          <w:sz w:val="24"/>
          <w:szCs w:val="24"/>
        </w:rPr>
        <w:t>Формирование первичных представлений о себе, других людях</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1%</w:t>
      </w:r>
    </w:p>
    <w:p w:rsidR="005F24A4" w:rsidRPr="003561E5" w:rsidRDefault="005F24A4" w:rsidP="00A9116A">
      <w:pPr>
        <w:pStyle w:val="a3"/>
        <w:numPr>
          <w:ilvl w:val="0"/>
          <w:numId w:val="75"/>
        </w:numPr>
        <w:spacing w:after="0" w:line="240" w:lineRule="auto"/>
        <w:ind w:left="0" w:firstLine="426"/>
      </w:pPr>
      <w:r w:rsidRPr="003561E5">
        <w:rPr>
          <w:rFonts w:ascii="Times New Roman" w:hAnsi="Times New Roman" w:cs="Times New Roman"/>
          <w:sz w:val="24"/>
          <w:szCs w:val="24"/>
        </w:rPr>
        <w:t xml:space="preserve">Ребенок открывает мир природы </w:t>
      </w:r>
      <w:r w:rsidR="00BF0E26" w:rsidRPr="003561E5">
        <w:rPr>
          <w:rFonts w:ascii="Times New Roman" w:hAnsi="Times New Roman" w:cs="Times New Roman"/>
          <w:sz w:val="24"/>
          <w:szCs w:val="24"/>
        </w:rPr>
        <w:t>–</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5</w:t>
      </w:r>
      <w:r w:rsidR="00BF0E26" w:rsidRPr="003561E5">
        <w:rPr>
          <w:rFonts w:ascii="Times New Roman" w:hAnsi="Times New Roman" w:cs="Times New Roman"/>
          <w:sz w:val="24"/>
          <w:szCs w:val="24"/>
        </w:rPr>
        <w:t>4%</w:t>
      </w:r>
    </w:p>
    <w:p w:rsidR="005F24A4" w:rsidRPr="003561E5" w:rsidRDefault="005F24A4" w:rsidP="00A9116A">
      <w:pPr>
        <w:pStyle w:val="a3"/>
        <w:numPr>
          <w:ilvl w:val="0"/>
          <w:numId w:val="75"/>
        </w:numPr>
        <w:spacing w:after="0" w:line="240" w:lineRule="auto"/>
        <w:ind w:left="0" w:firstLine="426"/>
      </w:pPr>
      <w:r w:rsidRPr="003561E5">
        <w:rPr>
          <w:rFonts w:ascii="Times New Roman" w:hAnsi="Times New Roman" w:cs="Times New Roman"/>
          <w:sz w:val="24"/>
          <w:szCs w:val="24"/>
        </w:rPr>
        <w:t>Первые шаги в математику</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093F17" w:rsidRPr="003561E5" w:rsidRDefault="005F24A4" w:rsidP="003A2065">
      <w:pPr>
        <w:pStyle w:val="a9"/>
        <w:jc w:val="both"/>
        <w:rPr>
          <w:b w:val="0"/>
          <w:sz w:val="24"/>
        </w:rPr>
      </w:pPr>
      <w:r w:rsidRPr="003561E5">
        <w:rPr>
          <w:sz w:val="24"/>
        </w:rPr>
        <w:t xml:space="preserve"> </w:t>
      </w:r>
      <w:r w:rsidR="00093F17" w:rsidRPr="003561E5">
        <w:rPr>
          <w:sz w:val="24"/>
        </w:rPr>
        <w:t>«Речевое развитие»:</w:t>
      </w:r>
      <w:r w:rsidR="00093F17" w:rsidRPr="003561E5">
        <w:rPr>
          <w:b w:val="0"/>
          <w:sz w:val="24"/>
        </w:rPr>
        <w:t xml:space="preserve"> </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Владение речью как средством общения и культуры</w:t>
      </w:r>
      <w:r w:rsidR="00BF0E26" w:rsidRPr="003561E5">
        <w:rPr>
          <w:rFonts w:ascii="Times New Roman" w:hAnsi="Times New Roman" w:cs="Times New Roman"/>
          <w:sz w:val="24"/>
          <w:szCs w:val="24"/>
        </w:rPr>
        <w:t xml:space="preserve"> – 44%</w:t>
      </w:r>
      <w:r w:rsidRPr="003561E5">
        <w:rPr>
          <w:rFonts w:ascii="Times New Roman" w:hAnsi="Times New Roman" w:cs="Times New Roman"/>
          <w:sz w:val="24"/>
          <w:szCs w:val="24"/>
        </w:rPr>
        <w:t xml:space="preserve"> </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Развитие связной, грамматически правильной диалогической и монологической речи</w:t>
      </w:r>
      <w:r w:rsidR="00BF0E26" w:rsidRPr="003561E5">
        <w:rPr>
          <w:rFonts w:ascii="Times New Roman" w:hAnsi="Times New Roman" w:cs="Times New Roman"/>
          <w:sz w:val="24"/>
          <w:szCs w:val="24"/>
        </w:rPr>
        <w:t xml:space="preserve"> – 34%</w:t>
      </w:r>
    </w:p>
    <w:p w:rsidR="005F24A4" w:rsidRPr="003561E5" w:rsidRDefault="005F24A4" w:rsidP="00A9116A">
      <w:pPr>
        <w:pStyle w:val="a3"/>
        <w:numPr>
          <w:ilvl w:val="0"/>
          <w:numId w:val="76"/>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Развитие речевого творчества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2%</w:t>
      </w:r>
      <w:r w:rsidRPr="003561E5">
        <w:rPr>
          <w:rFonts w:ascii="Times New Roman" w:hAnsi="Times New Roman" w:cs="Times New Roman"/>
          <w:sz w:val="24"/>
          <w:szCs w:val="24"/>
        </w:rPr>
        <w:t xml:space="preserve"> </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Обогащение активного словаря</w:t>
      </w:r>
      <w:r w:rsidR="00BF0E26" w:rsidRPr="003561E5">
        <w:rPr>
          <w:rFonts w:ascii="Times New Roman" w:hAnsi="Times New Roman" w:cs="Times New Roman"/>
          <w:sz w:val="24"/>
          <w:szCs w:val="24"/>
        </w:rPr>
        <w:t xml:space="preserve"> – 3</w:t>
      </w:r>
      <w:r w:rsidR="00A21618">
        <w:rPr>
          <w:rFonts w:ascii="Times New Roman" w:hAnsi="Times New Roman" w:cs="Times New Roman"/>
          <w:sz w:val="24"/>
          <w:szCs w:val="24"/>
        </w:rPr>
        <w:t>0</w:t>
      </w:r>
      <w:r w:rsidR="00BF0E26" w:rsidRPr="003561E5">
        <w:rPr>
          <w:rFonts w:ascii="Times New Roman" w:hAnsi="Times New Roman" w:cs="Times New Roman"/>
          <w:sz w:val="24"/>
          <w:szCs w:val="24"/>
        </w:rPr>
        <w:t>%</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Развитие звуковой и интонационной культуры речи, фонематического слуха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1%</w:t>
      </w:r>
    </w:p>
    <w:p w:rsidR="005F24A4" w:rsidRPr="003561E5" w:rsidRDefault="005F24A4" w:rsidP="00A9116A">
      <w:pPr>
        <w:pStyle w:val="a3"/>
        <w:numPr>
          <w:ilvl w:val="0"/>
          <w:numId w:val="76"/>
        </w:numPr>
        <w:spacing w:after="0" w:line="240" w:lineRule="auto"/>
        <w:ind w:left="0" w:firstLine="426"/>
        <w:jc w:val="both"/>
      </w:pPr>
      <w:r w:rsidRPr="003561E5">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5F24A4" w:rsidRPr="003561E5" w:rsidRDefault="005F24A4" w:rsidP="003A2065">
      <w:pPr>
        <w:spacing w:after="0" w:line="240" w:lineRule="auto"/>
        <w:jc w:val="both"/>
      </w:pPr>
      <w:r w:rsidRPr="003561E5">
        <w:rPr>
          <w:rFonts w:ascii="Times New Roman" w:hAnsi="Times New Roman" w:cs="Times New Roman"/>
          <w:b/>
          <w:sz w:val="24"/>
          <w:szCs w:val="24"/>
        </w:rPr>
        <w:t>Знакомство с книжной культурой, детской литературой</w:t>
      </w:r>
    </w:p>
    <w:p w:rsidR="00093F17" w:rsidRPr="003561E5" w:rsidRDefault="005F24A4" w:rsidP="003A2065">
      <w:pPr>
        <w:pStyle w:val="a9"/>
        <w:tabs>
          <w:tab w:val="left" w:pos="4456"/>
          <w:tab w:val="left" w:pos="5761"/>
          <w:tab w:val="left" w:pos="6910"/>
          <w:tab w:val="left" w:pos="7835"/>
          <w:tab w:val="left" w:pos="8639"/>
          <w:tab w:val="left" w:pos="10389"/>
        </w:tabs>
        <w:jc w:val="both"/>
        <w:rPr>
          <w:b w:val="0"/>
          <w:sz w:val="24"/>
        </w:rPr>
      </w:pPr>
      <w:r w:rsidRPr="003561E5">
        <w:rPr>
          <w:sz w:val="24"/>
        </w:rPr>
        <w:t xml:space="preserve"> </w:t>
      </w:r>
      <w:r w:rsidR="00093F17" w:rsidRPr="003561E5">
        <w:rPr>
          <w:sz w:val="24"/>
        </w:rPr>
        <w:t>«Художественно-эстетическое</w:t>
      </w:r>
      <w:r w:rsidR="00BF0E26" w:rsidRPr="003561E5">
        <w:rPr>
          <w:sz w:val="24"/>
        </w:rPr>
        <w:t xml:space="preserve"> </w:t>
      </w:r>
      <w:r w:rsidR="00093F17" w:rsidRPr="003561E5">
        <w:rPr>
          <w:sz w:val="24"/>
        </w:rPr>
        <w:t>развитие»:</w:t>
      </w:r>
      <w:r w:rsidR="00093F17" w:rsidRPr="003561E5">
        <w:rPr>
          <w:b w:val="0"/>
          <w:sz w:val="24"/>
        </w:rPr>
        <w:tab/>
      </w:r>
    </w:p>
    <w:p w:rsidR="005F24A4" w:rsidRPr="003561E5" w:rsidRDefault="005F24A4" w:rsidP="00A9116A">
      <w:pPr>
        <w:pStyle w:val="a3"/>
        <w:numPr>
          <w:ilvl w:val="0"/>
          <w:numId w:val="77"/>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Изобразительное искусство</w:t>
      </w:r>
      <w:r w:rsidR="00BF0E26" w:rsidRPr="003561E5">
        <w:rPr>
          <w:rFonts w:ascii="Times New Roman" w:hAnsi="Times New Roman" w:cs="Times New Roman"/>
          <w:sz w:val="24"/>
          <w:szCs w:val="24"/>
        </w:rPr>
        <w:t xml:space="preserve"> – 45%</w:t>
      </w:r>
      <w:r w:rsidRPr="003561E5">
        <w:rPr>
          <w:rFonts w:ascii="Times New Roman" w:hAnsi="Times New Roman" w:cs="Times New Roman"/>
          <w:sz w:val="24"/>
          <w:szCs w:val="24"/>
        </w:rPr>
        <w:t xml:space="preserve"> </w:t>
      </w:r>
    </w:p>
    <w:p w:rsidR="005F24A4" w:rsidRPr="003561E5" w:rsidRDefault="005F24A4" w:rsidP="00A9116A">
      <w:pPr>
        <w:pStyle w:val="a3"/>
        <w:numPr>
          <w:ilvl w:val="0"/>
          <w:numId w:val="77"/>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 xml:space="preserve">Художественная литература </w:t>
      </w:r>
      <w:r w:rsidR="00BF0E26" w:rsidRPr="003561E5">
        <w:rPr>
          <w:rFonts w:ascii="Times New Roman" w:hAnsi="Times New Roman" w:cs="Times New Roman"/>
          <w:sz w:val="24"/>
          <w:szCs w:val="24"/>
        </w:rPr>
        <w:t>– 18%</w:t>
      </w:r>
    </w:p>
    <w:p w:rsidR="00BF0E26" w:rsidRPr="003561E5" w:rsidRDefault="00BF0E26" w:rsidP="00A9116A">
      <w:pPr>
        <w:pStyle w:val="a3"/>
        <w:numPr>
          <w:ilvl w:val="0"/>
          <w:numId w:val="77"/>
        </w:numPr>
        <w:spacing w:after="0" w:line="240" w:lineRule="auto"/>
        <w:ind w:left="0" w:firstLine="426"/>
        <w:jc w:val="both"/>
        <w:rPr>
          <w:rFonts w:ascii="Times New Roman" w:hAnsi="Times New Roman" w:cs="Times New Roman"/>
          <w:sz w:val="24"/>
          <w:szCs w:val="24"/>
        </w:rPr>
      </w:pPr>
      <w:r w:rsidRPr="003561E5">
        <w:rPr>
          <w:rFonts w:ascii="Times New Roman" w:hAnsi="Times New Roman" w:cs="Times New Roman"/>
          <w:sz w:val="24"/>
          <w:szCs w:val="24"/>
        </w:rPr>
        <w:t xml:space="preserve">Музыка – </w:t>
      </w:r>
      <w:r w:rsidR="00A21618">
        <w:rPr>
          <w:rFonts w:ascii="Times New Roman" w:hAnsi="Times New Roman" w:cs="Times New Roman"/>
          <w:sz w:val="24"/>
          <w:szCs w:val="24"/>
        </w:rPr>
        <w:t>57</w:t>
      </w:r>
      <w:r w:rsidRPr="003561E5">
        <w:rPr>
          <w:rFonts w:ascii="Times New Roman" w:hAnsi="Times New Roman" w:cs="Times New Roman"/>
          <w:sz w:val="24"/>
          <w:szCs w:val="24"/>
        </w:rPr>
        <w:t>% (всего)</w:t>
      </w:r>
    </w:p>
    <w:p w:rsidR="005F24A4" w:rsidRPr="003561E5" w:rsidRDefault="00BF0E26" w:rsidP="00A9116A">
      <w:pPr>
        <w:pStyle w:val="a3"/>
        <w:numPr>
          <w:ilvl w:val="0"/>
          <w:numId w:val="77"/>
        </w:numPr>
        <w:spacing w:after="0" w:line="240" w:lineRule="auto"/>
        <w:ind w:left="0" w:firstLine="426"/>
        <w:jc w:val="both"/>
      </w:pPr>
      <w:r w:rsidRPr="003561E5">
        <w:rPr>
          <w:rFonts w:ascii="Times New Roman" w:hAnsi="Times New Roman" w:cs="Times New Roman"/>
          <w:sz w:val="24"/>
          <w:szCs w:val="24"/>
        </w:rPr>
        <w:t>И</w:t>
      </w:r>
      <w:r w:rsidRPr="003561E5">
        <w:rPr>
          <w:rFonts w:ascii="Times New Roman" w:hAnsi="Times New Roman" w:cs="Times New Roman"/>
          <w:i/>
          <w:sz w:val="24"/>
          <w:szCs w:val="24"/>
        </w:rPr>
        <w:t>гра на м</w:t>
      </w:r>
      <w:r w:rsidR="005F24A4" w:rsidRPr="003561E5">
        <w:rPr>
          <w:rFonts w:ascii="Times New Roman" w:hAnsi="Times New Roman" w:cs="Times New Roman"/>
          <w:i/>
          <w:sz w:val="24"/>
          <w:szCs w:val="24"/>
        </w:rPr>
        <w:t>узыка</w:t>
      </w:r>
      <w:r w:rsidRPr="003561E5">
        <w:rPr>
          <w:rFonts w:ascii="Times New Roman" w:hAnsi="Times New Roman" w:cs="Times New Roman"/>
          <w:i/>
          <w:sz w:val="24"/>
          <w:szCs w:val="24"/>
        </w:rPr>
        <w:t>льных инструментах</w:t>
      </w:r>
      <w:r w:rsidRPr="003561E5">
        <w:rPr>
          <w:rFonts w:ascii="Times New Roman" w:hAnsi="Times New Roman" w:cs="Times New Roman"/>
          <w:sz w:val="24"/>
          <w:szCs w:val="24"/>
        </w:rPr>
        <w:t xml:space="preserve"> – </w:t>
      </w:r>
      <w:r w:rsidR="00A21618">
        <w:rPr>
          <w:rFonts w:ascii="Times New Roman" w:hAnsi="Times New Roman" w:cs="Times New Roman"/>
          <w:sz w:val="24"/>
          <w:szCs w:val="24"/>
        </w:rPr>
        <w:t>17</w:t>
      </w:r>
      <w:r w:rsidRPr="003561E5">
        <w:rPr>
          <w:rFonts w:ascii="Times New Roman" w:hAnsi="Times New Roman" w:cs="Times New Roman"/>
          <w:sz w:val="24"/>
          <w:szCs w:val="24"/>
        </w:rPr>
        <w:t>%</w:t>
      </w:r>
    </w:p>
    <w:p w:rsidR="00093F17" w:rsidRPr="003561E5" w:rsidRDefault="005F24A4" w:rsidP="00A9116A">
      <w:pPr>
        <w:pStyle w:val="a9"/>
        <w:numPr>
          <w:ilvl w:val="0"/>
          <w:numId w:val="77"/>
        </w:numPr>
        <w:tabs>
          <w:tab w:val="left" w:pos="709"/>
          <w:tab w:val="left" w:pos="10389"/>
        </w:tabs>
        <w:ind w:left="0" w:firstLine="426"/>
        <w:jc w:val="both"/>
        <w:rPr>
          <w:b w:val="0"/>
          <w:i/>
          <w:sz w:val="24"/>
        </w:rPr>
      </w:pPr>
      <w:r w:rsidRPr="003561E5">
        <w:rPr>
          <w:b w:val="0"/>
          <w:i/>
          <w:sz w:val="24"/>
        </w:rPr>
        <w:t>Х</w:t>
      </w:r>
      <w:r w:rsidR="00093F17" w:rsidRPr="003561E5">
        <w:rPr>
          <w:b w:val="0"/>
          <w:i/>
          <w:sz w:val="24"/>
        </w:rPr>
        <w:t xml:space="preserve">оровое пение - </w:t>
      </w:r>
      <w:r w:rsidR="00BF0E26" w:rsidRPr="003561E5">
        <w:rPr>
          <w:b w:val="0"/>
          <w:i/>
          <w:sz w:val="24"/>
        </w:rPr>
        <w:t>16</w:t>
      </w:r>
      <w:r w:rsidR="00093F17" w:rsidRPr="003561E5">
        <w:rPr>
          <w:b w:val="0"/>
          <w:i/>
          <w:sz w:val="24"/>
        </w:rPr>
        <w:t>%;</w:t>
      </w:r>
    </w:p>
    <w:p w:rsidR="00093F17" w:rsidRPr="003561E5" w:rsidRDefault="005F24A4" w:rsidP="00A9116A">
      <w:pPr>
        <w:pStyle w:val="a9"/>
        <w:numPr>
          <w:ilvl w:val="0"/>
          <w:numId w:val="77"/>
        </w:numPr>
        <w:tabs>
          <w:tab w:val="left" w:pos="709"/>
          <w:tab w:val="left" w:pos="10389"/>
        </w:tabs>
        <w:ind w:left="0" w:firstLine="426"/>
        <w:jc w:val="both"/>
        <w:rPr>
          <w:b w:val="0"/>
          <w:i/>
          <w:sz w:val="24"/>
        </w:rPr>
      </w:pPr>
      <w:r w:rsidRPr="003561E5">
        <w:rPr>
          <w:b w:val="0"/>
          <w:i/>
          <w:sz w:val="24"/>
        </w:rPr>
        <w:t>Х</w:t>
      </w:r>
      <w:r w:rsidR="00093F17" w:rsidRPr="003561E5">
        <w:rPr>
          <w:b w:val="0"/>
          <w:i/>
          <w:sz w:val="24"/>
        </w:rPr>
        <w:t xml:space="preserve">ореография - </w:t>
      </w:r>
      <w:r w:rsidR="00A21618">
        <w:rPr>
          <w:b w:val="0"/>
          <w:i/>
          <w:sz w:val="24"/>
        </w:rPr>
        <w:t>2</w:t>
      </w:r>
      <w:r w:rsidR="00BF0E26" w:rsidRPr="003561E5">
        <w:rPr>
          <w:b w:val="0"/>
          <w:i/>
          <w:sz w:val="24"/>
        </w:rPr>
        <w:t>4</w:t>
      </w:r>
      <w:r w:rsidR="00093F17" w:rsidRPr="003561E5">
        <w:rPr>
          <w:b w:val="0"/>
          <w:i/>
          <w:sz w:val="24"/>
        </w:rPr>
        <w:t>%,</w:t>
      </w:r>
    </w:p>
    <w:p w:rsidR="00093F17" w:rsidRPr="003561E5" w:rsidRDefault="005F24A4" w:rsidP="003A2065">
      <w:pPr>
        <w:pStyle w:val="a9"/>
        <w:jc w:val="both"/>
        <w:rPr>
          <w:b w:val="0"/>
          <w:sz w:val="24"/>
        </w:rPr>
      </w:pPr>
      <w:r w:rsidRPr="003561E5">
        <w:rPr>
          <w:sz w:val="24"/>
        </w:rPr>
        <w:t xml:space="preserve"> </w:t>
      </w:r>
      <w:r w:rsidR="00093F17" w:rsidRPr="003561E5">
        <w:rPr>
          <w:sz w:val="24"/>
        </w:rPr>
        <w:t>«Физическое развитие»:</w:t>
      </w:r>
      <w:r w:rsidR="00093F17" w:rsidRPr="003561E5">
        <w:rPr>
          <w:b w:val="0"/>
          <w:sz w:val="24"/>
        </w:rPr>
        <w:t xml:space="preserve"> </w:t>
      </w:r>
    </w:p>
    <w:p w:rsidR="00465474" w:rsidRPr="003561E5" w:rsidRDefault="00465474" w:rsidP="00A9116A">
      <w:pPr>
        <w:pStyle w:val="a3"/>
        <w:numPr>
          <w:ilvl w:val="0"/>
          <w:numId w:val="78"/>
        </w:numPr>
        <w:spacing w:after="0" w:line="240" w:lineRule="auto"/>
        <w:ind w:left="0" w:firstLine="426"/>
      </w:pPr>
      <w:r w:rsidRPr="003561E5">
        <w:rPr>
          <w:rFonts w:ascii="Times New Roman" w:hAnsi="Times New Roman" w:cs="Times New Roman"/>
          <w:sz w:val="24"/>
          <w:szCs w:val="24"/>
        </w:rPr>
        <w:t xml:space="preserve">Двигательная деятельность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4%</w:t>
      </w:r>
    </w:p>
    <w:p w:rsidR="00465474" w:rsidRPr="003561E5" w:rsidRDefault="00465474" w:rsidP="00A9116A">
      <w:pPr>
        <w:pStyle w:val="a3"/>
        <w:numPr>
          <w:ilvl w:val="0"/>
          <w:numId w:val="78"/>
        </w:numPr>
        <w:spacing w:after="0" w:line="240" w:lineRule="auto"/>
        <w:ind w:left="0" w:firstLine="426"/>
      </w:pPr>
      <w:r w:rsidRPr="003561E5">
        <w:rPr>
          <w:rFonts w:ascii="Times New Roman" w:hAnsi="Times New Roman" w:cs="Times New Roman"/>
          <w:sz w:val="24"/>
          <w:szCs w:val="24"/>
        </w:rPr>
        <w:t xml:space="preserve">Подвижные игры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BF0E26" w:rsidRPr="003561E5">
        <w:rPr>
          <w:rFonts w:ascii="Times New Roman" w:hAnsi="Times New Roman" w:cs="Times New Roman"/>
          <w:sz w:val="24"/>
          <w:szCs w:val="24"/>
        </w:rPr>
        <w:t>8%</w:t>
      </w:r>
    </w:p>
    <w:p w:rsidR="00465474" w:rsidRPr="003561E5" w:rsidRDefault="00465474" w:rsidP="00A9116A">
      <w:pPr>
        <w:pStyle w:val="a3"/>
        <w:numPr>
          <w:ilvl w:val="0"/>
          <w:numId w:val="78"/>
        </w:numPr>
        <w:spacing w:after="0" w:line="240" w:lineRule="auto"/>
        <w:ind w:left="0" w:firstLine="426"/>
      </w:pPr>
      <w:r w:rsidRPr="003561E5">
        <w:rPr>
          <w:rFonts w:ascii="Times New Roman" w:hAnsi="Times New Roman" w:cs="Times New Roman"/>
          <w:sz w:val="24"/>
          <w:szCs w:val="24"/>
        </w:rPr>
        <w:t>Спортивные игры</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57</w:t>
      </w:r>
      <w:r w:rsidR="00BF0E26" w:rsidRPr="003561E5">
        <w:rPr>
          <w:rFonts w:ascii="Times New Roman" w:hAnsi="Times New Roman" w:cs="Times New Roman"/>
          <w:sz w:val="24"/>
          <w:szCs w:val="24"/>
        </w:rPr>
        <w:t>% (всего)</w:t>
      </w:r>
    </w:p>
    <w:p w:rsidR="00BF0E26" w:rsidRPr="003561E5" w:rsidRDefault="00BF0E26" w:rsidP="00A9116A">
      <w:pPr>
        <w:pStyle w:val="a3"/>
        <w:numPr>
          <w:ilvl w:val="0"/>
          <w:numId w:val="78"/>
        </w:numPr>
        <w:spacing w:after="0" w:line="240" w:lineRule="auto"/>
        <w:ind w:left="0" w:firstLine="426"/>
      </w:pPr>
      <w:r w:rsidRPr="003561E5">
        <w:rPr>
          <w:rFonts w:ascii="Times New Roman" w:hAnsi="Times New Roman" w:cs="Times New Roman"/>
          <w:i/>
          <w:sz w:val="24"/>
          <w:szCs w:val="24"/>
        </w:rPr>
        <w:t xml:space="preserve">Баскетбол – </w:t>
      </w:r>
      <w:r w:rsidR="00A21618">
        <w:rPr>
          <w:rFonts w:ascii="Times New Roman" w:hAnsi="Times New Roman" w:cs="Times New Roman"/>
          <w:i/>
          <w:sz w:val="24"/>
          <w:szCs w:val="24"/>
        </w:rPr>
        <w:t>1</w:t>
      </w:r>
      <w:r w:rsidRPr="003561E5">
        <w:rPr>
          <w:rFonts w:ascii="Times New Roman" w:hAnsi="Times New Roman" w:cs="Times New Roman"/>
          <w:i/>
          <w:sz w:val="24"/>
          <w:szCs w:val="24"/>
        </w:rPr>
        <w:t>3%</w:t>
      </w:r>
    </w:p>
    <w:p w:rsidR="00BF0E26" w:rsidRPr="003561E5" w:rsidRDefault="00BF0E26" w:rsidP="00A9116A">
      <w:pPr>
        <w:pStyle w:val="a3"/>
        <w:numPr>
          <w:ilvl w:val="0"/>
          <w:numId w:val="78"/>
        </w:numPr>
        <w:spacing w:after="0" w:line="240" w:lineRule="auto"/>
        <w:ind w:left="0" w:firstLine="426"/>
      </w:pPr>
      <w:r w:rsidRPr="003561E5">
        <w:rPr>
          <w:rFonts w:ascii="Times New Roman" w:hAnsi="Times New Roman" w:cs="Times New Roman"/>
          <w:i/>
          <w:sz w:val="24"/>
          <w:szCs w:val="24"/>
        </w:rPr>
        <w:t>Футбол – 2</w:t>
      </w:r>
      <w:r w:rsidR="00A21618">
        <w:rPr>
          <w:rFonts w:ascii="Times New Roman" w:hAnsi="Times New Roman" w:cs="Times New Roman"/>
          <w:i/>
          <w:sz w:val="24"/>
          <w:szCs w:val="24"/>
        </w:rPr>
        <w:t>1</w:t>
      </w:r>
      <w:r w:rsidRPr="003561E5">
        <w:rPr>
          <w:rFonts w:ascii="Times New Roman" w:hAnsi="Times New Roman" w:cs="Times New Roman"/>
          <w:i/>
          <w:sz w:val="24"/>
          <w:szCs w:val="24"/>
        </w:rPr>
        <w:t>%</w:t>
      </w:r>
    </w:p>
    <w:p w:rsidR="00775E4B" w:rsidRPr="003561E5" w:rsidRDefault="00775E4B" w:rsidP="00A9116A">
      <w:pPr>
        <w:pStyle w:val="a3"/>
        <w:numPr>
          <w:ilvl w:val="0"/>
          <w:numId w:val="78"/>
        </w:numPr>
        <w:spacing w:after="0" w:line="240" w:lineRule="auto"/>
        <w:ind w:left="0" w:firstLine="426"/>
      </w:pPr>
      <w:r w:rsidRPr="003561E5">
        <w:rPr>
          <w:rFonts w:ascii="Times New Roman" w:hAnsi="Times New Roman" w:cs="Times New Roman"/>
          <w:i/>
          <w:sz w:val="24"/>
          <w:szCs w:val="24"/>
        </w:rPr>
        <w:t xml:space="preserve">Ритмика – </w:t>
      </w:r>
      <w:r w:rsidR="00A21618">
        <w:rPr>
          <w:rFonts w:ascii="Times New Roman" w:hAnsi="Times New Roman" w:cs="Times New Roman"/>
          <w:i/>
          <w:sz w:val="24"/>
          <w:szCs w:val="24"/>
        </w:rPr>
        <w:t>2</w:t>
      </w:r>
      <w:r w:rsidRPr="003561E5">
        <w:rPr>
          <w:rFonts w:ascii="Times New Roman" w:hAnsi="Times New Roman" w:cs="Times New Roman"/>
          <w:i/>
          <w:sz w:val="24"/>
          <w:szCs w:val="24"/>
        </w:rPr>
        <w:t>3%</w:t>
      </w:r>
    </w:p>
    <w:p w:rsidR="00465474" w:rsidRPr="003561E5" w:rsidRDefault="00465474" w:rsidP="00A9116A">
      <w:pPr>
        <w:pStyle w:val="a3"/>
        <w:numPr>
          <w:ilvl w:val="0"/>
          <w:numId w:val="78"/>
        </w:numPr>
        <w:spacing w:after="0" w:line="240" w:lineRule="auto"/>
        <w:ind w:left="0" w:firstLine="426"/>
      </w:pPr>
      <w:r w:rsidRPr="003561E5">
        <w:rPr>
          <w:rFonts w:ascii="Times New Roman" w:hAnsi="Times New Roman" w:cs="Times New Roman"/>
          <w:sz w:val="24"/>
          <w:szCs w:val="24"/>
        </w:rPr>
        <w:t>Становление у детей ценностей здорового образа жизни</w:t>
      </w:r>
      <w:r w:rsidR="00BF0E26" w:rsidRPr="003561E5">
        <w:rPr>
          <w:rFonts w:ascii="Times New Roman" w:hAnsi="Times New Roman" w:cs="Times New Roman"/>
          <w:sz w:val="24"/>
          <w:szCs w:val="24"/>
        </w:rPr>
        <w:t xml:space="preserve"> – 4</w:t>
      </w:r>
      <w:r w:rsidR="00A21618">
        <w:rPr>
          <w:rFonts w:ascii="Times New Roman" w:hAnsi="Times New Roman" w:cs="Times New Roman"/>
          <w:sz w:val="24"/>
          <w:szCs w:val="24"/>
        </w:rPr>
        <w:t>1</w:t>
      </w:r>
      <w:r w:rsidR="00BF0E26" w:rsidRPr="003561E5">
        <w:rPr>
          <w:rFonts w:ascii="Times New Roman" w:hAnsi="Times New Roman" w:cs="Times New Roman"/>
          <w:sz w:val="24"/>
          <w:szCs w:val="24"/>
        </w:rPr>
        <w:t>%</w:t>
      </w:r>
    </w:p>
    <w:p w:rsidR="00775E4B" w:rsidRPr="003561E5" w:rsidRDefault="00775E4B" w:rsidP="003A2065">
      <w:pPr>
        <w:spacing w:after="0"/>
      </w:pPr>
      <w:r w:rsidRPr="003561E5">
        <w:rPr>
          <w:rFonts w:ascii="Times New Roman" w:hAnsi="Times New Roman" w:cs="Times New Roman"/>
          <w:sz w:val="24"/>
          <w:szCs w:val="24"/>
        </w:rPr>
        <w:t xml:space="preserve">Таким образом, родители предпочитают развивать детей в области </w:t>
      </w:r>
      <w:r w:rsidR="003F6441">
        <w:rPr>
          <w:rFonts w:ascii="Times New Roman" w:hAnsi="Times New Roman" w:cs="Times New Roman"/>
          <w:sz w:val="24"/>
          <w:szCs w:val="24"/>
        </w:rPr>
        <w:t>ф</w:t>
      </w:r>
      <w:r w:rsidR="003F6441" w:rsidRPr="003561E5">
        <w:rPr>
          <w:rFonts w:ascii="Times New Roman" w:hAnsi="Times New Roman" w:cs="Times New Roman"/>
          <w:sz w:val="24"/>
          <w:szCs w:val="24"/>
        </w:rPr>
        <w:t>ормировани</w:t>
      </w:r>
      <w:r w:rsidR="003F6441">
        <w:rPr>
          <w:rFonts w:ascii="Times New Roman" w:hAnsi="Times New Roman" w:cs="Times New Roman"/>
          <w:sz w:val="24"/>
          <w:szCs w:val="24"/>
        </w:rPr>
        <w:t>я</w:t>
      </w:r>
      <w:r w:rsidR="003F6441" w:rsidRPr="003561E5">
        <w:rPr>
          <w:rFonts w:ascii="Times New Roman" w:hAnsi="Times New Roman" w:cs="Times New Roman"/>
          <w:sz w:val="24"/>
          <w:szCs w:val="24"/>
        </w:rPr>
        <w:t xml:space="preserve"> основ безопасного поведения в быту, социуме, природе</w:t>
      </w:r>
      <w:r w:rsidR="003F6441">
        <w:rPr>
          <w:rFonts w:ascii="Times New Roman" w:hAnsi="Times New Roman" w:cs="Times New Roman"/>
          <w:sz w:val="24"/>
          <w:szCs w:val="24"/>
        </w:rPr>
        <w:t xml:space="preserve"> (62%)</w:t>
      </w:r>
      <w:r w:rsidRPr="003561E5">
        <w:rPr>
          <w:rFonts w:ascii="Times New Roman" w:hAnsi="Times New Roman" w:cs="Times New Roman"/>
          <w:sz w:val="24"/>
          <w:szCs w:val="24"/>
        </w:rPr>
        <w:t>.</w:t>
      </w:r>
    </w:p>
    <w:p w:rsidR="00EC3B31" w:rsidRPr="003F6441" w:rsidRDefault="00093F17" w:rsidP="003A2065">
      <w:pPr>
        <w:autoSpaceDE w:val="0"/>
        <w:autoSpaceDN w:val="0"/>
        <w:adjustRightInd w:val="0"/>
        <w:spacing w:after="0" w:line="240" w:lineRule="auto"/>
        <w:jc w:val="both"/>
        <w:rPr>
          <w:rFonts w:ascii="Times New Roman" w:hAnsi="Times New Roman" w:cs="Times New Roman"/>
          <w:sz w:val="24"/>
          <w:szCs w:val="24"/>
        </w:rPr>
      </w:pPr>
      <w:r w:rsidRPr="003561E5">
        <w:rPr>
          <w:rFonts w:ascii="Times New Roman" w:hAnsi="Times New Roman" w:cs="Times New Roman"/>
          <w:sz w:val="24"/>
          <w:szCs w:val="24"/>
        </w:rPr>
        <w:t>Таким образом с учетом мнения родителей было принято на педагогическом совете решение включить в Программу</w:t>
      </w:r>
      <w:r w:rsidR="003F6441">
        <w:rPr>
          <w:rFonts w:ascii="Times New Roman" w:hAnsi="Times New Roman" w:cs="Times New Roman"/>
          <w:sz w:val="24"/>
          <w:szCs w:val="24"/>
        </w:rPr>
        <w:t xml:space="preserve"> </w:t>
      </w:r>
      <w:r w:rsidR="003F6441" w:rsidRPr="003F6441">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427CBD" w:rsidRDefault="00427CBD" w:rsidP="003A206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27CBD" w:rsidRDefault="00D83A92" w:rsidP="00474628">
      <w:pPr>
        <w:pStyle w:val="a9"/>
        <w:rPr>
          <w:b w:val="0"/>
          <w:sz w:val="24"/>
        </w:rPr>
      </w:pPr>
      <w:r>
        <w:rPr>
          <w:sz w:val="24"/>
        </w:rPr>
        <w:t xml:space="preserve">1.4. </w:t>
      </w:r>
      <w:r w:rsidR="00427CBD" w:rsidRPr="00586B07">
        <w:rPr>
          <w:sz w:val="24"/>
        </w:rPr>
        <w:t>Цели</w:t>
      </w:r>
      <w:r w:rsidR="00427CBD">
        <w:rPr>
          <w:sz w:val="24"/>
        </w:rPr>
        <w:t xml:space="preserve"> </w:t>
      </w:r>
      <w:r w:rsidR="00427CBD" w:rsidRPr="00586B07">
        <w:rPr>
          <w:sz w:val="24"/>
        </w:rPr>
        <w:t>и</w:t>
      </w:r>
      <w:r w:rsidR="00427CBD">
        <w:rPr>
          <w:sz w:val="24"/>
        </w:rPr>
        <w:t xml:space="preserve"> </w:t>
      </w:r>
      <w:r w:rsidR="00427CBD" w:rsidRPr="00586B07">
        <w:rPr>
          <w:sz w:val="24"/>
        </w:rPr>
        <w:t>задачи</w:t>
      </w:r>
      <w:r w:rsidR="00427CBD">
        <w:rPr>
          <w:sz w:val="24"/>
        </w:rPr>
        <w:t xml:space="preserve"> </w:t>
      </w:r>
      <w:r w:rsidR="00427CBD" w:rsidRPr="00586B07">
        <w:rPr>
          <w:sz w:val="24"/>
        </w:rPr>
        <w:t>реализации образовательных отношений в части Программы, формируемой участниками образовательных отношений</w:t>
      </w:r>
    </w:p>
    <w:p w:rsidR="00645E63" w:rsidRDefault="0040416D" w:rsidP="00474628">
      <w:pPr>
        <w:autoSpaceDE w:val="0"/>
        <w:autoSpaceDN w:val="0"/>
        <w:adjustRightInd w:val="0"/>
        <w:spacing w:after="0" w:line="240" w:lineRule="auto"/>
        <w:jc w:val="both"/>
        <w:rPr>
          <w:rFonts w:ascii="Times New Roman" w:eastAsia="Times New Roman" w:hAnsi="Times New Roman" w:cs="Times New Roman"/>
          <w:b/>
          <w:bCs/>
          <w:sz w:val="24"/>
          <w:szCs w:val="24"/>
        </w:rPr>
      </w:pPr>
      <w:r w:rsidRPr="00427CBD">
        <w:rPr>
          <w:rFonts w:ascii="Times New Roman" w:eastAsia="Times New Roman" w:hAnsi="Times New Roman" w:cs="Times New Roman"/>
          <w:sz w:val="24"/>
          <w:szCs w:val="24"/>
          <w:lang w:eastAsia="ru-RU"/>
        </w:rPr>
        <w:lastRenderedPageBreak/>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w:t>
      </w:r>
      <w:r w:rsidR="005D69FF" w:rsidRPr="00427CBD">
        <w:rPr>
          <w:rFonts w:ascii="Times New Roman" w:eastAsia="Times New Roman" w:hAnsi="Times New Roman" w:cs="Times New Roman"/>
          <w:sz w:val="24"/>
          <w:szCs w:val="24"/>
          <w:lang w:eastAsia="ru-RU"/>
        </w:rPr>
        <w:t xml:space="preserve"> (далее УМП «Безопасность»)</w:t>
      </w:r>
      <w:r w:rsidR="00427CBD">
        <w:rPr>
          <w:rFonts w:ascii="Times New Roman" w:eastAsia="Times New Roman" w:hAnsi="Times New Roman" w:cs="Times New Roman"/>
          <w:sz w:val="24"/>
          <w:szCs w:val="24"/>
          <w:lang w:eastAsia="ru-RU"/>
        </w:rPr>
        <w:t>.</w:t>
      </w:r>
    </w:p>
    <w:p w:rsidR="00645E63" w:rsidRDefault="00645E63" w:rsidP="003A2065">
      <w:pPr>
        <w:spacing w:after="0" w:line="240" w:lineRule="auto"/>
        <w:ind w:right="-1"/>
        <w:jc w:val="both"/>
        <w:rPr>
          <w:rFonts w:ascii="Times New Roman" w:eastAsia="Times New Roman" w:hAnsi="Times New Roman" w:cs="Times New Roman"/>
          <w:sz w:val="24"/>
          <w:szCs w:val="24"/>
          <w:lang w:eastAsia="ru-RU"/>
        </w:rPr>
      </w:pPr>
      <w:r w:rsidRPr="00F03CE5">
        <w:rPr>
          <w:rFonts w:ascii="Times New Roman" w:eastAsia="Times New Roman" w:hAnsi="Times New Roman" w:cs="Times New Roman"/>
          <w:b/>
          <w:bCs/>
          <w:sz w:val="24"/>
          <w:szCs w:val="24"/>
        </w:rPr>
        <w:t>Цель:</w:t>
      </w:r>
      <w:r>
        <w:rPr>
          <w:rFonts w:ascii="Times New Roman" w:eastAsia="Times New Roman" w:hAnsi="Times New Roman" w:cs="Times New Roman"/>
          <w:bCs/>
          <w:sz w:val="24"/>
          <w:szCs w:val="24"/>
        </w:rPr>
        <w:t xml:space="preserve"> формирование основ </w:t>
      </w:r>
      <w:r w:rsidRPr="00E01D79">
        <w:rPr>
          <w:rFonts w:ascii="Times New Roman" w:eastAsia="Times New Roman" w:hAnsi="Times New Roman" w:cs="Times New Roman"/>
          <w:sz w:val="24"/>
          <w:szCs w:val="24"/>
          <w:lang w:eastAsia="ru-RU"/>
        </w:rPr>
        <w:t>безопасности жизнедеятельности детей старшего дошкольного возраста</w:t>
      </w:r>
      <w:r>
        <w:rPr>
          <w:rFonts w:ascii="Times New Roman" w:eastAsia="Times New Roman" w:hAnsi="Times New Roman" w:cs="Times New Roman"/>
          <w:sz w:val="24"/>
          <w:szCs w:val="24"/>
          <w:lang w:eastAsia="ru-RU"/>
        </w:rPr>
        <w:t>.</w:t>
      </w:r>
    </w:p>
    <w:p w:rsidR="00645E63" w:rsidRPr="00F03CE5" w:rsidRDefault="00645E63" w:rsidP="003A2065">
      <w:pPr>
        <w:spacing w:after="0" w:line="240" w:lineRule="auto"/>
        <w:ind w:right="-1"/>
        <w:jc w:val="both"/>
        <w:rPr>
          <w:rFonts w:ascii="Times New Roman" w:eastAsia="Times New Roman" w:hAnsi="Times New Roman" w:cs="Times New Roman"/>
          <w:b/>
          <w:sz w:val="24"/>
          <w:szCs w:val="24"/>
          <w:lang w:eastAsia="ru-RU"/>
        </w:rPr>
      </w:pPr>
      <w:r w:rsidRPr="00F03CE5">
        <w:rPr>
          <w:rFonts w:ascii="Times New Roman" w:eastAsia="Times New Roman" w:hAnsi="Times New Roman" w:cs="Times New Roman"/>
          <w:b/>
          <w:sz w:val="24"/>
          <w:szCs w:val="24"/>
          <w:lang w:eastAsia="ru-RU"/>
        </w:rPr>
        <w:t xml:space="preserve">Задачи: </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понимание опасности общения с незнакомыми людьми.</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безопасное поведение и бережное отношение к природе.</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опасными ситуациями и предметами в быту.</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организмом человека, ценностью здорового образа жизни, профилактикой заболеваний, прививать навики личной гигиены, знакомить с элементарными правилами оказания первой помощи.</w:t>
      </w:r>
    </w:p>
    <w:p w:rsidR="00645E63"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видами эмоционального состояния человека и способами бесконфликтного выхода из проблемных ситуаций.</w:t>
      </w:r>
    </w:p>
    <w:p w:rsidR="00645E63" w:rsidRPr="00F03CE5" w:rsidRDefault="00645E63" w:rsidP="006D440C">
      <w:pPr>
        <w:pStyle w:val="a3"/>
        <w:numPr>
          <w:ilvl w:val="1"/>
          <w:numId w:val="97"/>
        </w:numPr>
        <w:tabs>
          <w:tab w:val="left" w:pos="851"/>
        </w:tabs>
        <w:spacing w:after="0" w:line="240" w:lineRule="auto"/>
        <w:ind w:left="0" w:right="-1"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детей с учтройством проезжей части, знаками, правилами дорожного движения и поведения в общественном транспорте, действиями, если ребенок потерялся на улице.</w:t>
      </w:r>
    </w:p>
    <w:p w:rsidR="0036057C" w:rsidRDefault="0036057C" w:rsidP="003A2065">
      <w:pPr>
        <w:autoSpaceDE w:val="0"/>
        <w:autoSpaceDN w:val="0"/>
        <w:adjustRightInd w:val="0"/>
        <w:spacing w:after="0" w:line="240" w:lineRule="auto"/>
        <w:jc w:val="center"/>
        <w:rPr>
          <w:rFonts w:ascii="Times New Roman" w:hAnsi="Times New Roman" w:cs="Times New Roman"/>
          <w:b/>
          <w:sz w:val="24"/>
        </w:rPr>
      </w:pPr>
    </w:p>
    <w:p w:rsidR="0036057C" w:rsidRDefault="00D83A92" w:rsidP="003A2065">
      <w:pPr>
        <w:pStyle w:val="TableParagraph"/>
        <w:spacing w:line="243" w:lineRule="exact"/>
        <w:ind w:left="0"/>
        <w:jc w:val="center"/>
        <w:rPr>
          <w:b/>
          <w:sz w:val="24"/>
        </w:rPr>
      </w:pPr>
      <w:r>
        <w:rPr>
          <w:b/>
          <w:sz w:val="24"/>
        </w:rPr>
        <w:t xml:space="preserve">1.5. </w:t>
      </w:r>
      <w:r w:rsidR="0036057C" w:rsidRPr="0036057C">
        <w:rPr>
          <w:b/>
          <w:sz w:val="24"/>
        </w:rPr>
        <w:t xml:space="preserve">Принципы и подходы в части Программы, </w:t>
      </w:r>
    </w:p>
    <w:p w:rsidR="0036057C" w:rsidRPr="0036057C" w:rsidRDefault="0036057C" w:rsidP="00474628">
      <w:pPr>
        <w:pStyle w:val="TableParagraph"/>
        <w:spacing w:line="243" w:lineRule="exact"/>
        <w:ind w:left="0"/>
        <w:jc w:val="center"/>
        <w:rPr>
          <w:sz w:val="24"/>
        </w:rPr>
      </w:pPr>
      <w:r w:rsidRPr="0036057C">
        <w:rPr>
          <w:b/>
          <w:sz w:val="24"/>
        </w:rPr>
        <w:t>формируемой участниками образовательных отношений</w:t>
      </w:r>
    </w:p>
    <w:p w:rsidR="00837229" w:rsidRPr="00837229" w:rsidRDefault="00837229" w:rsidP="003A2065">
      <w:pPr>
        <w:spacing w:after="0" w:line="240" w:lineRule="auto"/>
        <w:rPr>
          <w:rFonts w:ascii="Times New Roman" w:eastAsia="Times New Roman" w:hAnsi="Times New Roman" w:cs="Times New Roman"/>
          <w:sz w:val="24"/>
          <w:szCs w:val="24"/>
          <w:lang w:eastAsia="ru-RU"/>
        </w:rPr>
      </w:pPr>
      <w:r w:rsidRPr="00837229">
        <w:rPr>
          <w:rFonts w:ascii="Times New Roman" w:hAnsi="Times New Roman" w:cs="Times New Roman"/>
          <w:sz w:val="24"/>
          <w:szCs w:val="24"/>
        </w:rPr>
        <w:t xml:space="preserve">Реализация </w:t>
      </w:r>
      <w:r w:rsidRPr="00837229">
        <w:rPr>
          <w:rFonts w:ascii="Times New Roman" w:eastAsia="Times New Roman" w:hAnsi="Times New Roman" w:cs="Times New Roman"/>
          <w:sz w:val="24"/>
          <w:szCs w:val="24"/>
          <w:lang w:eastAsia="ru-RU"/>
        </w:rPr>
        <w:t>УМП «Безопасность», в силу ее особого значения для охраны жизни и здоровья детей, требует соблюдения следующих принципов:</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полноты</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системности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сезонности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учета условий городской и сельской местности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возрастной адресованности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интеграции</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координации деятельности педагогов</w:t>
      </w:r>
    </w:p>
    <w:p w:rsidR="00837229" w:rsidRPr="00837229" w:rsidRDefault="00837229" w:rsidP="006D440C">
      <w:pPr>
        <w:pStyle w:val="a3"/>
        <w:numPr>
          <w:ilvl w:val="0"/>
          <w:numId w:val="99"/>
        </w:numPr>
        <w:tabs>
          <w:tab w:val="left" w:pos="851"/>
        </w:tabs>
        <w:spacing w:after="0" w:line="240" w:lineRule="auto"/>
        <w:ind w:left="0" w:firstLine="567"/>
        <w:jc w:val="both"/>
        <w:rPr>
          <w:rFonts w:ascii="Times New Roman" w:hAnsi="Times New Roman" w:cs="Times New Roman"/>
        </w:rPr>
      </w:pPr>
      <w:r w:rsidRPr="00837229">
        <w:rPr>
          <w:rFonts w:ascii="Times New Roman" w:eastAsia="Times New Roman" w:hAnsi="Times New Roman" w:cs="Times New Roman"/>
          <w:bCs/>
          <w:iCs/>
          <w:sz w:val="24"/>
          <w:szCs w:val="24"/>
        </w:rPr>
        <w:t>Принцип преемственности взаимодействия с ребенком в условиях дошкольного учреждения и семье</w:t>
      </w:r>
    </w:p>
    <w:p w:rsidR="0036057C" w:rsidRDefault="0036057C" w:rsidP="003A2065">
      <w:pPr>
        <w:pStyle w:val="TableParagraph"/>
        <w:spacing w:line="243" w:lineRule="exact"/>
        <w:ind w:left="0"/>
        <w:jc w:val="center"/>
        <w:rPr>
          <w:b/>
          <w:sz w:val="24"/>
        </w:rPr>
      </w:pPr>
    </w:p>
    <w:p w:rsidR="0036057C" w:rsidRDefault="00D83A92" w:rsidP="003A2065">
      <w:pPr>
        <w:pStyle w:val="TableParagraph"/>
        <w:spacing w:line="243" w:lineRule="exact"/>
        <w:ind w:left="0"/>
        <w:jc w:val="center"/>
        <w:rPr>
          <w:b/>
          <w:sz w:val="24"/>
        </w:rPr>
      </w:pPr>
      <w:r>
        <w:rPr>
          <w:b/>
          <w:sz w:val="24"/>
        </w:rPr>
        <w:t xml:space="preserve">1.6. </w:t>
      </w:r>
      <w:r w:rsidR="0036057C" w:rsidRPr="0036057C">
        <w:rPr>
          <w:b/>
          <w:sz w:val="24"/>
        </w:rPr>
        <w:t xml:space="preserve">Планируемые результаты освоения в части Программы, </w:t>
      </w:r>
    </w:p>
    <w:p w:rsidR="0036057C" w:rsidRPr="0036057C" w:rsidRDefault="0036057C" w:rsidP="003A2065">
      <w:pPr>
        <w:pStyle w:val="TableParagraph"/>
        <w:spacing w:line="243" w:lineRule="exact"/>
        <w:ind w:left="0"/>
        <w:jc w:val="center"/>
        <w:rPr>
          <w:b/>
          <w:sz w:val="24"/>
        </w:rPr>
      </w:pPr>
      <w:r w:rsidRPr="0036057C">
        <w:rPr>
          <w:b/>
          <w:sz w:val="24"/>
        </w:rPr>
        <w:t>формируемой участниками образовательных отношений</w:t>
      </w:r>
    </w:p>
    <w:p w:rsidR="0036057C" w:rsidRDefault="0036057C" w:rsidP="003A2065">
      <w:pPr>
        <w:autoSpaceDE w:val="0"/>
        <w:autoSpaceDN w:val="0"/>
        <w:adjustRightInd w:val="0"/>
        <w:spacing w:after="0" w:line="240" w:lineRule="auto"/>
        <w:jc w:val="center"/>
      </w:pPr>
    </w:p>
    <w:p w:rsidR="005D69FF" w:rsidRDefault="0036057C" w:rsidP="00474628">
      <w:pPr>
        <w:autoSpaceDE w:val="0"/>
        <w:autoSpaceDN w:val="0"/>
        <w:adjustRightInd w:val="0"/>
        <w:spacing w:after="0" w:line="240" w:lineRule="auto"/>
        <w:jc w:val="center"/>
        <w:rPr>
          <w:rFonts w:ascii="Times New Roman" w:hAnsi="Times New Roman" w:cs="Times New Roman"/>
          <w:b/>
          <w:sz w:val="24"/>
          <w:szCs w:val="24"/>
        </w:rPr>
      </w:pPr>
      <w:r w:rsidRPr="0036057C">
        <w:rPr>
          <w:rFonts w:ascii="Times New Roman" w:hAnsi="Times New Roman" w:cs="Times New Roman"/>
          <w:b/>
          <w:sz w:val="24"/>
        </w:rPr>
        <w:t>Планируемые результаты освоения</w:t>
      </w:r>
      <w:r w:rsidRPr="0036057C">
        <w:rPr>
          <w:b/>
          <w:sz w:val="24"/>
        </w:rPr>
        <w:t xml:space="preserve"> </w:t>
      </w:r>
      <w:r w:rsidR="0040416D" w:rsidRPr="005D69FF">
        <w:rPr>
          <w:rFonts w:ascii="Times New Roman" w:eastAsia="Times New Roman" w:hAnsi="Times New Roman" w:cs="Times New Roman"/>
          <w:b/>
          <w:sz w:val="24"/>
          <w:szCs w:val="24"/>
          <w:lang w:eastAsia="ru-RU"/>
        </w:rPr>
        <w:t>УМП «Безопасность» детьми</w:t>
      </w:r>
      <w:r w:rsidR="0040416D" w:rsidRPr="005D69FF">
        <w:rPr>
          <w:rFonts w:ascii="Times New Roman" w:hAnsi="Times New Roman" w:cs="Times New Roman"/>
          <w:b/>
          <w:sz w:val="24"/>
          <w:szCs w:val="24"/>
        </w:rPr>
        <w:t xml:space="preserve"> 5-6 лет</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и другие люди»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разговаривать с незнакомыми взрослыми, брать у чужих игрушки и другие предметы;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в случае опасности нужно звать на помощь, сопротивляться, привлечь внимание прохожих;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 должен соглашаться на уговоры незнакомых людей пойти с ними;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входить в подъезд одному без родителей или знакомых взрослых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опасно открывать дверь чужому, даже если он говорит, что знает родителей. </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и природа»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и называет съедобные и несъедобные грибы;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что можно и чего нельзя делать при контактах с животными;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вблизи водоема во все времена. </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дома»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пользования предметами быта, рассказывает об опасных предметах;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ценит труд людей, знает понятие «бережливость»;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номера пожарной и медицинской службы;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открывать окна и выглядывать из них. </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«Здоровье ребенка»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lastRenderedPageBreak/>
        <w:t xml:space="preserve">умеет следить за осанкой, знает правила ухода за кожей;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навыки соблюдения личной гигиены;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умеет различать полезные и вредные привычки;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полезные и вредные продукты;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беречь свое здоровье, знает виды закаливания, виды спорта более 7; </w:t>
      </w:r>
    </w:p>
    <w:p w:rsidR="0040416D" w:rsidRPr="005D69FF" w:rsidRDefault="00AF0E5D" w:rsidP="003A20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аздел «Эмоциональное благополучие ребенка»</w:t>
      </w:r>
      <w:r w:rsidR="0040416D" w:rsidRPr="005D69FF">
        <w:rPr>
          <w:rFonts w:ascii="Times New Roman" w:hAnsi="Times New Roman" w:cs="Times New Roman"/>
          <w:sz w:val="24"/>
          <w:szCs w:val="24"/>
        </w:rPr>
        <w:t xml:space="preserve">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осознанно воспринимает свои чувства, желания, выражает их понятным другим людям образом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знает, что дружелюбно надо относится ко всем детям взрослым.</w:t>
      </w:r>
    </w:p>
    <w:p w:rsidR="0040416D" w:rsidRPr="005D69FF" w:rsidRDefault="00AF0E5D" w:rsidP="003A2065">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0040416D" w:rsidRPr="005D69FF">
        <w:rPr>
          <w:rFonts w:ascii="Times New Roman" w:hAnsi="Times New Roman" w:cs="Times New Roman"/>
          <w:b/>
          <w:sz w:val="24"/>
          <w:szCs w:val="24"/>
        </w:rPr>
        <w:t xml:space="preserve">аздел «Ребенок на улице»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более 7 дорожных знаков;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соблюдает элементарные правила поведения на улице, элементарные правила дорожного движения;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значения сигналов светофора;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проезжую часть, тротуар, подземный пешеходный переход, пешеходный переход «Зебра»; </w:t>
      </w:r>
    </w:p>
    <w:p w:rsidR="0040416D" w:rsidRPr="005D69FF" w:rsidRDefault="0040416D" w:rsidP="006D440C">
      <w:pPr>
        <w:pStyle w:val="a3"/>
        <w:numPr>
          <w:ilvl w:val="0"/>
          <w:numId w:val="89"/>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о видах транспорта, правилах поведения в общественном транспорте. </w:t>
      </w:r>
    </w:p>
    <w:p w:rsidR="001237A3" w:rsidRDefault="001237A3" w:rsidP="003A2065">
      <w:pPr>
        <w:autoSpaceDE w:val="0"/>
        <w:autoSpaceDN w:val="0"/>
        <w:adjustRightInd w:val="0"/>
        <w:spacing w:after="0" w:line="240" w:lineRule="auto"/>
        <w:jc w:val="center"/>
        <w:rPr>
          <w:rFonts w:ascii="Times New Roman" w:hAnsi="Times New Roman" w:cs="Times New Roman"/>
          <w:b/>
          <w:sz w:val="24"/>
          <w:szCs w:val="24"/>
        </w:rPr>
      </w:pPr>
    </w:p>
    <w:p w:rsidR="006D440C" w:rsidRDefault="00D83A92" w:rsidP="006D440C">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1.7. </w:t>
      </w:r>
      <w:r w:rsidR="0040416D" w:rsidRPr="005D69FF">
        <w:rPr>
          <w:rFonts w:ascii="Times New Roman" w:hAnsi="Times New Roman" w:cs="Times New Roman"/>
          <w:b/>
          <w:sz w:val="24"/>
          <w:szCs w:val="24"/>
        </w:rPr>
        <w:t xml:space="preserve">Проведение индивидуального учета результатов освоения воспитанниками </w:t>
      </w:r>
    </w:p>
    <w:p w:rsidR="00592061" w:rsidRPr="005D69FF" w:rsidRDefault="00592061" w:rsidP="006D440C">
      <w:pPr>
        <w:autoSpaceDE w:val="0"/>
        <w:autoSpaceDN w:val="0"/>
        <w:adjustRightInd w:val="0"/>
        <w:spacing w:after="0" w:line="240" w:lineRule="auto"/>
        <w:jc w:val="center"/>
        <w:rPr>
          <w:rFonts w:ascii="Times New Roman" w:hAnsi="Times New Roman" w:cs="Times New Roman"/>
          <w:b/>
          <w:sz w:val="24"/>
          <w:szCs w:val="24"/>
        </w:rPr>
      </w:pPr>
      <w:r w:rsidRPr="005D69FF">
        <w:rPr>
          <w:rFonts w:ascii="Times New Roman" w:eastAsia="Times New Roman" w:hAnsi="Times New Roman" w:cs="Times New Roman"/>
          <w:b/>
          <w:sz w:val="24"/>
          <w:szCs w:val="24"/>
          <w:lang w:eastAsia="ru-RU"/>
        </w:rPr>
        <w:t>УМП «Безопасность»</w:t>
      </w:r>
    </w:p>
    <w:p w:rsidR="00592061" w:rsidRPr="005D69FF" w:rsidRDefault="0040416D" w:rsidP="006D440C">
      <w:pPr>
        <w:autoSpaceDE w:val="0"/>
        <w:autoSpaceDN w:val="0"/>
        <w:adjustRightInd w:val="0"/>
        <w:spacing w:after="0" w:line="240" w:lineRule="auto"/>
        <w:jc w:val="both"/>
        <w:rPr>
          <w:rFonts w:ascii="Times New Roman" w:hAnsi="Times New Roman" w:cs="Times New Roman"/>
          <w:sz w:val="24"/>
          <w:szCs w:val="24"/>
        </w:rPr>
      </w:pPr>
      <w:r w:rsidRPr="005D69FF">
        <w:rPr>
          <w:rFonts w:ascii="Times New Roman" w:hAnsi="Times New Roman" w:cs="Times New Roman"/>
          <w:sz w:val="24"/>
          <w:szCs w:val="24"/>
        </w:rPr>
        <w:t xml:space="preserve">Педагогическая диагностика результатов освоения в части, формируемой участниками образовательных отношений проводится 2 раза в год. </w:t>
      </w:r>
    </w:p>
    <w:p w:rsidR="00592061" w:rsidRDefault="00592061" w:rsidP="003A2065">
      <w:pPr>
        <w:autoSpaceDE w:val="0"/>
        <w:autoSpaceDN w:val="0"/>
        <w:adjustRightInd w:val="0"/>
        <w:spacing w:after="0" w:line="240" w:lineRule="auto"/>
        <w:jc w:val="both"/>
      </w:pPr>
    </w:p>
    <w:p w:rsidR="0027113E" w:rsidRPr="00D83A92" w:rsidRDefault="0027113E" w:rsidP="003A2065">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AF38F9" w:rsidRPr="00D83A92" w:rsidRDefault="00AF38F9" w:rsidP="003A2065">
      <w:pPr>
        <w:spacing w:after="0" w:line="240" w:lineRule="auto"/>
        <w:jc w:val="center"/>
        <w:rPr>
          <w:rFonts w:ascii="Times New Roman" w:hAnsi="Times New Roman" w:cs="Times New Roman"/>
          <w:b/>
          <w:sz w:val="24"/>
          <w:szCs w:val="24"/>
        </w:rPr>
      </w:pPr>
    </w:p>
    <w:p w:rsidR="00524E92" w:rsidRPr="00D83A92" w:rsidRDefault="00AF38F9" w:rsidP="003A2065">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27113E" w:rsidRPr="00D83A92" w:rsidRDefault="0027113E" w:rsidP="003A2065">
      <w:pPr>
        <w:pStyle w:val="a3"/>
        <w:spacing w:after="0" w:line="240" w:lineRule="auto"/>
        <w:ind w:left="0"/>
        <w:jc w:val="center"/>
        <w:rPr>
          <w:rFonts w:ascii="Times New Roman" w:hAnsi="Times New Roman" w:cs="Times New Roman"/>
          <w:b/>
          <w:sz w:val="24"/>
          <w:szCs w:val="24"/>
        </w:rPr>
      </w:pPr>
    </w:p>
    <w:p w:rsidR="00DC3326" w:rsidRPr="00474628" w:rsidRDefault="003A72AF" w:rsidP="00474628">
      <w:pPr>
        <w:pStyle w:val="a3"/>
        <w:numPr>
          <w:ilvl w:val="1"/>
          <w:numId w:val="17"/>
        </w:numPr>
        <w:autoSpaceDE w:val="0"/>
        <w:autoSpaceDN w:val="0"/>
        <w:adjustRightInd w:val="0"/>
        <w:spacing w:after="0" w:line="240" w:lineRule="auto"/>
        <w:ind w:left="0" w:firstLine="0"/>
        <w:jc w:val="center"/>
        <w:rPr>
          <w:rFonts w:ascii="Times New Roman" w:hAnsi="Times New Roman" w:cs="Times New Roman"/>
          <w:sz w:val="24"/>
          <w:szCs w:val="24"/>
        </w:rPr>
      </w:pPr>
      <w:r w:rsidRPr="00474628">
        <w:rPr>
          <w:rFonts w:ascii="Times New Roman" w:hAnsi="Times New Roman" w:cs="Times New Roman"/>
          <w:b/>
          <w:sz w:val="24"/>
          <w:szCs w:val="24"/>
        </w:rPr>
        <w:t xml:space="preserve"> Общие положения</w:t>
      </w:r>
    </w:p>
    <w:p w:rsidR="003A72AF" w:rsidRPr="00271251" w:rsidRDefault="00271251" w:rsidP="003A2065">
      <w:pPr>
        <w:spacing w:after="0" w:line="240" w:lineRule="auto"/>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271251" w:rsidRPr="00271251" w:rsidRDefault="00271251" w:rsidP="003A2065">
      <w:pPr>
        <w:spacing w:after="0" w:line="240" w:lineRule="auto"/>
        <w:jc w:val="center"/>
        <w:rPr>
          <w:rFonts w:ascii="Times New Roman" w:hAnsi="Times New Roman" w:cs="Times New Roman"/>
          <w:b/>
          <w:sz w:val="24"/>
          <w:szCs w:val="24"/>
        </w:rPr>
      </w:pPr>
    </w:p>
    <w:p w:rsidR="00C87DF6" w:rsidRPr="00474628" w:rsidRDefault="00524E92" w:rsidP="00474628">
      <w:pPr>
        <w:pStyle w:val="a3"/>
        <w:numPr>
          <w:ilvl w:val="1"/>
          <w:numId w:val="17"/>
        </w:numPr>
        <w:spacing w:after="0" w:line="240" w:lineRule="auto"/>
        <w:ind w:left="0" w:firstLine="0"/>
        <w:jc w:val="center"/>
        <w:rPr>
          <w:rFonts w:ascii="Times New Roman" w:hAnsi="Times New Roman" w:cs="Times New Roman"/>
          <w:b/>
          <w:sz w:val="24"/>
          <w:szCs w:val="24"/>
        </w:rPr>
      </w:pPr>
      <w:r w:rsidRPr="00474628">
        <w:rPr>
          <w:rFonts w:ascii="Times New Roman" w:hAnsi="Times New Roman" w:cs="Times New Roman"/>
          <w:b/>
          <w:sz w:val="24"/>
          <w:szCs w:val="24"/>
        </w:rPr>
        <w:t xml:space="preserve"> </w:t>
      </w:r>
      <w:r w:rsidR="00DC3326" w:rsidRPr="00474628">
        <w:rPr>
          <w:rFonts w:ascii="Times New Roman" w:hAnsi="Times New Roman" w:cs="Times New Roman"/>
          <w:b/>
          <w:sz w:val="24"/>
          <w:szCs w:val="24"/>
        </w:rPr>
        <w:t>Описание образовательной деятельности в соответствии с направлениями развития ребенка,</w:t>
      </w:r>
      <w:r w:rsidR="00474628" w:rsidRPr="00474628">
        <w:rPr>
          <w:rFonts w:ascii="Times New Roman" w:hAnsi="Times New Roman" w:cs="Times New Roman"/>
          <w:b/>
          <w:sz w:val="24"/>
          <w:szCs w:val="24"/>
        </w:rPr>
        <w:t xml:space="preserve"> </w:t>
      </w:r>
      <w:r w:rsidR="00DC3326" w:rsidRPr="00474628">
        <w:rPr>
          <w:rFonts w:ascii="Times New Roman" w:hAnsi="Times New Roman" w:cs="Times New Roman"/>
          <w:b/>
          <w:sz w:val="24"/>
          <w:szCs w:val="24"/>
        </w:rPr>
        <w:t>представленными в пяти образовательных областях</w:t>
      </w:r>
    </w:p>
    <w:p w:rsidR="00C87DF6" w:rsidRPr="0044126D" w:rsidRDefault="00C87DF6" w:rsidP="003A2065">
      <w:pPr>
        <w:spacing w:after="0" w:line="240" w:lineRule="auto"/>
        <w:rPr>
          <w:rFonts w:ascii="Times New Roman" w:hAnsi="Times New Roman" w:cs="Times New Roman"/>
          <w:b/>
          <w:sz w:val="24"/>
          <w:szCs w:val="24"/>
        </w:rPr>
      </w:pPr>
    </w:p>
    <w:p w:rsidR="00862A15" w:rsidRPr="00BD6297" w:rsidRDefault="00862A15" w:rsidP="00474628">
      <w:pPr>
        <w:spacing w:after="0" w:line="240" w:lineRule="auto"/>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3 до 7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571" w:type="dxa"/>
        <w:tblLayout w:type="fixed"/>
        <w:tblLook w:val="04A0" w:firstRow="1" w:lastRow="0" w:firstColumn="1" w:lastColumn="0" w:noHBand="0" w:noVBand="1"/>
      </w:tblPr>
      <w:tblGrid>
        <w:gridCol w:w="1526"/>
        <w:gridCol w:w="8221"/>
        <w:gridCol w:w="815"/>
        <w:gridCol w:w="9"/>
      </w:tblGrid>
      <w:tr w:rsidR="00862A15" w:rsidRPr="00474628" w:rsidTr="006D440C">
        <w:trPr>
          <w:gridAfter w:val="1"/>
          <w:wAfter w:w="9" w:type="dxa"/>
        </w:trPr>
        <w:tc>
          <w:tcPr>
            <w:tcW w:w="1526" w:type="dxa"/>
          </w:tcPr>
          <w:p w:rsidR="00862A15" w:rsidRPr="00474628" w:rsidRDefault="00862A15" w:rsidP="003A2065">
            <w:pPr>
              <w:jc w:val="center"/>
              <w:rPr>
                <w:rFonts w:ascii="Times New Roman" w:hAnsi="Times New Roman" w:cs="Times New Roman"/>
                <w:b/>
                <w:sz w:val="20"/>
                <w:szCs w:val="20"/>
              </w:rPr>
            </w:pPr>
            <w:r w:rsidRPr="00474628">
              <w:rPr>
                <w:rFonts w:ascii="Times New Roman" w:hAnsi="Times New Roman" w:cs="Times New Roman"/>
                <w:b/>
                <w:sz w:val="20"/>
                <w:szCs w:val="20"/>
              </w:rPr>
              <w:t xml:space="preserve">Возраст </w:t>
            </w:r>
          </w:p>
        </w:tc>
        <w:tc>
          <w:tcPr>
            <w:tcW w:w="8221" w:type="dxa"/>
          </w:tcPr>
          <w:p w:rsidR="00862A15" w:rsidRPr="00474628" w:rsidRDefault="00862A15"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474628" w:rsidRDefault="00862A15" w:rsidP="003A2065">
            <w:pPr>
              <w:jc w:val="center"/>
              <w:rPr>
                <w:rFonts w:ascii="Times New Roman" w:hAnsi="Times New Roman" w:cs="Times New Roman"/>
                <w:b/>
                <w:sz w:val="20"/>
                <w:szCs w:val="20"/>
              </w:rPr>
            </w:pPr>
            <w:r w:rsidRPr="00474628">
              <w:rPr>
                <w:rFonts w:ascii="Times New Roman" w:hAnsi="Times New Roman" w:cs="Times New Roman"/>
                <w:b/>
                <w:sz w:val="20"/>
                <w:szCs w:val="20"/>
              </w:rPr>
              <w:t xml:space="preserve">Страница </w:t>
            </w:r>
          </w:p>
        </w:tc>
      </w:tr>
      <w:tr w:rsidR="00862A15" w:rsidRPr="00474628" w:rsidTr="006D440C">
        <w:tc>
          <w:tcPr>
            <w:tcW w:w="10571" w:type="dxa"/>
            <w:gridSpan w:val="4"/>
          </w:tcPr>
          <w:p w:rsidR="00862A15" w:rsidRPr="00474628" w:rsidRDefault="00D140B7" w:rsidP="003A2065">
            <w:pPr>
              <w:jc w:val="center"/>
              <w:rPr>
                <w:rFonts w:ascii="Times New Roman" w:hAnsi="Times New Roman" w:cs="Times New Roman"/>
                <w:b/>
                <w:sz w:val="20"/>
                <w:szCs w:val="20"/>
              </w:rPr>
            </w:pPr>
            <w:r w:rsidRPr="00474628">
              <w:rPr>
                <w:rFonts w:ascii="Times New Roman" w:hAnsi="Times New Roman" w:cs="Times New Roman"/>
                <w:b/>
                <w:sz w:val="20"/>
                <w:szCs w:val="20"/>
              </w:rPr>
              <w:t xml:space="preserve">Игра как особое пространство развития ребенка от </w:t>
            </w:r>
            <w:r w:rsidR="002644EA" w:rsidRPr="00474628">
              <w:rPr>
                <w:rFonts w:ascii="Times New Roman" w:hAnsi="Times New Roman" w:cs="Times New Roman"/>
                <w:b/>
                <w:sz w:val="20"/>
                <w:szCs w:val="20"/>
              </w:rPr>
              <w:t>5</w:t>
            </w:r>
            <w:r w:rsidRPr="00474628">
              <w:rPr>
                <w:rFonts w:ascii="Times New Roman" w:hAnsi="Times New Roman" w:cs="Times New Roman"/>
                <w:b/>
                <w:sz w:val="20"/>
                <w:szCs w:val="20"/>
              </w:rPr>
              <w:t xml:space="preserve"> до </w:t>
            </w:r>
            <w:r w:rsidR="002644EA" w:rsidRPr="00474628">
              <w:rPr>
                <w:rFonts w:ascii="Times New Roman" w:hAnsi="Times New Roman" w:cs="Times New Roman"/>
                <w:b/>
                <w:sz w:val="20"/>
                <w:szCs w:val="20"/>
              </w:rPr>
              <w:t>6</w:t>
            </w:r>
            <w:r w:rsidRPr="00474628">
              <w:rPr>
                <w:rFonts w:ascii="Times New Roman" w:hAnsi="Times New Roman" w:cs="Times New Roman"/>
                <w:b/>
                <w:sz w:val="20"/>
                <w:szCs w:val="20"/>
              </w:rPr>
              <w:t xml:space="preserve"> лет</w:t>
            </w:r>
          </w:p>
        </w:tc>
      </w:tr>
      <w:tr w:rsidR="00862A15" w:rsidRPr="00474628" w:rsidTr="006D440C">
        <w:trPr>
          <w:gridAfter w:val="1"/>
          <w:wAfter w:w="9" w:type="dxa"/>
        </w:trPr>
        <w:tc>
          <w:tcPr>
            <w:tcW w:w="1526" w:type="dxa"/>
            <w:vMerge w:val="restart"/>
          </w:tcPr>
          <w:p w:rsidR="00862A15" w:rsidRPr="00474628" w:rsidRDefault="00862A15"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Шестой год жизни. Старшая группа</w:t>
            </w:r>
          </w:p>
        </w:tc>
        <w:tc>
          <w:tcPr>
            <w:tcW w:w="8221" w:type="dxa"/>
          </w:tcPr>
          <w:p w:rsidR="00862A15" w:rsidRPr="00474628" w:rsidRDefault="00862A15" w:rsidP="003A2065">
            <w:pPr>
              <w:rPr>
                <w:rFonts w:ascii="Times New Roman" w:hAnsi="Times New Roman" w:cs="Times New Roman"/>
                <w:sz w:val="20"/>
                <w:szCs w:val="20"/>
              </w:rPr>
            </w:pPr>
            <w:r w:rsidRPr="00474628">
              <w:rPr>
                <w:rFonts w:ascii="Times New Roman" w:hAnsi="Times New Roman" w:cs="Times New Roman"/>
                <w:sz w:val="20"/>
                <w:szCs w:val="20"/>
              </w:rPr>
              <w:t>Задачи развития игровой деятельности</w:t>
            </w:r>
          </w:p>
        </w:tc>
        <w:tc>
          <w:tcPr>
            <w:tcW w:w="815" w:type="dxa"/>
          </w:tcPr>
          <w:p w:rsidR="00862A15"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85</w:t>
            </w:r>
          </w:p>
        </w:tc>
      </w:tr>
      <w:tr w:rsidR="00862A15" w:rsidRPr="00474628" w:rsidTr="006D440C">
        <w:trPr>
          <w:gridAfter w:val="1"/>
          <w:wAfter w:w="9" w:type="dxa"/>
        </w:trPr>
        <w:tc>
          <w:tcPr>
            <w:tcW w:w="1526" w:type="dxa"/>
            <w:vMerge/>
          </w:tcPr>
          <w:p w:rsidR="00862A15" w:rsidRPr="00474628" w:rsidRDefault="00862A15" w:rsidP="003A2065">
            <w:pPr>
              <w:jc w:val="center"/>
              <w:rPr>
                <w:rFonts w:ascii="Times New Roman" w:hAnsi="Times New Roman" w:cs="Times New Roman"/>
                <w:b/>
                <w:sz w:val="20"/>
                <w:szCs w:val="20"/>
              </w:rPr>
            </w:pPr>
          </w:p>
        </w:tc>
        <w:tc>
          <w:tcPr>
            <w:tcW w:w="8221" w:type="dxa"/>
          </w:tcPr>
          <w:p w:rsidR="00862A15" w:rsidRPr="00474628" w:rsidRDefault="00862A15" w:rsidP="003A2065">
            <w:pPr>
              <w:rPr>
                <w:rFonts w:ascii="Times New Roman" w:hAnsi="Times New Roman" w:cs="Times New Roman"/>
                <w:sz w:val="20"/>
                <w:szCs w:val="20"/>
              </w:rPr>
            </w:pPr>
            <w:r w:rsidRPr="00474628">
              <w:rPr>
                <w:rFonts w:ascii="Times New Roman" w:hAnsi="Times New Roman" w:cs="Times New Roman"/>
                <w:sz w:val="20"/>
                <w:szCs w:val="20"/>
              </w:rPr>
              <w:t>Сюжетно-ролевые игры</w:t>
            </w:r>
          </w:p>
        </w:tc>
        <w:tc>
          <w:tcPr>
            <w:tcW w:w="815" w:type="dxa"/>
          </w:tcPr>
          <w:p w:rsidR="00862A15"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86</w:t>
            </w:r>
          </w:p>
        </w:tc>
      </w:tr>
      <w:tr w:rsidR="00862A15" w:rsidRPr="00474628" w:rsidTr="006D440C">
        <w:trPr>
          <w:gridAfter w:val="1"/>
          <w:wAfter w:w="9" w:type="dxa"/>
        </w:trPr>
        <w:tc>
          <w:tcPr>
            <w:tcW w:w="1526" w:type="dxa"/>
            <w:vMerge/>
          </w:tcPr>
          <w:p w:rsidR="00862A15" w:rsidRPr="00474628" w:rsidRDefault="00862A15" w:rsidP="003A2065">
            <w:pPr>
              <w:jc w:val="center"/>
              <w:rPr>
                <w:rFonts w:ascii="Times New Roman" w:hAnsi="Times New Roman" w:cs="Times New Roman"/>
                <w:b/>
                <w:sz w:val="20"/>
                <w:szCs w:val="20"/>
              </w:rPr>
            </w:pPr>
          </w:p>
        </w:tc>
        <w:tc>
          <w:tcPr>
            <w:tcW w:w="8221" w:type="dxa"/>
          </w:tcPr>
          <w:p w:rsidR="00862A15" w:rsidRPr="00474628" w:rsidRDefault="00862A15" w:rsidP="003A2065">
            <w:pPr>
              <w:rPr>
                <w:rFonts w:ascii="Times New Roman" w:hAnsi="Times New Roman" w:cs="Times New Roman"/>
                <w:sz w:val="20"/>
                <w:szCs w:val="20"/>
              </w:rPr>
            </w:pPr>
            <w:r w:rsidRPr="00474628">
              <w:rPr>
                <w:rFonts w:ascii="Times New Roman" w:hAnsi="Times New Roman" w:cs="Times New Roman"/>
                <w:sz w:val="20"/>
                <w:szCs w:val="20"/>
              </w:rPr>
              <w:t>Режиссерские игры и игра-фантазирование</w:t>
            </w:r>
          </w:p>
        </w:tc>
        <w:tc>
          <w:tcPr>
            <w:tcW w:w="815" w:type="dxa"/>
          </w:tcPr>
          <w:p w:rsidR="00862A15"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87</w:t>
            </w:r>
          </w:p>
        </w:tc>
      </w:tr>
      <w:tr w:rsidR="00862A15" w:rsidRPr="00474628" w:rsidTr="006D440C">
        <w:trPr>
          <w:gridAfter w:val="1"/>
          <w:wAfter w:w="9" w:type="dxa"/>
        </w:trPr>
        <w:tc>
          <w:tcPr>
            <w:tcW w:w="1526" w:type="dxa"/>
            <w:vMerge/>
          </w:tcPr>
          <w:p w:rsidR="00862A15" w:rsidRPr="00474628" w:rsidRDefault="00862A15" w:rsidP="003A2065">
            <w:pPr>
              <w:jc w:val="center"/>
              <w:rPr>
                <w:rFonts w:ascii="Times New Roman" w:hAnsi="Times New Roman" w:cs="Times New Roman"/>
                <w:b/>
                <w:sz w:val="20"/>
                <w:szCs w:val="20"/>
              </w:rPr>
            </w:pPr>
          </w:p>
        </w:tc>
        <w:tc>
          <w:tcPr>
            <w:tcW w:w="8221" w:type="dxa"/>
          </w:tcPr>
          <w:p w:rsidR="00862A15" w:rsidRPr="00474628" w:rsidRDefault="00862A15" w:rsidP="003A2065">
            <w:pPr>
              <w:rPr>
                <w:rFonts w:ascii="Times New Roman" w:hAnsi="Times New Roman" w:cs="Times New Roman"/>
                <w:sz w:val="20"/>
                <w:szCs w:val="20"/>
              </w:rPr>
            </w:pPr>
            <w:r w:rsidRPr="00474628">
              <w:rPr>
                <w:rFonts w:ascii="Times New Roman" w:hAnsi="Times New Roman" w:cs="Times New Roman"/>
                <w:sz w:val="20"/>
                <w:szCs w:val="20"/>
              </w:rPr>
              <w:t>Игровые импровизации и театрализация</w:t>
            </w:r>
          </w:p>
        </w:tc>
        <w:tc>
          <w:tcPr>
            <w:tcW w:w="815" w:type="dxa"/>
          </w:tcPr>
          <w:p w:rsidR="00862A15"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87</w:t>
            </w:r>
          </w:p>
        </w:tc>
      </w:tr>
      <w:tr w:rsidR="00862A15" w:rsidRPr="00474628" w:rsidTr="006D440C">
        <w:trPr>
          <w:gridAfter w:val="1"/>
          <w:wAfter w:w="9" w:type="dxa"/>
        </w:trPr>
        <w:tc>
          <w:tcPr>
            <w:tcW w:w="1526" w:type="dxa"/>
            <w:vMerge/>
          </w:tcPr>
          <w:p w:rsidR="00862A15" w:rsidRPr="00474628" w:rsidRDefault="00862A15" w:rsidP="003A2065">
            <w:pPr>
              <w:jc w:val="center"/>
              <w:rPr>
                <w:rFonts w:ascii="Times New Roman" w:hAnsi="Times New Roman" w:cs="Times New Roman"/>
                <w:b/>
                <w:sz w:val="20"/>
                <w:szCs w:val="20"/>
              </w:rPr>
            </w:pPr>
          </w:p>
        </w:tc>
        <w:tc>
          <w:tcPr>
            <w:tcW w:w="8221" w:type="dxa"/>
          </w:tcPr>
          <w:p w:rsidR="00862A15" w:rsidRPr="00474628" w:rsidRDefault="00862A15" w:rsidP="003A2065">
            <w:pPr>
              <w:rPr>
                <w:rFonts w:ascii="Times New Roman" w:hAnsi="Times New Roman" w:cs="Times New Roman"/>
                <w:sz w:val="20"/>
                <w:szCs w:val="20"/>
              </w:rPr>
            </w:pPr>
            <w:r w:rsidRPr="00474628">
              <w:rPr>
                <w:rFonts w:ascii="Times New Roman" w:hAnsi="Times New Roman" w:cs="Times New Roman"/>
                <w:sz w:val="20"/>
                <w:szCs w:val="20"/>
              </w:rPr>
              <w:t>Игра-экспериментирование с различными предметами и материалами</w:t>
            </w:r>
          </w:p>
        </w:tc>
        <w:tc>
          <w:tcPr>
            <w:tcW w:w="815" w:type="dxa"/>
          </w:tcPr>
          <w:p w:rsidR="00862A15"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88</w:t>
            </w:r>
          </w:p>
        </w:tc>
      </w:tr>
      <w:tr w:rsidR="00862A15" w:rsidRPr="00474628" w:rsidTr="006D440C">
        <w:trPr>
          <w:gridAfter w:val="1"/>
          <w:wAfter w:w="9" w:type="dxa"/>
        </w:trPr>
        <w:tc>
          <w:tcPr>
            <w:tcW w:w="1526" w:type="dxa"/>
            <w:vMerge/>
          </w:tcPr>
          <w:p w:rsidR="00862A15" w:rsidRPr="00474628" w:rsidRDefault="00862A15" w:rsidP="003A2065">
            <w:pPr>
              <w:jc w:val="center"/>
              <w:rPr>
                <w:rFonts w:ascii="Times New Roman" w:hAnsi="Times New Roman" w:cs="Times New Roman"/>
                <w:b/>
                <w:sz w:val="20"/>
                <w:szCs w:val="20"/>
              </w:rPr>
            </w:pPr>
          </w:p>
        </w:tc>
        <w:tc>
          <w:tcPr>
            <w:tcW w:w="8221" w:type="dxa"/>
          </w:tcPr>
          <w:p w:rsidR="00862A15" w:rsidRPr="00474628" w:rsidRDefault="00862A15" w:rsidP="003A2065">
            <w:pPr>
              <w:rPr>
                <w:rFonts w:ascii="Times New Roman" w:hAnsi="Times New Roman" w:cs="Times New Roman"/>
                <w:sz w:val="20"/>
                <w:szCs w:val="20"/>
              </w:rPr>
            </w:pPr>
            <w:r w:rsidRPr="00474628">
              <w:rPr>
                <w:rFonts w:ascii="Times New Roman" w:hAnsi="Times New Roman" w:cs="Times New Roman"/>
                <w:sz w:val="20"/>
                <w:szCs w:val="20"/>
              </w:rPr>
              <w:t>Дидактические и развивающие игры</w:t>
            </w:r>
            <w:r w:rsidR="00D140B7" w:rsidRPr="00474628">
              <w:rPr>
                <w:rFonts w:ascii="Times New Roman" w:hAnsi="Times New Roman" w:cs="Times New Roman"/>
                <w:sz w:val="20"/>
                <w:szCs w:val="20"/>
              </w:rPr>
              <w:t>. Игры с готовым содержанием и правилами</w:t>
            </w:r>
          </w:p>
        </w:tc>
        <w:tc>
          <w:tcPr>
            <w:tcW w:w="815" w:type="dxa"/>
          </w:tcPr>
          <w:p w:rsidR="00862A15"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89</w:t>
            </w:r>
          </w:p>
        </w:tc>
      </w:tr>
      <w:tr w:rsidR="00D140B7" w:rsidRPr="00474628" w:rsidTr="006D440C">
        <w:trPr>
          <w:gridAfter w:val="1"/>
          <w:wAfter w:w="9" w:type="dxa"/>
        </w:trPr>
        <w:tc>
          <w:tcPr>
            <w:tcW w:w="1526" w:type="dxa"/>
            <w:vMerge/>
          </w:tcPr>
          <w:p w:rsidR="00D140B7" w:rsidRPr="00474628" w:rsidRDefault="00D140B7" w:rsidP="003A2065">
            <w:pPr>
              <w:jc w:val="center"/>
              <w:rPr>
                <w:rFonts w:ascii="Times New Roman" w:hAnsi="Times New Roman" w:cs="Times New Roman"/>
                <w:b/>
                <w:sz w:val="20"/>
                <w:szCs w:val="20"/>
              </w:rPr>
            </w:pPr>
          </w:p>
        </w:tc>
        <w:tc>
          <w:tcPr>
            <w:tcW w:w="8221" w:type="dxa"/>
          </w:tcPr>
          <w:p w:rsidR="00D140B7" w:rsidRPr="00474628" w:rsidRDefault="00D140B7" w:rsidP="003A2065">
            <w:pPr>
              <w:rPr>
                <w:rFonts w:ascii="Times New Roman" w:hAnsi="Times New Roman" w:cs="Times New Roman"/>
                <w:sz w:val="20"/>
                <w:szCs w:val="20"/>
              </w:rPr>
            </w:pPr>
            <w:r w:rsidRPr="00474628">
              <w:rPr>
                <w:rFonts w:ascii="Times New Roman" w:hAnsi="Times New Roman" w:cs="Times New Roman"/>
                <w:sz w:val="20"/>
                <w:szCs w:val="20"/>
              </w:rPr>
              <w:t>Сюжетно-ролевые игры</w:t>
            </w:r>
          </w:p>
        </w:tc>
        <w:tc>
          <w:tcPr>
            <w:tcW w:w="815" w:type="dxa"/>
          </w:tcPr>
          <w:p w:rsidR="00D140B7"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91</w:t>
            </w:r>
          </w:p>
        </w:tc>
      </w:tr>
      <w:tr w:rsidR="00D140B7" w:rsidRPr="00474628" w:rsidTr="006D440C">
        <w:trPr>
          <w:gridAfter w:val="1"/>
          <w:wAfter w:w="9" w:type="dxa"/>
        </w:trPr>
        <w:tc>
          <w:tcPr>
            <w:tcW w:w="1526" w:type="dxa"/>
            <w:vMerge/>
          </w:tcPr>
          <w:p w:rsidR="00D140B7" w:rsidRPr="00474628" w:rsidRDefault="00D140B7" w:rsidP="003A2065">
            <w:pPr>
              <w:jc w:val="center"/>
              <w:rPr>
                <w:rFonts w:ascii="Times New Roman" w:hAnsi="Times New Roman" w:cs="Times New Roman"/>
                <w:b/>
                <w:sz w:val="20"/>
                <w:szCs w:val="20"/>
              </w:rPr>
            </w:pPr>
          </w:p>
        </w:tc>
        <w:tc>
          <w:tcPr>
            <w:tcW w:w="8221" w:type="dxa"/>
          </w:tcPr>
          <w:p w:rsidR="00D140B7" w:rsidRPr="00474628" w:rsidRDefault="00D140B7" w:rsidP="003A2065">
            <w:pPr>
              <w:rPr>
                <w:rFonts w:ascii="Times New Roman" w:hAnsi="Times New Roman" w:cs="Times New Roman"/>
                <w:sz w:val="20"/>
                <w:szCs w:val="20"/>
              </w:rPr>
            </w:pPr>
            <w:r w:rsidRPr="00474628">
              <w:rPr>
                <w:rFonts w:ascii="Times New Roman" w:hAnsi="Times New Roman" w:cs="Times New Roman"/>
                <w:sz w:val="20"/>
                <w:szCs w:val="20"/>
              </w:rPr>
              <w:t>Режиссерские игры</w:t>
            </w:r>
          </w:p>
        </w:tc>
        <w:tc>
          <w:tcPr>
            <w:tcW w:w="815" w:type="dxa"/>
          </w:tcPr>
          <w:p w:rsidR="00D140B7"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92</w:t>
            </w:r>
          </w:p>
        </w:tc>
      </w:tr>
      <w:tr w:rsidR="00D140B7" w:rsidRPr="00474628" w:rsidTr="006D440C">
        <w:trPr>
          <w:gridAfter w:val="1"/>
          <w:wAfter w:w="9" w:type="dxa"/>
        </w:trPr>
        <w:tc>
          <w:tcPr>
            <w:tcW w:w="1526" w:type="dxa"/>
            <w:vMerge/>
          </w:tcPr>
          <w:p w:rsidR="00D140B7" w:rsidRPr="00474628" w:rsidRDefault="00D140B7" w:rsidP="003A2065">
            <w:pPr>
              <w:jc w:val="center"/>
              <w:rPr>
                <w:rFonts w:ascii="Times New Roman" w:hAnsi="Times New Roman" w:cs="Times New Roman"/>
                <w:b/>
                <w:sz w:val="20"/>
                <w:szCs w:val="20"/>
              </w:rPr>
            </w:pPr>
          </w:p>
        </w:tc>
        <w:tc>
          <w:tcPr>
            <w:tcW w:w="8221" w:type="dxa"/>
          </w:tcPr>
          <w:p w:rsidR="00D140B7" w:rsidRPr="00474628" w:rsidRDefault="00D140B7" w:rsidP="003A2065">
            <w:pPr>
              <w:jc w:val="both"/>
              <w:rPr>
                <w:rFonts w:ascii="Times New Roman" w:hAnsi="Times New Roman" w:cs="Times New Roman"/>
                <w:sz w:val="20"/>
                <w:szCs w:val="20"/>
              </w:rPr>
            </w:pPr>
            <w:r w:rsidRPr="00474628">
              <w:rPr>
                <w:rFonts w:ascii="Times New Roman" w:hAnsi="Times New Roman" w:cs="Times New Roman"/>
                <w:sz w:val="20"/>
                <w:szCs w:val="20"/>
              </w:rPr>
              <w:t>Игра-фантазирование</w:t>
            </w:r>
          </w:p>
        </w:tc>
        <w:tc>
          <w:tcPr>
            <w:tcW w:w="815" w:type="dxa"/>
          </w:tcPr>
          <w:p w:rsidR="00D140B7"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93</w:t>
            </w:r>
          </w:p>
        </w:tc>
      </w:tr>
      <w:tr w:rsidR="00D140B7" w:rsidRPr="00474628" w:rsidTr="006D440C">
        <w:trPr>
          <w:gridAfter w:val="1"/>
          <w:wAfter w:w="9" w:type="dxa"/>
        </w:trPr>
        <w:tc>
          <w:tcPr>
            <w:tcW w:w="1526" w:type="dxa"/>
            <w:vMerge/>
          </w:tcPr>
          <w:p w:rsidR="00D140B7" w:rsidRPr="00474628" w:rsidRDefault="00D140B7" w:rsidP="003A2065">
            <w:pPr>
              <w:jc w:val="center"/>
              <w:rPr>
                <w:rFonts w:ascii="Times New Roman" w:hAnsi="Times New Roman" w:cs="Times New Roman"/>
                <w:b/>
                <w:sz w:val="20"/>
                <w:szCs w:val="20"/>
              </w:rPr>
            </w:pPr>
          </w:p>
        </w:tc>
        <w:tc>
          <w:tcPr>
            <w:tcW w:w="8221" w:type="dxa"/>
          </w:tcPr>
          <w:p w:rsidR="00D140B7" w:rsidRPr="00474628" w:rsidRDefault="00D140B7" w:rsidP="003A2065">
            <w:pPr>
              <w:jc w:val="both"/>
              <w:rPr>
                <w:rFonts w:ascii="Times New Roman" w:hAnsi="Times New Roman" w:cs="Times New Roman"/>
                <w:sz w:val="20"/>
                <w:szCs w:val="20"/>
              </w:rPr>
            </w:pPr>
            <w:r w:rsidRPr="00474628">
              <w:rPr>
                <w:rFonts w:ascii="Times New Roman" w:hAnsi="Times New Roman" w:cs="Times New Roman"/>
                <w:sz w:val="20"/>
                <w:szCs w:val="20"/>
              </w:rPr>
              <w:t>Игра-экспериментирование с разными материалами</w:t>
            </w:r>
          </w:p>
        </w:tc>
        <w:tc>
          <w:tcPr>
            <w:tcW w:w="815" w:type="dxa"/>
          </w:tcPr>
          <w:p w:rsidR="00D140B7"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93</w:t>
            </w:r>
          </w:p>
        </w:tc>
      </w:tr>
      <w:tr w:rsidR="00D140B7" w:rsidRPr="00474628" w:rsidTr="006D440C">
        <w:trPr>
          <w:gridAfter w:val="1"/>
          <w:wAfter w:w="9" w:type="dxa"/>
        </w:trPr>
        <w:tc>
          <w:tcPr>
            <w:tcW w:w="1526" w:type="dxa"/>
            <w:vMerge/>
          </w:tcPr>
          <w:p w:rsidR="00D140B7" w:rsidRPr="00474628" w:rsidRDefault="00D140B7" w:rsidP="003A2065">
            <w:pPr>
              <w:jc w:val="center"/>
              <w:rPr>
                <w:rFonts w:ascii="Times New Roman" w:hAnsi="Times New Roman" w:cs="Times New Roman"/>
                <w:b/>
                <w:sz w:val="20"/>
                <w:szCs w:val="20"/>
              </w:rPr>
            </w:pPr>
          </w:p>
        </w:tc>
        <w:tc>
          <w:tcPr>
            <w:tcW w:w="8221" w:type="dxa"/>
          </w:tcPr>
          <w:p w:rsidR="00D140B7" w:rsidRPr="00474628" w:rsidRDefault="00D140B7"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Дидактические игры. Игры с готовым содержанием и правилами </w:t>
            </w:r>
          </w:p>
        </w:tc>
        <w:tc>
          <w:tcPr>
            <w:tcW w:w="815" w:type="dxa"/>
          </w:tcPr>
          <w:p w:rsidR="00D140B7" w:rsidRPr="00474628" w:rsidRDefault="00D140B7" w:rsidP="003A2065">
            <w:pPr>
              <w:jc w:val="center"/>
              <w:rPr>
                <w:rFonts w:ascii="Times New Roman" w:hAnsi="Times New Roman" w:cs="Times New Roman"/>
                <w:sz w:val="20"/>
                <w:szCs w:val="20"/>
              </w:rPr>
            </w:pPr>
            <w:r w:rsidRPr="00474628">
              <w:rPr>
                <w:rFonts w:ascii="Times New Roman" w:hAnsi="Times New Roman" w:cs="Times New Roman"/>
                <w:sz w:val="20"/>
                <w:szCs w:val="20"/>
              </w:rPr>
              <w:t>93</w:t>
            </w:r>
          </w:p>
        </w:tc>
      </w:tr>
      <w:tr w:rsidR="00862A15" w:rsidRPr="00474628" w:rsidTr="006D440C">
        <w:tc>
          <w:tcPr>
            <w:tcW w:w="10571" w:type="dxa"/>
            <w:gridSpan w:val="4"/>
          </w:tcPr>
          <w:p w:rsidR="00862A15" w:rsidRPr="00474628" w:rsidRDefault="00D140B7"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«Социально-коммуникативное развитие»</w:t>
            </w:r>
          </w:p>
        </w:tc>
      </w:tr>
      <w:tr w:rsidR="00BF39BE" w:rsidRPr="00474628" w:rsidTr="006D440C">
        <w:tc>
          <w:tcPr>
            <w:tcW w:w="1526" w:type="dxa"/>
            <w:vMerge w:val="restart"/>
          </w:tcPr>
          <w:p w:rsidR="00BF39BE" w:rsidRPr="00474628" w:rsidRDefault="00BD2032"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Шестой год жизни. Старшая группа</w:t>
            </w:r>
          </w:p>
        </w:tc>
        <w:tc>
          <w:tcPr>
            <w:tcW w:w="9045" w:type="dxa"/>
            <w:gridSpan w:val="3"/>
          </w:tcPr>
          <w:p w:rsidR="00BF39BE" w:rsidRPr="00474628" w:rsidRDefault="00BF39BE" w:rsidP="003A2065">
            <w:pPr>
              <w:rPr>
                <w:rFonts w:ascii="Times New Roman" w:hAnsi="Times New Roman" w:cs="Times New Roman"/>
                <w:sz w:val="20"/>
                <w:szCs w:val="20"/>
              </w:rPr>
            </w:pPr>
            <w:r w:rsidRPr="00474628">
              <w:rPr>
                <w:rFonts w:ascii="Times New Roman" w:hAnsi="Times New Roman" w:cs="Times New Roman"/>
                <w:b/>
                <w:sz w:val="20"/>
                <w:szCs w:val="20"/>
              </w:rPr>
              <w:t>Дошкольник входит в мир социальных отношений</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104</w:t>
            </w:r>
          </w:p>
        </w:tc>
      </w:tr>
      <w:tr w:rsidR="00B2150A" w:rsidRPr="00474628" w:rsidTr="006D440C">
        <w:tc>
          <w:tcPr>
            <w:tcW w:w="1526" w:type="dxa"/>
            <w:vMerge/>
          </w:tcPr>
          <w:p w:rsidR="00B2150A" w:rsidRPr="00474628" w:rsidRDefault="00B2150A" w:rsidP="003A2065">
            <w:pPr>
              <w:jc w:val="center"/>
              <w:rPr>
                <w:rFonts w:ascii="Times New Roman" w:hAnsi="Times New Roman" w:cs="Times New Roman"/>
                <w:b/>
                <w:sz w:val="20"/>
                <w:szCs w:val="20"/>
              </w:rPr>
            </w:pPr>
          </w:p>
        </w:tc>
        <w:tc>
          <w:tcPr>
            <w:tcW w:w="9045" w:type="dxa"/>
            <w:gridSpan w:val="3"/>
          </w:tcPr>
          <w:p w:rsidR="00B2150A"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Эмоции</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105</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Взаимоотношения и сотрудничество</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105</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Правила культуры поведения</w:t>
            </w:r>
            <w:r w:rsidR="00B2150A" w:rsidRPr="00474628">
              <w:rPr>
                <w:rFonts w:ascii="Times New Roman" w:hAnsi="Times New Roman" w:cs="Times New Roman"/>
                <w:sz w:val="20"/>
                <w:szCs w:val="20"/>
              </w:rPr>
              <w:t>, общения со взрослыми и сверстниками</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105</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Семья</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105</w:t>
            </w:r>
          </w:p>
        </w:tc>
      </w:tr>
      <w:tr w:rsidR="00BF39BE" w:rsidRPr="00474628" w:rsidTr="006D440C">
        <w:tc>
          <w:tcPr>
            <w:tcW w:w="1526" w:type="dxa"/>
            <w:vMerge/>
          </w:tcPr>
          <w:p w:rsidR="00BF39BE" w:rsidRPr="00474628" w:rsidRDefault="00BF39BE" w:rsidP="003A2065">
            <w:pPr>
              <w:jc w:val="center"/>
              <w:rPr>
                <w:rFonts w:ascii="Times New Roman" w:hAnsi="Times New Roman" w:cs="Times New Roman"/>
                <w:b/>
                <w:sz w:val="20"/>
                <w:szCs w:val="20"/>
              </w:rPr>
            </w:pPr>
          </w:p>
        </w:tc>
        <w:tc>
          <w:tcPr>
            <w:tcW w:w="9045" w:type="dxa"/>
            <w:gridSpan w:val="3"/>
          </w:tcPr>
          <w:p w:rsidR="00BF39BE" w:rsidRPr="00474628" w:rsidRDefault="00BF39BE" w:rsidP="003A2065">
            <w:pPr>
              <w:rPr>
                <w:rFonts w:ascii="Times New Roman" w:hAnsi="Times New Roman" w:cs="Times New Roman"/>
                <w:sz w:val="20"/>
                <w:szCs w:val="20"/>
              </w:rPr>
            </w:pPr>
            <w:r w:rsidRPr="00474628">
              <w:rPr>
                <w:rFonts w:ascii="Times New Roman" w:hAnsi="Times New Roman" w:cs="Times New Roman"/>
                <w:b/>
                <w:sz w:val="20"/>
                <w:szCs w:val="20"/>
              </w:rPr>
              <w:t>Развиваем ценностное отношение к труду</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106</w:t>
            </w:r>
          </w:p>
        </w:tc>
      </w:tr>
      <w:tr w:rsidR="00B2150A" w:rsidRPr="00474628" w:rsidTr="006D440C">
        <w:tc>
          <w:tcPr>
            <w:tcW w:w="1526" w:type="dxa"/>
            <w:vMerge/>
          </w:tcPr>
          <w:p w:rsidR="00B2150A" w:rsidRPr="00474628" w:rsidRDefault="00B2150A" w:rsidP="003A2065">
            <w:pPr>
              <w:jc w:val="center"/>
              <w:rPr>
                <w:rFonts w:ascii="Times New Roman" w:hAnsi="Times New Roman" w:cs="Times New Roman"/>
                <w:b/>
                <w:sz w:val="20"/>
                <w:szCs w:val="20"/>
              </w:rPr>
            </w:pPr>
          </w:p>
        </w:tc>
        <w:tc>
          <w:tcPr>
            <w:tcW w:w="9045" w:type="dxa"/>
            <w:gridSpan w:val="3"/>
          </w:tcPr>
          <w:p w:rsidR="00B2150A"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Труд взрослых и рукотворный мир</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107</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Самообслуживание и детский труд</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107</w:t>
            </w:r>
          </w:p>
        </w:tc>
      </w:tr>
      <w:tr w:rsidR="00BF39BE" w:rsidRPr="00474628" w:rsidTr="006D440C">
        <w:tc>
          <w:tcPr>
            <w:tcW w:w="1526" w:type="dxa"/>
            <w:vMerge/>
          </w:tcPr>
          <w:p w:rsidR="00BF39BE" w:rsidRPr="00474628" w:rsidRDefault="00BF39BE" w:rsidP="003A2065">
            <w:pPr>
              <w:jc w:val="center"/>
              <w:rPr>
                <w:rFonts w:ascii="Times New Roman" w:hAnsi="Times New Roman" w:cs="Times New Roman"/>
                <w:b/>
                <w:sz w:val="20"/>
                <w:szCs w:val="20"/>
              </w:rPr>
            </w:pPr>
          </w:p>
        </w:tc>
        <w:tc>
          <w:tcPr>
            <w:tcW w:w="9045" w:type="dxa"/>
            <w:gridSpan w:val="3"/>
          </w:tcPr>
          <w:p w:rsidR="00BF39BE" w:rsidRPr="00474628" w:rsidRDefault="00BF39BE" w:rsidP="003A2065">
            <w:pPr>
              <w:rPr>
                <w:rFonts w:ascii="Times New Roman" w:hAnsi="Times New Roman" w:cs="Times New Roman"/>
                <w:sz w:val="20"/>
                <w:szCs w:val="20"/>
              </w:rPr>
            </w:pPr>
            <w:r w:rsidRPr="00474628">
              <w:rPr>
                <w:rFonts w:ascii="Times New Roman" w:hAnsi="Times New Roman" w:cs="Times New Roman"/>
                <w:b/>
                <w:sz w:val="20"/>
                <w:szCs w:val="20"/>
              </w:rPr>
              <w:t>Формирование основ безопасного поведения в быту, социуме, природе</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108</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108</w:t>
            </w:r>
          </w:p>
        </w:tc>
      </w:tr>
      <w:tr w:rsidR="00BF39BE" w:rsidRPr="00474628" w:rsidTr="006D440C">
        <w:trPr>
          <w:gridAfter w:val="1"/>
          <w:wAfter w:w="9" w:type="dxa"/>
        </w:trPr>
        <w:tc>
          <w:tcPr>
            <w:tcW w:w="1526" w:type="dxa"/>
            <w:vMerge/>
          </w:tcPr>
          <w:p w:rsidR="00BF39BE" w:rsidRPr="00474628" w:rsidRDefault="00BF39BE" w:rsidP="003A2065">
            <w:pPr>
              <w:jc w:val="center"/>
              <w:rPr>
                <w:rFonts w:ascii="Times New Roman" w:hAnsi="Times New Roman" w:cs="Times New Roman"/>
                <w:b/>
                <w:sz w:val="20"/>
                <w:szCs w:val="20"/>
              </w:rPr>
            </w:pPr>
          </w:p>
        </w:tc>
        <w:tc>
          <w:tcPr>
            <w:tcW w:w="8221" w:type="dxa"/>
          </w:tcPr>
          <w:p w:rsidR="00BF39BE" w:rsidRPr="00474628" w:rsidRDefault="00BF39BE" w:rsidP="003A2065">
            <w:pPr>
              <w:jc w:val="both"/>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BF39BE"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109</w:t>
            </w:r>
          </w:p>
        </w:tc>
      </w:tr>
      <w:tr w:rsidR="00862A15" w:rsidRPr="00474628" w:rsidTr="006D440C">
        <w:tc>
          <w:tcPr>
            <w:tcW w:w="10571" w:type="dxa"/>
            <w:gridSpan w:val="4"/>
          </w:tcPr>
          <w:p w:rsidR="00862A15" w:rsidRPr="00474628" w:rsidRDefault="00D140B7" w:rsidP="003A2065">
            <w:pPr>
              <w:rPr>
                <w:rFonts w:ascii="Times New Roman" w:hAnsi="Times New Roman" w:cs="Times New Roman"/>
                <w:sz w:val="20"/>
                <w:szCs w:val="20"/>
              </w:rPr>
            </w:pPr>
            <w:r w:rsidRPr="00474628">
              <w:rPr>
                <w:rFonts w:ascii="Times New Roman" w:hAnsi="Times New Roman" w:cs="Times New Roman"/>
                <w:b/>
                <w:sz w:val="20"/>
                <w:szCs w:val="20"/>
              </w:rPr>
              <w:t>Образовательная область «Познавательное развитие»</w:t>
            </w:r>
          </w:p>
        </w:tc>
      </w:tr>
      <w:tr w:rsidR="00BD2032" w:rsidRPr="00474628" w:rsidTr="006D440C">
        <w:trPr>
          <w:gridAfter w:val="1"/>
          <w:wAfter w:w="9" w:type="dxa"/>
        </w:trPr>
        <w:tc>
          <w:tcPr>
            <w:tcW w:w="1526" w:type="dxa"/>
            <w:vMerge w:val="restart"/>
          </w:tcPr>
          <w:p w:rsidR="00BD2032" w:rsidRPr="00474628" w:rsidRDefault="00BD2032" w:rsidP="003A2065">
            <w:pPr>
              <w:jc w:val="both"/>
              <w:rPr>
                <w:rFonts w:ascii="Times New Roman" w:hAnsi="Times New Roman" w:cs="Times New Roman"/>
                <w:sz w:val="20"/>
                <w:szCs w:val="20"/>
              </w:rPr>
            </w:pPr>
            <w:r w:rsidRPr="00474628">
              <w:rPr>
                <w:rFonts w:ascii="Times New Roman" w:hAnsi="Times New Roman" w:cs="Times New Roman"/>
                <w:b/>
                <w:sz w:val="20"/>
                <w:szCs w:val="20"/>
              </w:rPr>
              <w:t>Шестой год жизни. Старшая группа</w:t>
            </w:r>
          </w:p>
        </w:tc>
        <w:tc>
          <w:tcPr>
            <w:tcW w:w="8221" w:type="dxa"/>
          </w:tcPr>
          <w:p w:rsidR="00BD2032" w:rsidRPr="00474628" w:rsidRDefault="00BD2032" w:rsidP="003A2065">
            <w:pPr>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BD2032"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121</w:t>
            </w:r>
          </w:p>
        </w:tc>
      </w:tr>
      <w:tr w:rsidR="00B2150A" w:rsidRPr="00474628" w:rsidTr="006D440C">
        <w:tc>
          <w:tcPr>
            <w:tcW w:w="1526" w:type="dxa"/>
            <w:vMerge/>
          </w:tcPr>
          <w:p w:rsidR="00B2150A" w:rsidRPr="00474628" w:rsidRDefault="00B2150A" w:rsidP="003A2065">
            <w:pPr>
              <w:jc w:val="both"/>
              <w:rPr>
                <w:rFonts w:ascii="Times New Roman" w:hAnsi="Times New Roman" w:cs="Times New Roman"/>
                <w:sz w:val="20"/>
                <w:szCs w:val="20"/>
              </w:rPr>
            </w:pPr>
          </w:p>
        </w:tc>
        <w:tc>
          <w:tcPr>
            <w:tcW w:w="9045" w:type="dxa"/>
            <w:gridSpan w:val="3"/>
          </w:tcPr>
          <w:p w:rsidR="00B2150A" w:rsidRPr="00474628" w:rsidRDefault="00B2150A" w:rsidP="003A2065">
            <w:pPr>
              <w:jc w:val="center"/>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r>
      <w:tr w:rsidR="00BD2032" w:rsidRPr="00474628" w:rsidTr="006D440C">
        <w:trPr>
          <w:gridAfter w:val="1"/>
          <w:wAfter w:w="9" w:type="dxa"/>
        </w:trPr>
        <w:tc>
          <w:tcPr>
            <w:tcW w:w="1526" w:type="dxa"/>
            <w:vMerge/>
          </w:tcPr>
          <w:p w:rsidR="00BD2032" w:rsidRPr="00474628" w:rsidRDefault="00BD2032" w:rsidP="003A2065">
            <w:pPr>
              <w:jc w:val="both"/>
              <w:rPr>
                <w:rFonts w:ascii="Times New Roman" w:hAnsi="Times New Roman" w:cs="Times New Roman"/>
                <w:sz w:val="20"/>
                <w:szCs w:val="20"/>
              </w:rPr>
            </w:pPr>
          </w:p>
        </w:tc>
        <w:tc>
          <w:tcPr>
            <w:tcW w:w="8221" w:type="dxa"/>
          </w:tcPr>
          <w:p w:rsidR="00BD2032" w:rsidRPr="00474628" w:rsidRDefault="00BD2032" w:rsidP="003A2065">
            <w:pPr>
              <w:rPr>
                <w:rFonts w:ascii="Times New Roman" w:hAnsi="Times New Roman" w:cs="Times New Roman"/>
                <w:sz w:val="20"/>
                <w:szCs w:val="20"/>
              </w:rPr>
            </w:pPr>
            <w:r w:rsidRPr="00474628">
              <w:rPr>
                <w:rFonts w:ascii="Times New Roman" w:hAnsi="Times New Roman" w:cs="Times New Roman"/>
                <w:sz w:val="20"/>
                <w:szCs w:val="20"/>
              </w:rPr>
              <w:t>Развитие сенсорной культуры</w:t>
            </w:r>
          </w:p>
        </w:tc>
        <w:tc>
          <w:tcPr>
            <w:tcW w:w="815" w:type="dxa"/>
          </w:tcPr>
          <w:p w:rsidR="00BD2032"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122</w:t>
            </w:r>
          </w:p>
        </w:tc>
      </w:tr>
      <w:tr w:rsidR="00BD2032" w:rsidRPr="00474628" w:rsidTr="006D440C">
        <w:trPr>
          <w:gridAfter w:val="1"/>
          <w:wAfter w:w="9" w:type="dxa"/>
          <w:trHeight w:val="56"/>
        </w:trPr>
        <w:tc>
          <w:tcPr>
            <w:tcW w:w="1526" w:type="dxa"/>
            <w:vMerge/>
          </w:tcPr>
          <w:p w:rsidR="00BD2032" w:rsidRPr="00474628" w:rsidRDefault="00BD2032" w:rsidP="003A2065">
            <w:pPr>
              <w:jc w:val="both"/>
              <w:rPr>
                <w:rFonts w:ascii="Times New Roman" w:hAnsi="Times New Roman" w:cs="Times New Roman"/>
                <w:sz w:val="20"/>
                <w:szCs w:val="20"/>
              </w:rPr>
            </w:pPr>
          </w:p>
        </w:tc>
        <w:tc>
          <w:tcPr>
            <w:tcW w:w="8221" w:type="dxa"/>
          </w:tcPr>
          <w:p w:rsidR="00BD2032" w:rsidRPr="00474628" w:rsidRDefault="00BD2032" w:rsidP="003A2065">
            <w:pPr>
              <w:rPr>
                <w:rFonts w:ascii="Times New Roman" w:hAnsi="Times New Roman" w:cs="Times New Roman"/>
                <w:sz w:val="20"/>
                <w:szCs w:val="20"/>
              </w:rPr>
            </w:pPr>
            <w:r w:rsidRPr="00474628">
              <w:rPr>
                <w:rFonts w:ascii="Times New Roman" w:hAnsi="Times New Roman" w:cs="Times New Roman"/>
                <w:sz w:val="20"/>
                <w:szCs w:val="20"/>
              </w:rPr>
              <w:t>Формирование первичных представлений о себе, других людях</w:t>
            </w:r>
          </w:p>
        </w:tc>
        <w:tc>
          <w:tcPr>
            <w:tcW w:w="815" w:type="dxa"/>
          </w:tcPr>
          <w:p w:rsidR="00BD2032"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122</w:t>
            </w:r>
          </w:p>
        </w:tc>
      </w:tr>
      <w:tr w:rsidR="00BD2032" w:rsidRPr="00474628" w:rsidTr="006D440C">
        <w:trPr>
          <w:gridAfter w:val="1"/>
          <w:wAfter w:w="9" w:type="dxa"/>
          <w:trHeight w:val="56"/>
        </w:trPr>
        <w:tc>
          <w:tcPr>
            <w:tcW w:w="1526" w:type="dxa"/>
            <w:vMerge/>
          </w:tcPr>
          <w:p w:rsidR="00BD2032" w:rsidRPr="00474628" w:rsidRDefault="00BD2032" w:rsidP="003A2065">
            <w:pPr>
              <w:jc w:val="both"/>
              <w:rPr>
                <w:rFonts w:ascii="Times New Roman" w:hAnsi="Times New Roman" w:cs="Times New Roman"/>
                <w:sz w:val="20"/>
                <w:szCs w:val="20"/>
              </w:rPr>
            </w:pPr>
          </w:p>
        </w:tc>
        <w:tc>
          <w:tcPr>
            <w:tcW w:w="8221" w:type="dxa"/>
          </w:tcPr>
          <w:p w:rsidR="00BD2032" w:rsidRPr="00474628" w:rsidRDefault="00BD2032" w:rsidP="003A2065">
            <w:pPr>
              <w:rPr>
                <w:rFonts w:ascii="Times New Roman" w:hAnsi="Times New Roman" w:cs="Times New Roman"/>
                <w:sz w:val="20"/>
                <w:szCs w:val="20"/>
              </w:rPr>
            </w:pPr>
            <w:r w:rsidRPr="00474628">
              <w:rPr>
                <w:rFonts w:ascii="Times New Roman" w:hAnsi="Times New Roman" w:cs="Times New Roman"/>
                <w:sz w:val="20"/>
                <w:szCs w:val="20"/>
              </w:rPr>
              <w:t>Формирование первичных представлений о Малой родине и Отечестве, многообразии стран и народов мира</w:t>
            </w:r>
          </w:p>
        </w:tc>
        <w:tc>
          <w:tcPr>
            <w:tcW w:w="815" w:type="dxa"/>
          </w:tcPr>
          <w:p w:rsidR="00BD2032"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123</w:t>
            </w:r>
          </w:p>
        </w:tc>
      </w:tr>
      <w:tr w:rsidR="00BD2032" w:rsidRPr="00474628" w:rsidTr="006D440C">
        <w:trPr>
          <w:gridAfter w:val="1"/>
          <w:wAfter w:w="9" w:type="dxa"/>
          <w:trHeight w:val="56"/>
        </w:trPr>
        <w:tc>
          <w:tcPr>
            <w:tcW w:w="1526" w:type="dxa"/>
            <w:vMerge/>
          </w:tcPr>
          <w:p w:rsidR="00BD2032" w:rsidRPr="00474628" w:rsidRDefault="00BD2032" w:rsidP="003A2065">
            <w:pPr>
              <w:jc w:val="both"/>
              <w:rPr>
                <w:rFonts w:ascii="Times New Roman" w:hAnsi="Times New Roman" w:cs="Times New Roman"/>
                <w:sz w:val="20"/>
                <w:szCs w:val="20"/>
              </w:rPr>
            </w:pPr>
          </w:p>
        </w:tc>
        <w:tc>
          <w:tcPr>
            <w:tcW w:w="8221" w:type="dxa"/>
          </w:tcPr>
          <w:p w:rsidR="00BD2032" w:rsidRPr="00474628" w:rsidRDefault="00BD2032" w:rsidP="003A2065">
            <w:pPr>
              <w:rPr>
                <w:rFonts w:ascii="Times New Roman" w:hAnsi="Times New Roman" w:cs="Times New Roman"/>
                <w:sz w:val="20"/>
                <w:szCs w:val="20"/>
              </w:rPr>
            </w:pPr>
            <w:r w:rsidRPr="00474628">
              <w:rPr>
                <w:rFonts w:ascii="Times New Roman" w:hAnsi="Times New Roman" w:cs="Times New Roman"/>
                <w:sz w:val="20"/>
                <w:szCs w:val="20"/>
              </w:rPr>
              <w:t>Ребенок открывает мир природы</w:t>
            </w:r>
          </w:p>
        </w:tc>
        <w:tc>
          <w:tcPr>
            <w:tcW w:w="815" w:type="dxa"/>
          </w:tcPr>
          <w:p w:rsidR="00BD2032"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123</w:t>
            </w:r>
          </w:p>
        </w:tc>
      </w:tr>
      <w:tr w:rsidR="00BD2032" w:rsidRPr="00474628" w:rsidTr="006D440C">
        <w:trPr>
          <w:gridAfter w:val="1"/>
          <w:wAfter w:w="9" w:type="dxa"/>
          <w:trHeight w:val="56"/>
        </w:trPr>
        <w:tc>
          <w:tcPr>
            <w:tcW w:w="1526" w:type="dxa"/>
            <w:vMerge/>
          </w:tcPr>
          <w:p w:rsidR="00BD2032" w:rsidRPr="00474628" w:rsidRDefault="00BD2032" w:rsidP="003A2065">
            <w:pPr>
              <w:jc w:val="both"/>
              <w:rPr>
                <w:rFonts w:ascii="Times New Roman" w:hAnsi="Times New Roman" w:cs="Times New Roman"/>
                <w:sz w:val="20"/>
                <w:szCs w:val="20"/>
              </w:rPr>
            </w:pPr>
          </w:p>
        </w:tc>
        <w:tc>
          <w:tcPr>
            <w:tcW w:w="8221" w:type="dxa"/>
          </w:tcPr>
          <w:p w:rsidR="00BD2032" w:rsidRPr="00474628" w:rsidRDefault="00BD2032" w:rsidP="003A2065">
            <w:pPr>
              <w:rPr>
                <w:rFonts w:ascii="Times New Roman" w:hAnsi="Times New Roman" w:cs="Times New Roman"/>
                <w:sz w:val="20"/>
                <w:szCs w:val="20"/>
              </w:rPr>
            </w:pPr>
            <w:r w:rsidRPr="00474628">
              <w:rPr>
                <w:rFonts w:ascii="Times New Roman" w:hAnsi="Times New Roman" w:cs="Times New Roman"/>
                <w:sz w:val="20"/>
                <w:szCs w:val="20"/>
              </w:rPr>
              <w:t>Первые шаги в математику</w:t>
            </w:r>
            <w:r w:rsidR="00B2150A" w:rsidRPr="00474628">
              <w:rPr>
                <w:rFonts w:ascii="Times New Roman" w:hAnsi="Times New Roman" w:cs="Times New Roman"/>
                <w:sz w:val="20"/>
                <w:szCs w:val="20"/>
              </w:rPr>
              <w:t>. Исследуем и экспериментируем</w:t>
            </w:r>
          </w:p>
        </w:tc>
        <w:tc>
          <w:tcPr>
            <w:tcW w:w="815" w:type="dxa"/>
          </w:tcPr>
          <w:p w:rsidR="00BD2032"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124</w:t>
            </w:r>
          </w:p>
        </w:tc>
      </w:tr>
      <w:tr w:rsidR="00BD2032" w:rsidRPr="00474628" w:rsidTr="006D440C">
        <w:tc>
          <w:tcPr>
            <w:tcW w:w="10571" w:type="dxa"/>
            <w:gridSpan w:val="4"/>
          </w:tcPr>
          <w:p w:rsidR="00BD2032" w:rsidRPr="00474628" w:rsidRDefault="00BD2032" w:rsidP="003A2065">
            <w:pPr>
              <w:jc w:val="center"/>
              <w:rPr>
                <w:rFonts w:ascii="Times New Roman" w:hAnsi="Times New Roman" w:cs="Times New Roman"/>
                <w:sz w:val="20"/>
                <w:szCs w:val="20"/>
              </w:rPr>
            </w:pPr>
            <w:r w:rsidRPr="00474628">
              <w:rPr>
                <w:rFonts w:ascii="Times New Roman" w:hAnsi="Times New Roman" w:cs="Times New Roman"/>
                <w:b/>
                <w:sz w:val="20"/>
                <w:szCs w:val="20"/>
              </w:rPr>
              <w:t>Образовательная область «Речевое развитие»</w:t>
            </w:r>
          </w:p>
        </w:tc>
      </w:tr>
      <w:tr w:rsidR="00D10E23" w:rsidRPr="00474628" w:rsidTr="006D440C">
        <w:trPr>
          <w:gridAfter w:val="1"/>
          <w:wAfter w:w="9" w:type="dxa"/>
        </w:trPr>
        <w:tc>
          <w:tcPr>
            <w:tcW w:w="1526" w:type="dxa"/>
            <w:vMerge w:val="restart"/>
          </w:tcPr>
          <w:p w:rsidR="00D10E23" w:rsidRPr="00474628" w:rsidRDefault="00D10E23" w:rsidP="003A2065">
            <w:pPr>
              <w:jc w:val="both"/>
              <w:rPr>
                <w:rFonts w:ascii="Times New Roman" w:hAnsi="Times New Roman" w:cs="Times New Roman"/>
                <w:sz w:val="20"/>
                <w:szCs w:val="20"/>
              </w:rPr>
            </w:pPr>
            <w:r w:rsidRPr="00474628">
              <w:rPr>
                <w:rFonts w:ascii="Times New Roman" w:hAnsi="Times New Roman" w:cs="Times New Roman"/>
                <w:b/>
                <w:sz w:val="20"/>
                <w:szCs w:val="20"/>
              </w:rPr>
              <w:t>Шестой год жизни. Старшая группа</w:t>
            </w: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136</w:t>
            </w:r>
          </w:p>
        </w:tc>
      </w:tr>
      <w:tr w:rsidR="002A3B42" w:rsidRPr="00474628" w:rsidTr="006D440C">
        <w:tc>
          <w:tcPr>
            <w:tcW w:w="1526" w:type="dxa"/>
            <w:vMerge/>
          </w:tcPr>
          <w:p w:rsidR="002A3B42" w:rsidRPr="00474628" w:rsidRDefault="002A3B42" w:rsidP="003A2065">
            <w:pPr>
              <w:jc w:val="both"/>
              <w:rPr>
                <w:rFonts w:ascii="Times New Roman" w:hAnsi="Times New Roman" w:cs="Times New Roman"/>
                <w:sz w:val="20"/>
                <w:szCs w:val="20"/>
              </w:rPr>
            </w:pPr>
          </w:p>
        </w:tc>
        <w:tc>
          <w:tcPr>
            <w:tcW w:w="9045" w:type="dxa"/>
            <w:gridSpan w:val="3"/>
          </w:tcPr>
          <w:p w:rsidR="002A3B42"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r>
      <w:tr w:rsidR="00D10E23" w:rsidRPr="00474628" w:rsidTr="006D440C">
        <w:trPr>
          <w:gridAfter w:val="1"/>
          <w:wAfter w:w="9" w:type="dxa"/>
        </w:trPr>
        <w:tc>
          <w:tcPr>
            <w:tcW w:w="1526" w:type="dxa"/>
            <w:vMerge/>
          </w:tcPr>
          <w:p w:rsidR="00D10E23" w:rsidRPr="00474628" w:rsidRDefault="00D10E23" w:rsidP="003A2065">
            <w:pPr>
              <w:jc w:val="both"/>
              <w:rPr>
                <w:rFonts w:ascii="Times New Roman" w:hAnsi="Times New Roman" w:cs="Times New Roman"/>
                <w:sz w:val="20"/>
                <w:szCs w:val="20"/>
              </w:rPr>
            </w:pP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Владение речью как средством общения и культуры</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136</w:t>
            </w:r>
          </w:p>
        </w:tc>
      </w:tr>
      <w:tr w:rsidR="00D10E23" w:rsidRPr="00474628" w:rsidTr="006D440C">
        <w:trPr>
          <w:gridAfter w:val="1"/>
          <w:wAfter w:w="9" w:type="dxa"/>
        </w:trPr>
        <w:tc>
          <w:tcPr>
            <w:tcW w:w="1526" w:type="dxa"/>
            <w:vMerge/>
          </w:tcPr>
          <w:p w:rsidR="00D10E23" w:rsidRPr="00474628" w:rsidRDefault="00D10E23" w:rsidP="003A2065">
            <w:pPr>
              <w:jc w:val="both"/>
              <w:rPr>
                <w:rFonts w:ascii="Times New Roman" w:hAnsi="Times New Roman" w:cs="Times New Roman"/>
                <w:sz w:val="20"/>
                <w:szCs w:val="20"/>
              </w:rPr>
            </w:pP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Развитие связной, грамматически правильной диалогической и монологической речи</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136</w:t>
            </w:r>
          </w:p>
        </w:tc>
      </w:tr>
      <w:tr w:rsidR="00D10E23" w:rsidRPr="00474628" w:rsidTr="006D440C">
        <w:trPr>
          <w:gridAfter w:val="1"/>
          <w:wAfter w:w="9" w:type="dxa"/>
        </w:trPr>
        <w:tc>
          <w:tcPr>
            <w:tcW w:w="1526" w:type="dxa"/>
            <w:vMerge/>
          </w:tcPr>
          <w:p w:rsidR="00D10E23" w:rsidRPr="00474628" w:rsidRDefault="00D10E23" w:rsidP="003A2065">
            <w:pPr>
              <w:jc w:val="both"/>
              <w:rPr>
                <w:rFonts w:ascii="Times New Roman" w:hAnsi="Times New Roman" w:cs="Times New Roman"/>
                <w:sz w:val="20"/>
                <w:szCs w:val="20"/>
              </w:rPr>
            </w:pP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Развитие речевого творчества</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137</w:t>
            </w:r>
          </w:p>
        </w:tc>
      </w:tr>
      <w:tr w:rsidR="00D10E23" w:rsidRPr="00474628" w:rsidTr="006D440C">
        <w:trPr>
          <w:gridAfter w:val="1"/>
          <w:wAfter w:w="9" w:type="dxa"/>
        </w:trPr>
        <w:tc>
          <w:tcPr>
            <w:tcW w:w="1526" w:type="dxa"/>
            <w:vMerge/>
          </w:tcPr>
          <w:p w:rsidR="00D10E23" w:rsidRPr="00474628" w:rsidRDefault="00D10E23" w:rsidP="003A2065">
            <w:pPr>
              <w:jc w:val="both"/>
              <w:rPr>
                <w:rFonts w:ascii="Times New Roman" w:hAnsi="Times New Roman" w:cs="Times New Roman"/>
                <w:sz w:val="20"/>
                <w:szCs w:val="20"/>
              </w:rPr>
            </w:pP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Обогащение активного словаря</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137</w:t>
            </w:r>
          </w:p>
        </w:tc>
      </w:tr>
      <w:tr w:rsidR="00D10E23" w:rsidRPr="00474628" w:rsidTr="006D440C">
        <w:trPr>
          <w:gridAfter w:val="1"/>
          <w:wAfter w:w="9" w:type="dxa"/>
        </w:trPr>
        <w:tc>
          <w:tcPr>
            <w:tcW w:w="1526" w:type="dxa"/>
            <w:vMerge/>
          </w:tcPr>
          <w:p w:rsidR="00D10E23" w:rsidRPr="00474628" w:rsidRDefault="00D10E23" w:rsidP="003A2065">
            <w:pPr>
              <w:jc w:val="both"/>
              <w:rPr>
                <w:rFonts w:ascii="Times New Roman" w:hAnsi="Times New Roman" w:cs="Times New Roman"/>
                <w:sz w:val="20"/>
                <w:szCs w:val="20"/>
              </w:rPr>
            </w:pP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Развитие звуковой и интонационной культуры речи, фонематического слуха</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137</w:t>
            </w:r>
          </w:p>
        </w:tc>
      </w:tr>
      <w:tr w:rsidR="00D10E23" w:rsidRPr="00474628" w:rsidTr="006D440C">
        <w:trPr>
          <w:gridAfter w:val="1"/>
          <w:wAfter w:w="9" w:type="dxa"/>
        </w:trPr>
        <w:tc>
          <w:tcPr>
            <w:tcW w:w="1526" w:type="dxa"/>
            <w:vMerge/>
          </w:tcPr>
          <w:p w:rsidR="00D10E23" w:rsidRPr="00474628" w:rsidRDefault="00D10E23" w:rsidP="003A2065">
            <w:pPr>
              <w:jc w:val="both"/>
              <w:rPr>
                <w:rFonts w:ascii="Times New Roman" w:hAnsi="Times New Roman" w:cs="Times New Roman"/>
                <w:sz w:val="20"/>
                <w:szCs w:val="20"/>
              </w:rPr>
            </w:pP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Формирование звуковой аналитико-синтетической активности как предпосылки обучения грамоте</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138</w:t>
            </w:r>
          </w:p>
        </w:tc>
      </w:tr>
      <w:tr w:rsidR="00D10E23" w:rsidRPr="00474628" w:rsidTr="006D440C">
        <w:trPr>
          <w:gridAfter w:val="1"/>
          <w:wAfter w:w="9" w:type="dxa"/>
        </w:trPr>
        <w:tc>
          <w:tcPr>
            <w:tcW w:w="1526" w:type="dxa"/>
            <w:vMerge/>
          </w:tcPr>
          <w:p w:rsidR="00D10E23" w:rsidRPr="00474628" w:rsidRDefault="00D10E23" w:rsidP="003A2065">
            <w:pPr>
              <w:jc w:val="both"/>
              <w:rPr>
                <w:rFonts w:ascii="Times New Roman" w:hAnsi="Times New Roman" w:cs="Times New Roman"/>
                <w:sz w:val="20"/>
                <w:szCs w:val="20"/>
              </w:rPr>
            </w:pP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138</w:t>
            </w:r>
          </w:p>
        </w:tc>
      </w:tr>
      <w:tr w:rsidR="00D10E23" w:rsidRPr="00474628" w:rsidTr="006D440C">
        <w:trPr>
          <w:gridAfter w:val="1"/>
          <w:wAfter w:w="9" w:type="dxa"/>
        </w:trPr>
        <w:tc>
          <w:tcPr>
            <w:tcW w:w="1526" w:type="dxa"/>
            <w:vMerge/>
          </w:tcPr>
          <w:p w:rsidR="00D10E23" w:rsidRPr="00474628" w:rsidRDefault="00D10E23" w:rsidP="003A2065">
            <w:pPr>
              <w:jc w:val="both"/>
              <w:rPr>
                <w:rFonts w:ascii="Times New Roman" w:hAnsi="Times New Roman" w:cs="Times New Roman"/>
                <w:sz w:val="20"/>
                <w:szCs w:val="20"/>
              </w:rPr>
            </w:pPr>
          </w:p>
        </w:tc>
        <w:tc>
          <w:tcPr>
            <w:tcW w:w="8221" w:type="dxa"/>
          </w:tcPr>
          <w:p w:rsidR="00D10E23" w:rsidRPr="00474628" w:rsidRDefault="00D10E23" w:rsidP="003A2065">
            <w:pPr>
              <w:rPr>
                <w:rFonts w:ascii="Times New Roman" w:hAnsi="Times New Roman" w:cs="Times New Roman"/>
                <w:sz w:val="20"/>
                <w:szCs w:val="20"/>
              </w:rPr>
            </w:pPr>
            <w:r w:rsidRPr="00474628">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474628" w:rsidRDefault="002A3B42" w:rsidP="003A2065">
            <w:pPr>
              <w:jc w:val="center"/>
              <w:rPr>
                <w:rFonts w:ascii="Times New Roman" w:hAnsi="Times New Roman" w:cs="Times New Roman"/>
                <w:sz w:val="20"/>
                <w:szCs w:val="20"/>
              </w:rPr>
            </w:pPr>
            <w:r w:rsidRPr="00474628">
              <w:rPr>
                <w:rFonts w:ascii="Times New Roman" w:hAnsi="Times New Roman" w:cs="Times New Roman"/>
                <w:sz w:val="20"/>
                <w:szCs w:val="20"/>
              </w:rPr>
              <w:t>142</w:t>
            </w:r>
          </w:p>
        </w:tc>
      </w:tr>
      <w:tr w:rsidR="00D10E23" w:rsidRPr="00474628" w:rsidTr="006D440C">
        <w:tc>
          <w:tcPr>
            <w:tcW w:w="10571" w:type="dxa"/>
            <w:gridSpan w:val="4"/>
          </w:tcPr>
          <w:p w:rsidR="00D10E23" w:rsidRPr="00474628" w:rsidRDefault="00D10E23" w:rsidP="003A2065">
            <w:pPr>
              <w:jc w:val="center"/>
              <w:rPr>
                <w:rFonts w:ascii="Times New Roman" w:hAnsi="Times New Roman" w:cs="Times New Roman"/>
                <w:sz w:val="20"/>
                <w:szCs w:val="20"/>
              </w:rPr>
            </w:pPr>
            <w:r w:rsidRPr="00474628">
              <w:rPr>
                <w:rFonts w:ascii="Times New Roman" w:hAnsi="Times New Roman" w:cs="Times New Roman"/>
                <w:b/>
                <w:sz w:val="20"/>
                <w:szCs w:val="20"/>
              </w:rPr>
              <w:t>Образовательная область «Художественно-эстетическое развитие»</w:t>
            </w:r>
          </w:p>
        </w:tc>
      </w:tr>
      <w:tr w:rsidR="005A6CDA" w:rsidRPr="00474628" w:rsidTr="006D440C">
        <w:tc>
          <w:tcPr>
            <w:tcW w:w="1526" w:type="dxa"/>
            <w:vMerge w:val="restart"/>
          </w:tcPr>
          <w:p w:rsidR="005A6CDA" w:rsidRPr="00474628" w:rsidRDefault="00F0417D" w:rsidP="003A2065">
            <w:pPr>
              <w:jc w:val="both"/>
              <w:rPr>
                <w:rFonts w:ascii="Times New Roman" w:hAnsi="Times New Roman" w:cs="Times New Roman"/>
                <w:sz w:val="20"/>
                <w:szCs w:val="20"/>
              </w:rPr>
            </w:pPr>
            <w:r w:rsidRPr="00474628">
              <w:rPr>
                <w:rFonts w:ascii="Times New Roman" w:hAnsi="Times New Roman" w:cs="Times New Roman"/>
                <w:b/>
                <w:sz w:val="20"/>
                <w:szCs w:val="20"/>
              </w:rPr>
              <w:t>Шестой год жизни. Старшая группа</w:t>
            </w:r>
          </w:p>
        </w:tc>
        <w:tc>
          <w:tcPr>
            <w:tcW w:w="9045" w:type="dxa"/>
            <w:gridSpan w:val="3"/>
          </w:tcPr>
          <w:p w:rsidR="005A6CDA" w:rsidRPr="00474628" w:rsidRDefault="00A7154C" w:rsidP="003A2065">
            <w:pPr>
              <w:jc w:val="center"/>
              <w:rPr>
                <w:rFonts w:ascii="Times New Roman" w:hAnsi="Times New Roman" w:cs="Times New Roman"/>
                <w:sz w:val="20"/>
                <w:szCs w:val="20"/>
              </w:rPr>
            </w:pPr>
            <w:r w:rsidRPr="00474628">
              <w:rPr>
                <w:rFonts w:ascii="Times New Roman" w:hAnsi="Times New Roman" w:cs="Times New Roman"/>
                <w:b/>
                <w:sz w:val="20"/>
                <w:szCs w:val="20"/>
              </w:rPr>
              <w:t>Изобразительное искусство</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156</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c>
          <w:tcPr>
            <w:tcW w:w="815" w:type="dxa"/>
          </w:tcPr>
          <w:p w:rsidR="005A6CDA" w:rsidRPr="00474628" w:rsidRDefault="005A6CDA" w:rsidP="003A2065">
            <w:pPr>
              <w:jc w:val="center"/>
              <w:rPr>
                <w:rFonts w:ascii="Times New Roman" w:hAnsi="Times New Roman" w:cs="Times New Roman"/>
                <w:sz w:val="20"/>
                <w:szCs w:val="20"/>
              </w:rPr>
            </w:pP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4920C3" w:rsidP="003A2065">
            <w:pPr>
              <w:jc w:val="both"/>
              <w:rPr>
                <w:rFonts w:ascii="Times New Roman" w:hAnsi="Times New Roman" w:cs="Times New Roman"/>
                <w:sz w:val="20"/>
                <w:szCs w:val="20"/>
              </w:rPr>
            </w:pPr>
            <w:r w:rsidRPr="00474628">
              <w:rPr>
                <w:rFonts w:ascii="Times New Roman" w:hAnsi="Times New Roman" w:cs="Times New Roman"/>
                <w:sz w:val="20"/>
                <w:szCs w:val="20"/>
              </w:rPr>
              <w:t>Представления и опыт восприятия произведений искусства: д</w:t>
            </w:r>
            <w:r w:rsidR="005A6CDA" w:rsidRPr="00474628">
              <w:rPr>
                <w:rFonts w:ascii="Times New Roman" w:hAnsi="Times New Roman" w:cs="Times New Roman"/>
                <w:sz w:val="20"/>
                <w:szCs w:val="20"/>
              </w:rPr>
              <w:t>екоративно-прикладно</w:t>
            </w:r>
            <w:r w:rsidRPr="00474628">
              <w:rPr>
                <w:rFonts w:ascii="Times New Roman" w:hAnsi="Times New Roman" w:cs="Times New Roman"/>
                <w:sz w:val="20"/>
                <w:szCs w:val="20"/>
              </w:rPr>
              <w:t>го</w:t>
            </w:r>
            <w:r w:rsidR="005A6CDA" w:rsidRPr="00474628">
              <w:rPr>
                <w:rFonts w:ascii="Times New Roman" w:hAnsi="Times New Roman" w:cs="Times New Roman"/>
                <w:sz w:val="20"/>
                <w:szCs w:val="20"/>
              </w:rPr>
              <w:t xml:space="preserve"> искусств</w:t>
            </w:r>
            <w:r w:rsidRPr="00474628">
              <w:rPr>
                <w:rFonts w:ascii="Times New Roman" w:hAnsi="Times New Roman" w:cs="Times New Roman"/>
                <w:sz w:val="20"/>
                <w:szCs w:val="20"/>
              </w:rPr>
              <w:t>а, графики как вида изобразительного искусства, живописи, скульптуры, архитектуры, посещение музея</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156</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b/>
                <w:sz w:val="20"/>
                <w:szCs w:val="20"/>
              </w:rPr>
            </w:pPr>
            <w:r w:rsidRPr="00474628">
              <w:rPr>
                <w:rFonts w:ascii="Times New Roman" w:hAnsi="Times New Roman" w:cs="Times New Roman"/>
                <w:b/>
                <w:sz w:val="20"/>
                <w:szCs w:val="20"/>
              </w:rPr>
              <w:t>Развитие продуктивной деятельности и детского творчества</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157</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157</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158</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Изобразительно-выразительные умения</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158</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Технические умения в рисовании, аппликации, лепке, конструировании</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159</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A7154C"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Художественная литература</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161</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161</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161</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Расширение читательских интересов детей</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161</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Творческая деятельность на основе литературного текста</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162</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A7154C"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Музыка</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163</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163</w:t>
            </w:r>
          </w:p>
        </w:tc>
      </w:tr>
      <w:tr w:rsidR="005A6CDA" w:rsidRPr="00474628" w:rsidTr="006D440C">
        <w:trPr>
          <w:gridAfter w:val="1"/>
          <w:wAfter w:w="9" w:type="dxa"/>
        </w:trPr>
        <w:tc>
          <w:tcPr>
            <w:tcW w:w="1526" w:type="dxa"/>
            <w:vMerge/>
          </w:tcPr>
          <w:p w:rsidR="005A6CDA" w:rsidRPr="00474628" w:rsidRDefault="005A6CDA" w:rsidP="003A2065">
            <w:pPr>
              <w:jc w:val="both"/>
              <w:rPr>
                <w:rFonts w:ascii="Times New Roman" w:hAnsi="Times New Roman" w:cs="Times New Roman"/>
                <w:sz w:val="20"/>
                <w:szCs w:val="20"/>
              </w:rPr>
            </w:pPr>
          </w:p>
        </w:tc>
        <w:tc>
          <w:tcPr>
            <w:tcW w:w="8221" w:type="dxa"/>
          </w:tcPr>
          <w:p w:rsidR="005A6CDA" w:rsidRPr="00474628" w:rsidRDefault="005A6CDA" w:rsidP="003A2065">
            <w:pPr>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c>
          <w:tcPr>
            <w:tcW w:w="815" w:type="dxa"/>
          </w:tcPr>
          <w:p w:rsidR="005A6CDA"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163</w:t>
            </w:r>
          </w:p>
        </w:tc>
      </w:tr>
      <w:tr w:rsidR="004920C3" w:rsidRPr="00474628" w:rsidTr="006D440C">
        <w:tc>
          <w:tcPr>
            <w:tcW w:w="10571" w:type="dxa"/>
            <w:gridSpan w:val="4"/>
          </w:tcPr>
          <w:p w:rsidR="004920C3"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b/>
                <w:sz w:val="20"/>
                <w:szCs w:val="20"/>
              </w:rPr>
              <w:lastRenderedPageBreak/>
              <w:t>Образовательная область «Физическое развитие»</w:t>
            </w:r>
          </w:p>
        </w:tc>
      </w:tr>
      <w:tr w:rsidR="004920C3" w:rsidRPr="00474628" w:rsidTr="006D440C">
        <w:trPr>
          <w:gridAfter w:val="1"/>
          <w:wAfter w:w="9" w:type="dxa"/>
        </w:trPr>
        <w:tc>
          <w:tcPr>
            <w:tcW w:w="1526" w:type="dxa"/>
            <w:vMerge w:val="restart"/>
          </w:tcPr>
          <w:p w:rsidR="004920C3" w:rsidRPr="00474628" w:rsidRDefault="004920C3" w:rsidP="003A2065">
            <w:pPr>
              <w:jc w:val="both"/>
              <w:rPr>
                <w:rFonts w:ascii="Times New Roman" w:hAnsi="Times New Roman" w:cs="Times New Roman"/>
                <w:b/>
                <w:color w:val="002060"/>
                <w:sz w:val="20"/>
                <w:szCs w:val="20"/>
              </w:rPr>
            </w:pPr>
            <w:r w:rsidRPr="00474628">
              <w:rPr>
                <w:rFonts w:ascii="Times New Roman" w:hAnsi="Times New Roman" w:cs="Times New Roman"/>
                <w:b/>
                <w:sz w:val="20"/>
                <w:szCs w:val="20"/>
              </w:rPr>
              <w:t>Шестой год жизни. Старшая группа</w:t>
            </w:r>
          </w:p>
        </w:tc>
        <w:tc>
          <w:tcPr>
            <w:tcW w:w="8221" w:type="dxa"/>
          </w:tcPr>
          <w:p w:rsidR="004920C3" w:rsidRPr="00474628" w:rsidRDefault="004920C3" w:rsidP="003A2065">
            <w:pPr>
              <w:pStyle w:val="a3"/>
              <w:spacing w:after="0" w:line="240" w:lineRule="auto"/>
              <w:ind w:left="0"/>
              <w:rPr>
                <w:rFonts w:ascii="Times New Roman" w:hAnsi="Times New Roman" w:cs="Times New Roman"/>
                <w:sz w:val="20"/>
                <w:szCs w:val="20"/>
              </w:rPr>
            </w:pPr>
            <w:r w:rsidRPr="00474628">
              <w:rPr>
                <w:rFonts w:ascii="Times New Roman" w:hAnsi="Times New Roman" w:cs="Times New Roman"/>
                <w:sz w:val="20"/>
                <w:szCs w:val="20"/>
              </w:rPr>
              <w:t>Задачи образовательной деятельности</w:t>
            </w:r>
          </w:p>
        </w:tc>
        <w:tc>
          <w:tcPr>
            <w:tcW w:w="815" w:type="dxa"/>
          </w:tcPr>
          <w:p w:rsidR="004920C3"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178</w:t>
            </w:r>
          </w:p>
        </w:tc>
      </w:tr>
      <w:tr w:rsidR="004920C3" w:rsidRPr="00474628" w:rsidTr="006D440C">
        <w:trPr>
          <w:gridAfter w:val="1"/>
          <w:wAfter w:w="9" w:type="dxa"/>
        </w:trPr>
        <w:tc>
          <w:tcPr>
            <w:tcW w:w="1526" w:type="dxa"/>
            <w:vMerge/>
          </w:tcPr>
          <w:p w:rsidR="004920C3" w:rsidRPr="00474628" w:rsidRDefault="004920C3" w:rsidP="003A2065">
            <w:pPr>
              <w:jc w:val="both"/>
              <w:rPr>
                <w:rFonts w:ascii="Times New Roman" w:hAnsi="Times New Roman" w:cs="Times New Roman"/>
                <w:b/>
                <w:color w:val="002060"/>
                <w:sz w:val="20"/>
                <w:szCs w:val="20"/>
              </w:rPr>
            </w:pPr>
          </w:p>
        </w:tc>
        <w:tc>
          <w:tcPr>
            <w:tcW w:w="8221" w:type="dxa"/>
          </w:tcPr>
          <w:p w:rsidR="004920C3" w:rsidRPr="00474628" w:rsidRDefault="004920C3" w:rsidP="003A2065">
            <w:pPr>
              <w:pStyle w:val="a3"/>
              <w:spacing w:after="0" w:line="240" w:lineRule="auto"/>
              <w:ind w:left="0"/>
              <w:rPr>
                <w:rFonts w:ascii="Times New Roman" w:hAnsi="Times New Roman" w:cs="Times New Roman"/>
                <w:sz w:val="20"/>
                <w:szCs w:val="20"/>
              </w:rPr>
            </w:pPr>
            <w:r w:rsidRPr="00474628">
              <w:rPr>
                <w:rFonts w:ascii="Times New Roman" w:hAnsi="Times New Roman" w:cs="Times New Roman"/>
                <w:sz w:val="20"/>
                <w:szCs w:val="20"/>
              </w:rPr>
              <w:t>Содержание образовательной деятельности</w:t>
            </w:r>
          </w:p>
        </w:tc>
        <w:tc>
          <w:tcPr>
            <w:tcW w:w="815" w:type="dxa"/>
          </w:tcPr>
          <w:p w:rsidR="004920C3"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178</w:t>
            </w:r>
          </w:p>
        </w:tc>
      </w:tr>
      <w:tr w:rsidR="004920C3" w:rsidRPr="00474628" w:rsidTr="006D440C">
        <w:trPr>
          <w:gridAfter w:val="1"/>
          <w:wAfter w:w="9" w:type="dxa"/>
        </w:trPr>
        <w:tc>
          <w:tcPr>
            <w:tcW w:w="1526" w:type="dxa"/>
            <w:vMerge/>
          </w:tcPr>
          <w:p w:rsidR="004920C3" w:rsidRPr="00474628" w:rsidRDefault="004920C3" w:rsidP="003A2065">
            <w:pPr>
              <w:jc w:val="both"/>
              <w:rPr>
                <w:rFonts w:ascii="Times New Roman" w:hAnsi="Times New Roman" w:cs="Times New Roman"/>
                <w:b/>
                <w:color w:val="002060"/>
                <w:sz w:val="20"/>
                <w:szCs w:val="20"/>
              </w:rPr>
            </w:pPr>
          </w:p>
        </w:tc>
        <w:tc>
          <w:tcPr>
            <w:tcW w:w="8221" w:type="dxa"/>
          </w:tcPr>
          <w:p w:rsidR="004920C3" w:rsidRPr="00474628" w:rsidRDefault="004920C3" w:rsidP="003A2065">
            <w:pPr>
              <w:pStyle w:val="a3"/>
              <w:spacing w:after="0" w:line="240" w:lineRule="auto"/>
              <w:ind w:left="0"/>
              <w:rPr>
                <w:rFonts w:ascii="Times New Roman" w:hAnsi="Times New Roman" w:cs="Times New Roman"/>
                <w:sz w:val="20"/>
                <w:szCs w:val="20"/>
              </w:rPr>
            </w:pPr>
            <w:r w:rsidRPr="00474628">
              <w:rPr>
                <w:rFonts w:ascii="Times New Roman" w:hAnsi="Times New Roman" w:cs="Times New Roman"/>
                <w:sz w:val="20"/>
                <w:szCs w:val="20"/>
              </w:rPr>
              <w:t>Двигательная деятельность</w:t>
            </w:r>
          </w:p>
        </w:tc>
        <w:tc>
          <w:tcPr>
            <w:tcW w:w="815" w:type="dxa"/>
          </w:tcPr>
          <w:p w:rsidR="004920C3" w:rsidRPr="00474628" w:rsidRDefault="004920C3" w:rsidP="003A2065">
            <w:pPr>
              <w:jc w:val="center"/>
              <w:rPr>
                <w:rFonts w:ascii="Times New Roman" w:hAnsi="Times New Roman" w:cs="Times New Roman"/>
                <w:sz w:val="20"/>
                <w:szCs w:val="20"/>
              </w:rPr>
            </w:pPr>
            <w:r w:rsidRPr="00474628">
              <w:rPr>
                <w:rFonts w:ascii="Times New Roman" w:hAnsi="Times New Roman" w:cs="Times New Roman"/>
                <w:sz w:val="20"/>
                <w:szCs w:val="20"/>
              </w:rPr>
              <w:t>178</w:t>
            </w:r>
          </w:p>
        </w:tc>
      </w:tr>
      <w:tr w:rsidR="004920C3" w:rsidRPr="00474628" w:rsidTr="006D440C">
        <w:trPr>
          <w:gridAfter w:val="1"/>
          <w:wAfter w:w="9" w:type="dxa"/>
        </w:trPr>
        <w:tc>
          <w:tcPr>
            <w:tcW w:w="1526" w:type="dxa"/>
            <w:vMerge/>
          </w:tcPr>
          <w:p w:rsidR="004920C3" w:rsidRPr="00474628" w:rsidRDefault="004920C3" w:rsidP="003A2065">
            <w:pPr>
              <w:jc w:val="both"/>
              <w:rPr>
                <w:rFonts w:ascii="Times New Roman" w:hAnsi="Times New Roman" w:cs="Times New Roman"/>
                <w:b/>
                <w:color w:val="002060"/>
                <w:sz w:val="20"/>
                <w:szCs w:val="20"/>
              </w:rPr>
            </w:pPr>
          </w:p>
        </w:tc>
        <w:tc>
          <w:tcPr>
            <w:tcW w:w="8221" w:type="dxa"/>
          </w:tcPr>
          <w:p w:rsidR="004920C3" w:rsidRPr="00474628" w:rsidRDefault="004920C3" w:rsidP="003A2065">
            <w:pPr>
              <w:pStyle w:val="a3"/>
              <w:spacing w:after="0" w:line="240" w:lineRule="auto"/>
              <w:ind w:left="0"/>
              <w:rPr>
                <w:rFonts w:ascii="Times New Roman" w:hAnsi="Times New Roman" w:cs="Times New Roman"/>
                <w:sz w:val="20"/>
                <w:szCs w:val="20"/>
              </w:rPr>
            </w:pPr>
            <w:r w:rsidRPr="00474628">
              <w:rPr>
                <w:rFonts w:ascii="Times New Roman" w:hAnsi="Times New Roman" w:cs="Times New Roman"/>
                <w:sz w:val="20"/>
                <w:szCs w:val="20"/>
              </w:rPr>
              <w:t>Становление у детей ценностей здорового образа жизни</w:t>
            </w:r>
          </w:p>
        </w:tc>
        <w:tc>
          <w:tcPr>
            <w:tcW w:w="815" w:type="dxa"/>
          </w:tcPr>
          <w:p w:rsidR="004920C3" w:rsidRPr="00474628" w:rsidRDefault="00DC73E2" w:rsidP="003A2065">
            <w:pPr>
              <w:jc w:val="center"/>
              <w:rPr>
                <w:rFonts w:ascii="Times New Roman" w:hAnsi="Times New Roman" w:cs="Times New Roman"/>
                <w:sz w:val="20"/>
                <w:szCs w:val="20"/>
              </w:rPr>
            </w:pPr>
            <w:r w:rsidRPr="00474628">
              <w:rPr>
                <w:rFonts w:ascii="Times New Roman" w:hAnsi="Times New Roman" w:cs="Times New Roman"/>
                <w:sz w:val="20"/>
                <w:szCs w:val="20"/>
              </w:rPr>
              <w:t>180</w:t>
            </w:r>
          </w:p>
        </w:tc>
      </w:tr>
    </w:tbl>
    <w:p w:rsidR="00862A15" w:rsidRDefault="00862A15" w:rsidP="003A2065">
      <w:pPr>
        <w:spacing w:after="0" w:line="240" w:lineRule="auto"/>
        <w:jc w:val="center"/>
        <w:rPr>
          <w:rFonts w:ascii="Times New Roman" w:hAnsi="Times New Roman" w:cs="Times New Roman"/>
          <w:b/>
          <w:color w:val="002060"/>
          <w:sz w:val="24"/>
          <w:szCs w:val="24"/>
        </w:rPr>
      </w:pPr>
    </w:p>
    <w:p w:rsidR="00671162" w:rsidRPr="00671162" w:rsidRDefault="00671162" w:rsidP="00474628">
      <w:pPr>
        <w:autoSpaceDE w:val="0"/>
        <w:autoSpaceDN w:val="0"/>
        <w:adjustRightInd w:val="0"/>
        <w:spacing w:after="0" w:line="240" w:lineRule="auto"/>
        <w:jc w:val="center"/>
        <w:rPr>
          <w:rFonts w:ascii="Times New Roman" w:hAnsi="Times New Roman" w:cs="Times New Roman"/>
          <w:b/>
          <w:bCs/>
          <w:sz w:val="24"/>
          <w:szCs w:val="24"/>
        </w:rPr>
      </w:pPr>
      <w:r w:rsidRPr="00671162">
        <w:rPr>
          <w:rFonts w:ascii="Times New Roman" w:hAnsi="Times New Roman" w:cs="Times New Roman"/>
          <w:b/>
          <w:bCs/>
          <w:sz w:val="24"/>
          <w:szCs w:val="24"/>
        </w:rPr>
        <w:t>Задачи психологического курса</w:t>
      </w:r>
      <w:r w:rsidRPr="00671162">
        <w:rPr>
          <w:rFonts w:ascii="Times New Roman" w:hAnsi="Times New Roman" w:cs="Times New Roman"/>
          <w:sz w:val="24"/>
          <w:szCs w:val="24"/>
        </w:rPr>
        <w:t xml:space="preserve"> </w:t>
      </w:r>
      <w:r w:rsidRPr="00671162">
        <w:rPr>
          <w:rFonts w:ascii="Times New Roman" w:hAnsi="Times New Roman" w:cs="Times New Roman"/>
          <w:b/>
          <w:sz w:val="24"/>
          <w:szCs w:val="24"/>
        </w:rPr>
        <w:t>программы психолого-педагогических занятий для дошкольников «Цветик-семицветик» Н.Ю. Куражевой</w:t>
      </w:r>
      <w:r>
        <w:rPr>
          <w:rFonts w:ascii="Times New Roman" w:hAnsi="Times New Roman" w:cs="Times New Roman"/>
          <w:b/>
          <w:sz w:val="24"/>
          <w:szCs w:val="24"/>
        </w:rPr>
        <w:t>, Н.В. Вараевой, А.С. Тузаевой, И.А. Козловой</w:t>
      </w:r>
      <w:r w:rsidRPr="00671162">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3246"/>
        <w:gridCol w:w="5934"/>
        <w:gridCol w:w="1379"/>
      </w:tblGrid>
      <w:tr w:rsidR="00671162" w:rsidRPr="00671162" w:rsidTr="006D440C">
        <w:tc>
          <w:tcPr>
            <w:tcW w:w="3246" w:type="dxa"/>
          </w:tcPr>
          <w:p w:rsidR="00671162" w:rsidRPr="00671162" w:rsidRDefault="00671162" w:rsidP="003A2065">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Возрастная группа</w:t>
            </w:r>
          </w:p>
        </w:tc>
        <w:tc>
          <w:tcPr>
            <w:tcW w:w="5934" w:type="dxa"/>
          </w:tcPr>
          <w:p w:rsidR="00671162" w:rsidRPr="00671162" w:rsidRDefault="00671162" w:rsidP="003A2065">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Часть программы</w:t>
            </w:r>
          </w:p>
        </w:tc>
        <w:tc>
          <w:tcPr>
            <w:tcW w:w="1379" w:type="dxa"/>
          </w:tcPr>
          <w:p w:rsidR="00671162" w:rsidRPr="00671162" w:rsidRDefault="00671162" w:rsidP="003A2065">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 xml:space="preserve">Страница </w:t>
            </w:r>
          </w:p>
        </w:tc>
      </w:tr>
      <w:tr w:rsidR="00671162" w:rsidRPr="00671162" w:rsidTr="006D440C">
        <w:tc>
          <w:tcPr>
            <w:tcW w:w="3246" w:type="dxa"/>
          </w:tcPr>
          <w:p w:rsidR="00671162" w:rsidRPr="00671162" w:rsidRDefault="00671162" w:rsidP="003A2065">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Старша группа (5-6 лет)</w:t>
            </w:r>
          </w:p>
        </w:tc>
        <w:tc>
          <w:tcPr>
            <w:tcW w:w="5934" w:type="dxa"/>
          </w:tcPr>
          <w:p w:rsidR="00671162" w:rsidRPr="00671162" w:rsidRDefault="00671162" w:rsidP="003A2065">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5-6 лет». СПб-М.: 2016 г.</w:t>
            </w:r>
          </w:p>
        </w:tc>
        <w:tc>
          <w:tcPr>
            <w:tcW w:w="1379" w:type="dxa"/>
          </w:tcPr>
          <w:p w:rsidR="00671162" w:rsidRPr="00671162" w:rsidRDefault="00671162" w:rsidP="003A2065">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10</w:t>
            </w:r>
          </w:p>
        </w:tc>
      </w:tr>
    </w:tbl>
    <w:p w:rsidR="00671162" w:rsidRPr="00671162" w:rsidRDefault="00671162" w:rsidP="003A2065">
      <w:pPr>
        <w:autoSpaceDE w:val="0"/>
        <w:autoSpaceDN w:val="0"/>
        <w:adjustRightInd w:val="0"/>
        <w:spacing w:after="0" w:line="240" w:lineRule="auto"/>
        <w:rPr>
          <w:rFonts w:ascii="Times New Roman" w:hAnsi="Times New Roman" w:cs="Times New Roman"/>
          <w:b/>
          <w:bCs/>
          <w:sz w:val="24"/>
          <w:szCs w:val="24"/>
        </w:rPr>
      </w:pPr>
    </w:p>
    <w:p w:rsidR="004458B7" w:rsidRDefault="004458B7" w:rsidP="003A2065">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3A2065">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10598" w:type="dxa"/>
        <w:tblLook w:val="04A0" w:firstRow="1" w:lastRow="0" w:firstColumn="1" w:lastColumn="0" w:noHBand="0" w:noVBand="1"/>
      </w:tblPr>
      <w:tblGrid>
        <w:gridCol w:w="3256"/>
        <w:gridCol w:w="850"/>
        <w:gridCol w:w="6492"/>
      </w:tblGrid>
      <w:tr w:rsidR="004458B7" w:rsidRPr="003D4ACD" w:rsidTr="006D440C">
        <w:tc>
          <w:tcPr>
            <w:tcW w:w="3256" w:type="dxa"/>
          </w:tcPr>
          <w:p w:rsidR="004458B7" w:rsidRPr="003D4ACD" w:rsidRDefault="004458B7" w:rsidP="003A2065">
            <w:pPr>
              <w:jc w:val="center"/>
              <w:rPr>
                <w:rFonts w:ascii="Times New Roman" w:hAnsi="Times New Roman" w:cs="Times New Roman"/>
                <w:b/>
                <w:sz w:val="20"/>
                <w:szCs w:val="20"/>
              </w:rPr>
            </w:pPr>
            <w:r w:rsidRPr="003D4ACD">
              <w:rPr>
                <w:rFonts w:ascii="Times New Roman" w:hAnsi="Times New Roman" w:cs="Times New Roman"/>
                <w:b/>
                <w:sz w:val="20"/>
                <w:szCs w:val="20"/>
              </w:rPr>
              <w:t>Раздел ОО</w:t>
            </w:r>
          </w:p>
        </w:tc>
        <w:tc>
          <w:tcPr>
            <w:tcW w:w="850" w:type="dxa"/>
          </w:tcPr>
          <w:p w:rsidR="004458B7" w:rsidRPr="003D4ACD" w:rsidRDefault="004458B7" w:rsidP="003A2065">
            <w:pPr>
              <w:jc w:val="center"/>
              <w:rPr>
                <w:rFonts w:ascii="Times New Roman" w:hAnsi="Times New Roman" w:cs="Times New Roman"/>
                <w:b/>
                <w:sz w:val="20"/>
                <w:szCs w:val="20"/>
              </w:rPr>
            </w:pPr>
            <w:r w:rsidRPr="003D4ACD">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6492" w:type="dxa"/>
          </w:tcPr>
          <w:p w:rsidR="004458B7" w:rsidRPr="003D4ACD" w:rsidRDefault="004458B7" w:rsidP="003A2065">
            <w:pPr>
              <w:jc w:val="center"/>
              <w:rPr>
                <w:rFonts w:ascii="Times New Roman" w:hAnsi="Times New Roman" w:cs="Times New Roman"/>
                <w:b/>
                <w:sz w:val="20"/>
                <w:szCs w:val="20"/>
              </w:rPr>
            </w:pPr>
            <w:r w:rsidRPr="003D4ACD">
              <w:rPr>
                <w:rFonts w:ascii="Times New Roman" w:hAnsi="Times New Roman" w:cs="Times New Roman"/>
                <w:b/>
                <w:sz w:val="20"/>
                <w:szCs w:val="20"/>
              </w:rPr>
              <w:t>В ходе режимных моментов</w:t>
            </w:r>
          </w:p>
        </w:tc>
      </w:tr>
      <w:tr w:rsidR="004458B7" w:rsidRPr="003D4ACD" w:rsidTr="006D440C">
        <w:trPr>
          <w:trHeight w:val="47"/>
        </w:trPr>
        <w:tc>
          <w:tcPr>
            <w:tcW w:w="10598" w:type="dxa"/>
            <w:gridSpan w:val="3"/>
          </w:tcPr>
          <w:p w:rsidR="004458B7" w:rsidRPr="003D4ACD" w:rsidRDefault="004458B7" w:rsidP="003A2065">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Старшая группа (5-6 лет)</w:t>
            </w:r>
          </w:p>
        </w:tc>
      </w:tr>
      <w:tr w:rsidR="004458B7" w:rsidRPr="003D4ACD" w:rsidTr="006D440C">
        <w:trPr>
          <w:trHeight w:val="47"/>
        </w:trPr>
        <w:tc>
          <w:tcPr>
            <w:tcW w:w="3256" w:type="dxa"/>
          </w:tcPr>
          <w:p w:rsidR="004458B7" w:rsidRPr="003D4ACD" w:rsidRDefault="004458B7" w:rsidP="003A2065">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3A2065">
            <w:pPr>
              <w:rPr>
                <w:sz w:val="20"/>
                <w:szCs w:val="20"/>
              </w:rPr>
            </w:pPr>
            <w:r w:rsidRPr="003D4ACD">
              <w:rPr>
                <w:rFonts w:ascii="Times New Roman" w:hAnsi="Times New Roman" w:cs="Times New Roman"/>
                <w:sz w:val="20"/>
                <w:szCs w:val="20"/>
              </w:rPr>
              <w:t>Режиссерские игры</w:t>
            </w:r>
          </w:p>
          <w:p w:rsidR="004458B7" w:rsidRPr="003D4ACD" w:rsidRDefault="004458B7" w:rsidP="003A2065">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3A2065">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материалами</w:t>
            </w:r>
          </w:p>
          <w:p w:rsidR="004458B7" w:rsidRPr="003D4ACD" w:rsidRDefault="004458B7" w:rsidP="003A2065">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3A2065">
            <w:pPr>
              <w:jc w:val="both"/>
              <w:rPr>
                <w:rFonts w:ascii="Times New Roman" w:hAnsi="Times New Roman" w:cs="Times New Roman"/>
                <w:sz w:val="20"/>
                <w:szCs w:val="20"/>
              </w:rPr>
            </w:pPr>
          </w:p>
        </w:tc>
        <w:tc>
          <w:tcPr>
            <w:tcW w:w="6492" w:type="dxa"/>
          </w:tcPr>
          <w:p w:rsidR="004458B7" w:rsidRPr="003D4ACD" w:rsidRDefault="004458B7" w:rsidP="003A2065">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Старшая группа. Авт.-составители Н.Н. Гладышева, Ю.Б. Сержантова, Л.С. Баннова, Л.В. Грибанова – Волгоград. «Учитель», 2014</w:t>
            </w:r>
          </w:p>
          <w:p w:rsidR="004458B7" w:rsidRPr="003D4ACD" w:rsidRDefault="004458B7" w:rsidP="003A2065">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 xml:space="preserve">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 </w:t>
            </w:r>
          </w:p>
          <w:p w:rsidR="004458B7" w:rsidRPr="003D4ACD" w:rsidRDefault="004458B7" w:rsidP="003A2065">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bl>
    <w:p w:rsidR="004458B7" w:rsidRDefault="004458B7" w:rsidP="003A2065">
      <w:pPr>
        <w:spacing w:after="0" w:line="240" w:lineRule="auto"/>
        <w:jc w:val="both"/>
        <w:rPr>
          <w:rFonts w:ascii="Times New Roman" w:hAnsi="Times New Roman" w:cs="Times New Roman"/>
          <w:sz w:val="24"/>
          <w:szCs w:val="24"/>
        </w:rPr>
      </w:pPr>
    </w:p>
    <w:p w:rsidR="004458B7" w:rsidRPr="00230100" w:rsidRDefault="004458B7" w:rsidP="003A2065">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10522" w:type="dxa"/>
        <w:tblLook w:val="04A0" w:firstRow="1" w:lastRow="0" w:firstColumn="1" w:lastColumn="0" w:noHBand="0" w:noVBand="1"/>
      </w:tblPr>
      <w:tblGrid>
        <w:gridCol w:w="2547"/>
        <w:gridCol w:w="567"/>
        <w:gridCol w:w="567"/>
        <w:gridCol w:w="1814"/>
        <w:gridCol w:w="3118"/>
        <w:gridCol w:w="1900"/>
        <w:gridCol w:w="9"/>
      </w:tblGrid>
      <w:tr w:rsidR="004458B7" w:rsidRPr="00264BA1" w:rsidTr="006D440C">
        <w:trPr>
          <w:trHeight w:val="144"/>
        </w:trPr>
        <w:tc>
          <w:tcPr>
            <w:tcW w:w="2547" w:type="dxa"/>
            <w:vMerge w:val="restart"/>
            <w:tcBorders>
              <w:right w:val="single" w:sz="4" w:space="0" w:color="auto"/>
            </w:tcBorders>
            <w:vAlign w:val="center"/>
          </w:tcPr>
          <w:p w:rsidR="004458B7" w:rsidRPr="00264BA1" w:rsidRDefault="004458B7" w:rsidP="003A2065">
            <w:pPr>
              <w:jc w:val="center"/>
              <w:rPr>
                <w:rFonts w:ascii="Times New Roman" w:hAnsi="Times New Roman" w:cs="Times New Roman"/>
                <w:b/>
                <w:sz w:val="20"/>
                <w:szCs w:val="20"/>
              </w:rPr>
            </w:pPr>
            <w:r w:rsidRPr="00264BA1">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64BA1" w:rsidRDefault="004458B7" w:rsidP="003A2065">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1814" w:type="dxa"/>
            <w:vMerge w:val="restart"/>
            <w:tcBorders>
              <w:left w:val="single" w:sz="4" w:space="0" w:color="auto"/>
            </w:tcBorders>
            <w:vAlign w:val="center"/>
          </w:tcPr>
          <w:p w:rsidR="004458B7" w:rsidRPr="00264BA1" w:rsidRDefault="004458B7" w:rsidP="003A2065">
            <w:pPr>
              <w:jc w:val="center"/>
              <w:rPr>
                <w:rFonts w:ascii="Times New Roman" w:hAnsi="Times New Roman" w:cs="Times New Roman"/>
                <w:b/>
                <w:sz w:val="20"/>
                <w:szCs w:val="20"/>
              </w:rPr>
            </w:pPr>
            <w:r w:rsidRPr="00264BA1">
              <w:rPr>
                <w:rFonts w:ascii="Times New Roman" w:hAnsi="Times New Roman" w:cs="Times New Roman"/>
                <w:b/>
                <w:sz w:val="20"/>
                <w:szCs w:val="20"/>
              </w:rPr>
              <w:t>В ходе образовательных ситуаций</w:t>
            </w:r>
          </w:p>
        </w:tc>
        <w:tc>
          <w:tcPr>
            <w:tcW w:w="5027" w:type="dxa"/>
            <w:gridSpan w:val="3"/>
            <w:vMerge w:val="restart"/>
            <w:vAlign w:val="center"/>
          </w:tcPr>
          <w:p w:rsidR="004458B7" w:rsidRPr="00264BA1" w:rsidRDefault="004458B7" w:rsidP="003A2065">
            <w:pPr>
              <w:jc w:val="center"/>
              <w:rPr>
                <w:rFonts w:ascii="Times New Roman" w:hAnsi="Times New Roman" w:cs="Times New Roman"/>
                <w:b/>
                <w:sz w:val="20"/>
                <w:szCs w:val="20"/>
              </w:rPr>
            </w:pPr>
            <w:r w:rsidRPr="00264BA1">
              <w:rPr>
                <w:rFonts w:ascii="Times New Roman" w:hAnsi="Times New Roman" w:cs="Times New Roman"/>
                <w:b/>
                <w:sz w:val="20"/>
                <w:szCs w:val="20"/>
              </w:rPr>
              <w:t>В ходе режимных моментов</w:t>
            </w:r>
          </w:p>
        </w:tc>
      </w:tr>
      <w:tr w:rsidR="004458B7" w:rsidRPr="00264BA1" w:rsidTr="006D440C">
        <w:trPr>
          <w:trHeight w:val="144"/>
        </w:trPr>
        <w:tc>
          <w:tcPr>
            <w:tcW w:w="2547" w:type="dxa"/>
            <w:vMerge/>
            <w:tcBorders>
              <w:right w:val="single" w:sz="4" w:space="0" w:color="auto"/>
            </w:tcBorders>
          </w:tcPr>
          <w:p w:rsidR="004458B7" w:rsidRPr="00264BA1" w:rsidRDefault="004458B7" w:rsidP="003A2065">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1814" w:type="dxa"/>
            <w:vMerge/>
            <w:tcBorders>
              <w:left w:val="single" w:sz="4" w:space="0" w:color="auto"/>
            </w:tcBorders>
          </w:tcPr>
          <w:p w:rsidR="004458B7" w:rsidRPr="00264BA1" w:rsidRDefault="004458B7" w:rsidP="003A2065">
            <w:pPr>
              <w:jc w:val="center"/>
              <w:rPr>
                <w:rFonts w:ascii="Times New Roman" w:hAnsi="Times New Roman" w:cs="Times New Roman"/>
                <w:b/>
                <w:sz w:val="20"/>
                <w:szCs w:val="20"/>
              </w:rPr>
            </w:pPr>
          </w:p>
        </w:tc>
        <w:tc>
          <w:tcPr>
            <w:tcW w:w="5027" w:type="dxa"/>
            <w:gridSpan w:val="3"/>
            <w:vMerge/>
          </w:tcPr>
          <w:p w:rsidR="004458B7" w:rsidRPr="00264BA1" w:rsidRDefault="004458B7" w:rsidP="003A2065">
            <w:pPr>
              <w:jc w:val="center"/>
              <w:rPr>
                <w:rFonts w:ascii="Times New Roman" w:hAnsi="Times New Roman" w:cs="Times New Roman"/>
                <w:b/>
                <w:sz w:val="20"/>
                <w:szCs w:val="20"/>
              </w:rPr>
            </w:pPr>
          </w:p>
        </w:tc>
      </w:tr>
      <w:tr w:rsidR="004458B7" w:rsidRPr="00264BA1" w:rsidTr="006D440C">
        <w:tc>
          <w:tcPr>
            <w:tcW w:w="10522" w:type="dxa"/>
            <w:gridSpan w:val="7"/>
          </w:tcPr>
          <w:p w:rsidR="004458B7" w:rsidRPr="00264BA1" w:rsidRDefault="004458B7" w:rsidP="003A2065">
            <w:pPr>
              <w:jc w:val="center"/>
              <w:rPr>
                <w:rFonts w:ascii="Times New Roman" w:hAnsi="Times New Roman" w:cs="Times New Roman"/>
                <w:color w:val="000000" w:themeColor="text1"/>
                <w:sz w:val="20"/>
                <w:szCs w:val="20"/>
              </w:rPr>
            </w:pPr>
            <w:r w:rsidRPr="00264BA1">
              <w:rPr>
                <w:rFonts w:ascii="Times New Roman" w:hAnsi="Times New Roman" w:cs="Times New Roman"/>
                <w:b/>
                <w:color w:val="000000" w:themeColor="text1"/>
                <w:sz w:val="20"/>
                <w:szCs w:val="20"/>
              </w:rPr>
              <w:t>Старшая группа (5-6 лет)</w:t>
            </w:r>
          </w:p>
        </w:tc>
      </w:tr>
      <w:tr w:rsidR="0026717D" w:rsidRPr="00264BA1" w:rsidTr="006D440C">
        <w:trPr>
          <w:gridAfter w:val="1"/>
          <w:wAfter w:w="9" w:type="dxa"/>
        </w:trPr>
        <w:tc>
          <w:tcPr>
            <w:tcW w:w="2547" w:type="dxa"/>
            <w:vMerge w:val="restart"/>
            <w:tcBorders>
              <w:right w:val="single" w:sz="4" w:space="0" w:color="auto"/>
            </w:tcBorders>
          </w:tcPr>
          <w:p w:rsidR="0026717D" w:rsidRDefault="0026717D" w:rsidP="003A2065">
            <w:pPr>
              <w:jc w:val="both"/>
              <w:rPr>
                <w:rFonts w:ascii="Times New Roman" w:hAnsi="Times New Roman" w:cs="Times New Roman"/>
                <w:sz w:val="20"/>
                <w:szCs w:val="24"/>
              </w:rPr>
            </w:pPr>
            <w:r w:rsidRPr="00C4413E">
              <w:rPr>
                <w:rStyle w:val="ae"/>
                <w:rFonts w:ascii="Times New Roman" w:hAnsi="Times New Roman" w:cs="Times New Roman"/>
                <w:i/>
                <w:sz w:val="20"/>
                <w:szCs w:val="20"/>
              </w:rPr>
              <w:t xml:space="preserve">Познание предметного и социального мира, </w:t>
            </w:r>
            <w:r>
              <w:rPr>
                <w:rStyle w:val="ae"/>
                <w:rFonts w:ascii="Times New Roman" w:hAnsi="Times New Roman" w:cs="Times New Roman"/>
                <w:i/>
                <w:sz w:val="20"/>
                <w:szCs w:val="20"/>
              </w:rPr>
              <w:t>о</w:t>
            </w:r>
            <w:r w:rsidRPr="00EE7A01">
              <w:rPr>
                <w:rStyle w:val="ae"/>
                <w:rFonts w:ascii="Times New Roman" w:hAnsi="Times New Roman" w:cs="Times New Roman"/>
                <w:i/>
                <w:sz w:val="20"/>
                <w:szCs w:val="20"/>
              </w:rPr>
              <w:t>своение безопасного поведения</w:t>
            </w:r>
            <w:r w:rsidRPr="003D4ACD">
              <w:rPr>
                <w:rFonts w:ascii="Times New Roman" w:hAnsi="Times New Roman" w:cs="Times New Roman"/>
                <w:sz w:val="20"/>
                <w:szCs w:val="24"/>
              </w:rPr>
              <w:t xml:space="preserve"> </w:t>
            </w:r>
          </w:p>
          <w:p w:rsidR="0026717D" w:rsidRPr="003D4ACD" w:rsidRDefault="0026717D" w:rsidP="003A2065">
            <w:pPr>
              <w:jc w:val="both"/>
              <w:rPr>
                <w:sz w:val="18"/>
              </w:rPr>
            </w:pPr>
            <w:r w:rsidRPr="003D4ACD">
              <w:rPr>
                <w:rFonts w:ascii="Times New Roman" w:hAnsi="Times New Roman" w:cs="Times New Roman"/>
                <w:sz w:val="20"/>
                <w:szCs w:val="24"/>
              </w:rPr>
              <w:t>Дошкольник входит в мир социальных отношений</w:t>
            </w:r>
          </w:p>
          <w:p w:rsidR="0026717D" w:rsidRPr="003D4ACD" w:rsidRDefault="0026717D" w:rsidP="003A2065">
            <w:pPr>
              <w:rPr>
                <w:sz w:val="18"/>
              </w:rPr>
            </w:pPr>
            <w:r w:rsidRPr="003D4ACD">
              <w:rPr>
                <w:rFonts w:ascii="Times New Roman" w:hAnsi="Times New Roman" w:cs="Times New Roman"/>
                <w:sz w:val="20"/>
                <w:szCs w:val="24"/>
              </w:rPr>
              <w:t>Развиваем ценностное отношение к труду</w:t>
            </w:r>
          </w:p>
          <w:p w:rsidR="0026717D" w:rsidRPr="00C4413E" w:rsidRDefault="0026717D" w:rsidP="003A2065">
            <w:pPr>
              <w:jc w:val="both"/>
              <w:rPr>
                <w:rStyle w:val="ae"/>
                <w:rFonts w:ascii="Times New Roman" w:hAnsi="Times New Roman" w:cs="Times New Roman"/>
                <w:b w:val="0"/>
                <w:i/>
                <w:color w:val="000000" w:themeColor="text1"/>
                <w:sz w:val="20"/>
                <w:szCs w:val="20"/>
              </w:rPr>
            </w:pPr>
            <w:r w:rsidRPr="00EE7A01">
              <w:rPr>
                <w:rFonts w:ascii="Times New Roman" w:hAnsi="Times New Roman" w:cs="Times New Roman"/>
                <w:sz w:val="20"/>
                <w:szCs w:val="24"/>
              </w:rPr>
              <w:t>Формирование основ безопасного поведения в быту, социуме, природе</w:t>
            </w:r>
          </w:p>
          <w:p w:rsidR="0026717D" w:rsidRDefault="0026717D" w:rsidP="003A2065">
            <w:pPr>
              <w:rPr>
                <w:rFonts w:ascii="Times New Roman" w:hAnsi="Times New Roman" w:cs="Times New Roman"/>
                <w:sz w:val="20"/>
                <w:szCs w:val="24"/>
              </w:rPr>
            </w:pPr>
            <w:r>
              <w:rPr>
                <w:rFonts w:ascii="Times New Roman" w:hAnsi="Times New Roman" w:cs="Times New Roman"/>
                <w:sz w:val="20"/>
                <w:szCs w:val="24"/>
              </w:rPr>
              <w:t xml:space="preserve"> </w:t>
            </w:r>
          </w:p>
          <w:p w:rsidR="0026717D" w:rsidRPr="00264BA1" w:rsidRDefault="0026717D" w:rsidP="003A2065">
            <w:pPr>
              <w:jc w:val="both"/>
              <w:rPr>
                <w:rStyle w:val="ae"/>
                <w:rFonts w:ascii="Times New Roman" w:hAnsi="Times New Roman" w:cs="Times New Roman"/>
                <w:b w:val="0"/>
                <w:color w:val="000000" w:themeColor="text1"/>
                <w:sz w:val="20"/>
                <w:szCs w:val="20"/>
              </w:rPr>
            </w:pPr>
          </w:p>
        </w:tc>
        <w:tc>
          <w:tcPr>
            <w:tcW w:w="567" w:type="dxa"/>
            <w:vMerge w:val="restart"/>
            <w:tcBorders>
              <w:left w:val="single" w:sz="4" w:space="0" w:color="auto"/>
              <w:right w:val="single" w:sz="4" w:space="0" w:color="auto"/>
            </w:tcBorders>
          </w:tcPr>
          <w:p w:rsidR="0026717D" w:rsidRPr="00264BA1" w:rsidRDefault="0026717D" w:rsidP="003A2065">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26717D" w:rsidRPr="00264BA1" w:rsidRDefault="0026717D" w:rsidP="003A2065">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4932" w:type="dxa"/>
            <w:gridSpan w:val="2"/>
            <w:vMerge w:val="restart"/>
            <w:tcBorders>
              <w:left w:val="single" w:sz="4" w:space="0" w:color="auto"/>
            </w:tcBorders>
          </w:tcPr>
          <w:p w:rsidR="0026717D" w:rsidRDefault="0026717D" w:rsidP="003A2065">
            <w:pPr>
              <w:jc w:val="both"/>
              <w:rPr>
                <w:rFonts w:ascii="Times New Roman" w:hAnsi="Times New Roman" w:cs="Times New Roman"/>
                <w:color w:val="000000" w:themeColor="text1"/>
                <w:sz w:val="20"/>
                <w:szCs w:val="24"/>
              </w:rPr>
            </w:pPr>
            <w:r w:rsidRPr="00E5193E">
              <w:rPr>
                <w:rFonts w:ascii="Times New Roman" w:hAnsi="Times New Roman" w:cs="Times New Roman"/>
                <w:b/>
                <w:color w:val="000000" w:themeColor="text1"/>
                <w:sz w:val="20"/>
                <w:szCs w:val="24"/>
              </w:rPr>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Старшая группа. Авт.-составители Н.Н. Гладышева, Ю.Б. Сержантова</w:t>
            </w:r>
            <w:r>
              <w:rPr>
                <w:rFonts w:ascii="Times New Roman" w:hAnsi="Times New Roman" w:cs="Times New Roman"/>
                <w:color w:val="000000" w:themeColor="text1"/>
                <w:sz w:val="20"/>
                <w:szCs w:val="24"/>
              </w:rPr>
              <w:t>, Л.С. Баннова, Л.В. Грибанова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26717D" w:rsidRPr="00C70106" w:rsidRDefault="0026717D" w:rsidP="003A2065">
            <w:pPr>
              <w:rPr>
                <w:rFonts w:ascii="Times New Roman" w:hAnsi="Times New Roman"/>
                <w:b/>
                <w:sz w:val="20"/>
                <w:szCs w:val="20"/>
              </w:rPr>
            </w:pPr>
            <w:r w:rsidRPr="00C70106">
              <w:rPr>
                <w:rFonts w:ascii="Times New Roman" w:hAnsi="Times New Roman"/>
                <w:b/>
                <w:sz w:val="20"/>
                <w:szCs w:val="20"/>
              </w:rPr>
              <w:t xml:space="preserve">Сентябрь </w:t>
            </w:r>
          </w:p>
          <w:p w:rsidR="0026717D" w:rsidRDefault="0026717D" w:rsidP="003A2065">
            <w:r>
              <w:rPr>
                <w:rFonts w:ascii="Times New Roman" w:hAnsi="Times New Roman"/>
                <w:sz w:val="20"/>
                <w:szCs w:val="20"/>
              </w:rPr>
              <w:t>1 Долгожданная встреча</w:t>
            </w:r>
          </w:p>
          <w:p w:rsidR="0026717D" w:rsidRDefault="0026717D" w:rsidP="003A2065">
            <w:r>
              <w:rPr>
                <w:rFonts w:ascii="Times New Roman" w:hAnsi="Times New Roman"/>
                <w:sz w:val="20"/>
                <w:szCs w:val="20"/>
              </w:rPr>
              <w:t xml:space="preserve">2 </w:t>
            </w:r>
            <w:r w:rsidRPr="00642DB6">
              <w:rPr>
                <w:rFonts w:ascii="Times New Roman" w:hAnsi="Times New Roman"/>
                <w:sz w:val="20"/>
                <w:szCs w:val="20"/>
              </w:rPr>
              <w:t>Путешествие в прошлое ручки</w:t>
            </w:r>
          </w:p>
          <w:p w:rsidR="0026717D" w:rsidRDefault="0026717D" w:rsidP="003A2065">
            <w:r>
              <w:rPr>
                <w:rFonts w:ascii="Times New Roman" w:hAnsi="Times New Roman"/>
                <w:sz w:val="20"/>
                <w:szCs w:val="20"/>
              </w:rPr>
              <w:t xml:space="preserve">3 </w:t>
            </w:r>
            <w:r w:rsidRPr="00642DB6">
              <w:rPr>
                <w:rFonts w:ascii="Times New Roman" w:hAnsi="Times New Roman"/>
                <w:sz w:val="20"/>
                <w:szCs w:val="20"/>
              </w:rPr>
              <w:t>Помощь</w:t>
            </w:r>
          </w:p>
          <w:p w:rsidR="0026717D" w:rsidRDefault="0026717D" w:rsidP="003A2065">
            <w:pPr>
              <w:rPr>
                <w:rFonts w:ascii="Times New Roman" w:hAnsi="Times New Roman"/>
                <w:sz w:val="20"/>
                <w:szCs w:val="20"/>
              </w:rPr>
            </w:pPr>
            <w:r>
              <w:rPr>
                <w:rFonts w:ascii="Times New Roman" w:hAnsi="Times New Roman"/>
                <w:sz w:val="20"/>
                <w:szCs w:val="20"/>
              </w:rPr>
              <w:t xml:space="preserve">4 </w:t>
            </w:r>
            <w:r w:rsidRPr="00642DB6">
              <w:rPr>
                <w:rFonts w:ascii="Times New Roman" w:hAnsi="Times New Roman"/>
                <w:sz w:val="20"/>
                <w:szCs w:val="20"/>
              </w:rPr>
              <w:t>Без труда не вытащишь и рыбку из пруда</w:t>
            </w:r>
          </w:p>
          <w:p w:rsidR="0026717D" w:rsidRPr="00C70106" w:rsidRDefault="0026717D" w:rsidP="003A2065">
            <w:pPr>
              <w:rPr>
                <w:b/>
              </w:rPr>
            </w:pPr>
            <w:r w:rsidRPr="00C70106">
              <w:rPr>
                <w:rFonts w:ascii="Times New Roman" w:hAnsi="Times New Roman"/>
                <w:b/>
                <w:sz w:val="20"/>
                <w:szCs w:val="20"/>
              </w:rPr>
              <w:t xml:space="preserve">Октябрь </w:t>
            </w:r>
          </w:p>
          <w:p w:rsidR="0026717D" w:rsidRDefault="0026717D" w:rsidP="003A2065">
            <w:r>
              <w:rPr>
                <w:rFonts w:ascii="Times New Roman" w:hAnsi="Times New Roman"/>
                <w:sz w:val="20"/>
                <w:szCs w:val="20"/>
              </w:rPr>
              <w:t xml:space="preserve">5 </w:t>
            </w:r>
            <w:r w:rsidRPr="00D430E4">
              <w:rPr>
                <w:rFonts w:ascii="Times New Roman" w:hAnsi="Times New Roman"/>
                <w:sz w:val="20"/>
                <w:szCs w:val="20"/>
              </w:rPr>
              <w:t>В гости к тетушке А</w:t>
            </w:r>
            <w:r>
              <w:rPr>
                <w:rFonts w:ascii="Times New Roman" w:hAnsi="Times New Roman"/>
                <w:sz w:val="20"/>
                <w:szCs w:val="20"/>
              </w:rPr>
              <w:t>ри</w:t>
            </w:r>
            <w:r w:rsidRPr="00D430E4">
              <w:rPr>
                <w:rFonts w:ascii="Times New Roman" w:hAnsi="Times New Roman"/>
                <w:sz w:val="20"/>
                <w:szCs w:val="20"/>
              </w:rPr>
              <w:t>не</w:t>
            </w:r>
          </w:p>
          <w:p w:rsidR="0026717D" w:rsidRDefault="0026717D" w:rsidP="003A2065">
            <w:r>
              <w:rPr>
                <w:rFonts w:ascii="Times New Roman" w:hAnsi="Times New Roman"/>
                <w:sz w:val="20"/>
                <w:szCs w:val="20"/>
              </w:rPr>
              <w:t xml:space="preserve">6 </w:t>
            </w:r>
            <w:r w:rsidRPr="009835BE">
              <w:rPr>
                <w:rFonts w:ascii="Times New Roman" w:hAnsi="Times New Roman"/>
                <w:sz w:val="20"/>
                <w:szCs w:val="20"/>
              </w:rPr>
              <w:t xml:space="preserve">Мы тоже многое умеем </w:t>
            </w:r>
          </w:p>
          <w:p w:rsidR="0026717D" w:rsidRPr="009835BE" w:rsidRDefault="0026717D" w:rsidP="003A2065">
            <w:pPr>
              <w:rPr>
                <w:rFonts w:ascii="Times New Roman" w:hAnsi="Times New Roman"/>
                <w:sz w:val="20"/>
                <w:szCs w:val="20"/>
              </w:rPr>
            </w:pPr>
            <w:r>
              <w:rPr>
                <w:rFonts w:ascii="Times New Roman" w:hAnsi="Times New Roman"/>
                <w:sz w:val="20"/>
                <w:szCs w:val="20"/>
              </w:rPr>
              <w:t xml:space="preserve">7 </w:t>
            </w:r>
            <w:r w:rsidRPr="009835BE">
              <w:rPr>
                <w:rFonts w:ascii="Times New Roman" w:hAnsi="Times New Roman"/>
                <w:sz w:val="20"/>
                <w:szCs w:val="20"/>
              </w:rPr>
              <w:t xml:space="preserve">Кто я такой </w:t>
            </w:r>
          </w:p>
          <w:p w:rsidR="0026717D" w:rsidRDefault="0026717D" w:rsidP="003A2065">
            <w:pPr>
              <w:rPr>
                <w:rFonts w:ascii="Times New Roman" w:hAnsi="Times New Roman"/>
                <w:sz w:val="20"/>
                <w:szCs w:val="20"/>
              </w:rPr>
            </w:pPr>
            <w:r>
              <w:rPr>
                <w:rFonts w:ascii="Times New Roman" w:hAnsi="Times New Roman"/>
                <w:sz w:val="20"/>
                <w:szCs w:val="20"/>
              </w:rPr>
              <w:t xml:space="preserve">8 </w:t>
            </w:r>
            <w:r w:rsidRPr="00884619">
              <w:rPr>
                <w:rFonts w:ascii="Times New Roman" w:hAnsi="Times New Roman"/>
                <w:sz w:val="20"/>
                <w:szCs w:val="20"/>
              </w:rPr>
              <w:t xml:space="preserve">Россия на карте мира </w:t>
            </w:r>
          </w:p>
          <w:p w:rsidR="0026717D" w:rsidRPr="00C70106" w:rsidRDefault="0026717D" w:rsidP="003A2065">
            <w:pPr>
              <w:rPr>
                <w:rFonts w:ascii="Times New Roman" w:hAnsi="Times New Roman"/>
                <w:b/>
                <w:color w:val="FF0000"/>
                <w:sz w:val="20"/>
                <w:szCs w:val="20"/>
              </w:rPr>
            </w:pPr>
            <w:r w:rsidRPr="00C70106">
              <w:rPr>
                <w:rFonts w:ascii="Times New Roman" w:hAnsi="Times New Roman"/>
                <w:b/>
                <w:sz w:val="20"/>
                <w:szCs w:val="20"/>
              </w:rPr>
              <w:t xml:space="preserve">Ноябрь </w:t>
            </w:r>
          </w:p>
          <w:p w:rsidR="0026717D" w:rsidRDefault="0026717D" w:rsidP="003A2065">
            <w:r>
              <w:rPr>
                <w:rFonts w:ascii="Times New Roman" w:hAnsi="Times New Roman"/>
                <w:sz w:val="20"/>
                <w:szCs w:val="20"/>
              </w:rPr>
              <w:t xml:space="preserve">9 </w:t>
            </w:r>
            <w:r w:rsidRPr="0096306D">
              <w:rPr>
                <w:rFonts w:ascii="Times New Roman" w:hAnsi="Times New Roman"/>
                <w:sz w:val="20"/>
                <w:szCs w:val="20"/>
              </w:rPr>
              <w:t>Страшно</w:t>
            </w:r>
          </w:p>
          <w:p w:rsidR="0026717D" w:rsidRPr="0096306D" w:rsidRDefault="0026717D" w:rsidP="003A2065">
            <w:pPr>
              <w:rPr>
                <w:rFonts w:ascii="Times New Roman" w:hAnsi="Times New Roman"/>
                <w:sz w:val="20"/>
                <w:szCs w:val="20"/>
              </w:rPr>
            </w:pPr>
            <w:r>
              <w:rPr>
                <w:rFonts w:ascii="Times New Roman" w:hAnsi="Times New Roman"/>
                <w:sz w:val="20"/>
                <w:szCs w:val="20"/>
              </w:rPr>
              <w:t xml:space="preserve">10 </w:t>
            </w:r>
            <w:r w:rsidRPr="0096306D">
              <w:rPr>
                <w:rFonts w:ascii="Times New Roman" w:hAnsi="Times New Roman"/>
                <w:sz w:val="20"/>
                <w:szCs w:val="20"/>
              </w:rPr>
              <w:t xml:space="preserve">Я и моя семья </w:t>
            </w:r>
          </w:p>
          <w:p w:rsidR="0026717D" w:rsidRPr="00B63B9C" w:rsidRDefault="0026717D" w:rsidP="003A2065">
            <w:pPr>
              <w:rPr>
                <w:rFonts w:ascii="Times New Roman" w:hAnsi="Times New Roman"/>
                <w:sz w:val="20"/>
                <w:szCs w:val="20"/>
              </w:rPr>
            </w:pPr>
            <w:r>
              <w:rPr>
                <w:rFonts w:ascii="Times New Roman" w:hAnsi="Times New Roman"/>
                <w:sz w:val="20"/>
                <w:szCs w:val="20"/>
              </w:rPr>
              <w:t xml:space="preserve">11 </w:t>
            </w:r>
            <w:r w:rsidRPr="00B63B9C">
              <w:rPr>
                <w:rFonts w:ascii="Times New Roman" w:hAnsi="Times New Roman"/>
                <w:sz w:val="20"/>
                <w:szCs w:val="20"/>
              </w:rPr>
              <w:t>Телевизор</w:t>
            </w:r>
          </w:p>
          <w:p w:rsidR="0026717D" w:rsidRDefault="0026717D" w:rsidP="003A2065">
            <w:pPr>
              <w:rPr>
                <w:rFonts w:ascii="Times New Roman" w:hAnsi="Times New Roman"/>
                <w:sz w:val="20"/>
                <w:szCs w:val="20"/>
              </w:rPr>
            </w:pPr>
            <w:r>
              <w:rPr>
                <w:rFonts w:ascii="Times New Roman" w:hAnsi="Times New Roman"/>
                <w:sz w:val="20"/>
                <w:szCs w:val="20"/>
              </w:rPr>
              <w:t xml:space="preserve">12 </w:t>
            </w:r>
            <w:r w:rsidRPr="0094538A">
              <w:rPr>
                <w:rFonts w:ascii="Times New Roman" w:hAnsi="Times New Roman"/>
                <w:sz w:val="20"/>
                <w:szCs w:val="20"/>
              </w:rPr>
              <w:t>Что такое хорошо и что такое плохо</w:t>
            </w:r>
          </w:p>
          <w:p w:rsidR="0026717D" w:rsidRPr="00C70106" w:rsidRDefault="0026717D" w:rsidP="003A2065">
            <w:pPr>
              <w:rPr>
                <w:rFonts w:ascii="Times New Roman" w:hAnsi="Times New Roman"/>
                <w:b/>
                <w:sz w:val="20"/>
                <w:szCs w:val="20"/>
              </w:rPr>
            </w:pPr>
            <w:r w:rsidRPr="00C70106">
              <w:rPr>
                <w:rFonts w:ascii="Times New Roman" w:hAnsi="Times New Roman"/>
                <w:b/>
                <w:sz w:val="20"/>
                <w:szCs w:val="20"/>
              </w:rPr>
              <w:t xml:space="preserve">Декабрь </w:t>
            </w:r>
          </w:p>
          <w:p w:rsidR="0026717D" w:rsidRDefault="0026717D" w:rsidP="003A2065">
            <w:r>
              <w:rPr>
                <w:rFonts w:ascii="Times New Roman" w:hAnsi="Times New Roman"/>
                <w:sz w:val="20"/>
                <w:szCs w:val="20"/>
              </w:rPr>
              <w:t xml:space="preserve">13 </w:t>
            </w:r>
            <w:r w:rsidRPr="0094538A">
              <w:rPr>
                <w:rFonts w:ascii="Times New Roman" w:hAnsi="Times New Roman"/>
                <w:sz w:val="20"/>
                <w:szCs w:val="20"/>
              </w:rPr>
              <w:t>Спор, ссора</w:t>
            </w:r>
          </w:p>
          <w:p w:rsidR="0026717D" w:rsidRPr="0094538A" w:rsidRDefault="0026717D" w:rsidP="003A2065">
            <w:pPr>
              <w:rPr>
                <w:rFonts w:ascii="Times New Roman" w:hAnsi="Times New Roman"/>
                <w:sz w:val="20"/>
                <w:szCs w:val="20"/>
              </w:rPr>
            </w:pPr>
            <w:r>
              <w:rPr>
                <w:rFonts w:ascii="Times New Roman" w:hAnsi="Times New Roman"/>
                <w:sz w:val="20"/>
                <w:szCs w:val="20"/>
              </w:rPr>
              <w:t xml:space="preserve">14 </w:t>
            </w:r>
            <w:r w:rsidRPr="0094538A">
              <w:rPr>
                <w:rFonts w:ascii="Times New Roman" w:hAnsi="Times New Roman"/>
                <w:sz w:val="20"/>
                <w:szCs w:val="20"/>
              </w:rPr>
              <w:t>Сундучок тетушки Алины</w:t>
            </w:r>
          </w:p>
          <w:p w:rsidR="0026717D" w:rsidRPr="006F4FEF" w:rsidRDefault="0026717D" w:rsidP="003A2065">
            <w:pPr>
              <w:rPr>
                <w:rFonts w:ascii="Times New Roman" w:hAnsi="Times New Roman"/>
                <w:sz w:val="20"/>
                <w:szCs w:val="20"/>
              </w:rPr>
            </w:pPr>
            <w:r>
              <w:rPr>
                <w:rFonts w:ascii="Times New Roman" w:hAnsi="Times New Roman"/>
                <w:sz w:val="20"/>
                <w:szCs w:val="20"/>
              </w:rPr>
              <w:t xml:space="preserve">15 </w:t>
            </w:r>
            <w:r w:rsidRPr="006F4FEF">
              <w:rPr>
                <w:rFonts w:ascii="Times New Roman" w:hAnsi="Times New Roman"/>
                <w:sz w:val="20"/>
                <w:szCs w:val="20"/>
              </w:rPr>
              <w:t xml:space="preserve">Переходим улицу </w:t>
            </w:r>
          </w:p>
          <w:p w:rsidR="0026717D" w:rsidRDefault="0026717D" w:rsidP="003A2065">
            <w:pPr>
              <w:rPr>
                <w:rFonts w:ascii="Times New Roman" w:hAnsi="Times New Roman"/>
                <w:sz w:val="20"/>
                <w:szCs w:val="20"/>
              </w:rPr>
            </w:pPr>
            <w:r>
              <w:rPr>
                <w:rFonts w:ascii="Times New Roman" w:hAnsi="Times New Roman"/>
                <w:sz w:val="20"/>
                <w:szCs w:val="20"/>
              </w:rPr>
              <w:lastRenderedPageBreak/>
              <w:t xml:space="preserve">16 </w:t>
            </w:r>
            <w:r w:rsidRPr="00AF7300">
              <w:rPr>
                <w:rFonts w:ascii="Times New Roman" w:hAnsi="Times New Roman"/>
                <w:sz w:val="20"/>
                <w:szCs w:val="20"/>
              </w:rPr>
              <w:t>Дружба</w:t>
            </w:r>
          </w:p>
          <w:p w:rsidR="0026717D" w:rsidRPr="00C70106" w:rsidRDefault="0026717D" w:rsidP="003A2065">
            <w:pPr>
              <w:rPr>
                <w:b/>
              </w:rPr>
            </w:pPr>
            <w:r w:rsidRPr="00C70106">
              <w:rPr>
                <w:rFonts w:ascii="Times New Roman" w:hAnsi="Times New Roman"/>
                <w:b/>
                <w:sz w:val="20"/>
                <w:szCs w:val="20"/>
              </w:rPr>
              <w:t xml:space="preserve">Январь </w:t>
            </w:r>
          </w:p>
          <w:p w:rsidR="0026717D" w:rsidRDefault="0026717D" w:rsidP="003A2065">
            <w:pPr>
              <w:rPr>
                <w:rFonts w:ascii="Times New Roman" w:hAnsi="Times New Roman"/>
                <w:sz w:val="20"/>
                <w:szCs w:val="20"/>
              </w:rPr>
            </w:pPr>
            <w:r>
              <w:rPr>
                <w:rFonts w:ascii="Times New Roman" w:hAnsi="Times New Roman"/>
                <w:sz w:val="20"/>
                <w:szCs w:val="20"/>
              </w:rPr>
              <w:t xml:space="preserve">17 </w:t>
            </w:r>
            <w:r w:rsidRPr="006F4FEF">
              <w:rPr>
                <w:rFonts w:ascii="Times New Roman" w:hAnsi="Times New Roman"/>
                <w:sz w:val="20"/>
                <w:szCs w:val="20"/>
              </w:rPr>
              <w:t>Маша варежку надел</w:t>
            </w:r>
            <w:r>
              <w:rPr>
                <w:rFonts w:ascii="Times New Roman" w:hAnsi="Times New Roman"/>
                <w:sz w:val="20"/>
                <w:szCs w:val="20"/>
              </w:rPr>
              <w:t>а</w:t>
            </w:r>
          </w:p>
          <w:p w:rsidR="0026717D" w:rsidRDefault="0026717D" w:rsidP="003A2065">
            <w:r>
              <w:rPr>
                <w:rFonts w:ascii="Times New Roman" w:hAnsi="Times New Roman" w:cs="Times New Roman"/>
                <w:sz w:val="20"/>
                <w:szCs w:val="20"/>
              </w:rPr>
              <w:t>18 Порадуем больного друга</w:t>
            </w:r>
          </w:p>
          <w:p w:rsidR="0026717D" w:rsidRDefault="0026717D" w:rsidP="003A2065">
            <w:r>
              <w:rPr>
                <w:rFonts w:ascii="Times New Roman" w:hAnsi="Times New Roman" w:cs="Times New Roman"/>
                <w:sz w:val="20"/>
                <w:szCs w:val="20"/>
              </w:rPr>
              <w:t>19 Определи по голосу, какое настроение у робота</w:t>
            </w:r>
          </w:p>
          <w:p w:rsidR="0026717D" w:rsidRDefault="0026717D" w:rsidP="003A2065">
            <w:pPr>
              <w:rPr>
                <w:rFonts w:ascii="Times New Roman" w:hAnsi="Times New Roman" w:cs="Times New Roman"/>
                <w:sz w:val="20"/>
                <w:szCs w:val="20"/>
              </w:rPr>
            </w:pPr>
            <w:r>
              <w:rPr>
                <w:rFonts w:ascii="Times New Roman" w:hAnsi="Times New Roman" w:cs="Times New Roman"/>
                <w:sz w:val="20"/>
                <w:szCs w:val="20"/>
              </w:rPr>
              <w:t xml:space="preserve">20 </w:t>
            </w:r>
            <w:r w:rsidRPr="00AF7300">
              <w:rPr>
                <w:rFonts w:ascii="Times New Roman" w:hAnsi="Times New Roman" w:cs="Times New Roman"/>
                <w:sz w:val="20"/>
                <w:szCs w:val="20"/>
              </w:rPr>
              <w:t>Игра «Обезьянки»</w:t>
            </w:r>
          </w:p>
          <w:p w:rsidR="0026717D" w:rsidRPr="00C70106" w:rsidRDefault="0026717D" w:rsidP="003A2065">
            <w:pPr>
              <w:rPr>
                <w:b/>
              </w:rPr>
            </w:pPr>
            <w:r w:rsidRPr="00C70106">
              <w:rPr>
                <w:rFonts w:ascii="Times New Roman" w:hAnsi="Times New Roman" w:cs="Times New Roman"/>
                <w:b/>
                <w:sz w:val="20"/>
                <w:szCs w:val="20"/>
              </w:rPr>
              <w:t xml:space="preserve">Февраль </w:t>
            </w:r>
          </w:p>
          <w:p w:rsidR="0026717D" w:rsidRDefault="0026717D" w:rsidP="003A2065">
            <w:r>
              <w:rPr>
                <w:rFonts w:ascii="Times New Roman" w:hAnsi="Times New Roman" w:cs="Times New Roman"/>
                <w:sz w:val="20"/>
                <w:szCs w:val="20"/>
              </w:rPr>
              <w:t>21 Я здоровье берегу</w:t>
            </w:r>
          </w:p>
          <w:p w:rsidR="0026717D" w:rsidRDefault="0026717D" w:rsidP="003A2065">
            <w:r>
              <w:rPr>
                <w:rFonts w:ascii="Times New Roman" w:hAnsi="Times New Roman" w:cs="Times New Roman"/>
                <w:sz w:val="20"/>
                <w:szCs w:val="20"/>
              </w:rPr>
              <w:t>22 Путешествие в мир профессий</w:t>
            </w:r>
          </w:p>
          <w:p w:rsidR="0026717D" w:rsidRDefault="0026717D" w:rsidP="003A2065">
            <w:r>
              <w:rPr>
                <w:rFonts w:ascii="Times New Roman" w:hAnsi="Times New Roman" w:cs="Times New Roman"/>
                <w:sz w:val="20"/>
                <w:szCs w:val="20"/>
              </w:rPr>
              <w:t>23 Путешествие в прошлое стиральной машины</w:t>
            </w:r>
          </w:p>
          <w:p w:rsidR="0026717D" w:rsidRDefault="0026717D" w:rsidP="003A2065">
            <w:pPr>
              <w:rPr>
                <w:rFonts w:ascii="Times New Roman" w:hAnsi="Times New Roman" w:cs="Times New Roman"/>
                <w:sz w:val="20"/>
                <w:szCs w:val="20"/>
              </w:rPr>
            </w:pPr>
            <w:r>
              <w:rPr>
                <w:rFonts w:ascii="Times New Roman" w:hAnsi="Times New Roman" w:cs="Times New Roman"/>
                <w:sz w:val="20"/>
                <w:szCs w:val="20"/>
              </w:rPr>
              <w:t xml:space="preserve">24 </w:t>
            </w:r>
            <w:r w:rsidRPr="004E0FDE">
              <w:rPr>
                <w:rFonts w:ascii="Times New Roman" w:hAnsi="Times New Roman" w:cs="Times New Roman"/>
                <w:sz w:val="20"/>
                <w:szCs w:val="20"/>
              </w:rPr>
              <w:t>Веселая страна</w:t>
            </w:r>
          </w:p>
          <w:p w:rsidR="0026717D" w:rsidRPr="00C70106" w:rsidRDefault="0026717D" w:rsidP="003A2065">
            <w:pPr>
              <w:rPr>
                <w:b/>
              </w:rPr>
            </w:pPr>
            <w:r w:rsidRPr="00C70106">
              <w:rPr>
                <w:rFonts w:ascii="Times New Roman" w:hAnsi="Times New Roman" w:cs="Times New Roman"/>
                <w:b/>
                <w:sz w:val="20"/>
                <w:szCs w:val="20"/>
              </w:rPr>
              <w:t xml:space="preserve">Март </w:t>
            </w:r>
          </w:p>
          <w:p w:rsidR="0026717D" w:rsidRDefault="0026717D" w:rsidP="003A2065">
            <w:r>
              <w:rPr>
                <w:rFonts w:ascii="Times New Roman" w:hAnsi="Times New Roman" w:cs="Times New Roman"/>
                <w:sz w:val="20"/>
                <w:szCs w:val="20"/>
              </w:rPr>
              <w:t>25 Чего не знает Почемучкин</w:t>
            </w:r>
          </w:p>
          <w:p w:rsidR="0026717D" w:rsidRDefault="0026717D" w:rsidP="003A2065">
            <w:r>
              <w:rPr>
                <w:rFonts w:ascii="Times New Roman" w:hAnsi="Times New Roman" w:cs="Times New Roman"/>
                <w:sz w:val="20"/>
                <w:szCs w:val="20"/>
              </w:rPr>
              <w:t>26 Путешествие в прошлое иголки</w:t>
            </w:r>
          </w:p>
          <w:p w:rsidR="0026717D" w:rsidRDefault="0026717D" w:rsidP="003A2065">
            <w:r>
              <w:rPr>
                <w:rFonts w:ascii="Times New Roman" w:hAnsi="Times New Roman" w:cs="Times New Roman"/>
                <w:sz w:val="20"/>
                <w:szCs w:val="20"/>
              </w:rPr>
              <w:t>27 Забота о старших</w:t>
            </w:r>
          </w:p>
          <w:p w:rsidR="0026717D" w:rsidRDefault="0026717D" w:rsidP="003A2065">
            <w:pPr>
              <w:rPr>
                <w:rFonts w:ascii="Times New Roman" w:hAnsi="Times New Roman" w:cs="Times New Roman"/>
                <w:sz w:val="20"/>
                <w:szCs w:val="20"/>
              </w:rPr>
            </w:pPr>
            <w:r>
              <w:rPr>
                <w:rFonts w:ascii="Times New Roman" w:hAnsi="Times New Roman" w:cs="Times New Roman"/>
                <w:sz w:val="20"/>
                <w:szCs w:val="20"/>
              </w:rPr>
              <w:t>28 Измени себя</w:t>
            </w:r>
          </w:p>
          <w:p w:rsidR="0026717D" w:rsidRPr="00C70106" w:rsidRDefault="0026717D" w:rsidP="003A2065">
            <w:pPr>
              <w:rPr>
                <w:b/>
              </w:rPr>
            </w:pPr>
            <w:r w:rsidRPr="00C70106">
              <w:rPr>
                <w:rFonts w:ascii="Times New Roman" w:hAnsi="Times New Roman" w:cs="Times New Roman"/>
                <w:b/>
                <w:sz w:val="20"/>
                <w:szCs w:val="20"/>
              </w:rPr>
              <w:t xml:space="preserve">Апрель </w:t>
            </w:r>
          </w:p>
          <w:p w:rsidR="0026717D" w:rsidRDefault="0026717D" w:rsidP="003A2065">
            <w:r>
              <w:rPr>
                <w:rFonts w:ascii="Times New Roman" w:hAnsi="Times New Roman" w:cs="Times New Roman"/>
                <w:sz w:val="20"/>
                <w:szCs w:val="20"/>
              </w:rPr>
              <w:t>29 Космические ракеты – умные машины</w:t>
            </w:r>
          </w:p>
          <w:p w:rsidR="0026717D" w:rsidRDefault="0026717D" w:rsidP="003A2065">
            <w:r>
              <w:rPr>
                <w:rFonts w:ascii="Times New Roman" w:hAnsi="Times New Roman" w:cs="Times New Roman"/>
                <w:sz w:val="20"/>
                <w:szCs w:val="20"/>
              </w:rPr>
              <w:t>30 Беседа об автомобиле</w:t>
            </w:r>
          </w:p>
          <w:p w:rsidR="0026717D" w:rsidRDefault="0026717D" w:rsidP="003A2065">
            <w:r>
              <w:rPr>
                <w:rFonts w:ascii="Times New Roman" w:hAnsi="Times New Roman" w:cs="Times New Roman"/>
                <w:sz w:val="20"/>
                <w:szCs w:val="20"/>
              </w:rPr>
              <w:t>31 мНовенькая</w:t>
            </w:r>
          </w:p>
          <w:p w:rsidR="0026717D" w:rsidRDefault="0026717D" w:rsidP="003A2065">
            <w:pPr>
              <w:rPr>
                <w:rFonts w:ascii="Times New Roman" w:hAnsi="Times New Roman" w:cs="Times New Roman"/>
                <w:sz w:val="20"/>
                <w:szCs w:val="20"/>
              </w:rPr>
            </w:pPr>
            <w:r>
              <w:rPr>
                <w:rFonts w:ascii="Times New Roman" w:hAnsi="Times New Roman" w:cs="Times New Roman"/>
                <w:sz w:val="20"/>
                <w:szCs w:val="20"/>
              </w:rPr>
              <w:t>32 Как рубашка в поле выросла</w:t>
            </w:r>
          </w:p>
          <w:p w:rsidR="0026717D" w:rsidRPr="00C70106" w:rsidRDefault="0026717D" w:rsidP="003A2065">
            <w:pPr>
              <w:rPr>
                <w:b/>
              </w:rPr>
            </w:pPr>
            <w:r w:rsidRPr="00C70106">
              <w:rPr>
                <w:rFonts w:ascii="Times New Roman" w:hAnsi="Times New Roman" w:cs="Times New Roman"/>
                <w:b/>
                <w:sz w:val="20"/>
                <w:szCs w:val="20"/>
              </w:rPr>
              <w:t xml:space="preserve">Май </w:t>
            </w:r>
          </w:p>
          <w:p w:rsidR="0026717D" w:rsidRDefault="0026717D" w:rsidP="003A2065">
            <w:r>
              <w:rPr>
                <w:rFonts w:ascii="Times New Roman" w:hAnsi="Times New Roman" w:cs="Times New Roman"/>
                <w:sz w:val="20"/>
                <w:szCs w:val="20"/>
              </w:rPr>
              <w:t>33 Что я люблю и умею</w:t>
            </w:r>
          </w:p>
          <w:p w:rsidR="0026717D" w:rsidRDefault="0026717D" w:rsidP="003A2065">
            <w:r>
              <w:rPr>
                <w:rFonts w:ascii="Times New Roman" w:hAnsi="Times New Roman" w:cs="Times New Roman"/>
                <w:sz w:val="20"/>
                <w:szCs w:val="20"/>
              </w:rPr>
              <w:t>34 Жизнь на Руси в старину</w:t>
            </w:r>
          </w:p>
          <w:p w:rsidR="0026717D" w:rsidRDefault="0026717D" w:rsidP="003A2065">
            <w:r>
              <w:rPr>
                <w:rFonts w:ascii="Times New Roman" w:hAnsi="Times New Roman" w:cs="Times New Roman"/>
                <w:sz w:val="20"/>
                <w:szCs w:val="20"/>
              </w:rPr>
              <w:t>35 Путешествие в прошлое театра</w:t>
            </w:r>
          </w:p>
          <w:p w:rsidR="0026717D" w:rsidRDefault="0026717D" w:rsidP="003A2065">
            <w:r>
              <w:rPr>
                <w:rFonts w:ascii="Times New Roman" w:hAnsi="Times New Roman" w:cs="Times New Roman"/>
                <w:sz w:val="20"/>
                <w:szCs w:val="20"/>
              </w:rPr>
              <w:t>36 Учимся пришивать пуговицы</w:t>
            </w:r>
          </w:p>
          <w:p w:rsidR="0026717D" w:rsidRDefault="0026717D" w:rsidP="003A2065">
            <w:pPr>
              <w:jc w:val="both"/>
              <w:rPr>
                <w:rFonts w:ascii="Times New Roman" w:eastAsia="Times New Roman" w:hAnsi="Times New Roman" w:cs="Times New Roman"/>
                <w:color w:val="000000" w:themeColor="text1"/>
                <w:sz w:val="20"/>
                <w:szCs w:val="20"/>
              </w:rPr>
            </w:pPr>
          </w:p>
          <w:p w:rsidR="0026717D" w:rsidRDefault="0026717D" w:rsidP="003A2065">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5-6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r>
              <w:rPr>
                <w:rFonts w:ascii="Times New Roman" w:eastAsia="Times New Roman" w:hAnsi="Times New Roman" w:cs="Times New Roman"/>
                <w:color w:val="000000" w:themeColor="text1"/>
                <w:sz w:val="20"/>
                <w:szCs w:val="20"/>
              </w:rPr>
              <w:t xml:space="preserve"> </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 занятие в неделю, 4 занятия в</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 xml:space="preserve">неделю, 36 </w:t>
            </w:r>
            <w:r>
              <w:rPr>
                <w:rFonts w:ascii="Times New Roman" w:eastAsia="Times New Roman" w:hAnsi="Times New Roman" w:cs="Times New Roman"/>
                <w:color w:val="000000" w:themeColor="text1"/>
                <w:sz w:val="20"/>
                <w:szCs w:val="20"/>
              </w:rPr>
              <w:t>в год</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Сентябрь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 «Знакомство» стр. 14,</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 «Наша группа. Что мы</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умеем»,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 «Правила поведения на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занятиях» стр.22,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4 «Страна Психология» стр.27,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Октябрь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5 «Радость и грусть» стр.31,</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6 «Гнев» стр. 38,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7 «Удивление» стр.42,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8 «Испуг» стр.48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Ноябрь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9 «Спокойствие», стр.52,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10 «Словарик эмоций» стр.56,</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11 «Праздник Осени»,</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12 «Страна Вообразилия», стр.</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60</w:t>
            </w:r>
          </w:p>
          <w:p w:rsidR="0026717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Декабрь</w:t>
            </w:r>
            <w:r>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13 «В гостях у сказки», стр. 65,</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14 «Игры со снеговиком»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стр.69,</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15 «Игры со Снеговиком»</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стр.72,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16 «Новогодний праздник» стр.</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74</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Январь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17 «Этикет. Внешний вид»</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стр.76,</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18 «Общественный этикет»,</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стр.82,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19 «Столовый этикет»», стр. 87,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20 «В гостях у сказки», стр. 65</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(повтор)</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Февраль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21 «Подарочный этикет»,</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стр.99,</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22 «Гостевой этикет», стр.98,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23 «Волшебные средства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понимания» стр. 105,</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24 «Защитники Отечества»,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стр.108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Март</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lastRenderedPageBreak/>
              <w:t>25 «Мамины помощники»,</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стр.108,</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26 «Я и моя семья», стр.117,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27 «Я и мои друзья», стр.122,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28 «Я и мое имя» стр.125</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Апрель</w:t>
            </w:r>
            <w:r w:rsidRPr="008305CD">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29 «Страна «Я» стр.127,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30 «Черты характера», стр.130,</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31 «Я особенный», стр.132,</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32 «Волшебные средства</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понимания», стр. 105 (повтор),</w:t>
            </w:r>
          </w:p>
          <w:p w:rsidR="0026717D" w:rsidRDefault="0026717D" w:rsidP="003A2065">
            <w:pPr>
              <w:jc w:val="both"/>
              <w:rPr>
                <w:rFonts w:ascii="Times New Roman" w:eastAsia="Times New Roman" w:hAnsi="Times New Roman" w:cs="Times New Roman"/>
                <w:color w:val="000000" w:themeColor="text1"/>
                <w:sz w:val="20"/>
                <w:szCs w:val="20"/>
              </w:rPr>
            </w:pPr>
            <w:r w:rsidRPr="00E5193E">
              <w:rPr>
                <w:rFonts w:ascii="Times New Roman" w:eastAsia="Times New Roman" w:hAnsi="Times New Roman" w:cs="Times New Roman"/>
                <w:b/>
                <w:color w:val="000000" w:themeColor="text1"/>
                <w:sz w:val="20"/>
                <w:szCs w:val="20"/>
              </w:rPr>
              <w:t>Май</w:t>
            </w:r>
            <w:r>
              <w:rPr>
                <w:rFonts w:ascii="Times New Roman" w:eastAsia="Times New Roman" w:hAnsi="Times New Roman" w:cs="Times New Roman"/>
                <w:color w:val="000000" w:themeColor="text1"/>
                <w:sz w:val="20"/>
                <w:szCs w:val="20"/>
              </w:rPr>
              <w:t>:</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33 Итоговая диагностика 1, с.</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137,</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34 Итоговая диагностика 1, с.</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137</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(повтор),</w:t>
            </w:r>
          </w:p>
          <w:p w:rsidR="0026717D" w:rsidRPr="008305CD"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35 Итоговая диагностика 2,</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с.140,</w:t>
            </w:r>
          </w:p>
          <w:p w:rsidR="0026717D" w:rsidRPr="00264BA1" w:rsidRDefault="0026717D" w:rsidP="003A2065">
            <w:pPr>
              <w:jc w:val="both"/>
              <w:rPr>
                <w:rFonts w:ascii="Times New Roman" w:eastAsia="Times New Roman" w:hAnsi="Times New Roman" w:cs="Times New Roman"/>
                <w:color w:val="000000" w:themeColor="text1"/>
                <w:sz w:val="20"/>
                <w:szCs w:val="20"/>
              </w:rPr>
            </w:pPr>
            <w:r w:rsidRPr="008305CD">
              <w:rPr>
                <w:rFonts w:ascii="Times New Roman" w:eastAsia="Times New Roman" w:hAnsi="Times New Roman" w:cs="Times New Roman"/>
                <w:color w:val="000000" w:themeColor="text1"/>
                <w:sz w:val="20"/>
                <w:szCs w:val="20"/>
              </w:rPr>
              <w:t>36 Итоговая диагностика 2,</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с.140, (повтор)</w:t>
            </w:r>
          </w:p>
        </w:tc>
        <w:tc>
          <w:tcPr>
            <w:tcW w:w="1900" w:type="dxa"/>
            <w:vMerge w:val="restart"/>
          </w:tcPr>
          <w:p w:rsidR="0026717D" w:rsidRDefault="0026717D" w:rsidP="003A2065">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lastRenderedPageBreak/>
              <w:t>Рабочая программа воспитателя. Ежедневное планирование по программе «Детство».</w:t>
            </w:r>
            <w:r w:rsidRPr="00E304BB">
              <w:rPr>
                <w:rFonts w:ascii="Times New Roman" w:hAnsi="Times New Roman" w:cs="Times New Roman"/>
                <w:color w:val="000000" w:themeColor="text1"/>
                <w:sz w:val="20"/>
                <w:szCs w:val="24"/>
              </w:rPr>
              <w:t xml:space="preserve"> Старшая группа. Авт.-сост</w:t>
            </w:r>
            <w:r>
              <w:rPr>
                <w:rFonts w:ascii="Times New Roman" w:hAnsi="Times New Roman" w:cs="Times New Roman"/>
                <w:color w:val="000000" w:themeColor="text1"/>
                <w:sz w:val="20"/>
                <w:szCs w:val="24"/>
              </w:rPr>
              <w:t>.</w:t>
            </w:r>
            <w:r w:rsidRPr="00E304BB">
              <w:rPr>
                <w:rFonts w:ascii="Times New Roman" w:hAnsi="Times New Roman" w:cs="Times New Roman"/>
                <w:color w:val="000000" w:themeColor="text1"/>
                <w:sz w:val="20"/>
                <w:szCs w:val="24"/>
              </w:rPr>
              <w:t xml:space="preserve"> Н.Н. Гладышева, Ю.Б. Сержантова</w:t>
            </w:r>
            <w:r>
              <w:rPr>
                <w:rFonts w:ascii="Times New Roman" w:hAnsi="Times New Roman" w:cs="Times New Roman"/>
                <w:color w:val="000000" w:themeColor="text1"/>
                <w:sz w:val="20"/>
                <w:szCs w:val="24"/>
              </w:rPr>
              <w:t>, Л.С. Баннова, Л.В. Грибанова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4</w:t>
            </w:r>
          </w:p>
          <w:p w:rsidR="0026717D" w:rsidRDefault="0026717D" w:rsidP="003A2065">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Бабаева Т.И., Римашевская Л.С. </w:t>
            </w:r>
            <w:r w:rsidRPr="008305CD">
              <w:rPr>
                <w:rFonts w:ascii="Times New Roman" w:hAnsi="Times New Roman" w:cs="Times New Roman"/>
                <w:b/>
                <w:color w:val="000000" w:themeColor="text1"/>
                <w:sz w:val="20"/>
                <w:szCs w:val="24"/>
              </w:rPr>
              <w:t>Как развивать взаимоотношения и сотрудничесвтво дошкольников в детском саду. Игровые ситуации, игры, этюды</w:t>
            </w:r>
            <w:r>
              <w:rPr>
                <w:rFonts w:ascii="Times New Roman" w:hAnsi="Times New Roman" w:cs="Times New Roman"/>
                <w:color w:val="000000" w:themeColor="text1"/>
                <w:sz w:val="20"/>
                <w:szCs w:val="24"/>
              </w:rPr>
              <w:t xml:space="preserve">. – СПб.: «Детство-Пресс», </w:t>
            </w:r>
            <w:r>
              <w:rPr>
                <w:rFonts w:ascii="Times New Roman" w:hAnsi="Times New Roman" w:cs="Times New Roman"/>
                <w:color w:val="000000" w:themeColor="text1"/>
                <w:sz w:val="20"/>
                <w:szCs w:val="24"/>
              </w:rPr>
              <w:lastRenderedPageBreak/>
              <w:t xml:space="preserve">2012 </w:t>
            </w:r>
          </w:p>
          <w:p w:rsidR="0026717D" w:rsidRDefault="0026717D" w:rsidP="003A2065">
            <w:pPr>
              <w:jc w:val="both"/>
              <w:rPr>
                <w:rFonts w:ascii="Times New Roman" w:hAnsi="Times New Roman" w:cs="Times New Roman"/>
                <w:color w:val="000000" w:themeColor="text1"/>
                <w:sz w:val="20"/>
                <w:szCs w:val="24"/>
              </w:rPr>
            </w:pPr>
            <w:r w:rsidRPr="008305CD">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26717D" w:rsidRPr="008305CD" w:rsidRDefault="0026717D" w:rsidP="003A2065">
            <w:pPr>
              <w:jc w:val="both"/>
              <w:rPr>
                <w:rFonts w:ascii="Times New Roman" w:hAnsi="Times New Roman" w:cs="Times New Roman"/>
                <w:color w:val="000000" w:themeColor="text1"/>
                <w:sz w:val="20"/>
                <w:szCs w:val="20"/>
              </w:rPr>
            </w:pPr>
            <w:r w:rsidRPr="008305CD">
              <w:rPr>
                <w:rFonts w:ascii="Times New Roman" w:hAnsi="Times New Roman" w:cs="Times New Roman"/>
                <w:b/>
                <w:color w:val="000000" w:themeColor="text1"/>
                <w:sz w:val="20"/>
                <w:szCs w:val="20"/>
              </w:rPr>
              <w:t>Образовательная деятельность</w:t>
            </w:r>
            <w:r>
              <w:rPr>
                <w:rFonts w:ascii="Times New Roman" w:hAnsi="Times New Roman" w:cs="Times New Roman"/>
                <w:b/>
                <w:color w:val="000000" w:themeColor="text1"/>
                <w:sz w:val="20"/>
                <w:szCs w:val="20"/>
              </w:rPr>
              <w:t xml:space="preserve"> </w:t>
            </w:r>
            <w:r w:rsidRPr="008305CD">
              <w:rPr>
                <w:rFonts w:ascii="Times New Roman" w:hAnsi="Times New Roman" w:cs="Times New Roman"/>
                <w:b/>
                <w:color w:val="000000" w:themeColor="text1"/>
                <w:sz w:val="20"/>
                <w:szCs w:val="20"/>
              </w:rPr>
              <w:t>на прогулках</w:t>
            </w:r>
            <w:r w:rsidRPr="008305CD">
              <w:rPr>
                <w:rFonts w:ascii="Times New Roman" w:hAnsi="Times New Roman" w:cs="Times New Roman"/>
                <w:color w:val="000000" w:themeColor="text1"/>
                <w:sz w:val="20"/>
                <w:szCs w:val="20"/>
              </w:rPr>
              <w:t>. Картотека</w:t>
            </w:r>
          </w:p>
          <w:p w:rsidR="0026717D" w:rsidRDefault="0026717D" w:rsidP="003A2065">
            <w:pPr>
              <w:jc w:val="both"/>
              <w:rPr>
                <w:rFonts w:ascii="Times New Roman" w:hAnsi="Times New Roman" w:cs="Times New Roman"/>
                <w:color w:val="000000" w:themeColor="text1"/>
                <w:sz w:val="20"/>
                <w:szCs w:val="20"/>
              </w:rPr>
            </w:pPr>
            <w:r w:rsidRPr="008305CD">
              <w:rPr>
                <w:rFonts w:ascii="Times New Roman" w:hAnsi="Times New Roman" w:cs="Times New Roman"/>
                <w:color w:val="000000" w:themeColor="text1"/>
                <w:sz w:val="20"/>
                <w:szCs w:val="20"/>
              </w:rPr>
              <w:t>прогулок на каждый день по</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программе «Детство» Т.И.</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Бабаевой, А.Г. Гогоберидзе,</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 xml:space="preserve">О.В. Солнцевой и др. </w:t>
            </w:r>
            <w:r>
              <w:rPr>
                <w:rFonts w:ascii="Times New Roman" w:hAnsi="Times New Roman" w:cs="Times New Roman"/>
                <w:color w:val="000000" w:themeColor="text1"/>
                <w:sz w:val="20"/>
                <w:szCs w:val="20"/>
              </w:rPr>
              <w:t>С</w:t>
            </w:r>
            <w:r w:rsidRPr="008305CD">
              <w:rPr>
                <w:rFonts w:ascii="Times New Roman" w:hAnsi="Times New Roman" w:cs="Times New Roman"/>
                <w:color w:val="000000" w:themeColor="text1"/>
                <w:sz w:val="20"/>
                <w:szCs w:val="20"/>
              </w:rPr>
              <w:t>таршая</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группа (от 5 до 6 лет)</w:t>
            </w:r>
            <w:r>
              <w:rPr>
                <w:rFonts w:ascii="Times New Roman" w:hAnsi="Times New Roman" w:cs="Times New Roman"/>
                <w:color w:val="000000" w:themeColor="text1"/>
                <w:sz w:val="20"/>
                <w:szCs w:val="20"/>
              </w:rPr>
              <w:t xml:space="preserve"> А</w:t>
            </w:r>
            <w:r w:rsidRPr="008305CD">
              <w:rPr>
                <w:rFonts w:ascii="Times New Roman" w:hAnsi="Times New Roman" w:cs="Times New Roman"/>
                <w:color w:val="000000" w:themeColor="text1"/>
                <w:sz w:val="20"/>
                <w:szCs w:val="20"/>
              </w:rPr>
              <w:t>вт.-сост. О.Н. Небыкова.</w:t>
            </w:r>
            <w:r>
              <w:rPr>
                <w:rFonts w:ascii="Times New Roman" w:hAnsi="Times New Roman" w:cs="Times New Roman"/>
                <w:color w:val="000000" w:themeColor="text1"/>
                <w:sz w:val="20"/>
                <w:szCs w:val="20"/>
              </w:rPr>
              <w:t xml:space="preserve"> </w:t>
            </w:r>
            <w:r w:rsidRPr="008305CD">
              <w:rPr>
                <w:rFonts w:ascii="Times New Roman" w:hAnsi="Times New Roman" w:cs="Times New Roman"/>
                <w:color w:val="000000" w:themeColor="text1"/>
                <w:sz w:val="20"/>
                <w:szCs w:val="20"/>
              </w:rPr>
              <w:t>Волгоград: Учитель.</w:t>
            </w:r>
          </w:p>
          <w:p w:rsidR="0026717D" w:rsidRPr="00264BA1" w:rsidRDefault="0026717D" w:rsidP="003A2065">
            <w:pPr>
              <w:jc w:val="both"/>
              <w:rPr>
                <w:rFonts w:ascii="Times New Roman" w:hAnsi="Times New Roman" w:cs="Times New Roman"/>
                <w:color w:val="000000" w:themeColor="text1"/>
                <w:sz w:val="20"/>
                <w:szCs w:val="20"/>
              </w:rPr>
            </w:pPr>
          </w:p>
        </w:tc>
      </w:tr>
      <w:tr w:rsidR="0026717D" w:rsidRPr="00264BA1" w:rsidTr="006D440C">
        <w:trPr>
          <w:gridAfter w:val="1"/>
          <w:wAfter w:w="9" w:type="dxa"/>
        </w:trPr>
        <w:tc>
          <w:tcPr>
            <w:tcW w:w="2547" w:type="dxa"/>
            <w:vMerge/>
            <w:tcBorders>
              <w:right w:val="single" w:sz="4" w:space="0" w:color="auto"/>
            </w:tcBorders>
          </w:tcPr>
          <w:p w:rsidR="0026717D" w:rsidRPr="00C70106" w:rsidRDefault="0026717D" w:rsidP="003A2065">
            <w:pPr>
              <w:jc w:val="both"/>
              <w:rPr>
                <w:rStyle w:val="ae"/>
                <w:rFonts w:ascii="Times New Roman" w:hAnsi="Times New Roman" w:cs="Times New Roman"/>
                <w:i/>
                <w:sz w:val="20"/>
                <w:szCs w:val="20"/>
              </w:rPr>
            </w:pPr>
          </w:p>
        </w:tc>
        <w:tc>
          <w:tcPr>
            <w:tcW w:w="567" w:type="dxa"/>
            <w:vMerge/>
            <w:tcBorders>
              <w:left w:val="single" w:sz="4" w:space="0" w:color="auto"/>
              <w:right w:val="single" w:sz="4" w:space="0" w:color="auto"/>
            </w:tcBorders>
          </w:tcPr>
          <w:p w:rsidR="0026717D" w:rsidRDefault="0026717D" w:rsidP="003A2065">
            <w:pPr>
              <w:jc w:val="center"/>
              <w:rPr>
                <w:rFonts w:ascii="Times New Roman" w:eastAsia="Times New Roman" w:hAnsi="Times New Roman" w:cs="Times New Roman"/>
                <w:color w:val="000000" w:themeColor="text1"/>
                <w:sz w:val="20"/>
                <w:szCs w:val="20"/>
              </w:rPr>
            </w:pPr>
          </w:p>
        </w:tc>
        <w:tc>
          <w:tcPr>
            <w:tcW w:w="567" w:type="dxa"/>
            <w:tcBorders>
              <w:left w:val="single" w:sz="4" w:space="0" w:color="auto"/>
              <w:right w:val="single" w:sz="4" w:space="0" w:color="auto"/>
            </w:tcBorders>
          </w:tcPr>
          <w:p w:rsidR="0026717D" w:rsidRDefault="0026717D" w:rsidP="003A2065">
            <w:pPr>
              <w:jc w:val="center"/>
              <w:rPr>
                <w:rFonts w:ascii="Times New Roman" w:eastAsia="Times New Roman" w:hAnsi="Times New Roman" w:cs="Times New Roman"/>
                <w:color w:val="000000" w:themeColor="text1"/>
                <w:sz w:val="20"/>
                <w:szCs w:val="20"/>
              </w:rPr>
            </w:pPr>
          </w:p>
        </w:tc>
        <w:tc>
          <w:tcPr>
            <w:tcW w:w="4932" w:type="dxa"/>
            <w:gridSpan w:val="2"/>
            <w:vMerge/>
            <w:tcBorders>
              <w:left w:val="single" w:sz="4" w:space="0" w:color="auto"/>
            </w:tcBorders>
          </w:tcPr>
          <w:p w:rsidR="0026717D" w:rsidRPr="00270A77" w:rsidRDefault="0026717D" w:rsidP="003A2065">
            <w:pPr>
              <w:jc w:val="both"/>
              <w:rPr>
                <w:rFonts w:ascii="Times New Roman" w:hAnsi="Times New Roman" w:cs="Times New Roman"/>
                <w:color w:val="000000" w:themeColor="text1"/>
                <w:sz w:val="20"/>
                <w:szCs w:val="24"/>
              </w:rPr>
            </w:pPr>
          </w:p>
        </w:tc>
        <w:tc>
          <w:tcPr>
            <w:tcW w:w="1900" w:type="dxa"/>
            <w:vMerge/>
          </w:tcPr>
          <w:p w:rsidR="0026717D" w:rsidRPr="008305CD" w:rsidRDefault="0026717D" w:rsidP="003A2065">
            <w:pPr>
              <w:jc w:val="both"/>
              <w:rPr>
                <w:rFonts w:ascii="Times New Roman" w:hAnsi="Times New Roman" w:cs="Times New Roman"/>
                <w:b/>
                <w:color w:val="000000" w:themeColor="text1"/>
                <w:sz w:val="20"/>
                <w:szCs w:val="24"/>
              </w:rPr>
            </w:pPr>
          </w:p>
        </w:tc>
      </w:tr>
    </w:tbl>
    <w:p w:rsidR="004458B7" w:rsidRDefault="004458B7" w:rsidP="003A2065">
      <w:pPr>
        <w:spacing w:after="0" w:line="240" w:lineRule="auto"/>
        <w:jc w:val="both"/>
        <w:rPr>
          <w:rFonts w:ascii="Times New Roman" w:hAnsi="Times New Roman" w:cs="Times New Roman"/>
          <w:sz w:val="24"/>
          <w:szCs w:val="24"/>
        </w:rPr>
      </w:pPr>
    </w:p>
    <w:p w:rsidR="004458B7" w:rsidRPr="00230100" w:rsidRDefault="004458B7" w:rsidP="003A2065">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491" w:type="dxa"/>
        <w:tblLayout w:type="fixed"/>
        <w:tblLook w:val="04A0" w:firstRow="1" w:lastRow="0" w:firstColumn="1" w:lastColumn="0" w:noHBand="0" w:noVBand="1"/>
      </w:tblPr>
      <w:tblGrid>
        <w:gridCol w:w="1838"/>
        <w:gridCol w:w="567"/>
        <w:gridCol w:w="567"/>
        <w:gridCol w:w="2977"/>
        <w:gridCol w:w="1814"/>
        <w:gridCol w:w="992"/>
        <w:gridCol w:w="1730"/>
        <w:gridCol w:w="6"/>
      </w:tblGrid>
      <w:tr w:rsidR="004458B7" w:rsidTr="006D440C">
        <w:tc>
          <w:tcPr>
            <w:tcW w:w="1838" w:type="dxa"/>
            <w:vMerge w:val="restart"/>
            <w:tcBorders>
              <w:right w:val="single" w:sz="4" w:space="0" w:color="auto"/>
            </w:tcBorders>
            <w:vAlign w:val="center"/>
          </w:tcPr>
          <w:p w:rsidR="004458B7" w:rsidRPr="008C25C7" w:rsidRDefault="004458B7" w:rsidP="003A2065">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8C25C7" w:rsidRDefault="004458B7" w:rsidP="003A2065">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2977" w:type="dxa"/>
            <w:vMerge w:val="restart"/>
            <w:tcBorders>
              <w:left w:val="single" w:sz="4" w:space="0" w:color="auto"/>
            </w:tcBorders>
            <w:vAlign w:val="center"/>
          </w:tcPr>
          <w:p w:rsidR="004458B7" w:rsidRPr="008C25C7" w:rsidRDefault="004458B7" w:rsidP="003A2065">
            <w:pPr>
              <w:jc w:val="center"/>
              <w:rPr>
                <w:rFonts w:ascii="Times New Roman" w:hAnsi="Times New Roman" w:cs="Times New Roman"/>
                <w:b/>
                <w:sz w:val="20"/>
                <w:szCs w:val="20"/>
              </w:rPr>
            </w:pPr>
            <w:r w:rsidRPr="008C25C7">
              <w:rPr>
                <w:rFonts w:ascii="Times New Roman" w:hAnsi="Times New Roman" w:cs="Times New Roman"/>
                <w:b/>
                <w:sz w:val="20"/>
                <w:szCs w:val="20"/>
              </w:rPr>
              <w:t>В ходе образовательных ситуаций</w:t>
            </w:r>
          </w:p>
        </w:tc>
        <w:tc>
          <w:tcPr>
            <w:tcW w:w="4542" w:type="dxa"/>
            <w:gridSpan w:val="4"/>
            <w:vMerge w:val="restart"/>
            <w:vAlign w:val="center"/>
          </w:tcPr>
          <w:p w:rsidR="004458B7" w:rsidRPr="008C25C7" w:rsidRDefault="004458B7" w:rsidP="003A2065">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6D440C">
        <w:tc>
          <w:tcPr>
            <w:tcW w:w="1838" w:type="dxa"/>
            <w:vMerge/>
            <w:tcBorders>
              <w:right w:val="single" w:sz="4" w:space="0" w:color="auto"/>
            </w:tcBorders>
          </w:tcPr>
          <w:p w:rsidR="004458B7" w:rsidRPr="008C25C7" w:rsidRDefault="004458B7" w:rsidP="003A2065">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2977" w:type="dxa"/>
            <w:vMerge/>
            <w:tcBorders>
              <w:left w:val="single" w:sz="4" w:space="0" w:color="auto"/>
            </w:tcBorders>
          </w:tcPr>
          <w:p w:rsidR="004458B7" w:rsidRPr="008C25C7" w:rsidRDefault="004458B7" w:rsidP="003A2065">
            <w:pPr>
              <w:jc w:val="center"/>
              <w:rPr>
                <w:rFonts w:ascii="Times New Roman" w:hAnsi="Times New Roman" w:cs="Times New Roman"/>
                <w:b/>
                <w:sz w:val="20"/>
                <w:szCs w:val="20"/>
              </w:rPr>
            </w:pPr>
          </w:p>
        </w:tc>
        <w:tc>
          <w:tcPr>
            <w:tcW w:w="4542" w:type="dxa"/>
            <w:gridSpan w:val="4"/>
            <w:vMerge/>
          </w:tcPr>
          <w:p w:rsidR="004458B7" w:rsidRPr="008C25C7" w:rsidRDefault="004458B7" w:rsidP="003A2065">
            <w:pPr>
              <w:jc w:val="center"/>
              <w:rPr>
                <w:rFonts w:ascii="Times New Roman" w:hAnsi="Times New Roman" w:cs="Times New Roman"/>
                <w:b/>
                <w:sz w:val="20"/>
                <w:szCs w:val="20"/>
              </w:rPr>
            </w:pPr>
          </w:p>
        </w:tc>
      </w:tr>
      <w:tr w:rsidR="004458B7" w:rsidTr="006D440C">
        <w:tc>
          <w:tcPr>
            <w:tcW w:w="10491" w:type="dxa"/>
            <w:gridSpan w:val="8"/>
          </w:tcPr>
          <w:p w:rsidR="004458B7" w:rsidRPr="008C25C7" w:rsidRDefault="004458B7" w:rsidP="003A2065">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Старшая группа (5-6 лет)</w:t>
            </w:r>
          </w:p>
        </w:tc>
      </w:tr>
      <w:tr w:rsidR="004458B7" w:rsidTr="00474628">
        <w:tc>
          <w:tcPr>
            <w:tcW w:w="1838" w:type="dxa"/>
            <w:tcBorders>
              <w:right w:val="single" w:sz="4" w:space="0" w:color="auto"/>
            </w:tcBorders>
          </w:tcPr>
          <w:p w:rsidR="004458B7" w:rsidRPr="00C4413E" w:rsidRDefault="004458B7" w:rsidP="003A2065">
            <w:pPr>
              <w:jc w:val="center"/>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3A2065">
            <w:pPr>
              <w:rPr>
                <w:sz w:val="16"/>
              </w:rPr>
            </w:pPr>
            <w:r w:rsidRPr="00C4413E">
              <w:rPr>
                <w:rFonts w:ascii="Times New Roman" w:hAnsi="Times New Roman" w:cs="Times New Roman"/>
                <w:sz w:val="18"/>
                <w:szCs w:val="24"/>
              </w:rPr>
              <w:t>Развитие сенсорной культуры</w:t>
            </w:r>
          </w:p>
          <w:p w:rsidR="004458B7" w:rsidRPr="00C4413E" w:rsidRDefault="004458B7" w:rsidP="003A2065">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3A2065">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3A2065">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right w:val="single" w:sz="4" w:space="0" w:color="auto"/>
            </w:tcBorders>
          </w:tcPr>
          <w:p w:rsidR="004458B7" w:rsidRPr="008C25C7" w:rsidRDefault="004458B7" w:rsidP="003A2065">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right w:val="single" w:sz="4" w:space="0" w:color="auto"/>
            </w:tcBorders>
          </w:tcPr>
          <w:p w:rsidR="004458B7" w:rsidRPr="008C25C7" w:rsidRDefault="004458B7" w:rsidP="003A2065">
            <w:pPr>
              <w:jc w:val="center"/>
              <w:rPr>
                <w:rFonts w:ascii="Times New Roman" w:hAnsi="Times New Roman" w:cs="Times New Roman"/>
                <w:sz w:val="20"/>
                <w:szCs w:val="20"/>
              </w:rPr>
            </w:pPr>
            <w:r>
              <w:rPr>
                <w:rFonts w:ascii="Times New Roman" w:hAnsi="Times New Roman" w:cs="Times New Roman"/>
                <w:sz w:val="20"/>
                <w:szCs w:val="20"/>
              </w:rPr>
              <w:t>36</w:t>
            </w:r>
          </w:p>
        </w:tc>
        <w:tc>
          <w:tcPr>
            <w:tcW w:w="4791" w:type="dxa"/>
            <w:gridSpan w:val="2"/>
            <w:tcBorders>
              <w:left w:val="single" w:sz="4" w:space="0" w:color="auto"/>
            </w:tcBorders>
          </w:tcPr>
          <w:p w:rsidR="00966B38" w:rsidRPr="004A28A4" w:rsidRDefault="00966B38" w:rsidP="003A2065">
            <w:pPr>
              <w:jc w:val="both"/>
              <w:rPr>
                <w:rFonts w:ascii="Times New Roman" w:hAnsi="Times New Roman" w:cs="Times New Roman"/>
                <w:spacing w:val="3"/>
                <w:sz w:val="20"/>
                <w:szCs w:val="20"/>
              </w:rPr>
            </w:pPr>
            <w:r w:rsidRPr="004A28A4">
              <w:rPr>
                <w:rFonts w:ascii="Times New Roman" w:hAnsi="Times New Roman" w:cs="Times New Roman"/>
                <w:spacing w:val="3"/>
                <w:sz w:val="20"/>
                <w:szCs w:val="20"/>
              </w:rPr>
              <w:t>Казинцева Е.А., Померанцева И.В., Терпак Т.А.</w:t>
            </w:r>
            <w:r w:rsidRPr="004A28A4">
              <w:rPr>
                <w:rFonts w:ascii="Times New Roman" w:hAnsi="Times New Roman" w:cs="Times New Roman"/>
                <w:b/>
                <w:spacing w:val="3"/>
                <w:sz w:val="20"/>
                <w:szCs w:val="20"/>
              </w:rPr>
              <w:t xml:space="preserve"> Формирование математических представлений. Конспекты занятий в подготовительной группе. </w:t>
            </w:r>
            <w:r w:rsidRPr="004A28A4">
              <w:rPr>
                <w:rFonts w:ascii="Times New Roman" w:hAnsi="Times New Roman" w:cs="Times New Roman"/>
                <w:spacing w:val="3"/>
                <w:sz w:val="20"/>
                <w:szCs w:val="20"/>
              </w:rPr>
              <w:t xml:space="preserve">- Издательство "Учитель", 2009 г. </w:t>
            </w:r>
          </w:p>
          <w:p w:rsidR="00CB1915" w:rsidRPr="00966B38"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Сентябрь</w:t>
            </w:r>
          </w:p>
          <w:p w:rsidR="00CB1915" w:rsidRPr="00966B38" w:rsidRDefault="00CB1915" w:rsidP="003A2065">
            <w:pPr>
              <w:jc w:val="both"/>
              <w:rPr>
                <w:rFonts w:ascii="Times New Roman" w:hAnsi="Times New Roman" w:cs="Times New Roman"/>
                <w:sz w:val="20"/>
                <w:szCs w:val="20"/>
              </w:rPr>
            </w:pPr>
            <w:r w:rsidRPr="00966B38">
              <w:rPr>
                <w:rFonts w:ascii="Times New Roman" w:hAnsi="Times New Roman" w:cs="Times New Roman"/>
                <w:sz w:val="20"/>
                <w:szCs w:val="20"/>
              </w:rPr>
              <w:t>1 (</w:t>
            </w:r>
            <w:r w:rsidR="00966B38" w:rsidRPr="00966B38">
              <w:rPr>
                <w:rFonts w:ascii="Times New Roman" w:hAnsi="Times New Roman" w:cs="Times New Roman"/>
                <w:sz w:val="20"/>
                <w:szCs w:val="20"/>
              </w:rPr>
              <w:t>1</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14, </w:t>
            </w:r>
            <w:r w:rsidRPr="00966B38">
              <w:rPr>
                <w:rFonts w:ascii="Times New Roman" w:hAnsi="Times New Roman" w:cs="Times New Roman"/>
                <w:sz w:val="20"/>
                <w:szCs w:val="20"/>
              </w:rPr>
              <w:t>2</w:t>
            </w:r>
            <w:r w:rsidR="00966B38" w:rsidRPr="00966B38">
              <w:rPr>
                <w:rFonts w:ascii="Times New Roman" w:hAnsi="Times New Roman" w:cs="Times New Roman"/>
                <w:sz w:val="20"/>
                <w:szCs w:val="20"/>
              </w:rPr>
              <w:t xml:space="preserve"> (2)</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15, </w:t>
            </w:r>
            <w:r w:rsidRPr="00966B38">
              <w:rPr>
                <w:rFonts w:ascii="Times New Roman" w:hAnsi="Times New Roman" w:cs="Times New Roman"/>
                <w:sz w:val="20"/>
                <w:szCs w:val="20"/>
              </w:rPr>
              <w:t>3 (</w:t>
            </w:r>
            <w:r w:rsidR="00966B38" w:rsidRPr="00966B38">
              <w:rPr>
                <w:rFonts w:ascii="Times New Roman" w:hAnsi="Times New Roman" w:cs="Times New Roman"/>
                <w:sz w:val="20"/>
                <w:szCs w:val="20"/>
              </w:rPr>
              <w:t>4</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19, </w:t>
            </w:r>
            <w:r w:rsidRPr="00966B38">
              <w:rPr>
                <w:rFonts w:ascii="Times New Roman" w:hAnsi="Times New Roman" w:cs="Times New Roman"/>
                <w:sz w:val="20"/>
                <w:szCs w:val="20"/>
              </w:rPr>
              <w:t>4</w:t>
            </w:r>
            <w:r w:rsidR="00966B38" w:rsidRPr="00966B38">
              <w:rPr>
                <w:rFonts w:ascii="Times New Roman" w:hAnsi="Times New Roman" w:cs="Times New Roman"/>
                <w:sz w:val="20"/>
                <w:szCs w:val="20"/>
              </w:rPr>
              <w:t xml:space="preserve"> </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5</w:t>
            </w:r>
            <w:r w:rsidRPr="00966B38">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66B38">
              <w:rPr>
                <w:rFonts w:ascii="Times New Roman" w:hAnsi="Times New Roman" w:cs="Times New Roman"/>
                <w:sz w:val="20"/>
                <w:szCs w:val="20"/>
              </w:rPr>
              <w:t>.</w:t>
            </w:r>
            <w:r w:rsidR="00966B38" w:rsidRPr="00966B38">
              <w:rPr>
                <w:rFonts w:ascii="Times New Roman" w:hAnsi="Times New Roman" w:cs="Times New Roman"/>
                <w:sz w:val="20"/>
                <w:szCs w:val="20"/>
              </w:rPr>
              <w:t xml:space="preserve"> </w:t>
            </w:r>
            <w:r w:rsidR="00966B38">
              <w:rPr>
                <w:rFonts w:ascii="Times New Roman" w:hAnsi="Times New Roman" w:cs="Times New Roman"/>
                <w:sz w:val="20"/>
                <w:szCs w:val="20"/>
              </w:rPr>
              <w:t>21</w:t>
            </w:r>
          </w:p>
          <w:p w:rsidR="00CB1915" w:rsidRPr="00966B38"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Октябрь</w:t>
            </w:r>
          </w:p>
          <w:p w:rsidR="00CB1915" w:rsidRPr="00966B38"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5 (</w:t>
            </w:r>
            <w:r w:rsidR="00966B38" w:rsidRPr="009E2ED1">
              <w:rPr>
                <w:rFonts w:ascii="Times New Roman" w:hAnsi="Times New Roman" w:cs="Times New Roman"/>
                <w:sz w:val="20"/>
                <w:szCs w:val="20"/>
              </w:rPr>
              <w:t>6</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23</w:t>
            </w:r>
            <w:r w:rsidRPr="009E2ED1">
              <w:rPr>
                <w:rFonts w:ascii="Times New Roman" w:hAnsi="Times New Roman" w:cs="Times New Roman"/>
                <w:sz w:val="20"/>
                <w:szCs w:val="20"/>
              </w:rPr>
              <w:t>, 6</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7</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00966B38" w:rsidRPr="009E2ED1">
              <w:rPr>
                <w:rFonts w:ascii="Times New Roman" w:hAnsi="Times New Roman" w:cs="Times New Roman"/>
                <w:sz w:val="20"/>
                <w:szCs w:val="20"/>
              </w:rPr>
              <w:t>. 25</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7</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9</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28</w:t>
            </w:r>
            <w:r w:rsidRPr="009E2ED1">
              <w:rPr>
                <w:rFonts w:ascii="Times New Roman" w:hAnsi="Times New Roman" w:cs="Times New Roman"/>
                <w:sz w:val="20"/>
                <w:szCs w:val="20"/>
              </w:rPr>
              <w:t>, 8 (</w:t>
            </w:r>
            <w:r w:rsidR="00966B38">
              <w:rPr>
                <w:rFonts w:ascii="Times New Roman" w:hAnsi="Times New Roman" w:cs="Times New Roman"/>
                <w:sz w:val="20"/>
                <w:szCs w:val="20"/>
              </w:rPr>
              <w:t>11</w:t>
            </w:r>
            <w:r w:rsidR="00966B38" w:rsidRPr="009E2ED1">
              <w:rPr>
                <w:rFonts w:ascii="Times New Roman" w:hAnsi="Times New Roman" w:cs="Times New Roman"/>
                <w:sz w:val="20"/>
                <w:szCs w:val="20"/>
              </w:rPr>
              <w:t>), с</w:t>
            </w:r>
            <w:r w:rsidRPr="009E2ED1">
              <w:rPr>
                <w:rFonts w:ascii="Times New Roman" w:hAnsi="Times New Roman" w:cs="Times New Roman"/>
                <w:sz w:val="20"/>
                <w:szCs w:val="20"/>
              </w:rPr>
              <w:t xml:space="preserve">. </w:t>
            </w:r>
            <w:r w:rsidR="00966B38">
              <w:rPr>
                <w:rFonts w:ascii="Times New Roman" w:hAnsi="Times New Roman" w:cs="Times New Roman"/>
                <w:sz w:val="20"/>
                <w:szCs w:val="20"/>
              </w:rPr>
              <w:t>31</w:t>
            </w:r>
          </w:p>
          <w:p w:rsidR="00CB1915" w:rsidRPr="009E2ED1" w:rsidRDefault="00CB1915" w:rsidP="003A2065">
            <w:pPr>
              <w:jc w:val="both"/>
              <w:rPr>
                <w:rFonts w:ascii="Times New Roman" w:hAnsi="Times New Roman" w:cs="Times New Roman"/>
                <w:b/>
                <w:sz w:val="20"/>
                <w:szCs w:val="20"/>
              </w:rPr>
            </w:pPr>
            <w:r w:rsidRPr="009E2ED1">
              <w:rPr>
                <w:rFonts w:ascii="Times New Roman" w:hAnsi="Times New Roman" w:cs="Times New Roman"/>
                <w:b/>
                <w:sz w:val="20"/>
                <w:szCs w:val="20"/>
              </w:rPr>
              <w:t>Ноябрь</w:t>
            </w:r>
          </w:p>
          <w:p w:rsidR="00CB1915" w:rsidRPr="00CB1915"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9 (</w:t>
            </w:r>
            <w:r w:rsidR="00966B38" w:rsidRPr="009E2ED1">
              <w:rPr>
                <w:rFonts w:ascii="Times New Roman" w:hAnsi="Times New Roman" w:cs="Times New Roman"/>
                <w:sz w:val="20"/>
                <w:szCs w:val="20"/>
              </w:rPr>
              <w:t>15</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38</w:t>
            </w:r>
            <w:r w:rsidRPr="009E2ED1">
              <w:rPr>
                <w:rFonts w:ascii="Times New Roman" w:hAnsi="Times New Roman" w:cs="Times New Roman"/>
                <w:sz w:val="20"/>
                <w:szCs w:val="20"/>
              </w:rPr>
              <w:t>, 10</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16</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 xml:space="preserve">41, </w:t>
            </w:r>
            <w:r w:rsidRPr="009E2ED1">
              <w:rPr>
                <w:rFonts w:ascii="Times New Roman" w:hAnsi="Times New Roman" w:cs="Times New Roman"/>
                <w:sz w:val="20"/>
                <w:szCs w:val="20"/>
              </w:rPr>
              <w:t>11 (</w:t>
            </w:r>
            <w:r w:rsidR="00966B38">
              <w:rPr>
                <w:rFonts w:ascii="Times New Roman" w:hAnsi="Times New Roman" w:cs="Times New Roman"/>
                <w:sz w:val="20"/>
                <w:szCs w:val="20"/>
              </w:rPr>
              <w:t>17</w:t>
            </w:r>
            <w:r w:rsidR="00966B38" w:rsidRPr="009E2ED1">
              <w:rPr>
                <w:rFonts w:ascii="Times New Roman" w:hAnsi="Times New Roman" w:cs="Times New Roman"/>
                <w:sz w:val="20"/>
                <w:szCs w:val="20"/>
              </w:rPr>
              <w:t>), с</w:t>
            </w:r>
            <w:r w:rsidRPr="009E2ED1">
              <w:rPr>
                <w:rFonts w:ascii="Times New Roman" w:hAnsi="Times New Roman" w:cs="Times New Roman"/>
                <w:sz w:val="20"/>
                <w:szCs w:val="20"/>
              </w:rPr>
              <w:t>.</w:t>
            </w:r>
            <w:r w:rsidR="00966B38">
              <w:rPr>
                <w:rFonts w:ascii="Times New Roman" w:hAnsi="Times New Roman" w:cs="Times New Roman"/>
                <w:sz w:val="20"/>
                <w:szCs w:val="20"/>
              </w:rPr>
              <w:t>42</w:t>
            </w:r>
            <w:r w:rsidRPr="009E2ED1">
              <w:rPr>
                <w:rFonts w:ascii="Times New Roman" w:hAnsi="Times New Roman" w:cs="Times New Roman"/>
                <w:sz w:val="20"/>
                <w:szCs w:val="20"/>
              </w:rPr>
              <w:t>, 12</w:t>
            </w:r>
            <w:r w:rsidR="00966B38">
              <w:rPr>
                <w:rFonts w:ascii="Times New Roman" w:hAnsi="Times New Roman" w:cs="Times New Roman"/>
                <w:sz w:val="20"/>
                <w:szCs w:val="20"/>
              </w:rPr>
              <w:t xml:space="preserve"> (19) </w:t>
            </w:r>
            <w:r w:rsidRPr="00CB1915">
              <w:rPr>
                <w:rFonts w:ascii="Times New Roman" w:hAnsi="Times New Roman" w:cs="Times New Roman"/>
                <w:sz w:val="20"/>
                <w:szCs w:val="20"/>
              </w:rPr>
              <w:t>с.</w:t>
            </w:r>
            <w:r w:rsidR="00966B38">
              <w:rPr>
                <w:rFonts w:ascii="Times New Roman" w:hAnsi="Times New Roman" w:cs="Times New Roman"/>
                <w:sz w:val="20"/>
                <w:szCs w:val="20"/>
              </w:rPr>
              <w:t>47</w:t>
            </w:r>
          </w:p>
          <w:p w:rsidR="00CB1915" w:rsidRPr="009E2ED1"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Декабрь</w:t>
            </w:r>
          </w:p>
          <w:p w:rsidR="00CB1915" w:rsidRPr="00CB1915"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13 (</w:t>
            </w:r>
            <w:r w:rsidR="00966B38" w:rsidRPr="009E2ED1">
              <w:rPr>
                <w:rFonts w:ascii="Times New Roman" w:hAnsi="Times New Roman" w:cs="Times New Roman"/>
                <w:sz w:val="20"/>
                <w:szCs w:val="20"/>
              </w:rPr>
              <w:t>23</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56</w:t>
            </w:r>
            <w:r w:rsidRPr="009E2ED1">
              <w:rPr>
                <w:rFonts w:ascii="Times New Roman" w:hAnsi="Times New Roman" w:cs="Times New Roman"/>
                <w:sz w:val="20"/>
                <w:szCs w:val="20"/>
              </w:rPr>
              <w:t>, 14</w:t>
            </w:r>
            <w:r w:rsidR="00966B38"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25), с</w:t>
            </w:r>
            <w:r w:rsidRPr="009E2ED1">
              <w:rPr>
                <w:rFonts w:ascii="Times New Roman" w:hAnsi="Times New Roman" w:cs="Times New Roman"/>
                <w:sz w:val="20"/>
                <w:szCs w:val="20"/>
              </w:rPr>
              <w:t>.</w:t>
            </w:r>
            <w:r w:rsidR="00966B38" w:rsidRPr="009E2ED1">
              <w:rPr>
                <w:rFonts w:ascii="Times New Roman" w:hAnsi="Times New Roman" w:cs="Times New Roman"/>
                <w:sz w:val="20"/>
                <w:szCs w:val="20"/>
              </w:rPr>
              <w:t xml:space="preserve">60, </w:t>
            </w:r>
            <w:r w:rsidRPr="009E2ED1">
              <w:rPr>
                <w:rFonts w:ascii="Times New Roman" w:hAnsi="Times New Roman" w:cs="Times New Roman"/>
                <w:sz w:val="20"/>
                <w:szCs w:val="20"/>
              </w:rPr>
              <w:t>15 (</w:t>
            </w:r>
            <w:r w:rsidR="00966B38">
              <w:rPr>
                <w:rFonts w:ascii="Times New Roman" w:hAnsi="Times New Roman" w:cs="Times New Roman"/>
                <w:sz w:val="20"/>
                <w:szCs w:val="20"/>
              </w:rPr>
              <w:t>27</w:t>
            </w:r>
            <w:r w:rsidRPr="009E2ED1">
              <w:rPr>
                <w:rFonts w:ascii="Times New Roman" w:hAnsi="Times New Roman" w:cs="Times New Roman"/>
                <w:sz w:val="20"/>
                <w:szCs w:val="20"/>
              </w:rPr>
              <w:t>), с</w:t>
            </w:r>
            <w:r w:rsidR="00966B38" w:rsidRPr="009E2ED1">
              <w:rPr>
                <w:rFonts w:ascii="Times New Roman" w:hAnsi="Times New Roman" w:cs="Times New Roman"/>
                <w:sz w:val="20"/>
                <w:szCs w:val="20"/>
              </w:rPr>
              <w:t>.</w:t>
            </w:r>
            <w:r w:rsidR="00966B38">
              <w:rPr>
                <w:rFonts w:ascii="Times New Roman" w:hAnsi="Times New Roman" w:cs="Times New Roman"/>
                <w:sz w:val="20"/>
                <w:szCs w:val="20"/>
              </w:rPr>
              <w:t>65</w:t>
            </w:r>
            <w:r w:rsidRPr="009E2ED1">
              <w:rPr>
                <w:rFonts w:ascii="Times New Roman" w:hAnsi="Times New Roman" w:cs="Times New Roman"/>
                <w:sz w:val="20"/>
                <w:szCs w:val="20"/>
              </w:rPr>
              <w:t>, 16</w:t>
            </w:r>
            <w:r w:rsidR="00966B38">
              <w:rPr>
                <w:rFonts w:ascii="Times New Roman" w:hAnsi="Times New Roman" w:cs="Times New Roman"/>
                <w:sz w:val="20"/>
                <w:szCs w:val="20"/>
              </w:rPr>
              <w:t xml:space="preserve"> (31) </w:t>
            </w:r>
            <w:r w:rsidRPr="00CB1915">
              <w:rPr>
                <w:rFonts w:ascii="Times New Roman" w:hAnsi="Times New Roman" w:cs="Times New Roman"/>
                <w:sz w:val="20"/>
                <w:szCs w:val="20"/>
              </w:rPr>
              <w:t xml:space="preserve">с. </w:t>
            </w:r>
            <w:r w:rsidR="00966B38">
              <w:rPr>
                <w:rFonts w:ascii="Times New Roman" w:hAnsi="Times New Roman" w:cs="Times New Roman"/>
                <w:sz w:val="20"/>
                <w:szCs w:val="20"/>
              </w:rPr>
              <w:t>73</w:t>
            </w:r>
          </w:p>
          <w:p w:rsidR="00CB1915" w:rsidRPr="009E2ED1" w:rsidRDefault="00CB1915" w:rsidP="003A2065">
            <w:pPr>
              <w:jc w:val="both"/>
              <w:rPr>
                <w:rFonts w:ascii="Times New Roman" w:hAnsi="Times New Roman" w:cs="Times New Roman"/>
                <w:b/>
                <w:sz w:val="20"/>
                <w:szCs w:val="20"/>
              </w:rPr>
            </w:pPr>
            <w:r w:rsidRPr="009E2ED1">
              <w:rPr>
                <w:rFonts w:ascii="Times New Roman" w:hAnsi="Times New Roman" w:cs="Times New Roman"/>
                <w:b/>
                <w:sz w:val="20"/>
                <w:szCs w:val="20"/>
              </w:rPr>
              <w:t>Январь</w:t>
            </w:r>
          </w:p>
          <w:p w:rsidR="00CB1915" w:rsidRPr="00CB1915"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17 (</w:t>
            </w:r>
            <w:r w:rsidR="00966B38" w:rsidRPr="009E2ED1">
              <w:rPr>
                <w:rFonts w:ascii="Times New Roman" w:hAnsi="Times New Roman" w:cs="Times New Roman"/>
                <w:sz w:val="20"/>
                <w:szCs w:val="20"/>
              </w:rPr>
              <w:t>32</w:t>
            </w:r>
            <w:r w:rsidRPr="009E2ED1">
              <w:rPr>
                <w:rFonts w:ascii="Times New Roman" w:hAnsi="Times New Roman" w:cs="Times New Roman"/>
                <w:sz w:val="20"/>
                <w:szCs w:val="20"/>
              </w:rPr>
              <w:t>), с.</w:t>
            </w:r>
            <w:r w:rsidR="00A8085E" w:rsidRPr="009E2ED1">
              <w:rPr>
                <w:rFonts w:ascii="Times New Roman" w:hAnsi="Times New Roman" w:cs="Times New Roman"/>
                <w:sz w:val="20"/>
                <w:szCs w:val="20"/>
              </w:rPr>
              <w:t>75</w:t>
            </w:r>
            <w:r w:rsidRPr="009E2ED1">
              <w:rPr>
                <w:rFonts w:ascii="Times New Roman" w:hAnsi="Times New Roman" w:cs="Times New Roman"/>
                <w:sz w:val="20"/>
                <w:szCs w:val="20"/>
              </w:rPr>
              <w:t>, 18</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34</w:t>
            </w:r>
            <w:r w:rsidRPr="009E2ED1">
              <w:rPr>
                <w:rFonts w:ascii="Times New Roman" w:hAnsi="Times New Roman" w:cs="Times New Roman"/>
                <w:sz w:val="20"/>
                <w:szCs w:val="20"/>
              </w:rPr>
              <w:t>), с.</w:t>
            </w:r>
            <w:r w:rsidR="00A8085E" w:rsidRPr="009E2ED1">
              <w:rPr>
                <w:rFonts w:ascii="Times New Roman" w:hAnsi="Times New Roman" w:cs="Times New Roman"/>
                <w:sz w:val="20"/>
                <w:szCs w:val="20"/>
              </w:rPr>
              <w:t xml:space="preserve">80, </w:t>
            </w:r>
            <w:r w:rsidRPr="009E2ED1">
              <w:rPr>
                <w:rFonts w:ascii="Times New Roman" w:hAnsi="Times New Roman" w:cs="Times New Roman"/>
                <w:sz w:val="20"/>
                <w:szCs w:val="20"/>
              </w:rPr>
              <w:t>19 (</w:t>
            </w:r>
            <w:r w:rsidR="00A8085E">
              <w:rPr>
                <w:rFonts w:ascii="Times New Roman" w:hAnsi="Times New Roman" w:cs="Times New Roman"/>
                <w:sz w:val="20"/>
                <w:szCs w:val="20"/>
              </w:rPr>
              <w:t>35</w:t>
            </w:r>
            <w:r w:rsidRPr="009E2ED1">
              <w:rPr>
                <w:rFonts w:ascii="Times New Roman" w:hAnsi="Times New Roman" w:cs="Times New Roman"/>
                <w:sz w:val="20"/>
                <w:szCs w:val="20"/>
              </w:rPr>
              <w:t>), с.</w:t>
            </w:r>
            <w:r w:rsidR="00A8085E">
              <w:rPr>
                <w:rFonts w:ascii="Times New Roman" w:hAnsi="Times New Roman" w:cs="Times New Roman"/>
                <w:sz w:val="20"/>
                <w:szCs w:val="20"/>
              </w:rPr>
              <w:t>82</w:t>
            </w:r>
            <w:r w:rsidRPr="009E2ED1">
              <w:rPr>
                <w:rFonts w:ascii="Times New Roman" w:hAnsi="Times New Roman" w:cs="Times New Roman"/>
                <w:sz w:val="20"/>
                <w:szCs w:val="20"/>
              </w:rPr>
              <w:t>, 20</w:t>
            </w:r>
            <w:r w:rsidR="00A8085E">
              <w:rPr>
                <w:rFonts w:ascii="Times New Roman" w:hAnsi="Times New Roman" w:cs="Times New Roman"/>
                <w:sz w:val="20"/>
                <w:szCs w:val="20"/>
              </w:rPr>
              <w:t xml:space="preserve"> (39) </w:t>
            </w:r>
            <w:r w:rsidRPr="00CB1915">
              <w:rPr>
                <w:rFonts w:ascii="Times New Roman" w:hAnsi="Times New Roman" w:cs="Times New Roman"/>
                <w:sz w:val="20"/>
                <w:szCs w:val="20"/>
              </w:rPr>
              <w:t>с</w:t>
            </w:r>
            <w:r w:rsidR="00A8085E">
              <w:rPr>
                <w:rFonts w:ascii="Times New Roman" w:hAnsi="Times New Roman" w:cs="Times New Roman"/>
                <w:sz w:val="20"/>
                <w:szCs w:val="20"/>
              </w:rPr>
              <w:t>.90</w:t>
            </w:r>
          </w:p>
          <w:p w:rsidR="00CB1915" w:rsidRPr="009E2ED1" w:rsidRDefault="00CB1915" w:rsidP="003A2065">
            <w:pPr>
              <w:jc w:val="both"/>
              <w:rPr>
                <w:rFonts w:ascii="Times New Roman" w:hAnsi="Times New Roman" w:cs="Times New Roman"/>
                <w:b/>
                <w:sz w:val="20"/>
                <w:szCs w:val="20"/>
              </w:rPr>
            </w:pPr>
            <w:r w:rsidRPr="009E2ED1">
              <w:rPr>
                <w:rFonts w:ascii="Times New Roman" w:hAnsi="Times New Roman" w:cs="Times New Roman"/>
                <w:b/>
                <w:sz w:val="20"/>
                <w:szCs w:val="20"/>
              </w:rPr>
              <w:t>Февраль</w:t>
            </w:r>
          </w:p>
          <w:p w:rsidR="00CB1915" w:rsidRPr="00CB1915" w:rsidRDefault="00CB1915" w:rsidP="003A2065">
            <w:pPr>
              <w:jc w:val="both"/>
              <w:rPr>
                <w:rFonts w:ascii="Times New Roman" w:hAnsi="Times New Roman" w:cs="Times New Roman"/>
                <w:sz w:val="20"/>
                <w:szCs w:val="20"/>
              </w:rPr>
            </w:pPr>
            <w:r w:rsidRPr="00A8085E">
              <w:rPr>
                <w:rFonts w:ascii="Times New Roman" w:hAnsi="Times New Roman" w:cs="Times New Roman"/>
                <w:sz w:val="20"/>
                <w:szCs w:val="20"/>
              </w:rPr>
              <w:t>21 (</w:t>
            </w:r>
            <w:r w:rsidR="00A8085E" w:rsidRPr="00A8085E">
              <w:rPr>
                <w:rFonts w:ascii="Times New Roman" w:hAnsi="Times New Roman" w:cs="Times New Roman"/>
                <w:sz w:val="20"/>
                <w:szCs w:val="20"/>
              </w:rPr>
              <w:t>41</w:t>
            </w:r>
            <w:r w:rsidRPr="00A8085E">
              <w:rPr>
                <w:rFonts w:ascii="Times New Roman" w:hAnsi="Times New Roman" w:cs="Times New Roman"/>
                <w:sz w:val="20"/>
                <w:szCs w:val="20"/>
              </w:rPr>
              <w:t>), с.</w:t>
            </w:r>
            <w:r w:rsidR="00A8085E" w:rsidRPr="00A8085E">
              <w:rPr>
                <w:rFonts w:ascii="Times New Roman" w:hAnsi="Times New Roman" w:cs="Times New Roman"/>
                <w:sz w:val="20"/>
                <w:szCs w:val="20"/>
              </w:rPr>
              <w:t>93</w:t>
            </w:r>
            <w:r w:rsidRPr="00A8085E">
              <w:rPr>
                <w:rFonts w:ascii="Times New Roman" w:hAnsi="Times New Roman" w:cs="Times New Roman"/>
                <w:sz w:val="20"/>
                <w:szCs w:val="20"/>
              </w:rPr>
              <w:t>, 22</w:t>
            </w:r>
            <w:r w:rsidR="00A8085E" w:rsidRPr="00A8085E">
              <w:rPr>
                <w:rFonts w:ascii="Times New Roman" w:hAnsi="Times New Roman" w:cs="Times New Roman"/>
                <w:sz w:val="20"/>
                <w:szCs w:val="20"/>
              </w:rPr>
              <w:t xml:space="preserve"> </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44</w:t>
            </w:r>
            <w:r w:rsidRPr="00A8085E">
              <w:rPr>
                <w:rFonts w:ascii="Times New Roman" w:hAnsi="Times New Roman" w:cs="Times New Roman"/>
                <w:sz w:val="20"/>
                <w:szCs w:val="20"/>
              </w:rPr>
              <w:t>) с.</w:t>
            </w:r>
            <w:r w:rsidR="00A8085E" w:rsidRPr="00A8085E">
              <w:rPr>
                <w:rFonts w:ascii="Times New Roman" w:hAnsi="Times New Roman" w:cs="Times New Roman"/>
                <w:sz w:val="20"/>
                <w:szCs w:val="20"/>
              </w:rPr>
              <w:t xml:space="preserve">99, </w:t>
            </w:r>
            <w:r w:rsidRPr="00A8085E">
              <w:rPr>
                <w:rFonts w:ascii="Times New Roman" w:hAnsi="Times New Roman" w:cs="Times New Roman"/>
                <w:sz w:val="20"/>
                <w:szCs w:val="20"/>
              </w:rPr>
              <w:t>23 (</w:t>
            </w:r>
            <w:r w:rsidR="00A8085E">
              <w:rPr>
                <w:rFonts w:ascii="Times New Roman" w:hAnsi="Times New Roman" w:cs="Times New Roman"/>
                <w:sz w:val="20"/>
                <w:szCs w:val="20"/>
              </w:rPr>
              <w:t>46</w:t>
            </w:r>
            <w:r w:rsidRPr="00A8085E">
              <w:rPr>
                <w:rFonts w:ascii="Times New Roman" w:hAnsi="Times New Roman" w:cs="Times New Roman"/>
                <w:sz w:val="20"/>
                <w:szCs w:val="20"/>
              </w:rPr>
              <w:t>), с.1</w:t>
            </w:r>
            <w:r w:rsidR="00A8085E">
              <w:rPr>
                <w:rFonts w:ascii="Times New Roman" w:hAnsi="Times New Roman" w:cs="Times New Roman"/>
                <w:sz w:val="20"/>
                <w:szCs w:val="20"/>
              </w:rPr>
              <w:t>05</w:t>
            </w:r>
            <w:r w:rsidRPr="00A8085E">
              <w:rPr>
                <w:rFonts w:ascii="Times New Roman" w:hAnsi="Times New Roman" w:cs="Times New Roman"/>
                <w:sz w:val="20"/>
                <w:szCs w:val="20"/>
              </w:rPr>
              <w:t>, 24</w:t>
            </w:r>
            <w:r w:rsidR="00A8085E">
              <w:rPr>
                <w:rFonts w:ascii="Times New Roman" w:hAnsi="Times New Roman" w:cs="Times New Roman"/>
                <w:sz w:val="20"/>
                <w:szCs w:val="20"/>
              </w:rPr>
              <w:t xml:space="preserve"> (50) </w:t>
            </w:r>
            <w:r w:rsidRPr="00CB1915">
              <w:rPr>
                <w:rFonts w:ascii="Times New Roman" w:hAnsi="Times New Roman" w:cs="Times New Roman"/>
                <w:sz w:val="20"/>
                <w:szCs w:val="20"/>
              </w:rPr>
              <w:t>с.</w:t>
            </w:r>
            <w:r w:rsidR="00A8085E">
              <w:rPr>
                <w:rFonts w:ascii="Times New Roman" w:hAnsi="Times New Roman" w:cs="Times New Roman"/>
                <w:sz w:val="20"/>
                <w:szCs w:val="20"/>
              </w:rPr>
              <w:t>115</w:t>
            </w:r>
          </w:p>
          <w:p w:rsidR="00CB1915" w:rsidRPr="009E2ED1"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Март</w:t>
            </w:r>
          </w:p>
          <w:p w:rsidR="00CB1915" w:rsidRPr="00CB1915" w:rsidRDefault="00CB1915" w:rsidP="003A2065">
            <w:pPr>
              <w:jc w:val="both"/>
              <w:rPr>
                <w:rFonts w:ascii="Times New Roman" w:hAnsi="Times New Roman" w:cs="Times New Roman"/>
                <w:sz w:val="20"/>
                <w:szCs w:val="20"/>
              </w:rPr>
            </w:pPr>
            <w:r w:rsidRPr="00A8085E">
              <w:rPr>
                <w:rFonts w:ascii="Times New Roman" w:hAnsi="Times New Roman" w:cs="Times New Roman"/>
                <w:sz w:val="20"/>
                <w:szCs w:val="20"/>
              </w:rPr>
              <w:t>25 (</w:t>
            </w:r>
            <w:r w:rsidR="00A8085E" w:rsidRPr="00A8085E">
              <w:rPr>
                <w:rFonts w:ascii="Times New Roman" w:hAnsi="Times New Roman" w:cs="Times New Roman"/>
                <w:sz w:val="20"/>
                <w:szCs w:val="20"/>
              </w:rPr>
              <w:t>52</w:t>
            </w:r>
            <w:r w:rsidRPr="00A8085E">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119</w:t>
            </w:r>
            <w:r w:rsidRPr="00A8085E">
              <w:rPr>
                <w:rFonts w:ascii="Times New Roman" w:hAnsi="Times New Roman" w:cs="Times New Roman"/>
                <w:sz w:val="20"/>
                <w:szCs w:val="20"/>
              </w:rPr>
              <w:t>, 26</w:t>
            </w:r>
            <w:r w:rsidR="00A8085E" w:rsidRPr="00A8085E">
              <w:rPr>
                <w:rFonts w:ascii="Times New Roman" w:hAnsi="Times New Roman" w:cs="Times New Roman"/>
                <w:sz w:val="20"/>
                <w:szCs w:val="20"/>
              </w:rPr>
              <w:t xml:space="preserve"> </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54), с</w:t>
            </w:r>
            <w:r w:rsidRPr="00A8085E">
              <w:rPr>
                <w:rFonts w:ascii="Times New Roman" w:hAnsi="Times New Roman" w:cs="Times New Roman"/>
                <w:sz w:val="20"/>
                <w:szCs w:val="20"/>
              </w:rPr>
              <w:t>.</w:t>
            </w:r>
            <w:r w:rsidR="00A8085E" w:rsidRPr="00A8085E">
              <w:rPr>
                <w:rFonts w:ascii="Times New Roman" w:hAnsi="Times New Roman" w:cs="Times New Roman"/>
                <w:sz w:val="20"/>
                <w:szCs w:val="20"/>
              </w:rPr>
              <w:t xml:space="preserve">123, </w:t>
            </w:r>
            <w:r w:rsidRPr="00A8085E">
              <w:rPr>
                <w:rFonts w:ascii="Times New Roman" w:hAnsi="Times New Roman" w:cs="Times New Roman"/>
                <w:sz w:val="20"/>
                <w:szCs w:val="20"/>
              </w:rPr>
              <w:t>26 (</w:t>
            </w:r>
            <w:r w:rsidR="00A8085E">
              <w:rPr>
                <w:rFonts w:ascii="Times New Roman" w:hAnsi="Times New Roman" w:cs="Times New Roman"/>
                <w:sz w:val="20"/>
                <w:szCs w:val="20"/>
              </w:rPr>
              <w:t>55</w:t>
            </w:r>
            <w:r w:rsidRPr="00A8085E">
              <w:rPr>
                <w:rFonts w:ascii="Times New Roman" w:hAnsi="Times New Roman" w:cs="Times New Roman"/>
                <w:sz w:val="20"/>
                <w:szCs w:val="20"/>
              </w:rPr>
              <w:t>), с.</w:t>
            </w:r>
            <w:r w:rsidR="00A8085E">
              <w:rPr>
                <w:rFonts w:ascii="Times New Roman" w:hAnsi="Times New Roman" w:cs="Times New Roman"/>
                <w:sz w:val="20"/>
                <w:szCs w:val="20"/>
              </w:rPr>
              <w:t>126</w:t>
            </w:r>
            <w:r w:rsidRPr="00A8085E">
              <w:rPr>
                <w:rFonts w:ascii="Times New Roman" w:hAnsi="Times New Roman" w:cs="Times New Roman"/>
                <w:sz w:val="20"/>
                <w:szCs w:val="20"/>
              </w:rPr>
              <w:t>, 27</w:t>
            </w:r>
            <w:r w:rsidR="00A8085E">
              <w:rPr>
                <w:rFonts w:ascii="Times New Roman" w:hAnsi="Times New Roman" w:cs="Times New Roman"/>
                <w:sz w:val="20"/>
                <w:szCs w:val="20"/>
              </w:rPr>
              <w:t xml:space="preserve"> (57) с</w:t>
            </w:r>
            <w:r w:rsidRPr="00CB1915">
              <w:rPr>
                <w:rFonts w:ascii="Times New Roman" w:hAnsi="Times New Roman" w:cs="Times New Roman"/>
                <w:sz w:val="20"/>
                <w:szCs w:val="20"/>
              </w:rPr>
              <w:t>.</w:t>
            </w:r>
            <w:r w:rsidR="00A8085E">
              <w:rPr>
                <w:rFonts w:ascii="Times New Roman" w:hAnsi="Times New Roman" w:cs="Times New Roman"/>
                <w:sz w:val="20"/>
                <w:szCs w:val="20"/>
              </w:rPr>
              <w:t>130</w:t>
            </w:r>
          </w:p>
          <w:p w:rsidR="00CB1915" w:rsidRPr="00D8555F"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Апрель</w:t>
            </w:r>
          </w:p>
          <w:p w:rsidR="00CB1915" w:rsidRPr="00CB1915"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28 (</w:t>
            </w:r>
            <w:r w:rsidR="00A8085E" w:rsidRPr="009E2ED1">
              <w:rPr>
                <w:rFonts w:ascii="Times New Roman" w:hAnsi="Times New Roman" w:cs="Times New Roman"/>
                <w:sz w:val="20"/>
                <w:szCs w:val="20"/>
              </w:rPr>
              <w:t>58)</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133</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29</w:t>
            </w:r>
            <w:r w:rsidR="00A8085E" w:rsidRPr="009E2ED1">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sidRPr="009E2ED1">
              <w:rPr>
                <w:rFonts w:ascii="Times New Roman" w:hAnsi="Times New Roman" w:cs="Times New Roman"/>
                <w:sz w:val="20"/>
                <w:szCs w:val="20"/>
              </w:rPr>
              <w:t>59)</w:t>
            </w:r>
            <w:r w:rsidRPr="009E2ED1">
              <w:rPr>
                <w:rFonts w:ascii="Times New Roman" w:hAnsi="Times New Roman" w:cs="Times New Roman"/>
                <w:sz w:val="20"/>
                <w:szCs w:val="20"/>
              </w:rPr>
              <w:t xml:space="preserve"> с.</w:t>
            </w:r>
            <w:r w:rsidR="00A8085E" w:rsidRPr="009E2ED1">
              <w:rPr>
                <w:rFonts w:ascii="Times New Roman" w:hAnsi="Times New Roman" w:cs="Times New Roman"/>
                <w:sz w:val="20"/>
                <w:szCs w:val="20"/>
              </w:rPr>
              <w:t xml:space="preserve">135, </w:t>
            </w:r>
            <w:r w:rsidRPr="009E2ED1">
              <w:rPr>
                <w:rFonts w:ascii="Times New Roman" w:hAnsi="Times New Roman" w:cs="Times New Roman"/>
                <w:sz w:val="20"/>
                <w:szCs w:val="20"/>
              </w:rPr>
              <w:t>30 (</w:t>
            </w:r>
            <w:r w:rsidR="00A8085E">
              <w:rPr>
                <w:rFonts w:ascii="Times New Roman" w:hAnsi="Times New Roman" w:cs="Times New Roman"/>
                <w:sz w:val="20"/>
                <w:szCs w:val="20"/>
              </w:rPr>
              <w:t>60</w:t>
            </w:r>
            <w:r w:rsidR="00A8085E" w:rsidRPr="009E2ED1">
              <w:rPr>
                <w:rFonts w:ascii="Times New Roman" w:hAnsi="Times New Roman" w:cs="Times New Roman"/>
                <w:sz w:val="20"/>
                <w:szCs w:val="20"/>
              </w:rPr>
              <w:t>)</w:t>
            </w:r>
            <w:r w:rsidRPr="009E2ED1">
              <w:rPr>
                <w:rFonts w:ascii="Times New Roman" w:hAnsi="Times New Roman" w:cs="Times New Roman"/>
                <w:sz w:val="20"/>
                <w:szCs w:val="20"/>
              </w:rPr>
              <w:t xml:space="preserve"> с.</w:t>
            </w:r>
            <w:r w:rsidR="00A8085E">
              <w:rPr>
                <w:rFonts w:ascii="Times New Roman" w:hAnsi="Times New Roman" w:cs="Times New Roman"/>
                <w:sz w:val="20"/>
                <w:szCs w:val="20"/>
              </w:rPr>
              <w:t>137</w:t>
            </w:r>
            <w:r w:rsidRPr="009E2ED1">
              <w:rPr>
                <w:rFonts w:ascii="Times New Roman" w:hAnsi="Times New Roman" w:cs="Times New Roman"/>
                <w:sz w:val="20"/>
                <w:szCs w:val="20"/>
              </w:rPr>
              <w:t>, 31</w:t>
            </w:r>
            <w:r w:rsidR="00A8085E">
              <w:rPr>
                <w:rFonts w:ascii="Times New Roman" w:hAnsi="Times New Roman" w:cs="Times New Roman"/>
                <w:sz w:val="20"/>
                <w:szCs w:val="20"/>
              </w:rPr>
              <w:t xml:space="preserve"> (61)</w:t>
            </w:r>
            <w:r w:rsidRPr="00CB1915">
              <w:rPr>
                <w:rFonts w:ascii="Times New Roman" w:hAnsi="Times New Roman" w:cs="Times New Roman"/>
                <w:sz w:val="20"/>
                <w:szCs w:val="20"/>
              </w:rPr>
              <w:t xml:space="preserve"> с. </w:t>
            </w:r>
            <w:r w:rsidR="00A8085E">
              <w:rPr>
                <w:rFonts w:ascii="Times New Roman" w:hAnsi="Times New Roman" w:cs="Times New Roman"/>
                <w:sz w:val="20"/>
                <w:szCs w:val="20"/>
              </w:rPr>
              <w:t>140</w:t>
            </w:r>
          </w:p>
          <w:p w:rsidR="00CB1915" w:rsidRPr="009E2ED1"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Май</w:t>
            </w:r>
          </w:p>
          <w:p w:rsidR="004458B7" w:rsidRPr="00586AAF" w:rsidRDefault="00CB1915" w:rsidP="003A2065">
            <w:pPr>
              <w:jc w:val="both"/>
              <w:rPr>
                <w:rFonts w:ascii="Times New Roman" w:hAnsi="Times New Roman" w:cs="Times New Roman"/>
                <w:sz w:val="20"/>
                <w:szCs w:val="20"/>
              </w:rPr>
            </w:pPr>
            <w:r w:rsidRPr="009E2ED1">
              <w:rPr>
                <w:rFonts w:ascii="Times New Roman" w:hAnsi="Times New Roman" w:cs="Times New Roman"/>
                <w:sz w:val="20"/>
                <w:szCs w:val="20"/>
              </w:rPr>
              <w:t>33 (</w:t>
            </w:r>
            <w:r w:rsidR="00A8085E">
              <w:rPr>
                <w:rFonts w:ascii="Times New Roman" w:hAnsi="Times New Roman" w:cs="Times New Roman"/>
                <w:sz w:val="20"/>
                <w:szCs w:val="20"/>
              </w:rPr>
              <w:t>62</w:t>
            </w:r>
            <w:r w:rsidR="00A8085E" w:rsidRPr="009E2ED1">
              <w:rPr>
                <w:rFonts w:ascii="Times New Roman" w:hAnsi="Times New Roman" w:cs="Times New Roman"/>
                <w:sz w:val="20"/>
                <w:szCs w:val="20"/>
              </w:rPr>
              <w:t>)</w:t>
            </w:r>
            <w:r w:rsidRPr="009E2ED1">
              <w:rPr>
                <w:rFonts w:ascii="Times New Roman" w:hAnsi="Times New Roman" w:cs="Times New Roman"/>
                <w:sz w:val="20"/>
                <w:szCs w:val="20"/>
              </w:rPr>
              <w:t xml:space="preserve"> </w:t>
            </w:r>
            <w:r w:rsidRPr="00CB1915">
              <w:rPr>
                <w:rFonts w:ascii="Times New Roman" w:hAnsi="Times New Roman" w:cs="Times New Roman"/>
                <w:sz w:val="20"/>
                <w:szCs w:val="20"/>
              </w:rPr>
              <w:t>с</w:t>
            </w:r>
            <w:r w:rsidRPr="009E2ED1">
              <w:rPr>
                <w:rFonts w:ascii="Times New Roman" w:hAnsi="Times New Roman" w:cs="Times New Roman"/>
                <w:sz w:val="20"/>
                <w:szCs w:val="20"/>
              </w:rPr>
              <w:t>.</w:t>
            </w:r>
            <w:r w:rsidR="00A8085E">
              <w:rPr>
                <w:rFonts w:ascii="Times New Roman" w:hAnsi="Times New Roman" w:cs="Times New Roman"/>
                <w:sz w:val="20"/>
                <w:szCs w:val="20"/>
              </w:rPr>
              <w:t>143</w:t>
            </w:r>
            <w:r w:rsidRPr="009E2ED1">
              <w:rPr>
                <w:rFonts w:ascii="Times New Roman" w:hAnsi="Times New Roman" w:cs="Times New Roman"/>
                <w:sz w:val="20"/>
                <w:szCs w:val="20"/>
              </w:rPr>
              <w:t>, 34</w:t>
            </w:r>
            <w:r w:rsidR="00A8085E">
              <w:rPr>
                <w:rFonts w:ascii="Times New Roman" w:hAnsi="Times New Roman" w:cs="Times New Roman"/>
                <w:sz w:val="20"/>
                <w:szCs w:val="20"/>
              </w:rPr>
              <w:t xml:space="preserve"> </w:t>
            </w:r>
            <w:r w:rsidRPr="009E2ED1">
              <w:rPr>
                <w:rFonts w:ascii="Times New Roman" w:hAnsi="Times New Roman" w:cs="Times New Roman"/>
                <w:sz w:val="20"/>
                <w:szCs w:val="20"/>
              </w:rPr>
              <w:t>(</w:t>
            </w:r>
            <w:r w:rsidR="00A8085E">
              <w:rPr>
                <w:rFonts w:ascii="Times New Roman" w:hAnsi="Times New Roman" w:cs="Times New Roman"/>
                <w:sz w:val="20"/>
                <w:szCs w:val="20"/>
              </w:rPr>
              <w:t>63</w:t>
            </w:r>
            <w:r w:rsidRPr="009E2ED1">
              <w:rPr>
                <w:rFonts w:ascii="Times New Roman" w:hAnsi="Times New Roman" w:cs="Times New Roman"/>
                <w:sz w:val="20"/>
                <w:szCs w:val="20"/>
              </w:rPr>
              <w:t>), с.</w:t>
            </w:r>
            <w:r w:rsidR="00A8085E">
              <w:rPr>
                <w:rFonts w:ascii="Times New Roman" w:hAnsi="Times New Roman" w:cs="Times New Roman"/>
                <w:sz w:val="20"/>
                <w:szCs w:val="20"/>
              </w:rPr>
              <w:t xml:space="preserve">145, </w:t>
            </w:r>
            <w:r w:rsidRPr="009E2ED1">
              <w:rPr>
                <w:rFonts w:ascii="Times New Roman" w:hAnsi="Times New Roman" w:cs="Times New Roman"/>
                <w:sz w:val="20"/>
                <w:szCs w:val="20"/>
              </w:rPr>
              <w:t>35 (</w:t>
            </w:r>
            <w:r w:rsidR="00A8085E">
              <w:rPr>
                <w:rFonts w:ascii="Times New Roman" w:hAnsi="Times New Roman" w:cs="Times New Roman"/>
                <w:sz w:val="20"/>
                <w:szCs w:val="20"/>
              </w:rPr>
              <w:t>64</w:t>
            </w:r>
            <w:r w:rsidRPr="009E2ED1">
              <w:rPr>
                <w:rFonts w:ascii="Times New Roman" w:hAnsi="Times New Roman" w:cs="Times New Roman"/>
                <w:sz w:val="20"/>
                <w:szCs w:val="20"/>
              </w:rPr>
              <w:t>), с.</w:t>
            </w:r>
            <w:r w:rsidR="00A8085E">
              <w:rPr>
                <w:rFonts w:ascii="Times New Roman" w:hAnsi="Times New Roman" w:cs="Times New Roman"/>
                <w:sz w:val="20"/>
                <w:szCs w:val="20"/>
              </w:rPr>
              <w:t>147</w:t>
            </w:r>
            <w:r w:rsidRPr="009E2ED1">
              <w:rPr>
                <w:rFonts w:ascii="Times New Roman" w:hAnsi="Times New Roman" w:cs="Times New Roman"/>
                <w:sz w:val="20"/>
                <w:szCs w:val="20"/>
              </w:rPr>
              <w:t>, 36</w:t>
            </w:r>
            <w:r w:rsidR="00A8085E">
              <w:rPr>
                <w:rFonts w:ascii="Times New Roman" w:hAnsi="Times New Roman" w:cs="Times New Roman"/>
                <w:sz w:val="20"/>
                <w:szCs w:val="20"/>
              </w:rPr>
              <w:t xml:space="preserve"> (</w:t>
            </w:r>
            <w:r w:rsidR="00E762CC">
              <w:rPr>
                <w:rFonts w:ascii="Times New Roman" w:hAnsi="Times New Roman" w:cs="Times New Roman"/>
                <w:sz w:val="20"/>
                <w:szCs w:val="20"/>
              </w:rPr>
              <w:t xml:space="preserve">65) </w:t>
            </w:r>
            <w:r w:rsidRPr="00586AAF">
              <w:rPr>
                <w:rFonts w:ascii="Times New Roman" w:hAnsi="Times New Roman" w:cs="Times New Roman"/>
                <w:sz w:val="20"/>
                <w:szCs w:val="20"/>
              </w:rPr>
              <w:t xml:space="preserve">стр. </w:t>
            </w:r>
            <w:r w:rsidR="00E762CC">
              <w:rPr>
                <w:rFonts w:ascii="Times New Roman" w:hAnsi="Times New Roman" w:cs="Times New Roman"/>
                <w:sz w:val="20"/>
                <w:szCs w:val="20"/>
              </w:rPr>
              <w:t>148</w:t>
            </w:r>
          </w:p>
        </w:tc>
        <w:tc>
          <w:tcPr>
            <w:tcW w:w="2728" w:type="dxa"/>
            <w:gridSpan w:val="3"/>
          </w:tcPr>
          <w:p w:rsidR="004458B7" w:rsidRDefault="004458B7" w:rsidP="003A2065">
            <w:pPr>
              <w:jc w:val="both"/>
              <w:rPr>
                <w:rFonts w:ascii="Times New Roman" w:hAnsi="Times New Roman"/>
                <w:spacing w:val="3"/>
                <w:sz w:val="20"/>
                <w:szCs w:val="24"/>
              </w:rPr>
            </w:pPr>
            <w:r>
              <w:rPr>
                <w:rFonts w:ascii="Times New Roman" w:hAnsi="Times New Roman" w:cs="Times New Roman"/>
                <w:sz w:val="20"/>
                <w:szCs w:val="20"/>
              </w:rPr>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r w:rsidR="00CB1915">
              <w:rPr>
                <w:rFonts w:ascii="Times New Roman" w:hAnsi="Times New Roman"/>
                <w:spacing w:val="3"/>
                <w:sz w:val="20"/>
                <w:szCs w:val="24"/>
              </w:rPr>
              <w:t xml:space="preserve"> </w:t>
            </w:r>
            <w:r w:rsidR="00CB1915" w:rsidRPr="00CB1915">
              <w:rPr>
                <w:rFonts w:ascii="Times New Roman" w:hAnsi="Times New Roman"/>
                <w:spacing w:val="3"/>
                <w:sz w:val="20"/>
                <w:szCs w:val="24"/>
              </w:rPr>
              <w:t>стр: 82-85</w:t>
            </w:r>
          </w:p>
          <w:p w:rsidR="004458B7" w:rsidRDefault="004458B7" w:rsidP="003A2065">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0C66CD" w:rsidRDefault="004458B7" w:rsidP="003A2065">
            <w:pPr>
              <w:jc w:val="both"/>
              <w:rPr>
                <w:color w:val="FF0000"/>
              </w:rPr>
            </w:pPr>
            <w:r w:rsidRPr="0015620F">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w:t>
            </w:r>
          </w:p>
          <w:p w:rsidR="00716C0D" w:rsidRDefault="004458B7" w:rsidP="003A2065">
            <w:pPr>
              <w:rPr>
                <w:rFonts w:ascii="Times New Roman" w:hAnsi="Times New Roman" w:cs="Times New Roman"/>
                <w:spacing w:val="3"/>
                <w:sz w:val="20"/>
                <w:szCs w:val="16"/>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r w:rsidR="00716C0D" w:rsidRPr="00C621A1">
              <w:rPr>
                <w:rFonts w:ascii="Times New Roman" w:hAnsi="Times New Roman" w:cs="Times New Roman"/>
                <w:spacing w:val="3"/>
                <w:sz w:val="20"/>
                <w:szCs w:val="16"/>
              </w:rPr>
              <w:t xml:space="preserve"> </w:t>
            </w:r>
          </w:p>
          <w:p w:rsidR="004458B7" w:rsidRPr="008C25C7" w:rsidRDefault="00716C0D" w:rsidP="00474628">
            <w:pPr>
              <w:jc w:val="both"/>
              <w:rPr>
                <w:rFonts w:ascii="Times New Roman" w:hAnsi="Times New Roman" w:cs="Times New Roman"/>
                <w:sz w:val="20"/>
                <w:szCs w:val="20"/>
              </w:rPr>
            </w:pPr>
            <w:r w:rsidRPr="00C621A1">
              <w:rPr>
                <w:rFonts w:ascii="Times New Roman" w:hAnsi="Times New Roman" w:cs="Times New Roman"/>
                <w:color w:val="000000"/>
                <w:spacing w:val="3"/>
                <w:sz w:val="20"/>
                <w:szCs w:val="24"/>
              </w:rPr>
              <w:t>Захарова Н.И</w:t>
            </w:r>
            <w:r w:rsidRPr="00144D8A">
              <w:rPr>
                <w:rFonts w:ascii="Times New Roman" w:hAnsi="Times New Roman" w:cs="Times New Roman"/>
                <w:spacing w:val="3"/>
                <w:sz w:val="20"/>
                <w:szCs w:val="24"/>
              </w:rPr>
              <w:t xml:space="preserve">. Играем с логическими блоками Дьенеша. Учебный курс для детей 5-6 лет. </w:t>
            </w:r>
            <w:r w:rsidRPr="00144D8A">
              <w:rPr>
                <w:rFonts w:ascii="Times New Roman" w:hAnsi="Times New Roman" w:cs="Times New Roman"/>
                <w:sz w:val="20"/>
                <w:szCs w:val="24"/>
              </w:rPr>
              <w:t xml:space="preserve">– </w:t>
            </w:r>
            <w:r w:rsidRPr="00144D8A">
              <w:rPr>
                <w:rFonts w:ascii="Times New Roman" w:hAnsi="Times New Roman" w:cs="Times New Roman"/>
                <w:spacing w:val="3"/>
                <w:sz w:val="20"/>
                <w:szCs w:val="24"/>
              </w:rPr>
              <w:t>СПб: ДЕТСТВО-ПРЕСС</w:t>
            </w:r>
            <w:r w:rsidRPr="00C621A1">
              <w:rPr>
                <w:rFonts w:ascii="Times New Roman" w:hAnsi="Times New Roman" w:cs="Times New Roman"/>
                <w:spacing w:val="3"/>
                <w:sz w:val="20"/>
                <w:szCs w:val="24"/>
              </w:rPr>
              <w:t>, 201</w:t>
            </w:r>
            <w:r>
              <w:rPr>
                <w:rFonts w:ascii="Times New Roman" w:hAnsi="Times New Roman" w:cs="Times New Roman"/>
                <w:spacing w:val="3"/>
                <w:sz w:val="20"/>
                <w:szCs w:val="24"/>
              </w:rPr>
              <w:t>9</w:t>
            </w:r>
            <w:r w:rsidR="009215AF">
              <w:rPr>
                <w:rFonts w:ascii="Times New Roman" w:hAnsi="Times New Roman" w:cs="Times New Roman"/>
                <w:spacing w:val="3"/>
                <w:sz w:val="20"/>
                <w:szCs w:val="24"/>
              </w:rPr>
              <w:t>, с. 6-198</w:t>
            </w:r>
          </w:p>
        </w:tc>
      </w:tr>
      <w:tr w:rsidR="004458B7" w:rsidTr="006D440C">
        <w:trPr>
          <w:gridAfter w:val="1"/>
          <w:wAfter w:w="6" w:type="dxa"/>
        </w:trPr>
        <w:tc>
          <w:tcPr>
            <w:tcW w:w="1838" w:type="dxa"/>
            <w:tcBorders>
              <w:right w:val="single" w:sz="4" w:space="0" w:color="auto"/>
            </w:tcBorders>
          </w:tcPr>
          <w:p w:rsidR="004458B7" w:rsidRPr="00C4413E" w:rsidRDefault="004458B7" w:rsidP="003A2065">
            <w:pPr>
              <w:jc w:val="both"/>
              <w:rPr>
                <w:rFonts w:ascii="Times New Roman" w:hAnsi="Times New Roman" w:cs="Times New Roman"/>
                <w:i/>
                <w:sz w:val="20"/>
                <w:szCs w:val="20"/>
              </w:rPr>
            </w:pPr>
            <w:r w:rsidRPr="006B1217">
              <w:rPr>
                <w:rStyle w:val="ae"/>
                <w:rFonts w:ascii="Times New Roman" w:hAnsi="Times New Roman" w:cs="Times New Roman"/>
                <w:b w:val="0"/>
                <w:i/>
                <w:color w:val="000000" w:themeColor="text1"/>
                <w:sz w:val="20"/>
                <w:szCs w:val="20"/>
              </w:rPr>
              <w:t>И</w:t>
            </w:r>
            <w:r w:rsidRPr="00C4413E">
              <w:rPr>
                <w:rFonts w:ascii="Times New Roman" w:hAnsi="Times New Roman" w:cs="Times New Roman"/>
                <w:i/>
                <w:color w:val="000000" w:themeColor="text1"/>
                <w:sz w:val="20"/>
                <w:szCs w:val="20"/>
              </w:rPr>
              <w:t>сследование объектов живой и неживой природы, экспериментирование</w:t>
            </w:r>
          </w:p>
        </w:tc>
        <w:tc>
          <w:tcPr>
            <w:tcW w:w="567" w:type="dxa"/>
            <w:tcBorders>
              <w:left w:val="single" w:sz="4" w:space="0" w:color="auto"/>
              <w:right w:val="single" w:sz="4" w:space="0" w:color="auto"/>
            </w:tcBorders>
          </w:tcPr>
          <w:p w:rsidR="004458B7" w:rsidRPr="008C25C7" w:rsidRDefault="004458B7" w:rsidP="003A2065">
            <w:pPr>
              <w:jc w:val="center"/>
              <w:rPr>
                <w:rFonts w:ascii="Times New Roman" w:hAnsi="Times New Roman" w:cs="Times New Roman"/>
                <w:sz w:val="20"/>
                <w:szCs w:val="20"/>
              </w:rPr>
            </w:pPr>
            <w:r>
              <w:rPr>
                <w:rFonts w:ascii="Times New Roman" w:hAnsi="Times New Roman" w:cs="Times New Roman"/>
                <w:sz w:val="20"/>
                <w:szCs w:val="20"/>
              </w:rPr>
              <w:t>0,5</w:t>
            </w:r>
          </w:p>
        </w:tc>
        <w:tc>
          <w:tcPr>
            <w:tcW w:w="567" w:type="dxa"/>
            <w:tcBorders>
              <w:right w:val="single" w:sz="4" w:space="0" w:color="auto"/>
            </w:tcBorders>
          </w:tcPr>
          <w:p w:rsidR="004458B7" w:rsidRPr="008C25C7" w:rsidRDefault="004458B7" w:rsidP="003A2065">
            <w:pPr>
              <w:jc w:val="center"/>
              <w:rPr>
                <w:rFonts w:ascii="Times New Roman" w:hAnsi="Times New Roman" w:cs="Times New Roman"/>
                <w:sz w:val="20"/>
                <w:szCs w:val="20"/>
              </w:rPr>
            </w:pPr>
            <w:r>
              <w:rPr>
                <w:rFonts w:ascii="Times New Roman" w:hAnsi="Times New Roman" w:cs="Times New Roman"/>
                <w:sz w:val="20"/>
                <w:szCs w:val="20"/>
              </w:rPr>
              <w:t>18</w:t>
            </w:r>
          </w:p>
        </w:tc>
        <w:tc>
          <w:tcPr>
            <w:tcW w:w="5783" w:type="dxa"/>
            <w:gridSpan w:val="3"/>
            <w:tcBorders>
              <w:left w:val="single" w:sz="4" w:space="0" w:color="auto"/>
            </w:tcBorders>
          </w:tcPr>
          <w:p w:rsidR="00CB1915" w:rsidRPr="00CB1915" w:rsidRDefault="00CB1915" w:rsidP="003A2065">
            <w:pPr>
              <w:jc w:val="both"/>
              <w:rPr>
                <w:rFonts w:ascii="Times New Roman" w:hAnsi="Times New Roman"/>
                <w:sz w:val="20"/>
                <w:szCs w:val="24"/>
              </w:rPr>
            </w:pPr>
            <w:r w:rsidRPr="00CB1915">
              <w:rPr>
                <w:rFonts w:ascii="Times New Roman" w:hAnsi="Times New Roman"/>
                <w:sz w:val="20"/>
                <w:szCs w:val="24"/>
              </w:rPr>
              <w:t xml:space="preserve">Воронкевич О.А. </w:t>
            </w:r>
            <w:r w:rsidRPr="009E2ED1">
              <w:rPr>
                <w:rFonts w:ascii="Times New Roman" w:hAnsi="Times New Roman"/>
                <w:b/>
                <w:sz w:val="20"/>
                <w:szCs w:val="24"/>
              </w:rPr>
              <w:t>Добро пожаловать в</w:t>
            </w:r>
            <w:r w:rsidR="00396E72" w:rsidRPr="009E2ED1">
              <w:rPr>
                <w:rFonts w:ascii="Times New Roman" w:hAnsi="Times New Roman"/>
                <w:b/>
                <w:sz w:val="20"/>
                <w:szCs w:val="24"/>
              </w:rPr>
              <w:t xml:space="preserve"> </w:t>
            </w:r>
            <w:r w:rsidR="009E2ED1">
              <w:rPr>
                <w:rFonts w:ascii="Times New Roman" w:hAnsi="Times New Roman"/>
                <w:b/>
                <w:sz w:val="20"/>
                <w:szCs w:val="24"/>
              </w:rPr>
              <w:t>э</w:t>
            </w:r>
            <w:r w:rsidRPr="009E2ED1">
              <w:rPr>
                <w:rFonts w:ascii="Times New Roman" w:hAnsi="Times New Roman"/>
                <w:b/>
                <w:sz w:val="20"/>
                <w:szCs w:val="24"/>
              </w:rPr>
              <w:t>кологию</w:t>
            </w:r>
            <w:r w:rsidRPr="00CB1915">
              <w:rPr>
                <w:rFonts w:ascii="Times New Roman" w:hAnsi="Times New Roman"/>
                <w:sz w:val="20"/>
                <w:szCs w:val="24"/>
              </w:rPr>
              <w:t>! Парциальная программа</w:t>
            </w:r>
            <w:r w:rsidR="00396E72">
              <w:rPr>
                <w:rFonts w:ascii="Times New Roman" w:hAnsi="Times New Roman"/>
                <w:sz w:val="20"/>
                <w:szCs w:val="24"/>
              </w:rPr>
              <w:t xml:space="preserve"> </w:t>
            </w:r>
            <w:r w:rsidRPr="00CB1915">
              <w:rPr>
                <w:rFonts w:ascii="Times New Roman" w:hAnsi="Times New Roman"/>
                <w:sz w:val="20"/>
                <w:szCs w:val="24"/>
              </w:rPr>
              <w:t>работы по формированию</w:t>
            </w:r>
            <w:r w:rsidR="00396E72">
              <w:rPr>
                <w:rFonts w:ascii="Times New Roman" w:hAnsi="Times New Roman"/>
                <w:sz w:val="20"/>
                <w:szCs w:val="24"/>
              </w:rPr>
              <w:t xml:space="preserve"> </w:t>
            </w:r>
            <w:r w:rsidRPr="00CB1915">
              <w:rPr>
                <w:rFonts w:ascii="Times New Roman" w:hAnsi="Times New Roman"/>
                <w:sz w:val="20"/>
                <w:szCs w:val="24"/>
              </w:rPr>
              <w:t>экологической культуры у детей</w:t>
            </w:r>
            <w:r w:rsidR="00396E72">
              <w:rPr>
                <w:rFonts w:ascii="Times New Roman" w:hAnsi="Times New Roman"/>
                <w:sz w:val="20"/>
                <w:szCs w:val="24"/>
              </w:rPr>
              <w:t xml:space="preserve"> </w:t>
            </w:r>
            <w:r w:rsidRPr="00CB1915">
              <w:rPr>
                <w:rFonts w:ascii="Times New Roman" w:hAnsi="Times New Roman"/>
                <w:sz w:val="20"/>
                <w:szCs w:val="24"/>
              </w:rPr>
              <w:t>дошкольного возраста - СПб.:</w:t>
            </w:r>
            <w:r w:rsidR="00396E72">
              <w:rPr>
                <w:rFonts w:ascii="Times New Roman" w:hAnsi="Times New Roman"/>
                <w:sz w:val="20"/>
                <w:szCs w:val="24"/>
              </w:rPr>
              <w:t xml:space="preserve"> </w:t>
            </w:r>
            <w:r w:rsidRPr="00CB1915">
              <w:rPr>
                <w:rFonts w:ascii="Times New Roman" w:hAnsi="Times New Roman"/>
                <w:sz w:val="20"/>
                <w:szCs w:val="24"/>
              </w:rPr>
              <w:t>«ДЕТСТВО –</w:t>
            </w:r>
          </w:p>
          <w:p w:rsidR="00CB1915" w:rsidRPr="00CB1915" w:rsidRDefault="00CB1915" w:rsidP="003A2065">
            <w:pPr>
              <w:jc w:val="both"/>
              <w:rPr>
                <w:rFonts w:ascii="Times New Roman" w:hAnsi="Times New Roman"/>
                <w:sz w:val="20"/>
                <w:szCs w:val="24"/>
              </w:rPr>
            </w:pPr>
            <w:r w:rsidRPr="00CB1915">
              <w:rPr>
                <w:rFonts w:ascii="Times New Roman" w:hAnsi="Times New Roman"/>
                <w:sz w:val="20"/>
                <w:szCs w:val="24"/>
              </w:rPr>
              <w:t>ПРЕСС», 2016 (Библиотека программы</w:t>
            </w:r>
            <w:r w:rsidR="00D8555F">
              <w:rPr>
                <w:rFonts w:ascii="Times New Roman" w:hAnsi="Times New Roman"/>
                <w:sz w:val="20"/>
                <w:szCs w:val="24"/>
              </w:rPr>
              <w:t xml:space="preserve"> </w:t>
            </w:r>
            <w:r w:rsidRPr="00CB1915">
              <w:rPr>
                <w:rFonts w:ascii="Times New Roman" w:hAnsi="Times New Roman"/>
                <w:sz w:val="20"/>
                <w:szCs w:val="24"/>
              </w:rPr>
              <w:t>«Детство»)</w:t>
            </w:r>
          </w:p>
          <w:p w:rsidR="00CB1915" w:rsidRPr="00CB1915" w:rsidRDefault="00D8555F" w:rsidP="003A2065">
            <w:pPr>
              <w:jc w:val="both"/>
              <w:rPr>
                <w:rFonts w:ascii="Times New Roman" w:hAnsi="Times New Roman" w:cs="Times New Roman"/>
                <w:sz w:val="20"/>
                <w:szCs w:val="20"/>
              </w:rPr>
            </w:pPr>
            <w:r w:rsidRPr="00D8555F">
              <w:rPr>
                <w:rFonts w:ascii="Times New Roman" w:hAnsi="Times New Roman" w:cs="Times New Roman"/>
                <w:b/>
                <w:sz w:val="20"/>
                <w:szCs w:val="20"/>
              </w:rPr>
              <w:t>С</w:t>
            </w:r>
            <w:r w:rsidR="00CB1915" w:rsidRPr="00D8555F">
              <w:rPr>
                <w:rFonts w:ascii="Times New Roman" w:hAnsi="Times New Roman" w:cs="Times New Roman"/>
                <w:b/>
                <w:sz w:val="20"/>
                <w:szCs w:val="20"/>
              </w:rPr>
              <w:t>ентябрь</w:t>
            </w:r>
            <w:r>
              <w:rPr>
                <w:rFonts w:ascii="Times New Roman" w:hAnsi="Times New Roman" w:cs="Times New Roman"/>
                <w:sz w:val="20"/>
                <w:szCs w:val="20"/>
              </w:rPr>
              <w:t xml:space="preserve"> </w:t>
            </w:r>
          </w:p>
          <w:p w:rsidR="00CB1915" w:rsidRPr="00CB1915" w:rsidRDefault="00CB1915" w:rsidP="003A2065">
            <w:pPr>
              <w:jc w:val="both"/>
              <w:rPr>
                <w:rFonts w:ascii="Times New Roman" w:hAnsi="Times New Roman" w:cs="Times New Roman"/>
                <w:sz w:val="20"/>
                <w:szCs w:val="20"/>
              </w:rPr>
            </w:pPr>
            <w:r w:rsidRPr="00CB1915">
              <w:rPr>
                <w:rFonts w:ascii="Times New Roman" w:hAnsi="Times New Roman" w:cs="Times New Roman"/>
                <w:sz w:val="20"/>
                <w:szCs w:val="20"/>
              </w:rPr>
              <w:t xml:space="preserve">1 </w:t>
            </w:r>
            <w:r w:rsidR="004A28A4" w:rsidRPr="008E1F42">
              <w:rPr>
                <w:rFonts w:ascii="Times New Roman" w:hAnsi="Times New Roman"/>
                <w:sz w:val="20"/>
                <w:szCs w:val="24"/>
              </w:rPr>
              <w:t>Рассматривание и сравнение овощей и фруктов: помидор – яблоко, огурец – дыня</w:t>
            </w:r>
            <w:r w:rsidR="004A28A4">
              <w:rPr>
                <w:rFonts w:ascii="Times New Roman" w:hAnsi="Times New Roman"/>
                <w:sz w:val="20"/>
                <w:szCs w:val="24"/>
              </w:rPr>
              <w:t xml:space="preserve"> с. 192</w:t>
            </w:r>
          </w:p>
          <w:p w:rsidR="00CB1915" w:rsidRPr="00CB1915" w:rsidRDefault="00CB1915" w:rsidP="003A2065">
            <w:pPr>
              <w:jc w:val="both"/>
              <w:rPr>
                <w:rFonts w:ascii="Times New Roman" w:hAnsi="Times New Roman" w:cs="Times New Roman"/>
                <w:sz w:val="20"/>
                <w:szCs w:val="20"/>
              </w:rPr>
            </w:pPr>
            <w:r w:rsidRPr="00CB1915">
              <w:rPr>
                <w:rFonts w:ascii="Times New Roman" w:hAnsi="Times New Roman" w:cs="Times New Roman"/>
                <w:sz w:val="20"/>
                <w:szCs w:val="20"/>
              </w:rPr>
              <w:t xml:space="preserve">2 </w:t>
            </w:r>
            <w:r w:rsidR="004A28A4">
              <w:rPr>
                <w:rFonts w:ascii="Times New Roman" w:hAnsi="Times New Roman"/>
                <w:sz w:val="20"/>
                <w:szCs w:val="24"/>
              </w:rPr>
              <w:t>Беседа о домашних животных с. 193</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О</w:t>
            </w:r>
            <w:r w:rsidR="00CB1915" w:rsidRPr="00D8555F">
              <w:rPr>
                <w:rFonts w:ascii="Times New Roman" w:hAnsi="Times New Roman" w:cs="Times New Roman"/>
                <w:b/>
                <w:sz w:val="20"/>
                <w:szCs w:val="20"/>
              </w:rPr>
              <w:t>ктябрь</w:t>
            </w:r>
            <w:r w:rsidRPr="00D8555F">
              <w:rPr>
                <w:rFonts w:ascii="Times New Roman" w:hAnsi="Times New Roman" w:cs="Times New Roman"/>
                <w:b/>
                <w:sz w:val="20"/>
                <w:szCs w:val="20"/>
              </w:rPr>
              <w:t xml:space="preserve"> </w:t>
            </w:r>
          </w:p>
          <w:p w:rsidR="00CB1915" w:rsidRPr="00CB1915" w:rsidRDefault="00D8555F" w:rsidP="003A2065">
            <w:pPr>
              <w:jc w:val="both"/>
              <w:rPr>
                <w:rFonts w:ascii="Times New Roman" w:hAnsi="Times New Roman" w:cs="Times New Roman"/>
                <w:sz w:val="20"/>
                <w:szCs w:val="20"/>
              </w:rPr>
            </w:pPr>
            <w:r>
              <w:rPr>
                <w:rFonts w:ascii="Times New Roman" w:hAnsi="Times New Roman" w:cs="Times New Roman"/>
                <w:sz w:val="20"/>
                <w:szCs w:val="20"/>
              </w:rPr>
              <w:t>3</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Рассматривание злаковых растений:</w:t>
            </w:r>
            <w:r w:rsidR="004A28A4">
              <w:rPr>
                <w:rFonts w:ascii="Times New Roman" w:hAnsi="Times New Roman"/>
                <w:sz w:val="20"/>
                <w:szCs w:val="24"/>
              </w:rPr>
              <w:t xml:space="preserve"> пшеница – овес, ячмень – рожь с. 196</w:t>
            </w:r>
          </w:p>
          <w:p w:rsidR="00CB1915" w:rsidRPr="00CB1915" w:rsidRDefault="00D8555F" w:rsidP="003A2065">
            <w:pPr>
              <w:jc w:val="both"/>
              <w:rPr>
                <w:rFonts w:ascii="Times New Roman" w:hAnsi="Times New Roman" w:cs="Times New Roman"/>
                <w:sz w:val="20"/>
                <w:szCs w:val="20"/>
              </w:rPr>
            </w:pPr>
            <w:r>
              <w:rPr>
                <w:rFonts w:ascii="Times New Roman" w:hAnsi="Times New Roman" w:cs="Times New Roman"/>
                <w:sz w:val="20"/>
                <w:szCs w:val="20"/>
              </w:rPr>
              <w:t>4</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Чудесное «ябло</w:t>
            </w:r>
            <w:r w:rsidR="004A28A4">
              <w:rPr>
                <w:rFonts w:ascii="Times New Roman" w:hAnsi="Times New Roman"/>
                <w:sz w:val="20"/>
                <w:szCs w:val="24"/>
              </w:rPr>
              <w:t>чко» или «зеркало души» с. 197</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Н</w:t>
            </w:r>
            <w:r w:rsidR="00CB1915" w:rsidRPr="00D8555F">
              <w:rPr>
                <w:rFonts w:ascii="Times New Roman" w:hAnsi="Times New Roman" w:cs="Times New Roman"/>
                <w:b/>
                <w:sz w:val="20"/>
                <w:szCs w:val="20"/>
              </w:rPr>
              <w:t>оябрь</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5</w:t>
            </w:r>
            <w:r w:rsidR="00CB1915" w:rsidRPr="00CB1915">
              <w:rPr>
                <w:rFonts w:ascii="Times New Roman" w:hAnsi="Times New Roman" w:cs="Times New Roman"/>
                <w:sz w:val="20"/>
                <w:szCs w:val="20"/>
              </w:rPr>
              <w:t xml:space="preserve"> </w:t>
            </w:r>
            <w:r w:rsidR="004A28A4">
              <w:rPr>
                <w:rFonts w:ascii="Times New Roman" w:hAnsi="Times New Roman"/>
                <w:sz w:val="20"/>
                <w:szCs w:val="24"/>
              </w:rPr>
              <w:t>Беседа «Речка, реченька, река» с. 198</w:t>
            </w:r>
          </w:p>
          <w:p w:rsidR="004A28A4" w:rsidRDefault="00D8555F" w:rsidP="003A2065">
            <w:r>
              <w:rPr>
                <w:rFonts w:ascii="Times New Roman" w:hAnsi="Times New Roman" w:cs="Times New Roman"/>
                <w:sz w:val="20"/>
                <w:szCs w:val="20"/>
              </w:rPr>
              <w:lastRenderedPageBreak/>
              <w:t>6</w:t>
            </w:r>
            <w:r w:rsidR="00CB1915" w:rsidRPr="00CB1915">
              <w:rPr>
                <w:rFonts w:ascii="Times New Roman" w:hAnsi="Times New Roman" w:cs="Times New Roman"/>
                <w:sz w:val="20"/>
                <w:szCs w:val="20"/>
              </w:rPr>
              <w:t xml:space="preserve"> </w:t>
            </w:r>
            <w:r w:rsidR="004A28A4">
              <w:rPr>
                <w:rFonts w:ascii="Times New Roman" w:hAnsi="Times New Roman"/>
                <w:sz w:val="20"/>
                <w:szCs w:val="24"/>
              </w:rPr>
              <w:t>Сравнение лисы и собаки с. 201</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Д</w:t>
            </w:r>
            <w:r w:rsidR="00CB1915" w:rsidRPr="00D8555F">
              <w:rPr>
                <w:rFonts w:ascii="Times New Roman" w:hAnsi="Times New Roman" w:cs="Times New Roman"/>
                <w:b/>
                <w:sz w:val="20"/>
                <w:szCs w:val="20"/>
              </w:rPr>
              <w:t>екабрь</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7</w:t>
            </w:r>
            <w:r w:rsidR="00CB1915" w:rsidRPr="00CB1915">
              <w:rPr>
                <w:rFonts w:ascii="Times New Roman" w:hAnsi="Times New Roman" w:cs="Times New Roman"/>
                <w:sz w:val="20"/>
                <w:szCs w:val="20"/>
              </w:rPr>
              <w:t xml:space="preserve"> «</w:t>
            </w:r>
            <w:r w:rsidR="004A28A4">
              <w:rPr>
                <w:rFonts w:ascii="Times New Roman" w:hAnsi="Times New Roman"/>
                <w:sz w:val="20"/>
                <w:szCs w:val="24"/>
              </w:rPr>
              <w:t>Рассматривание и сравнение комнатных растений (герань душистая – герань зональная; бегония рекс – аспидистра) с. 203</w:t>
            </w:r>
          </w:p>
          <w:p w:rsidR="004A28A4" w:rsidRDefault="00D8555F" w:rsidP="003A2065">
            <w:r>
              <w:rPr>
                <w:rFonts w:ascii="Times New Roman" w:hAnsi="Times New Roman" w:cs="Times New Roman"/>
                <w:sz w:val="20"/>
                <w:szCs w:val="20"/>
              </w:rPr>
              <w:t>8</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Самая быстрая «улитка» в мире с. 204</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Я</w:t>
            </w:r>
            <w:r w:rsidR="00CB1915" w:rsidRPr="00D8555F">
              <w:rPr>
                <w:rFonts w:ascii="Times New Roman" w:hAnsi="Times New Roman" w:cs="Times New Roman"/>
                <w:b/>
                <w:sz w:val="20"/>
                <w:szCs w:val="20"/>
              </w:rPr>
              <w:t>нварь</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9</w:t>
            </w:r>
            <w:r w:rsidR="00CB1915" w:rsidRPr="00CB1915">
              <w:rPr>
                <w:rFonts w:ascii="Times New Roman" w:hAnsi="Times New Roman" w:cs="Times New Roman"/>
                <w:sz w:val="20"/>
                <w:szCs w:val="20"/>
              </w:rPr>
              <w:t xml:space="preserve"> </w:t>
            </w:r>
            <w:r w:rsidR="004A28A4">
              <w:rPr>
                <w:rFonts w:ascii="Times New Roman" w:hAnsi="Times New Roman"/>
                <w:sz w:val="20"/>
                <w:szCs w:val="24"/>
              </w:rPr>
              <w:t>Беседа «Кто живет в реке, озере» с. 205</w:t>
            </w:r>
          </w:p>
          <w:p w:rsidR="00CB1915" w:rsidRPr="00CB1915" w:rsidRDefault="00D8555F" w:rsidP="003A2065">
            <w:pPr>
              <w:rPr>
                <w:rFonts w:ascii="Times New Roman" w:hAnsi="Times New Roman" w:cs="Times New Roman"/>
                <w:sz w:val="20"/>
                <w:szCs w:val="20"/>
              </w:rPr>
            </w:pPr>
            <w:r>
              <w:rPr>
                <w:rFonts w:ascii="Times New Roman" w:hAnsi="Times New Roman" w:cs="Times New Roman"/>
                <w:sz w:val="20"/>
                <w:szCs w:val="20"/>
              </w:rPr>
              <w:t>10</w:t>
            </w:r>
            <w:r w:rsidR="00CB1915" w:rsidRPr="00CB1915">
              <w:rPr>
                <w:rFonts w:ascii="Times New Roman" w:hAnsi="Times New Roman" w:cs="Times New Roman"/>
                <w:sz w:val="20"/>
                <w:szCs w:val="20"/>
              </w:rPr>
              <w:t xml:space="preserve"> </w:t>
            </w:r>
            <w:r w:rsidR="004A28A4">
              <w:rPr>
                <w:rFonts w:ascii="Times New Roman" w:hAnsi="Times New Roman"/>
                <w:sz w:val="20"/>
                <w:szCs w:val="24"/>
              </w:rPr>
              <w:t>Знакомство с новыми растениями (традесканция, аспарагус) с. 211</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Ф</w:t>
            </w:r>
            <w:r w:rsidR="00CB1915" w:rsidRPr="00D8555F">
              <w:rPr>
                <w:rFonts w:ascii="Times New Roman" w:hAnsi="Times New Roman" w:cs="Times New Roman"/>
                <w:b/>
                <w:sz w:val="20"/>
                <w:szCs w:val="20"/>
              </w:rPr>
              <w:t>евраль</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11</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Беседа о снеге с. 212</w:t>
            </w:r>
            <w:r w:rsidR="004A28A4">
              <w:rPr>
                <w:rFonts w:ascii="Times New Roman" w:hAnsi="Times New Roman"/>
                <w:sz w:val="20"/>
                <w:szCs w:val="24"/>
              </w:rPr>
              <w:t xml:space="preserve"> </w:t>
            </w:r>
          </w:p>
          <w:p w:rsidR="00CB1915" w:rsidRPr="00CB1915" w:rsidRDefault="00D8555F" w:rsidP="003A2065">
            <w:pPr>
              <w:rPr>
                <w:rFonts w:ascii="Times New Roman" w:hAnsi="Times New Roman" w:cs="Times New Roman"/>
                <w:sz w:val="20"/>
                <w:szCs w:val="20"/>
              </w:rPr>
            </w:pPr>
            <w:r>
              <w:rPr>
                <w:rFonts w:ascii="Times New Roman" w:hAnsi="Times New Roman" w:cs="Times New Roman"/>
                <w:sz w:val="20"/>
                <w:szCs w:val="20"/>
              </w:rPr>
              <w:t>12</w:t>
            </w:r>
            <w:r w:rsidR="00CB1915" w:rsidRPr="00CB1915">
              <w:rPr>
                <w:rFonts w:ascii="Times New Roman" w:hAnsi="Times New Roman" w:cs="Times New Roman"/>
                <w:sz w:val="20"/>
                <w:szCs w:val="20"/>
              </w:rPr>
              <w:t xml:space="preserve"> </w:t>
            </w:r>
            <w:r w:rsidR="004A28A4">
              <w:rPr>
                <w:rFonts w:ascii="Times New Roman" w:hAnsi="Times New Roman"/>
                <w:sz w:val="20"/>
                <w:szCs w:val="24"/>
              </w:rPr>
              <w:t>Растение – живое существо с. 218</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М</w:t>
            </w:r>
            <w:r w:rsidR="00CB1915" w:rsidRPr="00D8555F">
              <w:rPr>
                <w:rFonts w:ascii="Times New Roman" w:hAnsi="Times New Roman" w:cs="Times New Roman"/>
                <w:b/>
                <w:sz w:val="20"/>
                <w:szCs w:val="20"/>
              </w:rPr>
              <w:t>арт</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13</w:t>
            </w:r>
            <w:r w:rsidR="00CB1915" w:rsidRPr="00CB1915">
              <w:rPr>
                <w:rFonts w:ascii="Times New Roman" w:hAnsi="Times New Roman" w:cs="Times New Roman"/>
                <w:sz w:val="20"/>
                <w:szCs w:val="20"/>
              </w:rPr>
              <w:t xml:space="preserve"> </w:t>
            </w:r>
            <w:r w:rsidR="004A28A4">
              <w:rPr>
                <w:rFonts w:ascii="Times New Roman" w:hAnsi="Times New Roman"/>
                <w:sz w:val="20"/>
                <w:szCs w:val="24"/>
              </w:rPr>
              <w:t>Для чего человеку нос? с. 220</w:t>
            </w:r>
          </w:p>
          <w:p w:rsidR="004A28A4" w:rsidRDefault="00D8555F" w:rsidP="003A2065">
            <w:r>
              <w:rPr>
                <w:rFonts w:ascii="Times New Roman" w:hAnsi="Times New Roman" w:cs="Times New Roman"/>
                <w:sz w:val="20"/>
                <w:szCs w:val="20"/>
              </w:rPr>
              <w:t>14</w:t>
            </w:r>
            <w:r w:rsidR="00CB1915" w:rsidRPr="00CB1915">
              <w:rPr>
                <w:rFonts w:ascii="Times New Roman" w:hAnsi="Times New Roman" w:cs="Times New Roman"/>
                <w:sz w:val="20"/>
                <w:szCs w:val="20"/>
              </w:rPr>
              <w:t xml:space="preserve"> </w:t>
            </w:r>
            <w:r w:rsidR="004A28A4">
              <w:rPr>
                <w:rFonts w:ascii="Times New Roman" w:hAnsi="Times New Roman"/>
                <w:sz w:val="20"/>
                <w:szCs w:val="24"/>
              </w:rPr>
              <w:t>Знакомство с животными жарких и холодных стран с. 222</w:t>
            </w:r>
          </w:p>
          <w:p w:rsidR="00CB1915" w:rsidRPr="00D8555F" w:rsidRDefault="00CB1915" w:rsidP="003A2065">
            <w:pPr>
              <w:jc w:val="both"/>
              <w:rPr>
                <w:rFonts w:ascii="Times New Roman" w:hAnsi="Times New Roman" w:cs="Times New Roman"/>
                <w:b/>
                <w:sz w:val="20"/>
                <w:szCs w:val="20"/>
              </w:rPr>
            </w:pPr>
            <w:r w:rsidRPr="00D8555F">
              <w:rPr>
                <w:rFonts w:ascii="Times New Roman" w:hAnsi="Times New Roman" w:cs="Times New Roman"/>
                <w:b/>
                <w:sz w:val="20"/>
                <w:szCs w:val="20"/>
              </w:rPr>
              <w:t>Апрель</w:t>
            </w:r>
            <w:r w:rsidR="00D8555F"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15</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Наши умные помощники – ор</w:t>
            </w:r>
            <w:r w:rsidR="004A28A4">
              <w:rPr>
                <w:rFonts w:ascii="Times New Roman" w:hAnsi="Times New Roman"/>
                <w:sz w:val="20"/>
                <w:szCs w:val="24"/>
              </w:rPr>
              <w:t xml:space="preserve">ганы чувств </w:t>
            </w:r>
            <w:r w:rsidR="004A28A4" w:rsidRPr="008E1F42">
              <w:rPr>
                <w:rFonts w:ascii="Times New Roman" w:hAnsi="Times New Roman"/>
                <w:sz w:val="20"/>
                <w:szCs w:val="24"/>
              </w:rPr>
              <w:t>с. 225</w:t>
            </w:r>
          </w:p>
          <w:p w:rsidR="004A28A4" w:rsidRDefault="00D8555F" w:rsidP="003A2065">
            <w:r>
              <w:rPr>
                <w:rFonts w:ascii="Times New Roman" w:hAnsi="Times New Roman" w:cs="Times New Roman"/>
                <w:sz w:val="20"/>
                <w:szCs w:val="20"/>
              </w:rPr>
              <w:t>16</w:t>
            </w:r>
            <w:r w:rsidR="00CB1915" w:rsidRPr="00CB1915">
              <w:rPr>
                <w:rFonts w:ascii="Times New Roman" w:hAnsi="Times New Roman" w:cs="Times New Roman"/>
                <w:sz w:val="20"/>
                <w:szCs w:val="20"/>
              </w:rPr>
              <w:t xml:space="preserve"> </w:t>
            </w:r>
            <w:r w:rsidR="004A28A4">
              <w:rPr>
                <w:rFonts w:ascii="Times New Roman" w:hAnsi="Times New Roman"/>
                <w:sz w:val="20"/>
                <w:szCs w:val="24"/>
              </w:rPr>
              <w:t>Черенкование комнатных растений с. 237</w:t>
            </w:r>
          </w:p>
          <w:p w:rsidR="00CB1915" w:rsidRPr="00D8555F" w:rsidRDefault="00D8555F" w:rsidP="003A2065">
            <w:pPr>
              <w:jc w:val="both"/>
              <w:rPr>
                <w:rFonts w:ascii="Times New Roman" w:hAnsi="Times New Roman" w:cs="Times New Roman"/>
                <w:b/>
                <w:sz w:val="20"/>
                <w:szCs w:val="20"/>
              </w:rPr>
            </w:pPr>
            <w:r w:rsidRPr="00D8555F">
              <w:rPr>
                <w:rFonts w:ascii="Times New Roman" w:hAnsi="Times New Roman" w:cs="Times New Roman"/>
                <w:b/>
                <w:sz w:val="20"/>
                <w:szCs w:val="20"/>
              </w:rPr>
              <w:t>М</w:t>
            </w:r>
            <w:r w:rsidR="00CB1915" w:rsidRPr="00D8555F">
              <w:rPr>
                <w:rFonts w:ascii="Times New Roman" w:hAnsi="Times New Roman" w:cs="Times New Roman"/>
                <w:b/>
                <w:sz w:val="20"/>
                <w:szCs w:val="20"/>
              </w:rPr>
              <w:t>ай</w:t>
            </w:r>
            <w:r w:rsidRPr="00D8555F">
              <w:rPr>
                <w:rFonts w:ascii="Times New Roman" w:hAnsi="Times New Roman" w:cs="Times New Roman"/>
                <w:b/>
                <w:sz w:val="20"/>
                <w:szCs w:val="20"/>
              </w:rPr>
              <w:t xml:space="preserve"> </w:t>
            </w:r>
          </w:p>
          <w:p w:rsidR="004A28A4" w:rsidRDefault="00D8555F" w:rsidP="003A2065">
            <w:r>
              <w:rPr>
                <w:rFonts w:ascii="Times New Roman" w:hAnsi="Times New Roman" w:cs="Times New Roman"/>
                <w:sz w:val="20"/>
                <w:szCs w:val="20"/>
              </w:rPr>
              <w:t>17</w:t>
            </w:r>
            <w:r w:rsidR="004A28A4">
              <w:rPr>
                <w:rFonts w:ascii="Times New Roman" w:hAnsi="Times New Roman"/>
                <w:sz w:val="20"/>
                <w:szCs w:val="24"/>
              </w:rPr>
              <w:t>Муравьи – санитары леса с. 240</w:t>
            </w:r>
          </w:p>
          <w:p w:rsidR="004458B7" w:rsidRPr="008C25C7" w:rsidRDefault="00D8555F" w:rsidP="003A2065">
            <w:pPr>
              <w:rPr>
                <w:rFonts w:ascii="Times New Roman" w:hAnsi="Times New Roman" w:cs="Times New Roman"/>
                <w:sz w:val="20"/>
                <w:szCs w:val="20"/>
              </w:rPr>
            </w:pPr>
            <w:r>
              <w:rPr>
                <w:rFonts w:ascii="Times New Roman" w:hAnsi="Times New Roman" w:cs="Times New Roman"/>
                <w:sz w:val="20"/>
                <w:szCs w:val="20"/>
              </w:rPr>
              <w:t>18</w:t>
            </w:r>
            <w:r w:rsidR="00CB1915" w:rsidRPr="00CB1915">
              <w:rPr>
                <w:rFonts w:ascii="Times New Roman" w:hAnsi="Times New Roman" w:cs="Times New Roman"/>
                <w:sz w:val="20"/>
                <w:szCs w:val="20"/>
              </w:rPr>
              <w:t xml:space="preserve"> </w:t>
            </w:r>
            <w:r w:rsidR="004A28A4" w:rsidRPr="008E1F42">
              <w:rPr>
                <w:rFonts w:ascii="Times New Roman" w:hAnsi="Times New Roman"/>
                <w:sz w:val="20"/>
                <w:szCs w:val="24"/>
              </w:rPr>
              <w:t>Экологическая сказка «Ручеек» с. 241</w:t>
            </w:r>
          </w:p>
        </w:tc>
        <w:tc>
          <w:tcPr>
            <w:tcW w:w="1730" w:type="dxa"/>
          </w:tcPr>
          <w:p w:rsidR="004458B7" w:rsidRDefault="004458B7" w:rsidP="003A2065">
            <w:pPr>
              <w:jc w:val="both"/>
              <w:rPr>
                <w:rFonts w:ascii="Times New Roman" w:hAnsi="Times New Roman"/>
                <w:spacing w:val="3"/>
                <w:sz w:val="20"/>
                <w:szCs w:val="24"/>
              </w:rPr>
            </w:pPr>
            <w:r w:rsidRPr="003C50B7">
              <w:rPr>
                <w:rFonts w:ascii="Times New Roman" w:hAnsi="Times New Roman"/>
                <w:sz w:val="20"/>
                <w:szCs w:val="24"/>
              </w:rPr>
              <w:lastRenderedPageBreak/>
              <w:t xml:space="preserve">Воронкевич О.А. Добро пожаловать в экологию! Комплексно-тематическое планирование образовательной деятельности в </w:t>
            </w:r>
            <w:r>
              <w:rPr>
                <w:rFonts w:ascii="Times New Roman" w:hAnsi="Times New Roman"/>
                <w:sz w:val="20"/>
                <w:szCs w:val="24"/>
              </w:rPr>
              <w:t>стерш</w:t>
            </w:r>
            <w:r w:rsidRPr="003C50B7">
              <w:rPr>
                <w:rFonts w:ascii="Times New Roman" w:hAnsi="Times New Roman"/>
                <w:sz w:val="20"/>
                <w:szCs w:val="24"/>
              </w:rPr>
              <w:t xml:space="preserve">ей группе ДОО. – </w:t>
            </w:r>
            <w:r w:rsidRPr="003C50B7">
              <w:rPr>
                <w:rFonts w:ascii="Times New Roman" w:hAnsi="Times New Roman"/>
                <w:spacing w:val="3"/>
                <w:sz w:val="20"/>
                <w:szCs w:val="24"/>
              </w:rPr>
              <w:t>СПб: ДЕТСТВО-ПРЕСС, 201</w:t>
            </w:r>
            <w:r>
              <w:rPr>
                <w:rFonts w:ascii="Times New Roman" w:hAnsi="Times New Roman"/>
                <w:spacing w:val="3"/>
                <w:sz w:val="20"/>
                <w:szCs w:val="24"/>
              </w:rPr>
              <w:t>8</w:t>
            </w:r>
          </w:p>
          <w:p w:rsidR="00CB1915" w:rsidRDefault="00CB1915" w:rsidP="003A2065">
            <w:pPr>
              <w:jc w:val="both"/>
              <w:rPr>
                <w:rFonts w:ascii="Times New Roman" w:hAnsi="Times New Roman" w:cs="Times New Roman"/>
                <w:sz w:val="20"/>
                <w:szCs w:val="20"/>
              </w:rPr>
            </w:pPr>
            <w:r w:rsidRPr="00CB1915">
              <w:rPr>
                <w:rFonts w:ascii="Times New Roman" w:hAnsi="Times New Roman" w:cs="Times New Roman"/>
                <w:sz w:val="20"/>
                <w:szCs w:val="20"/>
              </w:rPr>
              <w:t>Воронкевич О.А. Добро</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пожало</w:t>
            </w:r>
            <w:r w:rsidRPr="00CB1915">
              <w:rPr>
                <w:rFonts w:ascii="Times New Roman" w:hAnsi="Times New Roman" w:cs="Times New Roman"/>
                <w:sz w:val="20"/>
                <w:szCs w:val="20"/>
              </w:rPr>
              <w:lastRenderedPageBreak/>
              <w:t>вать в Экологию!</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Парциальная программа</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работы по формированию</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экологической культуры у</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детей дошкольного возраста</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 СПб.: «ДЕТСТВО – ПРЕСС», 2016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(Библиотека программы</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«Детство»)</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стр: 167-194, 203-206,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210-214,</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218-222,</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226,231-237,</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246,</w:t>
            </w:r>
            <w:r w:rsidR="004F7BCC">
              <w:rPr>
                <w:rFonts w:ascii="Times New Roman" w:hAnsi="Times New Roman" w:cs="Times New Roman"/>
                <w:sz w:val="20"/>
                <w:szCs w:val="20"/>
              </w:rPr>
              <w:t xml:space="preserve"> </w:t>
            </w:r>
            <w:r w:rsidRPr="00CB1915">
              <w:rPr>
                <w:rFonts w:ascii="Times New Roman" w:hAnsi="Times New Roman" w:cs="Times New Roman"/>
                <w:sz w:val="20"/>
                <w:szCs w:val="20"/>
              </w:rPr>
              <w:t>263-290</w:t>
            </w:r>
          </w:p>
        </w:tc>
      </w:tr>
    </w:tbl>
    <w:p w:rsidR="004458B7" w:rsidRDefault="004458B7" w:rsidP="003A2065">
      <w:pPr>
        <w:spacing w:after="0" w:line="240" w:lineRule="auto"/>
        <w:jc w:val="both"/>
        <w:rPr>
          <w:rFonts w:ascii="Times New Roman" w:hAnsi="Times New Roman" w:cs="Times New Roman"/>
          <w:sz w:val="24"/>
          <w:szCs w:val="24"/>
        </w:rPr>
      </w:pPr>
    </w:p>
    <w:p w:rsidR="004458B7" w:rsidRPr="00230100" w:rsidRDefault="004458B7" w:rsidP="003A2065">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487" w:type="dxa"/>
        <w:tblLayout w:type="fixed"/>
        <w:tblLook w:val="04A0" w:firstRow="1" w:lastRow="0" w:firstColumn="1" w:lastColumn="0" w:noHBand="0" w:noVBand="1"/>
      </w:tblPr>
      <w:tblGrid>
        <w:gridCol w:w="846"/>
        <w:gridCol w:w="567"/>
        <w:gridCol w:w="567"/>
        <w:gridCol w:w="6633"/>
        <w:gridCol w:w="1874"/>
      </w:tblGrid>
      <w:tr w:rsidR="004458B7" w:rsidRPr="00C30683" w:rsidTr="006D440C">
        <w:tc>
          <w:tcPr>
            <w:tcW w:w="846" w:type="dxa"/>
            <w:vMerge w:val="restart"/>
            <w:tcBorders>
              <w:right w:val="single" w:sz="4" w:space="0" w:color="auto"/>
            </w:tcBorders>
            <w:vAlign w:val="center"/>
          </w:tcPr>
          <w:p w:rsidR="004458B7" w:rsidRPr="00C30683" w:rsidRDefault="004458B7" w:rsidP="003A2065">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C30683" w:rsidRDefault="004458B7" w:rsidP="003A2065">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6633" w:type="dxa"/>
            <w:vMerge w:val="restart"/>
            <w:tcBorders>
              <w:left w:val="single" w:sz="4" w:space="0" w:color="auto"/>
            </w:tcBorders>
            <w:vAlign w:val="center"/>
          </w:tcPr>
          <w:p w:rsidR="004458B7" w:rsidRPr="00C30683" w:rsidRDefault="004458B7" w:rsidP="003A2065">
            <w:pPr>
              <w:jc w:val="center"/>
              <w:rPr>
                <w:rFonts w:ascii="Times New Roman" w:hAnsi="Times New Roman" w:cs="Times New Roman"/>
                <w:b/>
                <w:sz w:val="20"/>
                <w:szCs w:val="20"/>
              </w:rPr>
            </w:pPr>
            <w:r w:rsidRPr="00C30683">
              <w:rPr>
                <w:rFonts w:ascii="Times New Roman" w:hAnsi="Times New Roman" w:cs="Times New Roman"/>
                <w:b/>
                <w:sz w:val="20"/>
                <w:szCs w:val="20"/>
              </w:rPr>
              <w:t>В ходе образовательных ситуаций</w:t>
            </w:r>
          </w:p>
        </w:tc>
        <w:tc>
          <w:tcPr>
            <w:tcW w:w="1871" w:type="dxa"/>
            <w:vMerge w:val="restart"/>
            <w:vAlign w:val="center"/>
          </w:tcPr>
          <w:p w:rsidR="004458B7" w:rsidRPr="00C30683" w:rsidRDefault="004458B7" w:rsidP="003A2065">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6D440C">
        <w:tc>
          <w:tcPr>
            <w:tcW w:w="846" w:type="dxa"/>
            <w:vMerge/>
            <w:tcBorders>
              <w:right w:val="single" w:sz="4" w:space="0" w:color="auto"/>
            </w:tcBorders>
          </w:tcPr>
          <w:p w:rsidR="004458B7" w:rsidRPr="00C30683" w:rsidRDefault="004458B7" w:rsidP="003A2065">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6633" w:type="dxa"/>
            <w:vMerge/>
            <w:tcBorders>
              <w:left w:val="single" w:sz="4" w:space="0" w:color="auto"/>
            </w:tcBorders>
          </w:tcPr>
          <w:p w:rsidR="004458B7" w:rsidRPr="00C30683" w:rsidRDefault="004458B7" w:rsidP="003A2065">
            <w:pPr>
              <w:jc w:val="center"/>
              <w:rPr>
                <w:rFonts w:ascii="Times New Roman" w:hAnsi="Times New Roman" w:cs="Times New Roman"/>
                <w:b/>
                <w:sz w:val="20"/>
                <w:szCs w:val="20"/>
              </w:rPr>
            </w:pPr>
          </w:p>
        </w:tc>
        <w:tc>
          <w:tcPr>
            <w:tcW w:w="1871" w:type="dxa"/>
            <w:vMerge/>
          </w:tcPr>
          <w:p w:rsidR="004458B7" w:rsidRPr="00C30683" w:rsidRDefault="004458B7" w:rsidP="003A2065">
            <w:pPr>
              <w:jc w:val="center"/>
              <w:rPr>
                <w:rFonts w:ascii="Times New Roman" w:hAnsi="Times New Roman" w:cs="Times New Roman"/>
                <w:b/>
                <w:sz w:val="20"/>
                <w:szCs w:val="20"/>
              </w:rPr>
            </w:pPr>
          </w:p>
        </w:tc>
      </w:tr>
      <w:tr w:rsidR="004458B7" w:rsidRPr="00C30683" w:rsidTr="006D440C">
        <w:tc>
          <w:tcPr>
            <w:tcW w:w="10487" w:type="dxa"/>
            <w:gridSpan w:val="5"/>
          </w:tcPr>
          <w:p w:rsidR="004458B7" w:rsidRPr="00F4321B" w:rsidRDefault="004458B7" w:rsidP="003A2065">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t>Старшая группа (5-6 лет)</w:t>
            </w:r>
          </w:p>
        </w:tc>
      </w:tr>
      <w:tr w:rsidR="004458B7" w:rsidRPr="00C30683" w:rsidTr="006D440C">
        <w:tc>
          <w:tcPr>
            <w:tcW w:w="846" w:type="dxa"/>
            <w:tcBorders>
              <w:right w:val="single" w:sz="4" w:space="0" w:color="auto"/>
            </w:tcBorders>
          </w:tcPr>
          <w:p w:rsidR="004458B7" w:rsidRPr="00F4321B" w:rsidRDefault="004458B7" w:rsidP="003A2065">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EA4ED3" w:rsidRDefault="00C977A0" w:rsidP="003A2065">
            <w:pPr>
              <w:jc w:val="center"/>
              <w:rPr>
                <w:rFonts w:ascii="Times New Roman" w:hAnsi="Times New Roman" w:cs="Times New Roman"/>
                <w:sz w:val="20"/>
                <w:szCs w:val="16"/>
              </w:rPr>
            </w:pPr>
            <w:r>
              <w:rPr>
                <w:rFonts w:ascii="Times New Roman" w:hAnsi="Times New Roman" w:cs="Times New Roman"/>
                <w:sz w:val="20"/>
                <w:szCs w:val="16"/>
              </w:rPr>
              <w:t>2</w:t>
            </w:r>
          </w:p>
        </w:tc>
        <w:tc>
          <w:tcPr>
            <w:tcW w:w="567" w:type="dxa"/>
            <w:tcBorders>
              <w:left w:val="single" w:sz="4" w:space="0" w:color="auto"/>
              <w:right w:val="single" w:sz="4" w:space="0" w:color="auto"/>
            </w:tcBorders>
          </w:tcPr>
          <w:p w:rsidR="004458B7" w:rsidRPr="00EA4ED3" w:rsidRDefault="00C977A0" w:rsidP="003A2065">
            <w:pPr>
              <w:jc w:val="center"/>
              <w:rPr>
                <w:rFonts w:ascii="Times New Roman" w:hAnsi="Times New Roman" w:cs="Times New Roman"/>
                <w:sz w:val="20"/>
                <w:szCs w:val="16"/>
              </w:rPr>
            </w:pPr>
            <w:r>
              <w:rPr>
                <w:rFonts w:ascii="Times New Roman" w:hAnsi="Times New Roman" w:cs="Times New Roman"/>
                <w:sz w:val="20"/>
                <w:szCs w:val="16"/>
              </w:rPr>
              <w:t>72</w:t>
            </w:r>
          </w:p>
        </w:tc>
        <w:tc>
          <w:tcPr>
            <w:tcW w:w="6633" w:type="dxa"/>
            <w:tcBorders>
              <w:left w:val="single" w:sz="4" w:space="0" w:color="auto"/>
            </w:tcBorders>
          </w:tcPr>
          <w:p w:rsidR="004458B7" w:rsidRDefault="009E2ED1" w:rsidP="003A2065">
            <w:pPr>
              <w:jc w:val="both"/>
              <w:rPr>
                <w:rFonts w:ascii="Times New Roman" w:hAnsi="Times New Roman" w:cs="Times New Roman"/>
                <w:sz w:val="20"/>
                <w:szCs w:val="16"/>
              </w:rPr>
            </w:pPr>
            <w:r w:rsidRPr="00EA4ED3">
              <w:rPr>
                <w:rFonts w:ascii="Times New Roman" w:hAnsi="Times New Roman" w:cs="Times New Roman"/>
                <w:sz w:val="20"/>
                <w:szCs w:val="16"/>
              </w:rPr>
              <w:t>О.М. Ельцова</w:t>
            </w:r>
            <w:r>
              <w:rPr>
                <w:rFonts w:ascii="Times New Roman" w:hAnsi="Times New Roman" w:cs="Times New Roman"/>
                <w:sz w:val="20"/>
                <w:szCs w:val="16"/>
              </w:rPr>
              <w:t>.</w:t>
            </w:r>
            <w:r w:rsidRPr="00793477">
              <w:rPr>
                <w:rFonts w:ascii="Times New Roman" w:hAnsi="Times New Roman" w:cs="Times New Roman"/>
                <w:b/>
                <w:sz w:val="20"/>
                <w:szCs w:val="16"/>
              </w:rPr>
              <w:t xml:space="preserve"> </w:t>
            </w:r>
            <w:r w:rsidR="004458B7" w:rsidRPr="00793477">
              <w:rPr>
                <w:rFonts w:ascii="Times New Roman" w:hAnsi="Times New Roman" w:cs="Times New Roman"/>
                <w:b/>
                <w:sz w:val="20"/>
                <w:szCs w:val="16"/>
              </w:rPr>
              <w:t>Реализация содержания образовательной области "Речевое развитие" в форме игровых обучающих ситуаций</w:t>
            </w:r>
            <w:r w:rsidR="004458B7" w:rsidRPr="00EA4ED3">
              <w:rPr>
                <w:rFonts w:ascii="Times New Roman" w:hAnsi="Times New Roman" w:cs="Times New Roman"/>
                <w:sz w:val="20"/>
                <w:szCs w:val="16"/>
              </w:rPr>
              <w:t xml:space="preserve">. Старшая группа (5-6 лет). ФГОС. – СПб, </w:t>
            </w:r>
            <w:r w:rsidR="004458B7" w:rsidRPr="00E83773">
              <w:rPr>
                <w:rFonts w:ascii="Times New Roman" w:hAnsi="Times New Roman" w:cs="Times New Roman"/>
                <w:sz w:val="20"/>
                <w:szCs w:val="16"/>
              </w:rPr>
              <w:t>2016</w:t>
            </w:r>
            <w:r w:rsidR="00ED2365" w:rsidRPr="00E83773">
              <w:rPr>
                <w:rFonts w:ascii="Times New Roman" w:hAnsi="Times New Roman" w:cs="Times New Roman"/>
                <w:sz w:val="20"/>
                <w:szCs w:val="16"/>
              </w:rPr>
              <w:t xml:space="preserve"> (1)</w:t>
            </w:r>
          </w:p>
          <w:p w:rsidR="0079265F" w:rsidRPr="0072781E" w:rsidRDefault="0079265F" w:rsidP="003A2065">
            <w:pPr>
              <w:jc w:val="both"/>
              <w:rPr>
                <w:rFonts w:ascii="Times New Roman" w:hAnsi="Times New Roman" w:cs="Times New Roman"/>
                <w:sz w:val="20"/>
                <w:szCs w:val="16"/>
              </w:rPr>
            </w:pPr>
            <w:r w:rsidRPr="0072781E">
              <w:rPr>
                <w:rFonts w:ascii="Times New Roman" w:hAnsi="Times New Roman" w:cs="Times New Roman"/>
                <w:b/>
                <w:sz w:val="20"/>
                <w:szCs w:val="16"/>
              </w:rPr>
              <w:t>Открытые мероприятия для детей старшей группы детского сада. Образовательная область «Речевое развитие».</w:t>
            </w:r>
            <w:r w:rsidR="00793477" w:rsidRPr="0072781E">
              <w:rPr>
                <w:rFonts w:ascii="Times New Roman" w:hAnsi="Times New Roman" w:cs="Times New Roman"/>
                <w:b/>
                <w:sz w:val="20"/>
                <w:szCs w:val="16"/>
              </w:rPr>
              <w:t xml:space="preserve"> </w:t>
            </w:r>
            <w:r w:rsidRPr="0072781E">
              <w:rPr>
                <w:rFonts w:ascii="Times New Roman" w:hAnsi="Times New Roman" w:cs="Times New Roman"/>
                <w:sz w:val="20"/>
                <w:szCs w:val="16"/>
              </w:rPr>
              <w:t>– Авт.-сост.: Аджи А.В., Воронеж:</w:t>
            </w:r>
            <w:r w:rsidR="00793477" w:rsidRPr="0072781E">
              <w:rPr>
                <w:rFonts w:ascii="Times New Roman" w:hAnsi="Times New Roman" w:cs="Times New Roman"/>
                <w:sz w:val="20"/>
                <w:szCs w:val="16"/>
              </w:rPr>
              <w:t xml:space="preserve"> «</w:t>
            </w:r>
            <w:r w:rsidRPr="0072781E">
              <w:rPr>
                <w:rFonts w:ascii="Times New Roman" w:hAnsi="Times New Roman" w:cs="Times New Roman"/>
                <w:sz w:val="20"/>
                <w:szCs w:val="16"/>
              </w:rPr>
              <w:t>Метода», 2015</w:t>
            </w:r>
            <w:r w:rsidR="00793477" w:rsidRPr="0072781E">
              <w:rPr>
                <w:rFonts w:ascii="Times New Roman" w:hAnsi="Times New Roman" w:cs="Times New Roman"/>
                <w:sz w:val="20"/>
                <w:szCs w:val="16"/>
              </w:rPr>
              <w:t xml:space="preserve"> (2)</w:t>
            </w:r>
          </w:p>
          <w:p w:rsidR="00C977A0" w:rsidRPr="00ED2365" w:rsidRDefault="00ED2365" w:rsidP="003A2065">
            <w:pPr>
              <w:jc w:val="both"/>
              <w:rPr>
                <w:rFonts w:ascii="Times New Roman" w:hAnsi="Times New Roman" w:cs="Times New Roman"/>
                <w:b/>
                <w:sz w:val="20"/>
                <w:szCs w:val="16"/>
              </w:rPr>
            </w:pPr>
            <w:r w:rsidRPr="00ED2365">
              <w:rPr>
                <w:rFonts w:ascii="Times New Roman" w:hAnsi="Times New Roman" w:cs="Times New Roman"/>
                <w:b/>
                <w:sz w:val="20"/>
                <w:szCs w:val="16"/>
              </w:rPr>
              <w:t>С</w:t>
            </w:r>
            <w:r w:rsidR="00C977A0" w:rsidRPr="00ED2365">
              <w:rPr>
                <w:rFonts w:ascii="Times New Roman" w:hAnsi="Times New Roman" w:cs="Times New Roman"/>
                <w:b/>
                <w:sz w:val="20"/>
                <w:szCs w:val="16"/>
              </w:rPr>
              <w:t>ентябрь</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 «1 Сентября – день знаний»</w:t>
            </w:r>
            <w:r>
              <w:rPr>
                <w:rFonts w:ascii="Times New Roman" w:hAnsi="Times New Roman" w:cs="Times New Roman"/>
                <w:sz w:val="20"/>
                <w:szCs w:val="16"/>
              </w:rPr>
              <w:t xml:space="preserve"> </w:t>
            </w:r>
            <w:r w:rsidRPr="00793477">
              <w:rPr>
                <w:rFonts w:ascii="Times New Roman" w:hAnsi="Times New Roman" w:cs="Times New Roman"/>
                <w:sz w:val="20"/>
                <w:szCs w:val="16"/>
              </w:rPr>
              <w:t>стр. 5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 «Прекрасная страна слов» стр.</w:t>
            </w:r>
            <w:r>
              <w:rPr>
                <w:rFonts w:ascii="Times New Roman" w:hAnsi="Times New Roman" w:cs="Times New Roman"/>
                <w:sz w:val="20"/>
                <w:szCs w:val="16"/>
              </w:rPr>
              <w:t xml:space="preserve"> </w:t>
            </w:r>
            <w:r w:rsidRPr="00793477">
              <w:rPr>
                <w:rFonts w:ascii="Times New Roman" w:hAnsi="Times New Roman" w:cs="Times New Roman"/>
                <w:sz w:val="20"/>
                <w:szCs w:val="16"/>
              </w:rPr>
              <w:t>12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3 «Хоть и холоден батюшка</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сентябрь, да сыт» стр. 17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4 «Осенняя прогулка» стр. 21</w:t>
            </w:r>
            <w:r>
              <w:rPr>
                <w:rFonts w:ascii="Times New Roman" w:hAnsi="Times New Roman" w:cs="Times New Roman"/>
                <w:sz w:val="20"/>
                <w:szCs w:val="16"/>
              </w:rPr>
              <w:t xml:space="preserve"> </w:t>
            </w:r>
            <w:r w:rsidRPr="00793477">
              <w:rPr>
                <w:rFonts w:ascii="Times New Roman" w:hAnsi="Times New Roman" w:cs="Times New Roman"/>
                <w:sz w:val="20"/>
                <w:szCs w:val="16"/>
              </w:rPr>
              <w:t>(1)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5 «Ранняя осень» стр. 6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6 «Прогулка в осеннем лесу»</w:t>
            </w:r>
            <w:r>
              <w:rPr>
                <w:rFonts w:ascii="Times New Roman" w:hAnsi="Times New Roman" w:cs="Times New Roman"/>
                <w:sz w:val="20"/>
                <w:szCs w:val="16"/>
              </w:rPr>
              <w:t xml:space="preserve"> </w:t>
            </w:r>
            <w:r w:rsidRPr="00793477">
              <w:rPr>
                <w:rFonts w:ascii="Times New Roman" w:hAnsi="Times New Roman" w:cs="Times New Roman"/>
                <w:sz w:val="20"/>
                <w:szCs w:val="16"/>
              </w:rPr>
              <w:t>стр. 8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7 «Рожь» стр. 9 (2)</w:t>
            </w:r>
          </w:p>
          <w:p w:rsid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8 «Хлеба ни куска – и стол</w:t>
            </w:r>
            <w:r>
              <w:rPr>
                <w:rFonts w:ascii="Times New Roman" w:hAnsi="Times New Roman" w:cs="Times New Roman"/>
                <w:sz w:val="20"/>
                <w:szCs w:val="16"/>
              </w:rPr>
              <w:t xml:space="preserve"> </w:t>
            </w:r>
            <w:r w:rsidRPr="00793477">
              <w:rPr>
                <w:rFonts w:ascii="Times New Roman" w:hAnsi="Times New Roman" w:cs="Times New Roman"/>
                <w:sz w:val="20"/>
                <w:szCs w:val="16"/>
              </w:rPr>
              <w:t>доска» стр. 11 (2)</w:t>
            </w:r>
          </w:p>
          <w:p w:rsidR="00C977A0" w:rsidRPr="00ED2365" w:rsidRDefault="00ED2365" w:rsidP="003A2065">
            <w:pPr>
              <w:jc w:val="both"/>
              <w:rPr>
                <w:rFonts w:ascii="Times New Roman" w:hAnsi="Times New Roman" w:cs="Times New Roman"/>
                <w:b/>
                <w:sz w:val="20"/>
                <w:szCs w:val="16"/>
              </w:rPr>
            </w:pPr>
            <w:r w:rsidRPr="00ED2365">
              <w:rPr>
                <w:rFonts w:ascii="Times New Roman" w:hAnsi="Times New Roman" w:cs="Times New Roman"/>
                <w:b/>
                <w:sz w:val="20"/>
                <w:szCs w:val="16"/>
              </w:rPr>
              <w:t>О</w:t>
            </w:r>
            <w:r w:rsidR="00C977A0" w:rsidRPr="00ED2365">
              <w:rPr>
                <w:rFonts w:ascii="Times New Roman" w:hAnsi="Times New Roman" w:cs="Times New Roman"/>
                <w:b/>
                <w:sz w:val="20"/>
                <w:szCs w:val="16"/>
              </w:rPr>
              <w:t>ктябрь</w:t>
            </w:r>
            <w:r w:rsidRPr="00ED2365">
              <w:rPr>
                <w:rFonts w:ascii="Times New Roman" w:hAnsi="Times New Roman" w:cs="Times New Roman"/>
                <w:b/>
                <w:sz w:val="20"/>
                <w:szCs w:val="16"/>
              </w:rPr>
              <w:t xml:space="preserve"> </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9 «Каравай» стр. 13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10 «Осень наступила» стр. 15</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11 «Осенью семь погод на дворе</w:t>
            </w:r>
            <w:r>
              <w:rPr>
                <w:rFonts w:ascii="Times New Roman" w:hAnsi="Times New Roman" w:cs="Times New Roman"/>
                <w:sz w:val="20"/>
                <w:szCs w:val="16"/>
              </w:rPr>
              <w:t xml:space="preserve"> </w:t>
            </w:r>
            <w:r w:rsidRPr="00793477">
              <w:rPr>
                <w:rFonts w:ascii="Times New Roman" w:hAnsi="Times New Roman" w:cs="Times New Roman"/>
                <w:sz w:val="20"/>
                <w:szCs w:val="16"/>
              </w:rPr>
              <w:t>– сеет, веет, кружит, мутит, рвет,</w:t>
            </w:r>
            <w:r>
              <w:rPr>
                <w:rFonts w:ascii="Times New Roman" w:hAnsi="Times New Roman" w:cs="Times New Roman"/>
                <w:sz w:val="20"/>
                <w:szCs w:val="16"/>
              </w:rPr>
              <w:t xml:space="preserve"> </w:t>
            </w:r>
            <w:r w:rsidRPr="00793477">
              <w:rPr>
                <w:rFonts w:ascii="Times New Roman" w:hAnsi="Times New Roman" w:cs="Times New Roman"/>
                <w:sz w:val="20"/>
                <w:szCs w:val="16"/>
              </w:rPr>
              <w:t>сверху льет, снизу метет» стр. 17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12 «Ежинька и белочка» стр. 19</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13 «Еж и заяц» стр. 21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14 «Яблоко от яблони недалеко</w:t>
            </w:r>
            <w:r>
              <w:rPr>
                <w:rFonts w:ascii="Times New Roman" w:hAnsi="Times New Roman" w:cs="Times New Roman"/>
                <w:sz w:val="20"/>
                <w:szCs w:val="16"/>
              </w:rPr>
              <w:t xml:space="preserve"> </w:t>
            </w:r>
            <w:r w:rsidRPr="00793477">
              <w:rPr>
                <w:rFonts w:ascii="Times New Roman" w:hAnsi="Times New Roman" w:cs="Times New Roman"/>
                <w:sz w:val="20"/>
                <w:szCs w:val="16"/>
              </w:rPr>
              <w:t>падает» стр. 23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15 «Ранняя и поздняя осень»</w:t>
            </w:r>
            <w:r>
              <w:rPr>
                <w:rFonts w:ascii="Times New Roman" w:hAnsi="Times New Roman" w:cs="Times New Roman"/>
                <w:sz w:val="20"/>
                <w:szCs w:val="16"/>
              </w:rPr>
              <w:t xml:space="preserve"> </w:t>
            </w:r>
            <w:r w:rsidRPr="00793477">
              <w:rPr>
                <w:rFonts w:ascii="Times New Roman" w:hAnsi="Times New Roman" w:cs="Times New Roman"/>
                <w:sz w:val="20"/>
                <w:szCs w:val="16"/>
              </w:rPr>
              <w:t>стр. 25 (2)</w:t>
            </w:r>
          </w:p>
          <w:p w:rsidR="00C977A0" w:rsidRPr="00C977A0"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16 «Небылицы» стр. 41 (2)</w:t>
            </w:r>
          </w:p>
          <w:p w:rsidR="00C977A0" w:rsidRPr="00C977A0" w:rsidRDefault="00C977A0" w:rsidP="003A2065">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Ноябрь  </w:t>
            </w:r>
          </w:p>
          <w:p w:rsidR="00793477" w:rsidRPr="00793477" w:rsidRDefault="00793477" w:rsidP="003A2065">
            <w:pPr>
              <w:jc w:val="both"/>
              <w:rPr>
                <w:rFonts w:ascii="Times New Roman" w:hAnsi="Times New Roman" w:cs="Times New Roman"/>
                <w:sz w:val="20"/>
                <w:szCs w:val="16"/>
              </w:rPr>
            </w:pPr>
            <w:r>
              <w:rPr>
                <w:rFonts w:ascii="Times New Roman" w:hAnsi="Times New Roman" w:cs="Times New Roman"/>
                <w:sz w:val="20"/>
                <w:szCs w:val="16"/>
              </w:rPr>
              <w:t xml:space="preserve">17 </w:t>
            </w:r>
            <w:r w:rsidRPr="00793477">
              <w:rPr>
                <w:rFonts w:ascii="Times New Roman" w:hAnsi="Times New Roman" w:cs="Times New Roman"/>
                <w:sz w:val="20"/>
                <w:szCs w:val="16"/>
              </w:rPr>
              <w:t>«Уж небо осенью дышало»</w:t>
            </w:r>
            <w:r>
              <w:rPr>
                <w:rFonts w:ascii="Times New Roman" w:hAnsi="Times New Roman" w:cs="Times New Roman"/>
                <w:sz w:val="20"/>
                <w:szCs w:val="16"/>
              </w:rPr>
              <w:t xml:space="preserve"> </w:t>
            </w:r>
            <w:r w:rsidRPr="00793477">
              <w:rPr>
                <w:rFonts w:ascii="Times New Roman" w:hAnsi="Times New Roman" w:cs="Times New Roman"/>
                <w:sz w:val="20"/>
                <w:szCs w:val="16"/>
              </w:rPr>
              <w:t>стр. 26 (2)</w:t>
            </w:r>
          </w:p>
          <w:p w:rsidR="00793477" w:rsidRPr="00793477" w:rsidRDefault="00793477" w:rsidP="003A2065">
            <w:pPr>
              <w:jc w:val="both"/>
              <w:rPr>
                <w:rFonts w:ascii="Times New Roman" w:hAnsi="Times New Roman" w:cs="Times New Roman"/>
                <w:sz w:val="20"/>
                <w:szCs w:val="16"/>
              </w:rPr>
            </w:pPr>
            <w:r>
              <w:rPr>
                <w:rFonts w:ascii="Times New Roman" w:hAnsi="Times New Roman" w:cs="Times New Roman"/>
                <w:sz w:val="20"/>
                <w:szCs w:val="16"/>
              </w:rPr>
              <w:t>18</w:t>
            </w:r>
            <w:r w:rsidRPr="00793477">
              <w:rPr>
                <w:rFonts w:ascii="Times New Roman" w:hAnsi="Times New Roman" w:cs="Times New Roman"/>
                <w:sz w:val="20"/>
                <w:szCs w:val="16"/>
              </w:rPr>
              <w:t xml:space="preserve"> «Унылая пора! Очей</w:t>
            </w:r>
            <w:r>
              <w:rPr>
                <w:rFonts w:ascii="Times New Roman" w:hAnsi="Times New Roman" w:cs="Times New Roman"/>
                <w:sz w:val="20"/>
                <w:szCs w:val="16"/>
              </w:rPr>
              <w:t xml:space="preserve"> </w:t>
            </w:r>
            <w:r w:rsidRPr="00793477">
              <w:rPr>
                <w:rFonts w:ascii="Times New Roman" w:hAnsi="Times New Roman" w:cs="Times New Roman"/>
                <w:sz w:val="20"/>
                <w:szCs w:val="16"/>
              </w:rPr>
              <w:t>очарованье!» стр. 28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19 «Путешествие на подводной</w:t>
            </w:r>
            <w:r>
              <w:rPr>
                <w:rFonts w:ascii="Times New Roman" w:hAnsi="Times New Roman" w:cs="Times New Roman"/>
                <w:sz w:val="20"/>
                <w:szCs w:val="16"/>
              </w:rPr>
              <w:t xml:space="preserve"> </w:t>
            </w:r>
            <w:r w:rsidRPr="00793477">
              <w:rPr>
                <w:rFonts w:ascii="Times New Roman" w:hAnsi="Times New Roman" w:cs="Times New Roman"/>
                <w:sz w:val="20"/>
                <w:szCs w:val="16"/>
              </w:rPr>
              <w:t>лодке» стр. 26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20 «Инструменты» стр. 32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21 «В лес за здоровьем» стр. 37</w:t>
            </w:r>
            <w:r>
              <w:rPr>
                <w:rFonts w:ascii="Times New Roman" w:hAnsi="Times New Roman" w:cs="Times New Roman"/>
                <w:sz w:val="20"/>
                <w:szCs w:val="16"/>
              </w:rPr>
              <w:t xml:space="preserve"> </w:t>
            </w:r>
            <w:r w:rsidRPr="00793477">
              <w:rPr>
                <w:rFonts w:ascii="Times New Roman" w:hAnsi="Times New Roman" w:cs="Times New Roman"/>
                <w:sz w:val="20"/>
                <w:szCs w:val="16"/>
              </w:rPr>
              <w:t>(1)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22 «Покормите птиц зимой!»</w:t>
            </w:r>
            <w:r>
              <w:rPr>
                <w:rFonts w:ascii="Times New Roman" w:hAnsi="Times New Roman" w:cs="Times New Roman"/>
                <w:sz w:val="20"/>
                <w:szCs w:val="16"/>
              </w:rPr>
              <w:t xml:space="preserve"> </w:t>
            </w:r>
            <w:r w:rsidRPr="00793477">
              <w:rPr>
                <w:rFonts w:ascii="Times New Roman" w:hAnsi="Times New Roman" w:cs="Times New Roman"/>
                <w:sz w:val="20"/>
                <w:szCs w:val="16"/>
              </w:rPr>
              <w:t>стр. 41 (1)</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lastRenderedPageBreak/>
              <w:t>23 «Домашние питомцы» стр.</w:t>
            </w:r>
            <w:r>
              <w:rPr>
                <w:rFonts w:ascii="Times New Roman" w:hAnsi="Times New Roman" w:cs="Times New Roman"/>
                <w:sz w:val="20"/>
                <w:szCs w:val="16"/>
              </w:rPr>
              <w:t xml:space="preserve"> </w:t>
            </w:r>
            <w:r w:rsidRPr="00793477">
              <w:rPr>
                <w:rFonts w:ascii="Times New Roman" w:hAnsi="Times New Roman" w:cs="Times New Roman"/>
                <w:sz w:val="20"/>
                <w:szCs w:val="16"/>
              </w:rPr>
              <w:t>46 (1)</w:t>
            </w:r>
          </w:p>
          <w:p w:rsidR="00C977A0" w:rsidRPr="00C977A0"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24 «Как Чиполино и его друзья</w:t>
            </w:r>
            <w:r>
              <w:rPr>
                <w:rFonts w:ascii="Times New Roman" w:hAnsi="Times New Roman" w:cs="Times New Roman"/>
                <w:sz w:val="20"/>
                <w:szCs w:val="16"/>
              </w:rPr>
              <w:t xml:space="preserve"> </w:t>
            </w:r>
            <w:r w:rsidRPr="00793477">
              <w:rPr>
                <w:rFonts w:ascii="Times New Roman" w:hAnsi="Times New Roman" w:cs="Times New Roman"/>
                <w:sz w:val="20"/>
                <w:szCs w:val="16"/>
              </w:rPr>
              <w:t>попали в беду, а ребята их выручали»</w:t>
            </w:r>
            <w:r>
              <w:rPr>
                <w:rFonts w:ascii="Times New Roman" w:hAnsi="Times New Roman" w:cs="Times New Roman"/>
                <w:sz w:val="20"/>
                <w:szCs w:val="16"/>
              </w:rPr>
              <w:t xml:space="preserve"> </w:t>
            </w:r>
            <w:r w:rsidRPr="00793477">
              <w:rPr>
                <w:rFonts w:ascii="Times New Roman" w:hAnsi="Times New Roman" w:cs="Times New Roman"/>
                <w:sz w:val="20"/>
                <w:szCs w:val="16"/>
              </w:rPr>
              <w:t>стр. 51 (1)</w:t>
            </w:r>
          </w:p>
          <w:p w:rsidR="00C977A0" w:rsidRPr="00C977A0" w:rsidRDefault="00C977A0" w:rsidP="003A2065">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Декабрь </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25 «Лишь поздняя осень ушла</w:t>
            </w:r>
            <w:r>
              <w:rPr>
                <w:rFonts w:ascii="Times New Roman" w:hAnsi="Times New Roman" w:cs="Times New Roman"/>
                <w:sz w:val="20"/>
                <w:szCs w:val="16"/>
              </w:rPr>
              <w:t xml:space="preserve"> </w:t>
            </w:r>
            <w:r w:rsidRPr="00793477">
              <w:rPr>
                <w:rFonts w:ascii="Times New Roman" w:hAnsi="Times New Roman" w:cs="Times New Roman"/>
                <w:sz w:val="20"/>
                <w:szCs w:val="16"/>
              </w:rPr>
              <w:t>со двора, как зимняя гостья явилась с</w:t>
            </w:r>
            <w:r w:rsidR="006110E0">
              <w:rPr>
                <w:rFonts w:ascii="Times New Roman" w:hAnsi="Times New Roman" w:cs="Times New Roman"/>
                <w:sz w:val="20"/>
                <w:szCs w:val="16"/>
              </w:rPr>
              <w:t xml:space="preserve"> </w:t>
            </w:r>
            <w:r w:rsidRPr="00793477">
              <w:rPr>
                <w:rFonts w:ascii="Times New Roman" w:hAnsi="Times New Roman" w:cs="Times New Roman"/>
                <w:sz w:val="20"/>
                <w:szCs w:val="16"/>
              </w:rPr>
              <w:t>утра» стр. 46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26 «Первый снег» стр. 48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27 «Зима - затейница» стр. 50</w:t>
            </w:r>
            <w:r>
              <w:rPr>
                <w:rFonts w:ascii="Times New Roman" w:hAnsi="Times New Roman" w:cs="Times New Roman"/>
                <w:sz w:val="20"/>
                <w:szCs w:val="16"/>
              </w:rPr>
              <w:t xml:space="preserve"> </w:t>
            </w:r>
            <w:r w:rsidRPr="00793477">
              <w:rPr>
                <w:rFonts w:ascii="Times New Roman" w:hAnsi="Times New Roman" w:cs="Times New Roman"/>
                <w:sz w:val="20"/>
                <w:szCs w:val="16"/>
              </w:rPr>
              <w:t>(2)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28 «Как звенят снежинки» стр.</w:t>
            </w:r>
            <w:r>
              <w:rPr>
                <w:rFonts w:ascii="Times New Roman" w:hAnsi="Times New Roman" w:cs="Times New Roman"/>
                <w:sz w:val="20"/>
                <w:szCs w:val="16"/>
              </w:rPr>
              <w:t xml:space="preserve"> </w:t>
            </w:r>
            <w:r w:rsidRPr="00793477">
              <w:rPr>
                <w:rFonts w:ascii="Times New Roman" w:hAnsi="Times New Roman" w:cs="Times New Roman"/>
                <w:sz w:val="20"/>
                <w:szCs w:val="16"/>
              </w:rPr>
              <w:t>58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29 «Зима в лесу» стр. 59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30 «На зимней горке» стр. 63 (2)</w:t>
            </w:r>
          </w:p>
          <w:p w:rsidR="00793477"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31 «Зима» стр. 75 (2)</w:t>
            </w:r>
          </w:p>
          <w:p w:rsidR="00C977A0" w:rsidRPr="00C977A0"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32 «Предновогодние</w:t>
            </w:r>
            <w:r>
              <w:rPr>
                <w:rFonts w:ascii="Times New Roman" w:hAnsi="Times New Roman" w:cs="Times New Roman"/>
                <w:sz w:val="20"/>
                <w:szCs w:val="16"/>
              </w:rPr>
              <w:t xml:space="preserve"> </w:t>
            </w:r>
            <w:r w:rsidRPr="00793477">
              <w:rPr>
                <w:rFonts w:ascii="Times New Roman" w:hAnsi="Times New Roman" w:cs="Times New Roman"/>
                <w:sz w:val="20"/>
                <w:szCs w:val="16"/>
              </w:rPr>
              <w:t>приключения зайчика» стр. 77 (2)</w:t>
            </w:r>
          </w:p>
          <w:p w:rsidR="00C977A0" w:rsidRPr="00C977A0" w:rsidRDefault="00C977A0" w:rsidP="003A2065">
            <w:pPr>
              <w:jc w:val="both"/>
              <w:rPr>
                <w:rFonts w:ascii="Times New Roman" w:hAnsi="Times New Roman" w:cs="Times New Roman"/>
                <w:b/>
                <w:sz w:val="20"/>
                <w:szCs w:val="16"/>
              </w:rPr>
            </w:pPr>
            <w:r w:rsidRPr="00C977A0">
              <w:rPr>
                <w:rFonts w:ascii="Times New Roman" w:hAnsi="Times New Roman" w:cs="Times New Roman"/>
                <w:b/>
                <w:sz w:val="20"/>
                <w:szCs w:val="16"/>
              </w:rPr>
              <w:t xml:space="preserve">Январь </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33 «Моя семья» стр. 58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34 «Зайцы» стр. 63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35 «В гостях у сказки» стр. 67</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36 «Увлекательное</w:t>
            </w:r>
            <w:r>
              <w:rPr>
                <w:rFonts w:ascii="Times New Roman" w:hAnsi="Times New Roman" w:cs="Times New Roman"/>
                <w:sz w:val="20"/>
                <w:szCs w:val="16"/>
              </w:rPr>
              <w:t xml:space="preserve"> </w:t>
            </w:r>
            <w:r w:rsidRPr="00C977A0">
              <w:rPr>
                <w:rFonts w:ascii="Times New Roman" w:hAnsi="Times New Roman" w:cs="Times New Roman"/>
                <w:sz w:val="20"/>
                <w:szCs w:val="16"/>
              </w:rPr>
              <w:t>приключение в зимнее царство» стр.</w:t>
            </w:r>
            <w:r>
              <w:rPr>
                <w:rFonts w:ascii="Times New Roman" w:hAnsi="Times New Roman" w:cs="Times New Roman"/>
                <w:sz w:val="20"/>
                <w:szCs w:val="16"/>
              </w:rPr>
              <w:t xml:space="preserve"> </w:t>
            </w:r>
            <w:r w:rsidRPr="00C977A0">
              <w:rPr>
                <w:rFonts w:ascii="Times New Roman" w:hAnsi="Times New Roman" w:cs="Times New Roman"/>
                <w:sz w:val="20"/>
                <w:szCs w:val="16"/>
              </w:rPr>
              <w:t>73 (1)</w:t>
            </w:r>
          </w:p>
          <w:p w:rsidR="00C977A0" w:rsidRPr="00793477"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 xml:space="preserve">37 </w:t>
            </w:r>
            <w:r w:rsidR="00793477" w:rsidRPr="00793477">
              <w:rPr>
                <w:rFonts w:ascii="Times New Roman" w:hAnsi="Times New Roman" w:cs="Times New Roman"/>
                <w:sz w:val="20"/>
                <w:szCs w:val="16"/>
              </w:rPr>
              <w:t>«Заяц белый, где ты бегал?»</w:t>
            </w:r>
            <w:r w:rsidR="00391E57">
              <w:rPr>
                <w:rFonts w:ascii="Times New Roman" w:hAnsi="Times New Roman" w:cs="Times New Roman"/>
                <w:sz w:val="20"/>
                <w:szCs w:val="16"/>
              </w:rPr>
              <w:t xml:space="preserve"> </w:t>
            </w:r>
            <w:r w:rsidR="00793477" w:rsidRPr="00793477">
              <w:rPr>
                <w:rFonts w:ascii="Times New Roman" w:hAnsi="Times New Roman" w:cs="Times New Roman"/>
                <w:sz w:val="20"/>
                <w:szCs w:val="16"/>
              </w:rPr>
              <w:t>стр. 78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38 «Я не даром тут стучу, червяков достать хочу» стр. 82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39 «Пусть ворона мокнет» стр. 84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40 «Докучные сказки» стр. 86 (2)</w:t>
            </w:r>
          </w:p>
          <w:p w:rsidR="00C977A0" w:rsidRPr="00793477" w:rsidRDefault="00C977A0" w:rsidP="003A2065">
            <w:pPr>
              <w:jc w:val="both"/>
              <w:rPr>
                <w:rFonts w:ascii="Times New Roman" w:hAnsi="Times New Roman" w:cs="Times New Roman"/>
                <w:b/>
                <w:sz w:val="20"/>
                <w:szCs w:val="16"/>
              </w:rPr>
            </w:pPr>
            <w:r w:rsidRPr="00793477">
              <w:rPr>
                <w:rFonts w:ascii="Times New Roman" w:hAnsi="Times New Roman" w:cs="Times New Roman"/>
                <w:b/>
                <w:sz w:val="20"/>
                <w:szCs w:val="16"/>
              </w:rPr>
              <w:t xml:space="preserve">Февраль </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41 «Поможем мышатам</w:t>
            </w:r>
            <w:r>
              <w:rPr>
                <w:rFonts w:ascii="Times New Roman" w:hAnsi="Times New Roman" w:cs="Times New Roman"/>
                <w:sz w:val="20"/>
                <w:szCs w:val="16"/>
              </w:rPr>
              <w:t xml:space="preserve"> </w:t>
            </w:r>
            <w:r w:rsidRPr="00C977A0">
              <w:rPr>
                <w:rFonts w:ascii="Times New Roman" w:hAnsi="Times New Roman" w:cs="Times New Roman"/>
                <w:sz w:val="20"/>
                <w:szCs w:val="16"/>
              </w:rPr>
              <w:t>бережно относиться к хлебу» стр. 80</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42 «Прогулка в зимний лес» стр.</w:t>
            </w:r>
            <w:r>
              <w:rPr>
                <w:rFonts w:ascii="Times New Roman" w:hAnsi="Times New Roman" w:cs="Times New Roman"/>
                <w:sz w:val="20"/>
                <w:szCs w:val="16"/>
              </w:rPr>
              <w:t xml:space="preserve"> </w:t>
            </w:r>
            <w:r w:rsidRPr="00C977A0">
              <w:rPr>
                <w:rFonts w:ascii="Times New Roman" w:hAnsi="Times New Roman" w:cs="Times New Roman"/>
                <w:sz w:val="20"/>
                <w:szCs w:val="16"/>
              </w:rPr>
              <w:t>87 (1)</w:t>
            </w:r>
          </w:p>
          <w:p w:rsidR="00793477" w:rsidRPr="00793477"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 xml:space="preserve">43 </w:t>
            </w:r>
            <w:r w:rsidR="00793477" w:rsidRPr="00793477">
              <w:rPr>
                <w:rFonts w:ascii="Times New Roman" w:hAnsi="Times New Roman" w:cs="Times New Roman"/>
                <w:sz w:val="20"/>
                <w:szCs w:val="16"/>
              </w:rPr>
              <w:t>«Что за прелесть эти сказки»</w:t>
            </w:r>
          </w:p>
          <w:p w:rsidR="00C977A0" w:rsidRPr="00793477" w:rsidRDefault="00793477" w:rsidP="003A2065">
            <w:pPr>
              <w:jc w:val="both"/>
              <w:rPr>
                <w:rFonts w:ascii="Times New Roman" w:hAnsi="Times New Roman" w:cs="Times New Roman"/>
                <w:sz w:val="20"/>
                <w:szCs w:val="16"/>
              </w:rPr>
            </w:pPr>
            <w:r w:rsidRPr="00793477">
              <w:rPr>
                <w:rFonts w:ascii="Times New Roman" w:hAnsi="Times New Roman" w:cs="Times New Roman"/>
                <w:sz w:val="20"/>
                <w:szCs w:val="16"/>
              </w:rPr>
              <w:t>стр. 88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44 «Путешествие в страну Кукляндию» стр. 92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45 «Магазин Игрушек» стр. 95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46 «Без друзей не прожить» стр. 99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47 «Синие тени» стр. 103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48 «Весну выручаем» стр. 105 (2)</w:t>
            </w:r>
          </w:p>
          <w:p w:rsidR="00C977A0" w:rsidRPr="00793477" w:rsidRDefault="00C977A0" w:rsidP="003A2065">
            <w:pPr>
              <w:jc w:val="both"/>
              <w:rPr>
                <w:rFonts w:ascii="Times New Roman" w:hAnsi="Times New Roman" w:cs="Times New Roman"/>
                <w:b/>
                <w:sz w:val="20"/>
                <w:szCs w:val="16"/>
              </w:rPr>
            </w:pPr>
            <w:r w:rsidRPr="00793477">
              <w:rPr>
                <w:rFonts w:ascii="Times New Roman" w:hAnsi="Times New Roman" w:cs="Times New Roman"/>
                <w:b/>
                <w:sz w:val="20"/>
                <w:szCs w:val="16"/>
              </w:rPr>
              <w:t xml:space="preserve">Март </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49 «Март весну встречает» стр. 94 (1)</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50 «Моя мама» стр. 99 (1)</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51 «Весна» стр. 109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52 «Идет весна – отворяй</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ворота» стр. 112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53 «Большая вода» стр. 118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54 «Здравствуй, Весна-красна!» стр. 120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55 «Мы ходили в ателье» стр. 127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56 «Расскажем медвежонку, что такое лес» стр. 103 (1)</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b/>
                <w:sz w:val="20"/>
                <w:szCs w:val="16"/>
              </w:rPr>
              <w:t>Апрель</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57 «Мамина работа» стр. 129 (2)</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58 «Все работы хороши</w:t>
            </w:r>
          </w:p>
          <w:p w:rsidR="00C977A0" w:rsidRPr="00793477"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выбирай на вкус» стр. 133 (2)</w:t>
            </w:r>
          </w:p>
          <w:p w:rsidR="00C977A0" w:rsidRPr="00C977A0" w:rsidRDefault="00C977A0" w:rsidP="003A2065">
            <w:pPr>
              <w:jc w:val="both"/>
              <w:rPr>
                <w:rFonts w:ascii="Times New Roman" w:hAnsi="Times New Roman" w:cs="Times New Roman"/>
                <w:sz w:val="20"/>
                <w:szCs w:val="16"/>
              </w:rPr>
            </w:pPr>
            <w:r w:rsidRPr="00793477">
              <w:rPr>
                <w:rFonts w:ascii="Times New Roman" w:hAnsi="Times New Roman" w:cs="Times New Roman"/>
                <w:sz w:val="20"/>
                <w:szCs w:val="16"/>
              </w:rPr>
              <w:t>59 «Птицы весной</w:t>
            </w:r>
            <w:r w:rsidRPr="00C977A0">
              <w:rPr>
                <w:rFonts w:ascii="Times New Roman" w:hAnsi="Times New Roman" w:cs="Times New Roman"/>
                <w:sz w:val="20"/>
                <w:szCs w:val="16"/>
              </w:rPr>
              <w:t>» стр. 135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60 «Вскрываются почки» стр.</w:t>
            </w:r>
            <w:r>
              <w:rPr>
                <w:rFonts w:ascii="Times New Roman" w:hAnsi="Times New Roman" w:cs="Times New Roman"/>
                <w:sz w:val="20"/>
                <w:szCs w:val="16"/>
              </w:rPr>
              <w:t xml:space="preserve"> </w:t>
            </w:r>
            <w:r w:rsidRPr="00C977A0">
              <w:rPr>
                <w:rFonts w:ascii="Times New Roman" w:hAnsi="Times New Roman" w:cs="Times New Roman"/>
                <w:sz w:val="20"/>
                <w:szCs w:val="16"/>
              </w:rPr>
              <w:t>137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61 «В гостях у лесовичка» стр.</w:t>
            </w:r>
            <w:r>
              <w:rPr>
                <w:rFonts w:ascii="Times New Roman" w:hAnsi="Times New Roman" w:cs="Times New Roman"/>
                <w:sz w:val="20"/>
                <w:szCs w:val="16"/>
              </w:rPr>
              <w:t xml:space="preserve"> </w:t>
            </w:r>
            <w:r w:rsidRPr="00C977A0">
              <w:rPr>
                <w:rFonts w:ascii="Times New Roman" w:hAnsi="Times New Roman" w:cs="Times New Roman"/>
                <w:sz w:val="20"/>
                <w:szCs w:val="16"/>
              </w:rPr>
              <w:t>107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62 «Детям о круговороте воды в</w:t>
            </w:r>
            <w:r>
              <w:rPr>
                <w:rFonts w:ascii="Times New Roman" w:hAnsi="Times New Roman" w:cs="Times New Roman"/>
                <w:sz w:val="20"/>
                <w:szCs w:val="16"/>
              </w:rPr>
              <w:t xml:space="preserve"> </w:t>
            </w:r>
            <w:r w:rsidRPr="00C977A0">
              <w:rPr>
                <w:rFonts w:ascii="Times New Roman" w:hAnsi="Times New Roman" w:cs="Times New Roman"/>
                <w:sz w:val="20"/>
                <w:szCs w:val="16"/>
              </w:rPr>
              <w:t>природе» стр. 139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63 «У моей коровушки рыжая</w:t>
            </w:r>
            <w:r>
              <w:rPr>
                <w:rFonts w:ascii="Times New Roman" w:hAnsi="Times New Roman" w:cs="Times New Roman"/>
                <w:sz w:val="20"/>
                <w:szCs w:val="16"/>
              </w:rPr>
              <w:t xml:space="preserve"> </w:t>
            </w:r>
            <w:r w:rsidRPr="00C977A0">
              <w:rPr>
                <w:rFonts w:ascii="Times New Roman" w:hAnsi="Times New Roman" w:cs="Times New Roman"/>
                <w:sz w:val="20"/>
                <w:szCs w:val="16"/>
              </w:rPr>
              <w:t>головушка» стр. 141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64 «Ласточка - касаточка» стр.</w:t>
            </w:r>
            <w:r>
              <w:rPr>
                <w:rFonts w:ascii="Times New Roman" w:hAnsi="Times New Roman" w:cs="Times New Roman"/>
                <w:sz w:val="20"/>
                <w:szCs w:val="16"/>
              </w:rPr>
              <w:t xml:space="preserve"> </w:t>
            </w:r>
            <w:r w:rsidRPr="00C977A0">
              <w:rPr>
                <w:rFonts w:ascii="Times New Roman" w:hAnsi="Times New Roman" w:cs="Times New Roman"/>
                <w:sz w:val="20"/>
                <w:szCs w:val="16"/>
              </w:rPr>
              <w:t>145 (2)</w:t>
            </w:r>
          </w:p>
          <w:p w:rsidR="00C977A0" w:rsidRPr="00C977A0" w:rsidRDefault="00C977A0" w:rsidP="003A2065">
            <w:pPr>
              <w:jc w:val="both"/>
              <w:rPr>
                <w:rFonts w:ascii="Times New Roman" w:hAnsi="Times New Roman" w:cs="Times New Roman"/>
                <w:b/>
                <w:sz w:val="20"/>
                <w:szCs w:val="16"/>
              </w:rPr>
            </w:pPr>
            <w:r w:rsidRPr="00C977A0">
              <w:rPr>
                <w:rFonts w:ascii="Times New Roman" w:hAnsi="Times New Roman" w:cs="Times New Roman"/>
                <w:b/>
                <w:sz w:val="20"/>
                <w:szCs w:val="16"/>
              </w:rPr>
              <w:t xml:space="preserve">Май </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65 «Такой маленький мир» стр.</w:t>
            </w:r>
            <w:r>
              <w:rPr>
                <w:rFonts w:ascii="Times New Roman" w:hAnsi="Times New Roman" w:cs="Times New Roman"/>
                <w:sz w:val="20"/>
                <w:szCs w:val="16"/>
              </w:rPr>
              <w:t xml:space="preserve"> </w:t>
            </w:r>
            <w:r w:rsidRPr="00C977A0">
              <w:rPr>
                <w:rFonts w:ascii="Times New Roman" w:hAnsi="Times New Roman" w:cs="Times New Roman"/>
                <w:sz w:val="20"/>
                <w:szCs w:val="16"/>
              </w:rPr>
              <w:t>147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66 «Путешествие в страну</w:t>
            </w:r>
            <w:r>
              <w:rPr>
                <w:rFonts w:ascii="Times New Roman" w:hAnsi="Times New Roman" w:cs="Times New Roman"/>
                <w:sz w:val="20"/>
                <w:szCs w:val="16"/>
              </w:rPr>
              <w:t xml:space="preserve"> </w:t>
            </w:r>
            <w:r w:rsidRPr="00C977A0">
              <w:rPr>
                <w:rFonts w:ascii="Times New Roman" w:hAnsi="Times New Roman" w:cs="Times New Roman"/>
                <w:sz w:val="20"/>
                <w:szCs w:val="16"/>
              </w:rPr>
              <w:t>красивой речи» стр. 151 (2)</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67 «Счастлив тот, кого</w:t>
            </w:r>
            <w:r>
              <w:rPr>
                <w:rFonts w:ascii="Times New Roman" w:hAnsi="Times New Roman" w:cs="Times New Roman"/>
                <w:sz w:val="20"/>
                <w:szCs w:val="16"/>
              </w:rPr>
              <w:t xml:space="preserve"> </w:t>
            </w:r>
            <w:r w:rsidRPr="00C977A0">
              <w:rPr>
                <w:rFonts w:ascii="Times New Roman" w:hAnsi="Times New Roman" w:cs="Times New Roman"/>
                <w:sz w:val="20"/>
                <w:szCs w:val="16"/>
              </w:rPr>
              <w:t>настоящим другом называют» стр. 111</w:t>
            </w:r>
            <w:r>
              <w:rPr>
                <w:rFonts w:ascii="Times New Roman" w:hAnsi="Times New Roman" w:cs="Times New Roman"/>
                <w:sz w:val="20"/>
                <w:szCs w:val="16"/>
              </w:rPr>
              <w:t xml:space="preserve"> </w:t>
            </w:r>
            <w:r w:rsidRPr="00C977A0">
              <w:rPr>
                <w:rFonts w:ascii="Times New Roman" w:hAnsi="Times New Roman" w:cs="Times New Roman"/>
                <w:sz w:val="20"/>
                <w:szCs w:val="16"/>
              </w:rPr>
              <w:t>(1)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68 «У Аленушки в гостях» стр.</w:t>
            </w:r>
            <w:r>
              <w:rPr>
                <w:rFonts w:ascii="Times New Roman" w:hAnsi="Times New Roman" w:cs="Times New Roman"/>
                <w:sz w:val="20"/>
                <w:szCs w:val="16"/>
              </w:rPr>
              <w:t xml:space="preserve"> </w:t>
            </w:r>
            <w:r w:rsidRPr="00C977A0">
              <w:rPr>
                <w:rFonts w:ascii="Times New Roman" w:hAnsi="Times New Roman" w:cs="Times New Roman"/>
                <w:sz w:val="20"/>
                <w:szCs w:val="16"/>
              </w:rPr>
              <w:t>114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69 «Научим Барбоса и Бобика</w:t>
            </w:r>
            <w:r>
              <w:rPr>
                <w:rFonts w:ascii="Times New Roman" w:hAnsi="Times New Roman" w:cs="Times New Roman"/>
                <w:sz w:val="20"/>
                <w:szCs w:val="16"/>
              </w:rPr>
              <w:t xml:space="preserve"> </w:t>
            </w:r>
            <w:r w:rsidRPr="00C977A0">
              <w:rPr>
                <w:rFonts w:ascii="Times New Roman" w:hAnsi="Times New Roman" w:cs="Times New Roman"/>
                <w:sz w:val="20"/>
                <w:szCs w:val="16"/>
              </w:rPr>
              <w:t>гостеприимству и вежливости» стр.</w:t>
            </w:r>
            <w:r>
              <w:rPr>
                <w:rFonts w:ascii="Times New Roman" w:hAnsi="Times New Roman" w:cs="Times New Roman"/>
                <w:sz w:val="20"/>
                <w:szCs w:val="16"/>
              </w:rPr>
              <w:t xml:space="preserve"> </w:t>
            </w:r>
            <w:r w:rsidRPr="00C977A0">
              <w:rPr>
                <w:rFonts w:ascii="Times New Roman" w:hAnsi="Times New Roman" w:cs="Times New Roman"/>
                <w:sz w:val="20"/>
                <w:szCs w:val="16"/>
              </w:rPr>
              <w:t>122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70 «В стране добрых</w:t>
            </w:r>
            <w:r>
              <w:rPr>
                <w:rFonts w:ascii="Times New Roman" w:hAnsi="Times New Roman" w:cs="Times New Roman"/>
                <w:sz w:val="20"/>
                <w:szCs w:val="16"/>
              </w:rPr>
              <w:t xml:space="preserve"> </w:t>
            </w:r>
            <w:r w:rsidRPr="00C977A0">
              <w:rPr>
                <w:rFonts w:ascii="Times New Roman" w:hAnsi="Times New Roman" w:cs="Times New Roman"/>
                <w:sz w:val="20"/>
                <w:szCs w:val="16"/>
              </w:rPr>
              <w:t>поступков» стр. 127 (1)</w:t>
            </w:r>
          </w:p>
          <w:p w:rsidR="00C977A0" w:rsidRPr="00C977A0"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71 «В гостях у бабушки в</w:t>
            </w:r>
            <w:r>
              <w:rPr>
                <w:rFonts w:ascii="Times New Roman" w:hAnsi="Times New Roman" w:cs="Times New Roman"/>
                <w:sz w:val="20"/>
                <w:szCs w:val="16"/>
              </w:rPr>
              <w:t xml:space="preserve"> </w:t>
            </w:r>
            <w:r w:rsidRPr="00C977A0">
              <w:rPr>
                <w:rFonts w:ascii="Times New Roman" w:hAnsi="Times New Roman" w:cs="Times New Roman"/>
                <w:sz w:val="20"/>
                <w:szCs w:val="16"/>
              </w:rPr>
              <w:t>деревне» стр. 132 (1)</w:t>
            </w:r>
          </w:p>
          <w:p w:rsidR="00C977A0" w:rsidRPr="00EA4ED3" w:rsidRDefault="00C977A0" w:rsidP="003A2065">
            <w:pPr>
              <w:jc w:val="both"/>
              <w:rPr>
                <w:rFonts w:ascii="Times New Roman" w:hAnsi="Times New Roman" w:cs="Times New Roman"/>
                <w:sz w:val="20"/>
                <w:szCs w:val="16"/>
              </w:rPr>
            </w:pPr>
            <w:r w:rsidRPr="00C977A0">
              <w:rPr>
                <w:rFonts w:ascii="Times New Roman" w:hAnsi="Times New Roman" w:cs="Times New Roman"/>
                <w:sz w:val="20"/>
                <w:szCs w:val="16"/>
              </w:rPr>
              <w:t>72 «Уроки Айболита и</w:t>
            </w:r>
            <w:r>
              <w:rPr>
                <w:rFonts w:ascii="Times New Roman" w:hAnsi="Times New Roman" w:cs="Times New Roman"/>
                <w:sz w:val="20"/>
                <w:szCs w:val="16"/>
              </w:rPr>
              <w:t xml:space="preserve"> </w:t>
            </w:r>
            <w:r w:rsidRPr="00C977A0">
              <w:rPr>
                <w:rFonts w:ascii="Times New Roman" w:hAnsi="Times New Roman" w:cs="Times New Roman"/>
                <w:sz w:val="20"/>
                <w:szCs w:val="16"/>
              </w:rPr>
              <w:t>Мойдодыра для ребят - дошколят» стр.</w:t>
            </w:r>
            <w:r>
              <w:rPr>
                <w:rFonts w:ascii="Times New Roman" w:hAnsi="Times New Roman" w:cs="Times New Roman"/>
                <w:sz w:val="20"/>
                <w:szCs w:val="16"/>
              </w:rPr>
              <w:t xml:space="preserve"> </w:t>
            </w:r>
            <w:r w:rsidRPr="00C977A0">
              <w:rPr>
                <w:rFonts w:ascii="Times New Roman" w:hAnsi="Times New Roman" w:cs="Times New Roman"/>
                <w:sz w:val="20"/>
                <w:szCs w:val="16"/>
              </w:rPr>
              <w:t>140 (1)</w:t>
            </w:r>
          </w:p>
        </w:tc>
        <w:tc>
          <w:tcPr>
            <w:tcW w:w="1871" w:type="dxa"/>
          </w:tcPr>
          <w:p w:rsidR="004458B7" w:rsidRDefault="004458B7" w:rsidP="003A2065">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lastRenderedPageBreak/>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3A2065">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6D440C">
        <w:tc>
          <w:tcPr>
            <w:tcW w:w="846" w:type="dxa"/>
            <w:tcBorders>
              <w:right w:val="single" w:sz="4" w:space="0" w:color="auto"/>
            </w:tcBorders>
          </w:tcPr>
          <w:p w:rsidR="004458B7" w:rsidRPr="00F4321B" w:rsidRDefault="004458B7" w:rsidP="003A2065">
            <w:pPr>
              <w:jc w:val="both"/>
              <w:rPr>
                <w:rFonts w:ascii="Times New Roman" w:hAnsi="Times New Roman" w:cs="Times New Roman"/>
                <w:sz w:val="20"/>
                <w:szCs w:val="20"/>
              </w:rPr>
            </w:pPr>
            <w:r w:rsidRPr="00F4321B">
              <w:rPr>
                <w:rFonts w:ascii="Times New Roman" w:hAnsi="Times New Roman" w:cs="Times New Roman"/>
                <w:sz w:val="20"/>
                <w:szCs w:val="20"/>
              </w:rPr>
              <w:lastRenderedPageBreak/>
              <w:t>Чтение худо</w:t>
            </w:r>
            <w:r w:rsidRPr="00F4321B">
              <w:rPr>
                <w:rFonts w:ascii="Times New Roman" w:hAnsi="Times New Roman" w:cs="Times New Roman"/>
                <w:sz w:val="20"/>
                <w:szCs w:val="20"/>
              </w:rPr>
              <w:lastRenderedPageBreak/>
              <w:t>жественной литературы</w:t>
            </w:r>
          </w:p>
        </w:tc>
        <w:tc>
          <w:tcPr>
            <w:tcW w:w="567" w:type="dxa"/>
            <w:tcBorders>
              <w:left w:val="single" w:sz="4" w:space="0" w:color="auto"/>
              <w:right w:val="single" w:sz="4" w:space="0" w:color="auto"/>
            </w:tcBorders>
          </w:tcPr>
          <w:p w:rsidR="004458B7" w:rsidRPr="00E83773" w:rsidRDefault="00E83773" w:rsidP="003A2065">
            <w:pPr>
              <w:jc w:val="center"/>
              <w:rPr>
                <w:rFonts w:ascii="Times New Roman" w:hAnsi="Times New Roman" w:cs="Times New Roman"/>
                <w:spacing w:val="3"/>
                <w:sz w:val="20"/>
                <w:szCs w:val="24"/>
              </w:rPr>
            </w:pPr>
            <w:r w:rsidRPr="00E83773">
              <w:rPr>
                <w:rFonts w:ascii="Times New Roman" w:hAnsi="Times New Roman" w:cs="Times New Roman"/>
                <w:spacing w:val="3"/>
                <w:sz w:val="20"/>
                <w:szCs w:val="24"/>
              </w:rPr>
              <w:lastRenderedPageBreak/>
              <w:t>0,5</w:t>
            </w:r>
          </w:p>
        </w:tc>
        <w:tc>
          <w:tcPr>
            <w:tcW w:w="567" w:type="dxa"/>
            <w:tcBorders>
              <w:left w:val="single" w:sz="4" w:space="0" w:color="auto"/>
              <w:right w:val="single" w:sz="4" w:space="0" w:color="auto"/>
            </w:tcBorders>
          </w:tcPr>
          <w:p w:rsidR="004458B7" w:rsidRPr="00E83773" w:rsidRDefault="00E83773" w:rsidP="003A2065">
            <w:pPr>
              <w:jc w:val="center"/>
              <w:rPr>
                <w:rFonts w:ascii="Times New Roman" w:hAnsi="Times New Roman" w:cs="Times New Roman"/>
                <w:spacing w:val="3"/>
                <w:sz w:val="20"/>
                <w:szCs w:val="24"/>
              </w:rPr>
            </w:pPr>
            <w:r w:rsidRPr="00E83773">
              <w:rPr>
                <w:rFonts w:ascii="Times New Roman" w:hAnsi="Times New Roman" w:cs="Times New Roman"/>
                <w:spacing w:val="3"/>
                <w:sz w:val="20"/>
                <w:szCs w:val="24"/>
              </w:rPr>
              <w:t>18</w:t>
            </w:r>
          </w:p>
        </w:tc>
        <w:tc>
          <w:tcPr>
            <w:tcW w:w="6633" w:type="dxa"/>
            <w:tcBorders>
              <w:left w:val="single" w:sz="4" w:space="0" w:color="auto"/>
            </w:tcBorders>
          </w:tcPr>
          <w:p w:rsidR="004458B7" w:rsidRPr="00153C6C" w:rsidRDefault="004458B7" w:rsidP="003A2065">
            <w:pPr>
              <w:jc w:val="both"/>
              <w:rPr>
                <w:rFonts w:ascii="Times New Roman" w:hAnsi="Times New Roman" w:cs="Times New Roman"/>
                <w:spacing w:val="3"/>
                <w:sz w:val="20"/>
                <w:szCs w:val="24"/>
              </w:rPr>
            </w:pPr>
            <w:r w:rsidRPr="00153C6C">
              <w:rPr>
                <w:rFonts w:ascii="Times New Roman" w:hAnsi="Times New Roman" w:cs="Times New Roman"/>
                <w:spacing w:val="3"/>
                <w:sz w:val="20"/>
                <w:szCs w:val="24"/>
              </w:rPr>
              <w:t xml:space="preserve">Ельцова О.М. </w:t>
            </w:r>
            <w:r w:rsidRPr="009E2E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153C6C">
              <w:rPr>
                <w:rFonts w:ascii="Times New Roman" w:hAnsi="Times New Roman" w:cs="Times New Roman"/>
                <w:spacing w:val="3"/>
                <w:sz w:val="20"/>
                <w:szCs w:val="24"/>
              </w:rPr>
              <w:t xml:space="preserve"> (с 5 до 6 лет). ФГОС.</w:t>
            </w:r>
            <w:r w:rsidRPr="00153C6C">
              <w:rPr>
                <w:rFonts w:ascii="Times New Roman" w:hAnsi="Times New Roman" w:cs="Times New Roman"/>
                <w:sz w:val="20"/>
                <w:szCs w:val="24"/>
              </w:rPr>
              <w:t xml:space="preserve"> </w:t>
            </w:r>
            <w:r w:rsidRPr="00153C6C">
              <w:rPr>
                <w:rFonts w:ascii="Times New Roman" w:hAnsi="Times New Roman" w:cs="Times New Roman"/>
                <w:spacing w:val="3"/>
                <w:sz w:val="20"/>
                <w:szCs w:val="24"/>
              </w:rPr>
              <w:t xml:space="preserve">- </w:t>
            </w:r>
            <w:r w:rsidRPr="00153C6C">
              <w:rPr>
                <w:rFonts w:ascii="Times New Roman" w:hAnsi="Times New Roman" w:cs="Times New Roman"/>
                <w:spacing w:val="3"/>
                <w:sz w:val="20"/>
                <w:szCs w:val="24"/>
              </w:rPr>
              <w:lastRenderedPageBreak/>
              <w:t>СПб: ДЕТСТВО-ПРЕСС, 2017</w:t>
            </w:r>
          </w:p>
          <w:p w:rsidR="00451D43" w:rsidRPr="00451D43" w:rsidRDefault="00451D43" w:rsidP="003A2065">
            <w:pPr>
              <w:rPr>
                <w:rFonts w:ascii="Times New Roman" w:hAnsi="Times New Roman"/>
                <w:b/>
                <w:sz w:val="20"/>
                <w:szCs w:val="20"/>
              </w:rPr>
            </w:pPr>
            <w:r>
              <w:rPr>
                <w:rFonts w:ascii="Times New Roman" w:hAnsi="Times New Roman"/>
                <w:b/>
                <w:sz w:val="20"/>
                <w:szCs w:val="20"/>
              </w:rPr>
              <w:t xml:space="preserve">Сентябрь </w:t>
            </w:r>
          </w:p>
          <w:p w:rsidR="00451D43" w:rsidRDefault="00451D43" w:rsidP="003A2065">
            <w:r>
              <w:rPr>
                <w:rFonts w:ascii="Times New Roman" w:hAnsi="Times New Roman"/>
                <w:sz w:val="20"/>
                <w:szCs w:val="20"/>
              </w:rPr>
              <w:t>1 Чтение рассказа М. Горького «Случай с Евсенькой» с. 83</w:t>
            </w:r>
          </w:p>
          <w:p w:rsidR="00451D43" w:rsidRDefault="00451D43" w:rsidP="003A2065">
            <w:r>
              <w:rPr>
                <w:rFonts w:ascii="Times New Roman" w:hAnsi="Times New Roman" w:cs="Times New Roman"/>
                <w:sz w:val="20"/>
                <w:szCs w:val="20"/>
              </w:rPr>
              <w:t>2 Заучивание стихотворения М. Садовского «Осень» с. 18</w:t>
            </w:r>
          </w:p>
          <w:p w:rsidR="00451D43" w:rsidRPr="00451D43" w:rsidRDefault="00451D43" w:rsidP="003A2065">
            <w:pPr>
              <w:rPr>
                <w:rFonts w:ascii="Times New Roman" w:hAnsi="Times New Roman"/>
                <w:b/>
                <w:sz w:val="20"/>
                <w:szCs w:val="20"/>
              </w:rPr>
            </w:pPr>
            <w:r>
              <w:rPr>
                <w:rFonts w:ascii="Times New Roman" w:hAnsi="Times New Roman"/>
                <w:b/>
                <w:sz w:val="20"/>
                <w:szCs w:val="20"/>
              </w:rPr>
              <w:t xml:space="preserve">Октябрь </w:t>
            </w:r>
          </w:p>
          <w:p w:rsidR="00451D43" w:rsidRDefault="00451D43" w:rsidP="003A2065">
            <w:r>
              <w:rPr>
                <w:rFonts w:ascii="Times New Roman" w:hAnsi="Times New Roman"/>
                <w:sz w:val="20"/>
                <w:szCs w:val="20"/>
              </w:rPr>
              <w:t>3 Беседа о временах года. Чтение рассказа К. Ушинского «Четыре желания» с. 25</w:t>
            </w:r>
          </w:p>
          <w:p w:rsidR="00451D43" w:rsidRDefault="00451D43" w:rsidP="003A2065">
            <w:r>
              <w:rPr>
                <w:rFonts w:ascii="Times New Roman" w:hAnsi="Times New Roman" w:cs="Times New Roman"/>
                <w:sz w:val="20"/>
                <w:szCs w:val="20"/>
              </w:rPr>
              <w:t>4 Заучивание стихотворения В. Степанова «Что мы Родиной зовем?» с. 79</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Ноябрь </w:t>
            </w:r>
          </w:p>
          <w:p w:rsidR="00451D43" w:rsidRDefault="00451D43" w:rsidP="003A2065">
            <w:r>
              <w:rPr>
                <w:rFonts w:ascii="Times New Roman" w:hAnsi="Times New Roman" w:cs="Times New Roman"/>
                <w:sz w:val="20"/>
                <w:szCs w:val="20"/>
              </w:rPr>
              <w:t>5 Рассказывание русской народной сказки Крошечка-Хаврошечка с. 52</w:t>
            </w:r>
          </w:p>
          <w:p w:rsidR="00451D43" w:rsidRDefault="00451D43" w:rsidP="003A2065">
            <w:r>
              <w:rPr>
                <w:rFonts w:ascii="Times New Roman" w:hAnsi="Times New Roman" w:cs="Times New Roman"/>
                <w:sz w:val="20"/>
                <w:szCs w:val="20"/>
              </w:rPr>
              <w:t>6 Чтение сказки Н. Носова «Бобик в гостях у Барбоса» с. 107</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Декабрь </w:t>
            </w:r>
          </w:p>
          <w:p w:rsidR="00451D43" w:rsidRDefault="00451D43" w:rsidP="003A2065">
            <w:r>
              <w:rPr>
                <w:rFonts w:ascii="Times New Roman" w:hAnsi="Times New Roman" w:cs="Times New Roman"/>
                <w:sz w:val="20"/>
                <w:szCs w:val="20"/>
              </w:rPr>
              <w:t>7 Чтение сказки Д. Мамина-Сибиряка «Серая Шейка» с. 21</w:t>
            </w:r>
          </w:p>
          <w:p w:rsidR="00451D43" w:rsidRDefault="00451D43" w:rsidP="003A2065">
            <w:r>
              <w:rPr>
                <w:rFonts w:ascii="Times New Roman" w:hAnsi="Times New Roman" w:cs="Times New Roman"/>
                <w:sz w:val="20"/>
                <w:szCs w:val="20"/>
              </w:rPr>
              <w:t>8 Заучивание шуточного стихотворения «В защиту Деда Мороза» с. 48</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Январь </w:t>
            </w:r>
          </w:p>
          <w:p w:rsidR="00451D43" w:rsidRDefault="00451D43" w:rsidP="003A2065">
            <w:r>
              <w:rPr>
                <w:rFonts w:ascii="Times New Roman" w:hAnsi="Times New Roman" w:cs="Times New Roman"/>
                <w:sz w:val="20"/>
                <w:szCs w:val="20"/>
              </w:rPr>
              <w:t>8 Чтение сказки П. Бажова «Серебряное копытце» с. 61</w:t>
            </w:r>
          </w:p>
          <w:p w:rsidR="00451D43" w:rsidRDefault="00451D43" w:rsidP="003A2065">
            <w:r>
              <w:rPr>
                <w:rFonts w:ascii="Times New Roman" w:hAnsi="Times New Roman" w:cs="Times New Roman"/>
                <w:sz w:val="20"/>
                <w:szCs w:val="20"/>
              </w:rPr>
              <w:t xml:space="preserve">10 </w:t>
            </w:r>
            <w:r w:rsidRPr="00966AF5">
              <w:rPr>
                <w:rFonts w:ascii="Times New Roman" w:hAnsi="Times New Roman" w:cs="Times New Roman"/>
                <w:sz w:val="20"/>
                <w:szCs w:val="20"/>
              </w:rPr>
              <w:t>Чтение рассказа Л. Толстого «Котенок» с. 44</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Февраль </w:t>
            </w:r>
          </w:p>
          <w:p w:rsidR="00451D43" w:rsidRDefault="00451D43" w:rsidP="003A2065">
            <w:r>
              <w:rPr>
                <w:rFonts w:ascii="Times New Roman" w:hAnsi="Times New Roman" w:cs="Times New Roman"/>
                <w:sz w:val="20"/>
                <w:szCs w:val="20"/>
              </w:rPr>
              <w:t>11 Беседа по содержанию сказки К. Чуковского «Доктор Айболит» с. 124</w:t>
            </w:r>
          </w:p>
          <w:p w:rsidR="00451D43" w:rsidRDefault="00451D43" w:rsidP="003A2065">
            <w:r>
              <w:rPr>
                <w:rFonts w:ascii="Times New Roman" w:hAnsi="Times New Roman" w:cs="Times New Roman"/>
                <w:sz w:val="20"/>
                <w:szCs w:val="20"/>
              </w:rPr>
              <w:t>12 Заучивание отрывка из стихотворения И. Сурикова «Детство» с. 67</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Март </w:t>
            </w:r>
          </w:p>
          <w:p w:rsidR="00451D43" w:rsidRDefault="00451D43" w:rsidP="003A2065">
            <w:r>
              <w:rPr>
                <w:rFonts w:ascii="Times New Roman" w:hAnsi="Times New Roman" w:cs="Times New Roman"/>
                <w:sz w:val="20"/>
                <w:szCs w:val="20"/>
              </w:rPr>
              <w:t xml:space="preserve">13 </w:t>
            </w:r>
            <w:r w:rsidRPr="00987483">
              <w:rPr>
                <w:rFonts w:ascii="Times New Roman" w:hAnsi="Times New Roman" w:cs="Times New Roman"/>
                <w:sz w:val="20"/>
                <w:szCs w:val="20"/>
              </w:rPr>
              <w:t xml:space="preserve">Заучивание стихотворения </w:t>
            </w:r>
            <w:r>
              <w:rPr>
                <w:rFonts w:ascii="Times New Roman" w:hAnsi="Times New Roman" w:cs="Times New Roman"/>
                <w:sz w:val="20"/>
                <w:szCs w:val="20"/>
              </w:rPr>
              <w:t xml:space="preserve">Е. Благинина </w:t>
            </w:r>
            <w:r w:rsidRPr="00987483">
              <w:rPr>
                <w:rFonts w:ascii="Times New Roman" w:hAnsi="Times New Roman" w:cs="Times New Roman"/>
                <w:sz w:val="20"/>
                <w:szCs w:val="20"/>
              </w:rPr>
              <w:t>«</w:t>
            </w:r>
            <w:r>
              <w:rPr>
                <w:rFonts w:ascii="Times New Roman" w:hAnsi="Times New Roman" w:cs="Times New Roman"/>
                <w:sz w:val="20"/>
                <w:szCs w:val="20"/>
              </w:rPr>
              <w:t>Посидим в тишине</w:t>
            </w:r>
            <w:r w:rsidRPr="00987483">
              <w:rPr>
                <w:rFonts w:ascii="Times New Roman" w:hAnsi="Times New Roman" w:cs="Times New Roman"/>
                <w:sz w:val="20"/>
                <w:szCs w:val="20"/>
              </w:rPr>
              <w:t>»</w:t>
            </w:r>
            <w:r>
              <w:rPr>
                <w:rFonts w:ascii="Times New Roman" w:hAnsi="Times New Roman" w:cs="Times New Roman"/>
                <w:sz w:val="20"/>
                <w:szCs w:val="20"/>
              </w:rPr>
              <w:t xml:space="preserve"> с. 95</w:t>
            </w:r>
          </w:p>
          <w:p w:rsidR="00451D43" w:rsidRDefault="00451D43" w:rsidP="003A2065">
            <w:r>
              <w:rPr>
                <w:rFonts w:ascii="Times New Roman" w:hAnsi="Times New Roman" w:cs="Times New Roman"/>
                <w:sz w:val="20"/>
                <w:szCs w:val="20"/>
              </w:rPr>
              <w:t xml:space="preserve">14 </w:t>
            </w:r>
            <w:r w:rsidRPr="00F23034">
              <w:rPr>
                <w:rFonts w:ascii="Times New Roman" w:hAnsi="Times New Roman" w:cs="Times New Roman"/>
                <w:sz w:val="20"/>
                <w:szCs w:val="20"/>
              </w:rPr>
              <w:t>Чтение стихотворения</w:t>
            </w:r>
            <w:r>
              <w:rPr>
                <w:rFonts w:ascii="Times New Roman" w:hAnsi="Times New Roman" w:cs="Times New Roman"/>
                <w:sz w:val="20"/>
                <w:szCs w:val="20"/>
              </w:rPr>
              <w:t xml:space="preserve"> Ф. Тютчева «Зима недаром злится» с. 103</w:t>
            </w:r>
          </w:p>
          <w:p w:rsidR="00451D43" w:rsidRPr="00451D43" w:rsidRDefault="00451D43" w:rsidP="003A2065">
            <w:pPr>
              <w:rPr>
                <w:rFonts w:ascii="Times New Roman" w:hAnsi="Times New Roman" w:cs="Times New Roman"/>
                <w:b/>
                <w:sz w:val="20"/>
                <w:szCs w:val="20"/>
              </w:rPr>
            </w:pPr>
            <w:r w:rsidRPr="00451D43">
              <w:rPr>
                <w:rFonts w:ascii="Times New Roman" w:hAnsi="Times New Roman" w:cs="Times New Roman"/>
                <w:b/>
                <w:sz w:val="20"/>
                <w:szCs w:val="20"/>
              </w:rPr>
              <w:t xml:space="preserve">Апрель </w:t>
            </w:r>
          </w:p>
          <w:p w:rsidR="00451D43" w:rsidRDefault="00451D43" w:rsidP="003A2065">
            <w:r>
              <w:rPr>
                <w:rFonts w:ascii="Times New Roman" w:hAnsi="Times New Roman" w:cs="Times New Roman"/>
                <w:sz w:val="20"/>
                <w:szCs w:val="20"/>
              </w:rPr>
              <w:t>15 Чтение рассказа Л. Пантелеева «Большая стирка» с. 120</w:t>
            </w:r>
          </w:p>
          <w:p w:rsidR="00451D43" w:rsidRDefault="00451D43" w:rsidP="003A2065">
            <w:r>
              <w:rPr>
                <w:rFonts w:ascii="Times New Roman" w:hAnsi="Times New Roman" w:cs="Times New Roman"/>
                <w:sz w:val="20"/>
                <w:szCs w:val="20"/>
              </w:rPr>
              <w:t xml:space="preserve">16 </w:t>
            </w:r>
            <w:r w:rsidRPr="00146FA4">
              <w:rPr>
                <w:rFonts w:ascii="Times New Roman" w:hAnsi="Times New Roman" w:cs="Times New Roman"/>
                <w:sz w:val="20"/>
                <w:szCs w:val="20"/>
              </w:rPr>
              <w:t>Чтение рассказа Е. Пермяка «Смородинка» с. 143</w:t>
            </w:r>
          </w:p>
          <w:p w:rsidR="00451D43" w:rsidRPr="00451D43" w:rsidRDefault="00451D43" w:rsidP="003A2065">
            <w:pPr>
              <w:rPr>
                <w:rFonts w:ascii="Times New Roman" w:hAnsi="Times New Roman" w:cs="Times New Roman"/>
                <w:b/>
                <w:sz w:val="20"/>
                <w:szCs w:val="20"/>
              </w:rPr>
            </w:pPr>
            <w:r>
              <w:rPr>
                <w:rFonts w:ascii="Times New Roman" w:hAnsi="Times New Roman" w:cs="Times New Roman"/>
                <w:b/>
                <w:sz w:val="20"/>
                <w:szCs w:val="20"/>
              </w:rPr>
              <w:t xml:space="preserve">Май </w:t>
            </w:r>
          </w:p>
          <w:p w:rsidR="00451D43" w:rsidRDefault="00451D43" w:rsidP="003A2065">
            <w:r>
              <w:rPr>
                <w:rFonts w:ascii="Times New Roman" w:hAnsi="Times New Roman" w:cs="Times New Roman"/>
                <w:sz w:val="20"/>
                <w:szCs w:val="20"/>
              </w:rPr>
              <w:t xml:space="preserve">17 </w:t>
            </w:r>
            <w:r w:rsidRPr="00987483">
              <w:rPr>
                <w:rFonts w:ascii="Times New Roman" w:hAnsi="Times New Roman" w:cs="Times New Roman"/>
                <w:sz w:val="20"/>
                <w:szCs w:val="20"/>
              </w:rPr>
              <w:t>Чтение стихотворения С. Маршака «Рассказ о неизвестном герое» с. 111</w:t>
            </w:r>
          </w:p>
          <w:p w:rsidR="00E83773" w:rsidRPr="00323550" w:rsidRDefault="00451D43" w:rsidP="003A2065">
            <w:pPr>
              <w:rPr>
                <w:rFonts w:ascii="Times New Roman" w:hAnsi="Times New Roman" w:cs="Times New Roman"/>
                <w:color w:val="FF0000"/>
                <w:spacing w:val="3"/>
                <w:sz w:val="24"/>
                <w:szCs w:val="24"/>
              </w:rPr>
            </w:pPr>
            <w:r>
              <w:rPr>
                <w:rFonts w:ascii="Times New Roman" w:hAnsi="Times New Roman" w:cs="Times New Roman"/>
                <w:sz w:val="20"/>
                <w:szCs w:val="20"/>
              </w:rPr>
              <w:t>18 Чтение английской сказки «Три поросенка» с. 10</w:t>
            </w:r>
          </w:p>
        </w:tc>
        <w:tc>
          <w:tcPr>
            <w:tcW w:w="1871" w:type="dxa"/>
          </w:tcPr>
          <w:p w:rsidR="004458B7" w:rsidRDefault="004458B7" w:rsidP="003A2065">
            <w:pPr>
              <w:jc w:val="both"/>
              <w:rPr>
                <w:rFonts w:ascii="Times New Roman" w:hAnsi="Times New Roman" w:cs="Times New Roman"/>
                <w:spacing w:val="3"/>
                <w:sz w:val="20"/>
                <w:szCs w:val="24"/>
              </w:rPr>
            </w:pPr>
            <w:r w:rsidRPr="00EA4ED3">
              <w:rPr>
                <w:rFonts w:ascii="Times New Roman" w:hAnsi="Times New Roman" w:cs="Times New Roman"/>
                <w:spacing w:val="3"/>
                <w:sz w:val="20"/>
                <w:szCs w:val="24"/>
              </w:rPr>
              <w:lastRenderedPageBreak/>
              <w:t>Ельцова О.М. Сценарии образо</w:t>
            </w:r>
            <w:r w:rsidRPr="00EA4ED3">
              <w:rPr>
                <w:rFonts w:ascii="Times New Roman" w:hAnsi="Times New Roman" w:cs="Times New Roman"/>
                <w:spacing w:val="3"/>
                <w:sz w:val="20"/>
                <w:szCs w:val="24"/>
              </w:rPr>
              <w:lastRenderedPageBreak/>
              <w:t>вательных ситуаций по ознакомлению дошкольников с детской литературой (с 5 до 6 лет). ФГОС.</w:t>
            </w:r>
            <w:r w:rsidRPr="00EA4ED3">
              <w:rPr>
                <w:rFonts w:ascii="Times New Roman" w:hAnsi="Times New Roman" w:cs="Times New Roman"/>
                <w:sz w:val="20"/>
                <w:szCs w:val="24"/>
              </w:rPr>
              <w:t xml:space="preserve"> </w:t>
            </w:r>
            <w:r>
              <w:rPr>
                <w:rFonts w:ascii="Times New Roman" w:hAnsi="Times New Roman" w:cs="Times New Roman"/>
                <w:spacing w:val="3"/>
                <w:sz w:val="20"/>
                <w:szCs w:val="24"/>
              </w:rPr>
              <w:t>-</w:t>
            </w:r>
            <w:r w:rsidRPr="00EA4ED3">
              <w:rPr>
                <w:rFonts w:ascii="Times New Roman" w:hAnsi="Times New Roman" w:cs="Times New Roman"/>
                <w:spacing w:val="3"/>
                <w:sz w:val="20"/>
                <w:szCs w:val="24"/>
              </w:rPr>
              <w:t xml:space="preserve"> СПб: ДЕТСТВО-ПРЕСС, 2017</w:t>
            </w:r>
          </w:p>
          <w:p w:rsidR="004458B7" w:rsidRPr="00C30683" w:rsidRDefault="004458B7" w:rsidP="003A2065">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4458B7" w:rsidRPr="00C30683" w:rsidTr="006D440C">
        <w:tc>
          <w:tcPr>
            <w:tcW w:w="846" w:type="dxa"/>
            <w:tcBorders>
              <w:right w:val="single" w:sz="4" w:space="0" w:color="auto"/>
            </w:tcBorders>
          </w:tcPr>
          <w:p w:rsidR="004458B7" w:rsidRPr="00EA4ED3" w:rsidRDefault="004458B7" w:rsidP="003A2065">
            <w:pPr>
              <w:jc w:val="both"/>
              <w:rPr>
                <w:rFonts w:ascii="Times New Roman" w:hAnsi="Times New Roman" w:cs="Times New Roman"/>
                <w:sz w:val="20"/>
                <w:szCs w:val="16"/>
              </w:rPr>
            </w:pPr>
            <w:r w:rsidRPr="00EA4ED3">
              <w:rPr>
                <w:rFonts w:ascii="Times New Roman" w:hAnsi="Times New Roman" w:cs="Times New Roman"/>
                <w:sz w:val="20"/>
                <w:szCs w:val="16"/>
              </w:rPr>
              <w:lastRenderedPageBreak/>
              <w:t xml:space="preserve">Подготовка к обучению </w:t>
            </w:r>
          </w:p>
          <w:p w:rsidR="004458B7" w:rsidRPr="00F4321B" w:rsidRDefault="004458B7" w:rsidP="003A2065">
            <w:pPr>
              <w:jc w:val="both"/>
              <w:rPr>
                <w:rFonts w:ascii="Times New Roman" w:hAnsi="Times New Roman" w:cs="Times New Roman"/>
                <w:sz w:val="20"/>
                <w:szCs w:val="20"/>
              </w:rPr>
            </w:pPr>
            <w:r w:rsidRPr="00EA4ED3">
              <w:rPr>
                <w:rFonts w:ascii="Times New Roman" w:hAnsi="Times New Roman" w:cs="Times New Roman"/>
                <w:sz w:val="20"/>
                <w:szCs w:val="16"/>
              </w:rPr>
              <w:t>грамоте</w:t>
            </w:r>
          </w:p>
        </w:tc>
        <w:tc>
          <w:tcPr>
            <w:tcW w:w="567" w:type="dxa"/>
            <w:tcBorders>
              <w:left w:val="single" w:sz="4" w:space="0" w:color="auto"/>
              <w:right w:val="single" w:sz="4" w:space="0" w:color="auto"/>
            </w:tcBorders>
          </w:tcPr>
          <w:p w:rsidR="004458B7" w:rsidRPr="00A0091F" w:rsidRDefault="004458B7" w:rsidP="003A2065">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tcBorders>
              <w:left w:val="single" w:sz="4" w:space="0" w:color="auto"/>
              <w:right w:val="single" w:sz="4" w:space="0" w:color="auto"/>
            </w:tcBorders>
          </w:tcPr>
          <w:p w:rsidR="004458B7" w:rsidRPr="00A0091F" w:rsidRDefault="004458B7" w:rsidP="003A2065">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6633" w:type="dxa"/>
            <w:tcBorders>
              <w:left w:val="single" w:sz="4" w:space="0" w:color="auto"/>
            </w:tcBorders>
          </w:tcPr>
          <w:p w:rsidR="004458B7" w:rsidRPr="00BE7EF4" w:rsidRDefault="00BE3D22" w:rsidP="003A2065">
            <w:pPr>
              <w:jc w:val="both"/>
              <w:rPr>
                <w:rFonts w:ascii="Times New Roman" w:hAnsi="Times New Roman"/>
                <w:spacing w:val="3"/>
                <w:sz w:val="20"/>
                <w:szCs w:val="24"/>
              </w:rPr>
            </w:pPr>
            <w:r>
              <w:rPr>
                <w:rFonts w:ascii="Times New Roman" w:hAnsi="Times New Roman"/>
                <w:spacing w:val="3"/>
                <w:sz w:val="20"/>
                <w:szCs w:val="24"/>
              </w:rPr>
              <w:t>Шумаева Д.Г. Как хорошо уметь читать!.</w:t>
            </w:r>
            <w:r w:rsidR="004458B7" w:rsidRPr="00BE7EF4">
              <w:rPr>
                <w:rFonts w:ascii="Times New Roman" w:hAnsi="Times New Roman"/>
                <w:sz w:val="20"/>
                <w:szCs w:val="24"/>
              </w:rPr>
              <w:t xml:space="preserve">. </w:t>
            </w:r>
            <w:r w:rsidR="004458B7"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004458B7" w:rsidRPr="00BE7EF4">
              <w:rPr>
                <w:rFonts w:ascii="Times New Roman" w:hAnsi="Times New Roman"/>
                <w:spacing w:val="3"/>
                <w:sz w:val="20"/>
                <w:szCs w:val="24"/>
              </w:rPr>
              <w:t xml:space="preserve">, </w:t>
            </w:r>
            <w:r>
              <w:rPr>
                <w:rFonts w:ascii="Times New Roman" w:hAnsi="Times New Roman"/>
                <w:spacing w:val="3"/>
                <w:sz w:val="20"/>
                <w:szCs w:val="24"/>
              </w:rPr>
              <w:t>199</w:t>
            </w:r>
            <w:r w:rsidR="004458B7" w:rsidRPr="00BE7EF4">
              <w:rPr>
                <w:rFonts w:ascii="Times New Roman" w:hAnsi="Times New Roman"/>
                <w:spacing w:val="3"/>
                <w:sz w:val="20"/>
                <w:szCs w:val="24"/>
              </w:rPr>
              <w:t>8</w:t>
            </w:r>
          </w:p>
          <w:p w:rsidR="002A18CE" w:rsidRPr="002A18CE" w:rsidRDefault="002A18CE" w:rsidP="003A2065">
            <w:pPr>
              <w:rPr>
                <w:rFonts w:ascii="Times New Roman" w:hAnsi="Times New Roman"/>
                <w:b/>
                <w:sz w:val="20"/>
                <w:szCs w:val="20"/>
              </w:rPr>
            </w:pPr>
            <w:r w:rsidRPr="002A18CE">
              <w:rPr>
                <w:rFonts w:ascii="Times New Roman" w:hAnsi="Times New Roman"/>
                <w:b/>
                <w:sz w:val="20"/>
                <w:szCs w:val="20"/>
              </w:rPr>
              <w:t xml:space="preserve">Сенябрь </w:t>
            </w:r>
          </w:p>
          <w:p w:rsidR="002A18CE" w:rsidRDefault="002A18CE" w:rsidP="003A2065">
            <w:r>
              <w:rPr>
                <w:rFonts w:ascii="Times New Roman" w:hAnsi="Times New Roman"/>
                <w:sz w:val="20"/>
                <w:szCs w:val="20"/>
              </w:rPr>
              <w:t>1</w:t>
            </w:r>
            <w:r w:rsidR="00C56F88">
              <w:rPr>
                <w:rFonts w:ascii="Times New Roman" w:hAnsi="Times New Roman"/>
                <w:sz w:val="20"/>
                <w:szCs w:val="20"/>
              </w:rPr>
              <w:t xml:space="preserve"> - конспект № 1</w:t>
            </w:r>
            <w:r w:rsidRPr="00D259B4">
              <w:rPr>
                <w:rFonts w:ascii="Times New Roman" w:hAnsi="Times New Roman"/>
                <w:sz w:val="20"/>
                <w:szCs w:val="20"/>
              </w:rPr>
              <w:t xml:space="preserve"> с. </w:t>
            </w:r>
            <w:r w:rsidR="00C56F88">
              <w:rPr>
                <w:rFonts w:ascii="Times New Roman" w:hAnsi="Times New Roman"/>
                <w:sz w:val="20"/>
                <w:szCs w:val="20"/>
              </w:rPr>
              <w:t>12</w:t>
            </w:r>
          </w:p>
          <w:p w:rsidR="002A18CE" w:rsidRDefault="002A18CE" w:rsidP="003A2065">
            <w:r>
              <w:rPr>
                <w:rFonts w:ascii="Times New Roman" w:hAnsi="Times New Roman"/>
                <w:sz w:val="20"/>
                <w:szCs w:val="20"/>
              </w:rPr>
              <w:t xml:space="preserve">2 </w:t>
            </w:r>
            <w:r w:rsidR="00C56F88">
              <w:rPr>
                <w:rFonts w:ascii="Times New Roman" w:hAnsi="Times New Roman"/>
                <w:sz w:val="20"/>
                <w:szCs w:val="20"/>
              </w:rPr>
              <w:t>- конспект № 2</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15</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Октябрь </w:t>
            </w:r>
          </w:p>
          <w:p w:rsidR="002A18CE" w:rsidRDefault="002A18CE" w:rsidP="003A2065">
            <w:r>
              <w:rPr>
                <w:rFonts w:ascii="Times New Roman" w:hAnsi="Times New Roman"/>
                <w:sz w:val="20"/>
                <w:szCs w:val="20"/>
              </w:rPr>
              <w:t xml:space="preserve">3 </w:t>
            </w:r>
            <w:r w:rsidR="00C56F88">
              <w:rPr>
                <w:rFonts w:ascii="Times New Roman" w:hAnsi="Times New Roman"/>
                <w:sz w:val="20"/>
                <w:szCs w:val="20"/>
              </w:rPr>
              <w:t>- конспект № 4</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19</w:t>
            </w:r>
          </w:p>
          <w:p w:rsidR="002A18CE" w:rsidRDefault="002A18CE" w:rsidP="003A2065">
            <w:r>
              <w:rPr>
                <w:rFonts w:ascii="Times New Roman" w:hAnsi="Times New Roman"/>
                <w:sz w:val="20"/>
                <w:szCs w:val="20"/>
              </w:rPr>
              <w:t xml:space="preserve">4 </w:t>
            </w:r>
            <w:r w:rsidR="00C56F88">
              <w:rPr>
                <w:rFonts w:ascii="Times New Roman" w:hAnsi="Times New Roman"/>
                <w:sz w:val="20"/>
                <w:szCs w:val="20"/>
              </w:rPr>
              <w:t>- конспект № 5</w:t>
            </w:r>
            <w:r w:rsidR="00C56F88" w:rsidRPr="00D259B4">
              <w:rPr>
                <w:rFonts w:ascii="Times New Roman" w:hAnsi="Times New Roman"/>
                <w:sz w:val="20"/>
                <w:szCs w:val="20"/>
              </w:rPr>
              <w:t xml:space="preserve"> </w:t>
            </w:r>
            <w:r w:rsidRPr="00D259B4">
              <w:rPr>
                <w:rFonts w:ascii="Times New Roman" w:hAnsi="Times New Roman"/>
                <w:sz w:val="20"/>
                <w:szCs w:val="20"/>
              </w:rPr>
              <w:t>с. 2</w:t>
            </w:r>
            <w:r w:rsidR="00C56F88">
              <w:rPr>
                <w:rFonts w:ascii="Times New Roman" w:hAnsi="Times New Roman"/>
                <w:sz w:val="20"/>
                <w:szCs w:val="20"/>
              </w:rPr>
              <w:t>2</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Ноябрь </w:t>
            </w:r>
          </w:p>
          <w:p w:rsidR="002A18CE" w:rsidRDefault="002A18CE" w:rsidP="003A2065">
            <w:r>
              <w:rPr>
                <w:rFonts w:ascii="Times New Roman" w:hAnsi="Times New Roman"/>
                <w:sz w:val="20"/>
                <w:szCs w:val="20"/>
              </w:rPr>
              <w:t xml:space="preserve">5 </w:t>
            </w:r>
            <w:r w:rsidR="00C56F88">
              <w:rPr>
                <w:rFonts w:ascii="Times New Roman" w:hAnsi="Times New Roman"/>
                <w:sz w:val="20"/>
                <w:szCs w:val="20"/>
              </w:rPr>
              <w:t>- конспект № 7</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26</w:t>
            </w:r>
          </w:p>
          <w:p w:rsidR="002A18CE" w:rsidRDefault="002A18CE" w:rsidP="003A2065">
            <w:r>
              <w:rPr>
                <w:rFonts w:ascii="Times New Roman" w:hAnsi="Times New Roman"/>
                <w:sz w:val="20"/>
                <w:szCs w:val="20"/>
              </w:rPr>
              <w:t xml:space="preserve">6 </w:t>
            </w:r>
            <w:r w:rsidR="00C56F88">
              <w:rPr>
                <w:rFonts w:ascii="Times New Roman" w:hAnsi="Times New Roman"/>
                <w:sz w:val="20"/>
                <w:szCs w:val="20"/>
              </w:rPr>
              <w:t>- конспект № 8</w:t>
            </w:r>
            <w:r w:rsidR="00C56F88" w:rsidRPr="00D259B4">
              <w:rPr>
                <w:rFonts w:ascii="Times New Roman" w:hAnsi="Times New Roman"/>
                <w:sz w:val="20"/>
                <w:szCs w:val="20"/>
              </w:rPr>
              <w:t xml:space="preserve"> </w:t>
            </w:r>
            <w:r w:rsidRPr="00D259B4">
              <w:rPr>
                <w:rFonts w:ascii="Times New Roman" w:hAnsi="Times New Roman"/>
                <w:sz w:val="20"/>
                <w:szCs w:val="20"/>
              </w:rPr>
              <w:t>с. 3</w:t>
            </w:r>
            <w:r w:rsidR="00C56F88">
              <w:rPr>
                <w:rFonts w:ascii="Times New Roman" w:hAnsi="Times New Roman"/>
                <w:sz w:val="20"/>
                <w:szCs w:val="20"/>
              </w:rPr>
              <w:t xml:space="preserve">0 </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Декабрь </w:t>
            </w:r>
          </w:p>
          <w:p w:rsidR="002A18CE" w:rsidRDefault="002A18CE" w:rsidP="003A2065">
            <w:r>
              <w:rPr>
                <w:rFonts w:ascii="Times New Roman" w:hAnsi="Times New Roman"/>
                <w:sz w:val="20"/>
                <w:szCs w:val="20"/>
              </w:rPr>
              <w:t xml:space="preserve">7 </w:t>
            </w:r>
            <w:r w:rsidR="00C56F88">
              <w:rPr>
                <w:rFonts w:ascii="Times New Roman" w:hAnsi="Times New Roman"/>
                <w:sz w:val="20"/>
                <w:szCs w:val="20"/>
              </w:rPr>
              <w:t>- конспект № 10</w:t>
            </w:r>
            <w:r w:rsidR="00C56F88" w:rsidRPr="00D259B4">
              <w:rPr>
                <w:rFonts w:ascii="Times New Roman" w:hAnsi="Times New Roman"/>
                <w:sz w:val="20"/>
                <w:szCs w:val="20"/>
              </w:rPr>
              <w:t xml:space="preserve"> </w:t>
            </w:r>
            <w:r w:rsidRPr="00D259B4">
              <w:rPr>
                <w:rFonts w:ascii="Times New Roman" w:hAnsi="Times New Roman"/>
                <w:sz w:val="20"/>
                <w:szCs w:val="20"/>
              </w:rPr>
              <w:t>с. 3</w:t>
            </w:r>
            <w:r w:rsidR="00C56F88">
              <w:rPr>
                <w:rFonts w:ascii="Times New Roman" w:hAnsi="Times New Roman"/>
                <w:sz w:val="20"/>
                <w:szCs w:val="20"/>
              </w:rPr>
              <w:t>4</w:t>
            </w:r>
          </w:p>
          <w:p w:rsidR="002A18CE" w:rsidRDefault="002A18CE" w:rsidP="003A2065">
            <w:r>
              <w:rPr>
                <w:rFonts w:ascii="Times New Roman" w:hAnsi="Times New Roman"/>
                <w:sz w:val="20"/>
                <w:szCs w:val="20"/>
              </w:rPr>
              <w:t xml:space="preserve">8 </w:t>
            </w:r>
            <w:r w:rsidR="00C56F88">
              <w:rPr>
                <w:rFonts w:ascii="Times New Roman" w:hAnsi="Times New Roman"/>
                <w:sz w:val="20"/>
                <w:szCs w:val="20"/>
              </w:rPr>
              <w:t>- конспект № 13</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Pr="002A18CE">
              <w:rPr>
                <w:rFonts w:ascii="Times New Roman" w:hAnsi="Times New Roman"/>
                <w:sz w:val="20"/>
                <w:szCs w:val="20"/>
              </w:rPr>
              <w:t>3</w:t>
            </w:r>
            <w:r w:rsidR="00C56F88">
              <w:rPr>
                <w:rFonts w:ascii="Times New Roman" w:hAnsi="Times New Roman"/>
                <w:sz w:val="20"/>
                <w:szCs w:val="20"/>
              </w:rPr>
              <w:t>9</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Январь </w:t>
            </w:r>
          </w:p>
          <w:p w:rsidR="002A18CE" w:rsidRDefault="002A18CE" w:rsidP="003A2065">
            <w:r>
              <w:rPr>
                <w:rFonts w:ascii="Times New Roman" w:hAnsi="Times New Roman"/>
                <w:sz w:val="20"/>
                <w:szCs w:val="20"/>
              </w:rPr>
              <w:t xml:space="preserve">9 </w:t>
            </w:r>
            <w:r w:rsidR="00C56F88">
              <w:rPr>
                <w:rFonts w:ascii="Times New Roman" w:hAnsi="Times New Roman"/>
                <w:sz w:val="20"/>
                <w:szCs w:val="20"/>
              </w:rPr>
              <w:t>- конспект № 15</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45</w:t>
            </w:r>
          </w:p>
          <w:p w:rsidR="002A18CE" w:rsidRDefault="002A18CE" w:rsidP="003A2065">
            <w:r>
              <w:rPr>
                <w:rFonts w:ascii="Times New Roman" w:hAnsi="Times New Roman"/>
                <w:sz w:val="20"/>
                <w:szCs w:val="20"/>
              </w:rPr>
              <w:t xml:space="preserve">10 </w:t>
            </w:r>
            <w:r w:rsidR="00C56F88">
              <w:rPr>
                <w:rFonts w:ascii="Times New Roman" w:hAnsi="Times New Roman"/>
                <w:sz w:val="20"/>
                <w:szCs w:val="20"/>
              </w:rPr>
              <w:t>- конспект № 16</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48</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Февраль </w:t>
            </w:r>
          </w:p>
          <w:p w:rsidR="002A18CE" w:rsidRDefault="002A18CE" w:rsidP="003A2065">
            <w:r>
              <w:rPr>
                <w:rFonts w:ascii="Times New Roman" w:hAnsi="Times New Roman"/>
                <w:sz w:val="20"/>
                <w:szCs w:val="20"/>
              </w:rPr>
              <w:t xml:space="preserve">11 </w:t>
            </w:r>
            <w:r w:rsidR="00C56F88">
              <w:rPr>
                <w:rFonts w:ascii="Times New Roman" w:hAnsi="Times New Roman"/>
                <w:sz w:val="20"/>
                <w:szCs w:val="20"/>
              </w:rPr>
              <w:t>- конспект № 18</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53</w:t>
            </w:r>
          </w:p>
          <w:p w:rsidR="002A18CE" w:rsidRDefault="002A18CE" w:rsidP="003A2065">
            <w:r>
              <w:rPr>
                <w:rFonts w:ascii="Times New Roman" w:hAnsi="Times New Roman"/>
                <w:sz w:val="20"/>
                <w:szCs w:val="20"/>
              </w:rPr>
              <w:t xml:space="preserve">12 </w:t>
            </w:r>
            <w:r w:rsidR="00C56F88">
              <w:rPr>
                <w:rFonts w:ascii="Times New Roman" w:hAnsi="Times New Roman"/>
                <w:sz w:val="20"/>
                <w:szCs w:val="20"/>
              </w:rPr>
              <w:t>- конспект № 21</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60</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Март </w:t>
            </w:r>
          </w:p>
          <w:p w:rsidR="002A18CE" w:rsidRDefault="002A18CE" w:rsidP="003A2065">
            <w:r>
              <w:rPr>
                <w:rFonts w:ascii="Times New Roman" w:hAnsi="Times New Roman"/>
                <w:sz w:val="20"/>
                <w:szCs w:val="20"/>
              </w:rPr>
              <w:t xml:space="preserve">13 </w:t>
            </w:r>
            <w:r w:rsidR="00C56F88">
              <w:rPr>
                <w:rFonts w:ascii="Times New Roman" w:hAnsi="Times New Roman"/>
                <w:sz w:val="20"/>
                <w:szCs w:val="20"/>
              </w:rPr>
              <w:t>- конспект № 22</w:t>
            </w:r>
            <w:r w:rsidR="00C56F88" w:rsidRPr="00D259B4">
              <w:rPr>
                <w:rFonts w:ascii="Times New Roman" w:hAnsi="Times New Roman"/>
                <w:sz w:val="20"/>
                <w:szCs w:val="20"/>
              </w:rPr>
              <w:t xml:space="preserve"> </w:t>
            </w:r>
            <w:r w:rsidRPr="00D259B4">
              <w:rPr>
                <w:rFonts w:ascii="Times New Roman" w:hAnsi="Times New Roman"/>
                <w:sz w:val="20"/>
                <w:szCs w:val="20"/>
              </w:rPr>
              <w:t xml:space="preserve">с. </w:t>
            </w:r>
            <w:r w:rsidR="00C56F88">
              <w:rPr>
                <w:rFonts w:ascii="Times New Roman" w:hAnsi="Times New Roman"/>
                <w:sz w:val="20"/>
                <w:szCs w:val="20"/>
              </w:rPr>
              <w:t>62</w:t>
            </w:r>
          </w:p>
          <w:p w:rsidR="002A18CE" w:rsidRDefault="002A18CE" w:rsidP="003A2065">
            <w:r>
              <w:rPr>
                <w:rFonts w:ascii="Times New Roman" w:hAnsi="Times New Roman"/>
                <w:sz w:val="20"/>
                <w:szCs w:val="20"/>
              </w:rPr>
              <w:t xml:space="preserve">14 </w:t>
            </w:r>
            <w:r w:rsidR="00C56F88">
              <w:rPr>
                <w:rFonts w:ascii="Times New Roman" w:hAnsi="Times New Roman"/>
                <w:sz w:val="20"/>
                <w:szCs w:val="20"/>
              </w:rPr>
              <w:t>- конспект № 23</w:t>
            </w:r>
            <w:r w:rsidR="00C56F88" w:rsidRPr="00D259B4">
              <w:rPr>
                <w:rFonts w:ascii="Times New Roman" w:hAnsi="Times New Roman"/>
                <w:sz w:val="20"/>
                <w:szCs w:val="20"/>
              </w:rPr>
              <w:t xml:space="preserve"> </w:t>
            </w:r>
            <w:r w:rsidR="00C56F88">
              <w:rPr>
                <w:rFonts w:ascii="Times New Roman" w:hAnsi="Times New Roman"/>
                <w:sz w:val="20"/>
                <w:szCs w:val="20"/>
              </w:rPr>
              <w:t>66</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Апрель </w:t>
            </w:r>
          </w:p>
          <w:p w:rsidR="002A18CE" w:rsidRDefault="002A18CE" w:rsidP="003A2065">
            <w:r>
              <w:rPr>
                <w:rFonts w:ascii="Times New Roman" w:hAnsi="Times New Roman"/>
                <w:sz w:val="20"/>
                <w:szCs w:val="20"/>
              </w:rPr>
              <w:t xml:space="preserve">15 </w:t>
            </w:r>
            <w:r w:rsidR="00C56F88">
              <w:rPr>
                <w:rFonts w:ascii="Times New Roman" w:hAnsi="Times New Roman"/>
                <w:sz w:val="20"/>
                <w:szCs w:val="20"/>
              </w:rPr>
              <w:t>- конспект № 25</w:t>
            </w:r>
            <w:r w:rsidR="00C56F88" w:rsidRPr="00D259B4">
              <w:rPr>
                <w:rFonts w:ascii="Times New Roman" w:hAnsi="Times New Roman"/>
                <w:sz w:val="20"/>
                <w:szCs w:val="20"/>
              </w:rPr>
              <w:t xml:space="preserve"> </w:t>
            </w:r>
            <w:r w:rsidR="00C56F88">
              <w:rPr>
                <w:rFonts w:ascii="Times New Roman" w:hAnsi="Times New Roman"/>
                <w:sz w:val="20"/>
                <w:szCs w:val="20"/>
              </w:rPr>
              <w:t>с.</w:t>
            </w:r>
            <w:r w:rsidRPr="00D259B4">
              <w:rPr>
                <w:rFonts w:ascii="Times New Roman" w:hAnsi="Times New Roman"/>
                <w:sz w:val="20"/>
                <w:szCs w:val="20"/>
              </w:rPr>
              <w:t xml:space="preserve"> </w:t>
            </w:r>
            <w:r w:rsidR="00C56F88">
              <w:rPr>
                <w:rFonts w:ascii="Times New Roman" w:hAnsi="Times New Roman"/>
                <w:sz w:val="20"/>
                <w:szCs w:val="20"/>
              </w:rPr>
              <w:t>73</w:t>
            </w:r>
          </w:p>
          <w:p w:rsidR="002A18CE" w:rsidRDefault="002A18CE" w:rsidP="003A2065">
            <w:r>
              <w:rPr>
                <w:rFonts w:ascii="Times New Roman" w:hAnsi="Times New Roman"/>
                <w:sz w:val="20"/>
                <w:szCs w:val="20"/>
              </w:rPr>
              <w:t xml:space="preserve">16 </w:t>
            </w:r>
            <w:r w:rsidR="00C56F88">
              <w:rPr>
                <w:rFonts w:ascii="Times New Roman" w:hAnsi="Times New Roman"/>
                <w:sz w:val="20"/>
                <w:szCs w:val="20"/>
              </w:rPr>
              <w:t>- конспект № 27</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79</w:t>
            </w:r>
          </w:p>
          <w:p w:rsidR="002A18CE" w:rsidRPr="002A18CE" w:rsidRDefault="002A18CE" w:rsidP="003A2065">
            <w:pPr>
              <w:rPr>
                <w:rFonts w:ascii="Times New Roman" w:hAnsi="Times New Roman"/>
                <w:b/>
                <w:sz w:val="20"/>
                <w:szCs w:val="20"/>
              </w:rPr>
            </w:pPr>
            <w:r>
              <w:rPr>
                <w:rFonts w:ascii="Times New Roman" w:hAnsi="Times New Roman"/>
                <w:b/>
                <w:sz w:val="20"/>
                <w:szCs w:val="20"/>
              </w:rPr>
              <w:t xml:space="preserve">Май </w:t>
            </w:r>
          </w:p>
          <w:p w:rsidR="002A18CE" w:rsidRDefault="002A18CE" w:rsidP="003A2065">
            <w:r>
              <w:rPr>
                <w:rFonts w:ascii="Times New Roman" w:hAnsi="Times New Roman"/>
                <w:sz w:val="20"/>
                <w:szCs w:val="20"/>
              </w:rPr>
              <w:t xml:space="preserve">17 </w:t>
            </w:r>
            <w:r w:rsidR="00C56F88">
              <w:rPr>
                <w:rFonts w:ascii="Times New Roman" w:hAnsi="Times New Roman"/>
                <w:sz w:val="20"/>
                <w:szCs w:val="20"/>
              </w:rPr>
              <w:t>- конспект № 29</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 85</w:t>
            </w:r>
          </w:p>
          <w:p w:rsidR="00391E57" w:rsidRPr="00A0091F" w:rsidRDefault="002A18CE" w:rsidP="003A2065">
            <w:pPr>
              <w:rPr>
                <w:rFonts w:ascii="Times New Roman" w:eastAsia="Times New Roman" w:hAnsi="Times New Roman" w:cs="Times New Roman"/>
                <w:color w:val="000000" w:themeColor="text1"/>
                <w:sz w:val="20"/>
                <w:szCs w:val="20"/>
              </w:rPr>
            </w:pPr>
            <w:r>
              <w:rPr>
                <w:rFonts w:ascii="Times New Roman" w:hAnsi="Times New Roman"/>
                <w:sz w:val="20"/>
                <w:szCs w:val="20"/>
              </w:rPr>
              <w:t xml:space="preserve">18 </w:t>
            </w:r>
            <w:r w:rsidR="00C56F88">
              <w:rPr>
                <w:rFonts w:ascii="Times New Roman" w:hAnsi="Times New Roman"/>
                <w:sz w:val="20"/>
                <w:szCs w:val="20"/>
              </w:rPr>
              <w:t>- конспект № 31</w:t>
            </w:r>
            <w:r w:rsidR="00C56F88" w:rsidRPr="00D259B4">
              <w:rPr>
                <w:rFonts w:ascii="Times New Roman" w:hAnsi="Times New Roman"/>
                <w:sz w:val="20"/>
                <w:szCs w:val="20"/>
              </w:rPr>
              <w:t xml:space="preserve"> </w:t>
            </w:r>
            <w:r w:rsidRPr="00D259B4">
              <w:rPr>
                <w:rFonts w:ascii="Times New Roman" w:hAnsi="Times New Roman"/>
                <w:sz w:val="20"/>
                <w:szCs w:val="20"/>
              </w:rPr>
              <w:t>с.</w:t>
            </w:r>
            <w:r w:rsidR="00C56F88">
              <w:rPr>
                <w:rFonts w:ascii="Times New Roman" w:hAnsi="Times New Roman"/>
                <w:sz w:val="20"/>
                <w:szCs w:val="20"/>
              </w:rPr>
              <w:t>90</w:t>
            </w:r>
          </w:p>
        </w:tc>
        <w:tc>
          <w:tcPr>
            <w:tcW w:w="1871" w:type="dxa"/>
          </w:tcPr>
          <w:p w:rsidR="00C56F88" w:rsidRPr="00BE7EF4" w:rsidRDefault="00C56F88" w:rsidP="003A2065">
            <w:pPr>
              <w:jc w:val="both"/>
              <w:rPr>
                <w:rFonts w:ascii="Times New Roman" w:hAnsi="Times New Roman"/>
                <w:spacing w:val="3"/>
                <w:sz w:val="20"/>
                <w:szCs w:val="24"/>
              </w:rPr>
            </w:pPr>
            <w:r>
              <w:rPr>
                <w:rFonts w:ascii="Times New Roman" w:hAnsi="Times New Roman"/>
                <w:spacing w:val="3"/>
                <w:sz w:val="20"/>
                <w:szCs w:val="24"/>
              </w:rPr>
              <w:t>Шумаева Д.Г. Как хорошо уметь читать!.</w:t>
            </w:r>
            <w:r w:rsidRPr="00BE7EF4">
              <w:rPr>
                <w:rFonts w:ascii="Times New Roman" w:hAnsi="Times New Roman"/>
                <w:sz w:val="20"/>
                <w:szCs w:val="24"/>
              </w:rPr>
              <w:t xml:space="preserve">. </w:t>
            </w:r>
            <w:r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Pr="00BE7EF4">
              <w:rPr>
                <w:rFonts w:ascii="Times New Roman" w:hAnsi="Times New Roman"/>
                <w:spacing w:val="3"/>
                <w:sz w:val="20"/>
                <w:szCs w:val="24"/>
              </w:rPr>
              <w:t xml:space="preserve">, </w:t>
            </w:r>
            <w:r>
              <w:rPr>
                <w:rFonts w:ascii="Times New Roman" w:hAnsi="Times New Roman"/>
                <w:spacing w:val="3"/>
                <w:sz w:val="20"/>
                <w:szCs w:val="24"/>
              </w:rPr>
              <w:t>199</w:t>
            </w:r>
            <w:r w:rsidRPr="00BE7EF4">
              <w:rPr>
                <w:rFonts w:ascii="Times New Roman" w:hAnsi="Times New Roman"/>
                <w:spacing w:val="3"/>
                <w:sz w:val="20"/>
                <w:szCs w:val="24"/>
              </w:rPr>
              <w:t>8</w:t>
            </w:r>
          </w:p>
          <w:p w:rsidR="00C56F88" w:rsidRDefault="00C56F88" w:rsidP="003A2065">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С. 18, 24, 32, 36, 38, 42, 51, 56, 57, 69, 76, 82, 88</w:t>
            </w:r>
            <w:r w:rsidR="00EC03EE">
              <w:rPr>
                <w:rFonts w:ascii="Times New Roman" w:hAnsi="Times New Roman" w:cs="Times New Roman"/>
                <w:color w:val="000000" w:themeColor="text1"/>
                <w:sz w:val="20"/>
                <w:szCs w:val="24"/>
              </w:rPr>
              <w:t>, 94</w:t>
            </w:r>
          </w:p>
          <w:p w:rsidR="004458B7" w:rsidRPr="00C30683" w:rsidRDefault="004458B7" w:rsidP="003A2065">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Старшая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bl>
    <w:p w:rsidR="004458B7" w:rsidRDefault="004458B7" w:rsidP="003A2065">
      <w:pPr>
        <w:spacing w:after="0" w:line="240" w:lineRule="auto"/>
        <w:jc w:val="both"/>
        <w:rPr>
          <w:rFonts w:ascii="Times New Roman" w:hAnsi="Times New Roman" w:cs="Times New Roman"/>
          <w:sz w:val="24"/>
          <w:szCs w:val="24"/>
        </w:rPr>
      </w:pPr>
    </w:p>
    <w:p w:rsidR="004458B7" w:rsidRPr="00B679D9" w:rsidRDefault="004458B7" w:rsidP="003A2065">
      <w:pPr>
        <w:spacing w:after="0" w:line="240" w:lineRule="auto"/>
        <w:jc w:val="center"/>
        <w:rPr>
          <w:rFonts w:ascii="Times New Roman" w:hAnsi="Times New Roman" w:cs="Times New Roman"/>
          <w:b/>
          <w:sz w:val="28"/>
          <w:szCs w:val="24"/>
        </w:rPr>
      </w:pPr>
      <w:r w:rsidRPr="00B679D9">
        <w:rPr>
          <w:rFonts w:ascii="Times New Roman" w:hAnsi="Times New Roman" w:cs="Times New Roman"/>
          <w:b/>
          <w:sz w:val="24"/>
        </w:rPr>
        <w:t>Содержание образовательной деятельности «</w:t>
      </w:r>
      <w:r w:rsidRPr="00B679D9">
        <w:rPr>
          <w:rFonts w:ascii="Times New Roman" w:hAnsi="Times New Roman" w:cs="Times New Roman"/>
          <w:b/>
          <w:sz w:val="24"/>
          <w:szCs w:val="24"/>
        </w:rPr>
        <w:t>Художественно-эстетическое развитие</w:t>
      </w:r>
      <w:r w:rsidRPr="00B679D9">
        <w:rPr>
          <w:rFonts w:ascii="Times New Roman" w:hAnsi="Times New Roman" w:cs="Times New Roman"/>
          <w:b/>
          <w:sz w:val="24"/>
        </w:rPr>
        <w:t>»</w:t>
      </w:r>
    </w:p>
    <w:tbl>
      <w:tblPr>
        <w:tblStyle w:val="a4"/>
        <w:tblpPr w:leftFromText="180" w:rightFromText="180" w:vertAnchor="text" w:tblpY="1"/>
        <w:tblOverlap w:val="never"/>
        <w:tblW w:w="10490" w:type="dxa"/>
        <w:tblLayout w:type="fixed"/>
        <w:tblLook w:val="04A0" w:firstRow="1" w:lastRow="0" w:firstColumn="1" w:lastColumn="0" w:noHBand="0" w:noVBand="1"/>
      </w:tblPr>
      <w:tblGrid>
        <w:gridCol w:w="959"/>
        <w:gridCol w:w="567"/>
        <w:gridCol w:w="567"/>
        <w:gridCol w:w="5670"/>
        <w:gridCol w:w="2727"/>
      </w:tblGrid>
      <w:tr w:rsidR="004458B7" w:rsidRPr="00937FE7" w:rsidTr="006D440C">
        <w:tc>
          <w:tcPr>
            <w:tcW w:w="959" w:type="dxa"/>
            <w:vMerge w:val="restart"/>
            <w:vAlign w:val="center"/>
          </w:tcPr>
          <w:p w:rsidR="004458B7" w:rsidRPr="00937FE7" w:rsidRDefault="004458B7" w:rsidP="003A2065">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Раздел ООП</w:t>
            </w:r>
          </w:p>
        </w:tc>
        <w:tc>
          <w:tcPr>
            <w:tcW w:w="1134" w:type="dxa"/>
            <w:gridSpan w:val="2"/>
          </w:tcPr>
          <w:p w:rsidR="004458B7" w:rsidRPr="00937FE7" w:rsidRDefault="004458B7" w:rsidP="003A2065">
            <w:pPr>
              <w:ind w:right="-107"/>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К-во ОС по уч. пла</w:t>
            </w:r>
            <w:r w:rsidRPr="00937FE7">
              <w:rPr>
                <w:rFonts w:ascii="Times New Roman" w:hAnsi="Times New Roman" w:cs="Times New Roman"/>
                <w:b/>
                <w:color w:val="000000" w:themeColor="text1"/>
                <w:sz w:val="20"/>
                <w:szCs w:val="20"/>
              </w:rPr>
              <w:lastRenderedPageBreak/>
              <w:t>ну</w:t>
            </w:r>
          </w:p>
        </w:tc>
        <w:tc>
          <w:tcPr>
            <w:tcW w:w="5670" w:type="dxa"/>
            <w:vMerge w:val="restart"/>
            <w:tcBorders>
              <w:right w:val="single" w:sz="4" w:space="0" w:color="auto"/>
            </w:tcBorders>
            <w:vAlign w:val="center"/>
          </w:tcPr>
          <w:p w:rsidR="004458B7" w:rsidRPr="00937FE7" w:rsidRDefault="004458B7" w:rsidP="003A2065">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lastRenderedPageBreak/>
              <w:t>В ходе образовательных ситуаций</w:t>
            </w:r>
          </w:p>
        </w:tc>
        <w:tc>
          <w:tcPr>
            <w:tcW w:w="2722" w:type="dxa"/>
            <w:vMerge w:val="restart"/>
            <w:tcBorders>
              <w:right w:val="single" w:sz="4" w:space="0" w:color="auto"/>
            </w:tcBorders>
            <w:vAlign w:val="center"/>
          </w:tcPr>
          <w:p w:rsidR="004458B7" w:rsidRPr="00937FE7" w:rsidRDefault="004458B7" w:rsidP="003A2065">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режимных моментов</w:t>
            </w:r>
          </w:p>
        </w:tc>
      </w:tr>
      <w:tr w:rsidR="004458B7" w:rsidRPr="00937FE7" w:rsidTr="006D440C">
        <w:trPr>
          <w:trHeight w:val="140"/>
        </w:trPr>
        <w:tc>
          <w:tcPr>
            <w:tcW w:w="959" w:type="dxa"/>
            <w:vMerge/>
          </w:tcPr>
          <w:p w:rsidR="004458B7" w:rsidRPr="00937FE7" w:rsidRDefault="004458B7" w:rsidP="003A2065">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A2065">
            <w:pPr>
              <w:ind w:right="-110"/>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5670" w:type="dxa"/>
            <w:vMerge/>
            <w:tcBorders>
              <w:left w:val="single" w:sz="4" w:space="0" w:color="auto"/>
              <w:right w:val="single" w:sz="4" w:space="0" w:color="auto"/>
            </w:tcBorders>
            <w:vAlign w:val="center"/>
          </w:tcPr>
          <w:p w:rsidR="004458B7" w:rsidRPr="00937FE7" w:rsidRDefault="004458B7" w:rsidP="003A2065">
            <w:pPr>
              <w:jc w:val="center"/>
              <w:rPr>
                <w:rFonts w:ascii="Times New Roman" w:hAnsi="Times New Roman" w:cs="Times New Roman"/>
                <w:color w:val="000000" w:themeColor="text1"/>
                <w:sz w:val="20"/>
                <w:szCs w:val="20"/>
              </w:rPr>
            </w:pPr>
          </w:p>
        </w:tc>
        <w:tc>
          <w:tcPr>
            <w:tcW w:w="2722" w:type="dxa"/>
            <w:vMerge/>
            <w:tcBorders>
              <w:right w:val="single" w:sz="4" w:space="0" w:color="auto"/>
            </w:tcBorders>
            <w:vAlign w:val="center"/>
          </w:tcPr>
          <w:p w:rsidR="004458B7" w:rsidRPr="00937FE7" w:rsidRDefault="004458B7" w:rsidP="003A2065">
            <w:pPr>
              <w:jc w:val="center"/>
              <w:rPr>
                <w:rFonts w:ascii="Times New Roman" w:hAnsi="Times New Roman" w:cs="Times New Roman"/>
                <w:color w:val="000000" w:themeColor="text1"/>
                <w:sz w:val="20"/>
                <w:szCs w:val="20"/>
              </w:rPr>
            </w:pPr>
          </w:p>
        </w:tc>
      </w:tr>
      <w:tr w:rsidR="00092745" w:rsidRPr="00937FE7" w:rsidTr="006D440C">
        <w:trPr>
          <w:trHeight w:val="140"/>
        </w:trPr>
        <w:tc>
          <w:tcPr>
            <w:tcW w:w="10490" w:type="dxa"/>
            <w:gridSpan w:val="5"/>
            <w:tcBorders>
              <w:right w:val="single" w:sz="4" w:space="0" w:color="auto"/>
            </w:tcBorders>
          </w:tcPr>
          <w:p w:rsidR="00092745" w:rsidRPr="00937FE7" w:rsidRDefault="00092745" w:rsidP="003A2065">
            <w:pPr>
              <w:ind w:right="-110"/>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Старшая группа (5-6 лет)</w:t>
            </w:r>
          </w:p>
        </w:tc>
      </w:tr>
      <w:tr w:rsidR="00454F8A" w:rsidRPr="00937FE7" w:rsidTr="006D440C">
        <w:trPr>
          <w:trHeight w:val="7129"/>
        </w:trPr>
        <w:tc>
          <w:tcPr>
            <w:tcW w:w="959" w:type="dxa"/>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left w:val="single" w:sz="4" w:space="0" w:color="auto"/>
              <w:right w:val="single" w:sz="4" w:space="0" w:color="auto"/>
            </w:tcBorders>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left w:val="single" w:sz="4" w:space="0" w:color="auto"/>
              <w:right w:val="single" w:sz="4" w:space="0" w:color="auto"/>
            </w:tcBorders>
          </w:tcPr>
          <w:p w:rsidR="00454F8A" w:rsidRDefault="00454F8A"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454F8A" w:rsidRDefault="00454F8A" w:rsidP="003A2065">
            <w:r w:rsidRPr="0021643E">
              <w:rPr>
                <w:rFonts w:ascii="Times New Roman" w:hAnsi="Times New Roman"/>
                <w:sz w:val="20"/>
                <w:szCs w:val="20"/>
              </w:rPr>
              <w:t>Моя будущая школа (сюжетное) с.65</w:t>
            </w:r>
          </w:p>
          <w:p w:rsidR="00454F8A" w:rsidRDefault="00454F8A" w:rsidP="003A2065">
            <w:pPr>
              <w:rPr>
                <w:rFonts w:ascii="Times New Roman" w:hAnsi="Times New Roman"/>
                <w:b/>
                <w:sz w:val="20"/>
                <w:szCs w:val="20"/>
              </w:rPr>
            </w:pPr>
            <w:r w:rsidRPr="0021643E">
              <w:rPr>
                <w:rFonts w:ascii="Times New Roman" w:hAnsi="Times New Roman"/>
                <w:sz w:val="20"/>
                <w:szCs w:val="20"/>
              </w:rPr>
              <w:t>Веселое лето (сюжетное) с.62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454F8A" w:rsidRDefault="00454F8A" w:rsidP="003A2065">
            <w:r w:rsidRPr="0021643E">
              <w:rPr>
                <w:rFonts w:ascii="Times New Roman" w:hAnsi="Times New Roman"/>
                <w:sz w:val="20"/>
                <w:szCs w:val="20"/>
              </w:rPr>
              <w:t>Красивый натюрморт (предметное) с. 70</w:t>
            </w:r>
          </w:p>
          <w:p w:rsidR="00454F8A" w:rsidRDefault="00454F8A" w:rsidP="003A2065">
            <w:pPr>
              <w:rPr>
                <w:rFonts w:ascii="Times New Roman" w:hAnsi="Times New Roman"/>
                <w:b/>
                <w:sz w:val="20"/>
                <w:szCs w:val="20"/>
              </w:rPr>
            </w:pPr>
            <w:r w:rsidRPr="0021643E">
              <w:rPr>
                <w:rFonts w:ascii="Times New Roman" w:hAnsi="Times New Roman"/>
                <w:sz w:val="20"/>
                <w:szCs w:val="20"/>
              </w:rPr>
              <w:t>Государственные символы России (предметное) с. 77</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454F8A" w:rsidRDefault="00454F8A" w:rsidP="003A2065">
            <w:r w:rsidRPr="0021643E">
              <w:rPr>
                <w:rFonts w:ascii="Times New Roman" w:hAnsi="Times New Roman"/>
                <w:sz w:val="20"/>
                <w:szCs w:val="20"/>
              </w:rPr>
              <w:t>Подарок маме. Хохломская посуда с. 94</w:t>
            </w:r>
          </w:p>
          <w:p w:rsidR="00454F8A" w:rsidRDefault="00454F8A" w:rsidP="003A2065">
            <w:pPr>
              <w:rPr>
                <w:rFonts w:ascii="Times New Roman" w:hAnsi="Times New Roman"/>
                <w:b/>
                <w:sz w:val="20"/>
                <w:szCs w:val="20"/>
              </w:rPr>
            </w:pPr>
            <w:r w:rsidRPr="0021643E">
              <w:rPr>
                <w:rFonts w:ascii="Times New Roman" w:hAnsi="Times New Roman"/>
                <w:sz w:val="20"/>
                <w:szCs w:val="20"/>
              </w:rPr>
              <w:t>Шьем одежду (декоративное) с. 90</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454F8A" w:rsidRDefault="00454F8A" w:rsidP="003A2065">
            <w:r w:rsidRPr="0021643E">
              <w:rPr>
                <w:rFonts w:ascii="Times New Roman" w:hAnsi="Times New Roman"/>
                <w:sz w:val="20"/>
                <w:szCs w:val="20"/>
              </w:rPr>
              <w:t>Здравствуй, гостья-зима (пейзаж по замыслу) с. 96</w:t>
            </w:r>
          </w:p>
          <w:p w:rsidR="00454F8A" w:rsidRDefault="00454F8A" w:rsidP="003A2065">
            <w:pPr>
              <w:rPr>
                <w:rFonts w:ascii="Times New Roman" w:hAnsi="Times New Roman"/>
                <w:b/>
                <w:sz w:val="20"/>
                <w:szCs w:val="20"/>
              </w:rPr>
            </w:pPr>
            <w:r w:rsidRPr="0021643E">
              <w:rPr>
                <w:rFonts w:ascii="Times New Roman" w:hAnsi="Times New Roman"/>
                <w:sz w:val="20"/>
                <w:szCs w:val="20"/>
              </w:rPr>
              <w:t>Дед Мороз и Новый год (декоративное) с. 106</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454F8A" w:rsidRDefault="00454F8A" w:rsidP="003A2065">
            <w:r w:rsidRPr="0021643E">
              <w:rPr>
                <w:rFonts w:ascii="Times New Roman" w:hAnsi="Times New Roman"/>
                <w:sz w:val="20"/>
                <w:szCs w:val="20"/>
              </w:rPr>
              <w:t>Мы во двор пошли гулять (по замыслу) с. 108</w:t>
            </w:r>
          </w:p>
          <w:p w:rsidR="00454F8A" w:rsidRDefault="00454F8A" w:rsidP="003A2065">
            <w:pPr>
              <w:rPr>
                <w:rFonts w:ascii="Times New Roman" w:hAnsi="Times New Roman"/>
                <w:b/>
                <w:sz w:val="20"/>
                <w:szCs w:val="20"/>
              </w:rPr>
            </w:pPr>
            <w:r w:rsidRPr="0021643E">
              <w:rPr>
                <w:rFonts w:ascii="Times New Roman" w:hAnsi="Times New Roman"/>
                <w:sz w:val="20"/>
                <w:szCs w:val="20"/>
              </w:rPr>
              <w:t>Белая береза (сюжетное) с. 110</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454F8A" w:rsidRDefault="00454F8A" w:rsidP="003A2065">
            <w:r w:rsidRPr="0021643E">
              <w:rPr>
                <w:rFonts w:ascii="Times New Roman" w:hAnsi="Times New Roman"/>
                <w:sz w:val="20"/>
                <w:szCs w:val="20"/>
              </w:rPr>
              <w:t>Сказочные витражи (декоративное) с. 119</w:t>
            </w:r>
          </w:p>
          <w:p w:rsidR="00454F8A" w:rsidRDefault="00454F8A" w:rsidP="003A2065">
            <w:pPr>
              <w:rPr>
                <w:rFonts w:ascii="Times New Roman" w:hAnsi="Times New Roman"/>
                <w:b/>
                <w:sz w:val="20"/>
                <w:szCs w:val="20"/>
              </w:rPr>
            </w:pPr>
            <w:r w:rsidRPr="0021643E">
              <w:rPr>
                <w:rFonts w:ascii="Times New Roman" w:hAnsi="Times New Roman"/>
                <w:sz w:val="20"/>
                <w:szCs w:val="20"/>
              </w:rPr>
              <w:t>Подарок для папы (декоративное) с. 126</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454F8A" w:rsidRDefault="00454F8A" w:rsidP="003A2065">
            <w:r w:rsidRPr="0021643E">
              <w:rPr>
                <w:rFonts w:ascii="Times New Roman" w:hAnsi="Times New Roman"/>
                <w:sz w:val="20"/>
                <w:szCs w:val="20"/>
              </w:rPr>
              <w:t>Золотая рыбка (сюжетное) с. 140</w:t>
            </w:r>
          </w:p>
          <w:p w:rsidR="00454F8A" w:rsidRDefault="00454F8A" w:rsidP="003A2065">
            <w:pPr>
              <w:rPr>
                <w:rFonts w:ascii="Times New Roman" w:hAnsi="Times New Roman"/>
                <w:b/>
                <w:sz w:val="20"/>
                <w:szCs w:val="20"/>
              </w:rPr>
            </w:pPr>
            <w:r w:rsidRPr="0021643E">
              <w:rPr>
                <w:rFonts w:ascii="Times New Roman" w:hAnsi="Times New Roman"/>
                <w:sz w:val="20"/>
                <w:szCs w:val="20"/>
              </w:rPr>
              <w:t>Сегодня март в календаре-весна в права вступает (сюжетное) с. 131</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454F8A" w:rsidRDefault="00454F8A" w:rsidP="003A2065">
            <w:r w:rsidRPr="0021643E">
              <w:rPr>
                <w:rFonts w:ascii="Times New Roman" w:hAnsi="Times New Roman"/>
                <w:sz w:val="20"/>
                <w:szCs w:val="20"/>
              </w:rPr>
              <w:t>Профессии (сюжетное) с. 142</w:t>
            </w:r>
          </w:p>
          <w:p w:rsidR="00454F8A" w:rsidRDefault="00454F8A" w:rsidP="003A2065">
            <w:pPr>
              <w:rPr>
                <w:rFonts w:ascii="Times New Roman" w:hAnsi="Times New Roman"/>
                <w:b/>
                <w:sz w:val="20"/>
                <w:szCs w:val="20"/>
              </w:rPr>
            </w:pPr>
            <w:r w:rsidRPr="0021643E">
              <w:rPr>
                <w:rFonts w:ascii="Times New Roman" w:hAnsi="Times New Roman"/>
                <w:sz w:val="20"/>
                <w:szCs w:val="20"/>
              </w:rPr>
              <w:t>Я веселый и смешной (декоративное) с. 147</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454F8A" w:rsidRDefault="00454F8A" w:rsidP="003A2065">
            <w:r w:rsidRPr="0021643E">
              <w:rPr>
                <w:rFonts w:ascii="Times New Roman" w:hAnsi="Times New Roman"/>
                <w:sz w:val="20"/>
                <w:szCs w:val="20"/>
              </w:rPr>
              <w:t>Федорина посуда (предметное) с. 149</w:t>
            </w:r>
          </w:p>
          <w:p w:rsidR="00454F8A" w:rsidRPr="00937FE7" w:rsidRDefault="00454F8A" w:rsidP="003A2065">
            <w:pPr>
              <w:rPr>
                <w:rFonts w:ascii="Times New Roman" w:hAnsi="Times New Roman" w:cs="Times New Roman"/>
                <w:color w:val="000000" w:themeColor="text1"/>
                <w:sz w:val="20"/>
                <w:szCs w:val="20"/>
              </w:rPr>
            </w:pPr>
            <w:r w:rsidRPr="0021643E">
              <w:rPr>
                <w:rFonts w:ascii="Times New Roman" w:hAnsi="Times New Roman"/>
                <w:sz w:val="20"/>
                <w:szCs w:val="20"/>
              </w:rPr>
              <w:t>Насекомые на полянке (коллективное) с. 157</w:t>
            </w:r>
          </w:p>
        </w:tc>
        <w:tc>
          <w:tcPr>
            <w:tcW w:w="2722" w:type="dxa"/>
            <w:tcBorders>
              <w:left w:val="single" w:sz="4" w:space="0" w:color="auto"/>
            </w:tcBorders>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Старшая группа. Авт.-составители И.А. Рындина, О.Н. Небыкова – Волгоград. «Учитель», 2016</w:t>
            </w:r>
          </w:p>
          <w:p w:rsidR="00454F8A" w:rsidRPr="00937FE7" w:rsidRDefault="00454F8A"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Курочкина Н.А. Знакомим детей с живописью. Пейзаж (5-7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2017</w:t>
            </w:r>
            <w:r w:rsidRPr="00937FE7">
              <w:rPr>
                <w:rFonts w:ascii="Times New Roman" w:hAnsi="Times New Roman" w:cs="Times New Roman"/>
                <w:sz w:val="20"/>
                <w:szCs w:val="20"/>
              </w:rPr>
              <w:t xml:space="preserve"> </w:t>
            </w:r>
          </w:p>
          <w:p w:rsidR="00454F8A" w:rsidRDefault="00454F8A" w:rsidP="003A2065">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Портрет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944CAE" w:rsidRPr="00937FE7" w:rsidRDefault="00944CAE" w:rsidP="003A206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454F8A" w:rsidRPr="00937FE7" w:rsidTr="006D440C">
        <w:tc>
          <w:tcPr>
            <w:tcW w:w="959" w:type="dxa"/>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Лепка</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left w:val="single" w:sz="4" w:space="0" w:color="auto"/>
              <w:bottom w:val="single" w:sz="4" w:space="0" w:color="auto"/>
              <w:right w:val="single" w:sz="4" w:space="0" w:color="auto"/>
            </w:tcBorders>
          </w:tcPr>
          <w:p w:rsidR="00D74495" w:rsidRDefault="00D74495"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3A2065">
            <w:r>
              <w:rPr>
                <w:rFonts w:ascii="Times New Roman" w:hAnsi="Times New Roman"/>
                <w:sz w:val="20"/>
                <w:szCs w:val="20"/>
              </w:rPr>
              <w:t>Чудесные раковины (предметная) с. 167</w:t>
            </w:r>
          </w:p>
          <w:p w:rsidR="00454F8A" w:rsidRDefault="00722685" w:rsidP="003A2065">
            <w:pPr>
              <w:rPr>
                <w:rFonts w:ascii="Times New Roman" w:hAnsi="Times New Roman"/>
                <w:b/>
                <w:sz w:val="20"/>
                <w:szCs w:val="20"/>
              </w:rPr>
            </w:pPr>
            <w:r>
              <w:rPr>
                <w:rFonts w:ascii="Times New Roman" w:hAnsi="Times New Roman"/>
                <w:sz w:val="20"/>
                <w:szCs w:val="20"/>
              </w:rPr>
              <w:t>Лепим крямнямчики (тестопластика) с. 168</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3A2065">
            <w:r>
              <w:rPr>
                <w:rFonts w:ascii="Times New Roman" w:hAnsi="Times New Roman"/>
                <w:sz w:val="20"/>
                <w:szCs w:val="20"/>
              </w:rPr>
              <w:t>Подарок для ёжика (предметная) с. 170</w:t>
            </w:r>
          </w:p>
          <w:p w:rsidR="00454F8A" w:rsidRDefault="00722685" w:rsidP="003A2065">
            <w:pPr>
              <w:rPr>
                <w:rFonts w:ascii="Times New Roman" w:hAnsi="Times New Roman"/>
                <w:b/>
                <w:sz w:val="20"/>
                <w:szCs w:val="20"/>
              </w:rPr>
            </w:pPr>
            <w:r>
              <w:rPr>
                <w:rFonts w:ascii="Times New Roman" w:hAnsi="Times New Roman"/>
                <w:sz w:val="20"/>
                <w:szCs w:val="20"/>
              </w:rPr>
              <w:t>Богатыри (сюжетная) с. 173</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722685" w:rsidRDefault="00722685" w:rsidP="003A2065">
            <w:r>
              <w:rPr>
                <w:rFonts w:ascii="Times New Roman" w:hAnsi="Times New Roman"/>
                <w:sz w:val="20"/>
                <w:szCs w:val="20"/>
              </w:rPr>
              <w:t>Осенние листья (пластилиновая живопись) с. 176</w:t>
            </w:r>
          </w:p>
          <w:p w:rsidR="00454F8A" w:rsidRDefault="00722685" w:rsidP="003A2065">
            <w:pPr>
              <w:rPr>
                <w:rFonts w:ascii="Times New Roman" w:hAnsi="Times New Roman"/>
                <w:b/>
                <w:sz w:val="20"/>
                <w:szCs w:val="20"/>
              </w:rPr>
            </w:pPr>
            <w:r>
              <w:rPr>
                <w:rFonts w:ascii="Times New Roman" w:hAnsi="Times New Roman"/>
                <w:sz w:val="20"/>
                <w:szCs w:val="20"/>
              </w:rPr>
              <w:t>Украсим платье (пластилинография) с. 178</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722685" w:rsidRDefault="00722685" w:rsidP="003A2065">
            <w:r>
              <w:rPr>
                <w:rFonts w:ascii="Times New Roman" w:hAnsi="Times New Roman"/>
                <w:sz w:val="20"/>
                <w:szCs w:val="20"/>
              </w:rPr>
              <w:t>Снежный кролик (предметная) с. 180</w:t>
            </w:r>
          </w:p>
          <w:p w:rsidR="00454F8A" w:rsidRDefault="00722685" w:rsidP="003A2065">
            <w:pPr>
              <w:rPr>
                <w:rFonts w:ascii="Times New Roman" w:hAnsi="Times New Roman"/>
                <w:b/>
                <w:sz w:val="20"/>
                <w:szCs w:val="20"/>
              </w:rPr>
            </w:pPr>
            <w:r>
              <w:rPr>
                <w:rFonts w:ascii="Times New Roman" w:hAnsi="Times New Roman"/>
                <w:sz w:val="20"/>
                <w:szCs w:val="20"/>
              </w:rPr>
              <w:t>Динь-дон – это колокольчика звон (тестопластика) с. 181</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3A2065">
            <w:r>
              <w:rPr>
                <w:rFonts w:ascii="Times New Roman" w:hAnsi="Times New Roman"/>
                <w:sz w:val="20"/>
                <w:szCs w:val="20"/>
              </w:rPr>
              <w:t>Мишка косолапый (пластилинография) с. 185</w:t>
            </w:r>
          </w:p>
          <w:p w:rsidR="00454F8A" w:rsidRDefault="00722685" w:rsidP="003A2065">
            <w:pPr>
              <w:rPr>
                <w:rFonts w:ascii="Times New Roman" w:hAnsi="Times New Roman"/>
                <w:b/>
                <w:sz w:val="20"/>
                <w:szCs w:val="20"/>
              </w:rPr>
            </w:pPr>
            <w:r>
              <w:rPr>
                <w:rFonts w:ascii="Times New Roman" w:hAnsi="Times New Roman"/>
                <w:sz w:val="20"/>
                <w:szCs w:val="20"/>
              </w:rPr>
              <w:t>Зимние забавы (сюжетная) с. 183</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3A2065">
            <w:r>
              <w:rPr>
                <w:rFonts w:ascii="Times New Roman" w:hAnsi="Times New Roman"/>
                <w:sz w:val="20"/>
                <w:szCs w:val="20"/>
              </w:rPr>
              <w:t>Декоративные сердечки (декоративная) с. 188</w:t>
            </w:r>
          </w:p>
          <w:p w:rsidR="00454F8A" w:rsidRDefault="00722685" w:rsidP="003A2065">
            <w:pPr>
              <w:rPr>
                <w:rFonts w:ascii="Times New Roman" w:hAnsi="Times New Roman"/>
                <w:b/>
                <w:sz w:val="20"/>
                <w:szCs w:val="20"/>
              </w:rPr>
            </w:pPr>
            <w:r>
              <w:rPr>
                <w:rFonts w:ascii="Times New Roman" w:hAnsi="Times New Roman"/>
                <w:sz w:val="20"/>
                <w:szCs w:val="20"/>
              </w:rPr>
              <w:t>Мы летим под облаками… (пластилинография) с.189</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3A2065">
            <w:r>
              <w:rPr>
                <w:rFonts w:ascii="Times New Roman" w:hAnsi="Times New Roman"/>
                <w:sz w:val="20"/>
                <w:szCs w:val="20"/>
              </w:rPr>
              <w:t>Я любимой мамочке подарю цветы (пластилинография) с. 191</w:t>
            </w:r>
          </w:p>
          <w:p w:rsidR="00454F8A" w:rsidRDefault="00722685" w:rsidP="003A2065">
            <w:pPr>
              <w:rPr>
                <w:rFonts w:ascii="Times New Roman" w:hAnsi="Times New Roman"/>
                <w:b/>
                <w:sz w:val="20"/>
                <w:szCs w:val="20"/>
              </w:rPr>
            </w:pPr>
            <w:r>
              <w:rPr>
                <w:rFonts w:ascii="Times New Roman" w:hAnsi="Times New Roman"/>
                <w:sz w:val="20"/>
                <w:szCs w:val="20"/>
              </w:rPr>
              <w:t>Царевна-Лебедь (предметная) с. 193</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3A2065">
            <w:r>
              <w:rPr>
                <w:rFonts w:ascii="Times New Roman" w:hAnsi="Times New Roman"/>
                <w:sz w:val="20"/>
                <w:szCs w:val="20"/>
              </w:rPr>
              <w:t xml:space="preserve">На арене цирка (коллективная) с. 195 </w:t>
            </w:r>
          </w:p>
          <w:p w:rsidR="00722685" w:rsidRDefault="00722685" w:rsidP="003A2065">
            <w:r>
              <w:rPr>
                <w:rFonts w:ascii="Times New Roman" w:hAnsi="Times New Roman"/>
                <w:sz w:val="20"/>
                <w:szCs w:val="20"/>
              </w:rPr>
              <w:t>Аквариум с рыбками (коллективная) с. 196</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3A2065">
            <w:r>
              <w:rPr>
                <w:rFonts w:ascii="Times New Roman" w:hAnsi="Times New Roman"/>
                <w:sz w:val="20"/>
                <w:szCs w:val="20"/>
              </w:rPr>
              <w:lastRenderedPageBreak/>
              <w:t>Мы знаем и умеем (по замыслу) с. 200</w:t>
            </w:r>
          </w:p>
          <w:p w:rsidR="00454F8A" w:rsidRPr="00937FE7" w:rsidRDefault="00722685" w:rsidP="003A2065">
            <w:pPr>
              <w:jc w:val="both"/>
              <w:rPr>
                <w:rFonts w:ascii="Times New Roman" w:hAnsi="Times New Roman" w:cs="Times New Roman"/>
                <w:color w:val="000000" w:themeColor="text1"/>
                <w:sz w:val="20"/>
                <w:szCs w:val="20"/>
              </w:rPr>
            </w:pPr>
            <w:r>
              <w:rPr>
                <w:rFonts w:ascii="Times New Roman" w:hAnsi="Times New Roman"/>
                <w:sz w:val="20"/>
                <w:szCs w:val="20"/>
              </w:rPr>
              <w:t>Насекомые на лугу (коллективная) с. 198</w:t>
            </w:r>
          </w:p>
        </w:tc>
        <w:tc>
          <w:tcPr>
            <w:tcW w:w="2722" w:type="dxa"/>
            <w:tcBorders>
              <w:left w:val="single" w:sz="4" w:space="0" w:color="auto"/>
              <w:bottom w:val="single" w:sz="4" w:space="0" w:color="auto"/>
            </w:tcBorders>
          </w:tcPr>
          <w:p w:rsidR="00454F8A" w:rsidRPr="00937FE7" w:rsidRDefault="00944CAE" w:rsidP="003A206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lastRenderedPageBreak/>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454F8A" w:rsidRPr="00937FE7" w:rsidTr="006D440C">
        <w:tc>
          <w:tcPr>
            <w:tcW w:w="959" w:type="dxa"/>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 xml:space="preserve">Аппликация </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left w:val="single" w:sz="4" w:space="0" w:color="auto"/>
              <w:bottom w:val="single" w:sz="4" w:space="0" w:color="auto"/>
              <w:right w:val="single" w:sz="4" w:space="0" w:color="auto"/>
            </w:tcBorders>
          </w:tcPr>
          <w:p w:rsidR="00722685" w:rsidRPr="00937FE7" w:rsidRDefault="00D74495" w:rsidP="003A2065">
            <w:pPr>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старшей группе ДОУ</w:t>
            </w:r>
            <w:r w:rsidRPr="00937FE7">
              <w:rPr>
                <w:rFonts w:ascii="Times New Roman" w:hAnsi="Times New Roman" w:cs="Times New Roman"/>
                <w:sz w:val="20"/>
                <w:szCs w:val="20"/>
              </w:rPr>
              <w:t xml:space="preserve">. Перспективное </w:t>
            </w:r>
          </w:p>
          <w:p w:rsidR="00D74495" w:rsidRDefault="00D74495"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2014</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3A2065">
            <w:r>
              <w:rPr>
                <w:rFonts w:ascii="Times New Roman" w:hAnsi="Times New Roman"/>
                <w:sz w:val="20"/>
                <w:szCs w:val="20"/>
              </w:rPr>
              <w:t>Картинки для шкафчиков (предметно-декоративная) с. 201</w:t>
            </w:r>
          </w:p>
          <w:p w:rsidR="00454F8A" w:rsidRDefault="00722685" w:rsidP="003A2065">
            <w:pPr>
              <w:rPr>
                <w:rFonts w:ascii="Times New Roman" w:hAnsi="Times New Roman"/>
                <w:b/>
                <w:sz w:val="20"/>
                <w:szCs w:val="20"/>
              </w:rPr>
            </w:pPr>
            <w:r>
              <w:rPr>
                <w:rFonts w:ascii="Times New Roman" w:hAnsi="Times New Roman"/>
                <w:sz w:val="20"/>
                <w:szCs w:val="20"/>
              </w:rPr>
              <w:t>Домашние питомцы (коллективная) с. 203</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3A2065">
            <w:r>
              <w:rPr>
                <w:rFonts w:ascii="Times New Roman" w:hAnsi="Times New Roman"/>
                <w:sz w:val="20"/>
                <w:szCs w:val="20"/>
              </w:rPr>
              <w:t>Необычные картины (пейзаж) с. 205</w:t>
            </w:r>
          </w:p>
          <w:p w:rsidR="00454F8A" w:rsidRDefault="00722685" w:rsidP="003A2065">
            <w:pPr>
              <w:rPr>
                <w:rFonts w:ascii="Times New Roman" w:hAnsi="Times New Roman"/>
                <w:b/>
                <w:sz w:val="20"/>
                <w:szCs w:val="20"/>
              </w:rPr>
            </w:pPr>
            <w:r>
              <w:rPr>
                <w:rFonts w:ascii="Times New Roman" w:hAnsi="Times New Roman"/>
                <w:sz w:val="20"/>
                <w:szCs w:val="20"/>
              </w:rPr>
              <w:t>Что такое красота (по замыслу) с. 206</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722685" w:rsidRDefault="00722685" w:rsidP="003A2065">
            <w:r>
              <w:rPr>
                <w:rFonts w:ascii="Times New Roman" w:hAnsi="Times New Roman"/>
                <w:sz w:val="20"/>
                <w:szCs w:val="20"/>
              </w:rPr>
              <w:t>Золотые березы (обрывная) с. 208</w:t>
            </w:r>
          </w:p>
          <w:p w:rsidR="00454F8A" w:rsidRDefault="00722685" w:rsidP="003A2065">
            <w:pPr>
              <w:rPr>
                <w:rFonts w:ascii="Times New Roman" w:hAnsi="Times New Roman"/>
                <w:b/>
                <w:sz w:val="20"/>
                <w:szCs w:val="20"/>
              </w:rPr>
            </w:pPr>
            <w:r>
              <w:rPr>
                <w:rFonts w:ascii="Times New Roman" w:hAnsi="Times New Roman"/>
                <w:sz w:val="20"/>
                <w:szCs w:val="20"/>
              </w:rPr>
              <w:t>Тарелка для мамы (декоративная) с. 210</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722685" w:rsidRDefault="00722685" w:rsidP="003A2065">
            <w:r>
              <w:rPr>
                <w:rFonts w:ascii="Times New Roman" w:hAnsi="Times New Roman"/>
                <w:sz w:val="20"/>
                <w:szCs w:val="20"/>
              </w:rPr>
              <w:t>Сел на ветку снегирёк (коллективная) с. 211</w:t>
            </w:r>
          </w:p>
          <w:p w:rsidR="00454F8A" w:rsidRDefault="00722685" w:rsidP="003A2065">
            <w:pPr>
              <w:rPr>
                <w:rFonts w:ascii="Times New Roman" w:hAnsi="Times New Roman"/>
                <w:b/>
                <w:sz w:val="20"/>
                <w:szCs w:val="20"/>
              </w:rPr>
            </w:pPr>
            <w:r>
              <w:rPr>
                <w:rFonts w:ascii="Times New Roman" w:hAnsi="Times New Roman"/>
                <w:sz w:val="20"/>
                <w:szCs w:val="20"/>
              </w:rPr>
              <w:t>Огоньками и шарами ёлочка сверкает (коллективная) с. 213</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3A2065">
            <w:r>
              <w:rPr>
                <w:rFonts w:ascii="Times New Roman" w:hAnsi="Times New Roman"/>
                <w:sz w:val="20"/>
                <w:szCs w:val="20"/>
              </w:rPr>
              <w:t>Поет зама, аукает… (коллаж) с. 214</w:t>
            </w:r>
          </w:p>
          <w:p w:rsidR="00454F8A" w:rsidRDefault="00722685" w:rsidP="003A2065">
            <w:pPr>
              <w:rPr>
                <w:rFonts w:ascii="Times New Roman" w:hAnsi="Times New Roman"/>
                <w:b/>
                <w:sz w:val="20"/>
                <w:szCs w:val="20"/>
              </w:rPr>
            </w:pPr>
            <w:r>
              <w:rPr>
                <w:rFonts w:ascii="Times New Roman" w:hAnsi="Times New Roman"/>
                <w:sz w:val="20"/>
                <w:szCs w:val="20"/>
              </w:rPr>
              <w:t>Кактус (предметная) с. 217</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3A2065">
            <w:r>
              <w:rPr>
                <w:rFonts w:ascii="Times New Roman" w:hAnsi="Times New Roman"/>
                <w:sz w:val="20"/>
                <w:szCs w:val="20"/>
              </w:rPr>
              <w:t>Где-то на далеком Севере (сюжетная) с. 219</w:t>
            </w:r>
          </w:p>
          <w:p w:rsidR="00454F8A" w:rsidRDefault="00722685" w:rsidP="003A2065">
            <w:pPr>
              <w:rPr>
                <w:rFonts w:ascii="Times New Roman" w:hAnsi="Times New Roman"/>
                <w:b/>
                <w:sz w:val="20"/>
                <w:szCs w:val="20"/>
              </w:rPr>
            </w:pPr>
            <w:r w:rsidRPr="00D71535">
              <w:rPr>
                <w:rFonts w:ascii="Times New Roman" w:hAnsi="Times New Roman"/>
                <w:sz w:val="20"/>
                <w:szCs w:val="20"/>
              </w:rPr>
              <w:t>Открытка ко Дню защитника Отечества</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3A2065">
            <w:r>
              <w:rPr>
                <w:rFonts w:ascii="Times New Roman" w:hAnsi="Times New Roman"/>
                <w:sz w:val="20"/>
                <w:szCs w:val="20"/>
              </w:rPr>
              <w:t>Цветы для мам (предметная) с. 221</w:t>
            </w:r>
          </w:p>
          <w:p w:rsidR="00454F8A" w:rsidRDefault="00722685" w:rsidP="003A2065">
            <w:pPr>
              <w:rPr>
                <w:rFonts w:ascii="Times New Roman" w:hAnsi="Times New Roman"/>
                <w:b/>
                <w:sz w:val="20"/>
                <w:szCs w:val="20"/>
              </w:rPr>
            </w:pPr>
            <w:r>
              <w:rPr>
                <w:rFonts w:ascii="Times New Roman" w:hAnsi="Times New Roman"/>
                <w:sz w:val="20"/>
                <w:szCs w:val="20"/>
              </w:rPr>
              <w:t>Русские узоры (декоративная) с. 222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3A2065">
            <w:r>
              <w:rPr>
                <w:rFonts w:ascii="Times New Roman" w:hAnsi="Times New Roman"/>
                <w:sz w:val="20"/>
                <w:szCs w:val="20"/>
              </w:rPr>
              <w:t>О чем расскажет книга (коллективная) с. 227</w:t>
            </w:r>
          </w:p>
          <w:p w:rsidR="00454F8A" w:rsidRDefault="00722685" w:rsidP="003A2065">
            <w:pPr>
              <w:rPr>
                <w:rFonts w:ascii="Times New Roman" w:hAnsi="Times New Roman"/>
                <w:b/>
                <w:sz w:val="20"/>
                <w:szCs w:val="20"/>
              </w:rPr>
            </w:pPr>
            <w:r>
              <w:rPr>
                <w:rFonts w:ascii="Times New Roman" w:hAnsi="Times New Roman"/>
                <w:sz w:val="20"/>
                <w:szCs w:val="20"/>
              </w:rPr>
              <w:t>Космические звезды и кометы (коллаж) с. 224</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3A2065">
            <w:r>
              <w:rPr>
                <w:rFonts w:ascii="Times New Roman" w:hAnsi="Times New Roman"/>
                <w:sz w:val="20"/>
                <w:szCs w:val="20"/>
              </w:rPr>
              <w:t>Салют (коллективная) с. 228</w:t>
            </w:r>
          </w:p>
          <w:p w:rsidR="00454F8A" w:rsidRPr="00937FE7" w:rsidRDefault="00722685" w:rsidP="003A2065">
            <w:pPr>
              <w:rPr>
                <w:rFonts w:ascii="Times New Roman" w:hAnsi="Times New Roman" w:cs="Times New Roman"/>
                <w:color w:val="000000" w:themeColor="text1"/>
                <w:sz w:val="20"/>
                <w:szCs w:val="20"/>
              </w:rPr>
            </w:pPr>
            <w:r>
              <w:rPr>
                <w:rFonts w:ascii="Times New Roman" w:hAnsi="Times New Roman"/>
                <w:sz w:val="20"/>
                <w:szCs w:val="20"/>
              </w:rPr>
              <w:t>Светофор нас в гости ждет (предметная) с. 230</w:t>
            </w:r>
          </w:p>
        </w:tc>
        <w:tc>
          <w:tcPr>
            <w:tcW w:w="2722" w:type="dxa"/>
            <w:tcBorders>
              <w:left w:val="single" w:sz="4" w:space="0" w:color="auto"/>
              <w:bottom w:val="single" w:sz="4" w:space="0" w:color="auto"/>
            </w:tcBorders>
          </w:tcPr>
          <w:p w:rsidR="00454F8A" w:rsidRPr="00937FE7" w:rsidRDefault="00454F8A" w:rsidP="003A2065">
            <w:pPr>
              <w:jc w:val="both"/>
              <w:rPr>
                <w:rFonts w:ascii="Times New Roman" w:hAnsi="Times New Roman" w:cs="Times New Roman"/>
                <w:color w:val="000000" w:themeColor="text1"/>
                <w:sz w:val="20"/>
                <w:szCs w:val="20"/>
              </w:rPr>
            </w:pPr>
          </w:p>
        </w:tc>
      </w:tr>
      <w:tr w:rsidR="00454F8A" w:rsidRPr="00937FE7" w:rsidTr="006D440C">
        <w:tc>
          <w:tcPr>
            <w:tcW w:w="959" w:type="dxa"/>
          </w:tcPr>
          <w:p w:rsidR="00454F8A" w:rsidRPr="00937FE7" w:rsidRDefault="00454F8A"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Конструирование </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5670" w:type="dxa"/>
            <w:tcBorders>
              <w:top w:val="single" w:sz="4" w:space="0" w:color="auto"/>
              <w:right w:val="single" w:sz="4" w:space="0" w:color="auto"/>
            </w:tcBorders>
          </w:tcPr>
          <w:p w:rsidR="00454F8A" w:rsidRDefault="00454F8A" w:rsidP="003A2065">
            <w:pPr>
              <w:jc w:val="both"/>
              <w:rPr>
                <w:rFonts w:ascii="Times New Roman" w:hAnsi="Times New Roman" w:cs="Times New Roman"/>
                <w:sz w:val="20"/>
                <w:szCs w:val="20"/>
              </w:rPr>
            </w:pPr>
            <w:r w:rsidRPr="00937FE7">
              <w:rPr>
                <w:rFonts w:ascii="Times New Roman" w:hAnsi="Times New Roman" w:cs="Times New Roman"/>
                <w:sz w:val="20"/>
                <w:szCs w:val="20"/>
              </w:rPr>
              <w:t xml:space="preserve">Литвинова О.Э. </w:t>
            </w:r>
            <w:r w:rsidRPr="00D74495">
              <w:rPr>
                <w:rFonts w:ascii="Times New Roman" w:hAnsi="Times New Roman" w:cs="Times New Roman"/>
                <w:b/>
                <w:sz w:val="20"/>
                <w:szCs w:val="20"/>
              </w:rPr>
              <w:t>Конструирование с детьми старшей группы</w:t>
            </w:r>
            <w:r w:rsidRPr="00937FE7">
              <w:rPr>
                <w:rFonts w:ascii="Times New Roman" w:hAnsi="Times New Roman" w:cs="Times New Roman"/>
                <w:sz w:val="20"/>
                <w:szCs w:val="20"/>
              </w:rPr>
              <w:t>. Конспекты совместной деятельности с детьми 5-6 лет. ФГОС. СПб: Детство-Пресс, 2015</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722685" w:rsidRDefault="00722685" w:rsidP="003A2065">
            <w:r>
              <w:rPr>
                <w:rFonts w:ascii="Times New Roman" w:hAnsi="Times New Roman"/>
                <w:sz w:val="20"/>
                <w:szCs w:val="20"/>
              </w:rPr>
              <w:t>Участок детского сада с. 8</w:t>
            </w:r>
          </w:p>
          <w:p w:rsidR="00454F8A" w:rsidRDefault="00722685" w:rsidP="003A2065">
            <w:pPr>
              <w:rPr>
                <w:rFonts w:ascii="Times New Roman" w:hAnsi="Times New Roman"/>
                <w:b/>
                <w:sz w:val="20"/>
                <w:szCs w:val="20"/>
              </w:rPr>
            </w:pPr>
            <w:r>
              <w:rPr>
                <w:rFonts w:ascii="Times New Roman" w:hAnsi="Times New Roman"/>
                <w:sz w:val="20"/>
                <w:szCs w:val="20"/>
              </w:rPr>
              <w:t>Гараж с. 12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722685" w:rsidRDefault="00722685" w:rsidP="003A2065">
            <w:r>
              <w:rPr>
                <w:rFonts w:ascii="Times New Roman" w:hAnsi="Times New Roman"/>
                <w:sz w:val="20"/>
                <w:szCs w:val="20"/>
              </w:rPr>
              <w:t>Гараж для машин с. 20</w:t>
            </w:r>
          </w:p>
          <w:p w:rsidR="00454F8A" w:rsidRDefault="00722685" w:rsidP="003A2065">
            <w:pPr>
              <w:rPr>
                <w:rFonts w:ascii="Times New Roman" w:hAnsi="Times New Roman"/>
                <w:b/>
                <w:sz w:val="20"/>
                <w:szCs w:val="20"/>
              </w:rPr>
            </w:pPr>
            <w:r>
              <w:rPr>
                <w:rFonts w:ascii="Times New Roman" w:hAnsi="Times New Roman"/>
                <w:sz w:val="20"/>
                <w:szCs w:val="20"/>
              </w:rPr>
              <w:t>Гараж для 2 машин с. 28</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722685" w:rsidRDefault="00722685" w:rsidP="003A2065">
            <w:r>
              <w:rPr>
                <w:rFonts w:ascii="Times New Roman" w:hAnsi="Times New Roman"/>
                <w:sz w:val="20"/>
                <w:szCs w:val="20"/>
              </w:rPr>
              <w:t>Дом одноэтажный с. 34</w:t>
            </w:r>
          </w:p>
          <w:p w:rsidR="00454F8A" w:rsidRDefault="00722685" w:rsidP="003A2065">
            <w:pPr>
              <w:rPr>
                <w:rFonts w:ascii="Times New Roman" w:hAnsi="Times New Roman"/>
                <w:b/>
                <w:sz w:val="20"/>
                <w:szCs w:val="20"/>
              </w:rPr>
            </w:pPr>
            <w:r>
              <w:rPr>
                <w:rFonts w:ascii="Times New Roman" w:hAnsi="Times New Roman"/>
                <w:sz w:val="20"/>
                <w:szCs w:val="20"/>
              </w:rPr>
              <w:t>Дом многоэтажный с. 41</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722685" w:rsidRDefault="00722685" w:rsidP="003A2065">
            <w:r>
              <w:rPr>
                <w:rFonts w:ascii="Times New Roman" w:hAnsi="Times New Roman"/>
                <w:sz w:val="20"/>
                <w:szCs w:val="20"/>
              </w:rPr>
              <w:t>Сказочный домик с. 47</w:t>
            </w:r>
          </w:p>
          <w:p w:rsidR="00454F8A" w:rsidRDefault="00722685" w:rsidP="003A2065">
            <w:pPr>
              <w:rPr>
                <w:rFonts w:ascii="Times New Roman" w:hAnsi="Times New Roman"/>
                <w:b/>
                <w:sz w:val="20"/>
                <w:szCs w:val="20"/>
              </w:rPr>
            </w:pPr>
            <w:r>
              <w:rPr>
                <w:rFonts w:ascii="Times New Roman" w:hAnsi="Times New Roman"/>
                <w:sz w:val="20"/>
                <w:szCs w:val="20"/>
              </w:rPr>
              <w:t>Волшебный город с. 52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722685" w:rsidRDefault="00722685" w:rsidP="003A2065">
            <w:r>
              <w:rPr>
                <w:rFonts w:ascii="Times New Roman" w:hAnsi="Times New Roman"/>
                <w:sz w:val="20"/>
                <w:szCs w:val="20"/>
              </w:rPr>
              <w:t>Машина грузовая с. 57</w:t>
            </w:r>
          </w:p>
          <w:p w:rsidR="00454F8A" w:rsidRDefault="00722685" w:rsidP="003A2065">
            <w:pPr>
              <w:rPr>
                <w:rFonts w:ascii="Times New Roman" w:hAnsi="Times New Roman"/>
                <w:b/>
                <w:sz w:val="20"/>
                <w:szCs w:val="20"/>
              </w:rPr>
            </w:pPr>
            <w:r>
              <w:rPr>
                <w:rFonts w:ascii="Times New Roman" w:hAnsi="Times New Roman"/>
                <w:sz w:val="20"/>
                <w:szCs w:val="20"/>
              </w:rPr>
              <w:t>Машина для кота Матроскина с. 64</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22685" w:rsidRDefault="00722685" w:rsidP="003A2065">
            <w:r>
              <w:rPr>
                <w:rFonts w:ascii="Times New Roman" w:hAnsi="Times New Roman"/>
                <w:sz w:val="20"/>
                <w:szCs w:val="20"/>
              </w:rPr>
              <w:t>Разные грузовые машины с. 69</w:t>
            </w:r>
          </w:p>
          <w:p w:rsidR="00454F8A" w:rsidRDefault="00722685" w:rsidP="003A2065">
            <w:pPr>
              <w:rPr>
                <w:rFonts w:ascii="Times New Roman" w:hAnsi="Times New Roman"/>
                <w:b/>
                <w:sz w:val="20"/>
                <w:szCs w:val="20"/>
              </w:rPr>
            </w:pPr>
            <w:r>
              <w:rPr>
                <w:rFonts w:ascii="Times New Roman" w:hAnsi="Times New Roman"/>
                <w:sz w:val="20"/>
                <w:szCs w:val="20"/>
              </w:rPr>
              <w:t>Грузовая машина для перевозки мебели с. 75</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722685" w:rsidRDefault="00722685" w:rsidP="003A2065">
            <w:r>
              <w:rPr>
                <w:rFonts w:ascii="Times New Roman" w:hAnsi="Times New Roman"/>
                <w:sz w:val="20"/>
                <w:szCs w:val="20"/>
              </w:rPr>
              <w:t>Машины разного назначения с. 80</w:t>
            </w:r>
          </w:p>
          <w:p w:rsidR="00454F8A" w:rsidRDefault="00722685" w:rsidP="003A2065">
            <w:pPr>
              <w:rPr>
                <w:rFonts w:ascii="Times New Roman" w:hAnsi="Times New Roman"/>
                <w:b/>
                <w:sz w:val="20"/>
                <w:szCs w:val="20"/>
              </w:rPr>
            </w:pPr>
            <w:r>
              <w:rPr>
                <w:rFonts w:ascii="Times New Roman" w:hAnsi="Times New Roman"/>
                <w:sz w:val="20"/>
                <w:szCs w:val="20"/>
              </w:rPr>
              <w:t>Автозаправка с. 85</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722685" w:rsidRDefault="00722685" w:rsidP="003A2065">
            <w:r>
              <w:rPr>
                <w:rFonts w:ascii="Times New Roman" w:hAnsi="Times New Roman"/>
                <w:sz w:val="20"/>
                <w:szCs w:val="20"/>
              </w:rPr>
              <w:t>Строим город с. 88</w:t>
            </w:r>
          </w:p>
          <w:p w:rsidR="00454F8A" w:rsidRDefault="00722685" w:rsidP="003A2065">
            <w:pPr>
              <w:rPr>
                <w:rFonts w:ascii="Times New Roman" w:hAnsi="Times New Roman"/>
                <w:b/>
                <w:sz w:val="20"/>
                <w:szCs w:val="20"/>
              </w:rPr>
            </w:pPr>
            <w:r>
              <w:rPr>
                <w:rFonts w:ascii="Times New Roman" w:hAnsi="Times New Roman"/>
                <w:sz w:val="20"/>
                <w:szCs w:val="20"/>
              </w:rPr>
              <w:t>Горка с. 91</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722685" w:rsidRDefault="00722685" w:rsidP="003A2065">
            <w:r>
              <w:rPr>
                <w:rFonts w:ascii="Times New Roman" w:hAnsi="Times New Roman"/>
                <w:sz w:val="20"/>
                <w:szCs w:val="20"/>
              </w:rPr>
              <w:t>Горка с двумя скатами с. 97</w:t>
            </w:r>
          </w:p>
          <w:p w:rsidR="00454F8A" w:rsidRPr="00937FE7" w:rsidRDefault="00722685" w:rsidP="003A2065">
            <w:pPr>
              <w:rPr>
                <w:rFonts w:ascii="Times New Roman" w:hAnsi="Times New Roman" w:cs="Times New Roman"/>
                <w:sz w:val="20"/>
                <w:szCs w:val="20"/>
              </w:rPr>
            </w:pPr>
            <w:r>
              <w:rPr>
                <w:rFonts w:ascii="Times New Roman" w:hAnsi="Times New Roman"/>
                <w:sz w:val="20"/>
                <w:szCs w:val="20"/>
              </w:rPr>
              <w:t>Построй, что захочешь с. 102</w:t>
            </w:r>
          </w:p>
        </w:tc>
        <w:tc>
          <w:tcPr>
            <w:tcW w:w="2722" w:type="dxa"/>
            <w:tcBorders>
              <w:top w:val="single" w:sz="4" w:space="0" w:color="auto"/>
              <w:left w:val="single" w:sz="4" w:space="0" w:color="auto"/>
            </w:tcBorders>
          </w:tcPr>
          <w:p w:rsidR="00454F8A" w:rsidRPr="00937FE7" w:rsidRDefault="00454F8A" w:rsidP="003A2065">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Старшая группа. Авт.-составители И.А. Рындина, О.Н. Небыкова – Волгоград. «Учитель», 2016</w:t>
            </w:r>
          </w:p>
        </w:tc>
      </w:tr>
      <w:tr w:rsidR="00454F8A" w:rsidRPr="00937FE7" w:rsidTr="006D440C">
        <w:tc>
          <w:tcPr>
            <w:tcW w:w="959" w:type="dxa"/>
          </w:tcPr>
          <w:p w:rsidR="00454F8A" w:rsidRPr="00937FE7" w:rsidRDefault="00454F8A" w:rsidP="003A2065">
            <w:pPr>
              <w:ind w:right="-112"/>
              <w:jc w:val="both"/>
              <w:rPr>
                <w:rFonts w:ascii="Times New Roman" w:hAnsi="Times New Roman" w:cs="Times New Roman"/>
                <w:sz w:val="20"/>
                <w:szCs w:val="20"/>
              </w:rPr>
            </w:pPr>
            <w:r w:rsidRPr="00937FE7">
              <w:rPr>
                <w:rFonts w:ascii="Times New Roman" w:hAnsi="Times New Roman"/>
                <w:sz w:val="20"/>
                <w:szCs w:val="20"/>
              </w:rPr>
              <w:t>Музы</w:t>
            </w:r>
            <w:r w:rsidRPr="00937FE7">
              <w:rPr>
                <w:rFonts w:ascii="Times New Roman" w:hAnsi="Times New Roman"/>
                <w:sz w:val="20"/>
                <w:szCs w:val="20"/>
              </w:rPr>
              <w:lastRenderedPageBreak/>
              <w:t>кальная деятельность</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lastRenderedPageBreak/>
              <w:t>2</w:t>
            </w:r>
          </w:p>
        </w:tc>
        <w:tc>
          <w:tcPr>
            <w:tcW w:w="567" w:type="dxa"/>
          </w:tcPr>
          <w:p w:rsidR="00454F8A" w:rsidRPr="00937FE7" w:rsidRDefault="00454F8A" w:rsidP="003A2065">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5670" w:type="dxa"/>
            <w:tcBorders>
              <w:right w:val="single" w:sz="4" w:space="0" w:color="auto"/>
            </w:tcBorders>
          </w:tcPr>
          <w:p w:rsidR="00454F8A" w:rsidRDefault="00454F8A" w:rsidP="003A2065">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Яцевич И.Е. </w:t>
            </w:r>
            <w:r w:rsidRPr="00D74495">
              <w:rPr>
                <w:rFonts w:ascii="Times New Roman" w:hAnsi="Times New Roman" w:cs="Times New Roman"/>
                <w:b/>
                <w:sz w:val="20"/>
                <w:szCs w:val="20"/>
              </w:rPr>
              <w:t>Музыкальное развитие дошкольников на ос</w:t>
            </w:r>
            <w:r w:rsidRPr="00D74495">
              <w:rPr>
                <w:rFonts w:ascii="Times New Roman" w:hAnsi="Times New Roman" w:cs="Times New Roman"/>
                <w:b/>
                <w:sz w:val="20"/>
                <w:szCs w:val="20"/>
              </w:rPr>
              <w:lastRenderedPageBreak/>
              <w:t>нове ПОП «Детство»</w:t>
            </w:r>
            <w:r w:rsidRPr="00937FE7">
              <w:rPr>
                <w:rFonts w:ascii="Times New Roman" w:hAnsi="Times New Roman" w:cs="Times New Roman"/>
                <w:sz w:val="20"/>
                <w:szCs w:val="20"/>
              </w:rPr>
              <w:t xml:space="preserve">. </w:t>
            </w:r>
            <w:r w:rsidRPr="00937FE7">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937FE7">
              <w:rPr>
                <w:rFonts w:ascii="Times New Roman" w:hAnsi="Times New Roman" w:cs="Times New Roman"/>
                <w:sz w:val="20"/>
                <w:szCs w:val="20"/>
              </w:rPr>
              <w:t xml:space="preserve"> – </w:t>
            </w:r>
            <w:r w:rsidRPr="00937FE7">
              <w:rPr>
                <w:rFonts w:ascii="Times New Roman" w:hAnsi="Times New Roman" w:cs="Times New Roman"/>
                <w:spacing w:val="3"/>
                <w:sz w:val="20"/>
                <w:szCs w:val="20"/>
              </w:rPr>
              <w:t xml:space="preserve">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2015</w:t>
            </w:r>
          </w:p>
          <w:p w:rsidR="00454F8A" w:rsidRPr="003E01D1" w:rsidRDefault="00454F8A" w:rsidP="003A2065">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E53CE2" w:rsidRPr="00116F78" w:rsidRDefault="00E53CE2" w:rsidP="003A2065">
            <w:pPr>
              <w:jc w:val="both"/>
              <w:rPr>
                <w:rFonts w:ascii="Times New Roman" w:hAnsi="Times New Roman"/>
                <w:sz w:val="20"/>
                <w:szCs w:val="20"/>
              </w:rPr>
            </w:pPr>
            <w:r w:rsidRPr="00116F78">
              <w:rPr>
                <w:rFonts w:ascii="Times New Roman" w:hAnsi="Times New Roman"/>
                <w:sz w:val="20"/>
                <w:szCs w:val="20"/>
              </w:rPr>
              <w:t>«День знаний», с. 141-142</w:t>
            </w:r>
          </w:p>
          <w:p w:rsidR="00454F8A" w:rsidRDefault="00E53CE2" w:rsidP="003A2065">
            <w:pPr>
              <w:rPr>
                <w:rFonts w:ascii="Times New Roman" w:hAnsi="Times New Roman"/>
                <w:b/>
                <w:sz w:val="20"/>
                <w:szCs w:val="20"/>
              </w:rPr>
            </w:pPr>
            <w:r w:rsidRPr="00116F78">
              <w:rPr>
                <w:rFonts w:ascii="Times New Roman" w:hAnsi="Times New Roman"/>
                <w:sz w:val="20"/>
                <w:szCs w:val="20"/>
              </w:rPr>
              <w:t>«Дары осени», с. 141-142</w:t>
            </w:r>
          </w:p>
          <w:p w:rsidR="00E53CE2" w:rsidRPr="00116F78" w:rsidRDefault="00E53CE2" w:rsidP="003A2065">
            <w:r w:rsidRPr="00116F78">
              <w:rPr>
                <w:rFonts w:ascii="Times New Roman" w:hAnsi="Times New Roman"/>
                <w:sz w:val="20"/>
                <w:szCs w:val="20"/>
              </w:rPr>
              <w:t>«Щи да каша - пища наша», с. 141-142</w:t>
            </w:r>
          </w:p>
          <w:p w:rsidR="00E53CE2" w:rsidRDefault="00E53CE2" w:rsidP="003A2065">
            <w:pPr>
              <w:rPr>
                <w:rFonts w:ascii="Times New Roman" w:hAnsi="Times New Roman"/>
                <w:b/>
                <w:sz w:val="20"/>
                <w:szCs w:val="20"/>
              </w:rPr>
            </w:pPr>
            <w:r w:rsidRPr="00116F78">
              <w:rPr>
                <w:rFonts w:ascii="Times New Roman" w:hAnsi="Times New Roman"/>
                <w:sz w:val="20"/>
                <w:szCs w:val="20"/>
              </w:rPr>
              <w:t>«В лес по грибы, по ягоды», с. 141-142</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Октябрь </w:t>
            </w:r>
          </w:p>
          <w:p w:rsidR="00E53CE2" w:rsidRPr="00116F78" w:rsidRDefault="00E53CE2" w:rsidP="003A2065">
            <w:r w:rsidRPr="00116F78">
              <w:rPr>
                <w:rFonts w:ascii="Times New Roman" w:hAnsi="Times New Roman"/>
                <w:sz w:val="20"/>
                <w:szCs w:val="20"/>
              </w:rPr>
              <w:t>«В доме есть такое чудо под названием посуда», с.144</w:t>
            </w:r>
          </w:p>
          <w:p w:rsidR="00E53CE2" w:rsidRDefault="00E53CE2" w:rsidP="003A2065">
            <w:pPr>
              <w:rPr>
                <w:rFonts w:ascii="Times New Roman" w:hAnsi="Times New Roman"/>
                <w:b/>
                <w:sz w:val="20"/>
                <w:szCs w:val="20"/>
              </w:rPr>
            </w:pPr>
            <w:r w:rsidRPr="00116F78">
              <w:rPr>
                <w:rFonts w:ascii="Times New Roman" w:hAnsi="Times New Roman"/>
                <w:sz w:val="20"/>
                <w:szCs w:val="20"/>
              </w:rPr>
              <w:t>«Мой родной город»,</w:t>
            </w:r>
            <w:r>
              <w:rPr>
                <w:rFonts w:ascii="Times New Roman" w:hAnsi="Times New Roman"/>
                <w:sz w:val="20"/>
                <w:szCs w:val="20"/>
              </w:rPr>
              <w:t xml:space="preserve"> </w:t>
            </w:r>
            <w:r w:rsidRPr="00116F78">
              <w:rPr>
                <w:rFonts w:ascii="Times New Roman" w:hAnsi="Times New Roman"/>
                <w:sz w:val="20"/>
                <w:szCs w:val="20"/>
              </w:rPr>
              <w:t>С.144</w:t>
            </w:r>
          </w:p>
          <w:p w:rsidR="00E53CE2" w:rsidRPr="00116F78" w:rsidRDefault="00E53CE2" w:rsidP="003A2065">
            <w:pPr>
              <w:jc w:val="both"/>
              <w:rPr>
                <w:rFonts w:ascii="Times New Roman" w:hAnsi="Times New Roman"/>
                <w:sz w:val="20"/>
                <w:szCs w:val="20"/>
              </w:rPr>
            </w:pPr>
            <w:r w:rsidRPr="00116F78">
              <w:rPr>
                <w:rFonts w:ascii="Times New Roman" w:hAnsi="Times New Roman"/>
                <w:sz w:val="20"/>
                <w:szCs w:val="20"/>
              </w:rPr>
              <w:t>«Мы живём в России»,</w:t>
            </w:r>
            <w:r>
              <w:rPr>
                <w:rFonts w:ascii="Times New Roman" w:hAnsi="Times New Roman"/>
                <w:sz w:val="20"/>
                <w:szCs w:val="20"/>
              </w:rPr>
              <w:t xml:space="preserve"> </w:t>
            </w:r>
            <w:r w:rsidRPr="00116F78">
              <w:rPr>
                <w:rFonts w:ascii="Times New Roman" w:hAnsi="Times New Roman"/>
                <w:sz w:val="20"/>
                <w:szCs w:val="20"/>
              </w:rPr>
              <w:t>С.144</w:t>
            </w:r>
          </w:p>
          <w:p w:rsidR="00E53CE2" w:rsidRDefault="00E53CE2" w:rsidP="003A2065">
            <w:pPr>
              <w:rPr>
                <w:rFonts w:ascii="Times New Roman" w:hAnsi="Times New Roman"/>
                <w:sz w:val="20"/>
                <w:szCs w:val="20"/>
              </w:rPr>
            </w:pPr>
            <w:r w:rsidRPr="00116F78">
              <w:rPr>
                <w:rFonts w:ascii="Times New Roman" w:hAnsi="Times New Roman"/>
                <w:sz w:val="20"/>
                <w:szCs w:val="20"/>
              </w:rPr>
              <w:t>«Осень, осень, в гости просим»,</w:t>
            </w:r>
            <w:r>
              <w:rPr>
                <w:rFonts w:ascii="Times New Roman" w:hAnsi="Times New Roman"/>
                <w:sz w:val="20"/>
                <w:szCs w:val="20"/>
              </w:rPr>
              <w:t xml:space="preserve"> </w:t>
            </w:r>
            <w:r w:rsidRPr="00116F78">
              <w:rPr>
                <w:rFonts w:ascii="Times New Roman" w:hAnsi="Times New Roman"/>
                <w:sz w:val="20"/>
                <w:szCs w:val="20"/>
              </w:rPr>
              <w:t>с.144</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Ноябрь </w:t>
            </w:r>
          </w:p>
          <w:p w:rsidR="00E53CE2" w:rsidRPr="00116F78" w:rsidRDefault="00E53CE2" w:rsidP="003A2065">
            <w:r w:rsidRPr="00116F78">
              <w:rPr>
                <w:rFonts w:ascii="Times New Roman" w:hAnsi="Times New Roman"/>
                <w:sz w:val="20"/>
                <w:szCs w:val="20"/>
              </w:rPr>
              <w:t>«Наш край» с.147-149</w:t>
            </w:r>
          </w:p>
          <w:p w:rsidR="00454F8A" w:rsidRDefault="00E53CE2" w:rsidP="003A2065">
            <w:pPr>
              <w:rPr>
                <w:rFonts w:ascii="Times New Roman" w:hAnsi="Times New Roman"/>
                <w:b/>
                <w:sz w:val="20"/>
                <w:szCs w:val="20"/>
              </w:rPr>
            </w:pPr>
            <w:r w:rsidRPr="00116F78">
              <w:rPr>
                <w:rFonts w:ascii="Times New Roman" w:hAnsi="Times New Roman"/>
                <w:sz w:val="20"/>
                <w:szCs w:val="20"/>
              </w:rPr>
              <w:t>«Здравствуй, лес!»,</w:t>
            </w:r>
            <w:r>
              <w:rPr>
                <w:rFonts w:ascii="Times New Roman" w:hAnsi="Times New Roman"/>
                <w:sz w:val="20"/>
                <w:szCs w:val="20"/>
              </w:rPr>
              <w:t xml:space="preserve"> </w:t>
            </w:r>
            <w:r w:rsidRPr="00116F78">
              <w:rPr>
                <w:rFonts w:ascii="Times New Roman" w:hAnsi="Times New Roman"/>
                <w:sz w:val="20"/>
                <w:szCs w:val="20"/>
              </w:rPr>
              <w:t>С.147-149</w:t>
            </w:r>
          </w:p>
          <w:p w:rsidR="00E53CE2" w:rsidRDefault="00E53CE2" w:rsidP="003A2065">
            <w:pPr>
              <w:jc w:val="both"/>
              <w:rPr>
                <w:rFonts w:ascii="Times New Roman" w:hAnsi="Times New Roman"/>
                <w:sz w:val="20"/>
                <w:szCs w:val="20"/>
              </w:rPr>
            </w:pPr>
            <w:r w:rsidRPr="00116F78">
              <w:rPr>
                <w:rFonts w:ascii="Times New Roman" w:hAnsi="Times New Roman"/>
                <w:sz w:val="20"/>
                <w:szCs w:val="20"/>
              </w:rPr>
              <w:t>«Одежда и обувь»,</w:t>
            </w:r>
            <w:r>
              <w:rPr>
                <w:rFonts w:ascii="Times New Roman" w:hAnsi="Times New Roman"/>
                <w:sz w:val="20"/>
                <w:szCs w:val="20"/>
              </w:rPr>
              <w:t xml:space="preserve"> </w:t>
            </w:r>
            <w:r w:rsidRPr="00116F78">
              <w:rPr>
                <w:rFonts w:ascii="Times New Roman" w:hAnsi="Times New Roman"/>
                <w:sz w:val="20"/>
                <w:szCs w:val="20"/>
              </w:rPr>
              <w:t>С.147-149</w:t>
            </w:r>
          </w:p>
          <w:p w:rsidR="00E53CE2" w:rsidRDefault="00E53CE2" w:rsidP="003A2065">
            <w:pPr>
              <w:rPr>
                <w:rFonts w:ascii="Times New Roman" w:hAnsi="Times New Roman"/>
                <w:sz w:val="20"/>
                <w:szCs w:val="20"/>
              </w:rPr>
            </w:pPr>
            <w:r w:rsidRPr="00116F78">
              <w:rPr>
                <w:rFonts w:ascii="Times New Roman" w:hAnsi="Times New Roman"/>
                <w:sz w:val="20"/>
                <w:szCs w:val="20"/>
              </w:rPr>
              <w:t>«26 ноября -  День матери», с.147-149</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Декабрь </w:t>
            </w:r>
          </w:p>
          <w:p w:rsidR="00E53CE2" w:rsidRPr="00116F78" w:rsidRDefault="00E53CE2" w:rsidP="003A2065">
            <w:r w:rsidRPr="00116F78">
              <w:rPr>
                <w:rFonts w:ascii="Times New Roman" w:hAnsi="Times New Roman"/>
                <w:sz w:val="20"/>
                <w:szCs w:val="20"/>
              </w:rPr>
              <w:t>«Средства передвижения» с.150-151</w:t>
            </w:r>
          </w:p>
          <w:p w:rsidR="00454F8A" w:rsidRDefault="00E53CE2" w:rsidP="003A2065">
            <w:pPr>
              <w:rPr>
                <w:rFonts w:ascii="Times New Roman" w:hAnsi="Times New Roman"/>
                <w:b/>
                <w:sz w:val="20"/>
                <w:szCs w:val="20"/>
              </w:rPr>
            </w:pPr>
            <w:r w:rsidRPr="00116F78">
              <w:rPr>
                <w:rFonts w:ascii="Times New Roman" w:hAnsi="Times New Roman"/>
                <w:sz w:val="20"/>
                <w:szCs w:val="20"/>
              </w:rPr>
              <w:t>«Зимующие птицы»,</w:t>
            </w:r>
            <w:r>
              <w:rPr>
                <w:rFonts w:ascii="Times New Roman" w:hAnsi="Times New Roman"/>
                <w:sz w:val="20"/>
                <w:szCs w:val="20"/>
              </w:rPr>
              <w:t xml:space="preserve"> </w:t>
            </w:r>
            <w:r w:rsidRPr="00116F78">
              <w:rPr>
                <w:rFonts w:ascii="Times New Roman" w:hAnsi="Times New Roman"/>
                <w:sz w:val="20"/>
                <w:szCs w:val="20"/>
              </w:rPr>
              <w:t>С.150-151</w:t>
            </w:r>
          </w:p>
          <w:p w:rsidR="00E53CE2" w:rsidRPr="00116F78" w:rsidRDefault="00E53CE2" w:rsidP="003A2065">
            <w:r w:rsidRPr="00116F78">
              <w:rPr>
                <w:rFonts w:ascii="Times New Roman" w:hAnsi="Times New Roman"/>
                <w:sz w:val="20"/>
                <w:szCs w:val="20"/>
              </w:rPr>
              <w:t>«Бытовая техника», с.150-151</w:t>
            </w:r>
          </w:p>
          <w:p w:rsidR="00E53CE2" w:rsidRDefault="00E53CE2" w:rsidP="003A2065">
            <w:pPr>
              <w:rPr>
                <w:rFonts w:ascii="Times New Roman" w:hAnsi="Times New Roman"/>
                <w:sz w:val="20"/>
                <w:szCs w:val="20"/>
              </w:rPr>
            </w:pPr>
            <w:r w:rsidRPr="00116F78">
              <w:rPr>
                <w:rFonts w:ascii="Times New Roman" w:hAnsi="Times New Roman"/>
                <w:sz w:val="20"/>
                <w:szCs w:val="20"/>
              </w:rPr>
              <w:t>«Мы встречаем Новый год», с.150-151</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Январь </w:t>
            </w:r>
          </w:p>
          <w:p w:rsidR="00E53CE2" w:rsidRPr="00116F78" w:rsidRDefault="00E53CE2" w:rsidP="003A2065">
            <w:pPr>
              <w:jc w:val="both"/>
              <w:rPr>
                <w:rFonts w:ascii="Times New Roman" w:hAnsi="Times New Roman"/>
                <w:sz w:val="20"/>
                <w:szCs w:val="20"/>
              </w:rPr>
            </w:pPr>
            <w:r w:rsidRPr="00116F78">
              <w:rPr>
                <w:rFonts w:ascii="Times New Roman" w:hAnsi="Times New Roman"/>
                <w:sz w:val="20"/>
                <w:szCs w:val="20"/>
              </w:rPr>
              <w:t>«Я человек»</w:t>
            </w:r>
            <w:r>
              <w:rPr>
                <w:rFonts w:ascii="Times New Roman" w:hAnsi="Times New Roman"/>
                <w:sz w:val="20"/>
                <w:szCs w:val="20"/>
              </w:rPr>
              <w:t xml:space="preserve"> </w:t>
            </w:r>
            <w:r w:rsidRPr="00116F78">
              <w:rPr>
                <w:rFonts w:ascii="Times New Roman" w:hAnsi="Times New Roman"/>
                <w:sz w:val="20"/>
                <w:szCs w:val="20"/>
              </w:rPr>
              <w:t>с.152-154</w:t>
            </w:r>
          </w:p>
          <w:p w:rsidR="00E53CE2" w:rsidRPr="00116F78" w:rsidRDefault="00E53CE2" w:rsidP="003A2065">
            <w:r w:rsidRPr="00116F78">
              <w:rPr>
                <w:rFonts w:ascii="Times New Roman" w:hAnsi="Times New Roman"/>
                <w:sz w:val="20"/>
                <w:szCs w:val="20"/>
              </w:rPr>
              <w:t>«Я человек», с.152-154</w:t>
            </w:r>
          </w:p>
          <w:p w:rsidR="00E53CE2" w:rsidRPr="00116F78" w:rsidRDefault="00E53CE2" w:rsidP="003A2065">
            <w:pPr>
              <w:jc w:val="both"/>
              <w:rPr>
                <w:rFonts w:ascii="Times New Roman" w:hAnsi="Times New Roman"/>
                <w:sz w:val="20"/>
                <w:szCs w:val="20"/>
              </w:rPr>
            </w:pPr>
            <w:r w:rsidRPr="00116F78">
              <w:rPr>
                <w:rFonts w:ascii="Times New Roman" w:hAnsi="Times New Roman"/>
                <w:sz w:val="20"/>
                <w:szCs w:val="20"/>
              </w:rPr>
              <w:t>«Дикие животные зимой»,</w:t>
            </w:r>
            <w:r>
              <w:rPr>
                <w:rFonts w:ascii="Times New Roman" w:hAnsi="Times New Roman"/>
                <w:sz w:val="20"/>
                <w:szCs w:val="20"/>
              </w:rPr>
              <w:t xml:space="preserve"> </w:t>
            </w:r>
            <w:r w:rsidRPr="00116F78">
              <w:rPr>
                <w:rFonts w:ascii="Times New Roman" w:hAnsi="Times New Roman"/>
                <w:sz w:val="20"/>
                <w:szCs w:val="20"/>
              </w:rPr>
              <w:t>С.152-154</w:t>
            </w:r>
          </w:p>
          <w:p w:rsidR="00454F8A" w:rsidRDefault="00E53CE2" w:rsidP="003A2065">
            <w:pPr>
              <w:rPr>
                <w:rFonts w:ascii="Times New Roman" w:hAnsi="Times New Roman"/>
                <w:b/>
                <w:sz w:val="20"/>
                <w:szCs w:val="20"/>
              </w:rPr>
            </w:pPr>
            <w:r w:rsidRPr="00116F78">
              <w:rPr>
                <w:rFonts w:ascii="Times New Roman" w:hAnsi="Times New Roman"/>
                <w:sz w:val="20"/>
                <w:szCs w:val="20"/>
              </w:rPr>
              <w:t>«Что нам нравится зимой?»,</w:t>
            </w:r>
            <w:r>
              <w:rPr>
                <w:rFonts w:ascii="Times New Roman" w:hAnsi="Times New Roman"/>
                <w:sz w:val="20"/>
                <w:szCs w:val="20"/>
              </w:rPr>
              <w:t xml:space="preserve"> </w:t>
            </w:r>
            <w:r w:rsidRPr="00116F78">
              <w:rPr>
                <w:rFonts w:ascii="Times New Roman" w:hAnsi="Times New Roman"/>
                <w:sz w:val="20"/>
                <w:szCs w:val="20"/>
              </w:rPr>
              <w:t>с.152-154</w:t>
            </w:r>
          </w:p>
          <w:p w:rsidR="00454F8A" w:rsidRDefault="00454F8A" w:rsidP="003A2065">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E53CE2" w:rsidRPr="00116F78" w:rsidRDefault="00E53CE2" w:rsidP="003A2065">
            <w:r w:rsidRPr="00116F78">
              <w:rPr>
                <w:rFonts w:ascii="Times New Roman" w:hAnsi="Times New Roman"/>
                <w:sz w:val="20"/>
                <w:szCs w:val="20"/>
              </w:rPr>
              <w:t>«Зимняя палитра» с.155-156</w:t>
            </w:r>
          </w:p>
          <w:p w:rsidR="00E53CE2" w:rsidRPr="00116F78" w:rsidRDefault="00E53CE2" w:rsidP="003A2065">
            <w:r w:rsidRPr="00116F78">
              <w:rPr>
                <w:rFonts w:ascii="Times New Roman" w:hAnsi="Times New Roman"/>
                <w:sz w:val="20"/>
                <w:szCs w:val="20"/>
              </w:rPr>
              <w:t>«Зимние виды спорта», с.155-156</w:t>
            </w:r>
          </w:p>
          <w:p w:rsidR="00E53CE2" w:rsidRDefault="00E53CE2" w:rsidP="003A2065">
            <w:pPr>
              <w:jc w:val="both"/>
              <w:rPr>
                <w:rFonts w:ascii="Times New Roman" w:hAnsi="Times New Roman"/>
                <w:sz w:val="20"/>
                <w:szCs w:val="20"/>
              </w:rPr>
            </w:pPr>
            <w:r w:rsidRPr="00116F78">
              <w:rPr>
                <w:rFonts w:ascii="Times New Roman" w:hAnsi="Times New Roman"/>
                <w:sz w:val="20"/>
                <w:szCs w:val="20"/>
              </w:rPr>
              <w:t>«Военные профессии»,</w:t>
            </w:r>
            <w:r>
              <w:rPr>
                <w:rFonts w:ascii="Times New Roman" w:hAnsi="Times New Roman"/>
                <w:sz w:val="20"/>
                <w:szCs w:val="20"/>
              </w:rPr>
              <w:t xml:space="preserve"> </w:t>
            </w:r>
            <w:r w:rsidRPr="00116F78">
              <w:rPr>
                <w:rFonts w:ascii="Times New Roman" w:hAnsi="Times New Roman"/>
                <w:sz w:val="20"/>
                <w:szCs w:val="20"/>
              </w:rPr>
              <w:t>С.155-156</w:t>
            </w:r>
          </w:p>
          <w:p w:rsidR="00454F8A" w:rsidRDefault="00E53CE2" w:rsidP="003A2065">
            <w:pPr>
              <w:rPr>
                <w:rFonts w:ascii="Times New Roman" w:hAnsi="Times New Roman"/>
                <w:b/>
                <w:sz w:val="20"/>
                <w:szCs w:val="20"/>
              </w:rPr>
            </w:pPr>
            <w:r w:rsidRPr="00116F78">
              <w:rPr>
                <w:rFonts w:ascii="Times New Roman" w:hAnsi="Times New Roman"/>
                <w:sz w:val="20"/>
                <w:szCs w:val="20"/>
              </w:rPr>
              <w:t>«23 февраля – День защитника Отечества»,</w:t>
            </w:r>
            <w:r>
              <w:rPr>
                <w:rFonts w:ascii="Times New Roman" w:hAnsi="Times New Roman"/>
                <w:sz w:val="20"/>
                <w:szCs w:val="20"/>
              </w:rPr>
              <w:t xml:space="preserve"> </w:t>
            </w:r>
            <w:r w:rsidRPr="00116F78">
              <w:rPr>
                <w:rFonts w:ascii="Times New Roman" w:hAnsi="Times New Roman"/>
                <w:sz w:val="20"/>
                <w:szCs w:val="20"/>
              </w:rPr>
              <w:t>С.155-156</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Март </w:t>
            </w:r>
          </w:p>
          <w:p w:rsidR="00E53CE2" w:rsidRPr="00116F78" w:rsidRDefault="00E53CE2" w:rsidP="003A2065">
            <w:r w:rsidRPr="00116F78">
              <w:rPr>
                <w:rFonts w:ascii="Times New Roman" w:hAnsi="Times New Roman"/>
                <w:sz w:val="20"/>
                <w:szCs w:val="20"/>
              </w:rPr>
              <w:t>«Мамин день-8марта» с.157-159</w:t>
            </w:r>
          </w:p>
          <w:p w:rsidR="00E53CE2" w:rsidRPr="00116F78" w:rsidRDefault="00E53CE2" w:rsidP="003A2065">
            <w:r w:rsidRPr="00116F78">
              <w:rPr>
                <w:rFonts w:ascii="Times New Roman" w:hAnsi="Times New Roman"/>
                <w:sz w:val="20"/>
                <w:szCs w:val="20"/>
              </w:rPr>
              <w:t>«Дикие животные средней полосы» с.157-159</w:t>
            </w:r>
          </w:p>
          <w:p w:rsidR="00E53CE2" w:rsidRPr="00116F78" w:rsidRDefault="00E53CE2" w:rsidP="003A2065">
            <w:r w:rsidRPr="00116F78">
              <w:rPr>
                <w:rFonts w:ascii="Times New Roman" w:hAnsi="Times New Roman"/>
                <w:sz w:val="20"/>
                <w:szCs w:val="20"/>
              </w:rPr>
              <w:t>«Тайны морских глубин» с.157-159</w:t>
            </w:r>
          </w:p>
          <w:p w:rsidR="00454F8A" w:rsidRDefault="00E53CE2" w:rsidP="003A2065">
            <w:pPr>
              <w:rPr>
                <w:rFonts w:ascii="Times New Roman" w:hAnsi="Times New Roman"/>
                <w:b/>
                <w:sz w:val="20"/>
                <w:szCs w:val="20"/>
              </w:rPr>
            </w:pPr>
            <w:r w:rsidRPr="00116F78">
              <w:rPr>
                <w:rFonts w:ascii="Times New Roman" w:hAnsi="Times New Roman"/>
                <w:sz w:val="20"/>
                <w:szCs w:val="20"/>
              </w:rPr>
              <w:t>«27 марта- День театра» с.157-159</w:t>
            </w:r>
          </w:p>
          <w:p w:rsidR="00454F8A" w:rsidRPr="003E01D1" w:rsidRDefault="00454F8A" w:rsidP="003A2065">
            <w:pPr>
              <w:rPr>
                <w:rFonts w:ascii="Times New Roman" w:hAnsi="Times New Roman"/>
                <w:b/>
                <w:sz w:val="20"/>
                <w:szCs w:val="20"/>
              </w:rPr>
            </w:pPr>
            <w:r w:rsidRPr="003E01D1">
              <w:rPr>
                <w:rFonts w:ascii="Times New Roman" w:hAnsi="Times New Roman"/>
                <w:b/>
                <w:sz w:val="20"/>
                <w:szCs w:val="20"/>
              </w:rPr>
              <w:t xml:space="preserve">Апрель </w:t>
            </w:r>
          </w:p>
          <w:p w:rsidR="00E53CE2" w:rsidRPr="00116F78" w:rsidRDefault="00E53CE2" w:rsidP="003A2065">
            <w:r w:rsidRPr="00116F78">
              <w:rPr>
                <w:rFonts w:ascii="Times New Roman" w:hAnsi="Times New Roman"/>
                <w:sz w:val="20"/>
                <w:szCs w:val="20"/>
              </w:rPr>
              <w:t>«Весна идёт» с.160-162</w:t>
            </w:r>
          </w:p>
          <w:p w:rsidR="00E53CE2" w:rsidRDefault="00E53CE2" w:rsidP="003A2065">
            <w:pPr>
              <w:jc w:val="both"/>
              <w:rPr>
                <w:rFonts w:ascii="Times New Roman" w:hAnsi="Times New Roman"/>
                <w:sz w:val="20"/>
                <w:szCs w:val="20"/>
              </w:rPr>
            </w:pPr>
            <w:r w:rsidRPr="00116F78">
              <w:rPr>
                <w:rFonts w:ascii="Times New Roman" w:hAnsi="Times New Roman"/>
                <w:sz w:val="20"/>
                <w:szCs w:val="20"/>
              </w:rPr>
              <w:t>«Весна идёт», С.160-162</w:t>
            </w:r>
          </w:p>
          <w:p w:rsidR="00E53CE2" w:rsidRDefault="00E53CE2" w:rsidP="003A2065">
            <w:pPr>
              <w:jc w:val="both"/>
              <w:rPr>
                <w:rFonts w:ascii="Times New Roman" w:hAnsi="Times New Roman"/>
                <w:sz w:val="20"/>
                <w:szCs w:val="20"/>
              </w:rPr>
            </w:pPr>
            <w:r w:rsidRPr="00116F78">
              <w:rPr>
                <w:rFonts w:ascii="Times New Roman" w:hAnsi="Times New Roman"/>
                <w:sz w:val="20"/>
                <w:szCs w:val="20"/>
              </w:rPr>
              <w:t>«12 апреля – День космонавтики».</w:t>
            </w:r>
            <w:r>
              <w:rPr>
                <w:rFonts w:ascii="Times New Roman" w:hAnsi="Times New Roman"/>
                <w:sz w:val="20"/>
                <w:szCs w:val="20"/>
              </w:rPr>
              <w:t xml:space="preserve"> </w:t>
            </w:r>
            <w:r w:rsidRPr="00116F78">
              <w:rPr>
                <w:rFonts w:ascii="Times New Roman" w:hAnsi="Times New Roman"/>
                <w:sz w:val="20"/>
                <w:szCs w:val="20"/>
              </w:rPr>
              <w:t>С.160-162</w:t>
            </w:r>
          </w:p>
          <w:p w:rsidR="00454F8A" w:rsidRDefault="00E53CE2" w:rsidP="003A2065">
            <w:pPr>
              <w:rPr>
                <w:rFonts w:ascii="Times New Roman" w:hAnsi="Times New Roman"/>
                <w:b/>
                <w:sz w:val="20"/>
                <w:szCs w:val="20"/>
              </w:rPr>
            </w:pPr>
            <w:r w:rsidRPr="00116F78">
              <w:rPr>
                <w:rFonts w:ascii="Times New Roman" w:hAnsi="Times New Roman"/>
                <w:sz w:val="20"/>
                <w:szCs w:val="20"/>
              </w:rPr>
              <w:t>«Экология Земли»,</w:t>
            </w:r>
            <w:r>
              <w:rPr>
                <w:rFonts w:ascii="Times New Roman" w:hAnsi="Times New Roman"/>
                <w:sz w:val="20"/>
                <w:szCs w:val="20"/>
              </w:rPr>
              <w:t xml:space="preserve"> </w:t>
            </w:r>
            <w:r w:rsidRPr="00116F78">
              <w:rPr>
                <w:rFonts w:ascii="Times New Roman" w:hAnsi="Times New Roman"/>
                <w:sz w:val="20"/>
                <w:szCs w:val="20"/>
              </w:rPr>
              <w:t>С.160-162</w:t>
            </w:r>
          </w:p>
          <w:p w:rsidR="00454F8A" w:rsidRDefault="00454F8A" w:rsidP="003A2065">
            <w:pPr>
              <w:rPr>
                <w:rFonts w:ascii="Times New Roman" w:hAnsi="Times New Roman"/>
                <w:b/>
                <w:sz w:val="20"/>
                <w:szCs w:val="20"/>
              </w:rPr>
            </w:pPr>
            <w:r w:rsidRPr="003E01D1">
              <w:rPr>
                <w:rFonts w:ascii="Times New Roman" w:hAnsi="Times New Roman"/>
                <w:b/>
                <w:sz w:val="20"/>
                <w:szCs w:val="20"/>
              </w:rPr>
              <w:t xml:space="preserve">Май </w:t>
            </w:r>
          </w:p>
          <w:p w:rsidR="00D769C2" w:rsidRPr="00116F78" w:rsidRDefault="00D769C2" w:rsidP="003A2065">
            <w:r w:rsidRPr="00116F78">
              <w:rPr>
                <w:rFonts w:ascii="Times New Roman" w:hAnsi="Times New Roman"/>
                <w:sz w:val="20"/>
                <w:szCs w:val="20"/>
              </w:rPr>
              <w:t>«Весна» с.163-164</w:t>
            </w:r>
          </w:p>
          <w:p w:rsidR="00D769C2" w:rsidRPr="00116F78" w:rsidRDefault="00D769C2" w:rsidP="003A2065">
            <w:r w:rsidRPr="00116F78">
              <w:rPr>
                <w:rFonts w:ascii="Times New Roman" w:hAnsi="Times New Roman"/>
                <w:sz w:val="20"/>
                <w:szCs w:val="20"/>
              </w:rPr>
              <w:t>«9 мая- День Победы», с. 163-164</w:t>
            </w:r>
          </w:p>
          <w:p w:rsidR="00D769C2" w:rsidRPr="00116F78" w:rsidRDefault="00D769C2" w:rsidP="003A2065">
            <w:r w:rsidRPr="00116F78">
              <w:rPr>
                <w:rFonts w:ascii="Times New Roman" w:hAnsi="Times New Roman"/>
                <w:sz w:val="20"/>
                <w:szCs w:val="20"/>
              </w:rPr>
              <w:t>«Полевые цветы», с. 163-164</w:t>
            </w:r>
          </w:p>
          <w:p w:rsidR="00454F8A" w:rsidRPr="00937FE7" w:rsidRDefault="00D769C2" w:rsidP="003A2065">
            <w:pPr>
              <w:rPr>
                <w:rFonts w:ascii="Times New Roman" w:hAnsi="Times New Roman" w:cs="Times New Roman"/>
                <w:sz w:val="20"/>
                <w:szCs w:val="20"/>
              </w:rPr>
            </w:pPr>
            <w:r w:rsidRPr="00116F78">
              <w:rPr>
                <w:rFonts w:ascii="Times New Roman" w:hAnsi="Times New Roman"/>
                <w:sz w:val="20"/>
                <w:szCs w:val="20"/>
              </w:rPr>
              <w:t>«Жучки-паучки», с. 163-164</w:t>
            </w:r>
          </w:p>
        </w:tc>
        <w:tc>
          <w:tcPr>
            <w:tcW w:w="2722" w:type="dxa"/>
            <w:tcBorders>
              <w:left w:val="single" w:sz="4" w:space="0" w:color="auto"/>
            </w:tcBorders>
          </w:tcPr>
          <w:p w:rsidR="00454F8A" w:rsidRPr="00937FE7" w:rsidRDefault="00454F8A" w:rsidP="003A2065">
            <w:pPr>
              <w:jc w:val="both"/>
              <w:rPr>
                <w:sz w:val="20"/>
                <w:szCs w:val="20"/>
              </w:rPr>
            </w:pPr>
            <w:r w:rsidRPr="00937FE7">
              <w:rPr>
                <w:rFonts w:ascii="Times New Roman" w:hAnsi="Times New Roman" w:cs="Times New Roman"/>
                <w:sz w:val="20"/>
                <w:szCs w:val="20"/>
              </w:rPr>
              <w:lastRenderedPageBreak/>
              <w:t>Гогоберидзе А.Г., Деркун</w:t>
            </w:r>
            <w:r w:rsidRPr="00937FE7">
              <w:rPr>
                <w:rFonts w:ascii="Times New Roman" w:hAnsi="Times New Roman" w:cs="Times New Roman"/>
                <w:sz w:val="20"/>
                <w:szCs w:val="20"/>
              </w:rPr>
              <w:lastRenderedPageBreak/>
              <w:t xml:space="preserve">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454F8A" w:rsidRPr="00937FE7" w:rsidRDefault="00454F8A" w:rsidP="003A2065">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bl>
    <w:p w:rsidR="004458B7" w:rsidRDefault="004458B7" w:rsidP="003A2065">
      <w:pPr>
        <w:spacing w:after="0" w:line="240" w:lineRule="auto"/>
        <w:jc w:val="both"/>
        <w:rPr>
          <w:rFonts w:ascii="Times New Roman" w:hAnsi="Times New Roman" w:cs="Times New Roman"/>
          <w:sz w:val="24"/>
          <w:szCs w:val="24"/>
        </w:rPr>
      </w:pPr>
    </w:p>
    <w:p w:rsidR="004458B7" w:rsidRPr="00D77E62" w:rsidRDefault="004458B7" w:rsidP="003A2065">
      <w:pPr>
        <w:spacing w:after="0" w:line="240" w:lineRule="auto"/>
        <w:jc w:val="center"/>
        <w:rPr>
          <w:rFonts w:ascii="Times New Roman" w:hAnsi="Times New Roman" w:cs="Times New Roman"/>
          <w:b/>
          <w:sz w:val="28"/>
          <w:szCs w:val="24"/>
        </w:rPr>
      </w:pPr>
      <w:r w:rsidRPr="00D77E62">
        <w:rPr>
          <w:rFonts w:ascii="Times New Roman" w:hAnsi="Times New Roman" w:cs="Times New Roman"/>
          <w:b/>
          <w:sz w:val="24"/>
        </w:rPr>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tbl>
      <w:tblPr>
        <w:tblStyle w:val="a4"/>
        <w:tblpPr w:leftFromText="180" w:rightFromText="180" w:vertAnchor="text" w:tblpY="1"/>
        <w:tblOverlap w:val="never"/>
        <w:tblW w:w="10491" w:type="dxa"/>
        <w:tblLayout w:type="fixed"/>
        <w:tblLook w:val="04A0" w:firstRow="1" w:lastRow="0" w:firstColumn="1" w:lastColumn="0" w:noHBand="0" w:noVBand="1"/>
      </w:tblPr>
      <w:tblGrid>
        <w:gridCol w:w="959"/>
        <w:gridCol w:w="567"/>
        <w:gridCol w:w="567"/>
        <w:gridCol w:w="6662"/>
        <w:gridCol w:w="1730"/>
        <w:gridCol w:w="6"/>
      </w:tblGrid>
      <w:tr w:rsidR="004458B7" w:rsidRPr="00C4446C" w:rsidTr="006D440C">
        <w:trPr>
          <w:gridAfter w:val="1"/>
          <w:wAfter w:w="6" w:type="dxa"/>
        </w:trPr>
        <w:tc>
          <w:tcPr>
            <w:tcW w:w="959" w:type="dxa"/>
            <w:vMerge w:val="restart"/>
            <w:vAlign w:val="center"/>
          </w:tcPr>
          <w:p w:rsidR="004458B7" w:rsidRPr="00C4446C" w:rsidRDefault="004458B7" w:rsidP="003A2065">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2"/>
          </w:tcPr>
          <w:p w:rsidR="004458B7" w:rsidRPr="00C4446C" w:rsidRDefault="004458B7" w:rsidP="006D440C">
            <w:pPr>
              <w:ind w:left="-106" w:right="-107"/>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6662" w:type="dxa"/>
            <w:vMerge w:val="restart"/>
            <w:tcBorders>
              <w:right w:val="single" w:sz="4" w:space="0" w:color="auto"/>
            </w:tcBorders>
            <w:vAlign w:val="center"/>
          </w:tcPr>
          <w:p w:rsidR="004458B7" w:rsidRPr="00C4446C" w:rsidRDefault="004458B7" w:rsidP="003A2065">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vMerge w:val="restart"/>
            <w:tcBorders>
              <w:right w:val="single" w:sz="4" w:space="0" w:color="auto"/>
            </w:tcBorders>
            <w:vAlign w:val="center"/>
          </w:tcPr>
          <w:p w:rsidR="004458B7" w:rsidRPr="00C4446C" w:rsidRDefault="004458B7" w:rsidP="003A2065">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6D440C">
        <w:trPr>
          <w:gridAfter w:val="1"/>
          <w:wAfter w:w="6" w:type="dxa"/>
          <w:trHeight w:val="140"/>
        </w:trPr>
        <w:tc>
          <w:tcPr>
            <w:tcW w:w="959" w:type="dxa"/>
            <w:vMerge/>
          </w:tcPr>
          <w:p w:rsidR="004458B7" w:rsidRPr="00C4446C" w:rsidRDefault="004458B7" w:rsidP="003A2065">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C4446C" w:rsidRDefault="004458B7" w:rsidP="006D440C">
            <w:pPr>
              <w:ind w:left="-106"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C4446C" w:rsidRDefault="004458B7" w:rsidP="003A2065">
            <w:pPr>
              <w:ind w:right="-110"/>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6662" w:type="dxa"/>
            <w:vMerge/>
            <w:tcBorders>
              <w:left w:val="single" w:sz="4" w:space="0" w:color="auto"/>
              <w:right w:val="single" w:sz="4" w:space="0" w:color="auto"/>
            </w:tcBorders>
            <w:vAlign w:val="center"/>
          </w:tcPr>
          <w:p w:rsidR="004458B7" w:rsidRPr="00C4446C" w:rsidRDefault="004458B7" w:rsidP="003A2065">
            <w:pPr>
              <w:jc w:val="center"/>
              <w:rPr>
                <w:rFonts w:ascii="Times New Roman" w:hAnsi="Times New Roman" w:cs="Times New Roman"/>
                <w:color w:val="000000" w:themeColor="text1"/>
                <w:sz w:val="20"/>
                <w:szCs w:val="20"/>
              </w:rPr>
            </w:pPr>
          </w:p>
        </w:tc>
        <w:tc>
          <w:tcPr>
            <w:tcW w:w="1730" w:type="dxa"/>
            <w:vMerge/>
            <w:tcBorders>
              <w:right w:val="single" w:sz="4" w:space="0" w:color="auto"/>
            </w:tcBorders>
            <w:vAlign w:val="center"/>
          </w:tcPr>
          <w:p w:rsidR="004458B7" w:rsidRPr="00C4446C" w:rsidRDefault="004458B7" w:rsidP="003A2065">
            <w:pPr>
              <w:jc w:val="center"/>
              <w:rPr>
                <w:rFonts w:ascii="Times New Roman" w:hAnsi="Times New Roman" w:cs="Times New Roman"/>
                <w:color w:val="000000" w:themeColor="text1"/>
                <w:sz w:val="20"/>
                <w:szCs w:val="20"/>
              </w:rPr>
            </w:pPr>
          </w:p>
        </w:tc>
      </w:tr>
      <w:tr w:rsidR="004458B7" w:rsidRPr="00C4446C" w:rsidTr="006D440C">
        <w:trPr>
          <w:trHeight w:val="140"/>
        </w:trPr>
        <w:tc>
          <w:tcPr>
            <w:tcW w:w="10491" w:type="dxa"/>
            <w:gridSpan w:val="6"/>
            <w:tcBorders>
              <w:right w:val="single" w:sz="4" w:space="0" w:color="auto"/>
            </w:tcBorders>
          </w:tcPr>
          <w:p w:rsidR="004458B7" w:rsidRPr="00C4446C" w:rsidRDefault="004458B7" w:rsidP="003A2065">
            <w:pPr>
              <w:ind w:right="-110"/>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Старшая группа (5-6 лет)</w:t>
            </w:r>
          </w:p>
        </w:tc>
      </w:tr>
      <w:tr w:rsidR="00301CDC" w:rsidRPr="00C4446C" w:rsidTr="006D440C">
        <w:trPr>
          <w:gridAfter w:val="1"/>
          <w:wAfter w:w="6" w:type="dxa"/>
          <w:trHeight w:val="176"/>
        </w:trPr>
        <w:tc>
          <w:tcPr>
            <w:tcW w:w="959" w:type="dxa"/>
          </w:tcPr>
          <w:p w:rsidR="00301CDC" w:rsidRPr="00C4446C" w:rsidRDefault="00301CDC" w:rsidP="003A2065">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Физичекская культура</w:t>
            </w:r>
          </w:p>
        </w:tc>
        <w:tc>
          <w:tcPr>
            <w:tcW w:w="567" w:type="dxa"/>
            <w:tcBorders>
              <w:right w:val="single" w:sz="4" w:space="0" w:color="auto"/>
            </w:tcBorders>
          </w:tcPr>
          <w:p w:rsidR="00301CDC" w:rsidRPr="00C4446C" w:rsidRDefault="00301CDC" w:rsidP="003A2065">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Borders>
              <w:left w:val="single" w:sz="4" w:space="0" w:color="auto"/>
              <w:right w:val="single" w:sz="4" w:space="0" w:color="auto"/>
            </w:tcBorders>
          </w:tcPr>
          <w:p w:rsidR="00301CDC" w:rsidRPr="00C4446C" w:rsidRDefault="00301CDC" w:rsidP="003A2065">
            <w:pPr>
              <w:jc w:val="center"/>
              <w:rPr>
                <w:rFonts w:ascii="Times New Roman" w:hAnsi="Times New Roman" w:cs="Times New Roman"/>
                <w:sz w:val="20"/>
                <w:szCs w:val="20"/>
              </w:rPr>
            </w:pPr>
            <w:r>
              <w:rPr>
                <w:rFonts w:ascii="Times New Roman" w:hAnsi="Times New Roman" w:cs="Times New Roman"/>
                <w:sz w:val="20"/>
                <w:szCs w:val="20"/>
              </w:rPr>
              <w:t>72</w:t>
            </w:r>
          </w:p>
        </w:tc>
        <w:tc>
          <w:tcPr>
            <w:tcW w:w="6662" w:type="dxa"/>
            <w:tcBorders>
              <w:left w:val="single" w:sz="4" w:space="0" w:color="auto"/>
              <w:bottom w:val="single" w:sz="4" w:space="0" w:color="auto"/>
              <w:right w:val="single" w:sz="4" w:space="0" w:color="auto"/>
            </w:tcBorders>
          </w:tcPr>
          <w:p w:rsidR="00301CDC" w:rsidRPr="00301CDC" w:rsidRDefault="00301CDC" w:rsidP="003A2065">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xml:space="preserve"> ФГОС ДО / авт.-составители Е.А. Мартынова, Н.А. Давыдова, Н.Р. Кислюк. – Волгоград. «Учитель», 2014 </w:t>
            </w:r>
          </w:p>
          <w:p w:rsidR="00301CDC" w:rsidRPr="00301CDC" w:rsidRDefault="00301CDC" w:rsidP="003A2065">
            <w:pPr>
              <w:jc w:val="both"/>
              <w:rPr>
                <w:rFonts w:ascii="Times New Roman" w:hAnsi="Times New Roman" w:cs="Times New Roman"/>
                <w:b/>
                <w:sz w:val="20"/>
                <w:szCs w:val="20"/>
              </w:rPr>
            </w:pPr>
            <w:r w:rsidRPr="00301CDC">
              <w:rPr>
                <w:rFonts w:ascii="Times New Roman" w:hAnsi="Times New Roman" w:cs="Times New Roman"/>
                <w:sz w:val="20"/>
                <w:szCs w:val="20"/>
              </w:rPr>
              <w:t>Глазырина Л.Д.</w:t>
            </w:r>
            <w:r w:rsidRPr="00301CDC">
              <w:rPr>
                <w:rFonts w:ascii="Times New Roman" w:hAnsi="Times New Roman" w:cs="Times New Roman"/>
                <w:b/>
                <w:sz w:val="20"/>
                <w:szCs w:val="20"/>
              </w:rPr>
              <w:t xml:space="preserve"> «Физическая культура - дошкольникам старший возраст. </w:t>
            </w:r>
            <w:r w:rsidRPr="00301CDC">
              <w:rPr>
                <w:rFonts w:ascii="Times New Roman" w:hAnsi="Times New Roman" w:cs="Times New Roman"/>
                <w:sz w:val="20"/>
                <w:szCs w:val="20"/>
              </w:rPr>
              <w:t>М.: ИЦ Владос, 2000 год</w:t>
            </w:r>
          </w:p>
          <w:p w:rsidR="00301CDC" w:rsidRPr="00301CDC" w:rsidRDefault="00301CDC" w:rsidP="003A2065">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 xml:space="preserve">1 «Диагностика» Ходьба по канату.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обруч. стр.57-58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2 Прыжки с мячом. Метание</w:t>
            </w:r>
            <w:r w:rsidRPr="00301CDC">
              <w:rPr>
                <w:rFonts w:ascii="Times New Roman" w:hAnsi="Times New Roman" w:cs="Times New Roman"/>
                <w:color w:val="000000"/>
                <w:sz w:val="20"/>
                <w:szCs w:val="20"/>
              </w:rPr>
              <w:t xml:space="preserve"> мешочков в обруч. </w:t>
            </w:r>
            <w:r w:rsidRPr="00301CDC">
              <w:rPr>
                <w:rFonts w:ascii="Times New Roman" w:hAnsi="Times New Roman" w:cs="Times New Roman"/>
                <w:bCs/>
                <w:color w:val="000000"/>
                <w:sz w:val="20"/>
                <w:szCs w:val="20"/>
              </w:rPr>
              <w:t>стр.57-58</w:t>
            </w:r>
            <w:r w:rsidRPr="00301CDC">
              <w:rPr>
                <w:rFonts w:ascii="Times New Roman" w:hAnsi="Times New Roman" w:cs="Times New Roman"/>
                <w:color w:val="000000"/>
                <w:sz w:val="20"/>
                <w:szCs w:val="20"/>
              </w:rPr>
              <w:t xml:space="preserve">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3 П</w:t>
            </w:r>
            <w:r w:rsidRPr="00301CDC">
              <w:rPr>
                <w:rFonts w:ascii="Times New Roman" w:hAnsi="Times New Roman" w:cs="Times New Roman"/>
                <w:color w:val="000000"/>
                <w:sz w:val="20"/>
                <w:szCs w:val="20"/>
              </w:rPr>
              <w:t>олзание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П</w:t>
            </w:r>
            <w:r w:rsidRPr="00301CDC">
              <w:rPr>
                <w:rFonts w:ascii="Times New Roman" w:hAnsi="Times New Roman" w:cs="Times New Roman"/>
                <w:bCs/>
                <w:color w:val="000000"/>
                <w:sz w:val="20"/>
                <w:szCs w:val="20"/>
              </w:rPr>
              <w:t>рыжки с мячом стр.57-58</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lastRenderedPageBreak/>
              <w:t>4 Ползание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обруч</w:t>
            </w:r>
            <w:r w:rsidRPr="00301CDC">
              <w:rPr>
                <w:rFonts w:ascii="Times New Roman" w:hAnsi="Times New Roman" w:cs="Times New Roman"/>
                <w:bCs/>
                <w:color w:val="000000"/>
                <w:sz w:val="20"/>
                <w:szCs w:val="20"/>
              </w:rPr>
              <w:t xml:space="preserve"> стр.57-58</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5</w:t>
            </w:r>
            <w:r w:rsidR="006D440C">
              <w:rPr>
                <w:rFonts w:ascii="Times New Roman" w:hAnsi="Times New Roman" w:cs="Times New Roman"/>
                <w:color w:val="000000"/>
                <w:sz w:val="20"/>
                <w:szCs w:val="20"/>
              </w:rPr>
              <w:t xml:space="preserve"> «</w:t>
            </w:r>
            <w:r w:rsidRPr="00301CDC">
              <w:rPr>
                <w:rFonts w:ascii="Times New Roman" w:hAnsi="Times New Roman" w:cs="Times New Roman"/>
                <w:color w:val="000000"/>
                <w:sz w:val="20"/>
                <w:szCs w:val="20"/>
              </w:rPr>
              <w:t>Волшебная страна» Ходьба по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между кеглями. </w:t>
            </w:r>
            <w:r w:rsidRPr="00301CDC">
              <w:rPr>
                <w:rFonts w:ascii="Times New Roman" w:hAnsi="Times New Roman" w:cs="Times New Roman"/>
                <w:bCs/>
                <w:color w:val="000000"/>
                <w:sz w:val="20"/>
                <w:szCs w:val="20"/>
              </w:rPr>
              <w:t>Стр.58-60</w:t>
            </w:r>
          </w:p>
          <w:p w:rsidR="00301CDC" w:rsidRPr="00301CDC" w:rsidRDefault="00301CDC" w:rsidP="003A2065">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6 Х</w:t>
            </w:r>
            <w:r w:rsidRPr="00301CDC">
              <w:rPr>
                <w:rFonts w:ascii="Times New Roman" w:hAnsi="Times New Roman" w:cs="Times New Roman"/>
                <w:color w:val="000000"/>
                <w:sz w:val="20"/>
                <w:szCs w:val="20"/>
              </w:rPr>
              <w:t>одьба по скамейке с мешочком на голове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 xml:space="preserve">Перебрасывание мяча в тройке </w:t>
            </w:r>
            <w:r w:rsidRPr="00301CDC">
              <w:rPr>
                <w:rFonts w:ascii="Times New Roman" w:hAnsi="Times New Roman" w:cs="Times New Roman"/>
                <w:bCs/>
                <w:color w:val="000000"/>
                <w:sz w:val="20"/>
                <w:szCs w:val="20"/>
              </w:rPr>
              <w:t>стр.58-60</w:t>
            </w:r>
          </w:p>
          <w:p w:rsidR="00301CDC" w:rsidRPr="00301CDC" w:rsidRDefault="00301CDC" w:rsidP="003A2065">
            <w:pPr>
              <w:keepNext/>
              <w:outlineLvl w:val="1"/>
              <w:rPr>
                <w:rFonts w:ascii="Times New Roman" w:eastAsia="Calibri" w:hAnsi="Times New Roman" w:cs="Times New Roman"/>
                <w:b/>
                <w:sz w:val="20"/>
                <w:szCs w:val="20"/>
                <w:lang w:eastAsia="ru-RU"/>
              </w:rPr>
            </w:pPr>
            <w:r w:rsidRPr="00301CDC">
              <w:rPr>
                <w:rFonts w:ascii="Times New Roman" w:hAnsi="Times New Roman" w:cs="Times New Roman"/>
                <w:color w:val="000000"/>
                <w:sz w:val="20"/>
                <w:szCs w:val="20"/>
              </w:rPr>
              <w:t xml:space="preserve">7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Кто не ленится, тот урожаем гордится!» </w:t>
            </w:r>
            <w:r w:rsidRPr="00301CDC">
              <w:rPr>
                <w:rFonts w:ascii="Times New Roman" w:hAnsi="Times New Roman" w:cs="Times New Roman"/>
                <w:color w:val="000000"/>
                <w:sz w:val="20"/>
                <w:szCs w:val="20"/>
              </w:rPr>
              <w:t>Прокатывание мяча между предметами. Пролезание в обруч</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стр58-60</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8 Бросание мяча о пол и ловля его двумя руками</w:t>
            </w:r>
            <w:r w:rsidRPr="00301CDC">
              <w:rPr>
                <w:rFonts w:ascii="Times New Roman" w:hAnsi="Times New Roman" w:cs="Times New Roman"/>
                <w:i/>
                <w:iCs/>
                <w:color w:val="000000"/>
                <w:sz w:val="20"/>
                <w:szCs w:val="20"/>
              </w:rPr>
              <w:t>. Х</w:t>
            </w:r>
            <w:r w:rsidRPr="00301CDC">
              <w:rPr>
                <w:rFonts w:ascii="Times New Roman" w:hAnsi="Times New Roman" w:cs="Times New Roman"/>
                <w:color w:val="000000"/>
                <w:sz w:val="20"/>
                <w:szCs w:val="20"/>
              </w:rPr>
              <w:t xml:space="preserve">одьба по скамейке с мешочком на голове </w:t>
            </w:r>
            <w:r w:rsidRPr="00301CDC">
              <w:rPr>
                <w:rFonts w:ascii="Times New Roman" w:hAnsi="Times New Roman" w:cs="Times New Roman"/>
                <w:i/>
                <w:iCs/>
                <w:color w:val="000000"/>
                <w:sz w:val="20"/>
                <w:szCs w:val="20"/>
              </w:rPr>
              <w:t>стр.58-60</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9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Домашние животные и их детеныши</w:t>
            </w:r>
            <w:r w:rsidRPr="00301CDC">
              <w:rPr>
                <w:rFonts w:ascii="Times New Roman" w:eastAsia="Calibri" w:hAnsi="Times New Roman" w:cs="Times New Roman"/>
                <w:b/>
                <w:sz w:val="20"/>
                <w:szCs w:val="20"/>
                <w:lang w:eastAsia="ru-RU"/>
              </w:rPr>
              <w:t>»</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скамейке прямо, боком. Бросок мяча о стенку и ловля его двумя руками; стр. 60-62</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10 Ходьба по скамейке.  Бросок мяча вверх и ловля его на месте стр.60-62</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11</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У каждой пташки свои замашки</w:t>
            </w:r>
            <w:r w:rsidRPr="00301CDC">
              <w:rPr>
                <w:rFonts w:ascii="Times New Roman" w:hAnsi="Times New Roman" w:cs="Times New Roman"/>
                <w:color w:val="000000"/>
                <w:sz w:val="20"/>
                <w:szCs w:val="20"/>
              </w:rPr>
              <w:t>»</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через 5–6 предметов. Отбивание мяча о пол одной рукой на месте стр.60-62</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12 </w:t>
            </w:r>
            <w:r w:rsidRPr="00301CDC">
              <w:rPr>
                <w:rFonts w:ascii="Times New Roman" w:hAnsi="Times New Roman" w:cs="Times New Roman"/>
                <w:color w:val="000000"/>
                <w:sz w:val="20"/>
                <w:szCs w:val="20"/>
              </w:rPr>
              <w:t>Отбивание мяча о пол одной рукой на месте. Подлезание под дугу прямо и боком. стр.60-62</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13</w:t>
            </w:r>
            <w:r w:rsidRPr="00301CDC">
              <w:rPr>
                <w:rFonts w:ascii="Times New Roman" w:eastAsia="Calibri" w:hAnsi="Times New Roman" w:cs="Times New Roman"/>
                <w:sz w:val="20"/>
                <w:szCs w:val="20"/>
                <w:lang w:eastAsia="ru-RU"/>
              </w:rPr>
              <w:t>«Чудо-дерево»</w:t>
            </w:r>
            <w:r w:rsidRPr="00301CDC">
              <w:rPr>
                <w:rFonts w:ascii="Times New Roman" w:hAnsi="Times New Roman" w:cs="Times New Roman"/>
                <w:bCs/>
                <w:color w:val="000000"/>
                <w:sz w:val="20"/>
                <w:szCs w:val="20"/>
              </w:rPr>
              <w:t xml:space="preserve"> Х</w:t>
            </w:r>
            <w:r w:rsidRPr="00301CDC">
              <w:rPr>
                <w:rFonts w:ascii="Times New Roman" w:hAnsi="Times New Roman" w:cs="Times New Roman"/>
                <w:color w:val="000000"/>
                <w:sz w:val="20"/>
                <w:szCs w:val="20"/>
              </w:rPr>
              <w:t xml:space="preserve">одьба по скамейке. Забрасывание мяча в баскетбольное кольцо </w:t>
            </w:r>
            <w:r w:rsidRPr="00301CDC">
              <w:rPr>
                <w:rFonts w:ascii="Times New Roman" w:hAnsi="Times New Roman" w:cs="Times New Roman"/>
                <w:bCs/>
                <w:color w:val="000000"/>
                <w:sz w:val="20"/>
                <w:szCs w:val="20"/>
              </w:rPr>
              <w:t>стр. 62-64</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14 У</w:t>
            </w:r>
            <w:r w:rsidRPr="00301CDC">
              <w:rPr>
                <w:rFonts w:ascii="Times New Roman" w:hAnsi="Times New Roman" w:cs="Times New Roman"/>
                <w:color w:val="000000"/>
                <w:sz w:val="20"/>
                <w:szCs w:val="20"/>
              </w:rPr>
              <w:t xml:space="preserve">пражнение «Перепрыгни – не задень». </w:t>
            </w:r>
            <w:r w:rsidRPr="00301CDC">
              <w:rPr>
                <w:rFonts w:ascii="Times New Roman" w:hAnsi="Times New Roman" w:cs="Times New Roman"/>
                <w:i/>
                <w:iCs/>
                <w:color w:val="000000"/>
                <w:sz w:val="20"/>
                <w:szCs w:val="20"/>
              </w:rPr>
              <w:t>З</w:t>
            </w:r>
            <w:r w:rsidRPr="00301CDC">
              <w:rPr>
                <w:rFonts w:ascii="Times New Roman" w:hAnsi="Times New Roman" w:cs="Times New Roman"/>
                <w:color w:val="000000"/>
                <w:sz w:val="20"/>
                <w:szCs w:val="20"/>
              </w:rPr>
              <w:t xml:space="preserve">абрасывание мяча в баскетбольное кольцо </w:t>
            </w:r>
            <w:r w:rsidRPr="00301CDC">
              <w:rPr>
                <w:rFonts w:ascii="Times New Roman" w:hAnsi="Times New Roman" w:cs="Times New Roman"/>
                <w:bCs/>
                <w:color w:val="000000"/>
                <w:sz w:val="20"/>
                <w:szCs w:val="20"/>
              </w:rPr>
              <w:t>стр.62-64</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«Осенний калейдоскоп» Подбрасывание мяча вверх, с хлопком во время полета мяча. Ходьба по скамейке.</w:t>
            </w:r>
            <w:r w:rsidRPr="00301CDC">
              <w:rPr>
                <w:rFonts w:ascii="Times New Roman" w:hAnsi="Times New Roman" w:cs="Times New Roman"/>
                <w:bCs/>
                <w:color w:val="000000"/>
                <w:sz w:val="20"/>
                <w:szCs w:val="20"/>
              </w:rPr>
              <w:t xml:space="preserve"> стр.62-64</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16</w:t>
            </w:r>
            <w:r w:rsidRPr="00301CDC">
              <w:rPr>
                <w:rFonts w:ascii="Times New Roman" w:hAnsi="Times New Roman" w:cs="Times New Roman"/>
                <w:color w:val="000000"/>
                <w:sz w:val="20"/>
                <w:szCs w:val="20"/>
              </w:rPr>
              <w:t xml:space="preserve"> Ползание по гимнастической скамейке на животе. Подбрасывание мяча вверх с хлопком</w:t>
            </w:r>
            <w:r w:rsidRPr="00301CDC">
              <w:rPr>
                <w:rFonts w:ascii="Times New Roman" w:hAnsi="Times New Roman" w:cs="Times New Roman"/>
                <w:b/>
                <w:sz w:val="20"/>
                <w:szCs w:val="20"/>
              </w:rPr>
              <w:t xml:space="preserve"> </w:t>
            </w:r>
            <w:r w:rsidRPr="00301CDC">
              <w:rPr>
                <w:rFonts w:ascii="Times New Roman" w:hAnsi="Times New Roman" w:cs="Times New Roman"/>
                <w:sz w:val="20"/>
                <w:szCs w:val="20"/>
              </w:rPr>
              <w:t>стр.62-64</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p>
          <w:p w:rsidR="00301CDC" w:rsidRPr="00301CDC" w:rsidRDefault="00301CDC" w:rsidP="003A2065">
            <w:pPr>
              <w:keepNext/>
              <w:outlineLvl w:val="1"/>
              <w:rPr>
                <w:rFonts w:ascii="Times New Roman" w:eastAsia="Calibri" w:hAnsi="Times New Roman" w:cs="Times New Roman"/>
                <w:b/>
                <w:sz w:val="20"/>
                <w:szCs w:val="20"/>
                <w:lang w:eastAsia="ru-RU"/>
              </w:rPr>
            </w:pPr>
            <w:r w:rsidRPr="00301CDC">
              <w:rPr>
                <w:rFonts w:ascii="Times New Roman" w:hAnsi="Times New Roman" w:cs="Times New Roman"/>
                <w:bCs/>
                <w:color w:val="000000"/>
                <w:sz w:val="20"/>
                <w:szCs w:val="20"/>
              </w:rPr>
              <w:t>17</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 xml:space="preserve">Мой город </w:t>
            </w:r>
            <w:r w:rsidR="006D440C" w:rsidRPr="00301CDC">
              <w:rPr>
                <w:rFonts w:ascii="Times New Roman" w:eastAsia="Calibri" w:hAnsi="Times New Roman" w:cs="Times New Roman"/>
                <w:sz w:val="20"/>
                <w:szCs w:val="20"/>
                <w:lang w:eastAsia="ru-RU"/>
              </w:rPr>
              <w:t>по-особому</w:t>
            </w:r>
            <w:r w:rsidRPr="00301CDC">
              <w:rPr>
                <w:rFonts w:ascii="Times New Roman" w:eastAsia="Calibri" w:hAnsi="Times New Roman" w:cs="Times New Roman"/>
                <w:sz w:val="20"/>
                <w:szCs w:val="20"/>
                <w:lang w:eastAsia="ru-RU"/>
              </w:rPr>
              <w:t xml:space="preserve"> мне дорог»</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bCs/>
                <w:color w:val="000000"/>
                <w:sz w:val="20"/>
                <w:szCs w:val="20"/>
              </w:rPr>
              <w:t>Ходьба</w:t>
            </w:r>
            <w:r w:rsidRPr="00301CDC">
              <w:rPr>
                <w:rFonts w:ascii="Times New Roman" w:hAnsi="Times New Roman" w:cs="Times New Roman"/>
                <w:color w:val="000000"/>
                <w:sz w:val="20"/>
                <w:szCs w:val="20"/>
              </w:rPr>
              <w:t xml:space="preserve"> по гимнастической скамейке</w:t>
            </w:r>
            <w:r w:rsidRPr="00301CDC">
              <w:rPr>
                <w:rFonts w:ascii="Times New Roman" w:hAnsi="Times New Roman" w:cs="Times New Roman"/>
                <w:i/>
                <w:iCs/>
                <w:color w:val="000000"/>
                <w:sz w:val="20"/>
                <w:szCs w:val="20"/>
              </w:rPr>
              <w:t>. П</w:t>
            </w:r>
            <w:r w:rsidRPr="00301CDC">
              <w:rPr>
                <w:rFonts w:ascii="Times New Roman" w:hAnsi="Times New Roman" w:cs="Times New Roman"/>
                <w:color w:val="000000"/>
                <w:sz w:val="20"/>
                <w:szCs w:val="20"/>
              </w:rPr>
              <w:t>еребрасывание мяча в парах» стр.65-66</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18 Ходьба</w:t>
            </w:r>
            <w:r w:rsidRPr="00301CDC">
              <w:rPr>
                <w:rFonts w:ascii="Times New Roman" w:hAnsi="Times New Roman" w:cs="Times New Roman"/>
                <w:color w:val="000000"/>
                <w:sz w:val="20"/>
                <w:szCs w:val="20"/>
              </w:rPr>
              <w:t xml:space="preserve"> по гимнастической скамейке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iCs/>
                <w:color w:val="000000"/>
                <w:sz w:val="20"/>
                <w:szCs w:val="20"/>
              </w:rPr>
              <w:t>Отбивание мяча одной рукой</w:t>
            </w:r>
            <w:r w:rsidRPr="00301CDC">
              <w:rPr>
                <w:rFonts w:ascii="Times New Roman" w:hAnsi="Times New Roman" w:cs="Times New Roman"/>
                <w:color w:val="000000"/>
                <w:sz w:val="20"/>
                <w:szCs w:val="20"/>
              </w:rPr>
              <w:t xml:space="preserve"> с продвижением стр.65-66</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19 «Мебель» Ползание по скамейке на четвереньках. </w:t>
            </w:r>
            <w:r w:rsidRPr="00301CDC">
              <w:rPr>
                <w:rFonts w:ascii="Times New Roman" w:hAnsi="Times New Roman" w:cs="Times New Roman"/>
                <w:iCs/>
                <w:color w:val="000000"/>
                <w:sz w:val="20"/>
                <w:szCs w:val="20"/>
              </w:rPr>
              <w:t xml:space="preserve"> Отбивание мяча одной рукой</w:t>
            </w:r>
            <w:r w:rsidRPr="00301CDC">
              <w:rPr>
                <w:rFonts w:ascii="Times New Roman" w:hAnsi="Times New Roman" w:cs="Times New Roman"/>
                <w:color w:val="000000"/>
                <w:sz w:val="20"/>
                <w:szCs w:val="20"/>
              </w:rPr>
              <w:t xml:space="preserve"> в стр.65-66</w:t>
            </w:r>
          </w:p>
          <w:p w:rsidR="00301CDC" w:rsidRPr="00301CDC" w:rsidRDefault="00301CDC" w:rsidP="003A2065">
            <w:pPr>
              <w:pStyle w:val="ParagraphStyle"/>
              <w:jc w:val="both"/>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20 </w:t>
            </w:r>
            <w:r w:rsidR="006D440C">
              <w:rPr>
                <w:rFonts w:ascii="Times New Roman" w:hAnsi="Times New Roman" w:cs="Times New Roman"/>
                <w:bCs/>
                <w:color w:val="000000"/>
                <w:sz w:val="20"/>
                <w:szCs w:val="20"/>
              </w:rPr>
              <w:t>П</w:t>
            </w:r>
            <w:r w:rsidRPr="00301CDC">
              <w:rPr>
                <w:rFonts w:ascii="Times New Roman" w:hAnsi="Times New Roman" w:cs="Times New Roman"/>
                <w:bCs/>
                <w:color w:val="000000"/>
                <w:sz w:val="20"/>
                <w:szCs w:val="20"/>
              </w:rPr>
              <w:t>рыжки</w:t>
            </w:r>
            <w:r w:rsidRPr="00301CDC">
              <w:rPr>
                <w:rFonts w:ascii="Times New Roman" w:hAnsi="Times New Roman" w:cs="Times New Roman"/>
                <w:color w:val="000000"/>
                <w:sz w:val="20"/>
                <w:szCs w:val="20"/>
              </w:rPr>
              <w:t xml:space="preserve"> по прямой. Перебрасывание мяча в парах стр.65-66</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21 «</w:t>
            </w:r>
            <w:r w:rsidRPr="00301CDC">
              <w:rPr>
                <w:rFonts w:ascii="Times New Roman" w:eastAsia="Calibri" w:hAnsi="Times New Roman" w:cs="Times New Roman"/>
                <w:sz w:val="20"/>
                <w:szCs w:val="20"/>
                <w:lang w:eastAsia="ru-RU"/>
              </w:rPr>
              <w:t>Мы учимся культуре поведения»</w:t>
            </w:r>
            <w:r w:rsidRPr="00301CDC">
              <w:rPr>
                <w:rFonts w:ascii="Times New Roman" w:hAnsi="Times New Roman" w:cs="Times New Roman"/>
                <w:bCs/>
                <w:color w:val="000000"/>
                <w:sz w:val="20"/>
                <w:szCs w:val="20"/>
              </w:rPr>
              <w:t xml:space="preserve"> Х</w:t>
            </w:r>
            <w:r w:rsidRPr="00301CDC">
              <w:rPr>
                <w:rFonts w:ascii="Times New Roman" w:hAnsi="Times New Roman" w:cs="Times New Roman"/>
                <w:color w:val="000000"/>
                <w:sz w:val="20"/>
                <w:szCs w:val="20"/>
              </w:rPr>
              <w:t>одьба по скамейке с мешочком на голове. Подбрасывание мяча двумя руками с хлопкомстр.67-68</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22</w:t>
            </w:r>
            <w:r w:rsidRPr="00301CDC">
              <w:rPr>
                <w:rFonts w:ascii="Times New Roman" w:hAnsi="Times New Roman" w:cs="Times New Roman"/>
                <w:color w:val="000000"/>
                <w:sz w:val="20"/>
                <w:szCs w:val="20"/>
              </w:rPr>
              <w:t xml:space="preserve"> Перепрыгивание через шнуры Подбрасывание мяча двумя руками вверх и ловля его после хлопка в ладоши; стр.67-68</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23</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 xml:space="preserve">Одежда. Обувь» </w:t>
            </w:r>
            <w:r w:rsidRPr="00301CDC">
              <w:rPr>
                <w:rFonts w:ascii="Times New Roman" w:hAnsi="Times New Roman" w:cs="Times New Roman"/>
                <w:color w:val="000000"/>
                <w:sz w:val="20"/>
                <w:szCs w:val="20"/>
              </w:rPr>
              <w:t>Бросание мяча о стену и ловля его двумя руками.  Ползание на четвереньках между кеглями, подталкивая перед собой головой мяч стр. 67-68</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w:t>
            </w:r>
            <w:r w:rsidRPr="00301CDC">
              <w:rPr>
                <w:rFonts w:ascii="Times New Roman" w:hAnsi="Times New Roman" w:cs="Times New Roman"/>
                <w:color w:val="000000"/>
                <w:sz w:val="20"/>
                <w:szCs w:val="20"/>
              </w:rPr>
              <w:t xml:space="preserve"> Бросание мяча о стену и ловля его двумя руками;</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Ползание на четвереньках между кеглями, подталкивая перед собой головой мяч стр.67-68</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Cs/>
                <w:color w:val="000000"/>
                <w:sz w:val="20"/>
                <w:szCs w:val="20"/>
              </w:rPr>
              <w:t xml:space="preserve">25 </w:t>
            </w:r>
            <w:r w:rsidRPr="00301CDC">
              <w:rPr>
                <w:rFonts w:ascii="Times New Roman" w:hAnsi="Times New Roman" w:cs="Times New Roman"/>
                <w:b/>
                <w:sz w:val="20"/>
                <w:szCs w:val="20"/>
              </w:rPr>
              <w:t>«</w:t>
            </w:r>
            <w:r w:rsidRPr="00301CDC">
              <w:rPr>
                <w:rFonts w:ascii="Times New Roman" w:hAnsi="Times New Roman" w:cs="Times New Roman"/>
                <w:sz w:val="20"/>
                <w:szCs w:val="20"/>
              </w:rPr>
              <w:t>В тихой зыби много рыбы»</w:t>
            </w:r>
            <w:r w:rsidRPr="00301CDC">
              <w:rPr>
                <w:rFonts w:ascii="Times New Roman" w:hAnsi="Times New Roman" w:cs="Times New Roman"/>
                <w:color w:val="000000"/>
                <w:sz w:val="20"/>
                <w:szCs w:val="20"/>
              </w:rPr>
              <w:t xml:space="preserve"> Ходьба по скамейке. Бросок мяча о стену и ловля его двумя руками; стр.69-70</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26</w:t>
            </w:r>
            <w:r w:rsidRPr="00301CDC">
              <w:rPr>
                <w:rFonts w:ascii="Times New Roman" w:hAnsi="Times New Roman" w:cs="Times New Roman"/>
                <w:color w:val="000000"/>
                <w:sz w:val="20"/>
                <w:szCs w:val="20"/>
              </w:rPr>
              <w:t xml:space="preserve"> Ходьба по скамейке с перешагиванием через кубики</w:t>
            </w:r>
          </w:p>
          <w:p w:rsidR="00301CDC" w:rsidRPr="00301CDC" w:rsidRDefault="00301CDC" w:rsidP="003A2065">
            <w:pPr>
              <w:rPr>
                <w:rFonts w:ascii="Times New Roman" w:hAnsi="Times New Roman" w:cs="Times New Roman"/>
                <w:bCs/>
                <w:color w:val="000000"/>
                <w:sz w:val="20"/>
                <w:szCs w:val="20"/>
              </w:rPr>
            </w:pPr>
            <w:r w:rsidRPr="00301CDC">
              <w:rPr>
                <w:rFonts w:ascii="Times New Roman" w:hAnsi="Times New Roman" w:cs="Times New Roman"/>
                <w:color w:val="000000"/>
                <w:sz w:val="20"/>
                <w:szCs w:val="20"/>
              </w:rPr>
              <w:t>Перебрасывание мяча в парах</w:t>
            </w:r>
            <w:r w:rsidRPr="00301CDC">
              <w:rPr>
                <w:rFonts w:ascii="Times New Roman" w:hAnsi="Times New Roman" w:cs="Times New Roman"/>
                <w:bCs/>
                <w:color w:val="000000"/>
                <w:sz w:val="20"/>
                <w:szCs w:val="20"/>
              </w:rPr>
              <w:t xml:space="preserve"> стр.69-70</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27 «</w:t>
            </w:r>
            <w:r w:rsidRPr="00301CDC">
              <w:rPr>
                <w:rFonts w:ascii="Times New Roman" w:hAnsi="Times New Roman" w:cs="Times New Roman"/>
                <w:sz w:val="20"/>
                <w:szCs w:val="20"/>
              </w:rPr>
              <w:t>Тут она, взмахнув крылами, полетела над волнами</w:t>
            </w:r>
            <w:r w:rsidRPr="00301CDC">
              <w:rPr>
                <w:rFonts w:ascii="Times New Roman" w:eastAsia="Times New Roman" w:hAnsi="Times New Roman" w:cs="Times New Roman"/>
                <w:sz w:val="20"/>
                <w:szCs w:val="20"/>
                <w:lang w:eastAsia="ru-RU"/>
              </w:rPr>
              <w:t>1</w:t>
            </w:r>
            <w:r w:rsidRPr="00301CDC">
              <w:rPr>
                <w:rFonts w:ascii="Times New Roman" w:hAnsi="Times New Roman" w:cs="Times New Roman"/>
                <w:color w:val="000000"/>
                <w:sz w:val="20"/>
                <w:szCs w:val="20"/>
              </w:rPr>
              <w:t xml:space="preserve"> Перепрыгивание с ноги на ногу с продвижением вперед Перебрасывание мяча в парах и ловля его различными способами стр.69-70</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28 Ползание на четвереньках между кеглями, подталкивая перед собой головой мяч; Перебрасывание мяча в парах стр.69-70</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 xml:space="preserve"> 29 «</w:t>
            </w:r>
            <w:r w:rsidRPr="00301CDC">
              <w:rPr>
                <w:rFonts w:ascii="Times New Roman" w:hAnsi="Times New Roman" w:cs="Times New Roman"/>
                <w:sz w:val="20"/>
                <w:szCs w:val="20"/>
              </w:rPr>
              <w:t>Снежные птицы»</w:t>
            </w:r>
            <w:r w:rsidRPr="00301CDC">
              <w:rPr>
                <w:rFonts w:ascii="Times New Roman" w:hAnsi="Times New Roman" w:cs="Times New Roman"/>
                <w:color w:val="000000"/>
                <w:sz w:val="20"/>
                <w:szCs w:val="20"/>
              </w:rPr>
              <w:t xml:space="preserve"> Ходьба и бег по наклонной доске.</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color w:val="000000"/>
                <w:sz w:val="20"/>
                <w:szCs w:val="20"/>
              </w:rPr>
              <w:t>Упражнение «Забей шайбу в ворота» стр.71-73</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30</w:t>
            </w:r>
            <w:r w:rsidRPr="00301CDC">
              <w:rPr>
                <w:rFonts w:ascii="Times New Roman" w:hAnsi="Times New Roman" w:cs="Times New Roman"/>
                <w:color w:val="000000"/>
                <w:sz w:val="20"/>
                <w:szCs w:val="20"/>
              </w:rPr>
              <w:t xml:space="preserve"> Ходьба и бег по наклонной доске</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Упражнение «Кто быстрее добежит до предмета» стр.71-73</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31 «</w:t>
            </w:r>
            <w:r w:rsidRPr="00301CDC">
              <w:rPr>
                <w:rFonts w:ascii="Times New Roman" w:hAnsi="Times New Roman" w:cs="Times New Roman"/>
                <w:sz w:val="20"/>
                <w:szCs w:val="20"/>
              </w:rPr>
              <w:t>Новогодняя сказка»</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Ползание по гимнастической скамейке на животе. Упражнение «Забей шайбу в ворота» стр.71-73</w:t>
            </w:r>
          </w:p>
          <w:p w:rsidR="00301CDC" w:rsidRPr="00301CDC" w:rsidRDefault="00301CDC" w:rsidP="003A2065">
            <w:pPr>
              <w:rPr>
                <w:rFonts w:ascii="Times New Roman" w:hAnsi="Times New Roman" w:cs="Times New Roman"/>
                <w:b/>
                <w:bCs/>
                <w:color w:val="000000"/>
                <w:sz w:val="20"/>
                <w:szCs w:val="20"/>
              </w:rPr>
            </w:pPr>
            <w:r w:rsidRPr="00301CDC">
              <w:rPr>
                <w:rFonts w:ascii="Times New Roman" w:hAnsi="Times New Roman" w:cs="Times New Roman"/>
                <w:bCs/>
                <w:color w:val="000000"/>
                <w:sz w:val="20"/>
                <w:szCs w:val="20"/>
              </w:rPr>
              <w:t xml:space="preserve">32 </w:t>
            </w:r>
            <w:r w:rsidRPr="00301CDC">
              <w:rPr>
                <w:rFonts w:ascii="Times New Roman" w:hAnsi="Times New Roman" w:cs="Times New Roman"/>
                <w:color w:val="000000"/>
                <w:sz w:val="20"/>
                <w:szCs w:val="20"/>
              </w:rPr>
              <w:t>Лазание по наклонной и вертикальной лестницам Упражнение «Кто быстрее добежит до предмета» стр.71-73</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r w:rsidRPr="00301CDC">
              <w:rPr>
                <w:rFonts w:ascii="Times New Roman" w:hAnsi="Times New Roman" w:cs="Times New Roman"/>
                <w:sz w:val="20"/>
                <w:szCs w:val="20"/>
              </w:rPr>
              <w:t xml:space="preserve"> </w:t>
            </w:r>
          </w:p>
          <w:p w:rsidR="00301CDC" w:rsidRPr="00301CDC" w:rsidRDefault="00301CDC" w:rsidP="003A2065">
            <w:pPr>
              <w:jc w:val="both"/>
              <w:rPr>
                <w:rFonts w:ascii="Times New Roman" w:eastAsia="Calibri" w:hAnsi="Times New Roman" w:cs="Times New Roman"/>
                <w:sz w:val="20"/>
                <w:szCs w:val="20"/>
              </w:rPr>
            </w:pPr>
            <w:r w:rsidRPr="00301CDC">
              <w:rPr>
                <w:rFonts w:ascii="Times New Roman" w:hAnsi="Times New Roman" w:cs="Times New Roman"/>
                <w:bCs/>
                <w:sz w:val="20"/>
                <w:szCs w:val="20"/>
              </w:rPr>
              <w:lastRenderedPageBreak/>
              <w:t>33 «Сказка рождества».</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шнуры на двух ногах </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Ходьба с перешагиванием через набивные мячи Перебрасывание мяча в парах и ловля его стоя, стр.73-75</w:t>
            </w:r>
          </w:p>
          <w:p w:rsidR="00301CDC" w:rsidRPr="00301CDC" w:rsidRDefault="00301CDC" w:rsidP="003A2065">
            <w:pPr>
              <w:jc w:val="both"/>
              <w:rPr>
                <w:rFonts w:ascii="Times New Roman" w:eastAsia="Calibri" w:hAnsi="Times New Roman" w:cs="Times New Roman"/>
                <w:sz w:val="20"/>
                <w:szCs w:val="20"/>
              </w:rPr>
            </w:pPr>
            <w:r w:rsidRPr="00301CDC">
              <w:rPr>
                <w:rFonts w:ascii="Times New Roman" w:hAnsi="Times New Roman" w:cs="Times New Roman"/>
                <w:bCs/>
                <w:sz w:val="20"/>
                <w:szCs w:val="20"/>
              </w:rPr>
              <w:t xml:space="preserve">34 «Сказка рождества»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шнуры на двух ногах </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Ходьба с перешагиванием через набивные мячи Перебрасывание мяча в парах и ловля его стоя, стр.73-75</w:t>
            </w:r>
          </w:p>
          <w:p w:rsidR="00301CDC" w:rsidRPr="00301CDC" w:rsidRDefault="00301CDC" w:rsidP="003A2065">
            <w:pPr>
              <w:jc w:val="both"/>
              <w:rPr>
                <w:rFonts w:ascii="Times New Roman" w:hAnsi="Times New Roman" w:cs="Times New Roman"/>
                <w:sz w:val="20"/>
                <w:szCs w:val="20"/>
              </w:rPr>
            </w:pPr>
            <w:r w:rsidRPr="00301CDC">
              <w:rPr>
                <w:rFonts w:ascii="Times New Roman" w:hAnsi="Times New Roman" w:cs="Times New Roman"/>
                <w:bCs/>
                <w:sz w:val="20"/>
                <w:szCs w:val="20"/>
              </w:rPr>
              <w:t>35 «Мороз не велик стоять не велит»</w:t>
            </w:r>
            <w:r w:rsidRPr="00301CDC">
              <w:rPr>
                <w:rFonts w:ascii="Times New Roman" w:hAnsi="Times New Roman" w:cs="Times New Roman"/>
                <w:sz w:val="20"/>
                <w:szCs w:val="20"/>
              </w:rPr>
              <w:t xml:space="preserve"> Перебрасывание мяча через сетку. Пролезание в обруч боком. Ходьба по скамейке, руки за головой стр.75-77</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sz w:val="20"/>
                <w:szCs w:val="20"/>
              </w:rPr>
              <w:t xml:space="preserve">36 </w:t>
            </w:r>
            <w:r w:rsidRPr="00301CDC">
              <w:rPr>
                <w:rFonts w:ascii="Times New Roman" w:hAnsi="Times New Roman" w:cs="Times New Roman"/>
                <w:bCs/>
                <w:color w:val="000000"/>
                <w:sz w:val="20"/>
                <w:szCs w:val="20"/>
              </w:rPr>
              <w:t>«Дикие животные зимой»</w:t>
            </w:r>
            <w:r w:rsidRPr="00301CDC">
              <w:rPr>
                <w:rFonts w:ascii="Times New Roman" w:eastAsia="Calibri" w:hAnsi="Times New Roman" w:cs="Times New Roman"/>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места до ориентира. Лазание по гимнастической стенке.</w:t>
            </w:r>
            <w:r w:rsidRPr="00301CDC">
              <w:rPr>
                <w:rFonts w:ascii="Times New Roman" w:eastAsia="Calibri" w:hAnsi="Times New Roman" w:cs="Times New Roman"/>
                <w:sz w:val="20"/>
                <w:szCs w:val="20"/>
              </w:rPr>
              <w:t xml:space="preserve"> Передача мяча в парах. </w:t>
            </w:r>
            <w:r w:rsidRPr="00301CDC">
              <w:rPr>
                <w:rFonts w:ascii="Times New Roman" w:hAnsi="Times New Roman" w:cs="Times New Roman"/>
                <w:sz w:val="20"/>
                <w:szCs w:val="20"/>
              </w:rPr>
              <w:t>стр.75-77</w:t>
            </w:r>
          </w:p>
          <w:p w:rsidR="00301CDC" w:rsidRPr="00301CDC" w:rsidRDefault="00301CDC" w:rsidP="003A2065">
            <w:pPr>
              <w:rPr>
                <w:rFonts w:ascii="Times New Roman" w:hAnsi="Times New Roman" w:cs="Times New Roman"/>
                <w:b/>
                <w:bCs/>
                <w:color w:val="000000"/>
                <w:sz w:val="20"/>
                <w:szCs w:val="20"/>
              </w:rPr>
            </w:pPr>
            <w:r w:rsidRPr="00301CDC">
              <w:rPr>
                <w:rFonts w:ascii="Times New Roman" w:hAnsi="Times New Roman" w:cs="Times New Roman"/>
                <w:bCs/>
                <w:sz w:val="20"/>
                <w:szCs w:val="20"/>
              </w:rPr>
              <w:t xml:space="preserve">37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006D440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49 стр. 97- 98</w:t>
            </w:r>
          </w:p>
          <w:p w:rsidR="00301CDC" w:rsidRPr="00301CDC" w:rsidRDefault="00301CDC" w:rsidP="003A2065">
            <w:pPr>
              <w:rPr>
                <w:rFonts w:ascii="Times New Roman" w:hAnsi="Times New Roman" w:cs="Times New Roman"/>
                <w:b/>
                <w:bCs/>
                <w:color w:val="000000"/>
                <w:sz w:val="20"/>
                <w:szCs w:val="20"/>
              </w:rPr>
            </w:pPr>
            <w:r w:rsidRPr="00301CDC">
              <w:rPr>
                <w:rFonts w:ascii="Times New Roman" w:hAnsi="Times New Roman" w:cs="Times New Roman"/>
                <w:sz w:val="20"/>
                <w:szCs w:val="20"/>
              </w:rPr>
              <w:t xml:space="preserve">38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006D440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49 стр. 97- 98</w:t>
            </w:r>
          </w:p>
          <w:p w:rsidR="00301CDC" w:rsidRPr="00301CDC" w:rsidRDefault="00301CDC" w:rsidP="003A2065">
            <w:pPr>
              <w:rPr>
                <w:rFonts w:ascii="Times New Roman" w:hAnsi="Times New Roman" w:cs="Times New Roman"/>
                <w:sz w:val="20"/>
                <w:szCs w:val="20"/>
              </w:rPr>
            </w:pPr>
            <w:r w:rsidRPr="00301CDC">
              <w:rPr>
                <w:rFonts w:ascii="Times New Roman" w:eastAsia="Calibri" w:hAnsi="Times New Roman" w:cs="Times New Roman"/>
                <w:sz w:val="20"/>
                <w:szCs w:val="20"/>
              </w:rPr>
              <w:t xml:space="preserve">39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50 стр. 98- 99</w:t>
            </w:r>
          </w:p>
          <w:p w:rsidR="00301CDC" w:rsidRPr="00301CDC" w:rsidRDefault="00301CDC" w:rsidP="003A2065">
            <w:pPr>
              <w:keepNext/>
              <w:outlineLvl w:val="0"/>
              <w:rPr>
                <w:rFonts w:ascii="Times New Roman" w:hAnsi="Times New Roman" w:cs="Times New Roman"/>
                <w:b/>
                <w:sz w:val="20"/>
                <w:szCs w:val="20"/>
              </w:rPr>
            </w:pPr>
            <w:r w:rsidRPr="00301CDC">
              <w:rPr>
                <w:rFonts w:ascii="Times New Roman" w:hAnsi="Times New Roman" w:cs="Times New Roman"/>
                <w:sz w:val="20"/>
                <w:szCs w:val="20"/>
              </w:rPr>
              <w:t xml:space="preserve">40 «Зимой на воздухе» №53 Скатай шар Гонки снежных шаров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стр.103-104</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
                <w:sz w:val="20"/>
                <w:szCs w:val="20"/>
              </w:rPr>
              <w:t>Февраль</w:t>
            </w:r>
            <w:r w:rsidRPr="00301CDC">
              <w:rPr>
                <w:rFonts w:ascii="Times New Roman" w:hAnsi="Times New Roman" w:cs="Times New Roman"/>
                <w:sz w:val="20"/>
                <w:szCs w:val="20"/>
              </w:rPr>
              <w:t xml:space="preserve"> </w:t>
            </w:r>
          </w:p>
          <w:p w:rsidR="00301CDC" w:rsidRPr="00301CDC" w:rsidRDefault="00301CDC" w:rsidP="003A2065">
            <w:pPr>
              <w:pStyle w:val="ParagraphStyle"/>
              <w:rPr>
                <w:rFonts w:ascii="Times New Roman" w:hAnsi="Times New Roman" w:cs="Times New Roman"/>
                <w:iCs/>
                <w:color w:val="000000"/>
                <w:sz w:val="20"/>
                <w:szCs w:val="20"/>
              </w:rPr>
            </w:pPr>
            <w:r w:rsidRPr="00301CDC">
              <w:rPr>
                <w:rFonts w:ascii="Times New Roman" w:hAnsi="Times New Roman" w:cs="Times New Roman"/>
                <w:sz w:val="20"/>
                <w:szCs w:val="20"/>
              </w:rPr>
              <w:t>41</w:t>
            </w:r>
            <w:r w:rsidRPr="00301CDC">
              <w:rPr>
                <w:rFonts w:ascii="Times New Roman" w:hAnsi="Times New Roman" w:cs="Times New Roman"/>
                <w:color w:val="FF0000"/>
                <w:sz w:val="20"/>
                <w:szCs w:val="20"/>
              </w:rPr>
              <w:t xml:space="preserve"> </w:t>
            </w:r>
            <w:r w:rsidRPr="00301CDC">
              <w:rPr>
                <w:rFonts w:ascii="Times New Roman" w:hAnsi="Times New Roman" w:cs="Times New Roman"/>
                <w:sz w:val="20"/>
                <w:szCs w:val="20"/>
              </w:rPr>
              <w:t xml:space="preserve">«Госпожа Метелица…» </w:t>
            </w:r>
            <w:r w:rsidRPr="00301CDC">
              <w:rPr>
                <w:rFonts w:ascii="Times New Roman" w:hAnsi="Times New Roman" w:cs="Times New Roman"/>
                <w:color w:val="000000"/>
                <w:sz w:val="20"/>
                <w:szCs w:val="20"/>
              </w:rPr>
              <w:t xml:space="preserve"> Ходьба на носках меду кеглями,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от плеча в горизонтальную цель правой рукой стр.77-79 </w:t>
            </w:r>
          </w:p>
          <w:p w:rsidR="00301CDC" w:rsidRPr="00301CDC" w:rsidRDefault="00301CDC" w:rsidP="003A2065">
            <w:pPr>
              <w:pStyle w:val="ParagraphStyle"/>
              <w:rPr>
                <w:rFonts w:ascii="Times New Roman" w:hAnsi="Times New Roman" w:cs="Times New Roman"/>
                <w:iCs/>
                <w:color w:val="000000"/>
                <w:sz w:val="20"/>
                <w:szCs w:val="20"/>
              </w:rPr>
            </w:pPr>
            <w:r w:rsidRPr="00301CDC">
              <w:rPr>
                <w:rFonts w:ascii="Times New Roman" w:hAnsi="Times New Roman" w:cs="Times New Roman"/>
                <w:bCs/>
                <w:sz w:val="20"/>
                <w:szCs w:val="20"/>
              </w:rPr>
              <w:t xml:space="preserve">42 </w:t>
            </w:r>
            <w:r w:rsidRPr="00301CDC">
              <w:rPr>
                <w:rFonts w:ascii="Times New Roman" w:hAnsi="Times New Roman" w:cs="Times New Roman"/>
                <w:sz w:val="20"/>
                <w:szCs w:val="20"/>
              </w:rPr>
              <w:t xml:space="preserve">«Госпожа Метелица…» </w:t>
            </w:r>
            <w:r w:rsidRPr="00301CDC">
              <w:rPr>
                <w:rFonts w:ascii="Times New Roman" w:hAnsi="Times New Roman" w:cs="Times New Roman"/>
                <w:color w:val="000000"/>
                <w:sz w:val="20"/>
                <w:szCs w:val="20"/>
              </w:rPr>
              <w:t xml:space="preserve"> Ходьба на носках меду кеглями,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от плеч</w:t>
            </w:r>
            <w:r w:rsidR="006D440C">
              <w:rPr>
                <w:rFonts w:ascii="Times New Roman" w:hAnsi="Times New Roman" w:cs="Times New Roman"/>
                <w:color w:val="000000"/>
                <w:sz w:val="20"/>
                <w:szCs w:val="20"/>
              </w:rPr>
              <w:t>а в горизонтальную цель правой р</w:t>
            </w:r>
            <w:r w:rsidRPr="00301CDC">
              <w:rPr>
                <w:rFonts w:ascii="Times New Roman" w:hAnsi="Times New Roman" w:cs="Times New Roman"/>
                <w:color w:val="000000"/>
                <w:sz w:val="20"/>
                <w:szCs w:val="20"/>
              </w:rPr>
              <w:t xml:space="preserve">укой стр.77-79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sz w:val="20"/>
                <w:szCs w:val="20"/>
              </w:rPr>
              <w:t xml:space="preserve">43 </w:t>
            </w:r>
            <w:r w:rsidRPr="00301CDC">
              <w:rPr>
                <w:rFonts w:ascii="Times New Roman" w:hAnsi="Times New Roman" w:cs="Times New Roman"/>
                <w:b/>
                <w:sz w:val="20"/>
                <w:szCs w:val="20"/>
              </w:rPr>
              <w:t>«</w:t>
            </w:r>
            <w:r w:rsidR="006D440C">
              <w:rPr>
                <w:rFonts w:ascii="Times New Roman" w:hAnsi="Times New Roman" w:cs="Times New Roman"/>
                <w:sz w:val="20"/>
                <w:szCs w:val="20"/>
              </w:rPr>
              <w:t>Валентинкин день</w:t>
            </w:r>
            <w:r w:rsidRPr="00301CDC">
              <w:rPr>
                <w:rFonts w:ascii="Times New Roman" w:hAnsi="Times New Roman" w:cs="Times New Roman"/>
                <w:sz w:val="20"/>
                <w:szCs w:val="20"/>
              </w:rPr>
              <w:t>»</w:t>
            </w:r>
            <w:r w:rsidRPr="00301CDC">
              <w:rPr>
                <w:rFonts w:ascii="Times New Roman" w:hAnsi="Times New Roman" w:cs="Times New Roman"/>
                <w:bCs/>
                <w:sz w:val="20"/>
                <w:szCs w:val="20"/>
              </w:rPr>
              <w:t>. Лазание</w:t>
            </w:r>
            <w:r w:rsidRPr="00301CDC">
              <w:rPr>
                <w:rFonts w:ascii="Times New Roman" w:hAnsi="Times New Roman" w:cs="Times New Roman"/>
                <w:sz w:val="20"/>
                <w:szCs w:val="20"/>
              </w:rPr>
              <w:t xml:space="preserve"> по гимнастической стенке. </w:t>
            </w:r>
            <w:r w:rsidRPr="00301CDC">
              <w:rPr>
                <w:rFonts w:ascii="Times New Roman" w:hAnsi="Times New Roman" w:cs="Times New Roman"/>
                <w:bCs/>
                <w:sz w:val="20"/>
                <w:szCs w:val="20"/>
              </w:rPr>
              <w:t>Метание</w:t>
            </w:r>
            <w:r w:rsidRPr="00301CDC">
              <w:rPr>
                <w:rFonts w:ascii="Times New Roman" w:hAnsi="Times New Roman" w:cs="Times New Roman"/>
                <w:sz w:val="20"/>
                <w:szCs w:val="20"/>
              </w:rPr>
              <w:t xml:space="preserve"> мешочков в горизонтальную цель.</w:t>
            </w:r>
            <w:r w:rsidR="006D440C">
              <w:rPr>
                <w:rFonts w:ascii="Times New Roman" w:hAnsi="Times New Roman" w:cs="Times New Roman"/>
                <w:sz w:val="20"/>
                <w:szCs w:val="20"/>
              </w:rPr>
              <w:t xml:space="preserve"> </w:t>
            </w:r>
            <w:r w:rsidRPr="00301CDC">
              <w:rPr>
                <w:rFonts w:ascii="Times New Roman" w:hAnsi="Times New Roman" w:cs="Times New Roman"/>
                <w:sz w:val="20"/>
                <w:szCs w:val="20"/>
              </w:rPr>
              <w:t>Стр77-79</w:t>
            </w:r>
          </w:p>
          <w:p w:rsidR="00301CDC" w:rsidRPr="00301CDC" w:rsidRDefault="00301CDC" w:rsidP="003A2065">
            <w:pPr>
              <w:rPr>
                <w:rFonts w:ascii="Times New Roman" w:hAnsi="Times New Roman" w:cs="Times New Roman"/>
                <w:b/>
                <w:bCs/>
                <w:color w:val="000000"/>
                <w:sz w:val="20"/>
                <w:szCs w:val="20"/>
              </w:rPr>
            </w:pPr>
            <w:r w:rsidRPr="00301CDC">
              <w:rPr>
                <w:rFonts w:ascii="Times New Roman" w:hAnsi="Times New Roman" w:cs="Times New Roman"/>
                <w:bCs/>
                <w:sz w:val="20"/>
                <w:szCs w:val="20"/>
              </w:rPr>
              <w:t>44</w:t>
            </w:r>
            <w:r w:rsidRPr="00301CDC">
              <w:rPr>
                <w:rFonts w:ascii="Times New Roman" w:hAnsi="Times New Roman" w:cs="Times New Roman"/>
                <w:sz w:val="20"/>
                <w:szCs w:val="20"/>
              </w:rPr>
              <w:t xml:space="preserve">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50 стр. 98- 99</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sz w:val="20"/>
                <w:szCs w:val="20"/>
              </w:rPr>
              <w:t xml:space="preserve">45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Повороты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51 стр. 100 – 101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sz w:val="20"/>
                <w:szCs w:val="20"/>
              </w:rPr>
              <w:t xml:space="preserve">46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 xml:space="preserve">» </w:t>
            </w:r>
            <w:r w:rsidRPr="00301CDC">
              <w:rPr>
                <w:rFonts w:ascii="Times New Roman" w:eastAsia="Calibri" w:hAnsi="Times New Roman" w:cs="Times New Roman"/>
                <w:sz w:val="20"/>
                <w:szCs w:val="20"/>
              </w:rPr>
              <w:t>Ходьба</w:t>
            </w:r>
            <w:r w:rsidRPr="00301CDC">
              <w:rPr>
                <w:rFonts w:ascii="Times New Roman" w:eastAsia="Calibri" w:hAnsi="Times New Roman" w:cs="Times New Roman"/>
                <w:b/>
                <w:sz w:val="20"/>
                <w:szCs w:val="20"/>
              </w:rPr>
              <w:t xml:space="preserve"> </w:t>
            </w:r>
            <w:r w:rsidRPr="00301CDC">
              <w:rPr>
                <w:rFonts w:ascii="Times New Roman" w:hAnsi="Times New Roman" w:cs="Times New Roman"/>
                <w:sz w:val="20"/>
                <w:szCs w:val="20"/>
              </w:rPr>
              <w:t xml:space="preserve">на лыжах скользящим шагом. Спуск с горки </w:t>
            </w:r>
            <w:r w:rsidRPr="00301CDC">
              <w:rPr>
                <w:rFonts w:ascii="Times New Roman" w:hAnsi="Times New Roman" w:cs="Times New Roman"/>
                <w:b/>
                <w:sz w:val="20"/>
                <w:szCs w:val="20"/>
              </w:rPr>
              <w:t>Глазырина Л.Д.</w:t>
            </w:r>
            <w:r w:rsidRPr="00301CDC">
              <w:rPr>
                <w:rFonts w:ascii="Times New Roman" w:hAnsi="Times New Roman" w:cs="Times New Roman"/>
                <w:sz w:val="20"/>
                <w:szCs w:val="20"/>
              </w:rPr>
              <w:t xml:space="preserve">  занятие № 56 стр. 100 – 101</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Cs/>
                <w:sz w:val="20"/>
                <w:szCs w:val="20"/>
              </w:rPr>
              <w:t xml:space="preserve">47 </w:t>
            </w:r>
            <w:r w:rsidRPr="00301CDC">
              <w:rPr>
                <w:rFonts w:ascii="Times New Roman" w:hAnsi="Times New Roman" w:cs="Times New Roman"/>
                <w:b/>
                <w:sz w:val="20"/>
                <w:szCs w:val="20"/>
              </w:rPr>
              <w:t>«</w:t>
            </w:r>
            <w:r w:rsidRPr="00301CDC">
              <w:rPr>
                <w:rFonts w:ascii="Times New Roman" w:hAnsi="Times New Roman" w:cs="Times New Roman"/>
                <w:sz w:val="20"/>
                <w:szCs w:val="20"/>
              </w:rPr>
              <w:t>Лучше папы друга нет» Забрасывание мяча в баскетбольное кольцо. Ходьба по скамейке. Стр79-81</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sz w:val="20"/>
                <w:szCs w:val="20"/>
              </w:rPr>
              <w:t xml:space="preserve">48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по гимнастической стенке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из обруча в обруч, стр.79-81</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
                <w:sz w:val="20"/>
                <w:szCs w:val="20"/>
              </w:rPr>
              <w:t xml:space="preserve">Март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 xml:space="preserve">49 «Мамин день» Ходьба по гимнастической скамейке.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горизонтальную цель</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Стр.81-83</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50 </w:t>
            </w:r>
            <w:r w:rsidRPr="00301CDC">
              <w:rPr>
                <w:rFonts w:ascii="Times New Roman" w:hAnsi="Times New Roman" w:cs="Times New Roman"/>
                <w:color w:val="000000"/>
                <w:sz w:val="20"/>
                <w:szCs w:val="20"/>
              </w:rPr>
              <w:t xml:space="preserve">«Мамин день» Ходьба по гимнастической скамейке. </w:t>
            </w:r>
            <w:r w:rsidRPr="00301CDC">
              <w:rPr>
                <w:rFonts w:ascii="Times New Roman" w:hAnsi="Times New Roman" w:cs="Times New Roman"/>
                <w:bCs/>
                <w:color w:val="000000"/>
                <w:sz w:val="20"/>
                <w:szCs w:val="20"/>
              </w:rPr>
              <w:t>Метание</w:t>
            </w:r>
            <w:r w:rsidRPr="00301CDC">
              <w:rPr>
                <w:rFonts w:ascii="Times New Roman" w:hAnsi="Times New Roman" w:cs="Times New Roman"/>
                <w:color w:val="000000"/>
                <w:sz w:val="20"/>
                <w:szCs w:val="20"/>
              </w:rPr>
              <w:t xml:space="preserve"> мешочков в горизонтальную цель</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bCs/>
                <w:color w:val="000000"/>
                <w:sz w:val="20"/>
                <w:szCs w:val="20"/>
              </w:rPr>
              <w:t>Стр.81-83</w:t>
            </w:r>
          </w:p>
          <w:p w:rsidR="00301CDC" w:rsidRPr="00301CDC" w:rsidRDefault="00301CDC" w:rsidP="003A2065">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51 «Сохраняют в ней продукты – сыр, масло, фрукты! Прыжки</w:t>
            </w:r>
            <w:r w:rsidRPr="00301CDC">
              <w:rPr>
                <w:rFonts w:ascii="Times New Roman" w:hAnsi="Times New Roman" w:cs="Times New Roman"/>
                <w:color w:val="000000"/>
                <w:sz w:val="20"/>
                <w:szCs w:val="20"/>
              </w:rPr>
              <w:t xml:space="preserve"> через короткие шнуры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Подлезание под шнур. </w:t>
            </w:r>
            <w:r w:rsidRPr="00301CDC">
              <w:rPr>
                <w:rFonts w:ascii="Times New Roman" w:hAnsi="Times New Roman" w:cs="Times New Roman"/>
                <w:bCs/>
                <w:color w:val="000000"/>
                <w:sz w:val="20"/>
                <w:szCs w:val="20"/>
              </w:rPr>
              <w:t>Стр.81-83</w:t>
            </w:r>
          </w:p>
          <w:p w:rsidR="00301CDC" w:rsidRPr="00301CDC" w:rsidRDefault="00301CDC" w:rsidP="003A2065">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52 Прыжки </w:t>
            </w:r>
            <w:r w:rsidRPr="00301CDC">
              <w:rPr>
                <w:rFonts w:ascii="Times New Roman" w:hAnsi="Times New Roman" w:cs="Times New Roman"/>
                <w:color w:val="000000"/>
                <w:sz w:val="20"/>
                <w:szCs w:val="20"/>
              </w:rPr>
              <w:t>через короткие шнуры</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Лазание по гимнастической лестнице.стр.81-83</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53 </w:t>
            </w:r>
            <w:r w:rsidRPr="00301CDC">
              <w:rPr>
                <w:rFonts w:ascii="Times New Roman" w:hAnsi="Times New Roman" w:cs="Times New Roman"/>
                <w:sz w:val="20"/>
                <w:szCs w:val="20"/>
              </w:rPr>
              <w:t>«Мама, папа, я – здоровая семья</w:t>
            </w:r>
            <w:r w:rsidRPr="00301CDC">
              <w:rPr>
                <w:rFonts w:ascii="Times New Roman" w:hAnsi="Times New Roman" w:cs="Times New Roman"/>
                <w:color w:val="000000"/>
                <w:sz w:val="20"/>
                <w:szCs w:val="20"/>
              </w:rPr>
              <w:t xml:space="preserve">» Ходьба по канату с мешочком на голове.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w:t>
            </w:r>
            <w:r w:rsidRPr="00301CDC">
              <w:rPr>
                <w:rFonts w:ascii="Times New Roman" w:hAnsi="Times New Roman" w:cs="Times New Roman"/>
                <w:iCs/>
                <w:color w:val="000000"/>
                <w:sz w:val="20"/>
                <w:szCs w:val="20"/>
              </w:rPr>
              <w:t xml:space="preserve"> Стр83-85</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54 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Сбивание мячом кегли стр.-83-85</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 xml:space="preserve">55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разбега</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Сбивание мячом кегли стр.-83-85</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color w:val="000000"/>
                <w:sz w:val="20"/>
                <w:szCs w:val="20"/>
              </w:rPr>
              <w:t>56 Прокатывание набивного мяча в парах</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Подлезание под дугу</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стр.83-85</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A2065">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57</w:t>
            </w:r>
            <w:r w:rsidRPr="00301CDC">
              <w:rPr>
                <w:rFonts w:ascii="Times New Roman" w:hAnsi="Times New Roman" w:cs="Times New Roman"/>
                <w:sz w:val="20"/>
                <w:szCs w:val="20"/>
              </w:rPr>
              <w:t>«Мама, папа, я – спортивная семья»</w:t>
            </w:r>
            <w:r w:rsidRPr="00301CDC">
              <w:rPr>
                <w:rFonts w:ascii="Times New Roman" w:hAnsi="Times New Roman" w:cs="Times New Roman"/>
                <w:color w:val="000000"/>
                <w:sz w:val="20"/>
                <w:szCs w:val="20"/>
              </w:rPr>
              <w:t xml:space="preserve"> Ходьба по гимнастической скамейке.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Отбивание мяча о пол</w:t>
            </w:r>
            <w:r w:rsidRPr="00301CDC">
              <w:rPr>
                <w:rFonts w:ascii="Times New Roman" w:hAnsi="Times New Roman" w:cs="Times New Roman"/>
                <w:bCs/>
                <w:color w:val="000000"/>
                <w:sz w:val="20"/>
                <w:szCs w:val="20"/>
              </w:rPr>
              <w:t xml:space="preserve"> стр.85-87</w:t>
            </w:r>
          </w:p>
          <w:p w:rsidR="00301CDC" w:rsidRPr="00301CDC" w:rsidRDefault="00301CDC" w:rsidP="003A2065">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 xml:space="preserve">58 </w:t>
            </w:r>
            <w:r w:rsidRPr="00301CDC">
              <w:rPr>
                <w:rFonts w:ascii="Times New Roman" w:hAnsi="Times New Roman" w:cs="Times New Roman"/>
                <w:color w:val="000000"/>
                <w:sz w:val="20"/>
                <w:szCs w:val="20"/>
              </w:rPr>
              <w:t>Ходьба по скамейке с перешагиванием через набивные мячи, Отбивание мяча о пол</w:t>
            </w:r>
            <w:r w:rsidRPr="00301CDC">
              <w:rPr>
                <w:rFonts w:ascii="Times New Roman" w:hAnsi="Times New Roman" w:cs="Times New Roman"/>
                <w:bCs/>
                <w:color w:val="000000"/>
                <w:sz w:val="20"/>
                <w:szCs w:val="20"/>
              </w:rPr>
              <w:t xml:space="preserve"> стр.85-87</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59 Прыжки</w:t>
            </w:r>
            <w:r w:rsidRPr="00301CDC">
              <w:rPr>
                <w:rFonts w:ascii="Times New Roman" w:hAnsi="Times New Roman" w:cs="Times New Roman"/>
                <w:color w:val="000000"/>
                <w:sz w:val="20"/>
                <w:szCs w:val="20"/>
              </w:rPr>
              <w:t xml:space="preserve"> из обруча в обруч на двух ногах, Влезание на наклонную лесенку, спуск по вертикальной лесенке стр. 85-87</w:t>
            </w:r>
          </w:p>
          <w:p w:rsidR="00301CDC" w:rsidRPr="00301CDC" w:rsidRDefault="00301CDC" w:rsidP="003A2065">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60 Прыжки</w:t>
            </w:r>
            <w:r w:rsidRPr="00301CDC">
              <w:rPr>
                <w:rFonts w:ascii="Times New Roman" w:hAnsi="Times New Roman" w:cs="Times New Roman"/>
                <w:color w:val="000000"/>
                <w:sz w:val="20"/>
                <w:szCs w:val="20"/>
              </w:rPr>
              <w:t xml:space="preserve"> из обруча в обруч на двух ногах, Влезание на наклонную лесенку, спуск по вертикальной лесенке стр. 85-87</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61 «</w:t>
            </w:r>
            <w:r w:rsidRPr="00301CDC">
              <w:rPr>
                <w:rFonts w:ascii="Times New Roman" w:hAnsi="Times New Roman" w:cs="Times New Roman"/>
                <w:sz w:val="20"/>
                <w:szCs w:val="20"/>
              </w:rPr>
              <w:t xml:space="preserve">Весна, Весна, красная!»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Перепрыгивание через Ходьба по гимнастической скамейке стр.87-89</w:t>
            </w:r>
          </w:p>
          <w:p w:rsidR="00301CDC" w:rsidRPr="00301CDC" w:rsidRDefault="00301CDC" w:rsidP="003A2065">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62 </w:t>
            </w:r>
            <w:r w:rsidRPr="00301CDC">
              <w:rPr>
                <w:rFonts w:ascii="Times New Roman" w:hAnsi="Times New Roman" w:cs="Times New Roman"/>
                <w:color w:val="000000"/>
                <w:sz w:val="20"/>
                <w:szCs w:val="20"/>
              </w:rPr>
              <w:t>Перепрыгивание через Ходьба по гимнастической скамейке стр.87-89</w:t>
            </w:r>
          </w:p>
          <w:p w:rsidR="00301CDC" w:rsidRPr="00301CDC" w:rsidRDefault="00301CDC" w:rsidP="003A2065">
            <w:pPr>
              <w:rPr>
                <w:rFonts w:ascii="Times New Roman" w:hAnsi="Times New Roman" w:cs="Times New Roman"/>
                <w:iCs/>
                <w:color w:val="000000"/>
                <w:sz w:val="20"/>
                <w:szCs w:val="20"/>
              </w:rPr>
            </w:pPr>
            <w:r w:rsidRPr="00301CDC">
              <w:rPr>
                <w:rFonts w:ascii="Times New Roman" w:hAnsi="Times New Roman" w:cs="Times New Roman"/>
                <w:bCs/>
                <w:color w:val="000000"/>
                <w:sz w:val="20"/>
                <w:szCs w:val="20"/>
              </w:rPr>
              <w:t>63</w:t>
            </w:r>
            <w:r w:rsidRPr="00301CDC">
              <w:rPr>
                <w:rFonts w:ascii="Times New Roman" w:hAnsi="Times New Roman" w:cs="Times New Roman"/>
                <w:color w:val="000000"/>
                <w:sz w:val="20"/>
                <w:szCs w:val="20"/>
              </w:rPr>
              <w:t xml:space="preserve"> Перебрасывание мяча через сетку. Ползание по скамейке </w:t>
            </w:r>
            <w:r w:rsidRPr="00301CDC">
              <w:rPr>
                <w:rFonts w:ascii="Times New Roman" w:hAnsi="Times New Roman" w:cs="Times New Roman"/>
                <w:bCs/>
                <w:color w:val="000000"/>
                <w:sz w:val="20"/>
                <w:szCs w:val="20"/>
              </w:rPr>
              <w:t>стр.87-89</w:t>
            </w:r>
          </w:p>
          <w:p w:rsidR="00301CDC" w:rsidRPr="00301CDC" w:rsidRDefault="00301CDC" w:rsidP="003A2065">
            <w:pPr>
              <w:rPr>
                <w:rFonts w:ascii="Times New Roman" w:hAnsi="Times New Roman" w:cs="Times New Roman"/>
                <w:iCs/>
                <w:color w:val="000000"/>
                <w:sz w:val="20"/>
                <w:szCs w:val="20"/>
              </w:rPr>
            </w:pPr>
            <w:r w:rsidRPr="00301CDC">
              <w:rPr>
                <w:rFonts w:ascii="Times New Roman" w:hAnsi="Times New Roman" w:cs="Times New Roman"/>
                <w:color w:val="000000"/>
                <w:sz w:val="20"/>
                <w:szCs w:val="20"/>
              </w:rPr>
              <w:t xml:space="preserve">64 Перебрасывание мяча через сетку. Ползание по скамейке </w:t>
            </w:r>
            <w:r w:rsidRPr="00301CDC">
              <w:rPr>
                <w:rFonts w:ascii="Times New Roman" w:hAnsi="Times New Roman" w:cs="Times New Roman"/>
                <w:bCs/>
                <w:color w:val="000000"/>
                <w:sz w:val="20"/>
                <w:szCs w:val="20"/>
              </w:rPr>
              <w:t>стр.87-89</w:t>
            </w:r>
          </w:p>
          <w:p w:rsidR="00301CDC" w:rsidRPr="00301CDC" w:rsidRDefault="00301CDC" w:rsidP="003A2065">
            <w:pPr>
              <w:rPr>
                <w:rFonts w:ascii="Times New Roman" w:hAnsi="Times New Roman" w:cs="Times New Roman"/>
                <w:b/>
                <w:sz w:val="20"/>
                <w:szCs w:val="20"/>
              </w:rPr>
            </w:pPr>
            <w:r w:rsidRPr="00301CDC">
              <w:rPr>
                <w:rFonts w:ascii="Times New Roman" w:hAnsi="Times New Roman" w:cs="Times New Roman"/>
                <w:b/>
                <w:sz w:val="20"/>
                <w:szCs w:val="20"/>
              </w:rPr>
              <w:t xml:space="preserve">Май </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65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Праздник радости и счастья»</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Ходьба по скамейке с перекладыванием мяча. Забрасывание мяча в баскетбольное кольцо </w:t>
            </w:r>
            <w:r w:rsidRPr="00301CDC">
              <w:rPr>
                <w:rFonts w:ascii="Times New Roman" w:hAnsi="Times New Roman" w:cs="Times New Roman"/>
                <w:bCs/>
                <w:color w:val="000000"/>
                <w:sz w:val="20"/>
                <w:szCs w:val="20"/>
              </w:rPr>
              <w:t>стр.90-91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Ходьба по скамейке с перекладыванием мяча. Забрасывание мяча в баскетбольное кольцо </w:t>
            </w:r>
            <w:r w:rsidRPr="00301CDC">
              <w:rPr>
                <w:rFonts w:ascii="Times New Roman" w:hAnsi="Times New Roman" w:cs="Times New Roman"/>
                <w:bCs/>
                <w:color w:val="000000"/>
                <w:sz w:val="20"/>
                <w:szCs w:val="20"/>
              </w:rPr>
              <w:t>стр.90-91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67 «</w:t>
            </w:r>
            <w:r w:rsidRPr="00301CDC">
              <w:rPr>
                <w:rFonts w:ascii="Times New Roman" w:hAnsi="Times New Roman" w:cs="Times New Roman"/>
                <w:sz w:val="20"/>
                <w:szCs w:val="20"/>
              </w:rPr>
              <w:t>Раскрывая семейный альбом»</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Перепрыгивание через шнур</w:t>
            </w:r>
            <w:r w:rsidRPr="00301CDC">
              <w:rPr>
                <w:rFonts w:ascii="Times New Roman" w:hAnsi="Times New Roman" w:cs="Times New Roman"/>
                <w:i/>
                <w:iCs/>
                <w:color w:val="000000"/>
                <w:sz w:val="20"/>
                <w:szCs w:val="20"/>
              </w:rPr>
              <w:t xml:space="preserve">. </w:t>
            </w:r>
            <w:r w:rsidRPr="00301CDC">
              <w:rPr>
                <w:rFonts w:ascii="Times New Roman" w:hAnsi="Times New Roman" w:cs="Times New Roman"/>
                <w:color w:val="000000"/>
                <w:sz w:val="20"/>
                <w:szCs w:val="20"/>
              </w:rPr>
              <w:t xml:space="preserve">Перебрасывание набивного мяча в парах </w:t>
            </w:r>
            <w:r w:rsidRPr="00301CDC">
              <w:rPr>
                <w:rFonts w:ascii="Times New Roman" w:hAnsi="Times New Roman" w:cs="Times New Roman"/>
                <w:bCs/>
                <w:color w:val="000000"/>
                <w:sz w:val="20"/>
                <w:szCs w:val="20"/>
              </w:rPr>
              <w:t>стр.90-91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68 П</w:t>
            </w:r>
            <w:r w:rsidRPr="00301CDC">
              <w:rPr>
                <w:rFonts w:ascii="Times New Roman" w:hAnsi="Times New Roman" w:cs="Times New Roman"/>
                <w:color w:val="000000"/>
                <w:sz w:val="20"/>
                <w:szCs w:val="20"/>
              </w:rPr>
              <w:t>ерепрыгивание через шнур</w:t>
            </w:r>
            <w:r w:rsidRPr="00301CDC">
              <w:rPr>
                <w:rFonts w:ascii="Times New Roman" w:eastAsia="Times New Roman" w:hAnsi="Times New Roman" w:cs="Times New Roman"/>
                <w:sz w:val="20"/>
                <w:szCs w:val="20"/>
                <w:lang w:eastAsia="ru-RU"/>
              </w:rPr>
              <w:t xml:space="preserve">. </w:t>
            </w:r>
            <w:r w:rsidRPr="00301CDC">
              <w:rPr>
                <w:rFonts w:ascii="Times New Roman" w:hAnsi="Times New Roman" w:cs="Times New Roman"/>
                <w:color w:val="000000"/>
                <w:sz w:val="20"/>
                <w:szCs w:val="20"/>
              </w:rPr>
              <w:t xml:space="preserve">Подлезание под шнур </w:t>
            </w:r>
            <w:r w:rsidRPr="00301CDC">
              <w:rPr>
                <w:rFonts w:ascii="Times New Roman" w:hAnsi="Times New Roman" w:cs="Times New Roman"/>
                <w:bCs/>
                <w:color w:val="000000"/>
                <w:sz w:val="20"/>
                <w:szCs w:val="20"/>
              </w:rPr>
              <w:t>стр.90-91</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69 «Диагностика» </w:t>
            </w:r>
            <w:r w:rsidRPr="00301CDC">
              <w:rPr>
                <w:rFonts w:ascii="Times New Roman" w:hAnsi="Times New Roman" w:cs="Times New Roman"/>
                <w:color w:val="000000"/>
                <w:sz w:val="20"/>
                <w:szCs w:val="20"/>
              </w:rPr>
              <w:t xml:space="preserve">Ходьба по бревну. </w:t>
            </w:r>
            <w:r w:rsidRPr="00301CDC">
              <w:rPr>
                <w:rFonts w:ascii="Times New Roman" w:hAnsi="Times New Roman" w:cs="Times New Roman"/>
                <w:bCs/>
                <w:color w:val="000000"/>
                <w:sz w:val="20"/>
                <w:szCs w:val="20"/>
              </w:rPr>
              <w:t xml:space="preserve">Метание </w:t>
            </w:r>
            <w:r w:rsidRPr="00301CDC">
              <w:rPr>
                <w:rFonts w:ascii="Times New Roman" w:hAnsi="Times New Roman" w:cs="Times New Roman"/>
                <w:color w:val="000000"/>
                <w:sz w:val="20"/>
                <w:szCs w:val="20"/>
              </w:rPr>
              <w:t>мешочков в обруч стр.92-93</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 xml:space="preserve">70 </w:t>
            </w:r>
            <w:r w:rsidRPr="00301CDC">
              <w:rPr>
                <w:rFonts w:ascii="Times New Roman" w:hAnsi="Times New Roman" w:cs="Times New Roman"/>
                <w:color w:val="000000"/>
                <w:sz w:val="20"/>
                <w:szCs w:val="20"/>
              </w:rPr>
              <w:t xml:space="preserve">Ходьба по бревну. </w:t>
            </w:r>
            <w:r w:rsidRPr="00301CDC">
              <w:rPr>
                <w:rFonts w:ascii="Times New Roman" w:hAnsi="Times New Roman" w:cs="Times New Roman"/>
                <w:bCs/>
                <w:color w:val="000000"/>
                <w:sz w:val="20"/>
                <w:szCs w:val="20"/>
              </w:rPr>
              <w:t xml:space="preserve">Метание </w:t>
            </w:r>
            <w:r w:rsidRPr="00301CDC">
              <w:rPr>
                <w:rFonts w:ascii="Times New Roman" w:hAnsi="Times New Roman" w:cs="Times New Roman"/>
                <w:color w:val="000000"/>
                <w:sz w:val="20"/>
                <w:szCs w:val="20"/>
              </w:rPr>
              <w:t>мешочков в обруч стр.92-93</w:t>
            </w:r>
          </w:p>
          <w:p w:rsidR="00301CDC" w:rsidRPr="00301CDC" w:rsidRDefault="00301CDC" w:rsidP="003A2065">
            <w:pPr>
              <w:rPr>
                <w:rFonts w:ascii="Times New Roman" w:hAnsi="Times New Roman" w:cs="Times New Roman"/>
                <w:sz w:val="20"/>
                <w:szCs w:val="20"/>
              </w:rPr>
            </w:pPr>
            <w:r w:rsidRPr="00301CDC">
              <w:rPr>
                <w:rFonts w:ascii="Times New Roman" w:hAnsi="Times New Roman" w:cs="Times New Roman"/>
                <w:bCs/>
                <w:color w:val="000000"/>
                <w:sz w:val="20"/>
                <w:szCs w:val="20"/>
              </w:rPr>
              <w:t>71. Прыжки</w:t>
            </w:r>
            <w:r w:rsidRPr="00301CDC">
              <w:rPr>
                <w:rFonts w:ascii="Times New Roman" w:hAnsi="Times New Roman" w:cs="Times New Roman"/>
                <w:color w:val="000000"/>
                <w:sz w:val="20"/>
                <w:szCs w:val="20"/>
              </w:rPr>
              <w:t xml:space="preserve"> через скакалку. Перебрасывание мяча.  стр.92-93</w:t>
            </w:r>
          </w:p>
          <w:p w:rsidR="00301CDC" w:rsidRPr="00301CDC" w:rsidRDefault="00301CDC" w:rsidP="006D440C">
            <w:pPr>
              <w:rPr>
                <w:rFonts w:ascii="Times New Roman" w:hAnsi="Times New Roman" w:cs="Times New Roman"/>
                <w:color w:val="000000" w:themeColor="text1"/>
                <w:sz w:val="20"/>
                <w:szCs w:val="20"/>
              </w:rPr>
            </w:pPr>
            <w:r w:rsidRPr="00301CDC">
              <w:rPr>
                <w:rFonts w:ascii="Times New Roman" w:hAnsi="Times New Roman" w:cs="Times New Roman"/>
                <w:bCs/>
                <w:color w:val="000000"/>
                <w:sz w:val="20"/>
                <w:szCs w:val="20"/>
              </w:rPr>
              <w:t>72 Прыжки</w:t>
            </w:r>
            <w:r w:rsidRPr="00301CDC">
              <w:rPr>
                <w:rFonts w:ascii="Times New Roman" w:hAnsi="Times New Roman" w:cs="Times New Roman"/>
                <w:color w:val="000000"/>
                <w:sz w:val="20"/>
                <w:szCs w:val="20"/>
              </w:rPr>
              <w:t xml:space="preserve"> через скакалку. Перебрасывание мяча.  стр.92-93</w:t>
            </w:r>
          </w:p>
        </w:tc>
        <w:tc>
          <w:tcPr>
            <w:tcW w:w="1730" w:type="dxa"/>
            <w:vMerge w:val="restart"/>
            <w:tcBorders>
              <w:left w:val="single" w:sz="4" w:space="0" w:color="auto"/>
              <w:bottom w:val="single" w:sz="4" w:space="0" w:color="auto"/>
            </w:tcBorders>
          </w:tcPr>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lastRenderedPageBreak/>
              <w:t>Рабочая программа воспитателя</w:t>
            </w:r>
            <w:r w:rsidRPr="00301CDC">
              <w:rPr>
                <w:rFonts w:ascii="Times New Roman" w:hAnsi="Times New Roman" w:cs="Times New Roman"/>
                <w:color w:val="000000" w:themeColor="text1"/>
                <w:sz w:val="20"/>
                <w:szCs w:val="20"/>
              </w:rPr>
              <w:t xml:space="preserve">. Ежедневное планирование по программе «Детство». Старшая группа. Авт.-составители И.А. </w:t>
            </w:r>
            <w:r w:rsidRPr="00301CDC">
              <w:rPr>
                <w:rFonts w:ascii="Times New Roman" w:hAnsi="Times New Roman" w:cs="Times New Roman"/>
                <w:color w:val="000000" w:themeColor="text1"/>
                <w:sz w:val="20"/>
                <w:szCs w:val="20"/>
              </w:rPr>
              <w:lastRenderedPageBreak/>
              <w:t>Рындина, О.Н. Небыкова – Волгоград. «Учитель», 2016</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w:t>
            </w:r>
            <w:r w:rsidRPr="00301CDC">
              <w:rPr>
                <w:rFonts w:ascii="Times New Roman" w:hAnsi="Times New Roman" w:cs="Times New Roman"/>
                <w:b/>
                <w:sz w:val="20"/>
                <w:szCs w:val="20"/>
                <w:lang w:eastAsia="ru-RU"/>
              </w:rPr>
              <w:t>Двигательная деятельность детей 5-7 лет</w:t>
            </w:r>
            <w:r w:rsidRPr="00301CDC">
              <w:rPr>
                <w:rFonts w:ascii="Times New Roman" w:hAnsi="Times New Roman" w:cs="Times New Roman"/>
                <w:sz w:val="20"/>
                <w:szCs w:val="20"/>
                <w:lang w:eastAsia="ru-RU"/>
              </w:rPr>
              <w:t xml:space="preserve">.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Грядкина Т.С. </w:t>
            </w:r>
            <w:r w:rsidRPr="00301CDC">
              <w:rPr>
                <w:rFonts w:ascii="Times New Roman" w:hAnsi="Times New Roman" w:cs="Times New Roman"/>
                <w:b/>
                <w:color w:val="000000" w:themeColor="text1"/>
                <w:sz w:val="20"/>
                <w:szCs w:val="20"/>
              </w:rPr>
              <w:t>Образовательная область Физическое развитие</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Юматова Д.Б. Культура здоровья дошкольника. – СПб.: «Детство-Пресс», 2017</w:t>
            </w:r>
          </w:p>
          <w:p w:rsidR="00301CDC" w:rsidRPr="00301CDC" w:rsidRDefault="00301CDC" w:rsidP="003A2065">
            <w:pPr>
              <w:jc w:val="both"/>
              <w:rPr>
                <w:rFonts w:ascii="Times New Roman" w:hAnsi="Times New Roman" w:cs="Times New Roman"/>
                <w:color w:val="000000" w:themeColor="text1"/>
                <w:sz w:val="20"/>
                <w:szCs w:val="20"/>
              </w:rPr>
            </w:pP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обручем стр.</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мячом стр.57</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lastRenderedPageBreak/>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стр.59</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обручем стр61 </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мячом стр63</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стр.66</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флажками стр.68</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 xml:space="preserve"> с обручем</w:t>
            </w:r>
            <w:r w:rsidRPr="00301CDC">
              <w:rPr>
                <w:rFonts w:ascii="Times New Roman" w:hAnsi="Times New Roman" w:cs="Times New Roman"/>
                <w:color w:val="000000" w:themeColor="text1"/>
                <w:sz w:val="20"/>
                <w:szCs w:val="20"/>
              </w:rPr>
              <w:t xml:space="preserve"> стр.70</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кубиками стр. 72 </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короткой скакалкой стр.74</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мячом стр.76</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с обручем стр.79</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стр.80</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мячом стр.82</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Апрель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w:t>
            </w:r>
            <w:r w:rsidRPr="00301CDC">
              <w:rPr>
                <w:rFonts w:ascii="Times New Roman" w:hAnsi="Times New Roman" w:cs="Times New Roman"/>
                <w:bCs/>
                <w:color w:val="000000"/>
                <w:sz w:val="20"/>
                <w:szCs w:val="20"/>
              </w:rPr>
              <w:t xml:space="preserve"> с обручем</w:t>
            </w:r>
            <w:r w:rsidRPr="00301CDC">
              <w:rPr>
                <w:rFonts w:ascii="Times New Roman" w:hAnsi="Times New Roman" w:cs="Times New Roman"/>
                <w:color w:val="000000" w:themeColor="text1"/>
                <w:sz w:val="20"/>
                <w:szCs w:val="20"/>
              </w:rPr>
              <w:t xml:space="preserve"> стр.83</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 короткой скакалкой стр.87</w:t>
            </w:r>
          </w:p>
          <w:p w:rsidR="00301CDC" w:rsidRPr="00301CDC" w:rsidRDefault="00301CDC" w:rsidP="003A2065">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с мячом стр.88</w:t>
            </w:r>
          </w:p>
          <w:p w:rsid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кубиками стр.91</w:t>
            </w: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Default="00301CDC" w:rsidP="003A2065">
            <w:pPr>
              <w:jc w:val="both"/>
              <w:rPr>
                <w:rFonts w:ascii="Times New Roman" w:hAnsi="Times New Roman" w:cs="Times New Roman"/>
                <w:color w:val="000000" w:themeColor="text1"/>
                <w:sz w:val="20"/>
                <w:szCs w:val="20"/>
              </w:rPr>
            </w:pPr>
          </w:p>
          <w:p w:rsidR="00301CDC" w:rsidRPr="00301CDC" w:rsidRDefault="00301CDC" w:rsidP="003A2065">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Образовательная деятельность на прогулках</w:t>
            </w:r>
            <w:r w:rsidRPr="00301CDC">
              <w:rPr>
                <w:rFonts w:ascii="Times New Roman" w:hAnsi="Times New Roman" w:cs="Times New Roman"/>
                <w:color w:val="000000" w:themeColor="text1"/>
                <w:sz w:val="20"/>
                <w:szCs w:val="20"/>
              </w:rPr>
              <w:t>. Картотека прогулок на каждый день по программе «Детство». Старшая группа (от 5 до 6 лет). Автор-составитель О.Н. Небыкова. – Волгоград. «Учитель», 2018</w:t>
            </w:r>
          </w:p>
          <w:p w:rsidR="00301CDC" w:rsidRPr="00301CDC" w:rsidRDefault="00301CDC" w:rsidP="003A2065">
            <w:pPr>
              <w:jc w:val="both"/>
              <w:rPr>
                <w:rFonts w:ascii="Times New Roman" w:hAnsi="Times New Roman" w:cs="Times New Roman"/>
                <w:color w:val="000000" w:themeColor="text1"/>
                <w:sz w:val="20"/>
                <w:szCs w:val="20"/>
              </w:rPr>
            </w:pPr>
          </w:p>
        </w:tc>
      </w:tr>
      <w:tr w:rsidR="00C37148" w:rsidRPr="00C4446C" w:rsidTr="006D440C">
        <w:trPr>
          <w:gridAfter w:val="1"/>
          <w:wAfter w:w="6" w:type="dxa"/>
          <w:trHeight w:val="420"/>
        </w:trPr>
        <w:tc>
          <w:tcPr>
            <w:tcW w:w="959" w:type="dxa"/>
          </w:tcPr>
          <w:p w:rsidR="00C37148" w:rsidRPr="00C4446C" w:rsidRDefault="00C37148" w:rsidP="003A2065">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lastRenderedPageBreak/>
              <w:t>Физическая культура на воздухе</w:t>
            </w:r>
          </w:p>
        </w:tc>
        <w:tc>
          <w:tcPr>
            <w:tcW w:w="567" w:type="dxa"/>
          </w:tcPr>
          <w:p w:rsidR="00C37148" w:rsidRPr="00C4446C" w:rsidRDefault="00C37148" w:rsidP="003A2065">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C37148" w:rsidRPr="00C4446C" w:rsidRDefault="00C37148" w:rsidP="003A2065">
            <w:pPr>
              <w:jc w:val="center"/>
              <w:rPr>
                <w:rFonts w:ascii="Times New Roman" w:hAnsi="Times New Roman" w:cs="Times New Roman"/>
                <w:sz w:val="20"/>
                <w:szCs w:val="20"/>
              </w:rPr>
            </w:pPr>
            <w:r>
              <w:rPr>
                <w:rFonts w:ascii="Times New Roman" w:hAnsi="Times New Roman" w:cs="Times New Roman"/>
                <w:sz w:val="20"/>
                <w:szCs w:val="20"/>
              </w:rPr>
              <w:t>36</w:t>
            </w:r>
          </w:p>
        </w:tc>
        <w:tc>
          <w:tcPr>
            <w:tcW w:w="6662" w:type="dxa"/>
            <w:tcBorders>
              <w:top w:val="single" w:sz="4" w:space="0" w:color="auto"/>
              <w:right w:val="single" w:sz="4" w:space="0" w:color="auto"/>
            </w:tcBorders>
          </w:tcPr>
          <w:p w:rsidR="00C37148" w:rsidRPr="003A28D8" w:rsidRDefault="00C37148" w:rsidP="003A2065">
            <w:pPr>
              <w:jc w:val="both"/>
              <w:rPr>
                <w:rFonts w:ascii="Times New Roman" w:hAnsi="Times New Roman" w:cs="Times New Roman"/>
                <w:sz w:val="20"/>
                <w:szCs w:val="20"/>
                <w:lang w:eastAsia="ru-RU"/>
              </w:rPr>
            </w:pPr>
            <w:r w:rsidRPr="003A28D8">
              <w:rPr>
                <w:rFonts w:ascii="Times New Roman" w:hAnsi="Times New Roman" w:cs="Times New Roman"/>
                <w:b/>
                <w:sz w:val="20"/>
                <w:szCs w:val="20"/>
                <w:lang w:eastAsia="ru-RU"/>
              </w:rPr>
              <w:t>Физическое развитие. Программа «Детство» для детей 4 – 7 лет</w:t>
            </w:r>
            <w:r w:rsidRPr="003A28D8">
              <w:rPr>
                <w:rFonts w:ascii="Times New Roman" w:hAnsi="Times New Roman" w:cs="Times New Roman"/>
                <w:sz w:val="20"/>
                <w:szCs w:val="20"/>
                <w:lang w:eastAsia="ru-RU"/>
              </w:rPr>
              <w:t>. ФГОС ДО / авт.-составители Е.А. Мартынова, Н.А. Давыдова, Н.Р. Кислюк. – Волгоград. «Учитель», 201</w:t>
            </w:r>
            <w:r>
              <w:rPr>
                <w:rFonts w:ascii="Times New Roman" w:hAnsi="Times New Roman" w:cs="Times New Roman"/>
                <w:sz w:val="20"/>
                <w:szCs w:val="20"/>
                <w:lang w:eastAsia="ru-RU"/>
              </w:rPr>
              <w:t>3</w:t>
            </w:r>
            <w:r w:rsidRPr="003A28D8">
              <w:rPr>
                <w:rFonts w:ascii="Times New Roman" w:hAnsi="Times New Roman" w:cs="Times New Roman"/>
                <w:sz w:val="20"/>
                <w:szCs w:val="20"/>
                <w:lang w:eastAsia="ru-RU"/>
              </w:rPr>
              <w:t xml:space="preserve"> (Двигательный час на воздухе)</w:t>
            </w:r>
          </w:p>
          <w:p w:rsidR="00C37148" w:rsidRPr="003A28D8" w:rsidRDefault="00C37148" w:rsidP="003A2065">
            <w:pPr>
              <w:jc w:val="both"/>
              <w:rPr>
                <w:rFonts w:ascii="Times New Roman" w:hAnsi="Times New Roman" w:cs="Times New Roman"/>
                <w:b/>
                <w:sz w:val="20"/>
                <w:szCs w:val="20"/>
              </w:rPr>
            </w:pPr>
            <w:r w:rsidRPr="003A28D8">
              <w:rPr>
                <w:rFonts w:ascii="Times New Roman" w:hAnsi="Times New Roman" w:cs="Times New Roman"/>
                <w:b/>
                <w:sz w:val="20"/>
                <w:szCs w:val="20"/>
              </w:rPr>
              <w:t>Сентябрь</w:t>
            </w:r>
          </w:p>
          <w:p w:rsidR="00C37148" w:rsidRPr="003A28D8" w:rsidRDefault="00C37148" w:rsidP="003A2065">
            <w:pPr>
              <w:rPr>
                <w:rFonts w:ascii="Times New Roman" w:hAnsi="Times New Roman" w:cs="Times New Roman"/>
                <w:sz w:val="20"/>
                <w:szCs w:val="20"/>
              </w:rPr>
            </w:pPr>
            <w:r>
              <w:rPr>
                <w:rFonts w:ascii="Times New Roman" w:hAnsi="Times New Roman" w:cs="Times New Roman"/>
                <w:sz w:val="20"/>
                <w:szCs w:val="20"/>
              </w:rPr>
              <w:t xml:space="preserve">1 –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254</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254</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5</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25</w:t>
            </w:r>
            <w:r w:rsidRPr="000D19F3">
              <w:rPr>
                <w:rFonts w:ascii="Times New Roman" w:hAnsi="Times New Roman" w:cs="Times New Roman"/>
                <w:sz w:val="20"/>
                <w:szCs w:val="20"/>
              </w:rPr>
              <w:t>5</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Октябрь </w:t>
            </w:r>
          </w:p>
          <w:p w:rsidR="00C37148" w:rsidRPr="003A28D8"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256</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w:t>
            </w:r>
            <w:r w:rsidRPr="000D19F3">
              <w:rPr>
                <w:rFonts w:ascii="Times New Roman" w:hAnsi="Times New Roman" w:cs="Times New Roman"/>
                <w:sz w:val="20"/>
                <w:szCs w:val="20"/>
              </w:rPr>
              <w:t>6</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7</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58</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Ноябрь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25</w:t>
            </w:r>
            <w:r w:rsidRPr="000D19F3">
              <w:rPr>
                <w:rFonts w:ascii="Times New Roman" w:hAnsi="Times New Roman" w:cs="Times New Roman"/>
                <w:sz w:val="20"/>
                <w:szCs w:val="20"/>
              </w:rPr>
              <w:t>9</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60</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Декабрь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60</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61</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62</w:t>
            </w:r>
          </w:p>
          <w:p w:rsidR="00C37148" w:rsidRPr="000D19F3" w:rsidRDefault="00C37148" w:rsidP="003A2065">
            <w:pPr>
              <w:rPr>
                <w:rFonts w:ascii="Times New Roman" w:hAnsi="Times New Roman" w:cs="Times New Roman"/>
                <w:bCs/>
                <w:color w:val="000000"/>
                <w:sz w:val="20"/>
                <w:szCs w:val="20"/>
              </w:rPr>
            </w:pPr>
            <w:r w:rsidRPr="003A28D8">
              <w:rPr>
                <w:rFonts w:ascii="Times New Roman" w:hAnsi="Times New Roman" w:cs="Times New Roman"/>
                <w:bCs/>
                <w:color w:val="000000"/>
                <w:sz w:val="20"/>
                <w:szCs w:val="20"/>
              </w:rPr>
              <w:t xml:space="preserve">16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262</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Январь </w:t>
            </w:r>
          </w:p>
          <w:p w:rsidR="00C37148" w:rsidRPr="000D19F3" w:rsidRDefault="00C37148" w:rsidP="003A2065">
            <w:pPr>
              <w:rPr>
                <w:rFonts w:ascii="Times New Roman" w:hAnsi="Times New Roman" w:cs="Times New Roman"/>
                <w:sz w:val="20"/>
                <w:szCs w:val="20"/>
              </w:rPr>
            </w:pPr>
            <w:r w:rsidRPr="003A28D8">
              <w:rPr>
                <w:rFonts w:ascii="Times New Roman" w:eastAsia="Calibri" w:hAnsi="Times New Roman" w:cs="Times New Roman"/>
                <w:sz w:val="20"/>
                <w:szCs w:val="20"/>
              </w:rPr>
              <w:t xml:space="preserve">17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3A2065">
            <w:pPr>
              <w:rPr>
                <w:rFonts w:ascii="Times New Roman" w:hAnsi="Times New Roman" w:cs="Times New Roman"/>
                <w:sz w:val="20"/>
                <w:szCs w:val="20"/>
              </w:rPr>
            </w:pPr>
            <w:r w:rsidRPr="003A28D8">
              <w:rPr>
                <w:rFonts w:ascii="Times New Roman" w:eastAsia="Calibri" w:hAnsi="Times New Roman" w:cs="Times New Roman"/>
                <w:sz w:val="20"/>
                <w:szCs w:val="20"/>
              </w:rPr>
              <w:t xml:space="preserve">18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sz w:val="20"/>
                <w:szCs w:val="20"/>
              </w:rPr>
              <w:t xml:space="preserve">19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63</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0D19F3">
              <w:rPr>
                <w:rFonts w:ascii="Times New Roman" w:hAnsi="Times New Roman" w:cs="Times New Roman"/>
                <w:sz w:val="20"/>
                <w:szCs w:val="20"/>
              </w:rPr>
              <w:t>264</w:t>
            </w:r>
          </w:p>
          <w:p w:rsidR="00C37148" w:rsidRPr="003A28D8" w:rsidRDefault="00C37148" w:rsidP="003A2065">
            <w:pPr>
              <w:rPr>
                <w:rFonts w:ascii="Times New Roman" w:hAnsi="Times New Roman" w:cs="Times New Roman"/>
                <w:sz w:val="20"/>
                <w:szCs w:val="20"/>
              </w:rPr>
            </w:pPr>
            <w:r w:rsidRPr="003A28D8">
              <w:rPr>
                <w:rFonts w:ascii="Times New Roman" w:hAnsi="Times New Roman" w:cs="Times New Roman"/>
                <w:b/>
                <w:sz w:val="20"/>
                <w:szCs w:val="20"/>
              </w:rPr>
              <w:t>Февраль</w:t>
            </w:r>
            <w:r w:rsidRPr="003A28D8">
              <w:rPr>
                <w:rFonts w:ascii="Times New Roman" w:hAnsi="Times New Roman" w:cs="Times New Roman"/>
                <w:sz w:val="20"/>
                <w:szCs w:val="20"/>
              </w:rPr>
              <w:t xml:space="preserve">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64</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65</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66</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66</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Март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67</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68</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68</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69</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Апрель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69</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0D19F3">
              <w:rPr>
                <w:rFonts w:ascii="Times New Roman" w:hAnsi="Times New Roman" w:cs="Times New Roman"/>
                <w:sz w:val="20"/>
                <w:szCs w:val="20"/>
              </w:rPr>
              <w:t>70</w:t>
            </w:r>
          </w:p>
          <w:p w:rsidR="00C37148" w:rsidRPr="000D19F3" w:rsidRDefault="00C37148" w:rsidP="003A2065">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31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0D19F3">
              <w:rPr>
                <w:rFonts w:ascii="Times New Roman" w:hAnsi="Times New Roman" w:cs="Times New Roman"/>
                <w:sz w:val="20"/>
                <w:szCs w:val="20"/>
              </w:rPr>
              <w:t>70</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0D19F3">
              <w:rPr>
                <w:rFonts w:ascii="Times New Roman" w:hAnsi="Times New Roman" w:cs="Times New Roman"/>
                <w:sz w:val="20"/>
                <w:szCs w:val="20"/>
              </w:rPr>
              <w:t>71</w:t>
            </w:r>
          </w:p>
          <w:p w:rsidR="00C37148" w:rsidRPr="003A28D8" w:rsidRDefault="00C37148" w:rsidP="003A2065">
            <w:pPr>
              <w:rPr>
                <w:rFonts w:ascii="Times New Roman" w:hAnsi="Times New Roman" w:cs="Times New Roman"/>
                <w:b/>
                <w:sz w:val="20"/>
                <w:szCs w:val="20"/>
              </w:rPr>
            </w:pPr>
            <w:r w:rsidRPr="003A28D8">
              <w:rPr>
                <w:rFonts w:ascii="Times New Roman" w:hAnsi="Times New Roman" w:cs="Times New Roman"/>
                <w:b/>
                <w:sz w:val="20"/>
                <w:szCs w:val="20"/>
              </w:rPr>
              <w:t xml:space="preserve">Май </w:t>
            </w:r>
          </w:p>
          <w:p w:rsidR="00C37148" w:rsidRPr="000D19F3"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0D19F3">
              <w:rPr>
                <w:rFonts w:ascii="Times New Roman" w:hAnsi="Times New Roman" w:cs="Times New Roman"/>
                <w:sz w:val="20"/>
                <w:szCs w:val="20"/>
              </w:rPr>
              <w:t>71</w:t>
            </w:r>
          </w:p>
          <w:p w:rsidR="00C37148" w:rsidRPr="0043277D"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272</w:t>
            </w:r>
          </w:p>
          <w:p w:rsidR="00C37148" w:rsidRPr="0043277D" w:rsidRDefault="00C37148" w:rsidP="003A2065">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73</w:t>
            </w:r>
          </w:p>
          <w:p w:rsidR="00C37148" w:rsidRPr="0043277D" w:rsidRDefault="00C37148" w:rsidP="003A2065">
            <w:pPr>
              <w:rPr>
                <w:rFonts w:ascii="Times New Roman" w:hAnsi="Times New Roman" w:cs="Times New Roman"/>
                <w:color w:val="000000" w:themeColor="text1"/>
                <w:sz w:val="20"/>
                <w:szCs w:val="20"/>
              </w:rPr>
            </w:pPr>
            <w:r w:rsidRPr="003A28D8">
              <w:rPr>
                <w:rFonts w:ascii="Times New Roman" w:hAnsi="Times New Roman" w:cs="Times New Roman"/>
                <w:bCs/>
                <w:color w:val="000000"/>
                <w:sz w:val="20"/>
                <w:szCs w:val="20"/>
              </w:rPr>
              <w:t xml:space="preserve">36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73</w:t>
            </w:r>
          </w:p>
        </w:tc>
        <w:tc>
          <w:tcPr>
            <w:tcW w:w="1730" w:type="dxa"/>
            <w:vMerge/>
            <w:tcBorders>
              <w:top w:val="single" w:sz="4" w:space="0" w:color="auto"/>
              <w:left w:val="single" w:sz="4" w:space="0" w:color="auto"/>
            </w:tcBorders>
          </w:tcPr>
          <w:p w:rsidR="00C37148" w:rsidRPr="00C4446C" w:rsidRDefault="00C37148" w:rsidP="003A2065">
            <w:pPr>
              <w:jc w:val="both"/>
              <w:rPr>
                <w:rFonts w:ascii="Times New Roman" w:hAnsi="Times New Roman" w:cs="Times New Roman"/>
                <w:color w:val="000000" w:themeColor="text1"/>
                <w:sz w:val="20"/>
                <w:szCs w:val="20"/>
              </w:rPr>
            </w:pPr>
          </w:p>
        </w:tc>
      </w:tr>
    </w:tbl>
    <w:p w:rsidR="00454F8A" w:rsidRDefault="00454F8A" w:rsidP="003A2065">
      <w:pPr>
        <w:spacing w:after="0" w:line="240" w:lineRule="auto"/>
        <w:jc w:val="center"/>
        <w:rPr>
          <w:rFonts w:ascii="Times New Roman" w:hAnsi="Times New Roman" w:cs="Times New Roman"/>
          <w:b/>
          <w:sz w:val="24"/>
          <w:szCs w:val="24"/>
        </w:rPr>
      </w:pPr>
    </w:p>
    <w:p w:rsidR="00A37A88" w:rsidRPr="00A7154C" w:rsidRDefault="00E16674" w:rsidP="003A20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9B652E" w:rsidRDefault="00A37A88" w:rsidP="006D440C">
      <w:pPr>
        <w:spacing w:after="0" w:line="240" w:lineRule="auto"/>
        <w:jc w:val="center"/>
        <w:rPr>
          <w:rFonts w:ascii="Times New Roman" w:hAnsi="Times New Roman" w:cs="Times New Roman"/>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10456" w:type="dxa"/>
        <w:tblLayout w:type="fixed"/>
        <w:tblLook w:val="04A0" w:firstRow="1" w:lastRow="0" w:firstColumn="1" w:lastColumn="0" w:noHBand="0" w:noVBand="1"/>
      </w:tblPr>
      <w:tblGrid>
        <w:gridCol w:w="559"/>
        <w:gridCol w:w="2555"/>
        <w:gridCol w:w="373"/>
        <w:gridCol w:w="2742"/>
        <w:gridCol w:w="186"/>
        <w:gridCol w:w="556"/>
        <w:gridCol w:w="3485"/>
      </w:tblGrid>
      <w:tr w:rsidR="009B652E" w:rsidRPr="00474628" w:rsidTr="00517AB4">
        <w:tc>
          <w:tcPr>
            <w:tcW w:w="10456" w:type="dxa"/>
            <w:gridSpan w:val="7"/>
            <w:shd w:val="clear" w:color="auto" w:fill="FFFF00"/>
          </w:tcPr>
          <w:p w:rsidR="009B652E" w:rsidRPr="00474628" w:rsidRDefault="009B652E"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«Социально – коммуникативное развитие»</w:t>
            </w:r>
          </w:p>
        </w:tc>
      </w:tr>
      <w:tr w:rsidR="009B652E" w:rsidRPr="00474628" w:rsidTr="00517AB4">
        <w:trPr>
          <w:cantSplit/>
          <w:trHeight w:val="844"/>
        </w:trPr>
        <w:tc>
          <w:tcPr>
            <w:tcW w:w="559" w:type="dxa"/>
            <w:textDirection w:val="btLr"/>
          </w:tcPr>
          <w:p w:rsidR="009B652E" w:rsidRPr="00474628" w:rsidRDefault="009B652E" w:rsidP="003A2065">
            <w:pPr>
              <w:ind w:right="113"/>
              <w:jc w:val="center"/>
              <w:rPr>
                <w:rFonts w:ascii="Times New Roman" w:hAnsi="Times New Roman" w:cs="Times New Roman"/>
                <w:sz w:val="20"/>
                <w:szCs w:val="20"/>
              </w:rPr>
            </w:pPr>
            <w:r w:rsidRPr="00474628">
              <w:rPr>
                <w:rFonts w:ascii="Times New Roman" w:hAnsi="Times New Roman" w:cs="Times New Roman"/>
                <w:sz w:val="20"/>
                <w:szCs w:val="20"/>
              </w:rPr>
              <w:t>формы</w:t>
            </w:r>
          </w:p>
        </w:tc>
        <w:tc>
          <w:tcPr>
            <w:tcW w:w="2928" w:type="dxa"/>
            <w:gridSpan w:val="2"/>
          </w:tcPr>
          <w:p w:rsidR="009B652E" w:rsidRPr="00474628" w:rsidRDefault="009B652E" w:rsidP="003A2065">
            <w:pPr>
              <w:jc w:val="center"/>
              <w:rPr>
                <w:rFonts w:ascii="Times New Roman" w:hAnsi="Times New Roman" w:cs="Times New Roman"/>
                <w:sz w:val="20"/>
                <w:szCs w:val="20"/>
              </w:rPr>
            </w:pPr>
            <w:r w:rsidRPr="00474628">
              <w:rPr>
                <w:rFonts w:ascii="Times New Roman" w:hAnsi="Times New Roman" w:cs="Times New Roman"/>
                <w:sz w:val="20"/>
                <w:szCs w:val="20"/>
              </w:rPr>
              <w:t>совместная деятельность</w:t>
            </w:r>
          </w:p>
          <w:p w:rsidR="009B652E" w:rsidRPr="00474628" w:rsidRDefault="009B652E" w:rsidP="003A2065">
            <w:pPr>
              <w:jc w:val="center"/>
              <w:rPr>
                <w:rFonts w:ascii="Times New Roman" w:hAnsi="Times New Roman" w:cs="Times New Roman"/>
                <w:sz w:val="20"/>
                <w:szCs w:val="20"/>
              </w:rPr>
            </w:pPr>
            <w:r w:rsidRPr="00474628">
              <w:rPr>
                <w:rFonts w:ascii="Times New Roman" w:hAnsi="Times New Roman" w:cs="Times New Roman"/>
                <w:sz w:val="20"/>
                <w:szCs w:val="20"/>
              </w:rPr>
              <w:t>с педагогом</w:t>
            </w:r>
          </w:p>
        </w:tc>
        <w:tc>
          <w:tcPr>
            <w:tcW w:w="2928" w:type="dxa"/>
            <w:gridSpan w:val="2"/>
          </w:tcPr>
          <w:p w:rsidR="009B652E" w:rsidRPr="00474628" w:rsidRDefault="009B652E" w:rsidP="003A2065">
            <w:pPr>
              <w:jc w:val="center"/>
              <w:rPr>
                <w:rFonts w:ascii="Times New Roman" w:hAnsi="Times New Roman" w:cs="Times New Roman"/>
                <w:sz w:val="20"/>
                <w:szCs w:val="20"/>
              </w:rPr>
            </w:pPr>
            <w:r w:rsidRPr="00474628">
              <w:rPr>
                <w:rFonts w:ascii="Times New Roman" w:hAnsi="Times New Roman" w:cs="Times New Roman"/>
                <w:sz w:val="20"/>
                <w:szCs w:val="20"/>
              </w:rPr>
              <w:t>совместная деятельность,</w:t>
            </w:r>
          </w:p>
          <w:p w:rsidR="009B652E" w:rsidRPr="00474628" w:rsidRDefault="009B652E" w:rsidP="003A2065">
            <w:pPr>
              <w:jc w:val="center"/>
              <w:rPr>
                <w:rFonts w:ascii="Times New Roman" w:hAnsi="Times New Roman" w:cs="Times New Roman"/>
                <w:sz w:val="20"/>
                <w:szCs w:val="20"/>
              </w:rPr>
            </w:pPr>
            <w:r w:rsidRPr="00474628">
              <w:rPr>
                <w:rFonts w:ascii="Times New Roman" w:hAnsi="Times New Roman" w:cs="Times New Roman"/>
                <w:sz w:val="20"/>
                <w:szCs w:val="20"/>
              </w:rPr>
              <w:t>осуществляемая в ходе</w:t>
            </w:r>
          </w:p>
          <w:p w:rsidR="009B652E" w:rsidRPr="00474628" w:rsidRDefault="009B652E" w:rsidP="003A2065">
            <w:pPr>
              <w:jc w:val="center"/>
              <w:rPr>
                <w:rFonts w:ascii="Times New Roman" w:hAnsi="Times New Roman" w:cs="Times New Roman"/>
                <w:sz w:val="20"/>
                <w:szCs w:val="20"/>
              </w:rPr>
            </w:pPr>
            <w:r w:rsidRPr="00474628">
              <w:rPr>
                <w:rFonts w:ascii="Times New Roman" w:hAnsi="Times New Roman" w:cs="Times New Roman"/>
                <w:sz w:val="20"/>
                <w:szCs w:val="20"/>
              </w:rPr>
              <w:t>режимных моментов</w:t>
            </w:r>
          </w:p>
        </w:tc>
        <w:tc>
          <w:tcPr>
            <w:tcW w:w="4041" w:type="dxa"/>
            <w:gridSpan w:val="2"/>
          </w:tcPr>
          <w:p w:rsidR="009B652E" w:rsidRPr="00474628" w:rsidRDefault="009B652E" w:rsidP="003A2065">
            <w:pPr>
              <w:jc w:val="center"/>
              <w:rPr>
                <w:rFonts w:ascii="Times New Roman" w:hAnsi="Times New Roman" w:cs="Times New Roman"/>
                <w:sz w:val="20"/>
                <w:szCs w:val="20"/>
              </w:rPr>
            </w:pPr>
            <w:r w:rsidRPr="00474628">
              <w:rPr>
                <w:rFonts w:ascii="Times New Roman" w:hAnsi="Times New Roman" w:cs="Times New Roman"/>
                <w:sz w:val="20"/>
                <w:szCs w:val="20"/>
              </w:rPr>
              <w:t>самостоятельная</w:t>
            </w:r>
          </w:p>
          <w:p w:rsidR="009B652E" w:rsidRPr="00474628" w:rsidRDefault="009B652E" w:rsidP="003A2065">
            <w:pPr>
              <w:jc w:val="center"/>
              <w:rPr>
                <w:rFonts w:ascii="Times New Roman" w:hAnsi="Times New Roman" w:cs="Times New Roman"/>
                <w:sz w:val="20"/>
                <w:szCs w:val="20"/>
              </w:rPr>
            </w:pPr>
            <w:r w:rsidRPr="00474628">
              <w:rPr>
                <w:rFonts w:ascii="Times New Roman" w:hAnsi="Times New Roman" w:cs="Times New Roman"/>
                <w:sz w:val="20"/>
                <w:szCs w:val="20"/>
              </w:rPr>
              <w:t>деятельность детей</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 (5-6 лет)</w:t>
            </w:r>
          </w:p>
        </w:tc>
      </w:tr>
      <w:tr w:rsidR="00574CE3" w:rsidRPr="00474628" w:rsidTr="00517AB4">
        <w:tc>
          <w:tcPr>
            <w:tcW w:w="559" w:type="dxa"/>
          </w:tcPr>
          <w:p w:rsidR="00574CE3" w:rsidRPr="00474628" w:rsidRDefault="00574CE3" w:rsidP="003A2065">
            <w:pPr>
              <w:jc w:val="both"/>
              <w:rPr>
                <w:rFonts w:ascii="Times New Roman" w:hAnsi="Times New Roman" w:cs="Times New Roman"/>
                <w:sz w:val="20"/>
                <w:szCs w:val="20"/>
              </w:rPr>
            </w:pPr>
          </w:p>
        </w:tc>
        <w:tc>
          <w:tcPr>
            <w:tcW w:w="2928"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групповая</w:t>
            </w:r>
          </w:p>
        </w:tc>
        <w:tc>
          <w:tcPr>
            <w:tcW w:w="2928"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подгрупповая</w:t>
            </w:r>
          </w:p>
        </w:tc>
        <w:tc>
          <w:tcPr>
            <w:tcW w:w="4041"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индивидуальная</w:t>
            </w:r>
          </w:p>
        </w:tc>
      </w:tr>
      <w:tr w:rsidR="00574CE3" w:rsidRPr="00474628" w:rsidTr="00517AB4">
        <w:tc>
          <w:tcPr>
            <w:tcW w:w="559" w:type="dxa"/>
          </w:tcPr>
          <w:p w:rsidR="00574CE3" w:rsidRPr="00474628" w:rsidRDefault="00574CE3" w:rsidP="003A2065">
            <w:pPr>
              <w:jc w:val="both"/>
              <w:rPr>
                <w:rFonts w:ascii="Times New Roman" w:hAnsi="Times New Roman" w:cs="Times New Roman"/>
                <w:sz w:val="20"/>
                <w:szCs w:val="20"/>
              </w:rPr>
            </w:pPr>
          </w:p>
        </w:tc>
        <w:tc>
          <w:tcPr>
            <w:tcW w:w="2928"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организованная образовательная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наблюдения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беседы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рассказ</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 и обсуждение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исследовательская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проектная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игры дидактические и развивающие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экскурсии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ситуации морального выбора</w:t>
            </w:r>
          </w:p>
        </w:tc>
        <w:tc>
          <w:tcPr>
            <w:tcW w:w="2928"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образовательная ситуация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общения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наблюдение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беседы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проблемно-игровые ситуации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дежурство</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ситуативный разговор</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обсуждение с детьми правил безопасного поведения в природе</w:t>
            </w:r>
          </w:p>
        </w:tc>
        <w:tc>
          <w:tcPr>
            <w:tcW w:w="4041"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сюжетно-ролевые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режиссёрские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игры с готовым содержанием и правилами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настольно-печатные игры</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Методы и приемы</w:t>
            </w:r>
          </w:p>
        </w:tc>
      </w:tr>
      <w:tr w:rsidR="00574CE3" w:rsidRPr="00474628" w:rsidTr="00517AB4">
        <w:tc>
          <w:tcPr>
            <w:tcW w:w="3114"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наглядные</w:t>
            </w:r>
          </w:p>
        </w:tc>
        <w:tc>
          <w:tcPr>
            <w:tcW w:w="3115"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словесные</w:t>
            </w:r>
          </w:p>
        </w:tc>
        <w:tc>
          <w:tcPr>
            <w:tcW w:w="4227" w:type="dxa"/>
            <w:gridSpan w:val="3"/>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практические</w:t>
            </w:r>
          </w:p>
        </w:tc>
      </w:tr>
      <w:tr w:rsidR="00574CE3" w:rsidRPr="00474628" w:rsidTr="00517AB4">
        <w:tc>
          <w:tcPr>
            <w:tcW w:w="3114"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Наблюдение, рассматривание картин, сюрпризные моменты и элементы новизны.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Воображаемая ситуация, приход сказочного героя</w:t>
            </w:r>
          </w:p>
        </w:tc>
        <w:tc>
          <w:tcPr>
            <w:tcW w:w="3115"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ситуативный разговор, рассказ, беседа, чтение.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Ответы на вопросы детей, проблемно-практические ситуации, имитационно - моделирующие игры уточняющие вопросы, чтение художественной литературы, использование художественного слова, поощрения, вопросы по содержанию текста, рассказ воспитателя, дидактические словесные игры ситуация морального выбора</w:t>
            </w:r>
          </w:p>
        </w:tc>
        <w:tc>
          <w:tcPr>
            <w:tcW w:w="4227" w:type="dxa"/>
            <w:gridSpan w:val="3"/>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игровое упражнение, дидактическая игра, сюжетно- ролевая игра, проблемная ситуация, поручение, дежурство по столовой поручение, дежурство по столовой, в уголке природы моделирование сказок, сюрпризные моменты, игры (дидактические, подвижные), инсценировка сказок</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Средства реализации программы</w:t>
            </w:r>
          </w:p>
        </w:tc>
      </w:tr>
      <w:tr w:rsidR="00574CE3" w:rsidRPr="00474628" w:rsidTr="00517AB4">
        <w:tc>
          <w:tcPr>
            <w:tcW w:w="10456" w:type="dxa"/>
            <w:gridSpan w:val="7"/>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b/>
                <w:sz w:val="20"/>
                <w:szCs w:val="20"/>
              </w:rPr>
              <w:t>Игровой модуль</w:t>
            </w:r>
            <w:r w:rsidRPr="00474628">
              <w:rPr>
                <w:rFonts w:ascii="Times New Roman" w:hAnsi="Times New Roman" w:cs="Times New Roman"/>
                <w:sz w:val="20"/>
                <w:szCs w:val="20"/>
              </w:rPr>
              <w:t xml:space="preserve">: Кухня, Супермаркет, Парикмахерская, Кухня со встроенной мебелью, домик Барби, Дорога напольная – плакатная, игровые наборы: Посуда розовая, "Дочки - матери", "Рыцари", набор кукольной мебели, "Мини доктор", "Дорога", Ангар, овощи, фрукты, продукты питания, набор инструментов игрушки: куклы разных размеров, куклы барби, коляски, кроватки, машины, машины специального назначения, Набор машинок "Спец. транспорт", Набор дорожных знаков, паркинг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b/>
                <w:sz w:val="20"/>
                <w:szCs w:val="20"/>
              </w:rPr>
              <w:t>Наглядно-демонстрационный материал</w:t>
            </w:r>
            <w:r w:rsidRPr="00474628">
              <w:rPr>
                <w:rFonts w:ascii="Times New Roman" w:hAnsi="Times New Roman" w:cs="Times New Roman"/>
                <w:sz w:val="20"/>
                <w:szCs w:val="20"/>
              </w:rPr>
              <w:t>: Альбом "Ядовитые грибы, ягоды", "Опасные предметы", "Опасные предметы" рисунки детей», "Специальный транспорт", "Как избежать неприятности?", "безопасность ребенка", "Пожарная безопасность" (беседы с детьми) Лепбук Альбом рисунков "Веселый и грустный клоуны", Альбом "Хорошие манеры", Картинки эмоции, Набор эмоций на палочках, Банки эмоций зло и радость, Эмоции и чувства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b/>
                <w:sz w:val="20"/>
                <w:szCs w:val="20"/>
              </w:rPr>
              <w:t>Дидактические игры</w:t>
            </w:r>
            <w:r w:rsidRPr="00474628">
              <w:rPr>
                <w:rFonts w:ascii="Times New Roman" w:hAnsi="Times New Roman" w:cs="Times New Roman"/>
                <w:sz w:val="20"/>
                <w:szCs w:val="20"/>
              </w:rPr>
              <w:t>: "Что такое хорошо?", "Один дома" Набор карточек "Эмоции", "Театр настроений", игра на эмоции, "Наши чувства и эмоции", "Этикет вежливости" (серия игр "Приятный человек") "Я хороший", Развивающая игра "Зоопарк настроений", "Правила этикета" «Предметы и вещи", "Путешествие по магазинам", "Мир во круг", "Транспорт", "Транспорт", "Транспорт", "Хлеб - всему голова" Книги по безопасности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b/>
                <w:sz w:val="20"/>
                <w:szCs w:val="20"/>
              </w:rPr>
              <w:t>Игрушки</w:t>
            </w:r>
            <w:r w:rsidRPr="00474628">
              <w:rPr>
                <w:rFonts w:ascii="Times New Roman" w:hAnsi="Times New Roman" w:cs="Times New Roman"/>
                <w:sz w:val="20"/>
                <w:szCs w:val="20"/>
              </w:rPr>
              <w:t>: Коробка "Мирилка", Набор прищепок и белый шнур, Набор салфеток (4 штуки) махровые, Набор цветных прищепок, Телефон, Рукав белый "Мирилка", Шумелка сложная, Тактильная подушечка, Ребристый деревянный массажер для рук</w:t>
            </w:r>
          </w:p>
        </w:tc>
      </w:tr>
      <w:tr w:rsidR="00517AB4" w:rsidRPr="00474628" w:rsidTr="00517AB4">
        <w:tc>
          <w:tcPr>
            <w:tcW w:w="10456" w:type="dxa"/>
            <w:gridSpan w:val="7"/>
          </w:tcPr>
          <w:p w:rsidR="00517AB4" w:rsidRPr="00474628" w:rsidRDefault="00517AB4" w:rsidP="00517AB4">
            <w:pPr>
              <w:jc w:val="center"/>
              <w:rPr>
                <w:rFonts w:ascii="Times New Roman" w:hAnsi="Times New Roman" w:cs="Times New Roman"/>
                <w:b/>
                <w:sz w:val="20"/>
                <w:szCs w:val="20"/>
              </w:rPr>
            </w:pPr>
            <w:r w:rsidRPr="00474628">
              <w:rPr>
                <w:rFonts w:ascii="Times New Roman" w:hAnsi="Times New Roman" w:cs="Times New Roman"/>
                <w:b/>
                <w:sz w:val="20"/>
                <w:szCs w:val="20"/>
              </w:rPr>
              <w:t>Программа интеллектуального, эмоционального и волевого развития детей «Цветик-семицветик» Н.Ю. Куражевой, Н.В. Вараевой, А.С. Тузаевой, И.А. Козловой</w:t>
            </w:r>
          </w:p>
        </w:tc>
      </w:tr>
      <w:tr w:rsidR="00517AB4" w:rsidRPr="00474628" w:rsidTr="00517AB4">
        <w:tc>
          <w:tcPr>
            <w:tcW w:w="3487" w:type="dxa"/>
            <w:gridSpan w:val="3"/>
            <w:tcBorders>
              <w:right w:val="single" w:sz="4" w:space="0" w:color="auto"/>
            </w:tcBorders>
          </w:tcPr>
          <w:p w:rsidR="00517AB4" w:rsidRPr="00474628" w:rsidRDefault="00517AB4" w:rsidP="00517AB4">
            <w:pPr>
              <w:jc w:val="center"/>
              <w:rPr>
                <w:rFonts w:ascii="Times New Roman" w:hAnsi="Times New Roman" w:cs="Times New Roman"/>
                <w:b/>
                <w:sz w:val="20"/>
                <w:szCs w:val="20"/>
              </w:rPr>
            </w:pPr>
            <w:r w:rsidRPr="00474628">
              <w:rPr>
                <w:rFonts w:ascii="Times New Roman" w:hAnsi="Times New Roman" w:cs="Times New Roman"/>
                <w:b/>
                <w:sz w:val="20"/>
                <w:szCs w:val="20"/>
              </w:rPr>
              <w:t>групповая</w:t>
            </w:r>
          </w:p>
        </w:tc>
        <w:tc>
          <w:tcPr>
            <w:tcW w:w="3484" w:type="dxa"/>
            <w:gridSpan w:val="3"/>
            <w:tcBorders>
              <w:left w:val="single" w:sz="4" w:space="0" w:color="auto"/>
              <w:right w:val="single" w:sz="4" w:space="0" w:color="auto"/>
            </w:tcBorders>
          </w:tcPr>
          <w:p w:rsidR="00517AB4" w:rsidRPr="00474628" w:rsidRDefault="00517AB4" w:rsidP="00517AB4">
            <w:pPr>
              <w:jc w:val="center"/>
              <w:rPr>
                <w:rFonts w:ascii="Times New Roman" w:hAnsi="Times New Roman" w:cs="Times New Roman"/>
                <w:b/>
                <w:sz w:val="20"/>
                <w:szCs w:val="20"/>
              </w:rPr>
            </w:pPr>
            <w:r w:rsidRPr="00474628">
              <w:rPr>
                <w:rFonts w:ascii="Times New Roman" w:hAnsi="Times New Roman" w:cs="Times New Roman"/>
                <w:b/>
                <w:sz w:val="20"/>
                <w:szCs w:val="20"/>
              </w:rPr>
              <w:t>подгрупповая</w:t>
            </w:r>
          </w:p>
        </w:tc>
        <w:tc>
          <w:tcPr>
            <w:tcW w:w="3485" w:type="dxa"/>
            <w:tcBorders>
              <w:left w:val="single" w:sz="4" w:space="0" w:color="auto"/>
            </w:tcBorders>
          </w:tcPr>
          <w:p w:rsidR="00517AB4" w:rsidRPr="00474628" w:rsidRDefault="00517AB4" w:rsidP="00517AB4">
            <w:pPr>
              <w:jc w:val="center"/>
              <w:rPr>
                <w:rFonts w:ascii="Times New Roman" w:hAnsi="Times New Roman" w:cs="Times New Roman"/>
                <w:b/>
                <w:sz w:val="20"/>
                <w:szCs w:val="20"/>
              </w:rPr>
            </w:pPr>
            <w:r w:rsidRPr="00474628">
              <w:rPr>
                <w:rFonts w:ascii="Times New Roman" w:hAnsi="Times New Roman" w:cs="Times New Roman"/>
                <w:b/>
                <w:sz w:val="20"/>
                <w:szCs w:val="20"/>
              </w:rPr>
              <w:t>индивидуальная</w:t>
            </w:r>
          </w:p>
        </w:tc>
      </w:tr>
      <w:tr w:rsidR="00517AB4" w:rsidRPr="00474628" w:rsidTr="00517AB4">
        <w:tc>
          <w:tcPr>
            <w:tcW w:w="3487" w:type="dxa"/>
            <w:gridSpan w:val="3"/>
            <w:tcBorders>
              <w:right w:val="single" w:sz="4" w:space="0" w:color="auto"/>
            </w:tcBorders>
          </w:tcPr>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занятия</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игровые ситуации</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составление сказки, проблемной ситуации</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игры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этюды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наблюдения</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беседы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рассказ</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 иллюстраций</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xml:space="preserve">- рефлексия </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упражнения на расслабление, сосредоточение</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гимнастика для глаз</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пальчиковая гимнастика</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динамичская пауза</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лабиринты</w:t>
            </w:r>
          </w:p>
          <w:p w:rsidR="00517AB4" w:rsidRPr="00474628" w:rsidRDefault="00517AB4" w:rsidP="00517AB4">
            <w:pPr>
              <w:jc w:val="both"/>
              <w:rPr>
                <w:rFonts w:ascii="Times New Roman" w:hAnsi="Times New Roman" w:cs="Times New Roman"/>
                <w:b/>
                <w:sz w:val="20"/>
                <w:szCs w:val="20"/>
              </w:rPr>
            </w:pPr>
            <w:r w:rsidRPr="00474628">
              <w:rPr>
                <w:rFonts w:ascii="Times New Roman" w:hAnsi="Times New Roman" w:cs="Times New Roman"/>
                <w:sz w:val="20"/>
                <w:szCs w:val="20"/>
              </w:rPr>
              <w:t>- игровое подражание</w:t>
            </w:r>
          </w:p>
        </w:tc>
        <w:tc>
          <w:tcPr>
            <w:tcW w:w="3484" w:type="dxa"/>
            <w:gridSpan w:val="3"/>
            <w:tcBorders>
              <w:left w:val="single" w:sz="4" w:space="0" w:color="auto"/>
              <w:right w:val="single" w:sz="4" w:space="0" w:color="auto"/>
            </w:tcBorders>
          </w:tcPr>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игры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этюды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наблюдения</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беседы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рассказ</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 иллюстраций</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xml:space="preserve">- рефлексия </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лабиринты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упражнения на расслабление, сосредоточение</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гимнастика для глаз</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пальчиковая гимнастика</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динамичская пауза</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игровое подражание</w:t>
            </w:r>
          </w:p>
          <w:p w:rsidR="00517AB4" w:rsidRPr="00474628" w:rsidRDefault="00517AB4" w:rsidP="003A2065">
            <w:pPr>
              <w:jc w:val="both"/>
              <w:rPr>
                <w:rFonts w:ascii="Times New Roman" w:hAnsi="Times New Roman" w:cs="Times New Roman"/>
                <w:b/>
                <w:sz w:val="20"/>
                <w:szCs w:val="20"/>
              </w:rPr>
            </w:pPr>
          </w:p>
        </w:tc>
        <w:tc>
          <w:tcPr>
            <w:tcW w:w="3485" w:type="dxa"/>
            <w:tcBorders>
              <w:left w:val="single" w:sz="4" w:space="0" w:color="auto"/>
            </w:tcBorders>
          </w:tcPr>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общение с ребенком</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 иллюстраций</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xml:space="preserve">- рефлексия </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упражнения на расслабление, сосредоточение</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гимнастика для глаз</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пальчиковая гимнастика</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динамичская пауза</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игры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этюды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лабиринты</w:t>
            </w:r>
          </w:p>
          <w:p w:rsidR="00517AB4" w:rsidRPr="00474628" w:rsidRDefault="00517AB4" w:rsidP="00517AB4">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 игровое подражание</w:t>
            </w:r>
          </w:p>
          <w:p w:rsidR="00517AB4" w:rsidRPr="00474628" w:rsidRDefault="00517AB4" w:rsidP="00517AB4">
            <w:pPr>
              <w:jc w:val="both"/>
              <w:rPr>
                <w:rFonts w:ascii="Times New Roman" w:hAnsi="Times New Roman" w:cs="Times New Roman"/>
                <w:b/>
                <w:sz w:val="20"/>
                <w:szCs w:val="20"/>
              </w:rPr>
            </w:pPr>
            <w:r w:rsidRPr="00474628">
              <w:rPr>
                <w:rFonts w:ascii="Times New Roman" w:hAnsi="Times New Roman" w:cs="Times New Roman"/>
                <w:sz w:val="20"/>
                <w:szCs w:val="20"/>
              </w:rPr>
              <w:t>- тактильное подражание</w:t>
            </w:r>
          </w:p>
        </w:tc>
      </w:tr>
      <w:tr w:rsidR="00517AB4" w:rsidRPr="00474628" w:rsidTr="00517AB4">
        <w:tc>
          <w:tcPr>
            <w:tcW w:w="10456" w:type="dxa"/>
            <w:gridSpan w:val="7"/>
          </w:tcPr>
          <w:p w:rsidR="00517AB4" w:rsidRPr="00474628" w:rsidRDefault="00517AB4" w:rsidP="003A2065">
            <w:pPr>
              <w:jc w:val="both"/>
              <w:rPr>
                <w:rFonts w:ascii="Times New Roman" w:hAnsi="Times New Roman" w:cs="Times New Roman"/>
                <w:b/>
                <w:sz w:val="20"/>
                <w:szCs w:val="20"/>
              </w:rPr>
            </w:pPr>
            <w:r w:rsidRPr="00474628">
              <w:rPr>
                <w:rFonts w:ascii="Times New Roman" w:hAnsi="Times New Roman" w:cs="Times New Roman"/>
                <w:b/>
                <w:sz w:val="20"/>
                <w:szCs w:val="20"/>
              </w:rPr>
              <w:t>Методы и приемы реализации программы психолого-педагогических занятий для дошкольников 5-6 лет «Цветик-семицветик» Н.Ю. Куражевой, Н.В. Вараевой, А.С. Тузаевой, И.А. Козловой</w:t>
            </w:r>
          </w:p>
        </w:tc>
      </w:tr>
      <w:tr w:rsidR="00517AB4" w:rsidRPr="00474628" w:rsidTr="00517AB4">
        <w:tc>
          <w:tcPr>
            <w:tcW w:w="3487" w:type="dxa"/>
            <w:gridSpan w:val="3"/>
            <w:tcBorders>
              <w:right w:val="single" w:sz="4" w:space="0" w:color="auto"/>
            </w:tcBorders>
          </w:tcPr>
          <w:p w:rsidR="00517AB4" w:rsidRPr="00474628" w:rsidRDefault="00517AB4" w:rsidP="00517AB4">
            <w:pPr>
              <w:jc w:val="center"/>
              <w:rPr>
                <w:rFonts w:ascii="Times New Roman" w:hAnsi="Times New Roman" w:cs="Times New Roman"/>
                <w:b/>
                <w:sz w:val="20"/>
                <w:szCs w:val="20"/>
              </w:rPr>
            </w:pPr>
            <w:r w:rsidRPr="00474628">
              <w:rPr>
                <w:rFonts w:ascii="Times New Roman" w:hAnsi="Times New Roman" w:cs="Times New Roman"/>
                <w:b/>
                <w:sz w:val="20"/>
                <w:szCs w:val="20"/>
              </w:rPr>
              <w:t>наглядные</w:t>
            </w:r>
          </w:p>
        </w:tc>
        <w:tc>
          <w:tcPr>
            <w:tcW w:w="3484" w:type="dxa"/>
            <w:gridSpan w:val="3"/>
            <w:tcBorders>
              <w:left w:val="single" w:sz="4" w:space="0" w:color="auto"/>
              <w:right w:val="single" w:sz="4" w:space="0" w:color="auto"/>
            </w:tcBorders>
          </w:tcPr>
          <w:p w:rsidR="00517AB4" w:rsidRPr="00474628" w:rsidRDefault="00517AB4" w:rsidP="00517AB4">
            <w:pPr>
              <w:jc w:val="center"/>
              <w:rPr>
                <w:rFonts w:ascii="Times New Roman" w:hAnsi="Times New Roman" w:cs="Times New Roman"/>
                <w:b/>
                <w:sz w:val="20"/>
                <w:szCs w:val="20"/>
              </w:rPr>
            </w:pPr>
            <w:r w:rsidRPr="00474628">
              <w:rPr>
                <w:rFonts w:ascii="Times New Roman" w:hAnsi="Times New Roman" w:cs="Times New Roman"/>
                <w:b/>
                <w:sz w:val="20"/>
                <w:szCs w:val="20"/>
              </w:rPr>
              <w:t>словесные</w:t>
            </w:r>
          </w:p>
        </w:tc>
        <w:tc>
          <w:tcPr>
            <w:tcW w:w="3485" w:type="dxa"/>
            <w:tcBorders>
              <w:left w:val="single" w:sz="4" w:space="0" w:color="auto"/>
            </w:tcBorders>
          </w:tcPr>
          <w:p w:rsidR="00517AB4" w:rsidRPr="00474628" w:rsidRDefault="00517AB4" w:rsidP="00517AB4">
            <w:pPr>
              <w:jc w:val="center"/>
              <w:rPr>
                <w:rFonts w:ascii="Times New Roman" w:hAnsi="Times New Roman" w:cs="Times New Roman"/>
                <w:b/>
                <w:sz w:val="20"/>
                <w:szCs w:val="20"/>
              </w:rPr>
            </w:pPr>
            <w:r w:rsidRPr="00474628">
              <w:rPr>
                <w:rFonts w:ascii="Times New Roman" w:hAnsi="Times New Roman" w:cs="Times New Roman"/>
                <w:b/>
                <w:sz w:val="20"/>
                <w:szCs w:val="20"/>
              </w:rPr>
              <w:t>практические</w:t>
            </w:r>
          </w:p>
        </w:tc>
      </w:tr>
      <w:tr w:rsidR="00517AB4" w:rsidRPr="00474628" w:rsidTr="00517AB4">
        <w:tc>
          <w:tcPr>
            <w:tcW w:w="3487" w:type="dxa"/>
            <w:gridSpan w:val="3"/>
            <w:tcBorders>
              <w:right w:val="single" w:sz="4" w:space="0" w:color="auto"/>
            </w:tcBorders>
          </w:tcPr>
          <w:p w:rsidR="00517AB4" w:rsidRPr="00474628" w:rsidRDefault="00517AB4" w:rsidP="00517AB4">
            <w:pPr>
              <w:ind w:left="-107" w:right="165"/>
              <w:rPr>
                <w:rFonts w:ascii="Times New Roman" w:hAnsi="Times New Roman" w:cs="Times New Roman"/>
                <w:sz w:val="20"/>
                <w:szCs w:val="20"/>
              </w:rPr>
            </w:pPr>
            <w:r w:rsidRPr="00474628">
              <w:rPr>
                <w:rFonts w:ascii="Times New Roman" w:hAnsi="Times New Roman" w:cs="Times New Roman"/>
                <w:sz w:val="20"/>
                <w:szCs w:val="20"/>
              </w:rPr>
              <w:t>-рассматривание картинок, картин, иллюстраций к книгам;</w:t>
            </w:r>
          </w:p>
          <w:p w:rsidR="00517AB4" w:rsidRPr="00474628" w:rsidRDefault="00517AB4" w:rsidP="00517AB4">
            <w:pPr>
              <w:jc w:val="both"/>
              <w:rPr>
                <w:rFonts w:ascii="Times New Roman" w:hAnsi="Times New Roman" w:cs="Times New Roman"/>
                <w:b/>
                <w:sz w:val="20"/>
                <w:szCs w:val="20"/>
              </w:rPr>
            </w:pPr>
            <w:r w:rsidRPr="00474628">
              <w:rPr>
                <w:rFonts w:ascii="Times New Roman" w:hAnsi="Times New Roman" w:cs="Times New Roman"/>
                <w:sz w:val="20"/>
                <w:szCs w:val="20"/>
              </w:rPr>
              <w:t>-наблюдение</w:t>
            </w:r>
          </w:p>
        </w:tc>
        <w:tc>
          <w:tcPr>
            <w:tcW w:w="3484" w:type="dxa"/>
            <w:gridSpan w:val="3"/>
            <w:tcBorders>
              <w:left w:val="single" w:sz="4" w:space="0" w:color="auto"/>
              <w:right w:val="single" w:sz="4" w:space="0" w:color="auto"/>
            </w:tcBorders>
          </w:tcPr>
          <w:p w:rsidR="00517AB4" w:rsidRPr="00474628" w:rsidRDefault="00517AB4" w:rsidP="00517AB4">
            <w:pPr>
              <w:ind w:left="-107" w:right="165"/>
              <w:rPr>
                <w:rFonts w:ascii="Times New Roman" w:hAnsi="Times New Roman" w:cs="Times New Roman"/>
                <w:sz w:val="20"/>
                <w:szCs w:val="20"/>
              </w:rPr>
            </w:pPr>
            <w:r w:rsidRPr="00474628">
              <w:rPr>
                <w:rFonts w:ascii="Times New Roman" w:hAnsi="Times New Roman" w:cs="Times New Roman"/>
                <w:sz w:val="20"/>
                <w:szCs w:val="20"/>
              </w:rPr>
              <w:t>-уточняющие вопросы;</w:t>
            </w:r>
          </w:p>
          <w:p w:rsidR="00517AB4" w:rsidRPr="00474628" w:rsidRDefault="00517AB4" w:rsidP="00517AB4">
            <w:pPr>
              <w:ind w:left="-107" w:right="165"/>
              <w:rPr>
                <w:rFonts w:ascii="Times New Roman" w:hAnsi="Times New Roman" w:cs="Times New Roman"/>
                <w:sz w:val="20"/>
                <w:szCs w:val="20"/>
              </w:rPr>
            </w:pPr>
            <w:r w:rsidRPr="00474628">
              <w:rPr>
                <w:rFonts w:ascii="Times New Roman" w:hAnsi="Times New Roman" w:cs="Times New Roman"/>
                <w:sz w:val="20"/>
                <w:szCs w:val="20"/>
              </w:rPr>
              <w:t>-чтение художественной литературы;</w:t>
            </w:r>
          </w:p>
          <w:p w:rsidR="00517AB4" w:rsidRPr="00474628" w:rsidRDefault="00517AB4" w:rsidP="00517AB4">
            <w:pPr>
              <w:ind w:left="-107" w:right="165"/>
              <w:rPr>
                <w:rFonts w:ascii="Times New Roman" w:hAnsi="Times New Roman" w:cs="Times New Roman"/>
                <w:sz w:val="20"/>
                <w:szCs w:val="20"/>
              </w:rPr>
            </w:pPr>
            <w:r w:rsidRPr="00474628">
              <w:rPr>
                <w:rFonts w:ascii="Times New Roman" w:hAnsi="Times New Roman" w:cs="Times New Roman"/>
                <w:sz w:val="20"/>
                <w:szCs w:val="20"/>
              </w:rPr>
              <w:t>-использование художественного слова;</w:t>
            </w:r>
          </w:p>
          <w:p w:rsidR="00517AB4" w:rsidRPr="00474628" w:rsidRDefault="00517AB4" w:rsidP="00517AB4">
            <w:pPr>
              <w:ind w:left="-107" w:right="165"/>
              <w:rPr>
                <w:rFonts w:ascii="Times New Roman" w:hAnsi="Times New Roman" w:cs="Times New Roman"/>
                <w:sz w:val="20"/>
                <w:szCs w:val="20"/>
              </w:rPr>
            </w:pPr>
            <w:r w:rsidRPr="00474628">
              <w:rPr>
                <w:rFonts w:ascii="Times New Roman" w:hAnsi="Times New Roman" w:cs="Times New Roman"/>
                <w:sz w:val="20"/>
                <w:szCs w:val="20"/>
              </w:rPr>
              <w:t>-поощрение;</w:t>
            </w:r>
          </w:p>
          <w:p w:rsidR="00517AB4" w:rsidRPr="00474628" w:rsidRDefault="00517AB4" w:rsidP="00517AB4">
            <w:pPr>
              <w:ind w:left="-107" w:right="165"/>
              <w:rPr>
                <w:rFonts w:ascii="Times New Roman" w:hAnsi="Times New Roman" w:cs="Times New Roman"/>
                <w:sz w:val="20"/>
                <w:szCs w:val="20"/>
              </w:rPr>
            </w:pPr>
            <w:r w:rsidRPr="00474628">
              <w:rPr>
                <w:rFonts w:ascii="Times New Roman" w:hAnsi="Times New Roman" w:cs="Times New Roman"/>
                <w:sz w:val="20"/>
                <w:szCs w:val="20"/>
              </w:rPr>
              <w:t>-вопросы по содержанию текста;</w:t>
            </w:r>
          </w:p>
          <w:p w:rsidR="00517AB4" w:rsidRPr="00474628" w:rsidRDefault="00517AB4" w:rsidP="00517AB4">
            <w:pPr>
              <w:jc w:val="both"/>
              <w:rPr>
                <w:rFonts w:ascii="Times New Roman" w:hAnsi="Times New Roman" w:cs="Times New Roman"/>
                <w:b/>
                <w:sz w:val="20"/>
                <w:szCs w:val="20"/>
              </w:rPr>
            </w:pPr>
            <w:r w:rsidRPr="00474628">
              <w:rPr>
                <w:rFonts w:ascii="Times New Roman" w:hAnsi="Times New Roman" w:cs="Times New Roman"/>
                <w:sz w:val="20"/>
                <w:szCs w:val="20"/>
              </w:rPr>
              <w:t>-рассказ воспитателя</w:t>
            </w:r>
          </w:p>
        </w:tc>
        <w:tc>
          <w:tcPr>
            <w:tcW w:w="3485" w:type="dxa"/>
            <w:tcBorders>
              <w:left w:val="single" w:sz="4" w:space="0" w:color="auto"/>
            </w:tcBorders>
          </w:tcPr>
          <w:p w:rsidR="00517AB4" w:rsidRPr="00474628" w:rsidRDefault="00517AB4" w:rsidP="00517AB4">
            <w:pPr>
              <w:ind w:left="-107" w:right="165"/>
              <w:rPr>
                <w:rFonts w:ascii="Times New Roman" w:hAnsi="Times New Roman" w:cs="Times New Roman"/>
                <w:sz w:val="20"/>
                <w:szCs w:val="20"/>
              </w:rPr>
            </w:pPr>
            <w:r w:rsidRPr="00474628">
              <w:rPr>
                <w:rFonts w:ascii="Times New Roman" w:hAnsi="Times New Roman" w:cs="Times New Roman"/>
                <w:sz w:val="20"/>
                <w:szCs w:val="20"/>
              </w:rPr>
              <w:t>- сюрпризные моменты,</w:t>
            </w:r>
          </w:p>
          <w:p w:rsidR="00517AB4" w:rsidRPr="00474628" w:rsidRDefault="00517AB4" w:rsidP="00517AB4">
            <w:pPr>
              <w:ind w:left="-107" w:right="165"/>
              <w:rPr>
                <w:rFonts w:ascii="Times New Roman" w:hAnsi="Times New Roman" w:cs="Times New Roman"/>
                <w:sz w:val="20"/>
                <w:szCs w:val="20"/>
              </w:rPr>
            </w:pPr>
            <w:r w:rsidRPr="00474628">
              <w:rPr>
                <w:rFonts w:ascii="Times New Roman" w:hAnsi="Times New Roman" w:cs="Times New Roman"/>
                <w:sz w:val="20"/>
                <w:szCs w:val="20"/>
              </w:rPr>
              <w:t>-игры (дидактические, словесные, подвижные, сюжетно - ролевые),</w:t>
            </w:r>
          </w:p>
          <w:p w:rsidR="00517AB4" w:rsidRPr="00474628" w:rsidRDefault="00517AB4" w:rsidP="00517AB4">
            <w:pPr>
              <w:jc w:val="both"/>
              <w:rPr>
                <w:rFonts w:ascii="Times New Roman" w:hAnsi="Times New Roman" w:cs="Times New Roman"/>
                <w:b/>
                <w:sz w:val="20"/>
                <w:szCs w:val="20"/>
              </w:rPr>
            </w:pPr>
            <w:r w:rsidRPr="00474628">
              <w:rPr>
                <w:rFonts w:ascii="Times New Roman" w:hAnsi="Times New Roman" w:cs="Times New Roman"/>
                <w:sz w:val="20"/>
                <w:szCs w:val="20"/>
              </w:rPr>
              <w:t>-инсценировка сказки</w:t>
            </w:r>
          </w:p>
        </w:tc>
      </w:tr>
      <w:tr w:rsidR="00517AB4" w:rsidRPr="00474628" w:rsidTr="00517AB4">
        <w:tc>
          <w:tcPr>
            <w:tcW w:w="10456" w:type="dxa"/>
            <w:gridSpan w:val="7"/>
          </w:tcPr>
          <w:p w:rsidR="00517AB4" w:rsidRPr="00474628" w:rsidRDefault="0008284F" w:rsidP="00517AB4">
            <w:pPr>
              <w:ind w:left="-107" w:right="165"/>
              <w:rPr>
                <w:rFonts w:ascii="Times New Roman" w:hAnsi="Times New Roman" w:cs="Times New Roman"/>
                <w:sz w:val="20"/>
                <w:szCs w:val="20"/>
              </w:rPr>
            </w:pPr>
            <w:r w:rsidRPr="00474628">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5-6 лет «Цветик-семицветик» Н.Ю. Куражевой, Н.В. Вараевой, А.С. Тузаевой, И.А. Козловой</w:t>
            </w:r>
          </w:p>
        </w:tc>
      </w:tr>
      <w:tr w:rsidR="0008284F" w:rsidRPr="00474628" w:rsidTr="00474628">
        <w:tc>
          <w:tcPr>
            <w:tcW w:w="10456" w:type="dxa"/>
            <w:gridSpan w:val="7"/>
          </w:tcPr>
          <w:p w:rsidR="0008284F" w:rsidRPr="00474628" w:rsidRDefault="0008284F" w:rsidP="006D440C">
            <w:pPr>
              <w:ind w:left="-107" w:right="165"/>
              <w:jc w:val="both"/>
              <w:rPr>
                <w:rFonts w:ascii="Times New Roman" w:hAnsi="Times New Roman" w:cs="Times New Roman"/>
                <w:sz w:val="20"/>
                <w:szCs w:val="20"/>
              </w:rPr>
            </w:pPr>
            <w:r w:rsidRPr="00474628">
              <w:rPr>
                <w:rFonts w:ascii="Times New Roman" w:hAnsi="Times New Roman" w:cs="Times New Roman"/>
                <w:sz w:val="20"/>
                <w:szCs w:val="20"/>
              </w:rPr>
              <w:t>Пиктограммы: «Радость», «Грусть», «Гнев», «Удивление», «Испуг», «Спокойствие»; Зеркальное панно; Карточки с изображением ягод; Картинки сказочных героев с разными настроениями; Игрушка Снеговик; Игрушка Белка; Ботинки для шнуровки; Карточки с изображением одежды; Лото «Пассажирский транспорт»; Карточки с изображением правил поведения за столом; Карточки с изображением правил подарочного этикета; Карточки с изображением правил гостевого этикета; Карточки с изображением животных; Волшебный мешочек; Картинка с изображением комнаты, в которой есть предметы одежды, обуви, посуды; Альбомы с семейными фотографиями (или презентации);  Цветные карандаши; Музыкальное сопровождение</w:t>
            </w:r>
          </w:p>
        </w:tc>
      </w:tr>
      <w:tr w:rsidR="00574CE3" w:rsidRPr="00474628" w:rsidTr="00517AB4">
        <w:tc>
          <w:tcPr>
            <w:tcW w:w="10456" w:type="dxa"/>
            <w:gridSpan w:val="7"/>
            <w:shd w:val="clear" w:color="auto" w:fill="FFFF00"/>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«Познавательное развитие»</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 (5-6 лет)</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групповая</w:t>
            </w:r>
          </w:p>
        </w:tc>
        <w:tc>
          <w:tcPr>
            <w:tcW w:w="2928"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подгрупповая</w:t>
            </w:r>
          </w:p>
        </w:tc>
        <w:tc>
          <w:tcPr>
            <w:tcW w:w="4041"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индивидуальная</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организованная образовательная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наблюдения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беседы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рассказ</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 и обсуждение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исследовательская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проектная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игры дидактические и развивающие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экскурсии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ситуации морального выбора</w:t>
            </w:r>
          </w:p>
        </w:tc>
        <w:tc>
          <w:tcPr>
            <w:tcW w:w="2928"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образовательные ситуации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наблюдение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беседы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проблемно-игровые ситуации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дежурство</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ситуативный разговор</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 обсуждение с детьми правил безопасного поведения в природе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 труд на участке детского сада совместно с воспитателем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игры-этюды</w:t>
            </w:r>
          </w:p>
        </w:tc>
        <w:tc>
          <w:tcPr>
            <w:tcW w:w="4041"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сюжетно-ролевые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режиссёрские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игры с готовым содержанием и правилами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настольно-печатные игры</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Методы и приемы</w:t>
            </w:r>
          </w:p>
        </w:tc>
      </w:tr>
      <w:tr w:rsidR="00574CE3" w:rsidRPr="00474628" w:rsidTr="00517AB4">
        <w:tc>
          <w:tcPr>
            <w:tcW w:w="3114"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наглядные</w:t>
            </w:r>
          </w:p>
        </w:tc>
        <w:tc>
          <w:tcPr>
            <w:tcW w:w="3115"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словесные</w:t>
            </w:r>
          </w:p>
        </w:tc>
        <w:tc>
          <w:tcPr>
            <w:tcW w:w="4227" w:type="dxa"/>
            <w:gridSpan w:val="3"/>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практические</w:t>
            </w:r>
          </w:p>
        </w:tc>
      </w:tr>
      <w:tr w:rsidR="00574CE3" w:rsidRPr="00474628" w:rsidTr="00517AB4">
        <w:tc>
          <w:tcPr>
            <w:tcW w:w="3114"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состояние предмета по отдельным признакам, восстановление картины целого по отдельным частям экскурсия по территории детского сада, целевая прогулка</w:t>
            </w:r>
          </w:p>
        </w:tc>
        <w:tc>
          <w:tcPr>
            <w:tcW w:w="3115"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Рассказ, беседа, чтение.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Ответы на вопросы детей.</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Воображаемая ситуация.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Игры- драматизации, ситуативный разговор,</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проблемная ситуация</w:t>
            </w:r>
          </w:p>
        </w:tc>
        <w:tc>
          <w:tcPr>
            <w:tcW w:w="4227" w:type="dxa"/>
            <w:gridSpan w:val="3"/>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посильный труд совместно с воспитателем, проектная деятельность, исследовательская деятельность</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Средства реализации программы</w:t>
            </w:r>
          </w:p>
        </w:tc>
      </w:tr>
      <w:tr w:rsidR="00574CE3" w:rsidRPr="00474628" w:rsidTr="00517AB4">
        <w:tc>
          <w:tcPr>
            <w:tcW w:w="10456" w:type="dxa"/>
            <w:gridSpan w:val="7"/>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Дидактический набор "Цифры, палочки" (дерево), Счеты, Магнитные картинки "Геометрические фигуры", "Магнитные яблоки", Домино деревянное (28 фишек), Сенсорные рамки. Набор магнитных карточек числа от 1 до 10, Набор магнитных карточек геометрические фигуры, Набор магнитных карточек знаки действий, Счетный набор, Линейки, Треугольники, Счетные палочки,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Счетный материал: куклы и конфеты, Веер цифр</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Демонстрационный материал "Весна", "Птицы", "Овощи и фрукты", " Деревья наших лесов", "Фрукты", "Овощи", "Животные жарких стран", "Как растет живое", "Комнатные растения и уход за ними", "Океаны и материки", "Рыбы морские и пресноводные", "Животные, обитающие на территории нашей страны", "Природно - климатические зоны Земли. Арктика", "Вода", Книжка - малышка "Что мы видели осенью?", "Сыроежка"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Альбом "Зима", "Осень", "О кошках", "Загадки о весне", "Пословицы и поговорки о весне", "Стихи о весне", "Модели развития животного мира", "Модели развития растительного мира", "Крупные хищники", "Травы", "Деревья", "Кусты", "Загадки и пословицы о воде", "Пресная вода", "Январь", "Цветы", "Дикие птицы", "Домашние птицы, ""Домашние и дикие животные", "Загадки о весне", "Стихи о весне", "Грибы", "Гербарий листьев", "Деревья", "Насекомые и паукообразные", "Несъедобные грибы", "Съедобные грибы", "Пресмыкающиеся и земноводные", "Лекарственные растения", "Грибы", Альбом картинок ко Дню Победы, "4 ноября день народного единства", Флаги государств мира», "Моя страна - Россия", "Наш Кремль", "Наш президент В.В. Путин, "Дорогая моя Москва", "Космос", "Дзержинск", "Стихи ко Дню Защитника Отечества", "Право жить и воспитываться в семье", "Рисунки", "Право на имя", "Государственный символ Российской Федерации, Государственный флаг", Набор открыток "Красная площадь», "Санкт - Петербург"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Дидактические игры: Архимедова Игра (мозаика - головоломка), Домино деревянное, Развивающая игра – пазл, "Что? Откуда? Почему?", "Сложи квадрат" дерево, "Четвертый лишний", "Большой, средний, маленький", "Математика", "Цветная математика", "Развитие внимания", "Поиграем, посчитаем", "Логические цепочки", "Деньки - недели", "Веселые цифры", "Учим цифры", "Сравни и подбери", "Скоро в школу", "Где спряталась цифра?", "Учимся сравнивать", Цифры", "Радужное лукошко", "Арифметика", Аналогии", "Тренажер для развития пространства представлений", "Запоминайка",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"Размышляй- ка", "Математическое лото", "Считаем и читаем", "Математические весы",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"Числовые домики", "Веселый счет", "Цвет, форма, размер", "Направо, налево", "Одинаковое, разное", "Подбери по цвету и форме" "Соседи по планете", "Сложи картинку", Мягкие магниты "Зоопарк", "Рассказы по картинам. Животные", "Почемучка", "Кто где живет?", игра "Гнездо, улей, нора", "Кто кричит? Что звучит?" "Детям о космосе", "Народы мира", "Семья", "Российская армия", "Российская геральдика", "Народы России и ближнего зарубежья", "Права ребенка" Викторина "Моя Родина - Россия!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Лепбук "Математика"</w:t>
            </w:r>
          </w:p>
        </w:tc>
      </w:tr>
      <w:tr w:rsidR="00574CE3" w:rsidRPr="00474628" w:rsidTr="00517AB4">
        <w:tc>
          <w:tcPr>
            <w:tcW w:w="10456" w:type="dxa"/>
            <w:gridSpan w:val="7"/>
            <w:shd w:val="clear" w:color="auto" w:fill="FFFF00"/>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«Речевое развитие»</w:t>
            </w:r>
          </w:p>
        </w:tc>
      </w:tr>
      <w:tr w:rsidR="00574CE3" w:rsidRPr="00474628" w:rsidTr="00517AB4">
        <w:tc>
          <w:tcPr>
            <w:tcW w:w="10456" w:type="dxa"/>
            <w:gridSpan w:val="7"/>
            <w:shd w:val="clear" w:color="auto" w:fill="FFFFFF" w:themeFill="background1"/>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 (5-6 лет)</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групповая</w:t>
            </w:r>
          </w:p>
        </w:tc>
        <w:tc>
          <w:tcPr>
            <w:tcW w:w="2928"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подгрупповая</w:t>
            </w:r>
          </w:p>
        </w:tc>
        <w:tc>
          <w:tcPr>
            <w:tcW w:w="4041"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индивидуальная</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организованная образовательная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беседа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игровые ситуации с персонажами театра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чтение (рассказывание)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обсуждение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рассказ</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 иллюстраций</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драматизации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подвижные игры с текстом</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досуги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проектная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просмотр театрализованных представлений</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посещение библиотеки</w:t>
            </w:r>
          </w:p>
        </w:tc>
        <w:tc>
          <w:tcPr>
            <w:tcW w:w="2928"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 образовательные ситуации общения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разговоры с детьми в ходе режимных моментов</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 беседы, игры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использование художественного слова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разговоры воспитателя с</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детьми по интересам</w:t>
            </w:r>
          </w:p>
        </w:tc>
        <w:tc>
          <w:tcPr>
            <w:tcW w:w="4041"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сюжетно-ролевые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хороводные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игры с пением</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игры-драматизации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подвижные игры с текстом</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продуктивная деятельность</w:t>
            </w:r>
          </w:p>
        </w:tc>
      </w:tr>
      <w:tr w:rsidR="00574CE3" w:rsidRPr="00474628" w:rsidTr="00517AB4">
        <w:tc>
          <w:tcPr>
            <w:tcW w:w="559" w:type="dxa"/>
            <w:tcBorders>
              <w:right w:val="single" w:sz="4" w:space="0" w:color="auto"/>
            </w:tcBorders>
          </w:tcPr>
          <w:p w:rsidR="00574CE3" w:rsidRPr="00474628" w:rsidRDefault="00574CE3" w:rsidP="003A2065">
            <w:pPr>
              <w:jc w:val="center"/>
              <w:rPr>
                <w:rFonts w:ascii="Times New Roman" w:hAnsi="Times New Roman" w:cs="Times New Roman"/>
                <w:b/>
                <w:sz w:val="20"/>
                <w:szCs w:val="20"/>
              </w:rPr>
            </w:pPr>
          </w:p>
        </w:tc>
        <w:tc>
          <w:tcPr>
            <w:tcW w:w="9897" w:type="dxa"/>
            <w:gridSpan w:val="6"/>
            <w:tcBorders>
              <w:left w:val="single" w:sz="4" w:space="0" w:color="auto"/>
            </w:tcBorders>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Методы и приемы</w:t>
            </w:r>
          </w:p>
        </w:tc>
      </w:tr>
      <w:tr w:rsidR="00574CE3" w:rsidRPr="00474628" w:rsidTr="00517AB4">
        <w:tc>
          <w:tcPr>
            <w:tcW w:w="559" w:type="dxa"/>
            <w:tcBorders>
              <w:right w:val="single" w:sz="4" w:space="0" w:color="auto"/>
            </w:tcBorders>
          </w:tcPr>
          <w:p w:rsidR="00574CE3" w:rsidRPr="00474628" w:rsidRDefault="00574CE3" w:rsidP="003A2065">
            <w:pPr>
              <w:jc w:val="center"/>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наглядные</w:t>
            </w:r>
          </w:p>
        </w:tc>
        <w:tc>
          <w:tcPr>
            <w:tcW w:w="2928"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словесные</w:t>
            </w:r>
          </w:p>
        </w:tc>
        <w:tc>
          <w:tcPr>
            <w:tcW w:w="4041"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практические</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righ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Наблюдение, рассматривание</w:t>
            </w:r>
          </w:p>
        </w:tc>
        <w:tc>
          <w:tcPr>
            <w:tcW w:w="2928" w:type="dxa"/>
            <w:gridSpan w:val="2"/>
            <w:tcBorders>
              <w:left w:val="single" w:sz="4" w:space="0" w:color="auto"/>
              <w:righ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общения, чтение, беседы, диалог со сверстниками, ситуативный разговор, сочинение сказок, разучивание стихов</w:t>
            </w:r>
          </w:p>
        </w:tc>
        <w:tc>
          <w:tcPr>
            <w:tcW w:w="4041" w:type="dxa"/>
            <w:gridSpan w:val="2"/>
            <w:tcBorders>
              <w:lef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Дидактические игры, игровые упражнения, инсценировки, хороводные игры, сюжетно-ролевая игра, проектная деятельность, театрализованные игры</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Средства реализации программы</w:t>
            </w:r>
          </w:p>
        </w:tc>
      </w:tr>
      <w:tr w:rsidR="00574CE3" w:rsidRPr="00474628" w:rsidTr="00517AB4">
        <w:tc>
          <w:tcPr>
            <w:tcW w:w="10456" w:type="dxa"/>
            <w:gridSpan w:val="7"/>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Дидактические игры: "мои любимые сказки", "Забавные истории", "Учимся говорить", "Почемучка", "Алфавит", "Буквы", "Учим буквы", "Звонкий - звонкий", "Обучение грамоте", "Азбука", Занимательные карточки, "Кто и что?", "Противоположности", "В гостях у сказки", "Буквы"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Наглядно-демонстрационный материал: "Знакомство с окружающим миром и развитие речи", Читаем слоги (перекидные страницы), Мнемотаблицы для развития связной речи, предметные картинки, сюжетные картинки Портреты писателей. Читаем слоги. Составляем слова, картины схемы звукового состава слов, схемы предложений, комплект сюжетных и предметных картинок, мнемотаблицы для заучивания стихотворений</w:t>
            </w:r>
          </w:p>
        </w:tc>
      </w:tr>
      <w:tr w:rsidR="00574CE3" w:rsidRPr="00474628" w:rsidTr="00517AB4">
        <w:tc>
          <w:tcPr>
            <w:tcW w:w="10456" w:type="dxa"/>
            <w:gridSpan w:val="7"/>
            <w:shd w:val="clear" w:color="auto" w:fill="FFFF00"/>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«Художественно-эстетическое развитие»</w:t>
            </w:r>
          </w:p>
        </w:tc>
      </w:tr>
      <w:tr w:rsidR="00574CE3" w:rsidRPr="00474628" w:rsidTr="00517AB4">
        <w:tc>
          <w:tcPr>
            <w:tcW w:w="10456" w:type="dxa"/>
            <w:gridSpan w:val="7"/>
            <w:shd w:val="clear" w:color="auto" w:fill="FFFFFF" w:themeFill="background1"/>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 (5-6 лет)</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групповая</w:t>
            </w:r>
          </w:p>
        </w:tc>
        <w:tc>
          <w:tcPr>
            <w:tcW w:w="2928"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подгрупповая</w:t>
            </w:r>
          </w:p>
        </w:tc>
        <w:tc>
          <w:tcPr>
            <w:tcW w:w="4041"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индивидуальная</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организованная образовательная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наблюдение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 беседа об эстетических объектах, изобразительных техниках и инструментах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чтение познавательной литературы, рассматривание эстетических объектов, создание выставок, поделок для украшения группы, предметов для игр</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посещение выставок, музеев</w:t>
            </w:r>
          </w:p>
        </w:tc>
        <w:tc>
          <w:tcPr>
            <w:tcW w:w="2928"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упражнения и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 обсуждение, обыгрывание разнообразных эстетически привлекательных предметов, элементов росписи (альбомы, листы)</w:t>
            </w:r>
          </w:p>
        </w:tc>
        <w:tc>
          <w:tcPr>
            <w:tcW w:w="4041"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изготовление украшений</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для группового помещения к праздникам, предметов для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театрализованные игры</w:t>
            </w:r>
          </w:p>
        </w:tc>
      </w:tr>
      <w:tr w:rsidR="00574CE3" w:rsidRPr="00474628" w:rsidTr="00517AB4">
        <w:tc>
          <w:tcPr>
            <w:tcW w:w="559" w:type="dxa"/>
            <w:tcBorders>
              <w:right w:val="single" w:sz="4" w:space="0" w:color="auto"/>
            </w:tcBorders>
          </w:tcPr>
          <w:p w:rsidR="00574CE3" w:rsidRPr="00474628" w:rsidRDefault="00574CE3" w:rsidP="003A2065">
            <w:pPr>
              <w:jc w:val="center"/>
              <w:rPr>
                <w:rFonts w:ascii="Times New Roman" w:hAnsi="Times New Roman" w:cs="Times New Roman"/>
                <w:b/>
                <w:sz w:val="20"/>
                <w:szCs w:val="20"/>
              </w:rPr>
            </w:pPr>
          </w:p>
        </w:tc>
        <w:tc>
          <w:tcPr>
            <w:tcW w:w="9897" w:type="dxa"/>
            <w:gridSpan w:val="6"/>
            <w:tcBorders>
              <w:left w:val="single" w:sz="4" w:space="0" w:color="auto"/>
            </w:tcBorders>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Методы и приемы</w:t>
            </w:r>
          </w:p>
        </w:tc>
      </w:tr>
      <w:tr w:rsidR="00574CE3" w:rsidRPr="00474628" w:rsidTr="00517AB4">
        <w:tc>
          <w:tcPr>
            <w:tcW w:w="559" w:type="dxa"/>
            <w:tcBorders>
              <w:right w:val="single" w:sz="4" w:space="0" w:color="auto"/>
            </w:tcBorders>
          </w:tcPr>
          <w:p w:rsidR="00574CE3" w:rsidRPr="00474628" w:rsidRDefault="00574CE3" w:rsidP="003A2065">
            <w:pPr>
              <w:jc w:val="center"/>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наглядные</w:t>
            </w:r>
          </w:p>
        </w:tc>
        <w:tc>
          <w:tcPr>
            <w:tcW w:w="2928"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словесные</w:t>
            </w:r>
          </w:p>
        </w:tc>
        <w:tc>
          <w:tcPr>
            <w:tcW w:w="4041"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практические</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righ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 предметов, иллюстраций, портретов</w:t>
            </w:r>
          </w:p>
        </w:tc>
        <w:tc>
          <w:tcPr>
            <w:tcW w:w="2928" w:type="dxa"/>
            <w:gridSpan w:val="2"/>
            <w:tcBorders>
              <w:left w:val="single" w:sz="4" w:space="0" w:color="auto"/>
              <w:righ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Беседа, рассказ, объяснение, художественное слово</w:t>
            </w:r>
          </w:p>
        </w:tc>
        <w:tc>
          <w:tcPr>
            <w:tcW w:w="4041" w:type="dxa"/>
            <w:gridSpan w:val="2"/>
            <w:tcBorders>
              <w:lef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Игры, игровые упражнения, 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 - дидактическая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игра, разучивание танцев,</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совместное пение, организация выставок, хороводная игра, театрализованная игра, разучивание музыкальных игр и танцев,</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совместное пение, рисование, разукрашивание, обследование, лепка, экспериментирование, дидактическая игра, строительная игра</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Средства реализации программы</w:t>
            </w:r>
          </w:p>
        </w:tc>
      </w:tr>
      <w:tr w:rsidR="00574CE3" w:rsidRPr="00474628" w:rsidTr="00517AB4">
        <w:tc>
          <w:tcPr>
            <w:tcW w:w="10456" w:type="dxa"/>
            <w:gridSpan w:val="7"/>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Наглядно-демонстрационный материал: игра "Музыкальные инструменты", Альбом "музыкальные инструменты" (черно-белый), Папка "Портреты русских композиторов", Альбом "Портреты зарубежных композиторов"</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Дидактические игры: д/и "Танцы", д/игра "Сколько нас поет?"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музыкальные инструменты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Набор цветной бумаги для бумажного оркестра, Набор одноразовой, посуды для оркестра, Ложки деревянные, Кастаньеты (перчатки), бубны, колокольчики, маракасы, трещотки, колотушки, колокольчики, ложки, бубенцы, свистульки, металлофон, ксилофон, макеты детских музыкальных инструментов, шумовые инструменты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Вязаный кукольный театр, Маски в ассортименте, Деревянный театр, Кукольный театр "Колобок", Пальчиковый театр, Кукла "Баба - Яга",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Настольный театр "Морозко", "Гуси - лебеди", Картонный театр настольный "гуси - лебеди", Картонный театр на рулонах "Курочка - Ряба", "Репка", "Три поросенка", Набор картонных персонажей из сказок</w:t>
            </w:r>
          </w:p>
        </w:tc>
      </w:tr>
      <w:tr w:rsidR="00574CE3" w:rsidRPr="00474628" w:rsidTr="00517AB4">
        <w:tc>
          <w:tcPr>
            <w:tcW w:w="10456" w:type="dxa"/>
            <w:gridSpan w:val="7"/>
            <w:shd w:val="clear" w:color="auto" w:fill="FFFF00"/>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Образовательная область «Физическое развитие»</w:t>
            </w:r>
          </w:p>
        </w:tc>
      </w:tr>
      <w:tr w:rsidR="00574CE3" w:rsidRPr="00474628" w:rsidTr="00517AB4">
        <w:tc>
          <w:tcPr>
            <w:tcW w:w="10456" w:type="dxa"/>
            <w:gridSpan w:val="7"/>
            <w:shd w:val="clear" w:color="auto" w:fill="FFFFFF" w:themeFill="background1"/>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Старшая группа (5-6 лет)</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групповая</w:t>
            </w:r>
          </w:p>
        </w:tc>
        <w:tc>
          <w:tcPr>
            <w:tcW w:w="2928"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подгрупповая</w:t>
            </w:r>
          </w:p>
        </w:tc>
        <w:tc>
          <w:tcPr>
            <w:tcW w:w="4041" w:type="dxa"/>
            <w:gridSpan w:val="2"/>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индивидуальная</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организованная образовательная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подвижные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упражнения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физкультминутки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ситуативные разговоры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игровые ситуации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беседы и рассказы о здоровом образе жизни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проектная деятельность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досуги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экскурсия в медицинский кабинет</w:t>
            </w:r>
          </w:p>
        </w:tc>
        <w:tc>
          <w:tcPr>
            <w:tcW w:w="2928"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утренняя гимнастика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бодрящая гимнастика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 подвижные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гимнастика после сна с простыми элементами движений</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игровая беседа с элементами движений</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ситуативные разговоры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проблемные ситуации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беседы и рассказы о здоровом образе жизни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чтение детской художественной литературы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двигательная активность на прогулке</w:t>
            </w:r>
          </w:p>
        </w:tc>
        <w:tc>
          <w:tcPr>
            <w:tcW w:w="4041" w:type="dxa"/>
            <w:gridSpan w:val="2"/>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упражнения и подвижные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двигательная активность</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 прогулке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продуктивная деятельность на темы физкультуры и здоровья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рассматривание иллюстраций</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дидактические игры</w:t>
            </w:r>
          </w:p>
        </w:tc>
      </w:tr>
      <w:tr w:rsidR="00574CE3" w:rsidRPr="00474628" w:rsidTr="00517AB4">
        <w:tc>
          <w:tcPr>
            <w:tcW w:w="559" w:type="dxa"/>
            <w:tcBorders>
              <w:right w:val="single" w:sz="4" w:space="0" w:color="auto"/>
            </w:tcBorders>
          </w:tcPr>
          <w:p w:rsidR="00574CE3" w:rsidRPr="00474628" w:rsidRDefault="00574CE3" w:rsidP="003A2065">
            <w:pPr>
              <w:jc w:val="center"/>
              <w:rPr>
                <w:rFonts w:ascii="Times New Roman" w:hAnsi="Times New Roman" w:cs="Times New Roman"/>
                <w:b/>
                <w:sz w:val="20"/>
                <w:szCs w:val="20"/>
              </w:rPr>
            </w:pPr>
          </w:p>
        </w:tc>
        <w:tc>
          <w:tcPr>
            <w:tcW w:w="9897" w:type="dxa"/>
            <w:gridSpan w:val="6"/>
            <w:tcBorders>
              <w:left w:val="single" w:sz="4" w:space="0" w:color="auto"/>
            </w:tcBorders>
          </w:tcPr>
          <w:p w:rsidR="00574CE3" w:rsidRPr="00474628" w:rsidRDefault="00574CE3" w:rsidP="003A2065">
            <w:pPr>
              <w:jc w:val="center"/>
              <w:rPr>
                <w:rFonts w:ascii="Times New Roman" w:hAnsi="Times New Roman" w:cs="Times New Roman"/>
                <w:b/>
                <w:sz w:val="20"/>
                <w:szCs w:val="20"/>
              </w:rPr>
            </w:pPr>
            <w:r w:rsidRPr="00474628">
              <w:rPr>
                <w:rFonts w:ascii="Times New Roman" w:hAnsi="Times New Roman" w:cs="Times New Roman"/>
                <w:b/>
                <w:sz w:val="20"/>
                <w:szCs w:val="20"/>
              </w:rPr>
              <w:t>Методы и приемы</w:t>
            </w:r>
          </w:p>
        </w:tc>
      </w:tr>
      <w:tr w:rsidR="00574CE3" w:rsidRPr="00474628" w:rsidTr="00517AB4">
        <w:tc>
          <w:tcPr>
            <w:tcW w:w="559" w:type="dxa"/>
            <w:tcBorders>
              <w:right w:val="single" w:sz="4" w:space="0" w:color="auto"/>
            </w:tcBorders>
          </w:tcPr>
          <w:p w:rsidR="00574CE3" w:rsidRPr="00474628" w:rsidRDefault="00574CE3" w:rsidP="003A2065">
            <w:pPr>
              <w:jc w:val="center"/>
              <w:rPr>
                <w:rFonts w:ascii="Times New Roman" w:hAnsi="Times New Roman" w:cs="Times New Roman"/>
                <w:sz w:val="20"/>
                <w:szCs w:val="20"/>
              </w:rPr>
            </w:pPr>
          </w:p>
        </w:tc>
        <w:tc>
          <w:tcPr>
            <w:tcW w:w="2928" w:type="dxa"/>
            <w:gridSpan w:val="2"/>
            <w:tcBorders>
              <w:left w:val="single" w:sz="4" w:space="0" w:color="auto"/>
            </w:tcBorders>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наглядные</w:t>
            </w:r>
          </w:p>
        </w:tc>
        <w:tc>
          <w:tcPr>
            <w:tcW w:w="2928"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словесные</w:t>
            </w:r>
          </w:p>
        </w:tc>
        <w:tc>
          <w:tcPr>
            <w:tcW w:w="4041" w:type="dxa"/>
            <w:gridSpan w:val="2"/>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практические</w:t>
            </w:r>
          </w:p>
        </w:tc>
      </w:tr>
      <w:tr w:rsidR="00574CE3" w:rsidRPr="00474628" w:rsidTr="00517AB4">
        <w:tc>
          <w:tcPr>
            <w:tcW w:w="559" w:type="dxa"/>
            <w:tcBorders>
              <w:right w:val="single" w:sz="4" w:space="0" w:color="auto"/>
            </w:tcBorders>
          </w:tcPr>
          <w:p w:rsidR="00574CE3" w:rsidRPr="00474628" w:rsidRDefault="00574CE3" w:rsidP="003A2065">
            <w:pPr>
              <w:jc w:val="both"/>
              <w:rPr>
                <w:rFonts w:ascii="Times New Roman" w:hAnsi="Times New Roman" w:cs="Times New Roman"/>
                <w:sz w:val="20"/>
                <w:szCs w:val="20"/>
              </w:rPr>
            </w:pPr>
          </w:p>
        </w:tc>
        <w:tc>
          <w:tcPr>
            <w:tcW w:w="2928" w:type="dxa"/>
            <w:gridSpan w:val="2"/>
            <w:tcBorders>
              <w:left w:val="single" w:sz="4" w:space="0" w:color="auto"/>
              <w:righ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Наглядно-слуховые приёмы (музыка, песни);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2928" w:type="dxa"/>
            <w:gridSpan w:val="2"/>
            <w:tcBorders>
              <w:left w:val="single" w:sz="4" w:space="0" w:color="auto"/>
              <w:righ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Объяснение, пояснения, указания;</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Подача команд, сигналов;</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Вопросы к детям;</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Образный сюжетный рассказ, беседа;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Чтение;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 xml:space="preserve">Словесная инструкция </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Ситуативный разговор, игровая беседа с элементами движения</w:t>
            </w:r>
          </w:p>
        </w:tc>
        <w:tc>
          <w:tcPr>
            <w:tcW w:w="4041" w:type="dxa"/>
            <w:gridSpan w:val="2"/>
            <w:tcBorders>
              <w:left w:val="single" w:sz="4" w:space="0" w:color="auto"/>
            </w:tcBorders>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Повторение упражнений без изменения и с изменениями;</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Проведение упражнений в</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игровой форме;</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Проведение упражнений в соревновательной форме 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474628" w:rsidTr="00517AB4">
        <w:tc>
          <w:tcPr>
            <w:tcW w:w="10456" w:type="dxa"/>
            <w:gridSpan w:val="7"/>
          </w:tcPr>
          <w:p w:rsidR="00574CE3" w:rsidRPr="00474628" w:rsidRDefault="00574CE3" w:rsidP="003A2065">
            <w:pPr>
              <w:jc w:val="center"/>
              <w:rPr>
                <w:rFonts w:ascii="Times New Roman" w:hAnsi="Times New Roman" w:cs="Times New Roman"/>
                <w:sz w:val="20"/>
                <w:szCs w:val="20"/>
              </w:rPr>
            </w:pPr>
            <w:r w:rsidRPr="00474628">
              <w:rPr>
                <w:rFonts w:ascii="Times New Roman" w:hAnsi="Times New Roman" w:cs="Times New Roman"/>
                <w:b/>
                <w:sz w:val="20"/>
                <w:szCs w:val="20"/>
              </w:rPr>
              <w:t>Средства реализации программы</w:t>
            </w:r>
          </w:p>
        </w:tc>
      </w:tr>
      <w:tr w:rsidR="00574CE3" w:rsidRPr="00474628" w:rsidTr="00517AB4">
        <w:tc>
          <w:tcPr>
            <w:tcW w:w="10456" w:type="dxa"/>
            <w:gridSpan w:val="7"/>
          </w:tcPr>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Наглядно - демонстрационный материал: Карточка – схемы, "Схемы", "Схемы - Умейка", Комплекты игр при плоскостопии, Картинки о зимних играх, "Sohi.ru", Зимние игры, "История возникновения Олимпийских игр, "Зимние олимпийские игры - 2014", Эстафета олимпийского огня, Схемы игр, Карточки схемы Как устроен человек, Схемы упражнений с массажным мячом, спортивные тематические карточки, Виды спорта "Хоккей", "Художественная гимнастика" "Картотека п/и, упражнений и физкульт - минуток" Книга "Пальчиковые игры"</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Дидактические игры: "Аскорбинка и ее друзья", "Ведерко", "Футбол", "Волейбол", игра "Мир спорта", "Не - болейка"</w:t>
            </w:r>
          </w:p>
          <w:p w:rsidR="00574CE3" w:rsidRPr="00474628" w:rsidRDefault="00574CE3" w:rsidP="003A2065">
            <w:pPr>
              <w:jc w:val="both"/>
              <w:rPr>
                <w:rFonts w:ascii="Times New Roman" w:hAnsi="Times New Roman" w:cs="Times New Roman"/>
                <w:sz w:val="20"/>
                <w:szCs w:val="20"/>
              </w:rPr>
            </w:pPr>
            <w:r w:rsidRPr="00474628">
              <w:rPr>
                <w:rFonts w:ascii="Times New Roman" w:hAnsi="Times New Roman" w:cs="Times New Roman"/>
                <w:sz w:val="20"/>
                <w:szCs w:val="20"/>
              </w:rPr>
              <w:t>Оборудование: Мячи мягкие, Набор кеглей, Мешочки с песком, Обручи зеленые, Флажки, Кегли красные, Мячи большие, Мячи средние, Мячи маленькие, Мячи массажные маленькие, Мячи массажные большие, Мячи пластмассовые, Кольцеброс пластмассовый, Гимнастические палки, Классики, Боксерский набор, Скакалки, Набор ленточек атласных, мат, Игрушки – символы</w:t>
            </w:r>
          </w:p>
        </w:tc>
      </w:tr>
    </w:tbl>
    <w:p w:rsidR="009B652E" w:rsidRDefault="009B652E" w:rsidP="003A2065">
      <w:pPr>
        <w:spacing w:after="0" w:line="240" w:lineRule="auto"/>
        <w:jc w:val="both"/>
        <w:rPr>
          <w:rFonts w:ascii="Times New Roman" w:hAnsi="Times New Roman" w:cs="Times New Roman"/>
          <w:sz w:val="24"/>
          <w:szCs w:val="24"/>
        </w:rPr>
      </w:pPr>
    </w:p>
    <w:p w:rsidR="00CA280D" w:rsidRPr="00003B99" w:rsidRDefault="00003B99" w:rsidP="003A2065">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CA280D"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3A206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42656" w:rsidRPr="00AD1D5D" w:rsidRDefault="00342656" w:rsidP="003A2065">
      <w:pPr>
        <w:spacing w:after="0" w:line="240" w:lineRule="auto"/>
        <w:jc w:val="center"/>
        <w:rPr>
          <w:rFonts w:ascii="Times New Roman" w:hAnsi="Times New Roman" w:cs="Times New Roman"/>
          <w:b/>
          <w:sz w:val="24"/>
          <w:szCs w:val="24"/>
        </w:rPr>
      </w:pPr>
    </w:p>
    <w:p w:rsidR="00377D11" w:rsidRPr="00AD1D5D" w:rsidRDefault="00342656" w:rsidP="003A206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3A2065">
      <w:pPr>
        <w:spacing w:after="0" w:line="240" w:lineRule="auto"/>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w:t>
      </w:r>
      <w:r w:rsidR="000F3130">
        <w:rPr>
          <w:rFonts w:ascii="Times New Roman" w:hAnsi="Times New Roman" w:cs="Times New Roman"/>
          <w:sz w:val="24"/>
          <w:szCs w:val="24"/>
        </w:rPr>
        <w:t>,</w:t>
      </w:r>
      <w:r w:rsidRPr="00AD1D5D">
        <w:rPr>
          <w:rFonts w:ascii="Times New Roman" w:hAnsi="Times New Roman" w:cs="Times New Roman"/>
          <w:sz w:val="24"/>
          <w:szCs w:val="24"/>
        </w:rPr>
        <w:t xml:space="preserve">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3A2065">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3A2065">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 </w:t>
      </w:r>
    </w:p>
    <w:p w:rsidR="00342656" w:rsidRPr="00AD1D5D" w:rsidRDefault="00342656" w:rsidP="003A206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3A2065">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3A2065">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3A2065">
      <w:pPr>
        <w:pStyle w:val="a3"/>
        <w:numPr>
          <w:ilvl w:val="0"/>
          <w:numId w:val="9"/>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Творческая мастерская</w:t>
      </w:r>
      <w:r w:rsidRPr="00AD1D5D">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42656" w:rsidRPr="00AD1D5D" w:rsidRDefault="00342656" w:rsidP="003A2065">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Музыкально-театральная и литературная гостиная (детская студия)</w:t>
      </w:r>
      <w:r w:rsidRPr="00AD1D5D">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AD1D5D" w:rsidRDefault="00342656" w:rsidP="003A2065">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3A2065">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B14AD" w:rsidRPr="00AD1D5D" w:rsidRDefault="00342656" w:rsidP="003A2065">
      <w:pPr>
        <w:pStyle w:val="a3"/>
        <w:numPr>
          <w:ilvl w:val="0"/>
          <w:numId w:val="10"/>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Коллективная и индивидуальная трудовая деятельность</w:t>
      </w:r>
      <w:r w:rsidRPr="00AD1D5D">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342656" w:rsidRPr="00AD1D5D" w:rsidRDefault="00342656" w:rsidP="003A2065">
      <w:pPr>
        <w:pStyle w:val="a3"/>
        <w:spacing w:after="0" w:line="240" w:lineRule="auto"/>
        <w:ind w:left="0"/>
        <w:jc w:val="center"/>
        <w:rPr>
          <w:rFonts w:ascii="Times New Roman" w:hAnsi="Times New Roman" w:cs="Times New Roman"/>
          <w:b/>
          <w:sz w:val="32"/>
          <w:szCs w:val="24"/>
        </w:rPr>
      </w:pPr>
    </w:p>
    <w:p w:rsidR="00CA280D" w:rsidRPr="00517AB4" w:rsidRDefault="00E16674" w:rsidP="00517AB4">
      <w:pPr>
        <w:pStyle w:val="a3"/>
        <w:numPr>
          <w:ilvl w:val="1"/>
          <w:numId w:val="17"/>
        </w:numPr>
        <w:spacing w:after="0" w:line="240" w:lineRule="auto"/>
        <w:ind w:left="0" w:firstLine="0"/>
        <w:jc w:val="center"/>
        <w:rPr>
          <w:rFonts w:ascii="Times New Roman" w:hAnsi="Times New Roman" w:cs="Times New Roman"/>
          <w:sz w:val="24"/>
          <w:szCs w:val="24"/>
        </w:rPr>
      </w:pPr>
      <w:r w:rsidRPr="00517AB4">
        <w:rPr>
          <w:rFonts w:ascii="Times New Roman" w:hAnsi="Times New Roman" w:cs="Times New Roman"/>
          <w:b/>
          <w:sz w:val="24"/>
          <w:szCs w:val="24"/>
        </w:rPr>
        <w:t xml:space="preserve"> </w:t>
      </w:r>
      <w:r w:rsidR="00CA280D" w:rsidRPr="00517AB4">
        <w:rPr>
          <w:rFonts w:ascii="Times New Roman" w:hAnsi="Times New Roman" w:cs="Times New Roman"/>
          <w:b/>
          <w:sz w:val="24"/>
          <w:szCs w:val="24"/>
        </w:rPr>
        <w:t>СПОСОБЫ И НАПРАВЛЕНИЯ ПОДДЕРЖКИ ДЕТСКОЙ ИНИЦИАТИВЫ</w:t>
      </w:r>
      <w:r w:rsidR="00CA280D" w:rsidRPr="00517AB4">
        <w:rPr>
          <w:rFonts w:ascii="Times New Roman" w:hAnsi="Times New Roman" w:cs="Times New Roman"/>
          <w:sz w:val="24"/>
          <w:szCs w:val="24"/>
        </w:rPr>
        <w:t xml:space="preserve">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3A2065">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3A2065">
      <w:pPr>
        <w:pStyle w:val="a3"/>
        <w:numPr>
          <w:ilvl w:val="0"/>
          <w:numId w:val="5"/>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3A2065">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F90236" w:rsidRDefault="00F90236" w:rsidP="003A2065">
      <w:pPr>
        <w:pStyle w:val="a3"/>
        <w:spacing w:after="0" w:line="240" w:lineRule="auto"/>
        <w:ind w:left="0"/>
        <w:jc w:val="center"/>
        <w:rPr>
          <w:rFonts w:ascii="Times New Roman" w:hAnsi="Times New Roman" w:cs="Times New Roman"/>
          <w:b/>
          <w:color w:val="FF0000"/>
          <w:sz w:val="24"/>
          <w:szCs w:val="24"/>
        </w:rPr>
      </w:pPr>
    </w:p>
    <w:p w:rsidR="00CA280D" w:rsidRPr="00AD1D5D" w:rsidRDefault="00CA280D" w:rsidP="003A2065">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Старшая группа</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Необходимо поддерживать в детях ощущение своего взросления, вселять уверенность в своих силах.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Хорошо иллюстрированная книга становится источником новых интересов дошкольников и пробуждает в них стремление к овладению чтением. </w:t>
      </w:r>
    </w:p>
    <w:p w:rsidR="00CA280D" w:rsidRPr="00AD1D5D" w:rsidRDefault="00CA280D"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1264F5" w:rsidRPr="00AD1D5D" w:rsidRDefault="001264F5" w:rsidP="003A2065">
      <w:pPr>
        <w:pStyle w:val="a3"/>
        <w:spacing w:after="0" w:line="240" w:lineRule="auto"/>
        <w:ind w:left="0"/>
        <w:jc w:val="center"/>
        <w:rPr>
          <w:rFonts w:ascii="Times New Roman" w:hAnsi="Times New Roman" w:cs="Times New Roman"/>
          <w:b/>
          <w:sz w:val="24"/>
          <w:szCs w:val="24"/>
        </w:rPr>
      </w:pPr>
    </w:p>
    <w:p w:rsidR="001264F5" w:rsidRPr="00474628" w:rsidRDefault="00D90098" w:rsidP="00474628">
      <w:pPr>
        <w:pStyle w:val="a3"/>
        <w:numPr>
          <w:ilvl w:val="1"/>
          <w:numId w:val="17"/>
        </w:numPr>
        <w:spacing w:after="0" w:line="240" w:lineRule="auto"/>
        <w:ind w:left="0" w:firstLine="0"/>
        <w:jc w:val="center"/>
        <w:rPr>
          <w:rFonts w:ascii="Times New Roman" w:hAnsi="Times New Roman" w:cs="Times New Roman"/>
          <w:b/>
          <w:sz w:val="24"/>
          <w:szCs w:val="24"/>
        </w:rPr>
      </w:pPr>
      <w:r w:rsidRPr="00474628">
        <w:rPr>
          <w:rFonts w:ascii="Times New Roman" w:hAnsi="Times New Roman" w:cs="Times New Roman"/>
          <w:b/>
          <w:sz w:val="24"/>
          <w:szCs w:val="24"/>
        </w:rPr>
        <w:t xml:space="preserve"> </w:t>
      </w:r>
      <w:r w:rsidR="00474628" w:rsidRPr="00474628">
        <w:rPr>
          <w:rFonts w:ascii="Times New Roman" w:hAnsi="Times New Roman" w:cs="Times New Roman"/>
          <w:b/>
          <w:sz w:val="24"/>
          <w:szCs w:val="24"/>
        </w:rPr>
        <w:t xml:space="preserve">Взаимодействие педагогического коллектива </w:t>
      </w:r>
      <w:r w:rsidR="00474628">
        <w:rPr>
          <w:rFonts w:ascii="Times New Roman" w:hAnsi="Times New Roman" w:cs="Times New Roman"/>
          <w:b/>
          <w:sz w:val="24"/>
          <w:szCs w:val="24"/>
        </w:rPr>
        <w:t>с</w:t>
      </w:r>
      <w:r w:rsidR="00474628" w:rsidRPr="00474628">
        <w:rPr>
          <w:rFonts w:ascii="Times New Roman" w:hAnsi="Times New Roman" w:cs="Times New Roman"/>
          <w:b/>
          <w:sz w:val="24"/>
          <w:szCs w:val="24"/>
        </w:rPr>
        <w:t xml:space="preserve"> семьями воспитанников</w:t>
      </w:r>
    </w:p>
    <w:p w:rsidR="001264F5" w:rsidRDefault="001264F5" w:rsidP="003A2065">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Pr="00AD1D5D" w:rsidRDefault="00D90098" w:rsidP="003A2065">
      <w:pPr>
        <w:spacing w:after="0" w:line="240" w:lineRule="auto"/>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Default="00D90098" w:rsidP="003A2065">
      <w:pPr>
        <w:spacing w:after="0" w:line="240" w:lineRule="auto"/>
        <w:jc w:val="both"/>
        <w:rPr>
          <w:rFonts w:ascii="Times New Roman" w:hAnsi="Times New Roman" w:cs="Times New Roman"/>
          <w:sz w:val="24"/>
          <w:szCs w:val="24"/>
        </w:rPr>
      </w:pPr>
    </w:p>
    <w:p w:rsidR="00D90098" w:rsidRPr="00D90098" w:rsidRDefault="00D90098" w:rsidP="003A2065">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tbl>
      <w:tblPr>
        <w:tblStyle w:val="a4"/>
        <w:tblW w:w="0" w:type="auto"/>
        <w:tblLook w:val="04A0" w:firstRow="1" w:lastRow="0" w:firstColumn="1" w:lastColumn="0" w:noHBand="0" w:noVBand="1"/>
      </w:tblPr>
      <w:tblGrid>
        <w:gridCol w:w="2103"/>
        <w:gridCol w:w="8353"/>
      </w:tblGrid>
      <w:tr w:rsidR="00D90098" w:rsidRPr="00474628" w:rsidTr="00517AB4">
        <w:tc>
          <w:tcPr>
            <w:tcW w:w="2103" w:type="dxa"/>
          </w:tcPr>
          <w:p w:rsidR="00D90098" w:rsidRPr="00474628" w:rsidRDefault="00D90098"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Взрастная группа</w:t>
            </w:r>
          </w:p>
        </w:tc>
        <w:tc>
          <w:tcPr>
            <w:tcW w:w="8353" w:type="dxa"/>
          </w:tcPr>
          <w:p w:rsidR="00D90098" w:rsidRPr="00474628" w:rsidRDefault="00D90098"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Задачи взаимодействия</w:t>
            </w:r>
          </w:p>
        </w:tc>
      </w:tr>
      <w:tr w:rsidR="00D90098" w:rsidRPr="00474628" w:rsidTr="00517AB4">
        <w:tc>
          <w:tcPr>
            <w:tcW w:w="2103" w:type="dxa"/>
          </w:tcPr>
          <w:p w:rsidR="00D90098" w:rsidRPr="00474628" w:rsidRDefault="00D90098" w:rsidP="003A2065">
            <w:pPr>
              <w:jc w:val="both"/>
              <w:rPr>
                <w:rFonts w:ascii="Times New Roman" w:hAnsi="Times New Roman" w:cs="Times New Roman"/>
                <w:sz w:val="20"/>
                <w:szCs w:val="24"/>
              </w:rPr>
            </w:pPr>
            <w:r w:rsidRPr="00474628">
              <w:rPr>
                <w:rFonts w:ascii="Times New Roman" w:hAnsi="Times New Roman" w:cs="Times New Roman"/>
                <w:sz w:val="20"/>
                <w:szCs w:val="24"/>
              </w:rPr>
              <w:t>Старшая группа (5-6 лет)</w:t>
            </w:r>
          </w:p>
        </w:tc>
        <w:tc>
          <w:tcPr>
            <w:tcW w:w="8353" w:type="dxa"/>
          </w:tcPr>
          <w:p w:rsidR="00D90098" w:rsidRPr="00474628"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4"/>
              </w:rPr>
            </w:pPr>
            <w:r w:rsidRPr="00474628">
              <w:rPr>
                <w:rFonts w:ascii="Times New Roman" w:hAnsi="Times New Roman" w:cs="Times New Roman"/>
                <w:sz w:val="20"/>
                <w:szCs w:val="24"/>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D90098" w:rsidRPr="00474628"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4"/>
              </w:rPr>
            </w:pPr>
            <w:r w:rsidRPr="00474628">
              <w:rPr>
                <w:rFonts w:ascii="Times New Roman" w:hAnsi="Times New Roman" w:cs="Times New Roman"/>
                <w:sz w:val="20"/>
                <w:szCs w:val="24"/>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D90098" w:rsidRPr="00474628"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4"/>
              </w:rPr>
            </w:pPr>
            <w:r w:rsidRPr="00474628">
              <w:rPr>
                <w:rFonts w:ascii="Times New Roman" w:hAnsi="Times New Roman" w:cs="Times New Roman"/>
                <w:sz w:val="20"/>
                <w:szCs w:val="24"/>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D90098" w:rsidRPr="00474628"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4"/>
              </w:rPr>
            </w:pPr>
            <w:r w:rsidRPr="00474628">
              <w:rPr>
                <w:rFonts w:ascii="Times New Roman" w:hAnsi="Times New Roman" w:cs="Times New Roman"/>
                <w:sz w:val="20"/>
                <w:szCs w:val="24"/>
              </w:rPr>
              <w:t xml:space="preserve">Познакомить родителей с условиями развития познавательных интересов, интеллектуальных способностей дошкольников в семье. </w:t>
            </w:r>
          </w:p>
          <w:p w:rsidR="00D90098" w:rsidRPr="00474628"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4"/>
              </w:rPr>
            </w:pPr>
            <w:r w:rsidRPr="00474628">
              <w:rPr>
                <w:rFonts w:ascii="Times New Roman" w:hAnsi="Times New Roman" w:cs="Times New Roman"/>
                <w:sz w:val="20"/>
                <w:szCs w:val="24"/>
              </w:rPr>
              <w:t xml:space="preserve">Поддерживать стремление родителей развивать интерес детей к школе, желание занять позицию школьника. </w:t>
            </w:r>
          </w:p>
          <w:p w:rsidR="00D90098" w:rsidRPr="00474628" w:rsidRDefault="00D90098" w:rsidP="003A2065">
            <w:pPr>
              <w:pStyle w:val="a3"/>
              <w:numPr>
                <w:ilvl w:val="0"/>
                <w:numId w:val="92"/>
              </w:numPr>
              <w:tabs>
                <w:tab w:val="left" w:pos="308"/>
              </w:tabs>
              <w:spacing w:after="0" w:line="240" w:lineRule="auto"/>
              <w:ind w:left="0" w:firstLine="0"/>
              <w:jc w:val="both"/>
              <w:rPr>
                <w:rFonts w:ascii="Times New Roman" w:hAnsi="Times New Roman" w:cs="Times New Roman"/>
                <w:sz w:val="20"/>
                <w:szCs w:val="24"/>
              </w:rPr>
            </w:pPr>
            <w:r w:rsidRPr="00474628">
              <w:rPr>
                <w:rFonts w:ascii="Times New Roman" w:hAnsi="Times New Roman" w:cs="Times New Roman"/>
                <w:sz w:val="20"/>
                <w:szCs w:val="24"/>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 </w:t>
            </w:r>
          </w:p>
          <w:p w:rsidR="00D90098" w:rsidRPr="00474628" w:rsidRDefault="00D90098" w:rsidP="003A2065">
            <w:pPr>
              <w:pStyle w:val="a3"/>
              <w:numPr>
                <w:ilvl w:val="1"/>
                <w:numId w:val="92"/>
              </w:numPr>
              <w:tabs>
                <w:tab w:val="left" w:pos="308"/>
              </w:tabs>
              <w:spacing w:after="0" w:line="240" w:lineRule="auto"/>
              <w:ind w:left="0" w:firstLine="0"/>
              <w:jc w:val="both"/>
              <w:rPr>
                <w:rFonts w:ascii="Times New Roman" w:hAnsi="Times New Roman" w:cs="Times New Roman"/>
                <w:sz w:val="20"/>
                <w:szCs w:val="24"/>
              </w:rPr>
            </w:pPr>
            <w:r w:rsidRPr="00474628">
              <w:rPr>
                <w:rFonts w:ascii="Times New Roman" w:hAnsi="Times New Roman" w:cs="Times New Roman"/>
                <w:sz w:val="20"/>
                <w:szCs w:val="24"/>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tc>
      </w:tr>
    </w:tbl>
    <w:p w:rsidR="00D90098" w:rsidRDefault="00D90098" w:rsidP="003A2065">
      <w:pPr>
        <w:spacing w:after="0" w:line="240" w:lineRule="auto"/>
        <w:jc w:val="both"/>
        <w:rPr>
          <w:rFonts w:ascii="Times New Roman" w:hAnsi="Times New Roman" w:cs="Times New Roman"/>
          <w:sz w:val="24"/>
          <w:szCs w:val="24"/>
        </w:rPr>
      </w:pPr>
    </w:p>
    <w:p w:rsidR="00761A0D" w:rsidRPr="00761A0D" w:rsidRDefault="00761A0D" w:rsidP="003A2065">
      <w:pPr>
        <w:spacing w:after="0" w:line="240" w:lineRule="auto"/>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3A2065">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3A2065">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3A2065">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761A0D" w:rsidRPr="00474628" w:rsidRDefault="00761A0D" w:rsidP="00474628">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474628">
        <w:rPr>
          <w:rFonts w:ascii="Times New Roman" w:hAnsi="Times New Roman" w:cs="Times New Roman"/>
          <w:sz w:val="24"/>
          <w:szCs w:val="24"/>
        </w:rPr>
        <w:t>совместная деятельность педагогов и родителей.</w:t>
      </w:r>
    </w:p>
    <w:tbl>
      <w:tblPr>
        <w:tblStyle w:val="a4"/>
        <w:tblW w:w="0" w:type="auto"/>
        <w:tblLook w:val="04A0" w:firstRow="1" w:lastRow="0" w:firstColumn="1" w:lastColumn="0" w:noHBand="0" w:noVBand="1"/>
      </w:tblPr>
      <w:tblGrid>
        <w:gridCol w:w="2103"/>
        <w:gridCol w:w="7077"/>
        <w:gridCol w:w="1296"/>
      </w:tblGrid>
      <w:tr w:rsidR="00761A0D" w:rsidRPr="00474628" w:rsidTr="00517AB4">
        <w:tc>
          <w:tcPr>
            <w:tcW w:w="9180" w:type="dxa"/>
            <w:gridSpan w:val="2"/>
            <w:vAlign w:val="center"/>
          </w:tcPr>
          <w:p w:rsidR="00761A0D" w:rsidRPr="00474628" w:rsidRDefault="00761A0D" w:rsidP="003A2065">
            <w:pPr>
              <w:tabs>
                <w:tab w:val="left" w:pos="993"/>
              </w:tabs>
              <w:jc w:val="center"/>
              <w:rPr>
                <w:rFonts w:ascii="Times New Roman" w:hAnsi="Times New Roman" w:cs="Times New Roman"/>
                <w:b/>
                <w:sz w:val="20"/>
                <w:szCs w:val="24"/>
              </w:rPr>
            </w:pPr>
            <w:r w:rsidRPr="00474628">
              <w:rPr>
                <w:rFonts w:ascii="Times New Roman" w:hAnsi="Times New Roman" w:cs="Times New Roman"/>
                <w:b/>
                <w:sz w:val="20"/>
                <w:szCs w:val="24"/>
              </w:rPr>
              <w:t>Взаимодействие педагога с родителями</w:t>
            </w:r>
          </w:p>
        </w:tc>
        <w:tc>
          <w:tcPr>
            <w:tcW w:w="1296" w:type="dxa"/>
            <w:vMerge w:val="restart"/>
            <w:vAlign w:val="center"/>
          </w:tcPr>
          <w:p w:rsidR="00761A0D" w:rsidRPr="00474628" w:rsidRDefault="00761A0D" w:rsidP="003A2065">
            <w:pPr>
              <w:tabs>
                <w:tab w:val="left" w:pos="993"/>
              </w:tabs>
              <w:jc w:val="center"/>
              <w:rPr>
                <w:rFonts w:ascii="Times New Roman" w:hAnsi="Times New Roman" w:cs="Times New Roman"/>
                <w:b/>
                <w:sz w:val="20"/>
                <w:szCs w:val="24"/>
              </w:rPr>
            </w:pPr>
            <w:r w:rsidRPr="00474628">
              <w:rPr>
                <w:rFonts w:ascii="Times New Roman" w:hAnsi="Times New Roman" w:cs="Times New Roman"/>
                <w:b/>
                <w:sz w:val="20"/>
                <w:szCs w:val="24"/>
              </w:rPr>
              <w:t>Страница</w:t>
            </w:r>
          </w:p>
        </w:tc>
      </w:tr>
      <w:tr w:rsidR="00761A0D" w:rsidRPr="00474628" w:rsidTr="00517AB4">
        <w:tc>
          <w:tcPr>
            <w:tcW w:w="2103" w:type="dxa"/>
            <w:vAlign w:val="center"/>
          </w:tcPr>
          <w:p w:rsidR="00761A0D" w:rsidRPr="00474628" w:rsidRDefault="00761A0D" w:rsidP="003A2065">
            <w:pPr>
              <w:tabs>
                <w:tab w:val="left" w:pos="993"/>
              </w:tabs>
              <w:jc w:val="center"/>
              <w:rPr>
                <w:rFonts w:ascii="Times New Roman" w:hAnsi="Times New Roman" w:cs="Times New Roman"/>
                <w:b/>
                <w:sz w:val="20"/>
                <w:szCs w:val="24"/>
              </w:rPr>
            </w:pPr>
            <w:r w:rsidRPr="00474628">
              <w:rPr>
                <w:rFonts w:ascii="Times New Roman" w:hAnsi="Times New Roman" w:cs="Times New Roman"/>
                <w:b/>
                <w:sz w:val="20"/>
                <w:szCs w:val="24"/>
              </w:rPr>
              <w:t>Возрастная группа</w:t>
            </w:r>
          </w:p>
        </w:tc>
        <w:tc>
          <w:tcPr>
            <w:tcW w:w="7077" w:type="dxa"/>
            <w:vAlign w:val="center"/>
          </w:tcPr>
          <w:p w:rsidR="00761A0D" w:rsidRPr="00474628" w:rsidRDefault="00761A0D" w:rsidP="003A2065">
            <w:pPr>
              <w:tabs>
                <w:tab w:val="left" w:pos="993"/>
              </w:tabs>
              <w:jc w:val="center"/>
              <w:rPr>
                <w:rFonts w:ascii="Times New Roman" w:hAnsi="Times New Roman" w:cs="Times New Roman"/>
                <w:b/>
                <w:sz w:val="20"/>
                <w:szCs w:val="24"/>
              </w:rPr>
            </w:pPr>
            <w:r w:rsidRPr="00474628">
              <w:rPr>
                <w:rFonts w:ascii="Times New Roman" w:hAnsi="Times New Roman" w:cs="Times New Roman"/>
                <w:b/>
                <w:sz w:val="20"/>
                <w:szCs w:val="24"/>
              </w:rPr>
              <w:t>Направления взаимодействия педагогов с родителями</w:t>
            </w:r>
          </w:p>
        </w:tc>
        <w:tc>
          <w:tcPr>
            <w:tcW w:w="1296" w:type="dxa"/>
            <w:vMerge/>
            <w:vAlign w:val="center"/>
          </w:tcPr>
          <w:p w:rsidR="00761A0D" w:rsidRPr="00474628" w:rsidRDefault="00761A0D" w:rsidP="003A2065">
            <w:pPr>
              <w:tabs>
                <w:tab w:val="left" w:pos="993"/>
              </w:tabs>
              <w:jc w:val="center"/>
              <w:rPr>
                <w:rFonts w:ascii="Times New Roman" w:hAnsi="Times New Roman" w:cs="Times New Roman"/>
                <w:sz w:val="20"/>
                <w:szCs w:val="24"/>
              </w:rPr>
            </w:pPr>
          </w:p>
        </w:tc>
      </w:tr>
      <w:tr w:rsidR="00D432E0" w:rsidRPr="00474628" w:rsidTr="00517AB4">
        <w:tc>
          <w:tcPr>
            <w:tcW w:w="2103" w:type="dxa"/>
            <w:vMerge w:val="restart"/>
          </w:tcPr>
          <w:p w:rsidR="00D432E0" w:rsidRPr="00474628" w:rsidRDefault="00D432E0" w:rsidP="003A2065">
            <w:pPr>
              <w:jc w:val="both"/>
              <w:rPr>
                <w:rFonts w:ascii="Times New Roman" w:hAnsi="Times New Roman" w:cs="Times New Roman"/>
                <w:sz w:val="20"/>
                <w:szCs w:val="24"/>
              </w:rPr>
            </w:pPr>
            <w:r w:rsidRPr="00474628">
              <w:rPr>
                <w:rFonts w:ascii="Times New Roman" w:hAnsi="Times New Roman" w:cs="Times New Roman"/>
                <w:sz w:val="20"/>
                <w:szCs w:val="24"/>
              </w:rPr>
              <w:t>Старшая группа (5-6 лет)</w:t>
            </w:r>
          </w:p>
        </w:tc>
        <w:tc>
          <w:tcPr>
            <w:tcW w:w="7077" w:type="dxa"/>
          </w:tcPr>
          <w:p w:rsidR="00D432E0" w:rsidRPr="00474628" w:rsidRDefault="00D432E0" w:rsidP="003A2065">
            <w:pPr>
              <w:tabs>
                <w:tab w:val="left" w:pos="993"/>
              </w:tabs>
              <w:jc w:val="both"/>
              <w:rPr>
                <w:rFonts w:ascii="Times New Roman" w:hAnsi="Times New Roman" w:cs="Times New Roman"/>
                <w:sz w:val="20"/>
                <w:szCs w:val="24"/>
              </w:rPr>
            </w:pPr>
            <w:r w:rsidRPr="00474628">
              <w:rPr>
                <w:rFonts w:ascii="Times New Roman" w:hAnsi="Times New Roman" w:cs="Times New Roman"/>
                <w:b/>
                <w:sz w:val="20"/>
                <w:szCs w:val="24"/>
              </w:rPr>
              <w:t>Педагогический мониторинг</w:t>
            </w:r>
            <w:r w:rsidRPr="00474628">
              <w:rPr>
                <w:rFonts w:ascii="Times New Roman" w:hAnsi="Times New Roman" w:cs="Times New Roman"/>
                <w:sz w:val="20"/>
                <w:szCs w:val="24"/>
              </w:rPr>
              <w:t>. 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474628" w:rsidRDefault="00D432E0" w:rsidP="003A2065">
            <w:pPr>
              <w:tabs>
                <w:tab w:val="left" w:pos="993"/>
              </w:tabs>
              <w:jc w:val="center"/>
              <w:rPr>
                <w:rFonts w:ascii="Times New Roman" w:hAnsi="Times New Roman" w:cs="Times New Roman"/>
                <w:sz w:val="20"/>
                <w:szCs w:val="24"/>
              </w:rPr>
            </w:pPr>
            <w:r w:rsidRPr="00474628">
              <w:rPr>
                <w:rFonts w:ascii="Times New Roman" w:hAnsi="Times New Roman" w:cs="Times New Roman"/>
                <w:sz w:val="20"/>
                <w:szCs w:val="24"/>
              </w:rPr>
              <w:t>220</w:t>
            </w:r>
          </w:p>
        </w:tc>
      </w:tr>
      <w:tr w:rsidR="00D432E0" w:rsidRPr="00474628" w:rsidTr="00517AB4">
        <w:tc>
          <w:tcPr>
            <w:tcW w:w="2103" w:type="dxa"/>
            <w:vMerge/>
          </w:tcPr>
          <w:p w:rsidR="00D432E0" w:rsidRPr="00474628" w:rsidRDefault="00D432E0" w:rsidP="003A2065">
            <w:pPr>
              <w:jc w:val="both"/>
              <w:rPr>
                <w:rFonts w:ascii="Times New Roman" w:hAnsi="Times New Roman" w:cs="Times New Roman"/>
                <w:sz w:val="20"/>
                <w:szCs w:val="24"/>
              </w:rPr>
            </w:pPr>
          </w:p>
        </w:tc>
        <w:tc>
          <w:tcPr>
            <w:tcW w:w="7077" w:type="dxa"/>
          </w:tcPr>
          <w:p w:rsidR="00D432E0" w:rsidRPr="00474628" w:rsidRDefault="00D432E0" w:rsidP="003A2065">
            <w:pPr>
              <w:tabs>
                <w:tab w:val="left" w:pos="993"/>
              </w:tabs>
              <w:jc w:val="both"/>
              <w:rPr>
                <w:rFonts w:ascii="Times New Roman" w:hAnsi="Times New Roman" w:cs="Times New Roman"/>
                <w:b/>
                <w:sz w:val="20"/>
                <w:szCs w:val="24"/>
              </w:rPr>
            </w:pPr>
            <w:r w:rsidRPr="00474628">
              <w:rPr>
                <w:rFonts w:ascii="Times New Roman" w:hAnsi="Times New Roman" w:cs="Times New Roman"/>
                <w:b/>
                <w:sz w:val="20"/>
                <w:szCs w:val="24"/>
              </w:rPr>
              <w:t xml:space="preserve">Педагогическая поддержка. </w:t>
            </w:r>
            <w:r w:rsidRPr="0047462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474628" w:rsidRDefault="00D432E0" w:rsidP="003A2065">
            <w:pPr>
              <w:tabs>
                <w:tab w:val="left" w:pos="993"/>
              </w:tabs>
              <w:jc w:val="center"/>
              <w:rPr>
                <w:rFonts w:ascii="Times New Roman" w:hAnsi="Times New Roman" w:cs="Times New Roman"/>
                <w:sz w:val="20"/>
                <w:szCs w:val="24"/>
              </w:rPr>
            </w:pPr>
            <w:r w:rsidRPr="00474628">
              <w:rPr>
                <w:rFonts w:ascii="Times New Roman" w:hAnsi="Times New Roman" w:cs="Times New Roman"/>
                <w:sz w:val="20"/>
                <w:szCs w:val="24"/>
              </w:rPr>
              <w:t>221</w:t>
            </w:r>
          </w:p>
        </w:tc>
      </w:tr>
      <w:tr w:rsidR="00D432E0" w:rsidRPr="00474628" w:rsidTr="00517AB4">
        <w:tc>
          <w:tcPr>
            <w:tcW w:w="2103" w:type="dxa"/>
            <w:vMerge/>
          </w:tcPr>
          <w:p w:rsidR="00D432E0" w:rsidRPr="00474628" w:rsidRDefault="00D432E0" w:rsidP="003A2065">
            <w:pPr>
              <w:jc w:val="both"/>
              <w:rPr>
                <w:rFonts w:ascii="Times New Roman" w:hAnsi="Times New Roman" w:cs="Times New Roman"/>
                <w:sz w:val="20"/>
                <w:szCs w:val="24"/>
              </w:rPr>
            </w:pPr>
          </w:p>
        </w:tc>
        <w:tc>
          <w:tcPr>
            <w:tcW w:w="7077" w:type="dxa"/>
          </w:tcPr>
          <w:p w:rsidR="00D432E0" w:rsidRPr="00474628" w:rsidRDefault="00D432E0" w:rsidP="003A2065">
            <w:pPr>
              <w:tabs>
                <w:tab w:val="left" w:pos="993"/>
              </w:tabs>
              <w:jc w:val="both"/>
              <w:rPr>
                <w:rFonts w:ascii="Times New Roman" w:hAnsi="Times New Roman" w:cs="Times New Roman"/>
                <w:b/>
                <w:sz w:val="20"/>
                <w:szCs w:val="24"/>
              </w:rPr>
            </w:pPr>
            <w:r w:rsidRPr="00474628">
              <w:rPr>
                <w:rFonts w:ascii="Times New Roman" w:hAnsi="Times New Roman" w:cs="Times New Roman"/>
                <w:b/>
                <w:sz w:val="20"/>
                <w:szCs w:val="24"/>
              </w:rPr>
              <w:t xml:space="preserve">Педагогическое образование родителей. </w:t>
            </w:r>
            <w:r w:rsidRPr="0047462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474628" w:rsidRDefault="00D432E0" w:rsidP="003A2065">
            <w:pPr>
              <w:tabs>
                <w:tab w:val="left" w:pos="993"/>
              </w:tabs>
              <w:jc w:val="center"/>
              <w:rPr>
                <w:rFonts w:ascii="Times New Roman" w:hAnsi="Times New Roman" w:cs="Times New Roman"/>
                <w:sz w:val="20"/>
                <w:szCs w:val="24"/>
              </w:rPr>
            </w:pPr>
            <w:r w:rsidRPr="00474628">
              <w:rPr>
                <w:rFonts w:ascii="Times New Roman" w:hAnsi="Times New Roman" w:cs="Times New Roman"/>
                <w:sz w:val="20"/>
                <w:szCs w:val="24"/>
              </w:rPr>
              <w:t>222</w:t>
            </w:r>
          </w:p>
        </w:tc>
      </w:tr>
      <w:tr w:rsidR="00D432E0" w:rsidRPr="00474628" w:rsidTr="00517AB4">
        <w:tc>
          <w:tcPr>
            <w:tcW w:w="2103" w:type="dxa"/>
            <w:vMerge/>
          </w:tcPr>
          <w:p w:rsidR="00D432E0" w:rsidRPr="00474628" w:rsidRDefault="00D432E0" w:rsidP="003A2065">
            <w:pPr>
              <w:jc w:val="both"/>
              <w:rPr>
                <w:rFonts w:ascii="Times New Roman" w:hAnsi="Times New Roman" w:cs="Times New Roman"/>
                <w:sz w:val="20"/>
                <w:szCs w:val="24"/>
              </w:rPr>
            </w:pPr>
          </w:p>
        </w:tc>
        <w:tc>
          <w:tcPr>
            <w:tcW w:w="7077" w:type="dxa"/>
          </w:tcPr>
          <w:p w:rsidR="00D432E0" w:rsidRPr="00474628" w:rsidRDefault="00D432E0" w:rsidP="003A2065">
            <w:pPr>
              <w:tabs>
                <w:tab w:val="left" w:pos="993"/>
              </w:tabs>
              <w:jc w:val="both"/>
              <w:rPr>
                <w:rFonts w:ascii="Times New Roman" w:hAnsi="Times New Roman" w:cs="Times New Roman"/>
                <w:b/>
                <w:sz w:val="20"/>
                <w:szCs w:val="24"/>
              </w:rPr>
            </w:pPr>
            <w:r w:rsidRPr="00474628">
              <w:rPr>
                <w:rFonts w:ascii="Times New Roman" w:hAnsi="Times New Roman" w:cs="Times New Roman"/>
                <w:b/>
                <w:sz w:val="20"/>
                <w:szCs w:val="24"/>
              </w:rPr>
              <w:t xml:space="preserve">Совместная деятельность педагогов и родителей. </w:t>
            </w:r>
            <w:r w:rsidRPr="00474628">
              <w:rPr>
                <w:rFonts w:ascii="Times New Roman" w:hAnsi="Times New Roman" w:cs="Times New Roman"/>
                <w:sz w:val="20"/>
                <w:szCs w:val="24"/>
              </w:rPr>
              <w:t>Комплексная образовательная программа дошкольного образования «Детство»/ Т.И. Бабаева, А.Г. Гогоберидзе, О.В. Солнцева и др. – Спб.: «ДЕТСТВО–ПРЕСС», 2016 г.</w:t>
            </w:r>
          </w:p>
        </w:tc>
        <w:tc>
          <w:tcPr>
            <w:tcW w:w="1296" w:type="dxa"/>
            <w:vAlign w:val="center"/>
          </w:tcPr>
          <w:p w:rsidR="00D432E0" w:rsidRPr="00474628" w:rsidRDefault="00D432E0" w:rsidP="003A2065">
            <w:pPr>
              <w:tabs>
                <w:tab w:val="left" w:pos="993"/>
              </w:tabs>
              <w:jc w:val="center"/>
              <w:rPr>
                <w:rFonts w:ascii="Times New Roman" w:hAnsi="Times New Roman" w:cs="Times New Roman"/>
                <w:sz w:val="20"/>
                <w:szCs w:val="24"/>
              </w:rPr>
            </w:pPr>
            <w:r w:rsidRPr="00474628">
              <w:rPr>
                <w:rFonts w:ascii="Times New Roman" w:hAnsi="Times New Roman" w:cs="Times New Roman"/>
                <w:sz w:val="20"/>
                <w:szCs w:val="24"/>
              </w:rPr>
              <w:t>222</w:t>
            </w:r>
          </w:p>
        </w:tc>
      </w:tr>
    </w:tbl>
    <w:p w:rsidR="00761A0D" w:rsidRPr="00761A0D" w:rsidRDefault="00761A0D" w:rsidP="003A2065">
      <w:pPr>
        <w:tabs>
          <w:tab w:val="left" w:pos="993"/>
        </w:tabs>
        <w:spacing w:after="0" w:line="240" w:lineRule="auto"/>
        <w:jc w:val="both"/>
        <w:rPr>
          <w:rFonts w:ascii="Times New Roman" w:hAnsi="Times New Roman" w:cs="Times New Roman"/>
          <w:sz w:val="24"/>
          <w:szCs w:val="24"/>
        </w:rPr>
      </w:pPr>
    </w:p>
    <w:p w:rsidR="00D432E0" w:rsidRDefault="00D432E0" w:rsidP="003A2065">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tbl>
      <w:tblPr>
        <w:tblStyle w:val="a4"/>
        <w:tblW w:w="0" w:type="auto"/>
        <w:tblLook w:val="04A0" w:firstRow="1" w:lastRow="0" w:firstColumn="1" w:lastColumn="0" w:noHBand="0" w:noVBand="1"/>
      </w:tblPr>
      <w:tblGrid>
        <w:gridCol w:w="2037"/>
        <w:gridCol w:w="2104"/>
        <w:gridCol w:w="2105"/>
        <w:gridCol w:w="2105"/>
        <w:gridCol w:w="2105"/>
      </w:tblGrid>
      <w:tr w:rsidR="00D432E0" w:rsidRPr="00474628" w:rsidTr="00517AB4">
        <w:tc>
          <w:tcPr>
            <w:tcW w:w="2037" w:type="dxa"/>
            <w:vAlign w:val="center"/>
          </w:tcPr>
          <w:p w:rsidR="00D432E0" w:rsidRPr="00474628" w:rsidRDefault="00D432E0"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Возрастная группа</w:t>
            </w:r>
          </w:p>
        </w:tc>
        <w:tc>
          <w:tcPr>
            <w:tcW w:w="2104" w:type="dxa"/>
            <w:vAlign w:val="center"/>
          </w:tcPr>
          <w:p w:rsidR="00D432E0" w:rsidRPr="00474628" w:rsidRDefault="00D432E0"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Педагогический мониторинг</w:t>
            </w:r>
          </w:p>
        </w:tc>
        <w:tc>
          <w:tcPr>
            <w:tcW w:w="2105" w:type="dxa"/>
            <w:vAlign w:val="center"/>
          </w:tcPr>
          <w:p w:rsidR="00D432E0" w:rsidRPr="00474628" w:rsidRDefault="00D432E0"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Педагогическая поддержка</w:t>
            </w:r>
          </w:p>
        </w:tc>
        <w:tc>
          <w:tcPr>
            <w:tcW w:w="2105" w:type="dxa"/>
            <w:vAlign w:val="center"/>
          </w:tcPr>
          <w:p w:rsidR="00D432E0" w:rsidRPr="00474628" w:rsidRDefault="00D432E0"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Педагогическое образование родителей</w:t>
            </w:r>
          </w:p>
        </w:tc>
        <w:tc>
          <w:tcPr>
            <w:tcW w:w="2105" w:type="dxa"/>
            <w:vAlign w:val="center"/>
          </w:tcPr>
          <w:p w:rsidR="00D432E0" w:rsidRPr="00474628" w:rsidRDefault="00D432E0" w:rsidP="003A2065">
            <w:pPr>
              <w:jc w:val="center"/>
              <w:rPr>
                <w:rFonts w:ascii="Times New Roman" w:hAnsi="Times New Roman" w:cs="Times New Roman"/>
                <w:b/>
                <w:sz w:val="20"/>
                <w:szCs w:val="24"/>
              </w:rPr>
            </w:pPr>
            <w:r w:rsidRPr="00474628">
              <w:rPr>
                <w:rFonts w:ascii="Times New Roman" w:hAnsi="Times New Roman" w:cs="Times New Roman"/>
                <w:b/>
                <w:sz w:val="20"/>
                <w:szCs w:val="24"/>
              </w:rPr>
              <w:t>Совместная деятельность педагогов и родителей</w:t>
            </w:r>
          </w:p>
        </w:tc>
      </w:tr>
      <w:tr w:rsidR="00EF42C7" w:rsidRPr="00474628" w:rsidTr="00517AB4">
        <w:tc>
          <w:tcPr>
            <w:tcW w:w="2037" w:type="dxa"/>
          </w:tcPr>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Старшая группа (5-6 лет)</w:t>
            </w:r>
          </w:p>
        </w:tc>
        <w:tc>
          <w:tcPr>
            <w:tcW w:w="2104" w:type="dxa"/>
          </w:tcPr>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анкетирование</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родителей;</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социологический опрос «Портрет семьи»;</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беседы с родителями о жизни ребёнка в семье</w:t>
            </w:r>
          </w:p>
        </w:tc>
        <w:tc>
          <w:tcPr>
            <w:tcW w:w="2105" w:type="dxa"/>
          </w:tcPr>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Совместное оформление (педагоги, дети</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родители) групповых газет, фотоальбомов на темы о семье, её</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прошлом, настоящем, будущем;</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тематические информационные бюллетени для родителей по вопросам воспитания детей</w:t>
            </w:r>
          </w:p>
        </w:tc>
        <w:tc>
          <w:tcPr>
            <w:tcW w:w="2105" w:type="dxa"/>
          </w:tcPr>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общие собрания;</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индивидуальные и групповые консультации;</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информирование родителей через официальный сайт о работе ДОО;</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наглядная информация (стенды, папки-</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xml:space="preserve">передвижки, </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xml:space="preserve">фоторепортажи «Из жизни группы») </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анализ реальных ситуаций</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мастер-классы</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xml:space="preserve">- открытые мероприятия </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викторины;</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распространение опыты семейного воспитания</w:t>
            </w:r>
          </w:p>
        </w:tc>
        <w:tc>
          <w:tcPr>
            <w:tcW w:w="2105" w:type="dxa"/>
          </w:tcPr>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помощь в обогащении РППС;</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участие в творческих выставках;</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участие в творческих конкурсах</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совместные праздники и развлечения;</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мероприятия с</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родителями в рамках проектной деятельности;</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участие в субботниках по благоустройству территории;</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участие в акциях;</w:t>
            </w:r>
          </w:p>
          <w:p w:rsidR="00EF42C7" w:rsidRPr="00474628" w:rsidRDefault="00EF42C7" w:rsidP="003A2065">
            <w:pPr>
              <w:jc w:val="both"/>
              <w:rPr>
                <w:rFonts w:ascii="Times New Roman" w:hAnsi="Times New Roman" w:cs="Times New Roman"/>
                <w:sz w:val="20"/>
                <w:szCs w:val="24"/>
              </w:rPr>
            </w:pPr>
            <w:r w:rsidRPr="00474628">
              <w:rPr>
                <w:rFonts w:ascii="Times New Roman" w:hAnsi="Times New Roman" w:cs="Times New Roman"/>
                <w:sz w:val="20"/>
                <w:szCs w:val="24"/>
              </w:rPr>
              <w:t>- участие в конкурсах</w:t>
            </w:r>
          </w:p>
        </w:tc>
      </w:tr>
    </w:tbl>
    <w:p w:rsidR="00D432E0" w:rsidRPr="005044DC" w:rsidRDefault="00D432E0" w:rsidP="003A2065">
      <w:pPr>
        <w:pStyle w:val="a3"/>
        <w:spacing w:after="0" w:line="240" w:lineRule="auto"/>
        <w:ind w:left="0"/>
        <w:jc w:val="center"/>
        <w:rPr>
          <w:rFonts w:ascii="Times New Roman" w:hAnsi="Times New Roman" w:cs="Times New Roman"/>
          <w:b/>
          <w:color w:val="FF0000"/>
          <w:sz w:val="24"/>
          <w:szCs w:val="24"/>
        </w:rPr>
      </w:pPr>
    </w:p>
    <w:p w:rsidR="005044DC" w:rsidRPr="002D3C5C" w:rsidRDefault="002D3C5C" w:rsidP="003A2065">
      <w:pPr>
        <w:pStyle w:val="a3"/>
        <w:widowControl w:val="0"/>
        <w:numPr>
          <w:ilvl w:val="1"/>
          <w:numId w:val="17"/>
        </w:numPr>
        <w:tabs>
          <w:tab w:val="left" w:pos="985"/>
        </w:tabs>
        <w:autoSpaceDE w:val="0"/>
        <w:autoSpaceDN w:val="0"/>
        <w:spacing w:after="0" w:line="240" w:lineRule="auto"/>
        <w:ind w:left="0" w:right="-1"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5044DC" w:rsidRPr="005044DC" w:rsidRDefault="005044DC" w:rsidP="003A2065">
      <w:pPr>
        <w:pStyle w:val="a9"/>
        <w:ind w:right="-1"/>
        <w:jc w:val="both"/>
        <w:rPr>
          <w:b w:val="0"/>
          <w:sz w:val="24"/>
        </w:rPr>
      </w:pPr>
    </w:p>
    <w:p w:rsidR="00706884" w:rsidRDefault="00CB65FF" w:rsidP="00517AB4">
      <w:pPr>
        <w:pStyle w:val="1"/>
        <w:jc w:val="center"/>
        <w:rPr>
          <w:b/>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3A2065">
      <w:pPr>
        <w:pStyle w:val="a9"/>
        <w:ind w:right="-1"/>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3A2065">
      <w:pPr>
        <w:pStyle w:val="a9"/>
        <w:tabs>
          <w:tab w:val="left" w:pos="0"/>
        </w:tabs>
        <w:ind w:right="-1"/>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B04E1B" w:rsidRDefault="00B04E1B" w:rsidP="003A2065">
      <w:pPr>
        <w:pStyle w:val="1"/>
        <w:jc w:val="center"/>
        <w:rPr>
          <w:b/>
          <w:i w:val="0"/>
          <w:color w:val="auto"/>
        </w:rPr>
      </w:pPr>
    </w:p>
    <w:p w:rsidR="00CB65FF" w:rsidRPr="00F51AEF" w:rsidRDefault="00CB65FF" w:rsidP="00517AB4">
      <w:pPr>
        <w:pStyle w:val="1"/>
        <w:jc w:val="center"/>
        <w:rPr>
          <w:b/>
        </w:rPr>
      </w:pPr>
      <w:r w:rsidRPr="00332FA7">
        <w:rPr>
          <w:b/>
          <w:i w:val="0"/>
          <w:color w:val="auto"/>
        </w:rPr>
        <w:t xml:space="preserve">Режим двигательной активности </w:t>
      </w:r>
      <w:r w:rsidR="00332FA7" w:rsidRPr="00332FA7">
        <w:rPr>
          <w:b/>
          <w:i w:val="0"/>
          <w:color w:val="auto"/>
        </w:rPr>
        <w:t>детей</w:t>
      </w:r>
    </w:p>
    <w:tbl>
      <w:tblPr>
        <w:tblW w:w="10348" w:type="dxa"/>
        <w:tblInd w:w="108" w:type="dxa"/>
        <w:tblLayout w:type="fixed"/>
        <w:tblLook w:val="04A0" w:firstRow="1" w:lastRow="0" w:firstColumn="1" w:lastColumn="0" w:noHBand="0" w:noVBand="1"/>
      </w:tblPr>
      <w:tblGrid>
        <w:gridCol w:w="4678"/>
        <w:gridCol w:w="5670"/>
      </w:tblGrid>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center"/>
              <w:rPr>
                <w:rFonts w:ascii="Times New Roman" w:hAnsi="Times New Roman" w:cs="Times New Roman"/>
                <w:b/>
                <w:sz w:val="24"/>
                <w:szCs w:val="24"/>
              </w:rPr>
            </w:pPr>
            <w:r w:rsidRPr="000E717B">
              <w:rPr>
                <w:rFonts w:ascii="Times New Roman" w:hAnsi="Times New Roman" w:cs="Times New Roman"/>
                <w:b/>
                <w:sz w:val="24"/>
                <w:szCs w:val="24"/>
              </w:rPr>
              <w:t>Формы организации</w:t>
            </w:r>
          </w:p>
        </w:tc>
        <w:tc>
          <w:tcPr>
            <w:tcW w:w="5670"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ind w:right="-111"/>
              <w:jc w:val="center"/>
              <w:rPr>
                <w:rFonts w:ascii="Times New Roman" w:hAnsi="Times New Roman" w:cs="Times New Roman"/>
                <w:b/>
                <w:sz w:val="24"/>
                <w:szCs w:val="24"/>
              </w:rPr>
            </w:pPr>
            <w:r w:rsidRPr="000E717B">
              <w:rPr>
                <w:rFonts w:ascii="Times New Roman" w:hAnsi="Times New Roman" w:cs="Times New Roman"/>
                <w:b/>
                <w:sz w:val="24"/>
                <w:szCs w:val="24"/>
              </w:rPr>
              <w:t xml:space="preserve">Старшая группа </w:t>
            </w:r>
          </w:p>
        </w:tc>
      </w:tr>
      <w:tr w:rsidR="00B04E1B" w:rsidRPr="000E717B" w:rsidTr="00517AB4">
        <w:tc>
          <w:tcPr>
            <w:tcW w:w="10348" w:type="dxa"/>
            <w:gridSpan w:val="2"/>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ind w:right="-111"/>
              <w:jc w:val="center"/>
              <w:rPr>
                <w:rFonts w:ascii="Times New Roman" w:hAnsi="Times New Roman" w:cs="Times New Roman"/>
                <w:b/>
                <w:sz w:val="24"/>
                <w:szCs w:val="24"/>
              </w:rPr>
            </w:pPr>
            <w:r w:rsidRPr="000E717B">
              <w:rPr>
                <w:rFonts w:ascii="Times New Roman" w:hAnsi="Times New Roman" w:cs="Times New Roman"/>
                <w:b/>
                <w:sz w:val="24"/>
                <w:szCs w:val="24"/>
              </w:rPr>
              <w:t>1. Занятия физической культурой</w:t>
            </w:r>
          </w:p>
        </w:tc>
      </w:tr>
      <w:tr w:rsidR="00B04E1B" w:rsidRPr="000E717B" w:rsidTr="00474628">
        <w:tc>
          <w:tcPr>
            <w:tcW w:w="4678" w:type="dxa"/>
            <w:tcBorders>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jc w:val="center"/>
              <w:rPr>
                <w:rFonts w:ascii="Times New Roman" w:hAnsi="Times New Roman" w:cs="Times New Roman"/>
                <w:sz w:val="24"/>
                <w:szCs w:val="24"/>
              </w:rPr>
            </w:pPr>
            <w:r w:rsidRPr="000E717B">
              <w:rPr>
                <w:rFonts w:ascii="Times New Roman" w:hAnsi="Times New Roman" w:cs="Times New Roman"/>
                <w:sz w:val="24"/>
                <w:szCs w:val="24"/>
              </w:rPr>
              <w:t>Занятия физической культурой</w:t>
            </w:r>
          </w:p>
        </w:tc>
        <w:tc>
          <w:tcPr>
            <w:tcW w:w="5670" w:type="dxa"/>
            <w:tcBorders>
              <w:top w:val="single" w:sz="4" w:space="0" w:color="auto"/>
              <w:left w:val="single" w:sz="4" w:space="0" w:color="auto"/>
              <w:bottom w:val="single" w:sz="4" w:space="0" w:color="auto"/>
              <w:right w:val="single" w:sz="4" w:space="0" w:color="auto"/>
            </w:tcBorders>
          </w:tcPr>
          <w:p w:rsidR="00B04E1B" w:rsidRPr="000E717B" w:rsidRDefault="00B04E1B" w:rsidP="00474628">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В физкультурном зале</w:t>
            </w:r>
            <w:r w:rsidRPr="000E717B">
              <w:rPr>
                <w:rFonts w:ascii="Times New Roman" w:hAnsi="Times New Roman" w:cs="Times New Roman"/>
                <w:b/>
                <w:sz w:val="24"/>
                <w:szCs w:val="24"/>
              </w:rPr>
              <w:t xml:space="preserve"> </w:t>
            </w:r>
            <w:r w:rsidRPr="000E717B">
              <w:rPr>
                <w:rFonts w:ascii="Times New Roman" w:hAnsi="Times New Roman" w:cs="Times New Roman"/>
                <w:sz w:val="24"/>
                <w:szCs w:val="24"/>
              </w:rPr>
              <w:t>Понед</w:t>
            </w:r>
            <w:r w:rsidR="00474628">
              <w:rPr>
                <w:rFonts w:ascii="Times New Roman" w:hAnsi="Times New Roman" w:cs="Times New Roman"/>
                <w:sz w:val="24"/>
                <w:szCs w:val="24"/>
              </w:rPr>
              <w:t xml:space="preserve">. </w:t>
            </w:r>
            <w:r w:rsidRPr="000E717B">
              <w:rPr>
                <w:rFonts w:ascii="Times New Roman" w:hAnsi="Times New Roman" w:cs="Times New Roman"/>
                <w:sz w:val="24"/>
                <w:szCs w:val="24"/>
              </w:rPr>
              <w:t xml:space="preserve">Среда 09:40-10:05  </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jc w:val="center"/>
              <w:rPr>
                <w:rFonts w:ascii="Times New Roman" w:hAnsi="Times New Roman" w:cs="Times New Roman"/>
                <w:sz w:val="24"/>
                <w:szCs w:val="24"/>
              </w:rPr>
            </w:pPr>
            <w:r w:rsidRPr="000E717B">
              <w:rPr>
                <w:rFonts w:ascii="Times New Roman" w:hAnsi="Times New Roman" w:cs="Times New Roman"/>
                <w:sz w:val="24"/>
                <w:szCs w:val="24"/>
              </w:rPr>
              <w:t>Занятия физической культурой на воздухе</w:t>
            </w:r>
          </w:p>
        </w:tc>
        <w:tc>
          <w:tcPr>
            <w:tcW w:w="5670" w:type="dxa"/>
            <w:tcBorders>
              <w:top w:val="single" w:sz="4" w:space="0" w:color="auto"/>
              <w:left w:val="single" w:sz="4" w:space="0" w:color="auto"/>
              <w:bottom w:val="single" w:sz="4" w:space="0" w:color="auto"/>
              <w:right w:val="single" w:sz="4" w:space="0" w:color="auto"/>
            </w:tcBorders>
          </w:tcPr>
          <w:p w:rsidR="00B04E1B" w:rsidRPr="000E717B" w:rsidRDefault="00474628" w:rsidP="003A2065">
            <w:pPr>
              <w:spacing w:after="0" w:line="240" w:lineRule="auto"/>
              <w:ind w:right="-111"/>
              <w:jc w:val="center"/>
              <w:rPr>
                <w:rFonts w:ascii="Times New Roman" w:hAnsi="Times New Roman" w:cs="Times New Roman"/>
                <w:sz w:val="24"/>
                <w:szCs w:val="24"/>
              </w:rPr>
            </w:pPr>
            <w:r>
              <w:rPr>
                <w:rFonts w:ascii="Times New Roman" w:hAnsi="Times New Roman" w:cs="Times New Roman"/>
                <w:sz w:val="24"/>
                <w:szCs w:val="24"/>
              </w:rPr>
              <w:t>П</w:t>
            </w:r>
            <w:r w:rsidR="00B04E1B" w:rsidRPr="000E717B">
              <w:rPr>
                <w:rFonts w:ascii="Times New Roman" w:hAnsi="Times New Roman" w:cs="Times New Roman"/>
                <w:sz w:val="24"/>
                <w:szCs w:val="24"/>
              </w:rPr>
              <w:t>ятница 11:40-12:05</w:t>
            </w:r>
          </w:p>
        </w:tc>
      </w:tr>
      <w:tr w:rsidR="000E717B" w:rsidRPr="000E717B" w:rsidTr="00517AB4">
        <w:tc>
          <w:tcPr>
            <w:tcW w:w="10348" w:type="dxa"/>
            <w:gridSpan w:val="2"/>
            <w:tcBorders>
              <w:top w:val="single" w:sz="4" w:space="0" w:color="auto"/>
              <w:left w:val="single" w:sz="4" w:space="0" w:color="auto"/>
              <w:bottom w:val="single" w:sz="4" w:space="0" w:color="auto"/>
              <w:right w:val="single" w:sz="4" w:space="0" w:color="auto"/>
            </w:tcBorders>
          </w:tcPr>
          <w:p w:rsidR="000E717B" w:rsidRPr="000E717B" w:rsidRDefault="000E717B" w:rsidP="003A2065">
            <w:pPr>
              <w:tabs>
                <w:tab w:val="left" w:pos="178"/>
              </w:tabs>
              <w:spacing w:after="0" w:line="240" w:lineRule="auto"/>
              <w:ind w:right="-111"/>
              <w:jc w:val="center"/>
              <w:rPr>
                <w:rFonts w:ascii="Times New Roman" w:hAnsi="Times New Roman" w:cs="Times New Roman"/>
                <w:b/>
                <w:sz w:val="24"/>
                <w:szCs w:val="24"/>
              </w:rPr>
            </w:pPr>
            <w:r w:rsidRPr="000E717B">
              <w:rPr>
                <w:rFonts w:ascii="Times New Roman" w:hAnsi="Times New Roman" w:cs="Times New Roman"/>
                <w:b/>
                <w:sz w:val="24"/>
                <w:szCs w:val="24"/>
              </w:rPr>
              <w:t>2. Физкультурно-оздоровительные мероприятия в ходе выполнения режимных моментов</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rPr>
                <w:rFonts w:ascii="Times New Roman" w:hAnsi="Times New Roman" w:cs="Times New Roman"/>
                <w:sz w:val="24"/>
                <w:szCs w:val="24"/>
              </w:rPr>
            </w:pPr>
            <w:r w:rsidRPr="000E717B">
              <w:rPr>
                <w:rFonts w:ascii="Times New Roman" w:hAnsi="Times New Roman" w:cs="Times New Roman"/>
                <w:sz w:val="24"/>
                <w:szCs w:val="24"/>
              </w:rPr>
              <w:t>Утренняя гимнастика</w:t>
            </w:r>
          </w:p>
        </w:tc>
        <w:tc>
          <w:tcPr>
            <w:tcW w:w="5670" w:type="dxa"/>
            <w:tcBorders>
              <w:top w:val="single" w:sz="4" w:space="0" w:color="auto"/>
              <w:left w:val="single" w:sz="4" w:space="0" w:color="auto"/>
              <w:bottom w:val="single" w:sz="4" w:space="0" w:color="auto"/>
              <w:right w:val="single" w:sz="4" w:space="0" w:color="auto"/>
            </w:tcBorders>
          </w:tcPr>
          <w:p w:rsidR="00B04E1B" w:rsidRPr="000E717B" w:rsidRDefault="000E717B" w:rsidP="003A2065">
            <w:pPr>
              <w:spacing w:after="0"/>
              <w:ind w:right="-111"/>
              <w:jc w:val="center"/>
              <w:rPr>
                <w:rFonts w:ascii="Times New Roman" w:hAnsi="Times New Roman" w:cs="Times New Roman"/>
                <w:sz w:val="24"/>
                <w:szCs w:val="24"/>
              </w:rPr>
            </w:pPr>
            <w:r w:rsidRPr="000E717B">
              <w:rPr>
                <w:rFonts w:ascii="Times New Roman" w:hAnsi="Times New Roman" w:cs="Times New Roman"/>
                <w:sz w:val="24"/>
                <w:szCs w:val="24"/>
              </w:rPr>
              <w:t>Ежедневно 8-10 мин</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pStyle w:val="TableParagraph"/>
              <w:ind w:left="0"/>
              <w:jc w:val="both"/>
              <w:rPr>
                <w:sz w:val="24"/>
                <w:szCs w:val="24"/>
              </w:rPr>
            </w:pPr>
            <w:r w:rsidRPr="000E717B">
              <w:rPr>
                <w:sz w:val="24"/>
                <w:szCs w:val="24"/>
              </w:rPr>
              <w:t>Двигательная разминка перед ОС</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0E717B" w:rsidP="003A2065">
            <w:pPr>
              <w:pStyle w:val="TableParagraph"/>
              <w:ind w:left="0" w:right="-111"/>
              <w:jc w:val="center"/>
              <w:rPr>
                <w:sz w:val="24"/>
                <w:szCs w:val="24"/>
              </w:rPr>
            </w:pPr>
            <w:r w:rsidRPr="000E717B">
              <w:rPr>
                <w:sz w:val="24"/>
                <w:szCs w:val="24"/>
              </w:rPr>
              <w:t xml:space="preserve">Ежедневно </w:t>
            </w:r>
            <w:r w:rsidR="00B04E1B" w:rsidRPr="000E717B">
              <w:rPr>
                <w:sz w:val="24"/>
                <w:szCs w:val="24"/>
              </w:rPr>
              <w:t>3-5 мин</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pStyle w:val="TableParagraph"/>
              <w:ind w:left="0"/>
              <w:jc w:val="both"/>
              <w:rPr>
                <w:sz w:val="24"/>
                <w:szCs w:val="24"/>
              </w:rPr>
            </w:pPr>
            <w:r w:rsidRPr="000E717B">
              <w:rPr>
                <w:sz w:val="24"/>
                <w:szCs w:val="24"/>
              </w:rPr>
              <w:t>Физкультминутки (в середине статистической ОС)</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0E717B" w:rsidP="003A2065">
            <w:pPr>
              <w:pStyle w:val="TableParagraph"/>
              <w:ind w:left="0" w:right="-111"/>
              <w:jc w:val="center"/>
              <w:rPr>
                <w:sz w:val="24"/>
                <w:szCs w:val="24"/>
              </w:rPr>
            </w:pPr>
            <w:r w:rsidRPr="000E717B">
              <w:rPr>
                <w:sz w:val="24"/>
                <w:szCs w:val="24"/>
              </w:rPr>
              <w:t xml:space="preserve"> Ежедневно </w:t>
            </w:r>
            <w:r w:rsidR="00B04E1B" w:rsidRPr="000E717B">
              <w:rPr>
                <w:sz w:val="24"/>
                <w:szCs w:val="24"/>
              </w:rPr>
              <w:t>3-5 мин.</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0E717B" w:rsidP="003A2065">
            <w:pPr>
              <w:pStyle w:val="TableParagraph"/>
              <w:ind w:left="0" w:right="15"/>
              <w:jc w:val="both"/>
              <w:rPr>
                <w:sz w:val="24"/>
                <w:szCs w:val="24"/>
              </w:rPr>
            </w:pPr>
            <w:r w:rsidRPr="000E717B">
              <w:rPr>
                <w:sz w:val="24"/>
                <w:szCs w:val="24"/>
              </w:rPr>
              <w:t>Динамическая пауза (</w:t>
            </w:r>
            <w:r w:rsidR="00B04E1B" w:rsidRPr="000E717B">
              <w:rPr>
                <w:sz w:val="24"/>
                <w:szCs w:val="24"/>
              </w:rPr>
              <w:t xml:space="preserve">во время перерыва между </w:t>
            </w:r>
            <w:r w:rsidRPr="000E717B">
              <w:rPr>
                <w:sz w:val="24"/>
                <w:szCs w:val="24"/>
              </w:rPr>
              <w:t>ОС</w:t>
            </w:r>
            <w:r w:rsidR="00B04E1B" w:rsidRPr="000E717B">
              <w:rPr>
                <w:sz w:val="24"/>
                <w:szCs w:val="24"/>
              </w:rPr>
              <w:t>)</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0E717B" w:rsidP="003A2065">
            <w:pPr>
              <w:pStyle w:val="TableParagraph"/>
              <w:ind w:left="0" w:right="-111"/>
              <w:jc w:val="center"/>
              <w:rPr>
                <w:sz w:val="24"/>
                <w:szCs w:val="24"/>
              </w:rPr>
            </w:pPr>
            <w:r w:rsidRPr="000E717B">
              <w:rPr>
                <w:sz w:val="24"/>
                <w:szCs w:val="24"/>
              </w:rPr>
              <w:t xml:space="preserve"> Ежедневно </w:t>
            </w:r>
            <w:r w:rsidR="00B04E1B" w:rsidRPr="000E717B">
              <w:rPr>
                <w:sz w:val="24"/>
                <w:szCs w:val="24"/>
              </w:rPr>
              <w:t>7-10 мин</w:t>
            </w:r>
          </w:p>
        </w:tc>
      </w:tr>
      <w:tr w:rsidR="00B04E1B" w:rsidRPr="000E717B" w:rsidTr="00474628">
        <w:trPr>
          <w:trHeight w:val="63"/>
        </w:trPr>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 xml:space="preserve">Игры и физические упражнения на прогулке </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pStyle w:val="TableParagraph"/>
              <w:ind w:left="0" w:right="-111"/>
              <w:jc w:val="center"/>
              <w:rPr>
                <w:sz w:val="24"/>
                <w:szCs w:val="24"/>
              </w:rPr>
            </w:pPr>
            <w:r w:rsidRPr="000E717B">
              <w:rPr>
                <w:sz w:val="24"/>
                <w:szCs w:val="24"/>
              </w:rPr>
              <w:t>Ежедневно 2 раза</w:t>
            </w:r>
            <w:r w:rsidRPr="000E717B">
              <w:rPr>
                <w:spacing w:val="53"/>
                <w:sz w:val="24"/>
                <w:szCs w:val="24"/>
              </w:rPr>
              <w:t xml:space="preserve"> </w:t>
            </w:r>
            <w:r w:rsidRPr="000E717B">
              <w:rPr>
                <w:sz w:val="24"/>
                <w:szCs w:val="24"/>
              </w:rPr>
              <w:t>(утром и</w:t>
            </w:r>
            <w:r w:rsidRPr="000E717B">
              <w:rPr>
                <w:spacing w:val="-1"/>
                <w:sz w:val="24"/>
                <w:szCs w:val="24"/>
              </w:rPr>
              <w:t xml:space="preserve"> </w:t>
            </w:r>
            <w:r w:rsidRPr="000E717B">
              <w:rPr>
                <w:sz w:val="24"/>
                <w:szCs w:val="24"/>
              </w:rPr>
              <w:t>вечером)</w:t>
            </w:r>
            <w:r w:rsidR="000E717B" w:rsidRPr="000E717B">
              <w:rPr>
                <w:sz w:val="24"/>
                <w:szCs w:val="24"/>
              </w:rPr>
              <w:t xml:space="preserve"> 15-20 мин</w:t>
            </w:r>
          </w:p>
        </w:tc>
      </w:tr>
      <w:tr w:rsidR="00B04E1B" w:rsidRPr="000E717B" w:rsidTr="00474628">
        <w:trPr>
          <w:trHeight w:val="50"/>
        </w:trPr>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Гимнастика после дневного сна</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ind w:right="-111"/>
              <w:jc w:val="center"/>
              <w:rPr>
                <w:rFonts w:ascii="Times New Roman" w:hAnsi="Times New Roman" w:cs="Times New Roman"/>
                <w:sz w:val="24"/>
                <w:szCs w:val="24"/>
              </w:rPr>
            </w:pPr>
            <w:r w:rsidRPr="000E717B">
              <w:rPr>
                <w:rFonts w:ascii="Times New Roman" w:hAnsi="Times New Roman" w:cs="Times New Roman"/>
                <w:sz w:val="24"/>
                <w:szCs w:val="24"/>
              </w:rPr>
              <w:t>Ежедневно</w:t>
            </w:r>
            <w:r w:rsidR="000E717B" w:rsidRPr="000E717B">
              <w:rPr>
                <w:rFonts w:ascii="Times New Roman" w:hAnsi="Times New Roman" w:cs="Times New Roman"/>
                <w:sz w:val="24"/>
                <w:szCs w:val="24"/>
              </w:rPr>
              <w:t xml:space="preserve"> 8-10 мин</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jc w:val="center"/>
              <w:rPr>
                <w:rFonts w:ascii="Times New Roman" w:hAnsi="Times New Roman" w:cs="Times New Roman"/>
                <w:sz w:val="24"/>
                <w:szCs w:val="24"/>
              </w:rPr>
            </w:pPr>
            <w:r w:rsidRPr="000E717B">
              <w:rPr>
                <w:rFonts w:ascii="Times New Roman" w:hAnsi="Times New Roman" w:cs="Times New Roman"/>
                <w:sz w:val="24"/>
                <w:szCs w:val="24"/>
              </w:rPr>
              <w:t>Спортивные упражнения</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ind w:right="-111"/>
              <w:jc w:val="center"/>
              <w:rPr>
                <w:rFonts w:ascii="Times New Roman" w:hAnsi="Times New Roman" w:cs="Times New Roman"/>
                <w:sz w:val="24"/>
                <w:szCs w:val="24"/>
              </w:rPr>
            </w:pPr>
            <w:r w:rsidRPr="000E717B">
              <w:rPr>
                <w:rFonts w:ascii="Times New Roman" w:hAnsi="Times New Roman" w:cs="Times New Roman"/>
                <w:sz w:val="24"/>
                <w:szCs w:val="24"/>
              </w:rPr>
              <w:t>1-2 раза в неделю</w:t>
            </w:r>
            <w:r w:rsidR="000E717B" w:rsidRPr="000E717B">
              <w:rPr>
                <w:rFonts w:ascii="Times New Roman" w:hAnsi="Times New Roman" w:cs="Times New Roman"/>
                <w:sz w:val="24"/>
                <w:szCs w:val="24"/>
              </w:rPr>
              <w:t xml:space="preserve"> 25-30 мин</w:t>
            </w:r>
          </w:p>
        </w:tc>
      </w:tr>
      <w:tr w:rsidR="000E717B" w:rsidRPr="000E717B" w:rsidTr="00517AB4">
        <w:tc>
          <w:tcPr>
            <w:tcW w:w="10348" w:type="dxa"/>
            <w:gridSpan w:val="2"/>
            <w:tcBorders>
              <w:top w:val="single" w:sz="4" w:space="0" w:color="auto"/>
              <w:left w:val="single" w:sz="4" w:space="0" w:color="auto"/>
              <w:bottom w:val="single" w:sz="4" w:space="0" w:color="auto"/>
              <w:right w:val="single" w:sz="4" w:space="0" w:color="auto"/>
            </w:tcBorders>
          </w:tcPr>
          <w:p w:rsidR="000E717B" w:rsidRPr="000E717B" w:rsidRDefault="000E717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b/>
                <w:sz w:val="24"/>
                <w:szCs w:val="24"/>
              </w:rPr>
              <w:t>3. Спортивный досуг</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 xml:space="preserve">Самостоятельная двигательная деятельность </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 xml:space="preserve">Спортивные праздники </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ind w:right="-111"/>
              <w:jc w:val="center"/>
              <w:rPr>
                <w:rFonts w:ascii="Times New Roman" w:hAnsi="Times New Roman" w:cs="Times New Roman"/>
                <w:sz w:val="24"/>
                <w:szCs w:val="24"/>
              </w:rPr>
            </w:pPr>
            <w:r w:rsidRPr="000E717B">
              <w:rPr>
                <w:rFonts w:ascii="Times New Roman" w:hAnsi="Times New Roman" w:cs="Times New Roman"/>
                <w:sz w:val="24"/>
                <w:szCs w:val="24"/>
              </w:rPr>
              <w:t>2 раза в год</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 xml:space="preserve">Физкультурные досуги и развлечения </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1 раз в месяц</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spacing w:after="0" w:line="240" w:lineRule="auto"/>
              <w:jc w:val="both"/>
              <w:rPr>
                <w:rFonts w:ascii="Times New Roman" w:hAnsi="Times New Roman" w:cs="Times New Roman"/>
                <w:sz w:val="24"/>
                <w:szCs w:val="24"/>
              </w:rPr>
            </w:pPr>
            <w:r w:rsidRPr="000E717B">
              <w:rPr>
                <w:rFonts w:ascii="Times New Roman" w:hAnsi="Times New Roman" w:cs="Times New Roman"/>
                <w:sz w:val="24"/>
                <w:szCs w:val="24"/>
              </w:rPr>
              <w:t>Дни здоровья</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1 раз в квартал</w:t>
            </w:r>
          </w:p>
        </w:tc>
      </w:tr>
      <w:tr w:rsidR="000E717B" w:rsidRPr="000E717B" w:rsidTr="00517AB4">
        <w:tc>
          <w:tcPr>
            <w:tcW w:w="10348" w:type="dxa"/>
            <w:gridSpan w:val="2"/>
            <w:tcBorders>
              <w:top w:val="single" w:sz="4" w:space="0" w:color="auto"/>
              <w:left w:val="single" w:sz="4" w:space="0" w:color="auto"/>
              <w:bottom w:val="single" w:sz="4" w:space="0" w:color="auto"/>
              <w:right w:val="single" w:sz="4" w:space="0" w:color="auto"/>
            </w:tcBorders>
          </w:tcPr>
          <w:p w:rsidR="000E717B" w:rsidRPr="000E717B" w:rsidRDefault="000E717B" w:rsidP="003A2065">
            <w:pPr>
              <w:spacing w:after="0" w:line="240" w:lineRule="auto"/>
              <w:ind w:right="-111"/>
              <w:jc w:val="center"/>
              <w:rPr>
                <w:rFonts w:ascii="Times New Roman" w:hAnsi="Times New Roman" w:cs="Times New Roman"/>
                <w:sz w:val="24"/>
                <w:szCs w:val="24"/>
              </w:rPr>
            </w:pPr>
            <w:r w:rsidRPr="000E717B">
              <w:rPr>
                <w:rFonts w:ascii="Times New Roman" w:hAnsi="Times New Roman" w:cs="Times New Roman"/>
                <w:b/>
                <w:sz w:val="24"/>
                <w:szCs w:val="24"/>
              </w:rPr>
              <w:t>Самостоятельная двигательная деятельность</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pStyle w:val="TableParagraph"/>
              <w:ind w:left="0" w:right="15"/>
              <w:jc w:val="both"/>
              <w:rPr>
                <w:sz w:val="24"/>
                <w:szCs w:val="24"/>
              </w:rPr>
            </w:pPr>
            <w:r w:rsidRPr="000E717B">
              <w:rPr>
                <w:sz w:val="24"/>
                <w:szCs w:val="24"/>
              </w:rPr>
              <w:t>Самостоятельное использование физкультурного и спортивно-игрового оборудования</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 xml:space="preserve">Ежедневно </w:t>
            </w:r>
          </w:p>
        </w:tc>
      </w:tr>
      <w:tr w:rsidR="00B04E1B" w:rsidRPr="000E717B" w:rsidTr="00474628">
        <w:tc>
          <w:tcPr>
            <w:tcW w:w="4678" w:type="dxa"/>
            <w:tcBorders>
              <w:top w:val="single" w:sz="4" w:space="0" w:color="auto"/>
              <w:left w:val="single" w:sz="4" w:space="0" w:color="auto"/>
              <w:bottom w:val="single" w:sz="4" w:space="0" w:color="auto"/>
              <w:right w:val="single" w:sz="4" w:space="0" w:color="auto"/>
            </w:tcBorders>
          </w:tcPr>
          <w:p w:rsidR="00B04E1B" w:rsidRPr="000E717B" w:rsidRDefault="00B04E1B" w:rsidP="003A2065">
            <w:pPr>
              <w:pStyle w:val="TableParagraph"/>
              <w:ind w:left="0"/>
              <w:jc w:val="both"/>
              <w:rPr>
                <w:sz w:val="24"/>
                <w:szCs w:val="24"/>
              </w:rPr>
            </w:pPr>
            <w:r w:rsidRPr="000E717B">
              <w:rPr>
                <w:sz w:val="24"/>
                <w:szCs w:val="24"/>
              </w:rPr>
              <w:t>Самостоятельные подвижные и спортивные игры</w:t>
            </w:r>
          </w:p>
        </w:tc>
        <w:tc>
          <w:tcPr>
            <w:tcW w:w="5670" w:type="dxa"/>
            <w:tcBorders>
              <w:top w:val="single" w:sz="4" w:space="0" w:color="auto"/>
              <w:left w:val="single" w:sz="4" w:space="0" w:color="auto"/>
              <w:bottom w:val="single" w:sz="4" w:space="0" w:color="auto"/>
              <w:right w:val="single" w:sz="4" w:space="0" w:color="auto"/>
            </w:tcBorders>
            <w:vAlign w:val="center"/>
          </w:tcPr>
          <w:p w:rsidR="00B04E1B" w:rsidRPr="000E717B" w:rsidRDefault="00B04E1B" w:rsidP="003A2065">
            <w:pPr>
              <w:spacing w:line="240" w:lineRule="auto"/>
              <w:ind w:right="-111"/>
              <w:jc w:val="center"/>
              <w:rPr>
                <w:rFonts w:ascii="Times New Roman" w:hAnsi="Times New Roman" w:cs="Times New Roman"/>
                <w:sz w:val="24"/>
                <w:szCs w:val="24"/>
              </w:rPr>
            </w:pPr>
            <w:r w:rsidRPr="000E717B">
              <w:rPr>
                <w:rFonts w:ascii="Times New Roman" w:hAnsi="Times New Roman" w:cs="Times New Roman"/>
                <w:sz w:val="24"/>
                <w:szCs w:val="24"/>
              </w:rPr>
              <w:t xml:space="preserve">Ежедневно </w:t>
            </w:r>
          </w:p>
        </w:tc>
      </w:tr>
    </w:tbl>
    <w:p w:rsidR="00430346" w:rsidRDefault="00430346" w:rsidP="003A2065">
      <w:pPr>
        <w:spacing w:after="0" w:line="240" w:lineRule="auto"/>
        <w:jc w:val="both"/>
        <w:rPr>
          <w:rFonts w:ascii="Times New Roman" w:hAnsi="Times New Roman" w:cs="Times New Roman"/>
          <w:b/>
          <w:sz w:val="24"/>
          <w:szCs w:val="24"/>
        </w:rPr>
      </w:pPr>
    </w:p>
    <w:p w:rsidR="00EA79C6" w:rsidRDefault="00CB65FF" w:rsidP="003A2065">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820"/>
      </w:tblGrid>
      <w:tr w:rsidR="00EA79C6" w:rsidRPr="00DC0768" w:rsidTr="00517AB4">
        <w:tc>
          <w:tcPr>
            <w:tcW w:w="1951" w:type="dxa"/>
            <w:vAlign w:val="center"/>
          </w:tcPr>
          <w:p w:rsidR="00EA79C6" w:rsidRPr="00DC0768" w:rsidRDefault="00EA79C6" w:rsidP="003A2065">
            <w:pPr>
              <w:pStyle w:val="TableParagraph"/>
              <w:ind w:left="0" w:right="142"/>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3A2065">
            <w:pPr>
              <w:pStyle w:val="TableParagraph"/>
              <w:ind w:left="0" w:right="142"/>
              <w:jc w:val="center"/>
              <w:rPr>
                <w:sz w:val="24"/>
                <w:szCs w:val="24"/>
              </w:rPr>
            </w:pPr>
            <w:r w:rsidRPr="00DC0768">
              <w:rPr>
                <w:sz w:val="24"/>
                <w:szCs w:val="24"/>
              </w:rPr>
              <w:t>Мероприятия</w:t>
            </w:r>
          </w:p>
        </w:tc>
        <w:tc>
          <w:tcPr>
            <w:tcW w:w="1822" w:type="dxa"/>
            <w:vAlign w:val="center"/>
          </w:tcPr>
          <w:p w:rsidR="00EA79C6" w:rsidRPr="00DC0768" w:rsidRDefault="00EA79C6" w:rsidP="003A2065">
            <w:pPr>
              <w:pStyle w:val="TableParagraph"/>
              <w:ind w:left="0" w:right="142"/>
              <w:jc w:val="center"/>
              <w:rPr>
                <w:sz w:val="24"/>
                <w:szCs w:val="24"/>
              </w:rPr>
            </w:pPr>
            <w:r w:rsidRPr="00DC0768">
              <w:rPr>
                <w:sz w:val="24"/>
                <w:szCs w:val="24"/>
              </w:rPr>
              <w:t>Температура</w:t>
            </w:r>
          </w:p>
        </w:tc>
        <w:tc>
          <w:tcPr>
            <w:tcW w:w="3820" w:type="dxa"/>
            <w:vAlign w:val="center"/>
          </w:tcPr>
          <w:p w:rsidR="00EA79C6" w:rsidRPr="00DC0768" w:rsidRDefault="00EA79C6" w:rsidP="003A2065">
            <w:pPr>
              <w:pStyle w:val="TableParagraph"/>
              <w:ind w:left="0" w:right="142"/>
              <w:jc w:val="center"/>
              <w:rPr>
                <w:sz w:val="24"/>
                <w:szCs w:val="24"/>
              </w:rPr>
            </w:pPr>
            <w:r w:rsidRPr="00DC0768">
              <w:rPr>
                <w:sz w:val="24"/>
                <w:szCs w:val="24"/>
              </w:rPr>
              <w:t>Время</w:t>
            </w:r>
          </w:p>
        </w:tc>
      </w:tr>
      <w:tr w:rsidR="00B30073" w:rsidRPr="00DC0768" w:rsidTr="00517AB4">
        <w:tc>
          <w:tcPr>
            <w:tcW w:w="1951" w:type="dxa"/>
            <w:vMerge w:val="restart"/>
          </w:tcPr>
          <w:p w:rsidR="00B30073" w:rsidRPr="00DC0768" w:rsidRDefault="00B30073" w:rsidP="003A2065">
            <w:pPr>
              <w:jc w:val="center"/>
              <w:rPr>
                <w:rFonts w:ascii="Times New Roman" w:hAnsi="Times New Roman" w:cs="Times New Roman"/>
                <w:b/>
                <w:sz w:val="24"/>
                <w:szCs w:val="24"/>
              </w:rPr>
            </w:pPr>
            <w:r w:rsidRPr="00DC0768">
              <w:rPr>
                <w:rFonts w:ascii="Times New Roman" w:hAnsi="Times New Roman" w:cs="Times New Roman"/>
                <w:b/>
                <w:sz w:val="24"/>
                <w:szCs w:val="24"/>
              </w:rPr>
              <w:t>Старшая группа (5-6 лет)</w:t>
            </w:r>
          </w:p>
        </w:tc>
        <w:tc>
          <w:tcPr>
            <w:tcW w:w="2863" w:type="dxa"/>
          </w:tcPr>
          <w:p w:rsidR="00B30073" w:rsidRPr="00DC0768" w:rsidRDefault="00B30073" w:rsidP="003A2065">
            <w:pPr>
              <w:pStyle w:val="TableParagraph"/>
              <w:ind w:left="0" w:right="142"/>
              <w:jc w:val="both"/>
              <w:rPr>
                <w:sz w:val="24"/>
                <w:szCs w:val="24"/>
              </w:rPr>
            </w:pPr>
            <w:r w:rsidRPr="00DC0768">
              <w:rPr>
                <w:sz w:val="24"/>
                <w:szCs w:val="24"/>
              </w:rPr>
              <w:t>Прогулка</w:t>
            </w:r>
          </w:p>
        </w:tc>
        <w:tc>
          <w:tcPr>
            <w:tcW w:w="1822" w:type="dxa"/>
          </w:tcPr>
          <w:p w:rsidR="00B30073" w:rsidRPr="00CB7C6D" w:rsidRDefault="00B30073" w:rsidP="003A2065">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B30073" w:rsidRPr="00CB7C6D" w:rsidRDefault="00B30073" w:rsidP="003A2065">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30073" w:rsidRPr="00DC0768" w:rsidRDefault="00B30073" w:rsidP="003A2065">
            <w:pPr>
              <w:pStyle w:val="TableParagraph"/>
              <w:ind w:left="0"/>
              <w:jc w:val="both"/>
              <w:rPr>
                <w:color w:val="FF0000"/>
                <w:sz w:val="24"/>
                <w:szCs w:val="24"/>
              </w:rPr>
            </w:pPr>
            <w:r w:rsidRPr="00CB7C6D">
              <w:rPr>
                <w:sz w:val="24"/>
                <w:szCs w:val="24"/>
              </w:rPr>
              <w:t>длительность прогулки сокращается</w:t>
            </w:r>
          </w:p>
        </w:tc>
        <w:tc>
          <w:tcPr>
            <w:tcW w:w="3820" w:type="dxa"/>
          </w:tcPr>
          <w:p w:rsidR="00B30073" w:rsidRPr="00DC0768" w:rsidRDefault="00B30073" w:rsidP="003A2065">
            <w:pPr>
              <w:pStyle w:val="TableParagraph"/>
              <w:ind w:left="0" w:right="142"/>
              <w:jc w:val="both"/>
              <w:rPr>
                <w:sz w:val="24"/>
                <w:szCs w:val="24"/>
              </w:rPr>
            </w:pPr>
            <w:r>
              <w:rPr>
                <w:sz w:val="24"/>
                <w:szCs w:val="24"/>
              </w:rPr>
              <w:t>2 раза в день, общей продолжительностью не менее</w:t>
            </w:r>
            <w:r w:rsidRPr="00BB0FAB">
              <w:rPr>
                <w:sz w:val="24"/>
                <w:szCs w:val="24"/>
              </w:rPr>
              <w:t xml:space="preserve"> 3</w:t>
            </w:r>
            <w:r>
              <w:rPr>
                <w:sz w:val="24"/>
                <w:szCs w:val="24"/>
              </w:rPr>
              <w:t xml:space="preserve"> часов</w:t>
            </w:r>
            <w:r w:rsidRPr="00DC0768">
              <w:rPr>
                <w:sz w:val="24"/>
                <w:szCs w:val="24"/>
              </w:rPr>
              <w:t xml:space="preserve"> </w:t>
            </w:r>
          </w:p>
        </w:tc>
      </w:tr>
      <w:tr w:rsidR="00B47453" w:rsidRPr="00DC0768" w:rsidTr="00517AB4">
        <w:tc>
          <w:tcPr>
            <w:tcW w:w="1951" w:type="dxa"/>
            <w:vMerge/>
          </w:tcPr>
          <w:p w:rsidR="00B47453" w:rsidRPr="00DC0768" w:rsidRDefault="00B47453" w:rsidP="003A2065">
            <w:pPr>
              <w:jc w:val="center"/>
              <w:rPr>
                <w:rFonts w:ascii="Times New Roman" w:hAnsi="Times New Roman" w:cs="Times New Roman"/>
                <w:b/>
                <w:sz w:val="24"/>
                <w:szCs w:val="24"/>
              </w:rPr>
            </w:pPr>
          </w:p>
        </w:tc>
        <w:tc>
          <w:tcPr>
            <w:tcW w:w="2863" w:type="dxa"/>
          </w:tcPr>
          <w:p w:rsidR="00B47453" w:rsidRPr="00DC0768" w:rsidRDefault="00B47453" w:rsidP="003A2065">
            <w:pPr>
              <w:pStyle w:val="TableParagraph"/>
              <w:ind w:left="0" w:right="142"/>
              <w:jc w:val="both"/>
              <w:rPr>
                <w:sz w:val="24"/>
                <w:szCs w:val="24"/>
              </w:rPr>
            </w:pPr>
            <w:r w:rsidRPr="00DC0768">
              <w:rPr>
                <w:sz w:val="24"/>
                <w:szCs w:val="24"/>
              </w:rPr>
              <w:t>Общая воздушная ванна</w:t>
            </w:r>
          </w:p>
        </w:tc>
        <w:tc>
          <w:tcPr>
            <w:tcW w:w="1822" w:type="dxa"/>
          </w:tcPr>
          <w:p w:rsidR="00B47453" w:rsidRPr="00DC0768" w:rsidRDefault="00B47453" w:rsidP="003A2065">
            <w:pPr>
              <w:pStyle w:val="TableParagraph"/>
              <w:ind w:left="0" w:right="142"/>
              <w:jc w:val="both"/>
              <w:rPr>
                <w:sz w:val="24"/>
                <w:szCs w:val="24"/>
              </w:rPr>
            </w:pPr>
            <w:r w:rsidRPr="00DC0768">
              <w:rPr>
                <w:sz w:val="24"/>
                <w:szCs w:val="24"/>
              </w:rPr>
              <w:t>+16+17</w:t>
            </w:r>
          </w:p>
        </w:tc>
        <w:tc>
          <w:tcPr>
            <w:tcW w:w="3820" w:type="dxa"/>
          </w:tcPr>
          <w:p w:rsidR="00B47453" w:rsidRPr="00DC0768" w:rsidRDefault="00B47453" w:rsidP="003A2065">
            <w:pPr>
              <w:pStyle w:val="TableParagraph"/>
              <w:ind w:left="0" w:right="142"/>
              <w:jc w:val="both"/>
              <w:rPr>
                <w:sz w:val="24"/>
                <w:szCs w:val="24"/>
              </w:rPr>
            </w:pPr>
            <w:r w:rsidRPr="00DC0768">
              <w:rPr>
                <w:sz w:val="24"/>
                <w:szCs w:val="24"/>
              </w:rPr>
              <w:t>От 15 до 20мин. (ежедневно, до и после сна)</w:t>
            </w:r>
          </w:p>
        </w:tc>
      </w:tr>
      <w:tr w:rsidR="00B47453" w:rsidRPr="00DC0768" w:rsidTr="00517AB4">
        <w:tc>
          <w:tcPr>
            <w:tcW w:w="1951" w:type="dxa"/>
            <w:vMerge/>
          </w:tcPr>
          <w:p w:rsidR="00B47453" w:rsidRPr="00DC0768" w:rsidRDefault="00B47453" w:rsidP="003A2065">
            <w:pPr>
              <w:jc w:val="center"/>
              <w:rPr>
                <w:rFonts w:ascii="Times New Roman" w:hAnsi="Times New Roman" w:cs="Times New Roman"/>
                <w:b/>
                <w:sz w:val="24"/>
                <w:szCs w:val="24"/>
              </w:rPr>
            </w:pPr>
          </w:p>
        </w:tc>
        <w:tc>
          <w:tcPr>
            <w:tcW w:w="2863" w:type="dxa"/>
          </w:tcPr>
          <w:p w:rsidR="00B47453" w:rsidRPr="00DC0768" w:rsidRDefault="00B47453" w:rsidP="003A2065">
            <w:pPr>
              <w:pStyle w:val="TableParagraph"/>
              <w:ind w:left="0" w:right="142"/>
              <w:jc w:val="both"/>
              <w:rPr>
                <w:sz w:val="24"/>
                <w:szCs w:val="24"/>
              </w:rPr>
            </w:pPr>
            <w:r w:rsidRPr="00DC0768">
              <w:rPr>
                <w:sz w:val="24"/>
                <w:szCs w:val="24"/>
              </w:rPr>
              <w:t>Хождение босиком по</w:t>
            </w:r>
          </w:p>
          <w:p w:rsidR="00B47453" w:rsidRPr="00DC0768" w:rsidRDefault="00B47453" w:rsidP="003A2065">
            <w:pPr>
              <w:pStyle w:val="TableParagraph"/>
              <w:ind w:left="0" w:right="142"/>
              <w:jc w:val="both"/>
              <w:rPr>
                <w:sz w:val="24"/>
                <w:szCs w:val="24"/>
              </w:rPr>
            </w:pPr>
            <w:r w:rsidRPr="00DC0768">
              <w:rPr>
                <w:sz w:val="24"/>
                <w:szCs w:val="24"/>
              </w:rPr>
              <w:t>массажному коврику</w:t>
            </w:r>
          </w:p>
        </w:tc>
        <w:tc>
          <w:tcPr>
            <w:tcW w:w="1822" w:type="dxa"/>
          </w:tcPr>
          <w:p w:rsidR="00B47453" w:rsidRPr="00DC0768" w:rsidRDefault="00B47453" w:rsidP="003A2065">
            <w:pPr>
              <w:pStyle w:val="TableParagraph"/>
              <w:ind w:left="0" w:right="142"/>
              <w:jc w:val="both"/>
              <w:rPr>
                <w:sz w:val="24"/>
                <w:szCs w:val="24"/>
              </w:rPr>
            </w:pPr>
            <w:r w:rsidRPr="00DC0768">
              <w:rPr>
                <w:sz w:val="24"/>
                <w:szCs w:val="24"/>
              </w:rPr>
              <w:t>+16 +18</w:t>
            </w:r>
          </w:p>
        </w:tc>
        <w:tc>
          <w:tcPr>
            <w:tcW w:w="3820" w:type="dxa"/>
          </w:tcPr>
          <w:p w:rsidR="00B47453" w:rsidRPr="00DC0768" w:rsidRDefault="00B47453" w:rsidP="003A2065">
            <w:pPr>
              <w:pStyle w:val="TableParagraph"/>
              <w:ind w:left="0" w:right="142"/>
              <w:jc w:val="both"/>
              <w:rPr>
                <w:sz w:val="24"/>
                <w:szCs w:val="24"/>
              </w:rPr>
            </w:pPr>
            <w:r w:rsidRPr="00DC0768">
              <w:rPr>
                <w:sz w:val="24"/>
                <w:szCs w:val="24"/>
              </w:rPr>
              <w:t>2-3 мин. (до и после сна)</w:t>
            </w:r>
          </w:p>
        </w:tc>
      </w:tr>
      <w:tr w:rsidR="00B47453" w:rsidRPr="00DC0768" w:rsidTr="00517AB4">
        <w:tc>
          <w:tcPr>
            <w:tcW w:w="1951" w:type="dxa"/>
            <w:vMerge/>
          </w:tcPr>
          <w:p w:rsidR="00B47453" w:rsidRPr="00DC0768" w:rsidRDefault="00B47453" w:rsidP="003A2065">
            <w:pPr>
              <w:jc w:val="center"/>
              <w:rPr>
                <w:rFonts w:ascii="Times New Roman" w:hAnsi="Times New Roman" w:cs="Times New Roman"/>
                <w:b/>
                <w:sz w:val="24"/>
                <w:szCs w:val="24"/>
              </w:rPr>
            </w:pPr>
          </w:p>
        </w:tc>
        <w:tc>
          <w:tcPr>
            <w:tcW w:w="2863" w:type="dxa"/>
          </w:tcPr>
          <w:p w:rsidR="00B47453" w:rsidRPr="00DC0768" w:rsidRDefault="00B47453" w:rsidP="003A2065">
            <w:pPr>
              <w:pStyle w:val="TableParagraph"/>
              <w:ind w:left="0" w:right="142"/>
              <w:jc w:val="both"/>
              <w:rPr>
                <w:sz w:val="24"/>
                <w:szCs w:val="24"/>
              </w:rPr>
            </w:pPr>
            <w:r w:rsidRPr="00DC0768">
              <w:rPr>
                <w:sz w:val="24"/>
                <w:szCs w:val="24"/>
              </w:rPr>
              <w:t>Сон в проветренном помещении</w:t>
            </w:r>
          </w:p>
        </w:tc>
        <w:tc>
          <w:tcPr>
            <w:tcW w:w="1822" w:type="dxa"/>
          </w:tcPr>
          <w:p w:rsidR="00B47453" w:rsidRPr="00DC0768" w:rsidRDefault="00B47453" w:rsidP="003A2065">
            <w:pPr>
              <w:pStyle w:val="TableParagraph"/>
              <w:ind w:left="0" w:right="142"/>
              <w:jc w:val="both"/>
              <w:rPr>
                <w:sz w:val="24"/>
                <w:szCs w:val="24"/>
              </w:rPr>
            </w:pPr>
            <w:r w:rsidRPr="00DC0768">
              <w:rPr>
                <w:sz w:val="24"/>
                <w:szCs w:val="24"/>
              </w:rPr>
              <w:t>+ 19 + 20</w:t>
            </w:r>
          </w:p>
        </w:tc>
        <w:tc>
          <w:tcPr>
            <w:tcW w:w="3820" w:type="dxa"/>
          </w:tcPr>
          <w:p w:rsidR="00B47453" w:rsidRPr="00DC0768" w:rsidRDefault="00B47453" w:rsidP="003A2065">
            <w:pPr>
              <w:pStyle w:val="TableParagraph"/>
              <w:ind w:left="0" w:right="142"/>
              <w:jc w:val="both"/>
              <w:rPr>
                <w:sz w:val="24"/>
                <w:szCs w:val="24"/>
              </w:rPr>
            </w:pPr>
            <w:r w:rsidRPr="00DC0768">
              <w:rPr>
                <w:sz w:val="24"/>
                <w:szCs w:val="24"/>
              </w:rPr>
              <w:t>Широкая аэрация</w:t>
            </w:r>
            <w:r w:rsidRPr="00DC0768">
              <w:rPr>
                <w:spacing w:val="-10"/>
                <w:sz w:val="24"/>
                <w:szCs w:val="24"/>
              </w:rPr>
              <w:t xml:space="preserve"> </w:t>
            </w:r>
            <w:r w:rsidRPr="00DC0768">
              <w:rPr>
                <w:sz w:val="24"/>
                <w:szCs w:val="24"/>
              </w:rPr>
              <w:t>помещения ( в соответствии с</w:t>
            </w:r>
            <w:r w:rsidRPr="00DC0768">
              <w:rPr>
                <w:spacing w:val="-11"/>
                <w:sz w:val="24"/>
                <w:szCs w:val="24"/>
              </w:rPr>
              <w:t xml:space="preserve"> </w:t>
            </w:r>
            <w:r w:rsidRPr="00DC0768">
              <w:rPr>
                <w:sz w:val="24"/>
                <w:szCs w:val="24"/>
              </w:rPr>
              <w:t>графиком)</w:t>
            </w:r>
          </w:p>
        </w:tc>
      </w:tr>
      <w:tr w:rsidR="00B47453" w:rsidRPr="00DC0768" w:rsidTr="00517AB4">
        <w:tc>
          <w:tcPr>
            <w:tcW w:w="1951" w:type="dxa"/>
            <w:vMerge/>
          </w:tcPr>
          <w:p w:rsidR="00B47453" w:rsidRPr="00DC0768" w:rsidRDefault="00B47453" w:rsidP="003A2065">
            <w:pPr>
              <w:jc w:val="center"/>
              <w:rPr>
                <w:rFonts w:ascii="Times New Roman" w:hAnsi="Times New Roman" w:cs="Times New Roman"/>
                <w:b/>
                <w:sz w:val="24"/>
                <w:szCs w:val="24"/>
              </w:rPr>
            </w:pPr>
          </w:p>
        </w:tc>
        <w:tc>
          <w:tcPr>
            <w:tcW w:w="2863" w:type="dxa"/>
          </w:tcPr>
          <w:p w:rsidR="00B47453" w:rsidRPr="00DC0768" w:rsidRDefault="00B47453" w:rsidP="003A2065">
            <w:pPr>
              <w:pStyle w:val="TableParagraph"/>
              <w:ind w:left="0" w:right="142"/>
              <w:jc w:val="both"/>
              <w:rPr>
                <w:sz w:val="24"/>
                <w:szCs w:val="24"/>
              </w:rPr>
            </w:pPr>
            <w:r w:rsidRPr="00DC0768">
              <w:rPr>
                <w:sz w:val="24"/>
                <w:szCs w:val="24"/>
              </w:rPr>
              <w:t>Бодрящая гимнастика после сна</w:t>
            </w:r>
          </w:p>
        </w:tc>
        <w:tc>
          <w:tcPr>
            <w:tcW w:w="1822" w:type="dxa"/>
          </w:tcPr>
          <w:p w:rsidR="00B47453" w:rsidRPr="00DC0768" w:rsidRDefault="00B47453" w:rsidP="003A2065">
            <w:pPr>
              <w:pStyle w:val="TableParagraph"/>
              <w:ind w:left="0" w:right="142"/>
              <w:jc w:val="both"/>
              <w:rPr>
                <w:sz w:val="24"/>
                <w:szCs w:val="24"/>
              </w:rPr>
            </w:pPr>
            <w:r w:rsidRPr="00DC0768">
              <w:rPr>
                <w:sz w:val="24"/>
                <w:szCs w:val="24"/>
              </w:rPr>
              <w:t>+ 16 + 17</w:t>
            </w:r>
          </w:p>
        </w:tc>
        <w:tc>
          <w:tcPr>
            <w:tcW w:w="3820" w:type="dxa"/>
          </w:tcPr>
          <w:p w:rsidR="00B47453" w:rsidRPr="00DC0768" w:rsidRDefault="00B47453" w:rsidP="003A2065">
            <w:pPr>
              <w:pStyle w:val="TableParagraph"/>
              <w:ind w:left="0" w:right="142"/>
              <w:jc w:val="both"/>
              <w:rPr>
                <w:sz w:val="24"/>
                <w:szCs w:val="24"/>
              </w:rPr>
            </w:pPr>
            <w:r w:rsidRPr="00DC0768">
              <w:rPr>
                <w:sz w:val="24"/>
                <w:szCs w:val="24"/>
              </w:rPr>
              <w:t>4-5 мин (после сна)</w:t>
            </w:r>
          </w:p>
        </w:tc>
      </w:tr>
    </w:tbl>
    <w:p w:rsidR="00CB65FF" w:rsidRPr="00CB65FF" w:rsidRDefault="00CB65FF" w:rsidP="003A2065">
      <w:pPr>
        <w:pStyle w:val="a9"/>
        <w:jc w:val="both"/>
        <w:rPr>
          <w:b w:val="0"/>
          <w:sz w:val="24"/>
        </w:rPr>
      </w:pPr>
    </w:p>
    <w:p w:rsidR="00CB65FF" w:rsidRPr="00CB65FF" w:rsidRDefault="00CB65FF" w:rsidP="003A2065">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тёплый период</w:t>
      </w:r>
    </w:p>
    <w:p w:rsidR="00CB65FF" w:rsidRPr="00CB65FF" w:rsidRDefault="00CB65FF" w:rsidP="003A2065">
      <w:pPr>
        <w:pStyle w:val="a9"/>
        <w:jc w:val="both"/>
        <w:rPr>
          <w:b w:val="0"/>
          <w:sz w:val="24"/>
        </w:rPr>
      </w:pPr>
    </w:p>
    <w:tbl>
      <w:tblPr>
        <w:tblStyle w:val="TableNormal"/>
        <w:tblpPr w:leftFromText="180" w:rightFromText="180" w:vertAnchor="text" w:tblpY="1"/>
        <w:tblOverlap w:val="never"/>
        <w:tblW w:w="10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548"/>
        <w:gridCol w:w="992"/>
        <w:gridCol w:w="4257"/>
      </w:tblGrid>
      <w:tr w:rsidR="00CB65FF" w:rsidRPr="00CB65FF" w:rsidTr="00517AB4">
        <w:trPr>
          <w:trHeight w:val="585"/>
        </w:trPr>
        <w:tc>
          <w:tcPr>
            <w:tcW w:w="1560" w:type="dxa"/>
          </w:tcPr>
          <w:p w:rsidR="00CB65FF" w:rsidRPr="00CB65FF" w:rsidRDefault="00CB65FF" w:rsidP="003A2065">
            <w:pPr>
              <w:pStyle w:val="TableParagraph"/>
              <w:ind w:left="0" w:right="37"/>
              <w:jc w:val="center"/>
              <w:rPr>
                <w:b/>
                <w:sz w:val="24"/>
                <w:szCs w:val="24"/>
              </w:rPr>
            </w:pPr>
            <w:r w:rsidRPr="00CB65FF">
              <w:rPr>
                <w:b/>
                <w:sz w:val="24"/>
                <w:szCs w:val="24"/>
              </w:rPr>
              <w:t>Возраст детей</w:t>
            </w:r>
          </w:p>
        </w:tc>
        <w:tc>
          <w:tcPr>
            <w:tcW w:w="3548" w:type="dxa"/>
          </w:tcPr>
          <w:p w:rsidR="00CB65FF" w:rsidRPr="00CB65FF" w:rsidRDefault="00CB65FF" w:rsidP="003A2065">
            <w:pPr>
              <w:pStyle w:val="TableParagraph"/>
              <w:ind w:left="0"/>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3A2065">
            <w:pPr>
              <w:pStyle w:val="TableParagraph"/>
              <w:ind w:left="0"/>
              <w:jc w:val="center"/>
              <w:rPr>
                <w:b/>
                <w:sz w:val="24"/>
                <w:szCs w:val="24"/>
              </w:rPr>
            </w:pPr>
            <w:r w:rsidRPr="00CB65FF">
              <w:rPr>
                <w:b/>
                <w:sz w:val="24"/>
                <w:szCs w:val="24"/>
              </w:rPr>
              <w:t>Температура</w:t>
            </w:r>
          </w:p>
        </w:tc>
        <w:tc>
          <w:tcPr>
            <w:tcW w:w="4257" w:type="dxa"/>
            <w:tcBorders>
              <w:left w:val="single" w:sz="4" w:space="0" w:color="auto"/>
            </w:tcBorders>
          </w:tcPr>
          <w:p w:rsidR="00CB65FF" w:rsidRPr="00CB65FF" w:rsidRDefault="00CB65FF" w:rsidP="003A2065">
            <w:pPr>
              <w:pStyle w:val="TableParagraph"/>
              <w:ind w:left="0"/>
              <w:jc w:val="center"/>
              <w:rPr>
                <w:b/>
                <w:sz w:val="24"/>
                <w:szCs w:val="24"/>
              </w:rPr>
            </w:pPr>
            <w:r w:rsidRPr="00CB65FF">
              <w:rPr>
                <w:b/>
                <w:sz w:val="24"/>
                <w:szCs w:val="24"/>
              </w:rPr>
              <w:t>Время</w:t>
            </w:r>
          </w:p>
        </w:tc>
      </w:tr>
      <w:tr w:rsidR="00A772E4" w:rsidRPr="00CB65FF" w:rsidTr="00517AB4">
        <w:trPr>
          <w:trHeight w:val="50"/>
        </w:trPr>
        <w:tc>
          <w:tcPr>
            <w:tcW w:w="1560" w:type="dxa"/>
            <w:vMerge w:val="restart"/>
          </w:tcPr>
          <w:p w:rsidR="00A772E4" w:rsidRPr="00BA4142" w:rsidRDefault="00A772E4" w:rsidP="003A2065">
            <w:pPr>
              <w:pStyle w:val="TableParagraph"/>
              <w:ind w:left="0" w:right="37"/>
              <w:jc w:val="both"/>
              <w:rPr>
                <w:b/>
                <w:sz w:val="24"/>
                <w:szCs w:val="24"/>
                <w:lang w:val="ru-RU"/>
              </w:rPr>
            </w:pPr>
            <w:r w:rsidRPr="00CB65FF">
              <w:rPr>
                <w:b/>
                <w:spacing w:val="-1"/>
                <w:sz w:val="24"/>
                <w:szCs w:val="24"/>
              </w:rPr>
              <w:t xml:space="preserve">Старшая </w:t>
            </w:r>
            <w:r w:rsidRPr="00CB65FF">
              <w:rPr>
                <w:b/>
                <w:sz w:val="24"/>
                <w:szCs w:val="24"/>
              </w:rPr>
              <w:t xml:space="preserve">группа </w:t>
            </w:r>
            <w:r w:rsidRPr="00CB65FF">
              <w:rPr>
                <w:sz w:val="24"/>
                <w:szCs w:val="24"/>
              </w:rPr>
              <w:t>(5-6</w:t>
            </w:r>
            <w:r w:rsidRPr="00CB65FF">
              <w:rPr>
                <w:spacing w:val="-3"/>
                <w:sz w:val="24"/>
                <w:szCs w:val="24"/>
              </w:rPr>
              <w:t xml:space="preserve"> </w:t>
            </w:r>
            <w:r w:rsidRPr="00CB65FF">
              <w:rPr>
                <w:sz w:val="24"/>
                <w:szCs w:val="24"/>
              </w:rPr>
              <w:t>лет)</w:t>
            </w:r>
          </w:p>
        </w:tc>
        <w:tc>
          <w:tcPr>
            <w:tcW w:w="3548" w:type="dxa"/>
          </w:tcPr>
          <w:p w:rsidR="00A772E4" w:rsidRPr="00CB65FF" w:rsidRDefault="00A772E4" w:rsidP="003A2065">
            <w:pPr>
              <w:pStyle w:val="TableParagraph"/>
              <w:ind w:left="0" w:right="132"/>
              <w:jc w:val="both"/>
              <w:rPr>
                <w:sz w:val="24"/>
                <w:szCs w:val="24"/>
                <w:lang w:val="ru-RU"/>
              </w:rPr>
            </w:pPr>
            <w:r w:rsidRPr="00CB65FF">
              <w:rPr>
                <w:sz w:val="24"/>
                <w:szCs w:val="24"/>
                <w:lang w:val="ru-RU"/>
              </w:rPr>
              <w:t>Приём детей на свежем воздухе</w:t>
            </w:r>
          </w:p>
        </w:tc>
        <w:tc>
          <w:tcPr>
            <w:tcW w:w="5249" w:type="dxa"/>
            <w:gridSpan w:val="2"/>
          </w:tcPr>
          <w:p w:rsidR="00A772E4" w:rsidRPr="00CB65FF" w:rsidRDefault="00A772E4" w:rsidP="003A2065">
            <w:pPr>
              <w:pStyle w:val="TableParagraph"/>
              <w:ind w:left="0"/>
              <w:jc w:val="both"/>
              <w:rPr>
                <w:sz w:val="24"/>
                <w:szCs w:val="24"/>
              </w:rPr>
            </w:pPr>
            <w:r w:rsidRPr="00CB65FF">
              <w:rPr>
                <w:sz w:val="24"/>
                <w:szCs w:val="24"/>
              </w:rPr>
              <w:t>Летний период года</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lang w:val="ru-RU"/>
              </w:rPr>
            </w:pPr>
          </w:p>
        </w:tc>
        <w:tc>
          <w:tcPr>
            <w:tcW w:w="3548" w:type="dxa"/>
          </w:tcPr>
          <w:p w:rsidR="00A772E4" w:rsidRPr="00CB65FF" w:rsidRDefault="00A772E4" w:rsidP="003A2065">
            <w:pPr>
              <w:pStyle w:val="TableParagraph"/>
              <w:ind w:left="0" w:right="132"/>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249" w:type="dxa"/>
            <w:gridSpan w:val="2"/>
          </w:tcPr>
          <w:p w:rsidR="00A772E4" w:rsidRPr="00CB65FF" w:rsidRDefault="00A772E4" w:rsidP="003A2065">
            <w:pPr>
              <w:pStyle w:val="TableParagraph"/>
              <w:ind w:left="0"/>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A772E4" w:rsidRPr="00CB65FF" w:rsidRDefault="00A772E4" w:rsidP="003A2065">
            <w:pPr>
              <w:pStyle w:val="TableParagraph"/>
              <w:ind w:left="0"/>
              <w:jc w:val="both"/>
              <w:rPr>
                <w:sz w:val="24"/>
                <w:szCs w:val="24"/>
                <w:lang w:val="ru-RU"/>
              </w:rPr>
            </w:pPr>
            <w:r w:rsidRPr="00CB65FF">
              <w:rPr>
                <w:sz w:val="24"/>
                <w:szCs w:val="24"/>
                <w:lang w:val="ru-RU"/>
              </w:rPr>
              <w:t>Прекращается за 30 минут до прихода детей.</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lang w:val="ru-RU"/>
              </w:rPr>
            </w:pPr>
          </w:p>
        </w:tc>
        <w:tc>
          <w:tcPr>
            <w:tcW w:w="3548" w:type="dxa"/>
          </w:tcPr>
          <w:p w:rsidR="00A772E4" w:rsidRPr="00CB65FF" w:rsidRDefault="00A772E4" w:rsidP="003A2065">
            <w:pPr>
              <w:pStyle w:val="TableParagraph"/>
              <w:ind w:left="0" w:right="132"/>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tcPr>
          <w:p w:rsidR="00A772E4" w:rsidRPr="00CB65FF" w:rsidRDefault="00A772E4" w:rsidP="003A2065">
            <w:pPr>
              <w:pStyle w:val="TableParagraph"/>
              <w:ind w:left="0"/>
              <w:jc w:val="center"/>
              <w:rPr>
                <w:sz w:val="24"/>
                <w:szCs w:val="24"/>
              </w:rPr>
            </w:pPr>
            <w:r w:rsidRPr="00CB65FF">
              <w:rPr>
                <w:sz w:val="24"/>
                <w:szCs w:val="24"/>
              </w:rPr>
              <w:t>+17+20</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lang w:val="ru-RU"/>
              </w:rPr>
            </w:pPr>
            <w:r w:rsidRPr="00CB65FF">
              <w:rPr>
                <w:sz w:val="24"/>
                <w:szCs w:val="24"/>
                <w:lang w:val="ru-RU"/>
              </w:rPr>
              <w:t>Допускается в присутствии детей</w:t>
            </w:r>
            <w:r>
              <w:rPr>
                <w:sz w:val="24"/>
                <w:szCs w:val="24"/>
                <w:lang w:val="ru-RU"/>
              </w:rPr>
              <w:t xml:space="preserve"> </w:t>
            </w:r>
            <w:r w:rsidRPr="00CB65FF">
              <w:rPr>
                <w:sz w:val="24"/>
                <w:szCs w:val="24"/>
                <w:lang w:val="ru-RU"/>
              </w:rPr>
              <w:t>(во время игр) в тёплое время года</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lang w:val="ru-RU"/>
              </w:rPr>
            </w:pPr>
          </w:p>
        </w:tc>
        <w:tc>
          <w:tcPr>
            <w:tcW w:w="3548" w:type="dxa"/>
          </w:tcPr>
          <w:p w:rsidR="00A772E4" w:rsidRPr="00CB65FF" w:rsidRDefault="00A772E4" w:rsidP="003A2065">
            <w:pPr>
              <w:pStyle w:val="TableParagraph"/>
              <w:ind w:left="0" w:right="132"/>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3A2065">
            <w:pPr>
              <w:pStyle w:val="TableParagraph"/>
              <w:ind w:left="0"/>
              <w:jc w:val="center"/>
              <w:rPr>
                <w:sz w:val="24"/>
                <w:szCs w:val="24"/>
              </w:rPr>
            </w:pPr>
            <w:r>
              <w:rPr>
                <w:sz w:val="24"/>
                <w:szCs w:val="24"/>
              </w:rPr>
              <w:t>+</w:t>
            </w:r>
            <w:r w:rsidRPr="00CB65FF">
              <w:rPr>
                <w:sz w:val="24"/>
                <w:szCs w:val="24"/>
              </w:rPr>
              <w:t>20</w:t>
            </w:r>
            <w:r w:rsidRPr="00CB65FF">
              <w:rPr>
                <w:spacing w:val="58"/>
                <w:sz w:val="24"/>
                <w:szCs w:val="24"/>
              </w:rPr>
              <w:t xml:space="preserve"> </w:t>
            </w:r>
            <w:r w:rsidRPr="00CB65FF">
              <w:rPr>
                <w:sz w:val="24"/>
                <w:szCs w:val="24"/>
              </w:rPr>
              <w:t>+21</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A772E4" w:rsidRPr="00CB65FF" w:rsidTr="00517AB4">
        <w:trPr>
          <w:trHeight w:val="50"/>
        </w:trPr>
        <w:tc>
          <w:tcPr>
            <w:tcW w:w="1560" w:type="dxa"/>
            <w:vMerge/>
          </w:tcPr>
          <w:p w:rsidR="00A772E4" w:rsidRPr="00A772E4" w:rsidRDefault="00A772E4" w:rsidP="003A2065">
            <w:pPr>
              <w:pStyle w:val="TableParagraph"/>
              <w:ind w:left="0" w:right="37"/>
              <w:jc w:val="both"/>
              <w:rPr>
                <w:b/>
                <w:sz w:val="24"/>
                <w:szCs w:val="24"/>
                <w:lang w:val="ru-RU"/>
              </w:rPr>
            </w:pPr>
          </w:p>
        </w:tc>
        <w:tc>
          <w:tcPr>
            <w:tcW w:w="3548" w:type="dxa"/>
          </w:tcPr>
          <w:p w:rsidR="00A772E4" w:rsidRPr="00A772E4" w:rsidRDefault="00A772E4" w:rsidP="003A2065">
            <w:pPr>
              <w:pStyle w:val="TableParagraph"/>
              <w:ind w:left="0" w:right="132"/>
              <w:jc w:val="both"/>
              <w:rPr>
                <w:sz w:val="24"/>
                <w:szCs w:val="24"/>
                <w:lang w:val="ru-RU"/>
              </w:rPr>
            </w:pPr>
            <w:r w:rsidRPr="00A772E4">
              <w:rPr>
                <w:sz w:val="24"/>
                <w:szCs w:val="24"/>
                <w:lang w:val="ru-RU"/>
              </w:rPr>
              <w:t>Солнечные ванны</w:t>
            </w:r>
          </w:p>
        </w:tc>
        <w:tc>
          <w:tcPr>
            <w:tcW w:w="992" w:type="dxa"/>
            <w:tcBorders>
              <w:right w:val="single" w:sz="4" w:space="0" w:color="auto"/>
            </w:tcBorders>
          </w:tcPr>
          <w:p w:rsidR="00A772E4" w:rsidRPr="00A772E4" w:rsidRDefault="00A772E4" w:rsidP="003A2065">
            <w:pPr>
              <w:pStyle w:val="TableParagraph"/>
              <w:ind w:left="0"/>
              <w:jc w:val="center"/>
              <w:rPr>
                <w:sz w:val="24"/>
                <w:szCs w:val="24"/>
                <w:lang w:val="ru-RU"/>
              </w:rPr>
            </w:pPr>
            <w:r w:rsidRPr="00A772E4">
              <w:rPr>
                <w:sz w:val="24"/>
                <w:szCs w:val="24"/>
                <w:lang w:val="ru-RU"/>
              </w:rPr>
              <w:t>+20+25</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r>
              <w:rPr>
                <w:sz w:val="24"/>
                <w:szCs w:val="24"/>
                <w:lang w:val="ru-RU"/>
              </w:rPr>
              <w:t xml:space="preserve"> </w:t>
            </w:r>
            <w:r w:rsidRPr="00CB65FF">
              <w:rPr>
                <w:sz w:val="24"/>
                <w:szCs w:val="24"/>
                <w:lang w:val="ru-RU"/>
              </w:rPr>
              <w:t>полуденное время с 16 до 18 часов.</w:t>
            </w:r>
          </w:p>
        </w:tc>
      </w:tr>
      <w:tr w:rsidR="00A772E4" w:rsidRPr="00CB65FF" w:rsidTr="00517AB4">
        <w:trPr>
          <w:trHeight w:val="50"/>
        </w:trPr>
        <w:tc>
          <w:tcPr>
            <w:tcW w:w="1560" w:type="dxa"/>
            <w:vMerge/>
          </w:tcPr>
          <w:p w:rsidR="00A772E4" w:rsidRPr="00A772E4" w:rsidRDefault="00A772E4" w:rsidP="003A2065">
            <w:pPr>
              <w:pStyle w:val="TableParagraph"/>
              <w:ind w:left="0" w:right="37"/>
              <w:jc w:val="both"/>
              <w:rPr>
                <w:b/>
                <w:sz w:val="24"/>
                <w:szCs w:val="24"/>
                <w:lang w:val="ru-RU"/>
              </w:rPr>
            </w:pPr>
          </w:p>
        </w:tc>
        <w:tc>
          <w:tcPr>
            <w:tcW w:w="3548" w:type="dxa"/>
          </w:tcPr>
          <w:p w:rsidR="00A772E4" w:rsidRPr="00A772E4" w:rsidRDefault="00A772E4" w:rsidP="003A2065">
            <w:pPr>
              <w:pStyle w:val="TableParagraph"/>
              <w:ind w:left="0" w:right="132"/>
              <w:jc w:val="both"/>
              <w:rPr>
                <w:sz w:val="24"/>
                <w:szCs w:val="24"/>
                <w:lang w:val="ru-RU"/>
              </w:rPr>
            </w:pPr>
            <w:r w:rsidRPr="00A772E4">
              <w:rPr>
                <w:sz w:val="24"/>
                <w:szCs w:val="24"/>
                <w:lang w:val="ru-RU"/>
              </w:rPr>
              <w:t>Игры с водой</w:t>
            </w:r>
          </w:p>
        </w:tc>
        <w:tc>
          <w:tcPr>
            <w:tcW w:w="992" w:type="dxa"/>
            <w:tcBorders>
              <w:right w:val="single" w:sz="4" w:space="0" w:color="auto"/>
            </w:tcBorders>
          </w:tcPr>
          <w:p w:rsidR="00A772E4" w:rsidRPr="00A772E4" w:rsidRDefault="00A772E4" w:rsidP="003A2065">
            <w:pPr>
              <w:pStyle w:val="TableParagraph"/>
              <w:ind w:left="0"/>
              <w:jc w:val="center"/>
              <w:rPr>
                <w:sz w:val="24"/>
                <w:szCs w:val="24"/>
                <w:lang w:val="ru-RU"/>
              </w:rPr>
            </w:pPr>
            <w:r w:rsidRPr="00A772E4">
              <w:rPr>
                <w:sz w:val="24"/>
                <w:szCs w:val="24"/>
                <w:lang w:val="ru-RU"/>
              </w:rPr>
              <w:t>+23</w:t>
            </w:r>
            <w:r>
              <w:rPr>
                <w:sz w:val="24"/>
                <w:szCs w:val="24"/>
                <w:lang w:val="ru-RU"/>
              </w:rPr>
              <w:t xml:space="preserve"> </w:t>
            </w:r>
            <w:r w:rsidRPr="00A772E4">
              <w:rPr>
                <w:sz w:val="24"/>
                <w:szCs w:val="24"/>
                <w:lang w:val="ru-RU"/>
              </w:rPr>
              <w:t>(воздух)</w:t>
            </w:r>
          </w:p>
          <w:p w:rsidR="00A772E4" w:rsidRPr="00CB65FF" w:rsidRDefault="00A772E4" w:rsidP="003A2065">
            <w:pPr>
              <w:pStyle w:val="TableParagraph"/>
              <w:ind w:left="0"/>
              <w:jc w:val="center"/>
              <w:rPr>
                <w:sz w:val="24"/>
                <w:szCs w:val="24"/>
              </w:rPr>
            </w:pPr>
            <w:r w:rsidRPr="00A772E4">
              <w:rPr>
                <w:sz w:val="24"/>
                <w:szCs w:val="24"/>
                <w:lang w:val="ru-RU"/>
              </w:rPr>
              <w:t xml:space="preserve">+20 </w:t>
            </w:r>
            <w:r w:rsidRPr="00CB65FF">
              <w:rPr>
                <w:sz w:val="24"/>
                <w:szCs w:val="24"/>
              </w:rPr>
              <w:t>(вода)</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rPr>
            </w:pPr>
            <w:r w:rsidRPr="00CB65FF">
              <w:rPr>
                <w:sz w:val="24"/>
                <w:szCs w:val="24"/>
              </w:rPr>
              <w:t>Ежедневно до 20 мин.</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rPr>
            </w:pPr>
          </w:p>
        </w:tc>
        <w:tc>
          <w:tcPr>
            <w:tcW w:w="3548" w:type="dxa"/>
          </w:tcPr>
          <w:p w:rsidR="00A772E4" w:rsidRPr="00CB65FF" w:rsidRDefault="00A772E4" w:rsidP="003A2065">
            <w:pPr>
              <w:pStyle w:val="TableParagraph"/>
              <w:ind w:left="0" w:right="132"/>
              <w:jc w:val="both"/>
              <w:rPr>
                <w:sz w:val="24"/>
                <w:szCs w:val="24"/>
              </w:rPr>
            </w:pPr>
            <w:r w:rsidRPr="00CB65FF">
              <w:rPr>
                <w:sz w:val="24"/>
                <w:szCs w:val="24"/>
              </w:rPr>
              <w:t>Сон в проветриваемом</w:t>
            </w:r>
          </w:p>
          <w:p w:rsidR="00A772E4" w:rsidRPr="00CB65FF" w:rsidRDefault="00A772E4" w:rsidP="003A2065">
            <w:pPr>
              <w:pStyle w:val="TableParagraph"/>
              <w:ind w:left="0" w:right="132"/>
              <w:jc w:val="both"/>
              <w:rPr>
                <w:sz w:val="24"/>
                <w:szCs w:val="24"/>
              </w:rPr>
            </w:pPr>
            <w:r w:rsidRPr="00CB65FF">
              <w:rPr>
                <w:sz w:val="24"/>
                <w:szCs w:val="24"/>
              </w:rPr>
              <w:t>помещении</w:t>
            </w:r>
          </w:p>
        </w:tc>
        <w:tc>
          <w:tcPr>
            <w:tcW w:w="992" w:type="dxa"/>
            <w:tcBorders>
              <w:right w:val="single" w:sz="4" w:space="0" w:color="auto"/>
            </w:tcBorders>
          </w:tcPr>
          <w:p w:rsidR="00A772E4" w:rsidRPr="00CB65FF" w:rsidRDefault="00A772E4" w:rsidP="003A2065">
            <w:pPr>
              <w:pStyle w:val="TableParagraph"/>
              <w:ind w:left="0"/>
              <w:jc w:val="center"/>
              <w:rPr>
                <w:sz w:val="24"/>
                <w:szCs w:val="24"/>
              </w:rPr>
            </w:pPr>
            <w:r w:rsidRPr="00CB65FF">
              <w:rPr>
                <w:sz w:val="24"/>
                <w:szCs w:val="24"/>
              </w:rPr>
              <w:t>+ 19+ 20</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517AB4">
        <w:trPr>
          <w:trHeight w:val="50"/>
        </w:trPr>
        <w:tc>
          <w:tcPr>
            <w:tcW w:w="1560" w:type="dxa"/>
            <w:vMerge/>
          </w:tcPr>
          <w:p w:rsidR="00A772E4" w:rsidRPr="005D756E" w:rsidRDefault="00A772E4" w:rsidP="003A2065">
            <w:pPr>
              <w:pStyle w:val="TableParagraph"/>
              <w:ind w:left="0" w:right="37"/>
              <w:jc w:val="both"/>
              <w:rPr>
                <w:b/>
                <w:sz w:val="24"/>
                <w:szCs w:val="24"/>
                <w:lang w:val="ru-RU"/>
              </w:rPr>
            </w:pPr>
          </w:p>
        </w:tc>
        <w:tc>
          <w:tcPr>
            <w:tcW w:w="3548" w:type="dxa"/>
          </w:tcPr>
          <w:p w:rsidR="00A772E4" w:rsidRPr="00CB65FF" w:rsidRDefault="00A772E4" w:rsidP="003A2065">
            <w:pPr>
              <w:pStyle w:val="TableParagraph"/>
              <w:ind w:left="0" w:right="132"/>
              <w:jc w:val="both"/>
              <w:rPr>
                <w:sz w:val="24"/>
                <w:szCs w:val="24"/>
              </w:rPr>
            </w:pPr>
            <w:r w:rsidRPr="00CB65FF">
              <w:rPr>
                <w:sz w:val="24"/>
                <w:szCs w:val="24"/>
              </w:rPr>
              <w:t>Бодрящая</w:t>
            </w:r>
          </w:p>
          <w:p w:rsidR="00A772E4" w:rsidRPr="00CB65FF" w:rsidRDefault="00A772E4" w:rsidP="003A2065">
            <w:pPr>
              <w:pStyle w:val="TableParagraph"/>
              <w:ind w:left="0" w:right="132"/>
              <w:jc w:val="both"/>
              <w:rPr>
                <w:sz w:val="24"/>
                <w:szCs w:val="24"/>
              </w:rPr>
            </w:pPr>
            <w:r w:rsidRPr="00CB65FF">
              <w:rPr>
                <w:sz w:val="24"/>
                <w:szCs w:val="24"/>
              </w:rPr>
              <w:t>гимнастика</w:t>
            </w:r>
          </w:p>
        </w:tc>
        <w:tc>
          <w:tcPr>
            <w:tcW w:w="992" w:type="dxa"/>
            <w:tcBorders>
              <w:right w:val="single" w:sz="4" w:space="0" w:color="auto"/>
            </w:tcBorders>
          </w:tcPr>
          <w:p w:rsidR="00A772E4" w:rsidRPr="00CB65FF" w:rsidRDefault="00A772E4" w:rsidP="003A2065">
            <w:pPr>
              <w:pStyle w:val="TableParagraph"/>
              <w:ind w:left="0"/>
              <w:jc w:val="center"/>
              <w:rPr>
                <w:sz w:val="24"/>
                <w:szCs w:val="24"/>
              </w:rPr>
            </w:pPr>
            <w:r w:rsidRPr="00CB65FF">
              <w:rPr>
                <w:sz w:val="24"/>
                <w:szCs w:val="24"/>
              </w:rPr>
              <w:t>+16 +17</w:t>
            </w:r>
          </w:p>
        </w:tc>
        <w:tc>
          <w:tcPr>
            <w:tcW w:w="4257" w:type="dxa"/>
            <w:tcBorders>
              <w:left w:val="single" w:sz="4" w:space="0" w:color="auto"/>
            </w:tcBorders>
          </w:tcPr>
          <w:p w:rsidR="00A772E4" w:rsidRPr="00CB65FF" w:rsidRDefault="00A772E4" w:rsidP="003A2065">
            <w:pPr>
              <w:pStyle w:val="TableParagraph"/>
              <w:ind w:left="0" w:right="132"/>
              <w:jc w:val="both"/>
              <w:rPr>
                <w:sz w:val="24"/>
                <w:szCs w:val="24"/>
              </w:rPr>
            </w:pPr>
            <w:r w:rsidRPr="00CB65FF">
              <w:rPr>
                <w:sz w:val="24"/>
                <w:szCs w:val="24"/>
              </w:rPr>
              <w:t>4-5 мин. после сна</w:t>
            </w:r>
          </w:p>
        </w:tc>
      </w:tr>
      <w:tr w:rsidR="00A772E4" w:rsidRPr="00CB65FF" w:rsidTr="00517AB4">
        <w:trPr>
          <w:trHeight w:val="50"/>
        </w:trPr>
        <w:tc>
          <w:tcPr>
            <w:tcW w:w="1560" w:type="dxa"/>
            <w:vMerge/>
          </w:tcPr>
          <w:p w:rsidR="00A772E4" w:rsidRPr="00BA4142" w:rsidRDefault="00A772E4" w:rsidP="003A2065">
            <w:pPr>
              <w:pStyle w:val="TableParagraph"/>
              <w:ind w:left="0" w:right="37"/>
              <w:jc w:val="both"/>
              <w:rPr>
                <w:b/>
                <w:sz w:val="24"/>
                <w:szCs w:val="24"/>
              </w:rPr>
            </w:pPr>
          </w:p>
        </w:tc>
        <w:tc>
          <w:tcPr>
            <w:tcW w:w="3548" w:type="dxa"/>
          </w:tcPr>
          <w:p w:rsidR="00A772E4" w:rsidRPr="00CB65FF" w:rsidRDefault="00A772E4" w:rsidP="003A2065">
            <w:pPr>
              <w:pStyle w:val="TableParagraph"/>
              <w:ind w:left="0"/>
              <w:jc w:val="both"/>
              <w:rPr>
                <w:sz w:val="24"/>
                <w:szCs w:val="24"/>
              </w:rPr>
            </w:pPr>
            <w:r w:rsidRPr="00CB65FF">
              <w:rPr>
                <w:sz w:val="24"/>
                <w:szCs w:val="24"/>
              </w:rPr>
              <w:t>Гигиенические</w:t>
            </w:r>
            <w:r>
              <w:rPr>
                <w:sz w:val="24"/>
                <w:szCs w:val="24"/>
                <w:lang w:val="ru-RU"/>
              </w:rPr>
              <w:t xml:space="preserve"> </w:t>
            </w:r>
            <w:r w:rsidRPr="00CB65FF">
              <w:rPr>
                <w:sz w:val="24"/>
                <w:szCs w:val="24"/>
              </w:rPr>
              <w:t>процедуры</w:t>
            </w:r>
            <w:r>
              <w:rPr>
                <w:sz w:val="24"/>
                <w:szCs w:val="24"/>
                <w:lang w:val="ru-RU"/>
              </w:rPr>
              <w:t xml:space="preserve"> </w:t>
            </w:r>
            <w:r w:rsidRPr="00CB65FF">
              <w:rPr>
                <w:sz w:val="24"/>
                <w:szCs w:val="24"/>
              </w:rPr>
              <w:t>(умывание)</w:t>
            </w:r>
          </w:p>
        </w:tc>
        <w:tc>
          <w:tcPr>
            <w:tcW w:w="5249" w:type="dxa"/>
            <w:gridSpan w:val="2"/>
          </w:tcPr>
          <w:p w:rsidR="00A772E4" w:rsidRPr="00CB65FF" w:rsidRDefault="00A772E4" w:rsidP="003A2065">
            <w:pPr>
              <w:pStyle w:val="TableParagraph"/>
              <w:ind w:left="0"/>
              <w:jc w:val="both"/>
              <w:rPr>
                <w:sz w:val="24"/>
                <w:szCs w:val="24"/>
                <w:lang w:val="ru-RU"/>
              </w:rPr>
            </w:pPr>
            <w:r w:rsidRPr="00CB65FF">
              <w:rPr>
                <w:sz w:val="24"/>
                <w:szCs w:val="24"/>
                <w:lang w:val="ru-RU"/>
              </w:rPr>
              <w:t>Умывание в течение дня прохладной водой</w:t>
            </w:r>
          </w:p>
        </w:tc>
      </w:tr>
    </w:tbl>
    <w:p w:rsidR="00332FA7" w:rsidRDefault="00332FA7" w:rsidP="003A2065">
      <w:pPr>
        <w:pStyle w:val="a9"/>
        <w:rPr>
          <w:sz w:val="24"/>
        </w:rPr>
      </w:pPr>
    </w:p>
    <w:p w:rsidR="00CB65FF" w:rsidRPr="00CB65FF" w:rsidRDefault="009F798A" w:rsidP="00517AB4">
      <w:pPr>
        <w:pStyle w:val="a9"/>
        <w:rPr>
          <w:b w:val="0"/>
          <w:sz w:val="24"/>
        </w:rPr>
      </w:pPr>
      <w:r>
        <w:rPr>
          <w:sz w:val="24"/>
        </w:rPr>
        <w:t>ЧАСТЬ, ФОРМИРУЕМАЯ УЧАСТНИКАМИ ОБРАЗОВАТЕЛЬНОГО ПРОЦЕССА</w:t>
      </w:r>
    </w:p>
    <w:p w:rsidR="00CB65FF" w:rsidRDefault="00CB65FF" w:rsidP="003A2065">
      <w:pPr>
        <w:pStyle w:val="a3"/>
        <w:spacing w:after="0" w:line="240" w:lineRule="auto"/>
        <w:ind w:left="0" w:right="-1"/>
        <w:jc w:val="both"/>
        <w:rPr>
          <w:rFonts w:ascii="Times New Roman" w:hAnsi="Times New Roman" w:cs="Times New Roman"/>
          <w:color w:val="FF0000"/>
          <w:sz w:val="24"/>
          <w:szCs w:val="24"/>
        </w:rPr>
      </w:pPr>
    </w:p>
    <w:p w:rsidR="00740A9D" w:rsidRPr="00A173F7" w:rsidRDefault="00740A9D" w:rsidP="003A2065">
      <w:pPr>
        <w:pStyle w:val="a3"/>
        <w:numPr>
          <w:ilvl w:val="1"/>
          <w:numId w:val="17"/>
        </w:numPr>
        <w:spacing w:after="0" w:line="240" w:lineRule="auto"/>
        <w:ind w:left="0" w:firstLine="0"/>
        <w:jc w:val="center"/>
        <w:rPr>
          <w:rFonts w:ascii="Times New Roman" w:hAnsi="Times New Roman" w:cs="Times New Roman"/>
          <w:b/>
          <w:sz w:val="24"/>
        </w:rPr>
      </w:pPr>
      <w:r w:rsidRPr="00A173F7">
        <w:rPr>
          <w:rFonts w:ascii="Times New Roman" w:hAnsi="Times New Roman" w:cs="Times New Roman"/>
          <w:b/>
          <w:sz w:val="24"/>
        </w:rPr>
        <w:t>Описание образовательной деятельности Программы,</w:t>
      </w:r>
    </w:p>
    <w:p w:rsidR="00740A9D" w:rsidRPr="00740A9D" w:rsidRDefault="00740A9D" w:rsidP="003A2065">
      <w:pPr>
        <w:spacing w:after="0" w:line="240" w:lineRule="auto"/>
        <w:jc w:val="center"/>
        <w:rPr>
          <w:rFonts w:ascii="Times New Roman" w:hAnsi="Times New Roman" w:cs="Times New Roman"/>
          <w:b/>
          <w:sz w:val="28"/>
          <w:szCs w:val="24"/>
        </w:rPr>
      </w:pPr>
      <w:r w:rsidRPr="00740A9D">
        <w:rPr>
          <w:rFonts w:ascii="Times New Roman" w:hAnsi="Times New Roman" w:cs="Times New Roman"/>
          <w:b/>
          <w:sz w:val="24"/>
        </w:rPr>
        <w:t>в части формируемой участниками образовательных отношений</w:t>
      </w:r>
    </w:p>
    <w:p w:rsidR="00BD1576" w:rsidRPr="0044126D" w:rsidRDefault="00BD1576" w:rsidP="003A2065">
      <w:pPr>
        <w:spacing w:after="0" w:line="240" w:lineRule="auto"/>
        <w:rPr>
          <w:rFonts w:ascii="Times New Roman" w:hAnsi="Times New Roman" w:cs="Times New Roman"/>
          <w:b/>
          <w:sz w:val="24"/>
          <w:szCs w:val="24"/>
        </w:rPr>
      </w:pPr>
    </w:p>
    <w:p w:rsidR="00BD1576" w:rsidRDefault="00BD1576" w:rsidP="003A2065">
      <w:pPr>
        <w:spacing w:after="0" w:line="240" w:lineRule="auto"/>
        <w:jc w:val="both"/>
        <w:rPr>
          <w:rFonts w:ascii="Times New Roman" w:eastAsia="Times New Roman" w:hAnsi="Times New Roman" w:cs="Times New Roman"/>
          <w:b/>
          <w:bCs/>
          <w:sz w:val="24"/>
          <w:szCs w:val="24"/>
        </w:rPr>
      </w:pPr>
      <w:r w:rsidRPr="0044126D">
        <w:rPr>
          <w:rFonts w:ascii="Times New Roman" w:hAnsi="Times New Roman" w:cs="Times New Roman"/>
          <w:sz w:val="24"/>
          <w:szCs w:val="24"/>
        </w:rPr>
        <w:t xml:space="preserve">Описание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p w:rsidR="008660C8" w:rsidRPr="00BD6297" w:rsidRDefault="008660C8" w:rsidP="003A2065">
      <w:pPr>
        <w:pStyle w:val="a3"/>
        <w:spacing w:after="0" w:line="240" w:lineRule="auto"/>
        <w:ind w:left="0"/>
        <w:jc w:val="both"/>
        <w:rPr>
          <w:rFonts w:ascii="Times New Roman" w:hAnsi="Times New Roman" w:cs="Times New Roman"/>
          <w:b/>
          <w:color w:val="002060"/>
          <w:sz w:val="24"/>
          <w:szCs w:val="24"/>
        </w:rPr>
      </w:pPr>
    </w:p>
    <w:tbl>
      <w:tblPr>
        <w:tblStyle w:val="a4"/>
        <w:tblW w:w="0" w:type="auto"/>
        <w:tblInd w:w="108" w:type="dxa"/>
        <w:tblLook w:val="04A0" w:firstRow="1" w:lastRow="0" w:firstColumn="1" w:lastColumn="0" w:noHBand="0" w:noVBand="1"/>
      </w:tblPr>
      <w:tblGrid>
        <w:gridCol w:w="9072"/>
        <w:gridCol w:w="1307"/>
        <w:gridCol w:w="6"/>
      </w:tblGrid>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jc w:val="center"/>
              <w:rPr>
                <w:rFonts w:ascii="Times New Roman" w:hAnsi="Times New Roman" w:cs="Times New Roman"/>
                <w:b/>
                <w:sz w:val="20"/>
                <w:szCs w:val="20"/>
              </w:rPr>
            </w:pPr>
            <w:r w:rsidRPr="00474628">
              <w:rPr>
                <w:rFonts w:ascii="Times New Roman" w:hAnsi="Times New Roman" w:cs="Times New Roman"/>
                <w:b/>
                <w:sz w:val="20"/>
                <w:szCs w:val="20"/>
              </w:rPr>
              <w:t xml:space="preserve">Описание образовательной деятельности </w:t>
            </w:r>
          </w:p>
        </w:tc>
        <w:tc>
          <w:tcPr>
            <w:tcW w:w="1307" w:type="dxa"/>
          </w:tcPr>
          <w:p w:rsidR="00CA033F" w:rsidRPr="00474628" w:rsidRDefault="00CA033F" w:rsidP="003A2065">
            <w:pPr>
              <w:jc w:val="center"/>
              <w:rPr>
                <w:rFonts w:ascii="Times New Roman" w:hAnsi="Times New Roman" w:cs="Times New Roman"/>
                <w:b/>
                <w:sz w:val="20"/>
                <w:szCs w:val="20"/>
              </w:rPr>
            </w:pPr>
            <w:r w:rsidRPr="00474628">
              <w:rPr>
                <w:rFonts w:ascii="Times New Roman" w:hAnsi="Times New Roman" w:cs="Times New Roman"/>
                <w:b/>
                <w:sz w:val="20"/>
                <w:szCs w:val="20"/>
              </w:rPr>
              <w:t xml:space="preserve">Страница </w:t>
            </w:r>
          </w:p>
        </w:tc>
      </w:tr>
      <w:tr w:rsidR="00CA033F" w:rsidRPr="00474628" w:rsidTr="00517AB4">
        <w:tc>
          <w:tcPr>
            <w:tcW w:w="10385" w:type="dxa"/>
            <w:gridSpan w:val="3"/>
            <w:tcBorders>
              <w:left w:val="single" w:sz="4" w:space="0" w:color="auto"/>
            </w:tcBorders>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b/>
                <w:sz w:val="20"/>
                <w:szCs w:val="20"/>
              </w:rPr>
              <w:t>Раздел 1.</w:t>
            </w:r>
            <w:r w:rsidRPr="00474628">
              <w:rPr>
                <w:rFonts w:ascii="Times New Roman" w:eastAsia="Times New Roman" w:hAnsi="Times New Roman" w:cs="Times New Roman"/>
                <w:b/>
                <w:bCs/>
                <w:sz w:val="20"/>
                <w:szCs w:val="20"/>
              </w:rPr>
              <w:t xml:space="preserve"> Ребенок и другие люди</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1.1. О несовпадении приятной внешности и добрых намерений</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11</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jc w:val="both"/>
              <w:rPr>
                <w:rFonts w:ascii="Times New Roman" w:hAnsi="Times New Roman" w:cs="Times New Roman"/>
                <w:sz w:val="20"/>
                <w:szCs w:val="20"/>
              </w:rPr>
            </w:pPr>
            <w:r w:rsidRPr="00474628">
              <w:rPr>
                <w:rFonts w:ascii="Times New Roman" w:eastAsia="Times New Roman" w:hAnsi="Times New Roman" w:cs="Times New Roman"/>
                <w:sz w:val="20"/>
                <w:szCs w:val="20"/>
              </w:rPr>
              <w:t>1.2. Опасные ситуации контактов с незнакомыми людьми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12</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jc w:val="both"/>
              <w:rPr>
                <w:rFonts w:ascii="Times New Roman" w:hAnsi="Times New Roman" w:cs="Times New Roman"/>
                <w:sz w:val="20"/>
                <w:szCs w:val="20"/>
              </w:rPr>
            </w:pPr>
            <w:r w:rsidRPr="00474628">
              <w:rPr>
                <w:rFonts w:ascii="Times New Roman" w:eastAsia="Times New Roman" w:hAnsi="Times New Roman" w:cs="Times New Roman"/>
                <w:sz w:val="20"/>
                <w:szCs w:val="20"/>
              </w:rPr>
              <w:t>1.3. Ситуации насильственного поведения со стороны незнакомого взрослого</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12</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1.4. Ребенок и другие дети, в том числе подростки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13</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1.5. Если «чужой» приходит в дом</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13</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1.6. Ребенок как объект сексуального насилия</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13</w:t>
            </w:r>
          </w:p>
        </w:tc>
      </w:tr>
      <w:tr w:rsidR="00CA033F" w:rsidRPr="00474628" w:rsidTr="00517AB4">
        <w:tc>
          <w:tcPr>
            <w:tcW w:w="10385" w:type="dxa"/>
            <w:gridSpan w:val="3"/>
            <w:tcBorders>
              <w:left w:val="single" w:sz="4" w:space="0" w:color="auto"/>
            </w:tcBorders>
          </w:tcPr>
          <w:p w:rsidR="00CA033F" w:rsidRPr="00474628" w:rsidRDefault="00CA033F" w:rsidP="003A2065">
            <w:pPr>
              <w:jc w:val="center"/>
              <w:rPr>
                <w:rFonts w:ascii="Times New Roman" w:hAnsi="Times New Roman" w:cs="Times New Roman"/>
                <w:sz w:val="20"/>
                <w:szCs w:val="20"/>
              </w:rPr>
            </w:pPr>
            <w:r w:rsidRPr="00474628">
              <w:rPr>
                <w:rFonts w:ascii="Times New Roman" w:eastAsia="Times New Roman" w:hAnsi="Times New Roman" w:cs="Times New Roman"/>
                <w:b/>
                <w:bCs/>
                <w:sz w:val="20"/>
                <w:szCs w:val="20"/>
              </w:rPr>
              <w:t>Раздел 2. Ребенок и природа</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tabs>
                <w:tab w:val="left" w:pos="384"/>
              </w:tabs>
              <w:spacing w:line="5" w:lineRule="exact"/>
              <w:rPr>
                <w:rFonts w:ascii="Times New Roman" w:hAnsi="Times New Roman" w:cs="Times New Roman"/>
                <w:sz w:val="20"/>
                <w:szCs w:val="20"/>
              </w:rPr>
            </w:pPr>
          </w:p>
          <w:p w:rsidR="00CA033F" w:rsidRPr="00474628" w:rsidRDefault="00CA033F" w:rsidP="003A2065">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474628">
              <w:rPr>
                <w:rFonts w:ascii="Times New Roman" w:eastAsia="Times New Roman" w:hAnsi="Times New Roman" w:cs="Times New Roman"/>
                <w:sz w:val="20"/>
                <w:szCs w:val="20"/>
              </w:rPr>
              <w:t xml:space="preserve"> В природе все взаимосвязано</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15</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474628">
              <w:rPr>
                <w:rFonts w:ascii="Times New Roman" w:eastAsia="Times New Roman" w:hAnsi="Times New Roman" w:cs="Times New Roman"/>
                <w:sz w:val="20"/>
                <w:szCs w:val="20"/>
              </w:rPr>
              <w:t xml:space="preserve"> Загрязнение окружающей среды</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15</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474628">
              <w:rPr>
                <w:rFonts w:ascii="Times New Roman" w:eastAsia="Times New Roman" w:hAnsi="Times New Roman" w:cs="Times New Roman"/>
                <w:sz w:val="20"/>
                <w:szCs w:val="20"/>
              </w:rPr>
              <w:t xml:space="preserve"> Ухудшение экологической ситуации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15</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474628">
              <w:rPr>
                <w:rFonts w:ascii="Times New Roman" w:eastAsia="Times New Roman" w:hAnsi="Times New Roman" w:cs="Times New Roman"/>
                <w:sz w:val="20"/>
                <w:szCs w:val="20"/>
              </w:rPr>
              <w:t xml:space="preserve"> Бережное отношение к живой природе</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16</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pStyle w:val="a3"/>
              <w:numPr>
                <w:ilvl w:val="1"/>
                <w:numId w:val="16"/>
              </w:numPr>
              <w:spacing w:after="0" w:line="240" w:lineRule="auto"/>
              <w:ind w:left="0" w:firstLine="0"/>
              <w:rPr>
                <w:rFonts w:ascii="Times New Roman" w:hAnsi="Times New Roman" w:cs="Times New Roman"/>
                <w:sz w:val="20"/>
                <w:szCs w:val="20"/>
              </w:rPr>
            </w:pPr>
            <w:r w:rsidRPr="00474628">
              <w:rPr>
                <w:rFonts w:ascii="Times New Roman" w:hAnsi="Times New Roman" w:cs="Times New Roman"/>
                <w:sz w:val="20"/>
                <w:szCs w:val="20"/>
              </w:rPr>
              <w:t xml:space="preserve"> Ядовитые растения</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16</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pStyle w:val="a3"/>
              <w:numPr>
                <w:ilvl w:val="1"/>
                <w:numId w:val="16"/>
              </w:numPr>
              <w:spacing w:after="0" w:line="240" w:lineRule="auto"/>
              <w:ind w:left="0" w:firstLine="0"/>
              <w:rPr>
                <w:rFonts w:ascii="Times New Roman" w:hAnsi="Times New Roman" w:cs="Times New Roman"/>
                <w:sz w:val="20"/>
                <w:szCs w:val="20"/>
              </w:rPr>
            </w:pPr>
            <w:r w:rsidRPr="00474628">
              <w:rPr>
                <w:rFonts w:ascii="Times New Roman" w:hAnsi="Times New Roman" w:cs="Times New Roman"/>
                <w:sz w:val="20"/>
                <w:szCs w:val="20"/>
              </w:rPr>
              <w:t xml:space="preserve"> Контакты с животными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17</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pStyle w:val="a3"/>
              <w:numPr>
                <w:ilvl w:val="1"/>
                <w:numId w:val="16"/>
              </w:numPr>
              <w:spacing w:after="0" w:line="240" w:lineRule="auto"/>
              <w:ind w:left="0" w:firstLine="0"/>
              <w:rPr>
                <w:rFonts w:ascii="Times New Roman" w:hAnsi="Times New Roman" w:cs="Times New Roman"/>
                <w:sz w:val="20"/>
                <w:szCs w:val="20"/>
              </w:rPr>
            </w:pPr>
            <w:r w:rsidRPr="00474628">
              <w:rPr>
                <w:rFonts w:ascii="Times New Roman" w:hAnsi="Times New Roman" w:cs="Times New Roman"/>
                <w:sz w:val="20"/>
                <w:szCs w:val="20"/>
              </w:rPr>
              <w:t xml:space="preserve"> Восстановление окружающей среды</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17</w:t>
            </w:r>
          </w:p>
        </w:tc>
      </w:tr>
      <w:tr w:rsidR="00CA033F" w:rsidRPr="00474628" w:rsidTr="00517AB4">
        <w:tc>
          <w:tcPr>
            <w:tcW w:w="10385" w:type="dxa"/>
            <w:gridSpan w:val="3"/>
            <w:tcBorders>
              <w:left w:val="single" w:sz="4" w:space="0" w:color="auto"/>
            </w:tcBorders>
          </w:tcPr>
          <w:p w:rsidR="00CA033F" w:rsidRPr="00474628" w:rsidRDefault="00CA033F" w:rsidP="003A2065">
            <w:pPr>
              <w:jc w:val="center"/>
              <w:rPr>
                <w:rFonts w:ascii="Times New Roman" w:hAnsi="Times New Roman" w:cs="Times New Roman"/>
                <w:sz w:val="20"/>
                <w:szCs w:val="20"/>
              </w:rPr>
            </w:pPr>
            <w:r w:rsidRPr="00474628">
              <w:rPr>
                <w:rFonts w:ascii="Times New Roman" w:eastAsia="Times New Roman" w:hAnsi="Times New Roman" w:cs="Times New Roman"/>
                <w:b/>
                <w:bCs/>
                <w:sz w:val="20"/>
                <w:szCs w:val="20"/>
              </w:rPr>
              <w:t>Раздел 3. Ребенок дома</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spacing w:line="5" w:lineRule="exact"/>
              <w:rPr>
                <w:rFonts w:ascii="Times New Roman" w:hAnsi="Times New Roman" w:cs="Times New Roman"/>
                <w:sz w:val="20"/>
                <w:szCs w:val="20"/>
              </w:rPr>
            </w:pPr>
          </w:p>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 xml:space="preserve">3.1. </w:t>
            </w:r>
            <w:r w:rsidRPr="00474628">
              <w:rPr>
                <w:rFonts w:ascii="Times New Roman" w:eastAsia="Times New Roman" w:hAnsi="Times New Roman" w:cs="Times New Roman"/>
                <w:sz w:val="20"/>
                <w:szCs w:val="20"/>
              </w:rPr>
              <w:t>Прямые запреты и умение правильно обращаться с некоторыми предметами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17</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 xml:space="preserve">3.2. </w:t>
            </w:r>
            <w:r w:rsidRPr="00474628">
              <w:rPr>
                <w:rFonts w:ascii="Times New Roman" w:eastAsia="Times New Roman" w:hAnsi="Times New Roman" w:cs="Times New Roman"/>
                <w:sz w:val="20"/>
                <w:szCs w:val="20"/>
              </w:rPr>
              <w:t>Открытое окно, балкон как источники опасности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18</w:t>
            </w:r>
          </w:p>
        </w:tc>
      </w:tr>
      <w:tr w:rsidR="00CA033F" w:rsidRPr="00474628" w:rsidTr="00517AB4">
        <w:trPr>
          <w:gridAfter w:val="1"/>
          <w:wAfter w:w="6" w:type="dxa"/>
          <w:trHeight w:val="100"/>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 xml:space="preserve">3.3. </w:t>
            </w:r>
            <w:r w:rsidRPr="00474628">
              <w:rPr>
                <w:rFonts w:ascii="Times New Roman" w:eastAsia="Times New Roman" w:hAnsi="Times New Roman" w:cs="Times New Roman"/>
                <w:sz w:val="20"/>
                <w:szCs w:val="20"/>
              </w:rPr>
              <w:t>Экстремальные ситуации в быту</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18</w:t>
            </w:r>
          </w:p>
        </w:tc>
      </w:tr>
      <w:tr w:rsidR="00CA033F" w:rsidRPr="00474628" w:rsidTr="00517AB4">
        <w:tc>
          <w:tcPr>
            <w:tcW w:w="10385" w:type="dxa"/>
            <w:gridSpan w:val="3"/>
            <w:tcBorders>
              <w:left w:val="single" w:sz="4" w:space="0" w:color="auto"/>
            </w:tcBorders>
          </w:tcPr>
          <w:p w:rsidR="00CA033F" w:rsidRPr="00474628" w:rsidRDefault="00CA033F" w:rsidP="003A2065">
            <w:pPr>
              <w:jc w:val="center"/>
              <w:rPr>
                <w:rFonts w:ascii="Times New Roman" w:hAnsi="Times New Roman" w:cs="Times New Roman"/>
                <w:sz w:val="20"/>
                <w:szCs w:val="20"/>
              </w:rPr>
            </w:pPr>
            <w:r w:rsidRPr="00474628">
              <w:rPr>
                <w:rFonts w:ascii="Times New Roman" w:eastAsia="Times New Roman" w:hAnsi="Times New Roman" w:cs="Times New Roman"/>
                <w:b/>
                <w:bCs/>
                <w:sz w:val="20"/>
                <w:szCs w:val="20"/>
              </w:rPr>
              <w:t>Раздел 4. Здоровье ребенка</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4.1.</w:t>
            </w:r>
            <w:r w:rsidRPr="00474628">
              <w:rPr>
                <w:rFonts w:ascii="Times New Roman" w:eastAsia="Times New Roman" w:hAnsi="Times New Roman" w:cs="Times New Roman"/>
                <w:sz w:val="20"/>
                <w:szCs w:val="20"/>
              </w:rPr>
              <w:t>Здоровье - главная ценность человеческой жизни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19</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4.2.</w:t>
            </w:r>
            <w:r w:rsidRPr="00474628">
              <w:rPr>
                <w:rFonts w:ascii="Times New Roman" w:eastAsia="Times New Roman" w:hAnsi="Times New Roman" w:cs="Times New Roman"/>
                <w:sz w:val="20"/>
                <w:szCs w:val="20"/>
              </w:rPr>
              <w:t>Изучаем свой организм</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19</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4.3.</w:t>
            </w:r>
            <w:r w:rsidRPr="00474628">
              <w:rPr>
                <w:rFonts w:ascii="Times New Roman" w:eastAsia="Times New Roman" w:hAnsi="Times New Roman" w:cs="Times New Roman"/>
                <w:sz w:val="20"/>
                <w:szCs w:val="20"/>
              </w:rPr>
              <w:t>Прислушаемся к своему организму</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20</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4.4.</w:t>
            </w:r>
            <w:r w:rsidRPr="00474628">
              <w:rPr>
                <w:rFonts w:ascii="Times New Roman" w:eastAsia="Times New Roman" w:hAnsi="Times New Roman" w:cs="Times New Roman"/>
                <w:sz w:val="20"/>
                <w:szCs w:val="20"/>
              </w:rPr>
              <w:t>О ценности здорового образа жизни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20</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4.5.</w:t>
            </w:r>
            <w:r w:rsidRPr="00474628">
              <w:rPr>
                <w:rFonts w:ascii="Times New Roman" w:eastAsia="Times New Roman" w:hAnsi="Times New Roman" w:cs="Times New Roman"/>
                <w:sz w:val="20"/>
                <w:szCs w:val="20"/>
              </w:rPr>
              <w:t>О профилактике заболеваний</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21</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4.6.</w:t>
            </w:r>
            <w:r w:rsidRPr="00474628">
              <w:rPr>
                <w:rFonts w:ascii="Times New Roman" w:eastAsia="Times New Roman" w:hAnsi="Times New Roman" w:cs="Times New Roman"/>
                <w:sz w:val="20"/>
                <w:szCs w:val="20"/>
              </w:rPr>
              <w:t>О навыках личной гигиены</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22</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Arial" w:hAnsi="Times New Roman" w:cs="Times New Roman"/>
                <w:sz w:val="20"/>
                <w:szCs w:val="20"/>
              </w:rPr>
              <w:t>4.7.</w:t>
            </w:r>
            <w:r w:rsidRPr="00474628">
              <w:rPr>
                <w:rFonts w:ascii="Times New Roman" w:eastAsia="Times New Roman" w:hAnsi="Times New Roman" w:cs="Times New Roman"/>
                <w:sz w:val="20"/>
                <w:szCs w:val="20"/>
              </w:rPr>
              <w:t>Забота о здоровье окружающих</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22</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4.8. Поговорим о болезнях</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23</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4.9. Инфекционные болезни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23</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4.10. Врачи - наши друзья</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23</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4.11. О роли лекарств и витаминов</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24</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4.12. Правила оказания первой помощи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24</w:t>
            </w:r>
          </w:p>
        </w:tc>
      </w:tr>
      <w:tr w:rsidR="00CA033F" w:rsidRPr="00474628" w:rsidTr="00517AB4">
        <w:tc>
          <w:tcPr>
            <w:tcW w:w="10385" w:type="dxa"/>
            <w:gridSpan w:val="3"/>
            <w:tcBorders>
              <w:left w:val="single" w:sz="4" w:space="0" w:color="auto"/>
            </w:tcBorders>
          </w:tcPr>
          <w:p w:rsidR="00CA033F" w:rsidRPr="00474628" w:rsidRDefault="00CA033F" w:rsidP="003A2065">
            <w:pPr>
              <w:jc w:val="center"/>
              <w:rPr>
                <w:rFonts w:ascii="Times New Roman" w:hAnsi="Times New Roman" w:cs="Times New Roman"/>
                <w:sz w:val="20"/>
                <w:szCs w:val="20"/>
              </w:rPr>
            </w:pPr>
            <w:r w:rsidRPr="00474628">
              <w:rPr>
                <w:rFonts w:ascii="Times New Roman" w:eastAsia="Times New Roman" w:hAnsi="Times New Roman" w:cs="Times New Roman"/>
                <w:b/>
                <w:bCs/>
                <w:sz w:val="20"/>
                <w:szCs w:val="20"/>
              </w:rPr>
              <w:t>Раздел 5. Эмоциональное благополучие ребенка</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spacing w:line="242" w:lineRule="auto"/>
              <w:ind w:right="3980"/>
              <w:rPr>
                <w:rFonts w:ascii="Times New Roman" w:hAnsi="Times New Roman" w:cs="Times New Roman"/>
                <w:sz w:val="20"/>
                <w:szCs w:val="20"/>
              </w:rPr>
            </w:pPr>
            <w:r w:rsidRPr="00474628">
              <w:rPr>
                <w:rFonts w:ascii="Times New Roman" w:eastAsia="Times New Roman" w:hAnsi="Times New Roman" w:cs="Times New Roman"/>
                <w:sz w:val="20"/>
                <w:szCs w:val="20"/>
              </w:rPr>
              <w:t>5.1. Психическое здоровье</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25</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5.2. Детские страхи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25</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5.3. Конфликты и ссоры между детьми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26</w:t>
            </w:r>
          </w:p>
        </w:tc>
      </w:tr>
      <w:tr w:rsidR="00CA033F" w:rsidRPr="00474628" w:rsidTr="00517AB4">
        <w:tc>
          <w:tcPr>
            <w:tcW w:w="10385" w:type="dxa"/>
            <w:gridSpan w:val="3"/>
            <w:tcBorders>
              <w:left w:val="single" w:sz="4" w:space="0" w:color="auto"/>
            </w:tcBorders>
          </w:tcPr>
          <w:p w:rsidR="00CA033F" w:rsidRPr="00474628" w:rsidRDefault="00CA033F" w:rsidP="003A2065">
            <w:pPr>
              <w:jc w:val="center"/>
              <w:rPr>
                <w:rFonts w:ascii="Times New Roman" w:hAnsi="Times New Roman" w:cs="Times New Roman"/>
                <w:sz w:val="20"/>
                <w:szCs w:val="20"/>
              </w:rPr>
            </w:pPr>
            <w:r w:rsidRPr="00474628">
              <w:rPr>
                <w:rFonts w:ascii="Times New Roman" w:eastAsia="Times New Roman" w:hAnsi="Times New Roman" w:cs="Times New Roman"/>
                <w:b/>
                <w:bCs/>
                <w:sz w:val="20"/>
                <w:szCs w:val="20"/>
              </w:rPr>
              <w:t>Раздел 6. Ребенок на улице</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spacing w:line="5" w:lineRule="exact"/>
              <w:rPr>
                <w:rFonts w:ascii="Times New Roman" w:hAnsi="Times New Roman" w:cs="Times New Roman"/>
                <w:sz w:val="20"/>
                <w:szCs w:val="20"/>
              </w:rPr>
            </w:pPr>
          </w:p>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6.1. Устройство проезжей части</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28</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6.2.«Зебра», светофор и другие дорожные знаки для пешеходов</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29</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6.3.Дорожные знаки для водителей и пешеходов</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29</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6.4.Правила езды на велосипеде</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30</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hAnsi="Times New Roman" w:cs="Times New Roman"/>
                <w:sz w:val="20"/>
                <w:szCs w:val="20"/>
              </w:rPr>
            </w:pPr>
            <w:r w:rsidRPr="00474628">
              <w:rPr>
                <w:rFonts w:ascii="Times New Roman" w:eastAsia="Times New Roman" w:hAnsi="Times New Roman" w:cs="Times New Roman"/>
                <w:sz w:val="20"/>
                <w:szCs w:val="20"/>
              </w:rPr>
              <w:t>6.5. О работе ГИБДД</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30</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eastAsia="Times New Roman" w:hAnsi="Times New Roman" w:cs="Times New Roman"/>
                <w:sz w:val="20"/>
                <w:szCs w:val="20"/>
              </w:rPr>
            </w:pPr>
            <w:r w:rsidRPr="00474628">
              <w:rPr>
                <w:rFonts w:ascii="Times New Roman" w:eastAsia="Arial" w:hAnsi="Times New Roman" w:cs="Times New Roman"/>
                <w:sz w:val="20"/>
                <w:szCs w:val="20"/>
              </w:rPr>
              <w:t xml:space="preserve">6.6. </w:t>
            </w:r>
            <w:r w:rsidRPr="00474628">
              <w:rPr>
                <w:rFonts w:ascii="Times New Roman" w:eastAsia="Times New Roman" w:hAnsi="Times New Roman" w:cs="Times New Roman"/>
                <w:sz w:val="20"/>
                <w:szCs w:val="20"/>
              </w:rPr>
              <w:t>Милиционер-регулировщик</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30</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eastAsia="Times New Roman" w:hAnsi="Times New Roman" w:cs="Times New Roman"/>
                <w:sz w:val="20"/>
                <w:szCs w:val="20"/>
              </w:rPr>
            </w:pPr>
            <w:r w:rsidRPr="00474628">
              <w:rPr>
                <w:rFonts w:ascii="Times New Roman" w:eastAsia="Times New Roman" w:hAnsi="Times New Roman" w:cs="Times New Roman"/>
                <w:sz w:val="20"/>
                <w:szCs w:val="20"/>
              </w:rPr>
              <w:t>6.7. Правила поведения в транспорте</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31</w:t>
            </w:r>
          </w:p>
        </w:tc>
      </w:tr>
      <w:tr w:rsidR="00CA033F" w:rsidRPr="00474628" w:rsidTr="00517AB4">
        <w:trPr>
          <w:gridAfter w:val="1"/>
          <w:wAfter w:w="6" w:type="dxa"/>
        </w:trPr>
        <w:tc>
          <w:tcPr>
            <w:tcW w:w="9072" w:type="dxa"/>
            <w:tcBorders>
              <w:left w:val="single" w:sz="4" w:space="0" w:color="auto"/>
            </w:tcBorders>
          </w:tcPr>
          <w:p w:rsidR="00CA033F" w:rsidRPr="00474628" w:rsidRDefault="00CA033F" w:rsidP="003A2065">
            <w:pPr>
              <w:rPr>
                <w:rFonts w:ascii="Times New Roman" w:eastAsia="Times New Roman" w:hAnsi="Times New Roman" w:cs="Times New Roman"/>
                <w:sz w:val="20"/>
                <w:szCs w:val="20"/>
              </w:rPr>
            </w:pPr>
            <w:r w:rsidRPr="00474628">
              <w:rPr>
                <w:rFonts w:ascii="Times New Roman" w:eastAsia="Times New Roman" w:hAnsi="Times New Roman" w:cs="Times New Roman"/>
                <w:sz w:val="20"/>
                <w:szCs w:val="20"/>
              </w:rPr>
              <w:t>6.8. Если ребенок потерялся на улице</w:t>
            </w:r>
          </w:p>
        </w:tc>
        <w:tc>
          <w:tcPr>
            <w:tcW w:w="1307" w:type="dxa"/>
          </w:tcPr>
          <w:p w:rsidR="00CA033F" w:rsidRPr="00474628" w:rsidRDefault="00CA033F" w:rsidP="003A2065">
            <w:pPr>
              <w:jc w:val="center"/>
              <w:rPr>
                <w:rFonts w:ascii="Times New Roman" w:hAnsi="Times New Roman" w:cs="Times New Roman"/>
                <w:sz w:val="20"/>
                <w:szCs w:val="20"/>
              </w:rPr>
            </w:pPr>
            <w:r w:rsidRPr="00474628">
              <w:rPr>
                <w:rFonts w:ascii="Times New Roman" w:hAnsi="Times New Roman" w:cs="Times New Roman"/>
                <w:sz w:val="20"/>
                <w:szCs w:val="20"/>
              </w:rPr>
              <w:t>32</w:t>
            </w:r>
          </w:p>
        </w:tc>
      </w:tr>
    </w:tbl>
    <w:p w:rsidR="000E717B" w:rsidRDefault="000E717B" w:rsidP="003A2065">
      <w:pPr>
        <w:spacing w:after="0" w:line="240" w:lineRule="auto"/>
        <w:jc w:val="center"/>
        <w:rPr>
          <w:rFonts w:ascii="Times New Roman" w:hAnsi="Times New Roman" w:cs="Times New Roman"/>
          <w:b/>
          <w:sz w:val="24"/>
        </w:rPr>
      </w:pPr>
    </w:p>
    <w:p w:rsidR="00AA1EED" w:rsidRPr="00A5721C" w:rsidRDefault="00AA1EED" w:rsidP="003A2065">
      <w:pPr>
        <w:spacing w:after="0" w:line="240" w:lineRule="auto"/>
        <w:jc w:val="center"/>
        <w:rPr>
          <w:rFonts w:ascii="Times New Roman" w:hAnsi="Times New Roman" w:cs="Times New Roman"/>
          <w:b/>
          <w:sz w:val="24"/>
        </w:rPr>
      </w:pPr>
      <w:r w:rsidRPr="00A5721C">
        <w:rPr>
          <w:rFonts w:ascii="Times New Roman" w:hAnsi="Times New Roman" w:cs="Times New Roman"/>
          <w:b/>
          <w:sz w:val="24"/>
        </w:rPr>
        <w:t xml:space="preserve">Содержание образовательной деятельности </w:t>
      </w:r>
    </w:p>
    <w:p w:rsidR="00AA1EED" w:rsidRDefault="00AA1EED" w:rsidP="00517AB4">
      <w:pPr>
        <w:spacing w:after="0" w:line="240" w:lineRule="auto"/>
        <w:jc w:val="center"/>
        <w:rPr>
          <w:rFonts w:ascii="Times New Roman" w:hAnsi="Times New Roman" w:cs="Times New Roman"/>
          <w:sz w:val="24"/>
          <w:szCs w:val="24"/>
        </w:rPr>
      </w:pPr>
      <w:r w:rsidRPr="00A5721C">
        <w:rPr>
          <w:rFonts w:ascii="Times New Roman" w:hAnsi="Times New Roman" w:cs="Times New Roman"/>
          <w:b/>
          <w:sz w:val="24"/>
        </w:rPr>
        <w:t xml:space="preserve">в части, </w:t>
      </w:r>
      <w:r w:rsidRPr="00A5721C">
        <w:rPr>
          <w:rFonts w:ascii="Times New Roman" w:hAnsi="Times New Roman" w:cs="Times New Roman"/>
          <w:b/>
          <w:spacing w:val="-1"/>
          <w:sz w:val="24"/>
        </w:rPr>
        <w:t xml:space="preserve">формируемой </w:t>
      </w:r>
      <w:r w:rsidRPr="00A5721C">
        <w:rPr>
          <w:rFonts w:ascii="Times New Roman" w:hAnsi="Times New Roman" w:cs="Times New Roman"/>
          <w:b/>
          <w:sz w:val="24"/>
        </w:rPr>
        <w:t>участниками образовательных</w:t>
      </w:r>
      <w:r w:rsidRPr="00A5721C">
        <w:rPr>
          <w:rFonts w:ascii="Times New Roman" w:hAnsi="Times New Roman" w:cs="Times New Roman"/>
          <w:b/>
          <w:spacing w:val="-1"/>
          <w:sz w:val="24"/>
        </w:rPr>
        <w:t xml:space="preserve"> </w:t>
      </w:r>
      <w:r w:rsidRPr="00A5721C">
        <w:rPr>
          <w:rFonts w:ascii="Times New Roman" w:hAnsi="Times New Roman" w:cs="Times New Roman"/>
          <w:b/>
          <w:sz w:val="24"/>
        </w:rPr>
        <w:t>отношений</w:t>
      </w:r>
    </w:p>
    <w:p w:rsidR="00AA1EED" w:rsidRPr="00230100" w:rsidRDefault="00AA1EED" w:rsidP="00474628">
      <w:pPr>
        <w:spacing w:after="0" w:line="240" w:lineRule="auto"/>
        <w:jc w:val="both"/>
        <w:rPr>
          <w:rFonts w:ascii="Times New Roman" w:hAnsi="Times New Roman" w:cs="Times New Roman"/>
          <w:b/>
          <w:color w:val="002060"/>
          <w:sz w:val="28"/>
          <w:szCs w:val="24"/>
        </w:rPr>
      </w:pPr>
      <w:r>
        <w:rPr>
          <w:rFonts w:ascii="Times New Roman" w:hAnsi="Times New Roman" w:cs="Times New Roman"/>
          <w:sz w:val="24"/>
          <w:szCs w:val="24"/>
        </w:rPr>
        <w:t>Содерж</w:t>
      </w:r>
      <w:r w:rsidRPr="0044126D">
        <w:rPr>
          <w:rFonts w:ascii="Times New Roman" w:hAnsi="Times New Roman" w:cs="Times New Roman"/>
          <w:sz w:val="24"/>
          <w:szCs w:val="24"/>
        </w:rPr>
        <w:t xml:space="preserve">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tbl>
      <w:tblPr>
        <w:tblStyle w:val="a4"/>
        <w:tblW w:w="10456" w:type="dxa"/>
        <w:tblLook w:val="04A0" w:firstRow="1" w:lastRow="0" w:firstColumn="1" w:lastColumn="0" w:noHBand="0" w:noVBand="1"/>
      </w:tblPr>
      <w:tblGrid>
        <w:gridCol w:w="2103"/>
        <w:gridCol w:w="1135"/>
        <w:gridCol w:w="7218"/>
      </w:tblGrid>
      <w:tr w:rsidR="00AA1EED" w:rsidRPr="00474628" w:rsidTr="00517AB4">
        <w:tc>
          <w:tcPr>
            <w:tcW w:w="2103" w:type="dxa"/>
          </w:tcPr>
          <w:p w:rsidR="00A5721C" w:rsidRPr="00474628" w:rsidRDefault="00A5721C" w:rsidP="003A2065">
            <w:pPr>
              <w:jc w:val="center"/>
              <w:rPr>
                <w:rFonts w:ascii="Times New Roman" w:hAnsi="Times New Roman" w:cs="Times New Roman"/>
                <w:b/>
                <w:sz w:val="20"/>
                <w:szCs w:val="24"/>
              </w:rPr>
            </w:pPr>
            <w:r w:rsidRPr="00474628">
              <w:rPr>
                <w:rFonts w:ascii="Times New Roman" w:hAnsi="Times New Roman" w:cs="Times New Roman"/>
                <w:b/>
                <w:sz w:val="20"/>
                <w:szCs w:val="24"/>
              </w:rPr>
              <w:t xml:space="preserve">Возрастная </w:t>
            </w:r>
          </w:p>
          <w:p w:rsidR="00AA1EED" w:rsidRPr="00474628" w:rsidRDefault="00A5721C"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группа</w:t>
            </w:r>
          </w:p>
        </w:tc>
        <w:tc>
          <w:tcPr>
            <w:tcW w:w="1135" w:type="dxa"/>
          </w:tcPr>
          <w:p w:rsidR="00AA1EED" w:rsidRPr="00474628" w:rsidRDefault="00AA1EED"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В ходе ОС</w:t>
            </w:r>
          </w:p>
        </w:tc>
        <w:tc>
          <w:tcPr>
            <w:tcW w:w="7218" w:type="dxa"/>
          </w:tcPr>
          <w:p w:rsidR="00AA1EED" w:rsidRPr="00474628" w:rsidRDefault="00AA1EED" w:rsidP="003A2065">
            <w:pPr>
              <w:jc w:val="center"/>
              <w:rPr>
                <w:rFonts w:ascii="Times New Roman" w:hAnsi="Times New Roman" w:cs="Times New Roman"/>
                <w:b/>
                <w:sz w:val="20"/>
                <w:szCs w:val="24"/>
              </w:rPr>
            </w:pPr>
            <w:r w:rsidRPr="00474628">
              <w:rPr>
                <w:rFonts w:ascii="Times New Roman" w:hAnsi="Times New Roman" w:cs="Times New Roman"/>
                <w:b/>
                <w:sz w:val="20"/>
                <w:szCs w:val="24"/>
              </w:rPr>
              <w:t>В ходе режимных моментов</w:t>
            </w:r>
          </w:p>
        </w:tc>
      </w:tr>
      <w:tr w:rsidR="00AA1EED" w:rsidRPr="00474628" w:rsidTr="00517AB4">
        <w:trPr>
          <w:trHeight w:val="72"/>
        </w:trPr>
        <w:tc>
          <w:tcPr>
            <w:tcW w:w="2103" w:type="dxa"/>
          </w:tcPr>
          <w:p w:rsidR="00AA1EED" w:rsidRPr="00474628" w:rsidRDefault="00A5721C" w:rsidP="003A2065">
            <w:pPr>
              <w:jc w:val="both"/>
              <w:rPr>
                <w:rFonts w:ascii="Times New Roman" w:hAnsi="Times New Roman" w:cs="Times New Roman"/>
                <w:sz w:val="20"/>
                <w:szCs w:val="24"/>
              </w:rPr>
            </w:pPr>
            <w:r w:rsidRPr="00474628">
              <w:rPr>
                <w:rFonts w:ascii="Times New Roman" w:hAnsi="Times New Roman" w:cs="Times New Roman"/>
                <w:sz w:val="20"/>
                <w:szCs w:val="24"/>
              </w:rPr>
              <w:t>Старшая группа (5-6 лет)</w:t>
            </w:r>
          </w:p>
        </w:tc>
        <w:tc>
          <w:tcPr>
            <w:tcW w:w="1135" w:type="dxa"/>
          </w:tcPr>
          <w:p w:rsidR="00AA1EED" w:rsidRPr="00474628" w:rsidRDefault="00AA1EED" w:rsidP="003A2065">
            <w:pPr>
              <w:jc w:val="both"/>
              <w:rPr>
                <w:rFonts w:ascii="Times New Roman" w:hAnsi="Times New Roman" w:cs="Times New Roman"/>
                <w:sz w:val="20"/>
                <w:szCs w:val="24"/>
              </w:rPr>
            </w:pPr>
          </w:p>
        </w:tc>
        <w:tc>
          <w:tcPr>
            <w:tcW w:w="7218" w:type="dxa"/>
          </w:tcPr>
          <w:p w:rsidR="00A5721C" w:rsidRPr="00474628" w:rsidRDefault="00A5721C" w:rsidP="003A2065">
            <w:pPr>
              <w:jc w:val="both"/>
              <w:rPr>
                <w:rFonts w:ascii="Times New Roman" w:eastAsia="Times New Roman" w:hAnsi="Times New Roman" w:cs="Times New Roman"/>
                <w:b/>
                <w:sz w:val="20"/>
                <w:szCs w:val="24"/>
              </w:rPr>
            </w:pPr>
            <w:r w:rsidRPr="00474628">
              <w:rPr>
                <w:rFonts w:ascii="Times New Roman" w:eastAsia="Times New Roman" w:hAnsi="Times New Roman" w:cs="Times New Roman"/>
                <w:b/>
                <w:sz w:val="20"/>
                <w:szCs w:val="24"/>
              </w:rPr>
              <w:t xml:space="preserve">Сентябрь </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1. Внешность человека может быть обманчива. С. 40</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2. Опасные ситуации: контакты с незнакомыми людьми на улице с. 42</w:t>
            </w:r>
          </w:p>
          <w:p w:rsidR="00A5721C" w:rsidRPr="00474628" w:rsidRDefault="00A5721C" w:rsidP="003A2065">
            <w:pPr>
              <w:jc w:val="both"/>
              <w:rPr>
                <w:rFonts w:ascii="Times New Roman" w:hAnsi="Times New Roman" w:cs="Times New Roman"/>
                <w:b/>
                <w:sz w:val="20"/>
                <w:szCs w:val="24"/>
              </w:rPr>
            </w:pPr>
            <w:r w:rsidRPr="00474628">
              <w:rPr>
                <w:rFonts w:ascii="Times New Roman" w:eastAsia="Times New Roman" w:hAnsi="Times New Roman" w:cs="Times New Roman"/>
                <w:b/>
                <w:sz w:val="20"/>
                <w:szCs w:val="24"/>
              </w:rPr>
              <w:t xml:space="preserve">Октябрь </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3. Опасные ситуации: контакты с незнакомыми людьми дома с. 46</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4. Насильственные действия незнакомого взрослого на улице с. 49</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5. Ребенок и его старшие приятели с. 52</w:t>
            </w:r>
          </w:p>
          <w:p w:rsidR="00A5721C" w:rsidRPr="00474628" w:rsidRDefault="00A5721C" w:rsidP="003A2065">
            <w:pPr>
              <w:jc w:val="both"/>
              <w:rPr>
                <w:rFonts w:ascii="Times New Roman" w:eastAsia="Times New Roman" w:hAnsi="Times New Roman" w:cs="Times New Roman"/>
                <w:b/>
                <w:sz w:val="20"/>
                <w:szCs w:val="24"/>
              </w:rPr>
            </w:pPr>
            <w:r w:rsidRPr="00474628">
              <w:rPr>
                <w:rFonts w:ascii="Times New Roman" w:eastAsia="Times New Roman" w:hAnsi="Times New Roman" w:cs="Times New Roman"/>
                <w:b/>
                <w:sz w:val="20"/>
                <w:szCs w:val="24"/>
              </w:rPr>
              <w:t xml:space="preserve">Ноябрь </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6. Пожароопасные предметы с. 54</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7. Предметы, требующие осторожного обращения с. 56</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8. Использование и хранение опасных предметов с. 58</w:t>
            </w:r>
          </w:p>
          <w:p w:rsidR="00A5721C" w:rsidRPr="00474628" w:rsidRDefault="00A5721C" w:rsidP="003A2065">
            <w:pPr>
              <w:jc w:val="both"/>
              <w:rPr>
                <w:rFonts w:ascii="Times New Roman" w:hAnsi="Times New Roman" w:cs="Times New Roman"/>
                <w:b/>
                <w:sz w:val="20"/>
                <w:szCs w:val="24"/>
              </w:rPr>
            </w:pPr>
            <w:r w:rsidRPr="00474628">
              <w:rPr>
                <w:rFonts w:ascii="Times New Roman" w:eastAsia="Times New Roman" w:hAnsi="Times New Roman" w:cs="Times New Roman"/>
                <w:b/>
                <w:sz w:val="20"/>
                <w:szCs w:val="24"/>
              </w:rPr>
              <w:t xml:space="preserve">Декабрь </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9. Пожар с. 61</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10. Как вызвать милицию с. 63</w:t>
            </w:r>
          </w:p>
          <w:p w:rsidR="00A5721C" w:rsidRPr="00474628" w:rsidRDefault="00A5721C" w:rsidP="003A2065">
            <w:pPr>
              <w:jc w:val="both"/>
              <w:rPr>
                <w:rFonts w:ascii="Times New Roman" w:hAnsi="Times New Roman" w:cs="Times New Roman"/>
                <w:b/>
                <w:sz w:val="20"/>
                <w:szCs w:val="24"/>
              </w:rPr>
            </w:pPr>
            <w:r w:rsidRPr="00474628">
              <w:rPr>
                <w:rFonts w:ascii="Times New Roman" w:eastAsia="Times New Roman" w:hAnsi="Times New Roman" w:cs="Times New Roman"/>
                <w:b/>
                <w:sz w:val="20"/>
                <w:szCs w:val="24"/>
              </w:rPr>
              <w:t xml:space="preserve">Январь </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11. Скорая помощь с. 64</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12. Балкон, открытое окно и другие бытовые опасности с. 66</w:t>
            </w:r>
          </w:p>
          <w:p w:rsidR="00A5721C" w:rsidRPr="00474628" w:rsidRDefault="00A5721C" w:rsidP="003A2065">
            <w:pPr>
              <w:jc w:val="both"/>
              <w:rPr>
                <w:rFonts w:ascii="Times New Roman" w:eastAsia="Times New Roman" w:hAnsi="Times New Roman" w:cs="Times New Roman"/>
                <w:b/>
                <w:sz w:val="20"/>
                <w:szCs w:val="24"/>
              </w:rPr>
            </w:pPr>
            <w:r w:rsidRPr="00474628">
              <w:rPr>
                <w:rFonts w:ascii="Times New Roman" w:eastAsia="Times New Roman" w:hAnsi="Times New Roman" w:cs="Times New Roman"/>
                <w:b/>
                <w:sz w:val="20"/>
                <w:szCs w:val="24"/>
              </w:rPr>
              <w:t xml:space="preserve">Февраль </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13. Взаимосвязь и взаимодействие в природе с. 70</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14. Будем беречь и охранять природу с. 73</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15. Съедобные и несъедобные грибы с. 77</w:t>
            </w:r>
          </w:p>
          <w:p w:rsidR="00A5721C" w:rsidRPr="00474628" w:rsidRDefault="00A5721C" w:rsidP="003A2065">
            <w:pPr>
              <w:jc w:val="both"/>
              <w:rPr>
                <w:rFonts w:ascii="Times New Roman" w:hAnsi="Times New Roman" w:cs="Times New Roman"/>
                <w:b/>
                <w:sz w:val="20"/>
                <w:szCs w:val="24"/>
              </w:rPr>
            </w:pPr>
            <w:r w:rsidRPr="00474628">
              <w:rPr>
                <w:rFonts w:ascii="Times New Roman" w:eastAsia="Times New Roman" w:hAnsi="Times New Roman" w:cs="Times New Roman"/>
                <w:b/>
                <w:sz w:val="20"/>
                <w:szCs w:val="24"/>
              </w:rPr>
              <w:t xml:space="preserve">Март </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16. Съедобные ягоды и ядовитые растения</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17. Сбор грибов и ягод (настольная игра) с. 81</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18. Контакты с животными с. 83</w:t>
            </w:r>
          </w:p>
          <w:p w:rsidR="00A5721C" w:rsidRPr="00474628" w:rsidRDefault="00A5721C" w:rsidP="003A2065">
            <w:pPr>
              <w:jc w:val="both"/>
              <w:rPr>
                <w:rFonts w:ascii="Times New Roman" w:hAnsi="Times New Roman" w:cs="Times New Roman"/>
                <w:b/>
                <w:sz w:val="20"/>
                <w:szCs w:val="24"/>
              </w:rPr>
            </w:pPr>
            <w:r w:rsidRPr="00474628">
              <w:rPr>
                <w:rFonts w:ascii="Times New Roman" w:eastAsia="Times New Roman" w:hAnsi="Times New Roman" w:cs="Times New Roman"/>
                <w:b/>
                <w:sz w:val="20"/>
                <w:szCs w:val="24"/>
              </w:rPr>
              <w:t xml:space="preserve">Апрель </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19. Как устроено тело человека с. 84</w:t>
            </w:r>
          </w:p>
          <w:p w:rsidR="00A5721C" w:rsidRPr="00474628" w:rsidRDefault="00A5721C"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 20. Как работает сердце человека с. 86</w:t>
            </w:r>
          </w:p>
          <w:p w:rsidR="00A5721C" w:rsidRPr="00474628" w:rsidRDefault="00A5721C" w:rsidP="003A2065">
            <w:pPr>
              <w:jc w:val="both"/>
              <w:rPr>
                <w:rFonts w:ascii="Times New Roman" w:hAnsi="Times New Roman" w:cs="Times New Roman"/>
                <w:b/>
                <w:sz w:val="20"/>
                <w:szCs w:val="24"/>
              </w:rPr>
            </w:pPr>
            <w:r w:rsidRPr="00474628">
              <w:rPr>
                <w:rFonts w:ascii="Times New Roman" w:eastAsia="Times New Roman" w:hAnsi="Times New Roman" w:cs="Times New Roman"/>
                <w:b/>
                <w:sz w:val="20"/>
                <w:szCs w:val="24"/>
              </w:rPr>
              <w:t xml:space="preserve">Май </w:t>
            </w:r>
          </w:p>
          <w:p w:rsidR="00A5721C"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21. Что мы делаем, когда едим с. 89</w:t>
            </w:r>
          </w:p>
          <w:p w:rsidR="00AA1EED" w:rsidRPr="00474628" w:rsidRDefault="00A5721C" w:rsidP="003A2065">
            <w:pPr>
              <w:jc w:val="both"/>
              <w:rPr>
                <w:rFonts w:ascii="Times New Roman" w:hAnsi="Times New Roman" w:cs="Times New Roman"/>
                <w:sz w:val="20"/>
                <w:szCs w:val="24"/>
              </w:rPr>
            </w:pPr>
            <w:r w:rsidRPr="00474628">
              <w:rPr>
                <w:rFonts w:ascii="Times New Roman" w:eastAsia="Times New Roman" w:hAnsi="Times New Roman" w:cs="Times New Roman"/>
                <w:sz w:val="20"/>
                <w:szCs w:val="24"/>
              </w:rPr>
              <w:t>Тема 22. Как мы дышим с. 90</w:t>
            </w:r>
          </w:p>
        </w:tc>
      </w:tr>
    </w:tbl>
    <w:p w:rsidR="00BD1576" w:rsidRDefault="00BD1576" w:rsidP="003A2065">
      <w:pPr>
        <w:spacing w:after="0" w:line="240" w:lineRule="auto"/>
        <w:ind w:right="-1"/>
        <w:jc w:val="center"/>
        <w:rPr>
          <w:rFonts w:ascii="Times New Roman" w:eastAsia="Times New Roman" w:hAnsi="Times New Roman" w:cs="Times New Roman"/>
          <w:b/>
          <w:bCs/>
          <w:sz w:val="24"/>
          <w:szCs w:val="24"/>
        </w:rPr>
      </w:pPr>
    </w:p>
    <w:p w:rsidR="004274BF" w:rsidRPr="00474628" w:rsidRDefault="004274BF" w:rsidP="00474628">
      <w:pPr>
        <w:pStyle w:val="TableParagraph"/>
        <w:numPr>
          <w:ilvl w:val="1"/>
          <w:numId w:val="17"/>
        </w:numPr>
        <w:ind w:left="0" w:right="-1" w:firstLine="0"/>
        <w:jc w:val="center"/>
        <w:rPr>
          <w:b/>
          <w:bCs/>
          <w:sz w:val="24"/>
          <w:szCs w:val="24"/>
        </w:rPr>
      </w:pPr>
      <w:r w:rsidRPr="00474628">
        <w:rPr>
          <w:b/>
          <w:sz w:val="24"/>
        </w:rPr>
        <w:t>Описание вариативных форм, способов, методов и средств реализации Программы, в части формируемой участниками образовательных отношений</w:t>
      </w:r>
    </w:p>
    <w:p w:rsidR="00872FE5" w:rsidRDefault="00D50D68" w:rsidP="00474628">
      <w:pPr>
        <w:spacing w:after="0" w:line="240" w:lineRule="auto"/>
        <w:ind w:right="-1"/>
        <w:jc w:val="both"/>
        <w:rPr>
          <w:rFonts w:ascii="Times New Roman" w:eastAsia="Times New Roman" w:hAnsi="Times New Roman" w:cs="Times New Roman"/>
          <w:b/>
          <w:bCs/>
          <w:sz w:val="24"/>
          <w:szCs w:val="24"/>
        </w:rPr>
      </w:pPr>
      <w:r w:rsidRPr="004274BF">
        <w:rPr>
          <w:rFonts w:ascii="Times New Roman" w:eastAsia="Times New Roman" w:hAnsi="Times New Roman" w:cs="Times New Roman"/>
          <w:bCs/>
          <w:sz w:val="24"/>
          <w:szCs w:val="24"/>
        </w:rPr>
        <w:t xml:space="preserve">Описание вариативных форм, способов, методов и средств реализации </w:t>
      </w:r>
      <w:r w:rsidRPr="004274BF">
        <w:rPr>
          <w:rFonts w:ascii="Times New Roman" w:eastAsia="Times New Roman" w:hAnsi="Times New Roman" w:cs="Times New Roman"/>
          <w:sz w:val="24"/>
          <w:szCs w:val="24"/>
          <w:lang w:eastAsia="ru-RU"/>
        </w:rPr>
        <w:t>УМП «Безопасность»</w:t>
      </w:r>
      <w:r w:rsidRPr="004274BF">
        <w:rPr>
          <w:rFonts w:ascii="Times New Roman" w:eastAsia="Times New Roman" w:hAnsi="Times New Roman" w:cs="Times New Roman"/>
          <w:bCs/>
          <w:sz w:val="24"/>
          <w:szCs w:val="24"/>
        </w:rPr>
        <w:t xml:space="preserve"> с учётом возрастных и индивидуальных особенностей воспитанников, специфики их образовательных потребностей и интересов в части, формируемой участниками образовательных отношений.</w:t>
      </w:r>
    </w:p>
    <w:tbl>
      <w:tblPr>
        <w:tblStyle w:val="a4"/>
        <w:tblW w:w="0" w:type="auto"/>
        <w:tblLook w:val="04A0" w:firstRow="1" w:lastRow="0" w:firstColumn="1" w:lastColumn="0" w:noHBand="0" w:noVBand="1"/>
      </w:tblPr>
      <w:tblGrid>
        <w:gridCol w:w="2103"/>
        <w:gridCol w:w="1181"/>
        <w:gridCol w:w="1337"/>
        <w:gridCol w:w="1884"/>
        <w:gridCol w:w="645"/>
        <w:gridCol w:w="3306"/>
      </w:tblGrid>
      <w:tr w:rsidR="00872FE5" w:rsidRPr="00474628" w:rsidTr="00517AB4">
        <w:tc>
          <w:tcPr>
            <w:tcW w:w="2103" w:type="dxa"/>
            <w:vMerge w:val="restart"/>
          </w:tcPr>
          <w:p w:rsidR="00872FE5" w:rsidRPr="00474628" w:rsidRDefault="00872FE5" w:rsidP="003A2065">
            <w:pPr>
              <w:jc w:val="center"/>
              <w:rPr>
                <w:rFonts w:ascii="Times New Roman" w:eastAsia="Times New Roman" w:hAnsi="Times New Roman" w:cs="Times New Roman"/>
                <w:b/>
                <w:bCs/>
                <w:sz w:val="20"/>
                <w:szCs w:val="24"/>
              </w:rPr>
            </w:pPr>
            <w:r w:rsidRPr="00474628">
              <w:rPr>
                <w:rFonts w:ascii="Times New Roman" w:eastAsia="Times New Roman" w:hAnsi="Times New Roman" w:cs="Times New Roman"/>
                <w:b/>
                <w:sz w:val="20"/>
                <w:szCs w:val="24"/>
              </w:rPr>
              <w:t>Возрастная группа</w:t>
            </w:r>
          </w:p>
        </w:tc>
        <w:tc>
          <w:tcPr>
            <w:tcW w:w="2518" w:type="dxa"/>
            <w:gridSpan w:val="2"/>
          </w:tcPr>
          <w:p w:rsidR="00872FE5" w:rsidRPr="00474628" w:rsidRDefault="00872FE5" w:rsidP="003A2065">
            <w:pPr>
              <w:jc w:val="center"/>
              <w:rPr>
                <w:rFonts w:ascii="Times New Roman" w:eastAsia="Times New Roman" w:hAnsi="Times New Roman" w:cs="Times New Roman"/>
                <w:b/>
                <w:bCs/>
                <w:sz w:val="20"/>
                <w:szCs w:val="24"/>
              </w:rPr>
            </w:pPr>
            <w:r w:rsidRPr="00474628">
              <w:rPr>
                <w:rFonts w:ascii="Times New Roman" w:eastAsia="Times New Roman" w:hAnsi="Times New Roman" w:cs="Times New Roman"/>
                <w:b/>
                <w:sz w:val="20"/>
                <w:szCs w:val="24"/>
              </w:rPr>
              <w:t>Совместная деятельность с педагогом</w:t>
            </w:r>
          </w:p>
        </w:tc>
        <w:tc>
          <w:tcPr>
            <w:tcW w:w="2529" w:type="dxa"/>
            <w:gridSpan w:val="2"/>
          </w:tcPr>
          <w:p w:rsidR="00872FE5" w:rsidRPr="00474628" w:rsidRDefault="00872FE5" w:rsidP="003A2065">
            <w:pPr>
              <w:jc w:val="center"/>
              <w:rPr>
                <w:rFonts w:ascii="Times New Roman" w:eastAsia="Times New Roman" w:hAnsi="Times New Roman" w:cs="Times New Roman"/>
                <w:b/>
                <w:bCs/>
                <w:sz w:val="20"/>
                <w:szCs w:val="24"/>
              </w:rPr>
            </w:pPr>
            <w:r w:rsidRPr="00474628">
              <w:rPr>
                <w:rFonts w:ascii="Times New Roman" w:eastAsia="Times New Roman" w:hAnsi="Times New Roman" w:cs="Times New Roman"/>
                <w:b/>
                <w:sz w:val="20"/>
                <w:szCs w:val="24"/>
              </w:rPr>
              <w:t>Образовательная деятельность, осуществляемая в ходе режимных моментов</w:t>
            </w:r>
          </w:p>
        </w:tc>
        <w:tc>
          <w:tcPr>
            <w:tcW w:w="3306" w:type="dxa"/>
          </w:tcPr>
          <w:p w:rsidR="00872FE5" w:rsidRPr="00474628" w:rsidRDefault="00872FE5" w:rsidP="003A2065">
            <w:pPr>
              <w:jc w:val="center"/>
              <w:rPr>
                <w:rFonts w:ascii="Times New Roman" w:eastAsia="Times New Roman" w:hAnsi="Times New Roman" w:cs="Times New Roman"/>
                <w:b/>
                <w:bCs/>
                <w:sz w:val="20"/>
                <w:szCs w:val="24"/>
              </w:rPr>
            </w:pPr>
            <w:r w:rsidRPr="00474628">
              <w:rPr>
                <w:rFonts w:ascii="Times New Roman" w:eastAsia="Times New Roman" w:hAnsi="Times New Roman" w:cs="Times New Roman"/>
                <w:b/>
                <w:sz w:val="20"/>
                <w:szCs w:val="24"/>
              </w:rPr>
              <w:t>Самостоятельная деятельность детей</w:t>
            </w:r>
          </w:p>
        </w:tc>
      </w:tr>
      <w:tr w:rsidR="00872FE5" w:rsidRPr="00474628" w:rsidTr="00517AB4">
        <w:tc>
          <w:tcPr>
            <w:tcW w:w="2103" w:type="dxa"/>
            <w:vMerge/>
          </w:tcPr>
          <w:p w:rsidR="00872FE5" w:rsidRPr="00474628" w:rsidRDefault="00872FE5" w:rsidP="003A2065">
            <w:pPr>
              <w:jc w:val="center"/>
              <w:rPr>
                <w:rFonts w:ascii="Times New Roman" w:eastAsia="Times New Roman" w:hAnsi="Times New Roman" w:cs="Times New Roman"/>
                <w:b/>
                <w:bCs/>
                <w:sz w:val="20"/>
                <w:szCs w:val="24"/>
              </w:rPr>
            </w:pPr>
          </w:p>
        </w:tc>
        <w:tc>
          <w:tcPr>
            <w:tcW w:w="5047" w:type="dxa"/>
            <w:gridSpan w:val="4"/>
          </w:tcPr>
          <w:p w:rsidR="00872FE5" w:rsidRPr="00474628" w:rsidRDefault="00872FE5" w:rsidP="003A2065">
            <w:pPr>
              <w:jc w:val="center"/>
              <w:rPr>
                <w:rFonts w:ascii="Times New Roman" w:eastAsia="Times New Roman" w:hAnsi="Times New Roman" w:cs="Times New Roman"/>
                <w:b/>
                <w:bCs/>
                <w:sz w:val="20"/>
                <w:szCs w:val="24"/>
              </w:rPr>
            </w:pPr>
            <w:r w:rsidRPr="00474628">
              <w:rPr>
                <w:rFonts w:ascii="Times New Roman" w:eastAsia="Times New Roman" w:hAnsi="Times New Roman" w:cs="Times New Roman"/>
                <w:i/>
                <w:iCs/>
                <w:sz w:val="20"/>
                <w:szCs w:val="24"/>
              </w:rPr>
              <w:t>Групповая, подгрупповая и индивидуальная</w:t>
            </w:r>
          </w:p>
        </w:tc>
        <w:tc>
          <w:tcPr>
            <w:tcW w:w="3306" w:type="dxa"/>
          </w:tcPr>
          <w:p w:rsidR="00872FE5" w:rsidRPr="00474628" w:rsidRDefault="00872FE5" w:rsidP="003A2065">
            <w:pPr>
              <w:jc w:val="center"/>
              <w:rPr>
                <w:rFonts w:ascii="Times New Roman" w:eastAsia="Times New Roman" w:hAnsi="Times New Roman" w:cs="Times New Roman"/>
                <w:b/>
                <w:bCs/>
                <w:sz w:val="20"/>
                <w:szCs w:val="24"/>
              </w:rPr>
            </w:pPr>
            <w:r w:rsidRPr="00474628">
              <w:rPr>
                <w:rFonts w:ascii="Times New Roman" w:eastAsia="Times New Roman" w:hAnsi="Times New Roman" w:cs="Times New Roman"/>
                <w:i/>
                <w:iCs/>
                <w:sz w:val="20"/>
                <w:szCs w:val="24"/>
              </w:rPr>
              <w:t>Подгрупповая и индивидуальная</w:t>
            </w:r>
          </w:p>
        </w:tc>
      </w:tr>
      <w:tr w:rsidR="00DF2650" w:rsidRPr="00474628" w:rsidTr="00517AB4">
        <w:tc>
          <w:tcPr>
            <w:tcW w:w="2103" w:type="dxa"/>
          </w:tcPr>
          <w:p w:rsidR="00DF2650" w:rsidRPr="00474628" w:rsidRDefault="00DF2650" w:rsidP="003A2065">
            <w:pPr>
              <w:jc w:val="center"/>
              <w:rPr>
                <w:rFonts w:ascii="Times New Roman" w:eastAsia="Times New Roman" w:hAnsi="Times New Roman" w:cs="Times New Roman"/>
                <w:bCs/>
                <w:sz w:val="20"/>
                <w:szCs w:val="24"/>
              </w:rPr>
            </w:pPr>
            <w:r w:rsidRPr="00474628">
              <w:rPr>
                <w:rFonts w:ascii="Times New Roman" w:eastAsia="Times New Roman" w:hAnsi="Times New Roman" w:cs="Times New Roman"/>
                <w:bCs/>
                <w:sz w:val="20"/>
                <w:szCs w:val="24"/>
              </w:rPr>
              <w:t>Старшая группа (5-6 лет)</w:t>
            </w:r>
          </w:p>
        </w:tc>
        <w:tc>
          <w:tcPr>
            <w:tcW w:w="2518" w:type="dxa"/>
            <w:gridSpan w:val="2"/>
          </w:tcPr>
          <w:p w:rsidR="00DF2650" w:rsidRPr="00474628" w:rsidRDefault="00DF2650" w:rsidP="003A2065">
            <w:pPr>
              <w:jc w:val="both"/>
              <w:rPr>
                <w:sz w:val="20"/>
                <w:szCs w:val="20"/>
              </w:rPr>
            </w:pPr>
            <w:r w:rsidRPr="00474628">
              <w:rPr>
                <w:rFonts w:ascii="Times New Roman" w:eastAsia="Times New Roman" w:hAnsi="Times New Roman" w:cs="Times New Roman"/>
                <w:sz w:val="20"/>
                <w:szCs w:val="24"/>
              </w:rPr>
              <w:t>Беседы. Обсуждение. Рассматривание. Проблемные ситуации. Практические задания. Творческие задания. Сюжетно-ролевые игры. Дидактические игры. Чтение (рассказывание). Просмотр мультфильмов, видеоматериалов. Тренинги. Экскурсии. Досуги.</w:t>
            </w:r>
          </w:p>
        </w:tc>
        <w:tc>
          <w:tcPr>
            <w:tcW w:w="2529" w:type="dxa"/>
            <w:gridSpan w:val="2"/>
          </w:tcPr>
          <w:p w:rsidR="00DF2650" w:rsidRPr="00474628" w:rsidRDefault="00DF2650" w:rsidP="003A2065">
            <w:pPr>
              <w:jc w:val="both"/>
              <w:rPr>
                <w:sz w:val="20"/>
                <w:szCs w:val="20"/>
              </w:rPr>
            </w:pPr>
            <w:r w:rsidRPr="00474628">
              <w:rPr>
                <w:rFonts w:ascii="Times New Roman" w:eastAsia="Times New Roman" w:hAnsi="Times New Roman" w:cs="Times New Roman"/>
                <w:sz w:val="20"/>
                <w:szCs w:val="24"/>
              </w:rPr>
              <w:t>Ситуации общения. Разговоры с детьми в ходе режимных моментов. Беседы. Проблемные ситуации. Практические задания. Ситуативный разговор с детьми. Игры. Использование наглядного, иллюстративного материала.</w:t>
            </w:r>
          </w:p>
        </w:tc>
        <w:tc>
          <w:tcPr>
            <w:tcW w:w="3306" w:type="dxa"/>
          </w:tcPr>
          <w:p w:rsidR="00DF2650" w:rsidRPr="00474628" w:rsidRDefault="00DF2650" w:rsidP="003A2065">
            <w:pPr>
              <w:jc w:val="both"/>
              <w:rPr>
                <w:sz w:val="20"/>
                <w:szCs w:val="20"/>
              </w:rPr>
            </w:pPr>
            <w:r w:rsidRPr="00474628">
              <w:rPr>
                <w:rFonts w:ascii="Times New Roman" w:eastAsia="Times New Roman" w:hAnsi="Times New Roman" w:cs="Times New Roman"/>
                <w:sz w:val="20"/>
                <w:szCs w:val="24"/>
              </w:rPr>
              <w:t>Дидактические игры. Сюжетно-ролевые игры. Театрализованные игры. Настольно-печатные игры. Подвижные игры. Рассматривание наглядного материал.а Продуктивная деятельность</w:t>
            </w:r>
          </w:p>
        </w:tc>
      </w:tr>
      <w:tr w:rsidR="00DF2650" w:rsidRPr="00474628" w:rsidTr="00517AB4">
        <w:tc>
          <w:tcPr>
            <w:tcW w:w="10456" w:type="dxa"/>
            <w:gridSpan w:val="6"/>
          </w:tcPr>
          <w:p w:rsidR="00DF2650" w:rsidRPr="00474628" w:rsidRDefault="00DF2650" w:rsidP="003A2065">
            <w:pPr>
              <w:jc w:val="center"/>
              <w:rPr>
                <w:rFonts w:ascii="Times New Roman" w:eastAsia="Times New Roman" w:hAnsi="Times New Roman" w:cs="Times New Roman"/>
                <w:bCs/>
                <w:sz w:val="20"/>
                <w:szCs w:val="24"/>
              </w:rPr>
            </w:pPr>
            <w:r w:rsidRPr="00474628">
              <w:rPr>
                <w:rFonts w:ascii="Times New Roman" w:eastAsia="Times New Roman" w:hAnsi="Times New Roman" w:cs="Times New Roman"/>
                <w:b/>
                <w:bCs/>
                <w:sz w:val="20"/>
                <w:szCs w:val="24"/>
              </w:rPr>
              <w:t>Методы и приемы</w:t>
            </w:r>
            <w:r w:rsidR="00D50D68" w:rsidRPr="00474628">
              <w:rPr>
                <w:rFonts w:ascii="Times New Roman" w:eastAsia="Times New Roman" w:hAnsi="Times New Roman" w:cs="Times New Roman"/>
                <w:b/>
                <w:bCs/>
                <w:sz w:val="20"/>
                <w:szCs w:val="24"/>
              </w:rPr>
              <w:t xml:space="preserve"> </w:t>
            </w:r>
            <w:r w:rsidR="00D50D68" w:rsidRPr="00474628">
              <w:rPr>
                <w:rFonts w:ascii="Times New Roman" w:eastAsia="Times New Roman" w:hAnsi="Times New Roman" w:cs="Times New Roman"/>
                <w:b/>
                <w:sz w:val="20"/>
                <w:szCs w:val="24"/>
                <w:lang w:eastAsia="ru-RU"/>
              </w:rPr>
              <w:t>УМП «Безопасность»</w:t>
            </w:r>
          </w:p>
        </w:tc>
      </w:tr>
      <w:tr w:rsidR="00DF2650" w:rsidRPr="00474628" w:rsidTr="00517AB4">
        <w:tc>
          <w:tcPr>
            <w:tcW w:w="3284" w:type="dxa"/>
            <w:gridSpan w:val="2"/>
          </w:tcPr>
          <w:p w:rsidR="00DF2650" w:rsidRPr="00474628" w:rsidRDefault="00DF2650" w:rsidP="003A2065">
            <w:pPr>
              <w:jc w:val="center"/>
              <w:rPr>
                <w:sz w:val="20"/>
                <w:szCs w:val="20"/>
              </w:rPr>
            </w:pPr>
            <w:r w:rsidRPr="00474628">
              <w:rPr>
                <w:rFonts w:ascii="Times New Roman" w:eastAsia="Times New Roman" w:hAnsi="Times New Roman" w:cs="Times New Roman"/>
                <w:b/>
                <w:bCs/>
                <w:sz w:val="20"/>
                <w:szCs w:val="24"/>
              </w:rPr>
              <w:t>Наглядные</w:t>
            </w:r>
          </w:p>
        </w:tc>
        <w:tc>
          <w:tcPr>
            <w:tcW w:w="3221" w:type="dxa"/>
            <w:gridSpan w:val="2"/>
            <w:vAlign w:val="bottom"/>
          </w:tcPr>
          <w:p w:rsidR="00DF2650" w:rsidRPr="00474628" w:rsidRDefault="00DF2650" w:rsidP="003A2065">
            <w:pPr>
              <w:jc w:val="center"/>
              <w:rPr>
                <w:sz w:val="20"/>
                <w:szCs w:val="20"/>
              </w:rPr>
            </w:pPr>
            <w:r w:rsidRPr="00474628">
              <w:rPr>
                <w:rFonts w:ascii="Times New Roman" w:eastAsia="Times New Roman" w:hAnsi="Times New Roman" w:cs="Times New Roman"/>
                <w:b/>
                <w:bCs/>
                <w:sz w:val="20"/>
                <w:szCs w:val="24"/>
              </w:rPr>
              <w:t>Словесные</w:t>
            </w:r>
          </w:p>
        </w:tc>
        <w:tc>
          <w:tcPr>
            <w:tcW w:w="3951" w:type="dxa"/>
            <w:gridSpan w:val="2"/>
            <w:vAlign w:val="bottom"/>
          </w:tcPr>
          <w:p w:rsidR="00DF2650" w:rsidRPr="00474628" w:rsidRDefault="00DF2650" w:rsidP="003A2065">
            <w:pPr>
              <w:jc w:val="center"/>
              <w:rPr>
                <w:sz w:val="20"/>
                <w:szCs w:val="20"/>
              </w:rPr>
            </w:pPr>
            <w:r w:rsidRPr="00474628">
              <w:rPr>
                <w:rFonts w:ascii="Times New Roman" w:eastAsia="Times New Roman" w:hAnsi="Times New Roman" w:cs="Times New Roman"/>
                <w:b/>
                <w:bCs/>
                <w:sz w:val="20"/>
                <w:szCs w:val="24"/>
              </w:rPr>
              <w:t>Практические</w:t>
            </w:r>
          </w:p>
        </w:tc>
      </w:tr>
      <w:tr w:rsidR="00DF2650" w:rsidRPr="00474628" w:rsidTr="00517AB4">
        <w:tc>
          <w:tcPr>
            <w:tcW w:w="3284" w:type="dxa"/>
            <w:gridSpan w:val="2"/>
          </w:tcPr>
          <w:p w:rsidR="00DF2650" w:rsidRPr="00474628" w:rsidRDefault="00DF2650" w:rsidP="003A2065">
            <w:pPr>
              <w:jc w:val="both"/>
              <w:rPr>
                <w:sz w:val="20"/>
                <w:szCs w:val="20"/>
              </w:rPr>
            </w:pPr>
            <w:r w:rsidRPr="00474628">
              <w:rPr>
                <w:rFonts w:ascii="Times New Roman" w:eastAsia="Times New Roman" w:hAnsi="Times New Roman" w:cs="Times New Roman"/>
                <w:sz w:val="20"/>
                <w:szCs w:val="24"/>
              </w:rPr>
              <w:t>Рассматривание, наблюдение, показ, использование демонстрационного, наглядного материала, просмотр мультфильмов, видеоматериалов.</w:t>
            </w:r>
          </w:p>
        </w:tc>
        <w:tc>
          <w:tcPr>
            <w:tcW w:w="3221" w:type="dxa"/>
            <w:gridSpan w:val="2"/>
          </w:tcPr>
          <w:p w:rsidR="00DF2650" w:rsidRPr="00474628" w:rsidRDefault="00DF2650" w:rsidP="003A2065">
            <w:pPr>
              <w:jc w:val="both"/>
              <w:rPr>
                <w:sz w:val="20"/>
                <w:szCs w:val="20"/>
              </w:rPr>
            </w:pPr>
            <w:r w:rsidRPr="00474628">
              <w:rPr>
                <w:rFonts w:ascii="Times New Roman" w:eastAsia="Times New Roman" w:hAnsi="Times New Roman" w:cs="Times New Roman"/>
                <w:sz w:val="20"/>
                <w:szCs w:val="24"/>
              </w:rPr>
              <w:t>Беседа, рассказ, художественное слово, чтение</w:t>
            </w:r>
          </w:p>
        </w:tc>
        <w:tc>
          <w:tcPr>
            <w:tcW w:w="3951" w:type="dxa"/>
            <w:gridSpan w:val="2"/>
          </w:tcPr>
          <w:p w:rsidR="00DF2650" w:rsidRPr="00474628" w:rsidRDefault="00DF2650" w:rsidP="003A2065">
            <w:pPr>
              <w:jc w:val="both"/>
              <w:rPr>
                <w:sz w:val="20"/>
                <w:szCs w:val="20"/>
              </w:rPr>
            </w:pPr>
            <w:r w:rsidRPr="00474628">
              <w:rPr>
                <w:rFonts w:ascii="Times New Roman" w:eastAsia="Times New Roman" w:hAnsi="Times New Roman" w:cs="Times New Roman"/>
                <w:sz w:val="20"/>
                <w:szCs w:val="24"/>
              </w:rPr>
              <w:t>Игра, игровые упражнения, игровые ситуации, практические задания</w:t>
            </w:r>
          </w:p>
        </w:tc>
      </w:tr>
      <w:tr w:rsidR="00D50D68" w:rsidRPr="00474628" w:rsidTr="00517AB4">
        <w:tc>
          <w:tcPr>
            <w:tcW w:w="10456" w:type="dxa"/>
            <w:gridSpan w:val="6"/>
          </w:tcPr>
          <w:p w:rsidR="00D50D68" w:rsidRPr="00474628" w:rsidRDefault="00D50D68" w:rsidP="003A2065">
            <w:pPr>
              <w:jc w:val="center"/>
              <w:rPr>
                <w:rFonts w:ascii="Times New Roman" w:eastAsia="Times New Roman" w:hAnsi="Times New Roman" w:cs="Times New Roman"/>
                <w:sz w:val="20"/>
                <w:szCs w:val="24"/>
              </w:rPr>
            </w:pPr>
            <w:r w:rsidRPr="00474628">
              <w:rPr>
                <w:rFonts w:ascii="Times New Roman" w:eastAsia="Times New Roman" w:hAnsi="Times New Roman" w:cs="Times New Roman"/>
                <w:b/>
                <w:bCs/>
                <w:sz w:val="20"/>
                <w:szCs w:val="24"/>
              </w:rPr>
              <w:t xml:space="preserve">Средства реализации </w:t>
            </w:r>
            <w:r w:rsidRPr="00474628">
              <w:rPr>
                <w:rFonts w:ascii="Times New Roman" w:eastAsia="Times New Roman" w:hAnsi="Times New Roman" w:cs="Times New Roman"/>
                <w:b/>
                <w:sz w:val="20"/>
                <w:szCs w:val="24"/>
                <w:lang w:eastAsia="ru-RU"/>
              </w:rPr>
              <w:t>УМП «Безопасность»</w:t>
            </w:r>
          </w:p>
        </w:tc>
      </w:tr>
      <w:tr w:rsidR="00D50D68" w:rsidRPr="00474628" w:rsidTr="00517AB4">
        <w:tc>
          <w:tcPr>
            <w:tcW w:w="10456" w:type="dxa"/>
            <w:gridSpan w:val="6"/>
          </w:tcPr>
          <w:p w:rsidR="00D50D68" w:rsidRPr="00474628" w:rsidRDefault="000C0872" w:rsidP="003A2065">
            <w:pPr>
              <w:jc w:val="both"/>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Рабочая тетрадь №№ 1, 2, 3, 4.</w:t>
            </w:r>
          </w:p>
          <w:p w:rsidR="000C0872" w:rsidRPr="00474628" w:rsidRDefault="00E01D79" w:rsidP="003A2065">
            <w:pPr>
              <w:rPr>
                <w:rFonts w:ascii="Times New Roman" w:eastAsia="Times New Roman" w:hAnsi="Times New Roman" w:cs="Times New Roman"/>
                <w:sz w:val="20"/>
                <w:szCs w:val="24"/>
              </w:rPr>
            </w:pPr>
            <w:r w:rsidRPr="00474628">
              <w:rPr>
                <w:rFonts w:ascii="Times New Roman" w:eastAsia="Times New Roman" w:hAnsi="Times New Roman" w:cs="Times New Roman"/>
                <w:sz w:val="20"/>
                <w:szCs w:val="24"/>
              </w:rPr>
              <w:t>Тематические иллюстрации, плакаты, альбомы к разделам «</w:t>
            </w:r>
            <w:r w:rsidRPr="00474628">
              <w:rPr>
                <w:rFonts w:ascii="Times New Roman" w:hAnsi="Times New Roman" w:cs="Times New Roman"/>
                <w:sz w:val="20"/>
                <w:szCs w:val="24"/>
              </w:rPr>
              <w:t>Ребенок и другие люди», «Ребенок и природа», «Ребенок дома», «Эмоциональное благополучие ребенка», «Ребенок на улице»</w:t>
            </w:r>
          </w:p>
        </w:tc>
      </w:tr>
    </w:tbl>
    <w:p w:rsidR="00FE78F4" w:rsidRPr="00B60255" w:rsidRDefault="00FE78F4" w:rsidP="003A2065">
      <w:pPr>
        <w:pStyle w:val="a3"/>
        <w:spacing w:after="0" w:line="240" w:lineRule="auto"/>
        <w:ind w:left="0"/>
        <w:jc w:val="center"/>
        <w:rPr>
          <w:rFonts w:ascii="Times New Roman" w:hAnsi="Times New Roman" w:cs="Times New Roman"/>
          <w:b/>
          <w:sz w:val="24"/>
          <w:szCs w:val="24"/>
        </w:rPr>
      </w:pPr>
    </w:p>
    <w:p w:rsidR="00F62DDB" w:rsidRPr="00CB65FF" w:rsidRDefault="00342656" w:rsidP="003A2065">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E2C10" w:rsidRDefault="005E2C10" w:rsidP="003A2065">
      <w:pPr>
        <w:pStyle w:val="a3"/>
        <w:spacing w:after="0" w:line="240" w:lineRule="auto"/>
        <w:ind w:left="0"/>
        <w:jc w:val="center"/>
        <w:rPr>
          <w:rFonts w:ascii="Times New Roman" w:hAnsi="Times New Roman" w:cs="Times New Roman"/>
          <w:b/>
          <w:sz w:val="24"/>
          <w:szCs w:val="24"/>
        </w:rPr>
      </w:pPr>
    </w:p>
    <w:p w:rsidR="00572FF6" w:rsidRDefault="00572FF6" w:rsidP="003A206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ОБЯЗАТЕЛЬНАЯ ЧАСТЬ </w:t>
      </w:r>
    </w:p>
    <w:p w:rsidR="00572FF6" w:rsidRDefault="00572FF6" w:rsidP="003A2065">
      <w:pPr>
        <w:pStyle w:val="a3"/>
        <w:spacing w:after="0" w:line="240" w:lineRule="auto"/>
        <w:ind w:left="0"/>
        <w:jc w:val="center"/>
        <w:rPr>
          <w:rFonts w:ascii="Times New Roman" w:hAnsi="Times New Roman" w:cs="Times New Roman"/>
          <w:b/>
          <w:sz w:val="24"/>
          <w:szCs w:val="24"/>
        </w:rPr>
      </w:pPr>
    </w:p>
    <w:p w:rsidR="00572FF6" w:rsidRPr="00572FF6" w:rsidRDefault="006C28F8" w:rsidP="00517AB4">
      <w:pPr>
        <w:spacing w:after="0" w:line="240" w:lineRule="auto"/>
        <w:jc w:val="center"/>
        <w:rPr>
          <w:b/>
          <w:sz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01798E" w:rsidP="003A2065">
      <w:pPr>
        <w:pStyle w:val="a9"/>
        <w:tabs>
          <w:tab w:val="left" w:pos="2459"/>
          <w:tab w:val="left" w:pos="3953"/>
          <w:tab w:val="left" w:pos="5538"/>
          <w:tab w:val="left" w:pos="7244"/>
          <w:tab w:val="left" w:pos="9095"/>
          <w:tab w:val="left" w:pos="9722"/>
        </w:tabs>
        <w:ind w:right="-1"/>
        <w:jc w:val="both"/>
        <w:rPr>
          <w:b w:val="0"/>
          <w:sz w:val="24"/>
        </w:rPr>
      </w:pPr>
      <w:r>
        <w:rPr>
          <w:b w:val="0"/>
          <w:sz w:val="24"/>
        </w:rPr>
        <w:t>У</w:t>
      </w:r>
      <w:r w:rsidR="00572FF6" w:rsidRPr="00572FF6">
        <w:rPr>
          <w:b w:val="0"/>
          <w:sz w:val="24"/>
        </w:rPr>
        <w:t>чреждение оборудовано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3A2065">
      <w:pPr>
        <w:pStyle w:val="a9"/>
        <w:ind w:right="-1"/>
        <w:jc w:val="both"/>
        <w:rPr>
          <w:b w:val="0"/>
          <w:sz w:val="24"/>
        </w:rPr>
      </w:pPr>
      <w:r w:rsidRPr="00572FF6">
        <w:rPr>
          <w:b w:val="0"/>
          <w:sz w:val="24"/>
        </w:rPr>
        <w:t>Материально-техническая база соответствует требованиям:</w:t>
      </w:r>
    </w:p>
    <w:p w:rsidR="00572FF6" w:rsidRPr="00572FF6" w:rsidRDefault="00572FF6" w:rsidP="00517AB4">
      <w:pPr>
        <w:pStyle w:val="a3"/>
        <w:widowControl w:val="0"/>
        <w:numPr>
          <w:ilvl w:val="0"/>
          <w:numId w:val="85"/>
        </w:numPr>
        <w:tabs>
          <w:tab w:val="left" w:pos="0"/>
          <w:tab w:val="left" w:pos="28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517AB4">
      <w:pPr>
        <w:pStyle w:val="a3"/>
        <w:widowControl w:val="0"/>
        <w:numPr>
          <w:ilvl w:val="0"/>
          <w:numId w:val="85"/>
        </w:numPr>
        <w:tabs>
          <w:tab w:val="left" w:pos="0"/>
          <w:tab w:val="left" w:pos="28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517AB4">
      <w:pPr>
        <w:pStyle w:val="a3"/>
        <w:widowControl w:val="0"/>
        <w:numPr>
          <w:ilvl w:val="0"/>
          <w:numId w:val="85"/>
        </w:numPr>
        <w:tabs>
          <w:tab w:val="left" w:pos="0"/>
          <w:tab w:val="left" w:pos="284"/>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517AB4">
      <w:pPr>
        <w:pStyle w:val="a3"/>
        <w:widowControl w:val="0"/>
        <w:numPr>
          <w:ilvl w:val="0"/>
          <w:numId w:val="85"/>
        </w:numPr>
        <w:tabs>
          <w:tab w:val="left" w:pos="0"/>
          <w:tab w:val="left" w:pos="284"/>
          <w:tab w:val="left" w:pos="661"/>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517AB4">
      <w:pPr>
        <w:pStyle w:val="a3"/>
        <w:widowControl w:val="0"/>
        <w:numPr>
          <w:ilvl w:val="0"/>
          <w:numId w:val="85"/>
        </w:numPr>
        <w:tabs>
          <w:tab w:val="left" w:pos="0"/>
          <w:tab w:val="left" w:pos="284"/>
          <w:tab w:val="left" w:pos="661"/>
        </w:tabs>
        <w:autoSpaceDE w:val="0"/>
        <w:autoSpaceDN w:val="0"/>
        <w:spacing w:after="0" w:line="240" w:lineRule="auto"/>
        <w:ind w:left="0" w:right="-1"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 методический комплект, оборудование, оснащение.</w:t>
      </w:r>
    </w:p>
    <w:p w:rsidR="009E498D" w:rsidRPr="009E498D" w:rsidRDefault="009E498D"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p w:rsidR="0001798E" w:rsidRDefault="0001798E" w:rsidP="003A2065">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p>
    <w:p w:rsidR="009E498D" w:rsidRDefault="009E498D" w:rsidP="003A2065">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szCs w:val="24"/>
        </w:rPr>
      </w:pPr>
      <w:r w:rsidRPr="009E498D">
        <w:rPr>
          <w:rFonts w:ascii="Times New Roman" w:hAnsi="Times New Roman" w:cs="Times New Roman"/>
          <w:b/>
          <w:sz w:val="24"/>
        </w:rPr>
        <w:t>Описание материально-технического обеспечения Программы</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261"/>
        <w:gridCol w:w="6520"/>
      </w:tblGrid>
      <w:tr w:rsidR="00572FF6" w:rsidRPr="00474628" w:rsidTr="00474628">
        <w:trPr>
          <w:trHeight w:val="927"/>
        </w:trPr>
        <w:tc>
          <w:tcPr>
            <w:tcW w:w="567" w:type="dxa"/>
          </w:tcPr>
          <w:p w:rsidR="00572FF6" w:rsidRPr="00474628" w:rsidRDefault="00572FF6" w:rsidP="003A2065">
            <w:pPr>
              <w:pStyle w:val="TableParagraph"/>
              <w:ind w:left="0"/>
              <w:jc w:val="center"/>
              <w:rPr>
                <w:b/>
                <w:sz w:val="20"/>
              </w:rPr>
            </w:pPr>
            <w:r w:rsidRPr="00474628">
              <w:rPr>
                <w:b/>
                <w:sz w:val="20"/>
              </w:rPr>
              <w:t>№</w:t>
            </w:r>
          </w:p>
        </w:tc>
        <w:tc>
          <w:tcPr>
            <w:tcW w:w="3261" w:type="dxa"/>
          </w:tcPr>
          <w:p w:rsidR="00572FF6" w:rsidRPr="00474628" w:rsidRDefault="00572FF6" w:rsidP="003A2065">
            <w:pPr>
              <w:pStyle w:val="TableParagraph"/>
              <w:ind w:left="0"/>
              <w:jc w:val="center"/>
              <w:rPr>
                <w:b/>
                <w:sz w:val="20"/>
                <w:lang w:val="ru-RU"/>
              </w:rPr>
            </w:pPr>
            <w:r w:rsidRPr="00474628">
              <w:rPr>
                <w:b/>
                <w:sz w:val="20"/>
                <w:lang w:val="ru-RU"/>
              </w:rPr>
              <w:t xml:space="preserve">Объекты, подвергающиеся анализу </w:t>
            </w:r>
          </w:p>
        </w:tc>
        <w:tc>
          <w:tcPr>
            <w:tcW w:w="6520" w:type="dxa"/>
          </w:tcPr>
          <w:p w:rsidR="00572FF6" w:rsidRPr="00474628" w:rsidRDefault="00572FF6" w:rsidP="003A2065">
            <w:pPr>
              <w:pStyle w:val="TableParagraph"/>
              <w:spacing w:line="273" w:lineRule="exact"/>
              <w:ind w:left="0"/>
              <w:jc w:val="center"/>
              <w:rPr>
                <w:b/>
                <w:sz w:val="20"/>
              </w:rPr>
            </w:pPr>
            <w:r w:rsidRPr="00474628">
              <w:rPr>
                <w:b/>
                <w:sz w:val="20"/>
              </w:rPr>
              <w:t>Характеристика оснащения объектов</w:t>
            </w:r>
          </w:p>
        </w:tc>
      </w:tr>
      <w:tr w:rsidR="00BC48AB" w:rsidRPr="00474628" w:rsidTr="00474628">
        <w:trPr>
          <w:trHeight w:val="3959"/>
        </w:trPr>
        <w:tc>
          <w:tcPr>
            <w:tcW w:w="567" w:type="dxa"/>
          </w:tcPr>
          <w:p w:rsidR="00BC48AB" w:rsidRPr="00474628" w:rsidRDefault="00BC48AB" w:rsidP="003A2065">
            <w:pPr>
              <w:pStyle w:val="TableParagraph"/>
              <w:spacing w:line="268" w:lineRule="exact"/>
              <w:ind w:left="0"/>
              <w:rPr>
                <w:sz w:val="20"/>
              </w:rPr>
            </w:pPr>
            <w:r w:rsidRPr="00474628">
              <w:rPr>
                <w:sz w:val="20"/>
              </w:rPr>
              <w:t>2.2</w:t>
            </w:r>
          </w:p>
        </w:tc>
        <w:tc>
          <w:tcPr>
            <w:tcW w:w="3261" w:type="dxa"/>
          </w:tcPr>
          <w:p w:rsidR="00BC48AB" w:rsidRPr="00474628" w:rsidRDefault="00BC48AB" w:rsidP="003A2065">
            <w:pPr>
              <w:pStyle w:val="TableParagraph"/>
              <w:ind w:left="0" w:right="45"/>
              <w:rPr>
                <w:sz w:val="20"/>
              </w:rPr>
            </w:pPr>
            <w:r w:rsidRPr="00474628">
              <w:rPr>
                <w:sz w:val="20"/>
              </w:rPr>
              <w:t>Групповые,</w:t>
            </w:r>
            <w:r w:rsidRPr="00474628">
              <w:rPr>
                <w:sz w:val="20"/>
                <w:lang w:val="ru-RU"/>
              </w:rPr>
              <w:t xml:space="preserve"> </w:t>
            </w:r>
            <w:r w:rsidRPr="00474628">
              <w:rPr>
                <w:sz w:val="20"/>
              </w:rPr>
              <w:t>дополнительные помещения</w:t>
            </w:r>
          </w:p>
        </w:tc>
        <w:tc>
          <w:tcPr>
            <w:tcW w:w="6520" w:type="dxa"/>
          </w:tcPr>
          <w:p w:rsidR="00BC48AB" w:rsidRPr="00474628" w:rsidRDefault="000E717B" w:rsidP="003A2065">
            <w:pPr>
              <w:pStyle w:val="TableParagraph"/>
              <w:ind w:left="0" w:right="95"/>
              <w:jc w:val="both"/>
              <w:rPr>
                <w:sz w:val="20"/>
                <w:lang w:val="ru-RU"/>
              </w:rPr>
            </w:pPr>
            <w:r w:rsidRPr="00474628">
              <w:rPr>
                <w:sz w:val="20"/>
                <w:lang w:val="ru-RU"/>
              </w:rPr>
              <w:t>Г</w:t>
            </w:r>
            <w:r w:rsidR="00BC48AB" w:rsidRPr="00474628">
              <w:rPr>
                <w:sz w:val="20"/>
                <w:lang w:val="ru-RU"/>
              </w:rPr>
              <w:t>руппов</w:t>
            </w:r>
            <w:r w:rsidRPr="00474628">
              <w:rPr>
                <w:sz w:val="20"/>
                <w:lang w:val="ru-RU"/>
              </w:rPr>
              <w:t>ая</w:t>
            </w:r>
            <w:r w:rsidR="00BC48AB" w:rsidRPr="00474628">
              <w:rPr>
                <w:sz w:val="20"/>
                <w:lang w:val="ru-RU"/>
              </w:rPr>
              <w:t xml:space="preserve"> яче</w:t>
            </w:r>
            <w:r w:rsidRPr="00474628">
              <w:rPr>
                <w:sz w:val="20"/>
                <w:lang w:val="ru-RU"/>
              </w:rPr>
              <w:t xml:space="preserve">йка </w:t>
            </w:r>
            <w:r w:rsidR="00BC48AB" w:rsidRPr="00474628">
              <w:rPr>
                <w:sz w:val="20"/>
                <w:lang w:val="ru-RU"/>
              </w:rPr>
              <w:t>с отдельно выделенными раздевальн</w:t>
            </w:r>
            <w:r w:rsidRPr="00474628">
              <w:rPr>
                <w:sz w:val="20"/>
                <w:lang w:val="ru-RU"/>
              </w:rPr>
              <w:t>ой</w:t>
            </w:r>
            <w:r w:rsidR="00BC48AB" w:rsidRPr="00474628">
              <w:rPr>
                <w:sz w:val="20"/>
                <w:lang w:val="ru-RU"/>
              </w:rPr>
              <w:t>, группов</w:t>
            </w:r>
            <w:r w:rsidRPr="00474628">
              <w:rPr>
                <w:sz w:val="20"/>
                <w:lang w:val="ru-RU"/>
              </w:rPr>
              <w:t>ой</w:t>
            </w:r>
            <w:r w:rsidR="00BC48AB" w:rsidRPr="00474628">
              <w:rPr>
                <w:sz w:val="20"/>
                <w:lang w:val="ru-RU"/>
              </w:rPr>
              <w:t>, буфетн</w:t>
            </w:r>
            <w:r w:rsidRPr="00474628">
              <w:rPr>
                <w:sz w:val="20"/>
                <w:lang w:val="ru-RU"/>
              </w:rPr>
              <w:t>ой</w:t>
            </w:r>
            <w:r w:rsidR="00BC48AB" w:rsidRPr="00474628">
              <w:rPr>
                <w:sz w:val="20"/>
                <w:lang w:val="ru-RU"/>
              </w:rPr>
              <w:t>, туалетн</w:t>
            </w:r>
            <w:r w:rsidRPr="00474628">
              <w:rPr>
                <w:sz w:val="20"/>
                <w:lang w:val="ru-RU"/>
              </w:rPr>
              <w:t>ой</w:t>
            </w:r>
            <w:r w:rsidR="00BC48AB" w:rsidRPr="00474628">
              <w:rPr>
                <w:sz w:val="20"/>
                <w:lang w:val="ru-RU"/>
              </w:rPr>
              <w:t xml:space="preserve"> комнатами, спальн</w:t>
            </w:r>
            <w:r w:rsidRPr="00474628">
              <w:rPr>
                <w:sz w:val="20"/>
                <w:lang w:val="ru-RU"/>
              </w:rPr>
              <w:t>ей</w:t>
            </w:r>
            <w:r w:rsidR="00BC48AB" w:rsidRPr="00474628">
              <w:rPr>
                <w:sz w:val="20"/>
                <w:lang w:val="ru-RU"/>
              </w:rPr>
              <w:t>.</w:t>
            </w:r>
          </w:p>
          <w:p w:rsidR="00BC48AB" w:rsidRPr="00474628" w:rsidRDefault="00BC48AB" w:rsidP="003A2065">
            <w:pPr>
              <w:pStyle w:val="TableParagraph"/>
              <w:tabs>
                <w:tab w:val="left" w:pos="350"/>
              </w:tabs>
              <w:ind w:left="0"/>
              <w:rPr>
                <w:sz w:val="20"/>
                <w:lang w:val="ru-RU"/>
              </w:rPr>
            </w:pPr>
            <w:r w:rsidRPr="00474628">
              <w:rPr>
                <w:sz w:val="20"/>
                <w:lang w:val="ru-RU"/>
              </w:rPr>
              <w:t xml:space="preserve">Групповые помещения оборудованы по направлениям: </w:t>
            </w:r>
          </w:p>
          <w:p w:rsidR="00BC48AB" w:rsidRPr="00474628" w:rsidRDefault="00BC48AB" w:rsidP="003A2065">
            <w:pPr>
              <w:pStyle w:val="TableParagraph"/>
              <w:numPr>
                <w:ilvl w:val="0"/>
                <w:numId w:val="86"/>
              </w:numPr>
              <w:tabs>
                <w:tab w:val="left" w:pos="350"/>
              </w:tabs>
              <w:ind w:left="0" w:firstLine="0"/>
              <w:rPr>
                <w:sz w:val="20"/>
                <w:lang w:val="ru-RU"/>
              </w:rPr>
            </w:pPr>
            <w:r w:rsidRPr="00474628">
              <w:rPr>
                <w:sz w:val="20"/>
                <w:lang w:val="ru-RU"/>
              </w:rPr>
              <w:t>Игровая</w:t>
            </w:r>
            <w:r w:rsidRPr="00474628">
              <w:rPr>
                <w:spacing w:val="-1"/>
                <w:sz w:val="20"/>
                <w:lang w:val="ru-RU"/>
              </w:rPr>
              <w:t xml:space="preserve"> </w:t>
            </w:r>
            <w:r w:rsidRPr="00474628">
              <w:rPr>
                <w:sz w:val="20"/>
                <w:lang w:val="ru-RU"/>
              </w:rPr>
              <w:t xml:space="preserve">деятельность </w:t>
            </w:r>
          </w:p>
          <w:p w:rsidR="00BC48AB" w:rsidRPr="00474628" w:rsidRDefault="00BC48AB" w:rsidP="003A2065">
            <w:pPr>
              <w:pStyle w:val="TableParagraph"/>
              <w:numPr>
                <w:ilvl w:val="0"/>
                <w:numId w:val="86"/>
              </w:numPr>
              <w:ind w:left="0" w:right="622" w:firstLine="0"/>
              <w:rPr>
                <w:sz w:val="20"/>
                <w:lang w:val="ru-RU"/>
              </w:rPr>
            </w:pPr>
            <w:r w:rsidRPr="00474628">
              <w:rPr>
                <w:sz w:val="20"/>
                <w:lang w:val="ru-RU"/>
              </w:rPr>
              <w:t>Социально-коммуникативное развитие</w:t>
            </w:r>
          </w:p>
          <w:p w:rsidR="00BC48AB" w:rsidRPr="00474628" w:rsidRDefault="00BC48AB" w:rsidP="003A2065">
            <w:pPr>
              <w:pStyle w:val="TableParagraph"/>
              <w:numPr>
                <w:ilvl w:val="0"/>
                <w:numId w:val="86"/>
              </w:numPr>
              <w:ind w:left="0" w:right="622" w:firstLine="0"/>
              <w:rPr>
                <w:sz w:val="20"/>
                <w:lang w:val="ru-RU"/>
              </w:rPr>
            </w:pPr>
            <w:r w:rsidRPr="00474628">
              <w:rPr>
                <w:sz w:val="20"/>
                <w:lang w:val="ru-RU"/>
              </w:rPr>
              <w:t>Познавательное</w:t>
            </w:r>
            <w:r w:rsidRPr="00474628">
              <w:rPr>
                <w:spacing w:val="-2"/>
                <w:sz w:val="20"/>
                <w:lang w:val="ru-RU"/>
              </w:rPr>
              <w:t xml:space="preserve"> </w:t>
            </w:r>
            <w:r w:rsidRPr="00474628">
              <w:rPr>
                <w:sz w:val="20"/>
                <w:lang w:val="ru-RU"/>
              </w:rPr>
              <w:t xml:space="preserve">развитие </w:t>
            </w:r>
          </w:p>
          <w:p w:rsidR="00BC48AB" w:rsidRPr="00474628" w:rsidRDefault="00BC48AB" w:rsidP="003A2065">
            <w:pPr>
              <w:pStyle w:val="TableParagraph"/>
              <w:numPr>
                <w:ilvl w:val="0"/>
                <w:numId w:val="86"/>
              </w:numPr>
              <w:tabs>
                <w:tab w:val="left" w:pos="350"/>
              </w:tabs>
              <w:ind w:left="0" w:firstLine="0"/>
              <w:rPr>
                <w:sz w:val="20"/>
                <w:lang w:val="ru-RU"/>
              </w:rPr>
            </w:pPr>
            <w:r w:rsidRPr="00474628">
              <w:rPr>
                <w:sz w:val="20"/>
                <w:lang w:val="ru-RU"/>
              </w:rPr>
              <w:t>Речевое</w:t>
            </w:r>
            <w:r w:rsidRPr="00474628">
              <w:rPr>
                <w:spacing w:val="-3"/>
                <w:sz w:val="20"/>
                <w:lang w:val="ru-RU"/>
              </w:rPr>
              <w:t xml:space="preserve"> </w:t>
            </w:r>
            <w:r w:rsidRPr="00474628">
              <w:rPr>
                <w:sz w:val="20"/>
                <w:lang w:val="ru-RU"/>
              </w:rPr>
              <w:t>развитие</w:t>
            </w:r>
          </w:p>
          <w:p w:rsidR="00BC48AB" w:rsidRPr="00474628" w:rsidRDefault="00BC48AB" w:rsidP="003A2065">
            <w:pPr>
              <w:pStyle w:val="TableParagraph"/>
              <w:numPr>
                <w:ilvl w:val="0"/>
                <w:numId w:val="86"/>
              </w:numPr>
              <w:tabs>
                <w:tab w:val="left" w:pos="350"/>
              </w:tabs>
              <w:ind w:left="0" w:firstLine="0"/>
              <w:rPr>
                <w:sz w:val="20"/>
                <w:lang w:val="ru-RU"/>
              </w:rPr>
            </w:pPr>
            <w:r w:rsidRPr="00474628">
              <w:rPr>
                <w:sz w:val="20"/>
                <w:lang w:val="ru-RU"/>
              </w:rPr>
              <w:t>Художественно-эстетическое</w:t>
            </w:r>
            <w:r w:rsidRPr="00474628">
              <w:rPr>
                <w:spacing w:val="-2"/>
                <w:sz w:val="20"/>
                <w:lang w:val="ru-RU"/>
              </w:rPr>
              <w:t xml:space="preserve"> </w:t>
            </w:r>
            <w:r w:rsidRPr="00474628">
              <w:rPr>
                <w:sz w:val="20"/>
                <w:lang w:val="ru-RU"/>
              </w:rPr>
              <w:t xml:space="preserve">развитие </w:t>
            </w:r>
          </w:p>
          <w:p w:rsidR="00BC48AB" w:rsidRPr="00474628" w:rsidRDefault="00BC48AB" w:rsidP="003A2065">
            <w:pPr>
              <w:pStyle w:val="TableParagraph"/>
              <w:numPr>
                <w:ilvl w:val="0"/>
                <w:numId w:val="86"/>
              </w:numPr>
              <w:tabs>
                <w:tab w:val="left" w:pos="350"/>
              </w:tabs>
              <w:ind w:left="0" w:firstLine="0"/>
              <w:rPr>
                <w:sz w:val="20"/>
                <w:lang w:val="ru-RU"/>
              </w:rPr>
            </w:pPr>
            <w:r w:rsidRPr="00474628">
              <w:rPr>
                <w:sz w:val="20"/>
                <w:lang w:val="ru-RU"/>
              </w:rPr>
              <w:t>Физическое</w:t>
            </w:r>
            <w:r w:rsidRPr="00474628">
              <w:rPr>
                <w:spacing w:val="-2"/>
                <w:sz w:val="20"/>
                <w:lang w:val="ru-RU"/>
              </w:rPr>
              <w:t xml:space="preserve"> </w:t>
            </w:r>
            <w:r w:rsidRPr="00474628">
              <w:rPr>
                <w:sz w:val="20"/>
                <w:lang w:val="ru-RU"/>
              </w:rPr>
              <w:t>развитие.</w:t>
            </w:r>
          </w:p>
          <w:p w:rsidR="00BC48AB" w:rsidRPr="00474628" w:rsidRDefault="00BC48AB" w:rsidP="003A2065">
            <w:pPr>
              <w:pStyle w:val="TableParagraph"/>
              <w:ind w:left="0" w:right="98"/>
              <w:jc w:val="both"/>
              <w:rPr>
                <w:sz w:val="20"/>
                <w:lang w:val="ru-RU"/>
              </w:rPr>
            </w:pPr>
            <w:r w:rsidRPr="00474628">
              <w:rPr>
                <w:sz w:val="20"/>
                <w:lang w:val="ru-RU"/>
              </w:rPr>
              <w:t>Развивающая предметно-пространственная среда в помещениях (предназначенных для образовательной деятельности) помогает детям осваивать все виды детской деятельности в соответствии ФГОС ДО.</w:t>
            </w:r>
          </w:p>
          <w:p w:rsidR="00BC48AB" w:rsidRPr="00474628" w:rsidRDefault="00BC48AB" w:rsidP="003A2065">
            <w:pPr>
              <w:pStyle w:val="TableParagraph"/>
              <w:ind w:left="0" w:right="98"/>
              <w:jc w:val="both"/>
              <w:rPr>
                <w:sz w:val="20"/>
                <w:lang w:val="ru-RU"/>
              </w:rPr>
            </w:pPr>
            <w:r w:rsidRPr="00474628">
              <w:rPr>
                <w:sz w:val="20"/>
                <w:lang w:val="ru-RU"/>
              </w:rPr>
              <w:t>Развивающая предметно-пространственная среда помещений пополняется в соответствии с требованиями Программы.</w:t>
            </w:r>
          </w:p>
          <w:p w:rsidR="00BC48AB" w:rsidRPr="00474628" w:rsidRDefault="00BC48AB" w:rsidP="003A2065">
            <w:pPr>
              <w:pStyle w:val="TableParagraph"/>
              <w:spacing w:line="270" w:lineRule="exact"/>
              <w:ind w:left="0" w:right="141"/>
              <w:jc w:val="both"/>
              <w:rPr>
                <w:sz w:val="20"/>
                <w:lang w:val="ru-RU"/>
              </w:rPr>
            </w:pPr>
            <w:r w:rsidRPr="00474628">
              <w:rPr>
                <w:sz w:val="20"/>
                <w:lang w:val="ru-RU"/>
              </w:rPr>
              <w:t>В группов</w:t>
            </w:r>
            <w:r w:rsidR="00060319" w:rsidRPr="00474628">
              <w:rPr>
                <w:sz w:val="20"/>
                <w:lang w:val="ru-RU"/>
              </w:rPr>
              <w:t>ом</w:t>
            </w:r>
            <w:r w:rsidRPr="00474628">
              <w:rPr>
                <w:sz w:val="20"/>
                <w:lang w:val="ru-RU"/>
              </w:rPr>
              <w:t xml:space="preserve"> помещени</w:t>
            </w:r>
            <w:r w:rsidR="00060319" w:rsidRPr="00474628">
              <w:rPr>
                <w:sz w:val="20"/>
                <w:lang w:val="ru-RU"/>
              </w:rPr>
              <w:t>и</w:t>
            </w:r>
            <w:r w:rsidRPr="00474628">
              <w:rPr>
                <w:sz w:val="20"/>
                <w:lang w:val="ru-RU"/>
              </w:rPr>
              <w:t>, в соответствии с современными требованиями к организации развивающей предметно-пространственной среды оборудованы центры для организации разнообразной детской деятельности</w:t>
            </w:r>
            <w:r w:rsidRPr="00474628">
              <w:rPr>
                <w:spacing w:val="55"/>
                <w:sz w:val="20"/>
                <w:lang w:val="ru-RU"/>
              </w:rPr>
              <w:t xml:space="preserve"> </w:t>
            </w:r>
            <w:r w:rsidRPr="00474628">
              <w:rPr>
                <w:sz w:val="20"/>
                <w:lang w:val="ru-RU"/>
              </w:rPr>
              <w:t>(как самостоятельной, так и совместной с воспитателем)</w:t>
            </w:r>
          </w:p>
        </w:tc>
      </w:tr>
      <w:tr w:rsidR="00BC48AB" w:rsidRPr="00474628" w:rsidTr="00474628">
        <w:trPr>
          <w:trHeight w:val="47"/>
        </w:trPr>
        <w:tc>
          <w:tcPr>
            <w:tcW w:w="567" w:type="dxa"/>
          </w:tcPr>
          <w:p w:rsidR="00BC48AB" w:rsidRPr="00474628" w:rsidRDefault="00BC48AB" w:rsidP="003A2065">
            <w:pPr>
              <w:pStyle w:val="TableParagraph"/>
              <w:spacing w:line="268" w:lineRule="exact"/>
              <w:ind w:left="0"/>
              <w:rPr>
                <w:sz w:val="20"/>
              </w:rPr>
            </w:pPr>
            <w:r w:rsidRPr="00474628">
              <w:rPr>
                <w:sz w:val="20"/>
              </w:rPr>
              <w:t>2.3</w:t>
            </w:r>
          </w:p>
        </w:tc>
        <w:tc>
          <w:tcPr>
            <w:tcW w:w="3261" w:type="dxa"/>
          </w:tcPr>
          <w:p w:rsidR="00BC48AB" w:rsidRPr="00474628" w:rsidRDefault="00BC48AB" w:rsidP="003A2065">
            <w:pPr>
              <w:pStyle w:val="TableParagraph"/>
              <w:spacing w:line="268" w:lineRule="exact"/>
              <w:ind w:left="0"/>
              <w:rPr>
                <w:sz w:val="20"/>
              </w:rPr>
            </w:pPr>
            <w:r w:rsidRPr="00474628">
              <w:rPr>
                <w:sz w:val="20"/>
              </w:rPr>
              <w:t>Музыкальный зал</w:t>
            </w:r>
          </w:p>
        </w:tc>
        <w:tc>
          <w:tcPr>
            <w:tcW w:w="6520" w:type="dxa"/>
          </w:tcPr>
          <w:p w:rsidR="00BC48AB" w:rsidRPr="00474628" w:rsidRDefault="00BC48AB" w:rsidP="003A2065">
            <w:pPr>
              <w:pStyle w:val="TableParagraph"/>
              <w:ind w:left="0" w:right="93"/>
              <w:jc w:val="both"/>
              <w:rPr>
                <w:sz w:val="20"/>
                <w:lang w:val="ru-RU"/>
              </w:rPr>
            </w:pPr>
            <w:r w:rsidRPr="00474628">
              <w:rPr>
                <w:sz w:val="20"/>
                <w:lang w:val="ru-RU"/>
              </w:rPr>
              <w:t>Музыкальный зал находится на 1-ом этаже. В нем имеется электронное фортепиано, музыкальный центр, магнитофон, детские музыкальные инструменты, мультимедийный проектор, экран, ноутбук</w:t>
            </w:r>
          </w:p>
        </w:tc>
      </w:tr>
      <w:tr w:rsidR="00BC48AB" w:rsidRPr="00474628" w:rsidTr="00474628">
        <w:trPr>
          <w:trHeight w:val="47"/>
        </w:trPr>
        <w:tc>
          <w:tcPr>
            <w:tcW w:w="567" w:type="dxa"/>
          </w:tcPr>
          <w:p w:rsidR="00BC48AB" w:rsidRPr="00474628" w:rsidRDefault="00BC48AB" w:rsidP="003A2065">
            <w:pPr>
              <w:pStyle w:val="TableParagraph"/>
              <w:spacing w:line="268" w:lineRule="exact"/>
              <w:ind w:left="0"/>
              <w:rPr>
                <w:sz w:val="20"/>
              </w:rPr>
            </w:pPr>
            <w:r w:rsidRPr="00474628">
              <w:rPr>
                <w:sz w:val="20"/>
              </w:rPr>
              <w:t>2.5</w:t>
            </w:r>
          </w:p>
        </w:tc>
        <w:tc>
          <w:tcPr>
            <w:tcW w:w="3261" w:type="dxa"/>
          </w:tcPr>
          <w:p w:rsidR="00BC48AB" w:rsidRPr="00474628" w:rsidRDefault="00BC48AB" w:rsidP="003A2065">
            <w:pPr>
              <w:pStyle w:val="TableParagraph"/>
              <w:spacing w:line="268" w:lineRule="exact"/>
              <w:ind w:left="0"/>
              <w:rPr>
                <w:sz w:val="20"/>
              </w:rPr>
            </w:pPr>
            <w:r w:rsidRPr="00474628">
              <w:rPr>
                <w:sz w:val="20"/>
              </w:rPr>
              <w:t>Физкультурный зал</w:t>
            </w:r>
          </w:p>
        </w:tc>
        <w:tc>
          <w:tcPr>
            <w:tcW w:w="6520" w:type="dxa"/>
          </w:tcPr>
          <w:p w:rsidR="00BC48AB" w:rsidRPr="00474628" w:rsidRDefault="00BC48AB" w:rsidP="00474628">
            <w:pPr>
              <w:pStyle w:val="TableParagraph"/>
              <w:spacing w:line="268" w:lineRule="exact"/>
              <w:ind w:left="0" w:right="72"/>
              <w:jc w:val="both"/>
              <w:rPr>
                <w:sz w:val="20"/>
                <w:lang w:val="ru-RU"/>
              </w:rPr>
            </w:pPr>
            <w:r w:rsidRPr="00474628">
              <w:rPr>
                <w:sz w:val="20"/>
                <w:lang w:val="ru-RU"/>
              </w:rPr>
              <w:t xml:space="preserve">Физкультурный зал находится на 1-ом этаже. В нем имеется </w:t>
            </w:r>
            <w:r w:rsidR="00474628">
              <w:rPr>
                <w:sz w:val="20"/>
                <w:lang w:val="ru-RU"/>
              </w:rPr>
              <w:t xml:space="preserve">фортепиано, </w:t>
            </w:r>
            <w:r w:rsidRPr="00474628">
              <w:rPr>
                <w:sz w:val="20"/>
                <w:lang w:val="ru-RU"/>
              </w:rPr>
              <w:t>магнитофон,</w:t>
            </w:r>
            <w:r w:rsidR="00474628">
              <w:rPr>
                <w:sz w:val="20"/>
                <w:lang w:val="ru-RU"/>
              </w:rPr>
              <w:t xml:space="preserve"> </w:t>
            </w:r>
            <w:r w:rsidRPr="00474628">
              <w:rPr>
                <w:sz w:val="20"/>
                <w:lang w:val="ru-RU"/>
              </w:rPr>
              <w:t>спортивное оборудование для физкультурных</w:t>
            </w:r>
            <w:r w:rsidRPr="00474628">
              <w:rPr>
                <w:spacing w:val="-2"/>
                <w:sz w:val="20"/>
                <w:lang w:val="ru-RU"/>
              </w:rPr>
              <w:t xml:space="preserve"> </w:t>
            </w:r>
            <w:r w:rsidRPr="00474628">
              <w:rPr>
                <w:sz w:val="20"/>
                <w:lang w:val="ru-RU"/>
              </w:rPr>
              <w:t>занятий</w:t>
            </w:r>
          </w:p>
        </w:tc>
      </w:tr>
      <w:tr w:rsidR="00BC48AB" w:rsidRPr="00474628" w:rsidTr="00474628">
        <w:trPr>
          <w:trHeight w:val="47"/>
        </w:trPr>
        <w:tc>
          <w:tcPr>
            <w:tcW w:w="567" w:type="dxa"/>
          </w:tcPr>
          <w:p w:rsidR="00BC48AB" w:rsidRPr="00474628" w:rsidRDefault="00BC48AB" w:rsidP="003A2065">
            <w:pPr>
              <w:pStyle w:val="TableParagraph"/>
              <w:spacing w:line="267" w:lineRule="exact"/>
              <w:ind w:left="0"/>
              <w:rPr>
                <w:sz w:val="20"/>
                <w:lang w:val="ru-RU"/>
              </w:rPr>
            </w:pPr>
            <w:r w:rsidRPr="00474628">
              <w:rPr>
                <w:sz w:val="20"/>
              </w:rPr>
              <w:t>2.8</w:t>
            </w:r>
          </w:p>
        </w:tc>
        <w:tc>
          <w:tcPr>
            <w:tcW w:w="3261" w:type="dxa"/>
          </w:tcPr>
          <w:p w:rsidR="00BC48AB" w:rsidRPr="00474628" w:rsidRDefault="00BC48AB" w:rsidP="003A2065">
            <w:pPr>
              <w:pStyle w:val="TableParagraph"/>
              <w:tabs>
                <w:tab w:val="left" w:pos="1289"/>
              </w:tabs>
              <w:ind w:left="0" w:right="96"/>
              <w:rPr>
                <w:sz w:val="20"/>
                <w:lang w:val="ru-RU"/>
              </w:rPr>
            </w:pPr>
            <w:r w:rsidRPr="00474628">
              <w:rPr>
                <w:sz w:val="20"/>
                <w:lang w:val="ru-RU"/>
              </w:rPr>
              <w:t>Центр психологического сопровождения</w:t>
            </w:r>
          </w:p>
        </w:tc>
        <w:tc>
          <w:tcPr>
            <w:tcW w:w="6520" w:type="dxa"/>
          </w:tcPr>
          <w:p w:rsidR="00BC48AB" w:rsidRPr="00474628" w:rsidRDefault="00BC48AB" w:rsidP="003A2065">
            <w:pPr>
              <w:pStyle w:val="TableParagraph"/>
              <w:tabs>
                <w:tab w:val="left" w:pos="1838"/>
                <w:tab w:val="left" w:pos="3160"/>
                <w:tab w:val="left" w:pos="3729"/>
                <w:tab w:val="left" w:pos="5235"/>
                <w:tab w:val="left" w:pos="6185"/>
              </w:tabs>
              <w:ind w:left="0" w:right="94"/>
              <w:jc w:val="both"/>
              <w:rPr>
                <w:sz w:val="20"/>
              </w:rPr>
            </w:pPr>
            <w:r w:rsidRPr="00474628">
              <w:rPr>
                <w:sz w:val="20"/>
                <w:lang w:val="ru-RU"/>
              </w:rPr>
              <w:t xml:space="preserve">Центр психологического сопровождения расположен на 1-ом этаже. В ней имеются дидактические материалы для организации психологической работы с детьми, развивающие игры. </w:t>
            </w:r>
            <w:r w:rsidRPr="00474628">
              <w:rPr>
                <w:sz w:val="20"/>
              </w:rPr>
              <w:t xml:space="preserve">Имеется </w:t>
            </w:r>
            <w:r w:rsidRPr="00474628">
              <w:rPr>
                <w:sz w:val="20"/>
                <w:lang w:val="ru-RU"/>
              </w:rPr>
              <w:t>ноутбук</w:t>
            </w:r>
            <w:r w:rsidRPr="00474628">
              <w:rPr>
                <w:sz w:val="20"/>
              </w:rPr>
              <w:t>.</w:t>
            </w:r>
          </w:p>
        </w:tc>
      </w:tr>
      <w:tr w:rsidR="00BC48AB" w:rsidRPr="00474628" w:rsidTr="00474628">
        <w:trPr>
          <w:trHeight w:val="47"/>
        </w:trPr>
        <w:tc>
          <w:tcPr>
            <w:tcW w:w="567" w:type="dxa"/>
          </w:tcPr>
          <w:p w:rsidR="00BC48AB" w:rsidRPr="00474628" w:rsidRDefault="00BC48AB" w:rsidP="003A2065">
            <w:pPr>
              <w:pStyle w:val="TableParagraph"/>
              <w:spacing w:line="267" w:lineRule="exact"/>
              <w:ind w:left="0"/>
              <w:rPr>
                <w:sz w:val="20"/>
                <w:lang w:val="ru-RU"/>
              </w:rPr>
            </w:pPr>
            <w:r w:rsidRPr="00474628">
              <w:rPr>
                <w:sz w:val="20"/>
                <w:lang w:val="ru-RU"/>
              </w:rPr>
              <w:t>2.9</w:t>
            </w:r>
          </w:p>
        </w:tc>
        <w:tc>
          <w:tcPr>
            <w:tcW w:w="3261" w:type="dxa"/>
          </w:tcPr>
          <w:p w:rsidR="00BC48AB" w:rsidRPr="00474628" w:rsidRDefault="00BC48AB" w:rsidP="003A2065">
            <w:pPr>
              <w:pStyle w:val="TableParagraph"/>
              <w:tabs>
                <w:tab w:val="left" w:pos="1812"/>
              </w:tabs>
              <w:ind w:left="0" w:right="97"/>
              <w:jc w:val="both"/>
              <w:rPr>
                <w:sz w:val="20"/>
                <w:lang w:val="ru-RU"/>
              </w:rPr>
            </w:pPr>
            <w:r w:rsidRPr="00474628">
              <w:rPr>
                <w:sz w:val="20"/>
                <w:lang w:val="ru-RU"/>
              </w:rPr>
              <w:t xml:space="preserve">Медицинский </w:t>
            </w:r>
            <w:r w:rsidRPr="00474628">
              <w:rPr>
                <w:spacing w:val="-1"/>
                <w:sz w:val="20"/>
                <w:lang w:val="ru-RU"/>
              </w:rPr>
              <w:t xml:space="preserve">кабинет, </w:t>
            </w:r>
            <w:r w:rsidRPr="00474628">
              <w:rPr>
                <w:sz w:val="20"/>
                <w:lang w:val="ru-RU"/>
              </w:rPr>
              <w:t>прививочный</w:t>
            </w:r>
            <w:r w:rsidRPr="00474628">
              <w:rPr>
                <w:spacing w:val="-4"/>
                <w:sz w:val="20"/>
                <w:lang w:val="ru-RU"/>
              </w:rPr>
              <w:t xml:space="preserve"> </w:t>
            </w:r>
            <w:r w:rsidRPr="00474628">
              <w:rPr>
                <w:sz w:val="20"/>
                <w:lang w:val="ru-RU"/>
              </w:rPr>
              <w:t>кабинет, изолятор</w:t>
            </w:r>
          </w:p>
        </w:tc>
        <w:tc>
          <w:tcPr>
            <w:tcW w:w="6520" w:type="dxa"/>
          </w:tcPr>
          <w:p w:rsidR="00BC48AB" w:rsidRPr="00474628" w:rsidRDefault="00BC48AB" w:rsidP="003A2065">
            <w:pPr>
              <w:pStyle w:val="TableParagraph"/>
              <w:tabs>
                <w:tab w:val="left" w:pos="1517"/>
                <w:tab w:val="left" w:pos="2069"/>
                <w:tab w:val="left" w:pos="3122"/>
                <w:tab w:val="left" w:pos="4084"/>
                <w:tab w:val="left" w:pos="5335"/>
              </w:tabs>
              <w:ind w:left="0" w:right="99"/>
              <w:rPr>
                <w:sz w:val="20"/>
                <w:lang w:val="ru-RU"/>
              </w:rPr>
            </w:pPr>
            <w:r w:rsidRPr="00474628">
              <w:rPr>
                <w:sz w:val="20"/>
                <w:lang w:val="ru-RU"/>
              </w:rPr>
              <w:t>Находится</w:t>
            </w:r>
            <w:r w:rsidRPr="00474628">
              <w:rPr>
                <w:sz w:val="20"/>
                <w:lang w:val="ru-RU"/>
              </w:rPr>
              <w:tab/>
              <w:t>на</w:t>
            </w:r>
            <w:r w:rsidRPr="00474628">
              <w:rPr>
                <w:sz w:val="20"/>
                <w:lang w:val="ru-RU"/>
              </w:rPr>
              <w:tab/>
              <w:t>1-ом</w:t>
            </w:r>
            <w:r w:rsidRPr="00474628">
              <w:rPr>
                <w:sz w:val="20"/>
                <w:lang w:val="ru-RU"/>
              </w:rPr>
              <w:tab/>
              <w:t>этаже.</w:t>
            </w:r>
            <w:r w:rsidRPr="00474628">
              <w:rPr>
                <w:sz w:val="20"/>
                <w:lang w:val="ru-RU"/>
              </w:rPr>
              <w:tab/>
              <w:t>Оснащен</w:t>
            </w:r>
            <w:r w:rsidR="009179CF" w:rsidRPr="00474628">
              <w:rPr>
                <w:sz w:val="20"/>
                <w:lang w:val="ru-RU"/>
              </w:rPr>
              <w:t xml:space="preserve"> м</w:t>
            </w:r>
            <w:r w:rsidRPr="00474628">
              <w:rPr>
                <w:sz w:val="20"/>
                <w:lang w:val="ru-RU"/>
              </w:rPr>
              <w:t>ебелью, оборудованием, необходимыми</w:t>
            </w:r>
            <w:r w:rsidR="009179CF" w:rsidRPr="00474628">
              <w:rPr>
                <w:sz w:val="20"/>
                <w:lang w:val="ru-RU"/>
              </w:rPr>
              <w:t xml:space="preserve"> </w:t>
            </w:r>
            <w:r w:rsidRPr="00474628">
              <w:rPr>
                <w:sz w:val="20"/>
                <w:lang w:val="ru-RU"/>
              </w:rPr>
              <w:t>медикаментами.</w:t>
            </w:r>
          </w:p>
        </w:tc>
      </w:tr>
    </w:tbl>
    <w:p w:rsidR="00572FF6" w:rsidRDefault="00572FF6"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szCs w:val="24"/>
        </w:rPr>
      </w:pPr>
    </w:p>
    <w:p w:rsidR="0001798E" w:rsidRDefault="009E498D" w:rsidP="00517AB4">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sz w:val="24"/>
        </w:rPr>
      </w:pPr>
      <w:r w:rsidRPr="009E498D">
        <w:rPr>
          <w:rFonts w:ascii="Times New Roman" w:hAnsi="Times New Roman" w:cs="Times New Roman"/>
          <w:b/>
          <w:sz w:val="24"/>
        </w:rPr>
        <w:t xml:space="preserve">Территория </w:t>
      </w:r>
      <w:r w:rsidR="0001798E" w:rsidRPr="0001798E">
        <w:rPr>
          <w:rFonts w:ascii="Times New Roman" w:hAnsi="Times New Roman" w:cs="Times New Roman"/>
          <w:b/>
          <w:sz w:val="24"/>
        </w:rPr>
        <w:t>Учреждения</w:t>
      </w:r>
    </w:p>
    <w:p w:rsidR="00E87A65" w:rsidRDefault="0001798E"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r w:rsidRPr="0001798E">
        <w:rPr>
          <w:rFonts w:ascii="Times New Roman" w:hAnsi="Times New Roman" w:cs="Times New Roman"/>
          <w:sz w:val="24"/>
        </w:rPr>
        <w:t xml:space="preserve">На прилегающих территориях </w:t>
      </w:r>
      <w:r w:rsidR="00E87A65">
        <w:rPr>
          <w:rFonts w:ascii="Times New Roman" w:hAnsi="Times New Roman" w:cs="Times New Roman"/>
          <w:sz w:val="24"/>
        </w:rPr>
        <w:t xml:space="preserve">Учреждения </w:t>
      </w:r>
      <w:r w:rsidRPr="0001798E">
        <w:rPr>
          <w:rFonts w:ascii="Times New Roman" w:hAnsi="Times New Roman" w:cs="Times New Roman"/>
          <w:sz w:val="24"/>
        </w:rPr>
        <w:t>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tbl>
      <w:tblPr>
        <w:tblStyle w:val="a4"/>
        <w:tblW w:w="0" w:type="auto"/>
        <w:tblLook w:val="04A0" w:firstRow="1" w:lastRow="0" w:firstColumn="1" w:lastColumn="0" w:noHBand="0" w:noVBand="1"/>
      </w:tblPr>
      <w:tblGrid>
        <w:gridCol w:w="1951"/>
        <w:gridCol w:w="3880"/>
        <w:gridCol w:w="4625"/>
      </w:tblGrid>
      <w:tr w:rsidR="00E87A65" w:rsidRPr="00474628" w:rsidTr="00517AB4">
        <w:tc>
          <w:tcPr>
            <w:tcW w:w="1951" w:type="dxa"/>
          </w:tcPr>
          <w:p w:rsidR="00E87A65" w:rsidRPr="00474628" w:rsidRDefault="00E87A65" w:rsidP="003A2065">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474628">
              <w:rPr>
                <w:rFonts w:ascii="Times New Roman" w:hAnsi="Times New Roman" w:cs="Times New Roman"/>
                <w:b/>
                <w:sz w:val="20"/>
              </w:rPr>
              <w:t>Назначение</w:t>
            </w:r>
          </w:p>
        </w:tc>
        <w:tc>
          <w:tcPr>
            <w:tcW w:w="3880" w:type="dxa"/>
          </w:tcPr>
          <w:p w:rsidR="00E87A65" w:rsidRPr="00474628" w:rsidRDefault="00E87A65" w:rsidP="003A2065">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474628">
              <w:rPr>
                <w:rFonts w:ascii="Times New Roman" w:hAnsi="Times New Roman" w:cs="Times New Roman"/>
                <w:b/>
                <w:sz w:val="20"/>
              </w:rPr>
              <w:t>Функциональное использование</w:t>
            </w:r>
          </w:p>
        </w:tc>
        <w:tc>
          <w:tcPr>
            <w:tcW w:w="4625" w:type="dxa"/>
          </w:tcPr>
          <w:p w:rsidR="00E87A65" w:rsidRPr="00474628" w:rsidRDefault="00E87A65" w:rsidP="003A2065">
            <w:pPr>
              <w:widowControl w:val="0"/>
              <w:tabs>
                <w:tab w:val="left" w:pos="0"/>
                <w:tab w:val="left" w:pos="661"/>
                <w:tab w:val="left" w:pos="1134"/>
              </w:tabs>
              <w:autoSpaceDE w:val="0"/>
              <w:autoSpaceDN w:val="0"/>
              <w:ind w:right="-1"/>
              <w:jc w:val="center"/>
              <w:rPr>
                <w:rFonts w:ascii="Times New Roman" w:hAnsi="Times New Roman" w:cs="Times New Roman"/>
                <w:b/>
                <w:sz w:val="20"/>
              </w:rPr>
            </w:pPr>
            <w:r w:rsidRPr="00474628">
              <w:rPr>
                <w:rFonts w:ascii="Times New Roman" w:hAnsi="Times New Roman" w:cs="Times New Roman"/>
                <w:b/>
                <w:sz w:val="20"/>
              </w:rPr>
              <w:t>Оснащение</w:t>
            </w:r>
          </w:p>
        </w:tc>
      </w:tr>
      <w:tr w:rsidR="00E87A65" w:rsidRPr="00474628" w:rsidTr="00517AB4">
        <w:tc>
          <w:tcPr>
            <w:tcW w:w="1951"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Прогулочны</w:t>
            </w:r>
            <w:r w:rsidR="00060319" w:rsidRPr="00474628">
              <w:rPr>
                <w:rFonts w:ascii="Times New Roman" w:hAnsi="Times New Roman" w:cs="Times New Roman"/>
                <w:sz w:val="20"/>
              </w:rPr>
              <w:t>й</w:t>
            </w:r>
            <w:r w:rsidR="0023106A" w:rsidRPr="00474628">
              <w:rPr>
                <w:rFonts w:ascii="Times New Roman" w:hAnsi="Times New Roman" w:cs="Times New Roman"/>
                <w:sz w:val="20"/>
              </w:rPr>
              <w:t xml:space="preserve"> </w:t>
            </w:r>
            <w:r w:rsidRPr="00474628">
              <w:rPr>
                <w:rFonts w:ascii="Times New Roman" w:hAnsi="Times New Roman" w:cs="Times New Roman"/>
                <w:sz w:val="20"/>
              </w:rPr>
              <w:t>участ</w:t>
            </w:r>
            <w:r w:rsidR="00060319" w:rsidRPr="00474628">
              <w:rPr>
                <w:rFonts w:ascii="Times New Roman" w:hAnsi="Times New Roman" w:cs="Times New Roman"/>
                <w:sz w:val="20"/>
              </w:rPr>
              <w:t>ок</w:t>
            </w:r>
          </w:p>
        </w:tc>
        <w:tc>
          <w:tcPr>
            <w:tcW w:w="3880"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-двигательная деятельность</w:t>
            </w:r>
            <w:r w:rsidR="0023106A" w:rsidRPr="00474628">
              <w:rPr>
                <w:rFonts w:ascii="Times New Roman" w:hAnsi="Times New Roman" w:cs="Times New Roman"/>
                <w:sz w:val="20"/>
              </w:rPr>
              <w:t xml:space="preserve"> </w:t>
            </w:r>
            <w:r w:rsidRPr="00474628">
              <w:rPr>
                <w:rFonts w:ascii="Times New Roman" w:hAnsi="Times New Roman" w:cs="Times New Roman"/>
                <w:sz w:val="20"/>
              </w:rPr>
              <w:t>(подвижные игры, индивидуальная</w:t>
            </w:r>
            <w:r w:rsidR="0023106A" w:rsidRPr="00474628">
              <w:rPr>
                <w:rFonts w:ascii="Times New Roman" w:hAnsi="Times New Roman" w:cs="Times New Roman"/>
                <w:sz w:val="20"/>
              </w:rPr>
              <w:t xml:space="preserve"> </w:t>
            </w:r>
            <w:r w:rsidRPr="00474628">
              <w:rPr>
                <w:rFonts w:ascii="Times New Roman" w:hAnsi="Times New Roman" w:cs="Times New Roman"/>
                <w:sz w:val="20"/>
              </w:rPr>
              <w:t>работа, спортивные игры и</w:t>
            </w:r>
            <w:r w:rsidR="0023106A" w:rsidRPr="00474628">
              <w:rPr>
                <w:rFonts w:ascii="Times New Roman" w:hAnsi="Times New Roman" w:cs="Times New Roman"/>
                <w:sz w:val="20"/>
              </w:rPr>
              <w:t xml:space="preserve"> </w:t>
            </w:r>
            <w:r w:rsidRPr="00474628">
              <w:rPr>
                <w:rFonts w:ascii="Times New Roman" w:hAnsi="Times New Roman" w:cs="Times New Roman"/>
                <w:sz w:val="20"/>
              </w:rPr>
              <w:t>упражнения, самостоятельная</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двигательная активность)</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-познавательная деятельность</w:t>
            </w:r>
            <w:r w:rsidR="0023106A" w:rsidRPr="00474628">
              <w:rPr>
                <w:rFonts w:ascii="Times New Roman" w:hAnsi="Times New Roman" w:cs="Times New Roman"/>
                <w:sz w:val="20"/>
              </w:rPr>
              <w:t xml:space="preserve"> </w:t>
            </w:r>
            <w:r w:rsidRPr="00474628">
              <w:rPr>
                <w:rFonts w:ascii="Times New Roman" w:hAnsi="Times New Roman" w:cs="Times New Roman"/>
                <w:sz w:val="20"/>
              </w:rPr>
              <w:t>(наблюдения, опытническая</w:t>
            </w:r>
            <w:r w:rsidR="0023106A" w:rsidRPr="00474628">
              <w:rPr>
                <w:rFonts w:ascii="Times New Roman" w:hAnsi="Times New Roman" w:cs="Times New Roman"/>
                <w:sz w:val="20"/>
              </w:rPr>
              <w:t xml:space="preserve"> </w:t>
            </w:r>
            <w:r w:rsidRPr="00474628">
              <w:rPr>
                <w:rFonts w:ascii="Times New Roman" w:hAnsi="Times New Roman" w:cs="Times New Roman"/>
                <w:sz w:val="20"/>
              </w:rPr>
              <w:t>деятельность, игры с водой)</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-игровая деятельность (хозяйственно-</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бытовой труд, труд в природе)</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-художественно-творческая</w:t>
            </w:r>
            <w:r w:rsidR="0023106A" w:rsidRPr="00474628">
              <w:rPr>
                <w:rFonts w:ascii="Times New Roman" w:hAnsi="Times New Roman" w:cs="Times New Roman"/>
                <w:sz w:val="20"/>
              </w:rPr>
              <w:t xml:space="preserve"> </w:t>
            </w:r>
            <w:r w:rsidRPr="00474628">
              <w:rPr>
                <w:rFonts w:ascii="Times New Roman" w:hAnsi="Times New Roman" w:cs="Times New Roman"/>
                <w:sz w:val="20"/>
              </w:rPr>
              <w:t>деятельность</w:t>
            </w:r>
          </w:p>
        </w:tc>
        <w:tc>
          <w:tcPr>
            <w:tcW w:w="4625"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 тенев</w:t>
            </w:r>
            <w:r w:rsidR="00060319" w:rsidRPr="00474628">
              <w:rPr>
                <w:rFonts w:ascii="Times New Roman" w:hAnsi="Times New Roman" w:cs="Times New Roman"/>
                <w:sz w:val="20"/>
              </w:rPr>
              <w:t>ой</w:t>
            </w:r>
            <w:r w:rsidRPr="00474628">
              <w:rPr>
                <w:rFonts w:ascii="Times New Roman" w:hAnsi="Times New Roman" w:cs="Times New Roman"/>
                <w:sz w:val="20"/>
              </w:rPr>
              <w:t xml:space="preserve"> навес с деревянным полом</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w:t>
            </w:r>
            <w:r w:rsidR="00C21A00" w:rsidRPr="00474628">
              <w:rPr>
                <w:rFonts w:ascii="Times New Roman" w:hAnsi="Times New Roman" w:cs="Times New Roman"/>
                <w:sz w:val="20"/>
              </w:rPr>
              <w:t xml:space="preserve"> </w:t>
            </w:r>
            <w:r w:rsidRPr="00474628">
              <w:rPr>
                <w:rFonts w:ascii="Times New Roman" w:hAnsi="Times New Roman" w:cs="Times New Roman"/>
                <w:sz w:val="20"/>
              </w:rPr>
              <w:t>оборудование для двигательной</w:t>
            </w:r>
            <w:r w:rsidR="0023106A" w:rsidRPr="00474628">
              <w:rPr>
                <w:rFonts w:ascii="Times New Roman" w:hAnsi="Times New Roman" w:cs="Times New Roman"/>
                <w:sz w:val="20"/>
              </w:rPr>
              <w:t xml:space="preserve"> </w:t>
            </w:r>
            <w:r w:rsidRPr="00474628">
              <w:rPr>
                <w:rFonts w:ascii="Times New Roman" w:hAnsi="Times New Roman" w:cs="Times New Roman"/>
                <w:sz w:val="20"/>
              </w:rPr>
              <w:t>активности</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w:t>
            </w:r>
            <w:r w:rsidR="00C21A00" w:rsidRPr="00474628">
              <w:rPr>
                <w:rFonts w:ascii="Times New Roman" w:hAnsi="Times New Roman" w:cs="Times New Roman"/>
                <w:sz w:val="20"/>
              </w:rPr>
              <w:t xml:space="preserve"> </w:t>
            </w:r>
            <w:r w:rsidRPr="00474628">
              <w:rPr>
                <w:rFonts w:ascii="Times New Roman" w:hAnsi="Times New Roman" w:cs="Times New Roman"/>
                <w:sz w:val="20"/>
              </w:rPr>
              <w:t>выносное оборудование для</w:t>
            </w:r>
            <w:r w:rsidR="00C21A00" w:rsidRPr="00474628">
              <w:rPr>
                <w:rFonts w:ascii="Times New Roman" w:hAnsi="Times New Roman" w:cs="Times New Roman"/>
                <w:sz w:val="20"/>
              </w:rPr>
              <w:t xml:space="preserve"> </w:t>
            </w:r>
            <w:r w:rsidRPr="00474628">
              <w:rPr>
                <w:rFonts w:ascii="Times New Roman" w:hAnsi="Times New Roman" w:cs="Times New Roman"/>
                <w:sz w:val="20"/>
              </w:rPr>
              <w:t>двигательной активности</w:t>
            </w:r>
            <w:r w:rsidR="0023106A" w:rsidRPr="00474628">
              <w:rPr>
                <w:rFonts w:ascii="Times New Roman" w:hAnsi="Times New Roman" w:cs="Times New Roman"/>
                <w:sz w:val="20"/>
              </w:rPr>
              <w:t xml:space="preserve"> </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w:t>
            </w:r>
            <w:r w:rsidR="00C21A00" w:rsidRPr="00474628">
              <w:rPr>
                <w:rFonts w:ascii="Times New Roman" w:hAnsi="Times New Roman" w:cs="Times New Roman"/>
                <w:sz w:val="20"/>
              </w:rPr>
              <w:t xml:space="preserve"> </w:t>
            </w:r>
            <w:r w:rsidRPr="00474628">
              <w:rPr>
                <w:rFonts w:ascii="Times New Roman" w:hAnsi="Times New Roman" w:cs="Times New Roman"/>
                <w:sz w:val="20"/>
              </w:rPr>
              <w:t>песочниц</w:t>
            </w:r>
            <w:r w:rsidR="00060319" w:rsidRPr="00474628">
              <w:rPr>
                <w:rFonts w:ascii="Times New Roman" w:hAnsi="Times New Roman" w:cs="Times New Roman"/>
                <w:sz w:val="20"/>
              </w:rPr>
              <w:t>а</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w:t>
            </w:r>
            <w:r w:rsidR="00C21A00" w:rsidRPr="00474628">
              <w:rPr>
                <w:rFonts w:ascii="Times New Roman" w:hAnsi="Times New Roman" w:cs="Times New Roman"/>
                <w:sz w:val="20"/>
              </w:rPr>
              <w:t xml:space="preserve"> </w:t>
            </w:r>
            <w:r w:rsidRPr="00474628">
              <w:rPr>
                <w:rFonts w:ascii="Times New Roman" w:hAnsi="Times New Roman" w:cs="Times New Roman"/>
                <w:sz w:val="20"/>
              </w:rPr>
              <w:t>выносное оборудование для</w:t>
            </w:r>
            <w:r w:rsidR="00C21A00" w:rsidRPr="00474628">
              <w:rPr>
                <w:rFonts w:ascii="Times New Roman" w:hAnsi="Times New Roman" w:cs="Times New Roman"/>
                <w:sz w:val="20"/>
              </w:rPr>
              <w:t xml:space="preserve"> </w:t>
            </w:r>
            <w:r w:rsidRPr="00474628">
              <w:rPr>
                <w:rFonts w:ascii="Times New Roman" w:hAnsi="Times New Roman" w:cs="Times New Roman"/>
                <w:sz w:val="20"/>
              </w:rPr>
              <w:t>опытнической деятельности, для игр</w:t>
            </w:r>
            <w:r w:rsidR="0023106A" w:rsidRPr="00474628">
              <w:rPr>
                <w:rFonts w:ascii="Times New Roman" w:hAnsi="Times New Roman" w:cs="Times New Roman"/>
                <w:sz w:val="20"/>
              </w:rPr>
              <w:t xml:space="preserve"> </w:t>
            </w:r>
            <w:r w:rsidRPr="00474628">
              <w:rPr>
                <w:rFonts w:ascii="Times New Roman" w:hAnsi="Times New Roman" w:cs="Times New Roman"/>
                <w:sz w:val="20"/>
              </w:rPr>
              <w:t>с песком и водой</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w:t>
            </w:r>
            <w:r w:rsidR="00C21A00" w:rsidRPr="00474628">
              <w:rPr>
                <w:rFonts w:ascii="Times New Roman" w:hAnsi="Times New Roman" w:cs="Times New Roman"/>
                <w:sz w:val="20"/>
              </w:rPr>
              <w:t xml:space="preserve"> </w:t>
            </w:r>
            <w:r w:rsidRPr="00474628">
              <w:rPr>
                <w:rFonts w:ascii="Times New Roman" w:hAnsi="Times New Roman" w:cs="Times New Roman"/>
                <w:sz w:val="20"/>
              </w:rPr>
              <w:t>выносное оборудование для</w:t>
            </w:r>
            <w:r w:rsidR="00C21A00" w:rsidRPr="00474628">
              <w:rPr>
                <w:rFonts w:ascii="Times New Roman" w:hAnsi="Times New Roman" w:cs="Times New Roman"/>
                <w:sz w:val="20"/>
              </w:rPr>
              <w:t xml:space="preserve"> </w:t>
            </w:r>
            <w:r w:rsidRPr="00474628">
              <w:rPr>
                <w:rFonts w:ascii="Times New Roman" w:hAnsi="Times New Roman" w:cs="Times New Roman"/>
                <w:sz w:val="20"/>
              </w:rPr>
              <w:t>сюжетно-ролевых, режиссерских</w:t>
            </w:r>
            <w:r w:rsidR="0023106A" w:rsidRPr="00474628">
              <w:rPr>
                <w:rFonts w:ascii="Times New Roman" w:hAnsi="Times New Roman" w:cs="Times New Roman"/>
                <w:sz w:val="20"/>
              </w:rPr>
              <w:t xml:space="preserve"> </w:t>
            </w:r>
            <w:r w:rsidRPr="00474628">
              <w:rPr>
                <w:rFonts w:ascii="Times New Roman" w:hAnsi="Times New Roman" w:cs="Times New Roman"/>
                <w:sz w:val="20"/>
              </w:rPr>
              <w:t>игр, игр с правилами</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w:t>
            </w:r>
            <w:r w:rsidR="00C21A00" w:rsidRPr="00474628">
              <w:rPr>
                <w:rFonts w:ascii="Times New Roman" w:hAnsi="Times New Roman" w:cs="Times New Roman"/>
                <w:sz w:val="20"/>
              </w:rPr>
              <w:t xml:space="preserve"> </w:t>
            </w:r>
            <w:r w:rsidRPr="00474628">
              <w:rPr>
                <w:rFonts w:ascii="Times New Roman" w:hAnsi="Times New Roman" w:cs="Times New Roman"/>
                <w:sz w:val="20"/>
              </w:rPr>
              <w:t>оборудование для трудовой</w:t>
            </w:r>
            <w:r w:rsidR="00C21A00" w:rsidRPr="00474628">
              <w:rPr>
                <w:rFonts w:ascii="Times New Roman" w:hAnsi="Times New Roman" w:cs="Times New Roman"/>
                <w:sz w:val="20"/>
              </w:rPr>
              <w:t xml:space="preserve"> </w:t>
            </w:r>
            <w:r w:rsidRPr="00474628">
              <w:rPr>
                <w:rFonts w:ascii="Times New Roman" w:hAnsi="Times New Roman" w:cs="Times New Roman"/>
                <w:sz w:val="20"/>
              </w:rPr>
              <w:t>деятельности</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w:t>
            </w:r>
            <w:r w:rsidR="00C21A00" w:rsidRPr="00474628">
              <w:rPr>
                <w:rFonts w:ascii="Times New Roman" w:hAnsi="Times New Roman" w:cs="Times New Roman"/>
                <w:sz w:val="20"/>
              </w:rPr>
              <w:t xml:space="preserve"> </w:t>
            </w:r>
            <w:r w:rsidRPr="00474628">
              <w:rPr>
                <w:rFonts w:ascii="Times New Roman" w:hAnsi="Times New Roman" w:cs="Times New Roman"/>
                <w:sz w:val="20"/>
              </w:rPr>
              <w:t>выносное оборудование для</w:t>
            </w:r>
            <w:r w:rsidR="00C21A00" w:rsidRPr="00474628">
              <w:rPr>
                <w:rFonts w:ascii="Times New Roman" w:hAnsi="Times New Roman" w:cs="Times New Roman"/>
                <w:sz w:val="20"/>
              </w:rPr>
              <w:t xml:space="preserve"> </w:t>
            </w:r>
            <w:r w:rsidRPr="00474628">
              <w:rPr>
                <w:rFonts w:ascii="Times New Roman" w:hAnsi="Times New Roman" w:cs="Times New Roman"/>
                <w:sz w:val="20"/>
              </w:rPr>
              <w:t>самостоятельной творческой</w:t>
            </w:r>
            <w:r w:rsidR="00C21A00" w:rsidRPr="00474628">
              <w:rPr>
                <w:rFonts w:ascii="Times New Roman" w:hAnsi="Times New Roman" w:cs="Times New Roman"/>
                <w:sz w:val="20"/>
              </w:rPr>
              <w:t xml:space="preserve"> </w:t>
            </w:r>
            <w:r w:rsidRPr="00474628">
              <w:rPr>
                <w:rFonts w:ascii="Times New Roman" w:hAnsi="Times New Roman" w:cs="Times New Roman"/>
                <w:sz w:val="20"/>
              </w:rPr>
              <w:t>деятельности детей</w:t>
            </w:r>
          </w:p>
        </w:tc>
      </w:tr>
      <w:tr w:rsidR="00E87A65" w:rsidRPr="00474628" w:rsidTr="00517AB4">
        <w:tc>
          <w:tcPr>
            <w:tcW w:w="1951"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Спортивная</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площадка</w:t>
            </w:r>
          </w:p>
        </w:tc>
        <w:tc>
          <w:tcPr>
            <w:tcW w:w="3880"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Физкультурные занятия на воздухе,</w:t>
            </w:r>
            <w:r w:rsidR="0023106A" w:rsidRPr="00474628">
              <w:rPr>
                <w:rFonts w:ascii="Times New Roman" w:hAnsi="Times New Roman" w:cs="Times New Roman"/>
                <w:sz w:val="20"/>
              </w:rPr>
              <w:t xml:space="preserve"> </w:t>
            </w:r>
            <w:r w:rsidRPr="00474628">
              <w:rPr>
                <w:rFonts w:ascii="Times New Roman" w:hAnsi="Times New Roman" w:cs="Times New Roman"/>
                <w:sz w:val="20"/>
              </w:rPr>
              <w:t>динамический час, свободная</w:t>
            </w:r>
            <w:r w:rsidR="0023106A" w:rsidRPr="00474628">
              <w:rPr>
                <w:rFonts w:ascii="Times New Roman" w:hAnsi="Times New Roman" w:cs="Times New Roman"/>
                <w:sz w:val="20"/>
              </w:rPr>
              <w:t xml:space="preserve"> </w:t>
            </w:r>
            <w:r w:rsidRPr="00474628">
              <w:rPr>
                <w:rFonts w:ascii="Times New Roman" w:hAnsi="Times New Roman" w:cs="Times New Roman"/>
                <w:sz w:val="20"/>
              </w:rPr>
              <w:t>двигательная деятельность</w:t>
            </w:r>
          </w:p>
        </w:tc>
        <w:tc>
          <w:tcPr>
            <w:tcW w:w="4625" w:type="dxa"/>
          </w:tcPr>
          <w:p w:rsidR="00E87A65" w:rsidRPr="00474628" w:rsidRDefault="0023106A"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 xml:space="preserve">- </w:t>
            </w:r>
            <w:r w:rsidR="00E87A65" w:rsidRPr="00474628">
              <w:rPr>
                <w:rFonts w:ascii="Times New Roman" w:hAnsi="Times New Roman" w:cs="Times New Roman"/>
                <w:sz w:val="20"/>
              </w:rPr>
              <w:t>спортивное оборудование</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w:t>
            </w:r>
            <w:r w:rsidR="00C21A00" w:rsidRPr="00474628">
              <w:rPr>
                <w:rFonts w:ascii="Times New Roman" w:hAnsi="Times New Roman" w:cs="Times New Roman"/>
                <w:sz w:val="20"/>
              </w:rPr>
              <w:t xml:space="preserve"> </w:t>
            </w:r>
            <w:r w:rsidRPr="00474628">
              <w:rPr>
                <w:rFonts w:ascii="Times New Roman" w:hAnsi="Times New Roman" w:cs="Times New Roman"/>
                <w:sz w:val="20"/>
              </w:rPr>
              <w:t>выносное спортивное</w:t>
            </w:r>
            <w:r w:rsidR="0023106A" w:rsidRPr="00474628">
              <w:rPr>
                <w:rFonts w:ascii="Times New Roman" w:hAnsi="Times New Roman" w:cs="Times New Roman"/>
                <w:sz w:val="20"/>
              </w:rPr>
              <w:t xml:space="preserve"> </w:t>
            </w:r>
            <w:r w:rsidRPr="00474628">
              <w:rPr>
                <w:rFonts w:ascii="Times New Roman" w:hAnsi="Times New Roman" w:cs="Times New Roman"/>
                <w:sz w:val="20"/>
              </w:rPr>
              <w:t>оборудование для совместной и</w:t>
            </w:r>
            <w:r w:rsidR="00C21A00" w:rsidRPr="00474628">
              <w:rPr>
                <w:rFonts w:ascii="Times New Roman" w:hAnsi="Times New Roman" w:cs="Times New Roman"/>
                <w:sz w:val="20"/>
              </w:rPr>
              <w:t xml:space="preserve"> </w:t>
            </w:r>
            <w:r w:rsidRPr="00474628">
              <w:rPr>
                <w:rFonts w:ascii="Times New Roman" w:hAnsi="Times New Roman" w:cs="Times New Roman"/>
                <w:sz w:val="20"/>
              </w:rPr>
              <w:t>самостоятельной двигательной</w:t>
            </w:r>
            <w:r w:rsidR="0023106A" w:rsidRPr="00474628">
              <w:rPr>
                <w:rFonts w:ascii="Times New Roman" w:hAnsi="Times New Roman" w:cs="Times New Roman"/>
                <w:sz w:val="20"/>
              </w:rPr>
              <w:t xml:space="preserve"> </w:t>
            </w:r>
            <w:r w:rsidRPr="00474628">
              <w:rPr>
                <w:rFonts w:ascii="Times New Roman" w:hAnsi="Times New Roman" w:cs="Times New Roman"/>
                <w:sz w:val="20"/>
              </w:rPr>
              <w:t>активности детей</w:t>
            </w:r>
          </w:p>
        </w:tc>
      </w:tr>
      <w:tr w:rsidR="00E87A65" w:rsidRPr="00474628" w:rsidTr="00517AB4">
        <w:tc>
          <w:tcPr>
            <w:tcW w:w="1951"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Зеленая зона,</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цветники</w:t>
            </w:r>
          </w:p>
        </w:tc>
        <w:tc>
          <w:tcPr>
            <w:tcW w:w="3880"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Труд</w:t>
            </w:r>
            <w:r w:rsidR="0023106A" w:rsidRPr="00474628">
              <w:rPr>
                <w:rFonts w:ascii="Times New Roman" w:hAnsi="Times New Roman" w:cs="Times New Roman"/>
                <w:sz w:val="20"/>
              </w:rPr>
              <w:t xml:space="preserve"> </w:t>
            </w:r>
            <w:r w:rsidRPr="00474628">
              <w:rPr>
                <w:rFonts w:ascii="Times New Roman" w:hAnsi="Times New Roman" w:cs="Times New Roman"/>
                <w:sz w:val="20"/>
              </w:rPr>
              <w:t>в природе, поисково</w:t>
            </w:r>
            <w:r w:rsidR="0023106A" w:rsidRPr="00474628">
              <w:rPr>
                <w:rFonts w:ascii="Times New Roman" w:hAnsi="Times New Roman" w:cs="Times New Roman"/>
                <w:sz w:val="20"/>
              </w:rPr>
              <w:t>-</w:t>
            </w:r>
            <w:r w:rsidRPr="00474628">
              <w:rPr>
                <w:rFonts w:ascii="Times New Roman" w:hAnsi="Times New Roman" w:cs="Times New Roman"/>
                <w:sz w:val="20"/>
              </w:rPr>
              <w:t>исследовательская деятельность детей</w:t>
            </w:r>
            <w:r w:rsidR="0023106A" w:rsidRPr="00474628">
              <w:rPr>
                <w:rFonts w:ascii="Times New Roman" w:hAnsi="Times New Roman" w:cs="Times New Roman"/>
                <w:sz w:val="20"/>
              </w:rPr>
              <w:t xml:space="preserve"> </w:t>
            </w:r>
            <w:r w:rsidRPr="00474628">
              <w:rPr>
                <w:rFonts w:ascii="Times New Roman" w:hAnsi="Times New Roman" w:cs="Times New Roman"/>
                <w:sz w:val="20"/>
              </w:rPr>
              <w:t>на прогулках</w:t>
            </w:r>
          </w:p>
        </w:tc>
        <w:tc>
          <w:tcPr>
            <w:tcW w:w="4625" w:type="dxa"/>
          </w:tcPr>
          <w:p w:rsidR="00E87A65" w:rsidRPr="00474628" w:rsidRDefault="00C21A00"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О</w:t>
            </w:r>
            <w:r w:rsidR="00E87A65" w:rsidRPr="00474628">
              <w:rPr>
                <w:rFonts w:ascii="Times New Roman" w:hAnsi="Times New Roman" w:cs="Times New Roman"/>
                <w:sz w:val="20"/>
              </w:rPr>
              <w:t>борудование</w:t>
            </w:r>
            <w:r w:rsidRPr="00474628">
              <w:rPr>
                <w:rFonts w:ascii="Times New Roman" w:hAnsi="Times New Roman" w:cs="Times New Roman"/>
                <w:sz w:val="20"/>
              </w:rPr>
              <w:t xml:space="preserve"> </w:t>
            </w:r>
            <w:r w:rsidR="00E87A65" w:rsidRPr="00474628">
              <w:rPr>
                <w:rFonts w:ascii="Times New Roman" w:hAnsi="Times New Roman" w:cs="Times New Roman"/>
                <w:sz w:val="20"/>
              </w:rPr>
              <w:t>по уходу за</w:t>
            </w:r>
            <w:r w:rsidR="0023106A" w:rsidRPr="00474628">
              <w:rPr>
                <w:rFonts w:ascii="Times New Roman" w:hAnsi="Times New Roman" w:cs="Times New Roman"/>
                <w:sz w:val="20"/>
              </w:rPr>
              <w:t xml:space="preserve"> </w:t>
            </w:r>
            <w:r w:rsidR="00E87A65" w:rsidRPr="00474628">
              <w:rPr>
                <w:rFonts w:ascii="Times New Roman" w:hAnsi="Times New Roman" w:cs="Times New Roman"/>
                <w:sz w:val="20"/>
              </w:rPr>
              <w:t>растениями</w:t>
            </w:r>
          </w:p>
        </w:tc>
      </w:tr>
      <w:tr w:rsidR="00E87A65" w:rsidRPr="00474628" w:rsidTr="00517AB4">
        <w:tc>
          <w:tcPr>
            <w:tcW w:w="1951"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Познавательная</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зона (огород,</w:t>
            </w:r>
          </w:p>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метеостанция)</w:t>
            </w:r>
          </w:p>
        </w:tc>
        <w:tc>
          <w:tcPr>
            <w:tcW w:w="3880" w:type="dxa"/>
          </w:tcPr>
          <w:p w:rsidR="00E87A65" w:rsidRPr="00474628" w:rsidRDefault="00E87A65"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Труд в природе, поисково-исследовательская деятельность, экспериментирование, наблюдения</w:t>
            </w:r>
          </w:p>
        </w:tc>
        <w:tc>
          <w:tcPr>
            <w:tcW w:w="4625" w:type="dxa"/>
          </w:tcPr>
          <w:p w:rsidR="00E87A65" w:rsidRPr="00474628" w:rsidRDefault="00C21A00" w:rsidP="003A2065">
            <w:pPr>
              <w:widowControl w:val="0"/>
              <w:tabs>
                <w:tab w:val="left" w:pos="0"/>
                <w:tab w:val="left" w:pos="661"/>
                <w:tab w:val="left" w:pos="1134"/>
              </w:tabs>
              <w:autoSpaceDE w:val="0"/>
              <w:autoSpaceDN w:val="0"/>
              <w:ind w:right="-1"/>
              <w:jc w:val="both"/>
              <w:rPr>
                <w:rFonts w:ascii="Times New Roman" w:hAnsi="Times New Roman" w:cs="Times New Roman"/>
                <w:sz w:val="20"/>
              </w:rPr>
            </w:pPr>
            <w:r w:rsidRPr="00474628">
              <w:rPr>
                <w:rFonts w:ascii="Times New Roman" w:hAnsi="Times New Roman" w:cs="Times New Roman"/>
                <w:sz w:val="20"/>
              </w:rPr>
              <w:t>О</w:t>
            </w:r>
            <w:r w:rsidR="0023106A" w:rsidRPr="00474628">
              <w:rPr>
                <w:rFonts w:ascii="Times New Roman" w:hAnsi="Times New Roman" w:cs="Times New Roman"/>
                <w:sz w:val="20"/>
              </w:rPr>
              <w:t>борудование</w:t>
            </w:r>
            <w:r w:rsidRPr="00474628">
              <w:rPr>
                <w:rFonts w:ascii="Times New Roman" w:hAnsi="Times New Roman" w:cs="Times New Roman"/>
                <w:sz w:val="20"/>
              </w:rPr>
              <w:t xml:space="preserve"> </w:t>
            </w:r>
            <w:r w:rsidR="0023106A" w:rsidRPr="00474628">
              <w:rPr>
                <w:rFonts w:ascii="Times New Roman" w:hAnsi="Times New Roman" w:cs="Times New Roman"/>
                <w:sz w:val="20"/>
              </w:rPr>
              <w:t>по уходу за</w:t>
            </w:r>
            <w:r w:rsidRPr="00474628">
              <w:rPr>
                <w:rFonts w:ascii="Times New Roman" w:hAnsi="Times New Roman" w:cs="Times New Roman"/>
                <w:sz w:val="20"/>
              </w:rPr>
              <w:t xml:space="preserve"> </w:t>
            </w:r>
            <w:r w:rsidR="0023106A" w:rsidRPr="00474628">
              <w:rPr>
                <w:rFonts w:ascii="Times New Roman" w:hAnsi="Times New Roman" w:cs="Times New Roman"/>
                <w:sz w:val="20"/>
              </w:rPr>
              <w:t>растениями</w:t>
            </w:r>
            <w:r w:rsidRPr="00474628">
              <w:rPr>
                <w:rFonts w:ascii="Times New Roman" w:hAnsi="Times New Roman" w:cs="Times New Roman"/>
                <w:sz w:val="20"/>
              </w:rPr>
              <w:t xml:space="preserve"> </w:t>
            </w:r>
            <w:r w:rsidR="0023106A" w:rsidRPr="00474628">
              <w:rPr>
                <w:rFonts w:ascii="Times New Roman" w:hAnsi="Times New Roman" w:cs="Times New Roman"/>
                <w:sz w:val="20"/>
              </w:rPr>
              <w:t>оборудование для познавательно</w:t>
            </w:r>
            <w:r w:rsidRPr="00474628">
              <w:rPr>
                <w:rFonts w:ascii="Times New Roman" w:hAnsi="Times New Roman" w:cs="Times New Roman"/>
                <w:sz w:val="20"/>
              </w:rPr>
              <w:t>-</w:t>
            </w:r>
            <w:r w:rsidR="0023106A" w:rsidRPr="00474628">
              <w:rPr>
                <w:rFonts w:ascii="Times New Roman" w:hAnsi="Times New Roman" w:cs="Times New Roman"/>
                <w:sz w:val="20"/>
              </w:rPr>
              <w:t>исследовательской деятельности</w:t>
            </w:r>
          </w:p>
        </w:tc>
      </w:tr>
    </w:tbl>
    <w:p w:rsidR="00C21A00" w:rsidRPr="00C21A00" w:rsidRDefault="00C21A00"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r w:rsidRPr="00C21A00">
        <w:rPr>
          <w:rFonts w:ascii="Times New Roman" w:hAnsi="Times New Roman" w:cs="Times New Roman"/>
          <w:sz w:val="24"/>
        </w:rPr>
        <w:t xml:space="preserve">Территория </w:t>
      </w:r>
      <w:r>
        <w:rPr>
          <w:rFonts w:ascii="Times New Roman" w:hAnsi="Times New Roman" w:cs="Times New Roman"/>
          <w:sz w:val="24"/>
        </w:rPr>
        <w:t>Учреждения</w:t>
      </w:r>
      <w:r w:rsidRPr="00C21A00">
        <w:rPr>
          <w:rFonts w:ascii="Times New Roman" w:hAnsi="Times New Roman" w:cs="Times New Roman"/>
          <w:sz w:val="24"/>
        </w:rPr>
        <w:t xml:space="preserve"> по периметру ограждена забором и</w:t>
      </w:r>
      <w:r>
        <w:rPr>
          <w:rFonts w:ascii="Times New Roman" w:hAnsi="Times New Roman" w:cs="Times New Roman"/>
          <w:sz w:val="24"/>
        </w:rPr>
        <w:t xml:space="preserve"> </w:t>
      </w:r>
      <w:r w:rsidRPr="00C21A00">
        <w:rPr>
          <w:rFonts w:ascii="Times New Roman" w:hAnsi="Times New Roman" w:cs="Times New Roman"/>
          <w:sz w:val="24"/>
        </w:rPr>
        <w:t>полосой зеленых насаждений. Зеленые насаждения используются для разделения</w:t>
      </w:r>
      <w:r>
        <w:rPr>
          <w:rFonts w:ascii="Times New Roman" w:hAnsi="Times New Roman" w:cs="Times New Roman"/>
          <w:sz w:val="24"/>
        </w:rPr>
        <w:t xml:space="preserve"> </w:t>
      </w:r>
      <w:r w:rsidRPr="00C21A00">
        <w:rPr>
          <w:rFonts w:ascii="Times New Roman" w:hAnsi="Times New Roman" w:cs="Times New Roman"/>
          <w:sz w:val="24"/>
        </w:rPr>
        <w:t>групповых площадок друг от друга и отделения групповых площадок от хозяйственной</w:t>
      </w:r>
      <w:r>
        <w:rPr>
          <w:rFonts w:ascii="Times New Roman" w:hAnsi="Times New Roman" w:cs="Times New Roman"/>
          <w:sz w:val="24"/>
        </w:rPr>
        <w:t xml:space="preserve"> </w:t>
      </w:r>
      <w:r w:rsidRPr="00C21A00">
        <w:rPr>
          <w:rFonts w:ascii="Times New Roman" w:hAnsi="Times New Roman" w:cs="Times New Roman"/>
          <w:sz w:val="24"/>
        </w:rPr>
        <w:t>зоны.</w:t>
      </w:r>
    </w:p>
    <w:p w:rsidR="00C21A00" w:rsidRPr="00C21A00" w:rsidRDefault="00C21A00" w:rsidP="003A2065">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организован центр познавательного развития «</w:t>
      </w:r>
      <w:r>
        <w:rPr>
          <w:rFonts w:ascii="Times New Roman" w:hAnsi="Times New Roman" w:cs="Times New Roman"/>
          <w:sz w:val="24"/>
        </w:rPr>
        <w:t>Метеостанция</w:t>
      </w:r>
      <w:r w:rsidRPr="00C21A00">
        <w:rPr>
          <w:rFonts w:ascii="Times New Roman" w:hAnsi="Times New Roman" w:cs="Times New Roman"/>
          <w:sz w:val="24"/>
        </w:rPr>
        <w:t>», где совместная деятельность взрослого и детей способствует</w:t>
      </w:r>
      <w:r>
        <w:rPr>
          <w:rFonts w:ascii="Times New Roman" w:hAnsi="Times New Roman" w:cs="Times New Roman"/>
          <w:sz w:val="24"/>
        </w:rPr>
        <w:t xml:space="preserve"> </w:t>
      </w:r>
      <w:r w:rsidRPr="00C21A00">
        <w:rPr>
          <w:rFonts w:ascii="Times New Roman" w:hAnsi="Times New Roman" w:cs="Times New Roman"/>
          <w:sz w:val="24"/>
        </w:rPr>
        <w:t>ознакомлению с окружающим миром, формированию у детей экологических знаний,</w:t>
      </w:r>
      <w:r>
        <w:rPr>
          <w:rFonts w:ascii="Times New Roman" w:hAnsi="Times New Roman" w:cs="Times New Roman"/>
          <w:sz w:val="24"/>
        </w:rPr>
        <w:t xml:space="preserve"> исследовательской деятедльности и экспериментирванию в живой и неживой природе, </w:t>
      </w:r>
      <w:r w:rsidRPr="00C21A00">
        <w:rPr>
          <w:rFonts w:ascii="Times New Roman" w:hAnsi="Times New Roman" w:cs="Times New Roman"/>
          <w:sz w:val="24"/>
        </w:rPr>
        <w:t>формированию трудовых навыков, а также воспитанию бережного отношения к</w:t>
      </w:r>
      <w:r>
        <w:rPr>
          <w:rFonts w:ascii="Times New Roman" w:hAnsi="Times New Roman" w:cs="Times New Roman"/>
          <w:sz w:val="24"/>
        </w:rPr>
        <w:t xml:space="preserve"> </w:t>
      </w:r>
      <w:r w:rsidRPr="00C21A00">
        <w:rPr>
          <w:rFonts w:ascii="Times New Roman" w:hAnsi="Times New Roman" w:cs="Times New Roman"/>
          <w:sz w:val="24"/>
        </w:rPr>
        <w:t>окружающему миру</w:t>
      </w:r>
      <w:r>
        <w:rPr>
          <w:rFonts w:ascii="Times New Roman" w:hAnsi="Times New Roman" w:cs="Times New Roman"/>
          <w:sz w:val="24"/>
        </w:rPr>
        <w:t>.</w:t>
      </w:r>
    </w:p>
    <w:p w:rsidR="00C21A00" w:rsidRDefault="00C21A00" w:rsidP="003A2065">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p>
    <w:p w:rsidR="00017BB3" w:rsidRDefault="00DA345D" w:rsidP="003A2065">
      <w:pPr>
        <w:widowControl w:val="0"/>
        <w:tabs>
          <w:tab w:val="left" w:pos="0"/>
          <w:tab w:val="left" w:pos="661"/>
          <w:tab w:val="left" w:pos="1134"/>
        </w:tabs>
        <w:autoSpaceDE w:val="0"/>
        <w:autoSpaceDN w:val="0"/>
        <w:spacing w:after="0" w:line="240" w:lineRule="auto"/>
        <w:ind w:right="-1"/>
        <w:jc w:val="center"/>
        <w:rPr>
          <w:rFonts w:ascii="Times New Roman" w:hAnsi="Times New Roman" w:cs="Times New Roman"/>
          <w:b/>
          <w:sz w:val="24"/>
        </w:rPr>
      </w:pPr>
      <w:r w:rsidRPr="00DA345D">
        <w:rPr>
          <w:rFonts w:ascii="Times New Roman" w:hAnsi="Times New Roman" w:cs="Times New Roman"/>
          <w:b/>
          <w:sz w:val="24"/>
        </w:rPr>
        <w:t xml:space="preserve">Информатизация образовательного процесса </w:t>
      </w:r>
    </w:p>
    <w:p w:rsidR="00DA345D" w:rsidRPr="00DA345D" w:rsidRDefault="00017BB3" w:rsidP="00474628">
      <w:pPr>
        <w:widowControl w:val="0"/>
        <w:tabs>
          <w:tab w:val="left" w:pos="0"/>
          <w:tab w:val="left" w:pos="661"/>
          <w:tab w:val="left" w:pos="1134"/>
        </w:tabs>
        <w:autoSpaceDE w:val="0"/>
        <w:autoSpaceDN w:val="0"/>
        <w:spacing w:after="0" w:line="240" w:lineRule="auto"/>
        <w:ind w:right="-1"/>
        <w:jc w:val="both"/>
        <w:rPr>
          <w:rFonts w:ascii="Times New Roman" w:hAnsi="Times New Roman" w:cs="Times New Roman"/>
          <w:b/>
          <w:sz w:val="28"/>
          <w:szCs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5085"/>
        <w:gridCol w:w="2279"/>
      </w:tblGrid>
      <w:tr w:rsidR="00A13973" w:rsidRPr="00474628" w:rsidTr="00517AB4">
        <w:tc>
          <w:tcPr>
            <w:tcW w:w="3103" w:type="dxa"/>
          </w:tcPr>
          <w:p w:rsidR="00BC48AB" w:rsidRPr="00474628" w:rsidRDefault="00BC48AB" w:rsidP="00517AB4">
            <w:pPr>
              <w:pStyle w:val="TableParagraph"/>
              <w:ind w:left="0"/>
              <w:jc w:val="center"/>
              <w:rPr>
                <w:b/>
                <w:sz w:val="20"/>
                <w:szCs w:val="20"/>
              </w:rPr>
            </w:pPr>
            <w:r w:rsidRPr="00474628">
              <w:rPr>
                <w:b/>
                <w:sz w:val="20"/>
                <w:szCs w:val="20"/>
              </w:rPr>
              <w:t>Наименование</w:t>
            </w:r>
          </w:p>
        </w:tc>
        <w:tc>
          <w:tcPr>
            <w:tcW w:w="5085" w:type="dxa"/>
          </w:tcPr>
          <w:p w:rsidR="00BC48AB" w:rsidRPr="00474628" w:rsidRDefault="00BC48AB" w:rsidP="00517AB4">
            <w:pPr>
              <w:pStyle w:val="TableParagraph"/>
              <w:ind w:left="0"/>
              <w:jc w:val="center"/>
              <w:rPr>
                <w:b/>
                <w:sz w:val="20"/>
                <w:szCs w:val="20"/>
              </w:rPr>
            </w:pPr>
            <w:r w:rsidRPr="00474628">
              <w:rPr>
                <w:b/>
                <w:sz w:val="20"/>
                <w:szCs w:val="20"/>
              </w:rPr>
              <w:t>Цель использования</w:t>
            </w:r>
          </w:p>
        </w:tc>
        <w:tc>
          <w:tcPr>
            <w:tcW w:w="2279" w:type="dxa"/>
          </w:tcPr>
          <w:p w:rsidR="00BC48AB" w:rsidRPr="00474628" w:rsidRDefault="00BC48AB" w:rsidP="00517AB4">
            <w:pPr>
              <w:pStyle w:val="TableParagraph"/>
              <w:ind w:left="0"/>
              <w:jc w:val="center"/>
              <w:rPr>
                <w:b/>
                <w:sz w:val="20"/>
                <w:szCs w:val="20"/>
              </w:rPr>
            </w:pPr>
            <w:r w:rsidRPr="00474628">
              <w:rPr>
                <w:b/>
                <w:sz w:val="20"/>
                <w:szCs w:val="20"/>
              </w:rPr>
              <w:t>Место нахождения</w:t>
            </w:r>
          </w:p>
        </w:tc>
      </w:tr>
      <w:tr w:rsidR="00A666AA" w:rsidRPr="00474628" w:rsidTr="00517AB4">
        <w:trPr>
          <w:trHeight w:val="942"/>
        </w:trPr>
        <w:tc>
          <w:tcPr>
            <w:tcW w:w="3103" w:type="dxa"/>
          </w:tcPr>
          <w:p w:rsidR="00A666AA" w:rsidRPr="00474628" w:rsidRDefault="00A666AA" w:rsidP="00517AB4">
            <w:pPr>
              <w:spacing w:line="240" w:lineRule="auto"/>
              <w:rPr>
                <w:rFonts w:ascii="Times New Roman" w:hAnsi="Times New Roman" w:cs="Times New Roman"/>
                <w:sz w:val="20"/>
                <w:szCs w:val="20"/>
              </w:rPr>
            </w:pPr>
            <w:r w:rsidRPr="00474628">
              <w:rPr>
                <w:rFonts w:ascii="Times New Roman" w:hAnsi="Times New Roman" w:cs="Times New Roman"/>
                <w:sz w:val="20"/>
                <w:szCs w:val="20"/>
              </w:rPr>
              <w:t xml:space="preserve">Ноутбук </w:t>
            </w:r>
            <w:r w:rsidRPr="00474628">
              <w:rPr>
                <w:rFonts w:ascii="Times New Roman" w:hAnsi="Times New Roman" w:cs="Times New Roman"/>
                <w:sz w:val="20"/>
                <w:szCs w:val="20"/>
                <w:lang w:val="en-US"/>
              </w:rPr>
              <w:t>DELL</w:t>
            </w:r>
            <w:r w:rsidRPr="00474628">
              <w:rPr>
                <w:rFonts w:ascii="Times New Roman" w:hAnsi="Times New Roman" w:cs="Times New Roman"/>
                <w:sz w:val="20"/>
                <w:szCs w:val="20"/>
              </w:rPr>
              <w:t xml:space="preserve"> </w:t>
            </w:r>
            <w:r w:rsidRPr="00474628">
              <w:rPr>
                <w:rFonts w:ascii="Times New Roman" w:hAnsi="Times New Roman" w:cs="Times New Roman"/>
                <w:sz w:val="20"/>
                <w:szCs w:val="20"/>
                <w:lang w:val="en-US"/>
              </w:rPr>
              <w:t>Inspiron</w:t>
            </w:r>
          </w:p>
        </w:tc>
        <w:tc>
          <w:tcPr>
            <w:tcW w:w="5085" w:type="dxa"/>
          </w:tcPr>
          <w:p w:rsidR="00A666AA" w:rsidRPr="00474628" w:rsidRDefault="00A666AA" w:rsidP="00517AB4">
            <w:pPr>
              <w:pStyle w:val="TableParagraph"/>
              <w:tabs>
                <w:tab w:val="left" w:pos="1738"/>
                <w:tab w:val="left" w:pos="1993"/>
              </w:tabs>
              <w:ind w:left="0" w:right="93"/>
              <w:jc w:val="both"/>
              <w:rPr>
                <w:sz w:val="20"/>
                <w:szCs w:val="20"/>
              </w:rPr>
            </w:pPr>
            <w:r w:rsidRPr="00474628">
              <w:rPr>
                <w:sz w:val="20"/>
                <w:szCs w:val="20"/>
              </w:rPr>
              <w:t>Для организации психолого-педагогической работы с педагогами, родителями, подготовки дидактических раздаточных материалов</w:t>
            </w:r>
            <w:r w:rsidRPr="00474628">
              <w:rPr>
                <w:spacing w:val="13"/>
                <w:sz w:val="20"/>
                <w:szCs w:val="20"/>
              </w:rPr>
              <w:t xml:space="preserve"> </w:t>
            </w:r>
            <w:r w:rsidRPr="00474628">
              <w:rPr>
                <w:sz w:val="20"/>
                <w:szCs w:val="20"/>
              </w:rPr>
              <w:t>для образовательной деятельности</w:t>
            </w:r>
          </w:p>
        </w:tc>
        <w:tc>
          <w:tcPr>
            <w:tcW w:w="2279" w:type="dxa"/>
            <w:vMerge w:val="restart"/>
          </w:tcPr>
          <w:p w:rsidR="00A666AA" w:rsidRPr="00474628" w:rsidRDefault="00A666AA" w:rsidP="00517AB4">
            <w:pPr>
              <w:pStyle w:val="a9"/>
              <w:spacing w:before="8"/>
              <w:jc w:val="both"/>
              <w:rPr>
                <w:b w:val="0"/>
                <w:sz w:val="20"/>
                <w:szCs w:val="20"/>
              </w:rPr>
            </w:pPr>
            <w:r w:rsidRPr="00474628">
              <w:rPr>
                <w:b w:val="0"/>
                <w:sz w:val="20"/>
                <w:szCs w:val="20"/>
              </w:rPr>
              <w:t>Центр психологического сопровождения</w:t>
            </w:r>
          </w:p>
        </w:tc>
      </w:tr>
      <w:tr w:rsidR="00181A61" w:rsidRPr="00474628" w:rsidTr="00517AB4">
        <w:trPr>
          <w:trHeight w:val="144"/>
        </w:trPr>
        <w:tc>
          <w:tcPr>
            <w:tcW w:w="3103" w:type="dxa"/>
          </w:tcPr>
          <w:p w:rsidR="00181A61" w:rsidRPr="00474628" w:rsidRDefault="00181A61" w:rsidP="00517AB4">
            <w:pPr>
              <w:spacing w:line="240" w:lineRule="auto"/>
              <w:rPr>
                <w:rFonts w:ascii="Times New Roman" w:hAnsi="Times New Roman" w:cs="Times New Roman"/>
                <w:sz w:val="20"/>
                <w:szCs w:val="20"/>
              </w:rPr>
            </w:pPr>
            <w:r w:rsidRPr="00474628">
              <w:rPr>
                <w:rFonts w:ascii="Times New Roman" w:hAnsi="Times New Roman" w:cs="Times New Roman"/>
                <w:sz w:val="20"/>
                <w:szCs w:val="20"/>
              </w:rPr>
              <w:t xml:space="preserve">Интерактивная доска </w:t>
            </w:r>
            <w:r w:rsidRPr="00474628">
              <w:rPr>
                <w:rFonts w:ascii="Times New Roman" w:hAnsi="Times New Roman" w:cs="Times New Roman"/>
                <w:sz w:val="20"/>
                <w:szCs w:val="20"/>
                <w:lang w:val="en-US"/>
              </w:rPr>
              <w:t>SMART</w:t>
            </w:r>
            <w:r w:rsidRPr="00474628">
              <w:rPr>
                <w:rFonts w:ascii="Times New Roman" w:hAnsi="Times New Roman" w:cs="Times New Roman"/>
                <w:sz w:val="20"/>
                <w:szCs w:val="20"/>
              </w:rPr>
              <w:t xml:space="preserve"> </w:t>
            </w:r>
            <w:r w:rsidRPr="00474628">
              <w:rPr>
                <w:rFonts w:ascii="Times New Roman" w:hAnsi="Times New Roman" w:cs="Times New Roman"/>
                <w:sz w:val="20"/>
                <w:szCs w:val="20"/>
                <w:lang w:val="en-US"/>
              </w:rPr>
              <w:t>Board</w:t>
            </w:r>
            <w:r w:rsidRPr="00474628">
              <w:rPr>
                <w:rFonts w:ascii="Times New Roman" w:hAnsi="Times New Roman" w:cs="Times New Roman"/>
                <w:sz w:val="20"/>
                <w:szCs w:val="20"/>
              </w:rPr>
              <w:t xml:space="preserve"> </w:t>
            </w:r>
            <w:r w:rsidRPr="00474628">
              <w:rPr>
                <w:rFonts w:ascii="Times New Roman" w:hAnsi="Times New Roman" w:cs="Times New Roman"/>
                <w:sz w:val="20"/>
                <w:szCs w:val="20"/>
                <w:lang w:val="en-US"/>
              </w:rPr>
              <w:t>SB</w:t>
            </w:r>
            <w:r w:rsidRPr="00474628">
              <w:rPr>
                <w:rFonts w:ascii="Times New Roman" w:hAnsi="Times New Roman" w:cs="Times New Roman"/>
                <w:sz w:val="20"/>
                <w:szCs w:val="20"/>
              </w:rPr>
              <w:t xml:space="preserve">480  </w:t>
            </w:r>
          </w:p>
        </w:tc>
        <w:tc>
          <w:tcPr>
            <w:tcW w:w="5085" w:type="dxa"/>
            <w:vMerge w:val="restart"/>
          </w:tcPr>
          <w:p w:rsidR="00181A61" w:rsidRPr="00474628" w:rsidRDefault="00181A61" w:rsidP="00517AB4">
            <w:pPr>
              <w:pStyle w:val="TableParagraph"/>
              <w:tabs>
                <w:tab w:val="left" w:pos="2083"/>
              </w:tabs>
              <w:ind w:left="0"/>
              <w:jc w:val="both"/>
              <w:rPr>
                <w:sz w:val="20"/>
                <w:szCs w:val="20"/>
              </w:rPr>
            </w:pPr>
            <w:r w:rsidRPr="00474628">
              <w:rPr>
                <w:sz w:val="20"/>
                <w:szCs w:val="20"/>
              </w:rPr>
              <w:t xml:space="preserve">Для проведения образовательной деятельности, </w:t>
            </w:r>
            <w:r w:rsidRPr="00474628">
              <w:rPr>
                <w:spacing w:val="-1"/>
                <w:sz w:val="20"/>
                <w:szCs w:val="20"/>
              </w:rPr>
              <w:t xml:space="preserve">методической </w:t>
            </w:r>
            <w:r w:rsidRPr="00474628">
              <w:rPr>
                <w:sz w:val="20"/>
                <w:szCs w:val="20"/>
              </w:rPr>
              <w:t>работы,</w:t>
            </w:r>
            <w:r w:rsidRPr="00474628">
              <w:rPr>
                <w:sz w:val="20"/>
                <w:szCs w:val="20"/>
              </w:rPr>
              <w:tab/>
            </w:r>
            <w:r w:rsidRPr="00474628">
              <w:rPr>
                <w:spacing w:val="-1"/>
                <w:sz w:val="20"/>
                <w:szCs w:val="20"/>
              </w:rPr>
              <w:t xml:space="preserve">родительских </w:t>
            </w:r>
            <w:r w:rsidRPr="00474628">
              <w:rPr>
                <w:sz w:val="20"/>
                <w:szCs w:val="20"/>
              </w:rPr>
              <w:t>собраний</w:t>
            </w:r>
          </w:p>
        </w:tc>
        <w:tc>
          <w:tcPr>
            <w:tcW w:w="2279" w:type="dxa"/>
            <w:vMerge/>
          </w:tcPr>
          <w:p w:rsidR="00181A61" w:rsidRPr="00474628" w:rsidRDefault="00181A61" w:rsidP="00517AB4">
            <w:pPr>
              <w:pStyle w:val="a9"/>
              <w:spacing w:before="8"/>
              <w:jc w:val="both"/>
              <w:rPr>
                <w:sz w:val="20"/>
                <w:szCs w:val="20"/>
              </w:rPr>
            </w:pPr>
          </w:p>
        </w:tc>
      </w:tr>
      <w:tr w:rsidR="00181A61" w:rsidRPr="00474628" w:rsidTr="00517AB4">
        <w:tc>
          <w:tcPr>
            <w:tcW w:w="3103" w:type="dxa"/>
          </w:tcPr>
          <w:p w:rsidR="00181A61" w:rsidRPr="00474628" w:rsidRDefault="00181A61" w:rsidP="00517AB4">
            <w:pPr>
              <w:spacing w:after="0" w:line="240" w:lineRule="auto"/>
              <w:rPr>
                <w:rFonts w:ascii="Times New Roman" w:hAnsi="Times New Roman" w:cs="Times New Roman"/>
                <w:sz w:val="20"/>
                <w:szCs w:val="20"/>
              </w:rPr>
            </w:pPr>
            <w:r w:rsidRPr="00474628">
              <w:rPr>
                <w:rFonts w:ascii="Times New Roman" w:hAnsi="Times New Roman" w:cs="Times New Roman"/>
                <w:sz w:val="20"/>
                <w:szCs w:val="20"/>
              </w:rPr>
              <w:t xml:space="preserve">Проектор </w:t>
            </w:r>
            <w:r w:rsidRPr="00474628">
              <w:rPr>
                <w:rFonts w:ascii="Times New Roman" w:hAnsi="Times New Roman" w:cs="Times New Roman"/>
                <w:sz w:val="20"/>
                <w:szCs w:val="20"/>
                <w:lang w:val="en-US"/>
              </w:rPr>
              <w:t>Optoma</w:t>
            </w:r>
            <w:r w:rsidRPr="00474628">
              <w:rPr>
                <w:rFonts w:ascii="Times New Roman" w:hAnsi="Times New Roman" w:cs="Times New Roman"/>
                <w:sz w:val="20"/>
                <w:szCs w:val="20"/>
              </w:rPr>
              <w:t xml:space="preserve"> </w:t>
            </w:r>
            <w:r w:rsidRPr="00474628">
              <w:rPr>
                <w:rFonts w:ascii="Times New Roman" w:hAnsi="Times New Roman" w:cs="Times New Roman"/>
                <w:sz w:val="20"/>
                <w:szCs w:val="20"/>
                <w:lang w:val="en-US"/>
              </w:rPr>
              <w:t>W</w:t>
            </w:r>
            <w:r w:rsidRPr="00474628">
              <w:rPr>
                <w:rFonts w:ascii="Times New Roman" w:hAnsi="Times New Roman" w:cs="Times New Roman"/>
                <w:sz w:val="20"/>
                <w:szCs w:val="20"/>
              </w:rPr>
              <w:t>331</w:t>
            </w:r>
          </w:p>
        </w:tc>
        <w:tc>
          <w:tcPr>
            <w:tcW w:w="5085" w:type="dxa"/>
            <w:vMerge/>
          </w:tcPr>
          <w:p w:rsidR="00181A61" w:rsidRPr="00474628" w:rsidRDefault="00181A61" w:rsidP="00517AB4">
            <w:pPr>
              <w:pStyle w:val="a9"/>
              <w:spacing w:before="8"/>
              <w:jc w:val="both"/>
              <w:rPr>
                <w:sz w:val="20"/>
                <w:szCs w:val="20"/>
              </w:rPr>
            </w:pPr>
          </w:p>
        </w:tc>
        <w:tc>
          <w:tcPr>
            <w:tcW w:w="2279" w:type="dxa"/>
            <w:vMerge/>
          </w:tcPr>
          <w:p w:rsidR="00181A61" w:rsidRPr="00474628" w:rsidRDefault="00181A61" w:rsidP="00517AB4">
            <w:pPr>
              <w:pStyle w:val="a9"/>
              <w:spacing w:before="8"/>
              <w:jc w:val="both"/>
              <w:rPr>
                <w:sz w:val="20"/>
                <w:szCs w:val="20"/>
              </w:rPr>
            </w:pPr>
          </w:p>
        </w:tc>
      </w:tr>
      <w:tr w:rsidR="00181A61" w:rsidRPr="00474628" w:rsidTr="00517AB4">
        <w:tc>
          <w:tcPr>
            <w:tcW w:w="3103" w:type="dxa"/>
          </w:tcPr>
          <w:p w:rsidR="00181A61" w:rsidRPr="00474628" w:rsidRDefault="00181A61" w:rsidP="00517AB4">
            <w:pPr>
              <w:spacing w:after="0" w:line="240" w:lineRule="auto"/>
              <w:rPr>
                <w:rFonts w:ascii="Times New Roman" w:hAnsi="Times New Roman" w:cs="Times New Roman"/>
                <w:sz w:val="20"/>
                <w:szCs w:val="20"/>
              </w:rPr>
            </w:pPr>
            <w:r w:rsidRPr="00474628">
              <w:rPr>
                <w:rFonts w:ascii="Times New Roman" w:hAnsi="Times New Roman" w:cs="Times New Roman"/>
                <w:sz w:val="20"/>
                <w:szCs w:val="20"/>
              </w:rPr>
              <w:t xml:space="preserve">Документ-камера Mimio View  </w:t>
            </w:r>
          </w:p>
        </w:tc>
        <w:tc>
          <w:tcPr>
            <w:tcW w:w="5085" w:type="dxa"/>
          </w:tcPr>
          <w:p w:rsidR="00181A61" w:rsidRPr="00474628" w:rsidRDefault="00181A61" w:rsidP="00517AB4">
            <w:pPr>
              <w:pStyle w:val="a9"/>
              <w:spacing w:before="8"/>
              <w:jc w:val="both"/>
              <w:rPr>
                <w:b w:val="0"/>
                <w:sz w:val="20"/>
                <w:szCs w:val="20"/>
              </w:rPr>
            </w:pPr>
            <w:r w:rsidRPr="00474628">
              <w:rPr>
                <w:b w:val="0"/>
                <w:sz w:val="20"/>
                <w:szCs w:val="20"/>
              </w:rPr>
              <w:t>Для проведения образовательной деятельности</w:t>
            </w:r>
          </w:p>
        </w:tc>
        <w:tc>
          <w:tcPr>
            <w:tcW w:w="2279" w:type="dxa"/>
            <w:vMerge/>
          </w:tcPr>
          <w:p w:rsidR="00181A61" w:rsidRPr="00474628" w:rsidRDefault="00181A61" w:rsidP="00517AB4">
            <w:pPr>
              <w:pStyle w:val="a9"/>
              <w:spacing w:before="8"/>
              <w:jc w:val="both"/>
              <w:rPr>
                <w:sz w:val="20"/>
                <w:szCs w:val="20"/>
              </w:rPr>
            </w:pPr>
          </w:p>
        </w:tc>
      </w:tr>
      <w:tr w:rsidR="009179CF" w:rsidRPr="00474628" w:rsidTr="00517AB4">
        <w:tc>
          <w:tcPr>
            <w:tcW w:w="3103" w:type="dxa"/>
          </w:tcPr>
          <w:p w:rsidR="009179CF" w:rsidRPr="00474628" w:rsidRDefault="009179CF" w:rsidP="00517AB4">
            <w:pPr>
              <w:spacing w:after="0" w:line="240" w:lineRule="auto"/>
              <w:rPr>
                <w:rFonts w:ascii="Times New Roman" w:hAnsi="Times New Roman" w:cs="Times New Roman"/>
                <w:sz w:val="20"/>
                <w:szCs w:val="20"/>
              </w:rPr>
            </w:pPr>
            <w:r w:rsidRPr="00474628">
              <w:rPr>
                <w:rFonts w:ascii="Times New Roman" w:hAnsi="Times New Roman" w:cs="Times New Roman"/>
                <w:sz w:val="20"/>
                <w:szCs w:val="20"/>
              </w:rPr>
              <w:t>Сканер Са</w:t>
            </w:r>
            <w:r w:rsidRPr="00474628">
              <w:rPr>
                <w:rFonts w:ascii="Times New Roman" w:hAnsi="Times New Roman" w:cs="Times New Roman"/>
                <w:sz w:val="20"/>
                <w:szCs w:val="20"/>
                <w:lang w:val="en-US"/>
              </w:rPr>
              <w:t>non</w:t>
            </w:r>
            <w:r w:rsidRPr="00474628">
              <w:rPr>
                <w:rFonts w:ascii="Times New Roman" w:hAnsi="Times New Roman" w:cs="Times New Roman"/>
                <w:sz w:val="20"/>
                <w:szCs w:val="20"/>
              </w:rPr>
              <w:t xml:space="preserve"> </w:t>
            </w:r>
            <w:r w:rsidRPr="00474628">
              <w:rPr>
                <w:rFonts w:ascii="Times New Roman" w:hAnsi="Times New Roman" w:cs="Times New Roman"/>
                <w:sz w:val="20"/>
                <w:szCs w:val="20"/>
                <w:lang w:val="en-US"/>
              </w:rPr>
              <w:t>CanoScan</w:t>
            </w:r>
            <w:r w:rsidRPr="00474628">
              <w:rPr>
                <w:rFonts w:ascii="Times New Roman" w:hAnsi="Times New Roman" w:cs="Times New Roman"/>
                <w:sz w:val="20"/>
                <w:szCs w:val="20"/>
              </w:rPr>
              <w:t xml:space="preserve"> </w:t>
            </w:r>
            <w:r w:rsidRPr="00474628">
              <w:rPr>
                <w:rFonts w:ascii="Times New Roman" w:hAnsi="Times New Roman" w:cs="Times New Roman"/>
                <w:sz w:val="20"/>
                <w:szCs w:val="20"/>
                <w:lang w:val="en-US"/>
              </w:rPr>
              <w:t>LiDE</w:t>
            </w:r>
            <w:r w:rsidRPr="00474628">
              <w:rPr>
                <w:rFonts w:ascii="Times New Roman" w:hAnsi="Times New Roman" w:cs="Times New Roman"/>
                <w:sz w:val="20"/>
                <w:szCs w:val="20"/>
              </w:rPr>
              <w:t xml:space="preserve"> 70 </w:t>
            </w:r>
          </w:p>
        </w:tc>
        <w:tc>
          <w:tcPr>
            <w:tcW w:w="5085" w:type="dxa"/>
            <w:vMerge w:val="restart"/>
          </w:tcPr>
          <w:p w:rsidR="009179CF" w:rsidRPr="00474628" w:rsidRDefault="009179CF" w:rsidP="00517AB4">
            <w:pPr>
              <w:pStyle w:val="TableParagraph"/>
              <w:tabs>
                <w:tab w:val="left" w:pos="1982"/>
                <w:tab w:val="left" w:pos="3158"/>
              </w:tabs>
              <w:ind w:left="0"/>
              <w:jc w:val="both"/>
              <w:rPr>
                <w:sz w:val="20"/>
                <w:szCs w:val="20"/>
              </w:rPr>
            </w:pPr>
            <w:r w:rsidRPr="00474628">
              <w:rPr>
                <w:sz w:val="20"/>
                <w:szCs w:val="20"/>
              </w:rPr>
              <w:t>Для организации психолого- педагогической работы с педагогами, родителями, подготовки дидактических раздаточных материалов</w:t>
            </w:r>
            <w:r w:rsidRPr="00474628">
              <w:rPr>
                <w:spacing w:val="13"/>
                <w:sz w:val="20"/>
                <w:szCs w:val="20"/>
              </w:rPr>
              <w:t xml:space="preserve"> </w:t>
            </w:r>
            <w:r w:rsidRPr="00474628">
              <w:rPr>
                <w:sz w:val="20"/>
                <w:szCs w:val="20"/>
              </w:rPr>
              <w:t>для образовательной деятельности, работы с Интернет-ресурсами</w:t>
            </w:r>
          </w:p>
        </w:tc>
        <w:tc>
          <w:tcPr>
            <w:tcW w:w="2279" w:type="dxa"/>
            <w:vMerge/>
          </w:tcPr>
          <w:p w:rsidR="009179CF" w:rsidRPr="00474628" w:rsidRDefault="009179CF" w:rsidP="00517AB4">
            <w:pPr>
              <w:pStyle w:val="a9"/>
              <w:spacing w:before="8"/>
              <w:jc w:val="both"/>
              <w:rPr>
                <w:sz w:val="20"/>
                <w:szCs w:val="20"/>
              </w:rPr>
            </w:pPr>
          </w:p>
        </w:tc>
      </w:tr>
      <w:tr w:rsidR="009179CF" w:rsidRPr="00474628" w:rsidTr="00517AB4">
        <w:tc>
          <w:tcPr>
            <w:tcW w:w="3103" w:type="dxa"/>
          </w:tcPr>
          <w:p w:rsidR="009179CF" w:rsidRPr="00474628" w:rsidRDefault="009179CF" w:rsidP="00517AB4">
            <w:pPr>
              <w:pStyle w:val="a9"/>
              <w:spacing w:before="8"/>
              <w:jc w:val="both"/>
              <w:rPr>
                <w:b w:val="0"/>
                <w:sz w:val="20"/>
                <w:szCs w:val="20"/>
              </w:rPr>
            </w:pPr>
            <w:r w:rsidRPr="00474628">
              <w:rPr>
                <w:b w:val="0"/>
                <w:sz w:val="20"/>
                <w:szCs w:val="20"/>
              </w:rPr>
              <w:t xml:space="preserve">МФУ лазерный </w:t>
            </w:r>
            <w:r w:rsidRPr="00474628">
              <w:rPr>
                <w:b w:val="0"/>
                <w:sz w:val="20"/>
                <w:szCs w:val="20"/>
                <w:lang w:val="en-US"/>
              </w:rPr>
              <w:t>HP</w:t>
            </w:r>
          </w:p>
        </w:tc>
        <w:tc>
          <w:tcPr>
            <w:tcW w:w="5085" w:type="dxa"/>
            <w:vMerge/>
          </w:tcPr>
          <w:p w:rsidR="009179CF" w:rsidRPr="00474628" w:rsidRDefault="009179CF" w:rsidP="00517AB4">
            <w:pPr>
              <w:pStyle w:val="a9"/>
              <w:spacing w:before="8"/>
              <w:jc w:val="both"/>
              <w:rPr>
                <w:sz w:val="20"/>
                <w:szCs w:val="20"/>
              </w:rPr>
            </w:pPr>
          </w:p>
        </w:tc>
        <w:tc>
          <w:tcPr>
            <w:tcW w:w="2279" w:type="dxa"/>
            <w:vMerge/>
          </w:tcPr>
          <w:p w:rsidR="009179CF" w:rsidRPr="00474628" w:rsidRDefault="009179CF" w:rsidP="00517AB4">
            <w:pPr>
              <w:pStyle w:val="a9"/>
              <w:spacing w:before="8"/>
              <w:jc w:val="both"/>
              <w:rPr>
                <w:sz w:val="20"/>
                <w:szCs w:val="20"/>
              </w:rPr>
            </w:pPr>
          </w:p>
        </w:tc>
      </w:tr>
      <w:tr w:rsidR="009179CF" w:rsidRPr="00474628" w:rsidTr="00517AB4">
        <w:tc>
          <w:tcPr>
            <w:tcW w:w="3103" w:type="dxa"/>
          </w:tcPr>
          <w:p w:rsidR="009179CF" w:rsidRPr="00474628" w:rsidRDefault="009179CF" w:rsidP="00517AB4">
            <w:pPr>
              <w:spacing w:after="0" w:line="240" w:lineRule="auto"/>
              <w:rPr>
                <w:rFonts w:ascii="Times New Roman" w:hAnsi="Times New Roman" w:cs="Times New Roman"/>
                <w:sz w:val="20"/>
                <w:szCs w:val="20"/>
              </w:rPr>
            </w:pPr>
            <w:r w:rsidRPr="00474628">
              <w:rPr>
                <w:rFonts w:ascii="Times New Roman" w:hAnsi="Times New Roman" w:cs="Times New Roman"/>
                <w:sz w:val="20"/>
                <w:szCs w:val="20"/>
              </w:rPr>
              <w:t xml:space="preserve">Ноутбук </w:t>
            </w:r>
            <w:r w:rsidRPr="00474628">
              <w:rPr>
                <w:rFonts w:ascii="Times New Roman" w:hAnsi="Times New Roman" w:cs="Times New Roman"/>
                <w:sz w:val="20"/>
                <w:szCs w:val="20"/>
                <w:lang w:val="en-US"/>
              </w:rPr>
              <w:t>Lenovo</w:t>
            </w:r>
          </w:p>
        </w:tc>
        <w:tc>
          <w:tcPr>
            <w:tcW w:w="5085" w:type="dxa"/>
            <w:vMerge/>
          </w:tcPr>
          <w:p w:rsidR="009179CF" w:rsidRPr="00474628" w:rsidRDefault="009179CF" w:rsidP="00517AB4">
            <w:pPr>
              <w:pStyle w:val="a9"/>
              <w:spacing w:before="8"/>
              <w:jc w:val="both"/>
              <w:rPr>
                <w:sz w:val="20"/>
                <w:szCs w:val="20"/>
              </w:rPr>
            </w:pPr>
          </w:p>
        </w:tc>
        <w:tc>
          <w:tcPr>
            <w:tcW w:w="2279" w:type="dxa"/>
            <w:vMerge/>
          </w:tcPr>
          <w:p w:rsidR="009179CF" w:rsidRPr="00474628" w:rsidRDefault="009179CF" w:rsidP="00517AB4">
            <w:pPr>
              <w:pStyle w:val="a9"/>
              <w:spacing w:before="8"/>
              <w:jc w:val="both"/>
              <w:rPr>
                <w:sz w:val="20"/>
                <w:szCs w:val="20"/>
              </w:rPr>
            </w:pPr>
          </w:p>
        </w:tc>
      </w:tr>
      <w:tr w:rsidR="009179CF" w:rsidRPr="00474628" w:rsidTr="00517AB4">
        <w:tc>
          <w:tcPr>
            <w:tcW w:w="3103" w:type="dxa"/>
          </w:tcPr>
          <w:p w:rsidR="009179CF" w:rsidRPr="00474628" w:rsidRDefault="009179CF" w:rsidP="00517AB4">
            <w:pPr>
              <w:pStyle w:val="a9"/>
              <w:spacing w:before="8"/>
              <w:jc w:val="both"/>
              <w:rPr>
                <w:b w:val="0"/>
                <w:sz w:val="20"/>
                <w:szCs w:val="20"/>
              </w:rPr>
            </w:pPr>
            <w:r w:rsidRPr="00474628">
              <w:rPr>
                <w:b w:val="0"/>
                <w:sz w:val="20"/>
                <w:szCs w:val="20"/>
              </w:rPr>
              <w:t>Проэктор А</w:t>
            </w:r>
            <w:r w:rsidRPr="00474628">
              <w:rPr>
                <w:b w:val="0"/>
                <w:sz w:val="20"/>
                <w:szCs w:val="20"/>
                <w:lang w:val="en-US"/>
              </w:rPr>
              <w:t>cer</w:t>
            </w:r>
          </w:p>
        </w:tc>
        <w:tc>
          <w:tcPr>
            <w:tcW w:w="5085" w:type="dxa"/>
          </w:tcPr>
          <w:p w:rsidR="009179CF" w:rsidRPr="00474628" w:rsidRDefault="009179CF" w:rsidP="00517AB4">
            <w:pPr>
              <w:pStyle w:val="TableParagraph"/>
              <w:tabs>
                <w:tab w:val="left" w:pos="2083"/>
              </w:tabs>
              <w:ind w:left="0"/>
              <w:jc w:val="both"/>
              <w:rPr>
                <w:sz w:val="20"/>
                <w:szCs w:val="20"/>
              </w:rPr>
            </w:pPr>
            <w:r w:rsidRPr="00474628">
              <w:rPr>
                <w:sz w:val="20"/>
                <w:szCs w:val="20"/>
              </w:rPr>
              <w:t xml:space="preserve">Для проведения образовательной деятельности, </w:t>
            </w:r>
            <w:r w:rsidRPr="00474628">
              <w:rPr>
                <w:spacing w:val="-1"/>
                <w:sz w:val="20"/>
                <w:szCs w:val="20"/>
              </w:rPr>
              <w:t xml:space="preserve">методической </w:t>
            </w:r>
            <w:r w:rsidRPr="00474628">
              <w:rPr>
                <w:sz w:val="20"/>
                <w:szCs w:val="20"/>
              </w:rPr>
              <w:t xml:space="preserve">работы, </w:t>
            </w:r>
            <w:r w:rsidRPr="00474628">
              <w:rPr>
                <w:spacing w:val="-1"/>
                <w:sz w:val="20"/>
                <w:szCs w:val="20"/>
              </w:rPr>
              <w:t xml:space="preserve">родительских </w:t>
            </w:r>
            <w:r w:rsidRPr="00474628">
              <w:rPr>
                <w:sz w:val="20"/>
                <w:szCs w:val="20"/>
              </w:rPr>
              <w:t>собраний,</w:t>
            </w:r>
            <w:r w:rsidRPr="00474628">
              <w:rPr>
                <w:sz w:val="20"/>
                <w:szCs w:val="20"/>
              </w:rPr>
              <w:tab/>
            </w:r>
            <w:r w:rsidRPr="00474628">
              <w:rPr>
                <w:spacing w:val="-1"/>
                <w:sz w:val="20"/>
                <w:szCs w:val="20"/>
              </w:rPr>
              <w:t xml:space="preserve">организационных </w:t>
            </w:r>
            <w:r w:rsidRPr="00474628">
              <w:rPr>
                <w:sz w:val="20"/>
                <w:szCs w:val="20"/>
              </w:rPr>
              <w:t>собраний</w:t>
            </w:r>
            <w:r w:rsidRPr="00474628">
              <w:rPr>
                <w:spacing w:val="-1"/>
                <w:sz w:val="20"/>
                <w:szCs w:val="20"/>
              </w:rPr>
              <w:t xml:space="preserve"> </w:t>
            </w:r>
            <w:r w:rsidRPr="00474628">
              <w:rPr>
                <w:sz w:val="20"/>
                <w:szCs w:val="20"/>
              </w:rPr>
              <w:t>коллектива</w:t>
            </w:r>
          </w:p>
        </w:tc>
        <w:tc>
          <w:tcPr>
            <w:tcW w:w="2279" w:type="dxa"/>
            <w:vMerge/>
          </w:tcPr>
          <w:p w:rsidR="009179CF" w:rsidRPr="00474628" w:rsidRDefault="009179CF" w:rsidP="00517AB4">
            <w:pPr>
              <w:pStyle w:val="a9"/>
              <w:spacing w:before="8"/>
              <w:jc w:val="both"/>
              <w:rPr>
                <w:sz w:val="20"/>
                <w:szCs w:val="20"/>
              </w:rPr>
            </w:pPr>
          </w:p>
        </w:tc>
      </w:tr>
      <w:tr w:rsidR="00B83B8D" w:rsidRPr="00474628" w:rsidTr="00517AB4">
        <w:tc>
          <w:tcPr>
            <w:tcW w:w="3103" w:type="dxa"/>
          </w:tcPr>
          <w:p w:rsidR="00B83B8D" w:rsidRPr="00474628" w:rsidRDefault="00B83B8D" w:rsidP="00517AB4">
            <w:pPr>
              <w:spacing w:line="240" w:lineRule="auto"/>
              <w:rPr>
                <w:rFonts w:ascii="Times New Roman" w:hAnsi="Times New Roman" w:cs="Times New Roman"/>
                <w:sz w:val="20"/>
                <w:szCs w:val="20"/>
              </w:rPr>
            </w:pPr>
            <w:r w:rsidRPr="00474628">
              <w:rPr>
                <w:rFonts w:ascii="Times New Roman" w:hAnsi="Times New Roman" w:cs="Times New Roman"/>
                <w:sz w:val="20"/>
                <w:szCs w:val="20"/>
              </w:rPr>
              <w:t xml:space="preserve">Ноутбук </w:t>
            </w:r>
            <w:r w:rsidRPr="00474628">
              <w:rPr>
                <w:rFonts w:ascii="Times New Roman" w:hAnsi="Times New Roman" w:cs="Times New Roman"/>
                <w:sz w:val="20"/>
                <w:szCs w:val="20"/>
                <w:lang w:val="en-US"/>
              </w:rPr>
              <w:t>Dell</w:t>
            </w:r>
            <w:r w:rsidRPr="00474628">
              <w:rPr>
                <w:rFonts w:ascii="Times New Roman" w:hAnsi="Times New Roman" w:cs="Times New Roman"/>
                <w:sz w:val="20"/>
                <w:szCs w:val="20"/>
              </w:rPr>
              <w:t xml:space="preserve"> </w:t>
            </w:r>
            <w:r w:rsidRPr="00474628">
              <w:rPr>
                <w:rFonts w:ascii="Times New Roman" w:hAnsi="Times New Roman" w:cs="Times New Roman"/>
                <w:sz w:val="20"/>
                <w:szCs w:val="20"/>
                <w:lang w:val="en-US"/>
              </w:rPr>
              <w:t>Inspiron</w:t>
            </w:r>
          </w:p>
        </w:tc>
        <w:tc>
          <w:tcPr>
            <w:tcW w:w="5085" w:type="dxa"/>
            <w:vMerge w:val="restart"/>
          </w:tcPr>
          <w:p w:rsidR="00B83B8D" w:rsidRPr="00474628" w:rsidRDefault="00B83B8D" w:rsidP="00517AB4">
            <w:pPr>
              <w:pStyle w:val="TableParagraph"/>
              <w:tabs>
                <w:tab w:val="left" w:pos="2083"/>
              </w:tabs>
              <w:ind w:left="0"/>
              <w:jc w:val="both"/>
              <w:rPr>
                <w:sz w:val="20"/>
                <w:szCs w:val="20"/>
              </w:rPr>
            </w:pPr>
            <w:r w:rsidRPr="00474628">
              <w:rPr>
                <w:sz w:val="20"/>
                <w:szCs w:val="20"/>
              </w:rPr>
              <w:t xml:space="preserve">Для проведения образовательной деятельности, </w:t>
            </w:r>
            <w:r w:rsidRPr="00474628">
              <w:rPr>
                <w:spacing w:val="-1"/>
                <w:sz w:val="20"/>
                <w:szCs w:val="20"/>
              </w:rPr>
              <w:t xml:space="preserve">методической </w:t>
            </w:r>
            <w:r w:rsidRPr="00474628">
              <w:rPr>
                <w:sz w:val="20"/>
                <w:szCs w:val="20"/>
              </w:rPr>
              <w:t xml:space="preserve">работы, </w:t>
            </w:r>
            <w:r w:rsidRPr="00474628">
              <w:rPr>
                <w:spacing w:val="-1"/>
                <w:sz w:val="20"/>
                <w:szCs w:val="20"/>
              </w:rPr>
              <w:t xml:space="preserve">родительских </w:t>
            </w:r>
            <w:r w:rsidRPr="00474628">
              <w:rPr>
                <w:sz w:val="20"/>
                <w:szCs w:val="20"/>
              </w:rPr>
              <w:t>собраний,</w:t>
            </w:r>
            <w:r w:rsidRPr="00474628">
              <w:rPr>
                <w:sz w:val="20"/>
                <w:szCs w:val="20"/>
              </w:rPr>
              <w:tab/>
            </w:r>
            <w:r w:rsidRPr="00474628">
              <w:rPr>
                <w:spacing w:val="-1"/>
                <w:sz w:val="20"/>
                <w:szCs w:val="20"/>
              </w:rPr>
              <w:t xml:space="preserve">организационных </w:t>
            </w:r>
            <w:r w:rsidRPr="00474628">
              <w:rPr>
                <w:sz w:val="20"/>
                <w:szCs w:val="20"/>
              </w:rPr>
              <w:t>собраний</w:t>
            </w:r>
            <w:r w:rsidRPr="00474628">
              <w:rPr>
                <w:spacing w:val="-1"/>
                <w:sz w:val="20"/>
                <w:szCs w:val="20"/>
              </w:rPr>
              <w:t xml:space="preserve"> </w:t>
            </w:r>
            <w:r w:rsidRPr="00474628">
              <w:rPr>
                <w:sz w:val="20"/>
                <w:szCs w:val="20"/>
              </w:rPr>
              <w:t>коллектива</w:t>
            </w:r>
          </w:p>
        </w:tc>
        <w:tc>
          <w:tcPr>
            <w:tcW w:w="2279" w:type="dxa"/>
            <w:vMerge w:val="restart"/>
          </w:tcPr>
          <w:p w:rsidR="00B83B8D" w:rsidRPr="00474628" w:rsidRDefault="00B83B8D" w:rsidP="00517AB4">
            <w:pPr>
              <w:pStyle w:val="a9"/>
              <w:spacing w:before="8"/>
              <w:jc w:val="both"/>
              <w:rPr>
                <w:b w:val="0"/>
                <w:sz w:val="20"/>
                <w:szCs w:val="20"/>
              </w:rPr>
            </w:pPr>
            <w:r w:rsidRPr="00474628">
              <w:rPr>
                <w:b w:val="0"/>
                <w:sz w:val="20"/>
                <w:szCs w:val="20"/>
              </w:rPr>
              <w:t>Музыкальный зал</w:t>
            </w:r>
          </w:p>
        </w:tc>
      </w:tr>
      <w:tr w:rsidR="00B83B8D" w:rsidRPr="00474628" w:rsidTr="00517AB4">
        <w:tc>
          <w:tcPr>
            <w:tcW w:w="3103" w:type="dxa"/>
          </w:tcPr>
          <w:p w:rsidR="00B83B8D" w:rsidRPr="00474628" w:rsidRDefault="00B83B8D" w:rsidP="00517AB4">
            <w:pPr>
              <w:spacing w:after="0" w:line="240" w:lineRule="auto"/>
              <w:rPr>
                <w:rFonts w:ascii="Times New Roman" w:hAnsi="Times New Roman" w:cs="Times New Roman"/>
                <w:sz w:val="20"/>
                <w:szCs w:val="20"/>
              </w:rPr>
            </w:pPr>
            <w:r w:rsidRPr="00474628">
              <w:rPr>
                <w:rFonts w:ascii="Times New Roman" w:hAnsi="Times New Roman" w:cs="Times New Roman"/>
                <w:sz w:val="20"/>
                <w:szCs w:val="20"/>
              </w:rPr>
              <w:t xml:space="preserve">Настенный проэкционный экран </w:t>
            </w:r>
            <w:r w:rsidRPr="00474628">
              <w:rPr>
                <w:rFonts w:ascii="Times New Roman" w:hAnsi="Times New Roman" w:cs="Times New Roman"/>
                <w:sz w:val="20"/>
                <w:szCs w:val="20"/>
                <w:lang w:val="en-US"/>
              </w:rPr>
              <w:t>Lumin</w:t>
            </w:r>
            <w:r w:rsidRPr="00474628">
              <w:rPr>
                <w:rFonts w:ascii="Times New Roman" w:hAnsi="Times New Roman" w:cs="Times New Roman"/>
                <w:sz w:val="20"/>
                <w:szCs w:val="20"/>
              </w:rPr>
              <w:t xml:space="preserve"> </w:t>
            </w:r>
          </w:p>
        </w:tc>
        <w:tc>
          <w:tcPr>
            <w:tcW w:w="5085" w:type="dxa"/>
            <w:vMerge/>
          </w:tcPr>
          <w:p w:rsidR="00B83B8D" w:rsidRPr="00474628" w:rsidRDefault="00B83B8D" w:rsidP="00517AB4">
            <w:pPr>
              <w:pStyle w:val="TableParagraph"/>
              <w:tabs>
                <w:tab w:val="left" w:pos="2083"/>
              </w:tabs>
              <w:ind w:left="0"/>
              <w:rPr>
                <w:sz w:val="20"/>
                <w:szCs w:val="20"/>
              </w:rPr>
            </w:pPr>
          </w:p>
        </w:tc>
        <w:tc>
          <w:tcPr>
            <w:tcW w:w="2279" w:type="dxa"/>
            <w:vMerge/>
          </w:tcPr>
          <w:p w:rsidR="00B83B8D" w:rsidRPr="00474628" w:rsidRDefault="00B83B8D" w:rsidP="00517AB4">
            <w:pPr>
              <w:pStyle w:val="a9"/>
              <w:spacing w:before="8"/>
              <w:jc w:val="both"/>
              <w:rPr>
                <w:sz w:val="20"/>
                <w:szCs w:val="20"/>
              </w:rPr>
            </w:pPr>
          </w:p>
        </w:tc>
      </w:tr>
      <w:tr w:rsidR="00B83B8D" w:rsidRPr="00474628" w:rsidTr="00517AB4">
        <w:tc>
          <w:tcPr>
            <w:tcW w:w="3103" w:type="dxa"/>
          </w:tcPr>
          <w:p w:rsidR="00B83B8D" w:rsidRPr="00474628" w:rsidRDefault="00B83B8D" w:rsidP="00517AB4">
            <w:pPr>
              <w:pStyle w:val="a9"/>
              <w:spacing w:before="8"/>
              <w:jc w:val="both"/>
              <w:rPr>
                <w:b w:val="0"/>
                <w:sz w:val="20"/>
                <w:szCs w:val="20"/>
              </w:rPr>
            </w:pPr>
            <w:r w:rsidRPr="00474628">
              <w:rPr>
                <w:b w:val="0"/>
                <w:sz w:val="20"/>
                <w:szCs w:val="20"/>
              </w:rPr>
              <w:t xml:space="preserve">Проэктор </w:t>
            </w:r>
            <w:r w:rsidRPr="00474628">
              <w:rPr>
                <w:b w:val="0"/>
                <w:sz w:val="20"/>
                <w:szCs w:val="20"/>
                <w:lang w:val="en-US"/>
              </w:rPr>
              <w:t>Optoma</w:t>
            </w:r>
            <w:r w:rsidRPr="00474628">
              <w:rPr>
                <w:b w:val="0"/>
                <w:sz w:val="20"/>
                <w:szCs w:val="20"/>
              </w:rPr>
              <w:t xml:space="preserve"> </w:t>
            </w:r>
            <w:r w:rsidRPr="00474628">
              <w:rPr>
                <w:b w:val="0"/>
                <w:sz w:val="20"/>
                <w:szCs w:val="20"/>
                <w:lang w:val="en-US"/>
              </w:rPr>
              <w:t>X341</w:t>
            </w:r>
          </w:p>
        </w:tc>
        <w:tc>
          <w:tcPr>
            <w:tcW w:w="5085" w:type="dxa"/>
            <w:vMerge/>
          </w:tcPr>
          <w:p w:rsidR="00B83B8D" w:rsidRPr="00474628" w:rsidRDefault="00B83B8D" w:rsidP="00517AB4">
            <w:pPr>
              <w:pStyle w:val="TableParagraph"/>
              <w:tabs>
                <w:tab w:val="left" w:pos="2083"/>
              </w:tabs>
              <w:ind w:left="0"/>
              <w:rPr>
                <w:sz w:val="20"/>
                <w:szCs w:val="20"/>
              </w:rPr>
            </w:pPr>
          </w:p>
        </w:tc>
        <w:tc>
          <w:tcPr>
            <w:tcW w:w="2279" w:type="dxa"/>
            <w:vMerge/>
          </w:tcPr>
          <w:p w:rsidR="00B83B8D" w:rsidRPr="00474628" w:rsidRDefault="00B83B8D" w:rsidP="00517AB4">
            <w:pPr>
              <w:pStyle w:val="a9"/>
              <w:spacing w:before="8"/>
              <w:jc w:val="both"/>
              <w:rPr>
                <w:sz w:val="20"/>
                <w:szCs w:val="20"/>
              </w:rPr>
            </w:pPr>
          </w:p>
        </w:tc>
      </w:tr>
      <w:tr w:rsidR="00B83B8D" w:rsidRPr="00474628" w:rsidTr="00517AB4">
        <w:tc>
          <w:tcPr>
            <w:tcW w:w="3103" w:type="dxa"/>
          </w:tcPr>
          <w:p w:rsidR="00B83B8D" w:rsidRPr="00474628" w:rsidRDefault="00B83B8D" w:rsidP="00517AB4">
            <w:pPr>
              <w:pStyle w:val="a9"/>
              <w:spacing w:before="8"/>
              <w:jc w:val="both"/>
              <w:rPr>
                <w:b w:val="0"/>
                <w:sz w:val="20"/>
                <w:szCs w:val="20"/>
              </w:rPr>
            </w:pPr>
            <w:r w:rsidRPr="00474628">
              <w:rPr>
                <w:b w:val="0"/>
                <w:sz w:val="20"/>
                <w:szCs w:val="20"/>
              </w:rPr>
              <w:t xml:space="preserve">Цифровое пианино </w:t>
            </w:r>
            <w:r w:rsidRPr="00474628">
              <w:rPr>
                <w:b w:val="0"/>
                <w:sz w:val="20"/>
                <w:szCs w:val="20"/>
                <w:lang w:val="en-US"/>
              </w:rPr>
              <w:t>CASIO</w:t>
            </w:r>
            <w:r w:rsidRPr="00474628">
              <w:rPr>
                <w:b w:val="0"/>
                <w:sz w:val="20"/>
                <w:szCs w:val="20"/>
              </w:rPr>
              <w:t xml:space="preserve"> </w:t>
            </w:r>
            <w:r w:rsidRPr="00474628">
              <w:rPr>
                <w:b w:val="0"/>
                <w:sz w:val="20"/>
                <w:szCs w:val="20"/>
                <w:lang w:val="en-US"/>
              </w:rPr>
              <w:t>Privia</w:t>
            </w:r>
            <w:r w:rsidRPr="00474628">
              <w:rPr>
                <w:b w:val="0"/>
                <w:sz w:val="20"/>
                <w:szCs w:val="20"/>
              </w:rPr>
              <w:t xml:space="preserve"> </w:t>
            </w:r>
            <w:r w:rsidRPr="00474628">
              <w:rPr>
                <w:b w:val="0"/>
                <w:sz w:val="20"/>
                <w:szCs w:val="20"/>
                <w:lang w:val="en-US"/>
              </w:rPr>
              <w:t>PX</w:t>
            </w:r>
            <w:r w:rsidRPr="00474628">
              <w:rPr>
                <w:b w:val="0"/>
                <w:sz w:val="20"/>
                <w:szCs w:val="20"/>
              </w:rPr>
              <w:t>-750</w:t>
            </w:r>
          </w:p>
        </w:tc>
        <w:tc>
          <w:tcPr>
            <w:tcW w:w="5085" w:type="dxa"/>
          </w:tcPr>
          <w:p w:rsidR="00B83B8D" w:rsidRPr="00474628" w:rsidRDefault="00B83B8D" w:rsidP="00517AB4">
            <w:pPr>
              <w:pStyle w:val="TableParagraph"/>
              <w:tabs>
                <w:tab w:val="left" w:pos="2083"/>
              </w:tabs>
              <w:ind w:left="0"/>
              <w:jc w:val="both"/>
              <w:rPr>
                <w:sz w:val="20"/>
                <w:szCs w:val="20"/>
              </w:rPr>
            </w:pPr>
            <w:r w:rsidRPr="00474628">
              <w:rPr>
                <w:sz w:val="20"/>
                <w:szCs w:val="20"/>
              </w:rPr>
              <w:t xml:space="preserve">Для проведения образовательной деятельности по музыкальному развитию, проведения </w:t>
            </w:r>
            <w:r w:rsidRPr="00474628">
              <w:rPr>
                <w:spacing w:val="-1"/>
                <w:sz w:val="20"/>
                <w:szCs w:val="20"/>
              </w:rPr>
              <w:t xml:space="preserve">утренников, </w:t>
            </w:r>
            <w:r w:rsidRPr="00474628">
              <w:rPr>
                <w:sz w:val="20"/>
                <w:szCs w:val="20"/>
              </w:rPr>
              <w:t>досугов,</w:t>
            </w:r>
            <w:r w:rsidRPr="00474628">
              <w:rPr>
                <w:spacing w:val="-2"/>
                <w:sz w:val="20"/>
                <w:szCs w:val="20"/>
              </w:rPr>
              <w:t xml:space="preserve"> </w:t>
            </w:r>
            <w:r w:rsidRPr="00474628">
              <w:rPr>
                <w:sz w:val="20"/>
                <w:szCs w:val="20"/>
              </w:rPr>
              <w:t>развлечений</w:t>
            </w:r>
          </w:p>
        </w:tc>
        <w:tc>
          <w:tcPr>
            <w:tcW w:w="2279" w:type="dxa"/>
            <w:vMerge/>
          </w:tcPr>
          <w:p w:rsidR="00B83B8D" w:rsidRPr="00474628" w:rsidRDefault="00B83B8D" w:rsidP="00517AB4">
            <w:pPr>
              <w:pStyle w:val="a9"/>
              <w:spacing w:before="8"/>
              <w:jc w:val="both"/>
              <w:rPr>
                <w:sz w:val="20"/>
                <w:szCs w:val="20"/>
              </w:rPr>
            </w:pPr>
          </w:p>
        </w:tc>
      </w:tr>
      <w:tr w:rsidR="009179CF" w:rsidRPr="00474628" w:rsidTr="00517AB4">
        <w:tc>
          <w:tcPr>
            <w:tcW w:w="3103" w:type="dxa"/>
          </w:tcPr>
          <w:p w:rsidR="009179CF" w:rsidRPr="00474628" w:rsidRDefault="00B83B8D" w:rsidP="00517AB4">
            <w:pPr>
              <w:spacing w:line="240" w:lineRule="auto"/>
              <w:rPr>
                <w:rFonts w:ascii="Times New Roman" w:hAnsi="Times New Roman" w:cs="Times New Roman"/>
                <w:sz w:val="20"/>
                <w:szCs w:val="20"/>
              </w:rPr>
            </w:pPr>
            <w:r w:rsidRPr="00474628">
              <w:rPr>
                <w:rFonts w:ascii="Times New Roman" w:hAnsi="Times New Roman" w:cs="Times New Roman"/>
                <w:sz w:val="20"/>
                <w:szCs w:val="20"/>
              </w:rPr>
              <w:t xml:space="preserve">Магнитола </w:t>
            </w:r>
            <w:r w:rsidRPr="00474628">
              <w:rPr>
                <w:rFonts w:ascii="Times New Roman" w:hAnsi="Times New Roman" w:cs="Times New Roman"/>
                <w:sz w:val="20"/>
                <w:szCs w:val="20"/>
                <w:lang w:val="en-US"/>
              </w:rPr>
              <w:t>Sharp</w:t>
            </w:r>
          </w:p>
        </w:tc>
        <w:tc>
          <w:tcPr>
            <w:tcW w:w="5085" w:type="dxa"/>
          </w:tcPr>
          <w:p w:rsidR="009179CF" w:rsidRPr="00474628" w:rsidRDefault="00B83B8D" w:rsidP="00517AB4">
            <w:pPr>
              <w:pStyle w:val="TableParagraph"/>
              <w:tabs>
                <w:tab w:val="left" w:pos="2083"/>
              </w:tabs>
              <w:ind w:left="0"/>
              <w:jc w:val="both"/>
              <w:rPr>
                <w:sz w:val="20"/>
                <w:szCs w:val="20"/>
              </w:rPr>
            </w:pPr>
            <w:r w:rsidRPr="00474628">
              <w:rPr>
                <w:sz w:val="20"/>
                <w:szCs w:val="20"/>
              </w:rPr>
              <w:t>Для проведения образовательной деятельности по физическому развитию</w:t>
            </w:r>
          </w:p>
        </w:tc>
        <w:tc>
          <w:tcPr>
            <w:tcW w:w="2279" w:type="dxa"/>
          </w:tcPr>
          <w:p w:rsidR="009179CF" w:rsidRPr="00474628" w:rsidRDefault="00B83B8D" w:rsidP="00517AB4">
            <w:pPr>
              <w:pStyle w:val="a9"/>
              <w:spacing w:before="8"/>
              <w:jc w:val="both"/>
              <w:rPr>
                <w:b w:val="0"/>
                <w:sz w:val="20"/>
                <w:szCs w:val="20"/>
              </w:rPr>
            </w:pPr>
            <w:r w:rsidRPr="00474628">
              <w:rPr>
                <w:b w:val="0"/>
                <w:sz w:val="20"/>
                <w:szCs w:val="20"/>
              </w:rPr>
              <w:t>Физкультурный зал</w:t>
            </w:r>
          </w:p>
        </w:tc>
      </w:tr>
    </w:tbl>
    <w:p w:rsidR="002372DC" w:rsidRPr="0043516D" w:rsidRDefault="002372DC" w:rsidP="003A2065">
      <w:pPr>
        <w:pStyle w:val="a9"/>
        <w:spacing w:before="1"/>
        <w:ind w:right="-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Pr="002372DC" w:rsidRDefault="002372DC" w:rsidP="003A2065">
      <w:pPr>
        <w:pStyle w:val="a9"/>
        <w:spacing w:before="8"/>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572FF6" w:rsidP="003A2065">
      <w:pPr>
        <w:pStyle w:val="a3"/>
        <w:spacing w:after="0" w:line="240" w:lineRule="auto"/>
        <w:ind w:left="0"/>
        <w:jc w:val="center"/>
        <w:rPr>
          <w:rFonts w:ascii="Times New Roman" w:hAnsi="Times New Roman" w:cs="Times New Roman"/>
          <w:b/>
          <w:sz w:val="24"/>
          <w:szCs w:val="24"/>
        </w:rPr>
      </w:pPr>
    </w:p>
    <w:p w:rsidR="00572FF6" w:rsidRDefault="006C28F8" w:rsidP="003A206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456"/>
      </w:tblGrid>
      <w:tr w:rsidR="0043516D" w:rsidRPr="00474628" w:rsidTr="00517AB4">
        <w:tc>
          <w:tcPr>
            <w:tcW w:w="10456" w:type="dxa"/>
          </w:tcPr>
          <w:p w:rsidR="0043516D" w:rsidRPr="00474628" w:rsidRDefault="0043516D" w:rsidP="003A2065">
            <w:pPr>
              <w:spacing w:after="0" w:line="240" w:lineRule="auto"/>
              <w:jc w:val="both"/>
              <w:rPr>
                <w:rFonts w:ascii="Times New Roman" w:hAnsi="Times New Roman" w:cs="Times New Roman"/>
                <w:spacing w:val="3"/>
                <w:sz w:val="20"/>
                <w:szCs w:val="20"/>
              </w:rPr>
            </w:pPr>
            <w:r w:rsidRPr="00474628">
              <w:rPr>
                <w:rFonts w:ascii="Times New Roman" w:hAnsi="Times New Roman" w:cs="Times New Roman"/>
                <w:sz w:val="20"/>
                <w:szCs w:val="20"/>
              </w:rPr>
              <w:t>Комплексная образовательная программа дошкольного образования «</w:t>
            </w:r>
            <w:r w:rsidRPr="00474628">
              <w:rPr>
                <w:rFonts w:ascii="Times New Roman" w:hAnsi="Times New Roman" w:cs="Times New Roman"/>
                <w:spacing w:val="3"/>
                <w:sz w:val="20"/>
                <w:szCs w:val="20"/>
              </w:rPr>
              <w:t xml:space="preserve">Детство». - СПб.: </w:t>
            </w:r>
            <w:r w:rsidR="0074071C" w:rsidRPr="00474628">
              <w:rPr>
                <w:rFonts w:ascii="Times New Roman" w:hAnsi="Times New Roman" w:cs="Times New Roman"/>
                <w:sz w:val="20"/>
                <w:szCs w:val="20"/>
              </w:rPr>
              <w:t xml:space="preserve"> Детство-Пресс</w:t>
            </w:r>
            <w:r w:rsidRPr="00474628">
              <w:rPr>
                <w:rFonts w:ascii="Times New Roman" w:hAnsi="Times New Roman" w:cs="Times New Roman"/>
                <w:spacing w:val="3"/>
                <w:sz w:val="20"/>
                <w:szCs w:val="20"/>
              </w:rPr>
              <w:t>, 2016</w:t>
            </w:r>
          </w:p>
        </w:tc>
      </w:tr>
      <w:tr w:rsidR="00443723" w:rsidRPr="00474628" w:rsidTr="00517AB4">
        <w:tc>
          <w:tcPr>
            <w:tcW w:w="10456" w:type="dxa"/>
          </w:tcPr>
          <w:p w:rsidR="00443723"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474628">
              <w:rPr>
                <w:rFonts w:ascii="Times New Roman" w:hAnsi="Times New Roman" w:cs="Times New Roman"/>
                <w:spacing w:val="3"/>
                <w:sz w:val="20"/>
                <w:szCs w:val="20"/>
              </w:rPr>
              <w:t xml:space="preserve"> – </w:t>
            </w:r>
            <w:r w:rsidRPr="00474628">
              <w:rPr>
                <w:rFonts w:ascii="Times New Roman" w:hAnsi="Times New Roman" w:cs="Times New Roman"/>
                <w:sz w:val="20"/>
                <w:szCs w:val="20"/>
              </w:rPr>
              <w:t>СПб.:  Детство-Пресс, 2015</w:t>
            </w:r>
          </w:p>
        </w:tc>
      </w:tr>
      <w:tr w:rsidR="00443723" w:rsidRPr="00474628" w:rsidTr="00517AB4">
        <w:tc>
          <w:tcPr>
            <w:tcW w:w="10456" w:type="dxa"/>
          </w:tcPr>
          <w:p w:rsidR="00443723"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Образовательная область</w:t>
            </w:r>
            <w:r w:rsidRPr="00474628">
              <w:rPr>
                <w:rFonts w:ascii="Times New Roman" w:hAnsi="Times New Roman" w:cs="Times New Roman"/>
                <w:b/>
                <w:sz w:val="20"/>
                <w:szCs w:val="20"/>
              </w:rPr>
              <w:t xml:space="preserve"> </w:t>
            </w:r>
            <w:r w:rsidRPr="00474628">
              <w:rPr>
                <w:rFonts w:ascii="Times New Roman" w:hAnsi="Times New Roman" w:cs="Times New Roman"/>
                <w:sz w:val="20"/>
                <w:szCs w:val="20"/>
              </w:rPr>
              <w:t>Социально-коммуникативное развитие.</w:t>
            </w:r>
            <w:r w:rsidRPr="00474628">
              <w:rPr>
                <w:rFonts w:ascii="Times New Roman" w:hAnsi="Times New Roman" w:cs="Times New Roman"/>
                <w:b/>
                <w:sz w:val="20"/>
                <w:szCs w:val="20"/>
              </w:rPr>
              <w:t xml:space="preserve"> - </w:t>
            </w:r>
            <w:r w:rsidRPr="00474628">
              <w:rPr>
                <w:rFonts w:ascii="Times New Roman" w:hAnsi="Times New Roman" w:cs="Times New Roman"/>
                <w:sz w:val="20"/>
                <w:szCs w:val="20"/>
              </w:rPr>
              <w:t xml:space="preserve"> СПб.:  Детство-Пресс, 2016</w:t>
            </w:r>
          </w:p>
        </w:tc>
      </w:tr>
      <w:tr w:rsidR="00443723" w:rsidRPr="00474628" w:rsidTr="00517AB4">
        <w:tc>
          <w:tcPr>
            <w:tcW w:w="10456" w:type="dxa"/>
          </w:tcPr>
          <w:p w:rsidR="00443723"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Образовательная область</w:t>
            </w:r>
            <w:r w:rsidRPr="00474628">
              <w:rPr>
                <w:rFonts w:ascii="Times New Roman" w:hAnsi="Times New Roman" w:cs="Times New Roman"/>
                <w:b/>
                <w:sz w:val="20"/>
                <w:szCs w:val="20"/>
              </w:rPr>
              <w:t xml:space="preserve"> </w:t>
            </w:r>
            <w:r w:rsidRPr="00474628">
              <w:rPr>
                <w:rFonts w:ascii="Times New Roman" w:hAnsi="Times New Roman" w:cs="Times New Roman"/>
                <w:sz w:val="20"/>
                <w:szCs w:val="20"/>
              </w:rPr>
              <w:t>Познавательное развитие.</w:t>
            </w:r>
            <w:r w:rsidRPr="00474628">
              <w:rPr>
                <w:rFonts w:ascii="Times New Roman" w:hAnsi="Times New Roman" w:cs="Times New Roman"/>
                <w:b/>
                <w:sz w:val="20"/>
                <w:szCs w:val="20"/>
              </w:rPr>
              <w:t xml:space="preserve"> - </w:t>
            </w:r>
            <w:r w:rsidRPr="00474628">
              <w:rPr>
                <w:rFonts w:ascii="Times New Roman" w:hAnsi="Times New Roman" w:cs="Times New Roman"/>
                <w:sz w:val="20"/>
                <w:szCs w:val="20"/>
              </w:rPr>
              <w:t xml:space="preserve"> СПб.:  Детство-Пресс, 2017</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Образовательная область</w:t>
            </w:r>
            <w:r w:rsidRPr="00474628">
              <w:rPr>
                <w:rFonts w:ascii="Times New Roman" w:hAnsi="Times New Roman" w:cs="Times New Roman"/>
                <w:b/>
                <w:sz w:val="20"/>
                <w:szCs w:val="20"/>
              </w:rPr>
              <w:t xml:space="preserve"> </w:t>
            </w:r>
            <w:r w:rsidRPr="00474628">
              <w:rPr>
                <w:rFonts w:ascii="Times New Roman" w:hAnsi="Times New Roman" w:cs="Times New Roman"/>
                <w:sz w:val="20"/>
                <w:szCs w:val="20"/>
              </w:rPr>
              <w:t>Речевое развитие.</w:t>
            </w:r>
            <w:r w:rsidRPr="00474628">
              <w:rPr>
                <w:rFonts w:ascii="Times New Roman" w:hAnsi="Times New Roman" w:cs="Times New Roman"/>
                <w:b/>
                <w:sz w:val="20"/>
                <w:szCs w:val="20"/>
              </w:rPr>
              <w:t xml:space="preserve"> - </w:t>
            </w:r>
            <w:r w:rsidRPr="00474628">
              <w:rPr>
                <w:rFonts w:ascii="Times New Roman" w:hAnsi="Times New Roman" w:cs="Times New Roman"/>
                <w:sz w:val="20"/>
                <w:szCs w:val="20"/>
              </w:rPr>
              <w:t xml:space="preserve"> СПб.:  Детство-Пресс, 2017</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Образовательная область</w:t>
            </w:r>
            <w:r w:rsidRPr="00474628">
              <w:rPr>
                <w:rFonts w:ascii="Times New Roman" w:hAnsi="Times New Roman" w:cs="Times New Roman"/>
                <w:b/>
                <w:sz w:val="20"/>
                <w:szCs w:val="20"/>
              </w:rPr>
              <w:t xml:space="preserve"> </w:t>
            </w:r>
            <w:r w:rsidRPr="00474628">
              <w:rPr>
                <w:rFonts w:ascii="Times New Roman" w:hAnsi="Times New Roman" w:cs="Times New Roman"/>
                <w:sz w:val="20"/>
                <w:szCs w:val="20"/>
              </w:rPr>
              <w:t>Художественно-эстетическое развитие.</w:t>
            </w:r>
            <w:r w:rsidRPr="00474628">
              <w:rPr>
                <w:rFonts w:ascii="Times New Roman" w:hAnsi="Times New Roman" w:cs="Times New Roman"/>
                <w:b/>
                <w:sz w:val="20"/>
                <w:szCs w:val="20"/>
              </w:rPr>
              <w:t xml:space="preserve"> - </w:t>
            </w:r>
            <w:r w:rsidRPr="00474628">
              <w:rPr>
                <w:rFonts w:ascii="Times New Roman" w:hAnsi="Times New Roman" w:cs="Times New Roman"/>
                <w:sz w:val="20"/>
                <w:szCs w:val="20"/>
              </w:rPr>
              <w:t xml:space="preserve"> СПб.:  Детство-Пресс, 2017</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Образовательная область</w:t>
            </w:r>
            <w:r w:rsidRPr="00474628">
              <w:rPr>
                <w:rFonts w:ascii="Times New Roman" w:hAnsi="Times New Roman" w:cs="Times New Roman"/>
                <w:b/>
                <w:sz w:val="20"/>
                <w:szCs w:val="20"/>
              </w:rPr>
              <w:t xml:space="preserve"> </w:t>
            </w:r>
            <w:r w:rsidRPr="00474628">
              <w:rPr>
                <w:rFonts w:ascii="Times New Roman" w:hAnsi="Times New Roman" w:cs="Times New Roman"/>
                <w:sz w:val="20"/>
                <w:szCs w:val="20"/>
              </w:rPr>
              <w:t>Физическое развитие.</w:t>
            </w:r>
            <w:r w:rsidRPr="00474628">
              <w:rPr>
                <w:rFonts w:ascii="Times New Roman" w:hAnsi="Times New Roman" w:cs="Times New Roman"/>
                <w:b/>
                <w:sz w:val="20"/>
                <w:szCs w:val="20"/>
              </w:rPr>
              <w:t xml:space="preserve"> - </w:t>
            </w:r>
            <w:r w:rsidRPr="00474628">
              <w:rPr>
                <w:rFonts w:ascii="Times New Roman" w:hAnsi="Times New Roman" w:cs="Times New Roman"/>
                <w:sz w:val="20"/>
                <w:szCs w:val="20"/>
              </w:rPr>
              <w:t xml:space="preserve"> СПб.:  Детство-Пресс, 2017</w:t>
            </w:r>
          </w:p>
        </w:tc>
      </w:tr>
      <w:tr w:rsidR="00C522FD" w:rsidRPr="00474628" w:rsidTr="00517AB4">
        <w:tc>
          <w:tcPr>
            <w:tcW w:w="10456" w:type="dxa"/>
          </w:tcPr>
          <w:p w:rsidR="00C522FD" w:rsidRPr="00474628" w:rsidRDefault="00C522FD" w:rsidP="003A2065">
            <w:pPr>
              <w:spacing w:after="0" w:line="240" w:lineRule="auto"/>
              <w:jc w:val="center"/>
              <w:rPr>
                <w:rFonts w:ascii="Times New Roman" w:hAnsi="Times New Roman" w:cs="Times New Roman"/>
                <w:b/>
                <w:color w:val="000000" w:themeColor="text1"/>
                <w:sz w:val="20"/>
                <w:szCs w:val="20"/>
              </w:rPr>
            </w:pPr>
            <w:r w:rsidRPr="00474628">
              <w:rPr>
                <w:rFonts w:ascii="Times New Roman" w:hAnsi="Times New Roman" w:cs="Times New Roman"/>
                <w:b/>
                <w:color w:val="000000" w:themeColor="text1"/>
                <w:sz w:val="20"/>
                <w:szCs w:val="20"/>
              </w:rPr>
              <w:t>СТАРШАЯ ГРУППА</w:t>
            </w:r>
          </w:p>
        </w:tc>
      </w:tr>
      <w:tr w:rsidR="00C522FD" w:rsidRPr="00474628" w:rsidTr="00517AB4">
        <w:tc>
          <w:tcPr>
            <w:tcW w:w="10456" w:type="dxa"/>
          </w:tcPr>
          <w:p w:rsidR="00C522FD" w:rsidRPr="00474628" w:rsidRDefault="00C522FD" w:rsidP="003A2065">
            <w:pPr>
              <w:pStyle w:val="Default"/>
              <w:jc w:val="center"/>
              <w:rPr>
                <w:b/>
                <w:spacing w:val="3"/>
                <w:sz w:val="20"/>
                <w:szCs w:val="20"/>
              </w:rPr>
            </w:pPr>
            <w:r w:rsidRPr="00474628">
              <w:rPr>
                <w:b/>
                <w:color w:val="auto"/>
                <w:sz w:val="20"/>
                <w:szCs w:val="20"/>
              </w:rPr>
              <w:t>Образовательная область «Социально-коммуникативное развитие»</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b/>
                <w:spacing w:val="3"/>
                <w:sz w:val="20"/>
                <w:szCs w:val="20"/>
              </w:rPr>
            </w:pPr>
            <w:r w:rsidRPr="00474628">
              <w:rPr>
                <w:rFonts w:ascii="Times New Roman" w:hAnsi="Times New Roman" w:cs="Times New Roman"/>
                <w:sz w:val="20"/>
                <w:szCs w:val="20"/>
              </w:rPr>
              <w:t>«Рабочая программа воспитателя. Ежедневное планирование. Старшая группа». Авт.-составители Гладышева Н.Н., Сержантова Ю.Б., Л.С. Баннова, Л.В. Грибанова. - Волгоград, «Учитель», 2014 (с. 202)</w:t>
            </w:r>
          </w:p>
        </w:tc>
      </w:tr>
      <w:tr w:rsidR="00C522FD" w:rsidRPr="00474628" w:rsidTr="00517AB4">
        <w:tc>
          <w:tcPr>
            <w:tcW w:w="10456" w:type="dxa"/>
          </w:tcPr>
          <w:p w:rsidR="00C522FD" w:rsidRPr="00474628" w:rsidRDefault="00C522FD" w:rsidP="003A2065">
            <w:pPr>
              <w:spacing w:after="0" w:line="240" w:lineRule="auto"/>
              <w:jc w:val="center"/>
              <w:rPr>
                <w:rFonts w:ascii="Times New Roman" w:hAnsi="Times New Roman" w:cs="Times New Roman"/>
                <w:b/>
                <w:spacing w:val="3"/>
                <w:sz w:val="20"/>
                <w:szCs w:val="20"/>
              </w:rPr>
            </w:pPr>
            <w:r w:rsidRPr="00474628">
              <w:rPr>
                <w:rFonts w:ascii="Times New Roman" w:hAnsi="Times New Roman" w:cs="Times New Roman"/>
                <w:b/>
                <w:sz w:val="20"/>
                <w:szCs w:val="20"/>
              </w:rPr>
              <w:t>Образовательная область «Познавательное развитие»</w:t>
            </w:r>
          </w:p>
        </w:tc>
      </w:tr>
      <w:tr w:rsidR="00C522FD" w:rsidRPr="00474628" w:rsidTr="00517AB4">
        <w:tc>
          <w:tcPr>
            <w:tcW w:w="10456" w:type="dxa"/>
          </w:tcPr>
          <w:p w:rsidR="00C522FD" w:rsidRPr="00474628" w:rsidRDefault="00BE7EF4"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pacing w:val="3"/>
                <w:sz w:val="20"/>
                <w:szCs w:val="20"/>
              </w:rPr>
              <w:t>Казинцева Е.А., Померанцева И.В., Терпак Т.А. Формирование математических представлений. Конспекты занятий в подготовительной группе. – М.: Издательство «Учитель», 2009 г.</w:t>
            </w:r>
          </w:p>
        </w:tc>
      </w:tr>
      <w:tr w:rsidR="00BE7EF4" w:rsidRPr="00474628" w:rsidTr="00517AB4">
        <w:tc>
          <w:tcPr>
            <w:tcW w:w="10456" w:type="dxa"/>
          </w:tcPr>
          <w:p w:rsidR="00BE7EF4" w:rsidRPr="00474628" w:rsidRDefault="00BE7EF4" w:rsidP="003A2065">
            <w:pPr>
              <w:spacing w:after="0" w:line="240" w:lineRule="auto"/>
              <w:jc w:val="both"/>
              <w:rPr>
                <w:rFonts w:ascii="Times New Roman" w:hAnsi="Times New Roman" w:cs="Times New Roman"/>
                <w:spacing w:val="3"/>
                <w:sz w:val="20"/>
                <w:szCs w:val="20"/>
              </w:rPr>
            </w:pPr>
            <w:r w:rsidRPr="00474628">
              <w:rPr>
                <w:rFonts w:ascii="Times New Roman" w:hAnsi="Times New Roman" w:cs="Times New Roman"/>
                <w:spacing w:val="3"/>
                <w:sz w:val="20"/>
                <w:szCs w:val="20"/>
              </w:rPr>
              <w:t xml:space="preserve">Захарова Н.И. Играем с логическими блоками Дьенеша. Учебный курс для детей 5-6 лет. </w:t>
            </w:r>
            <w:r w:rsidRPr="00474628">
              <w:rPr>
                <w:rFonts w:ascii="Times New Roman" w:hAnsi="Times New Roman" w:cs="Times New Roman"/>
                <w:sz w:val="20"/>
                <w:szCs w:val="20"/>
              </w:rPr>
              <w:t xml:space="preserve">– </w:t>
            </w:r>
            <w:r w:rsidRPr="00474628">
              <w:rPr>
                <w:rFonts w:ascii="Times New Roman" w:hAnsi="Times New Roman" w:cs="Times New Roman"/>
                <w:spacing w:val="3"/>
                <w:sz w:val="20"/>
                <w:szCs w:val="20"/>
              </w:rPr>
              <w:t>СПб: ДЕТСТВО-ПРЕСС, 2018</w:t>
            </w:r>
          </w:p>
        </w:tc>
      </w:tr>
      <w:tr w:rsidR="00BE7EF4" w:rsidRPr="00474628" w:rsidTr="00517AB4">
        <w:tc>
          <w:tcPr>
            <w:tcW w:w="10456" w:type="dxa"/>
          </w:tcPr>
          <w:p w:rsidR="00BE7EF4" w:rsidRPr="00474628" w:rsidRDefault="00BE7EF4" w:rsidP="003A2065">
            <w:pPr>
              <w:spacing w:after="0" w:line="240" w:lineRule="auto"/>
              <w:jc w:val="both"/>
              <w:rPr>
                <w:rFonts w:ascii="Times New Roman" w:hAnsi="Times New Roman" w:cs="Times New Roman"/>
                <w:spacing w:val="3"/>
                <w:sz w:val="20"/>
                <w:szCs w:val="20"/>
              </w:rPr>
            </w:pPr>
            <w:r w:rsidRPr="00474628">
              <w:rPr>
                <w:rFonts w:ascii="Times New Roman" w:hAnsi="Times New Roman" w:cs="Times New Roman"/>
                <w:spacing w:val="3"/>
                <w:sz w:val="20"/>
                <w:szCs w:val="20"/>
              </w:rPr>
              <w:t xml:space="preserve">Михайлова З.А., Носова Е.А. Логико-математическое развитие дошкольников. — СПб: </w:t>
            </w:r>
            <w:r w:rsidRPr="00474628">
              <w:rPr>
                <w:rFonts w:ascii="Times New Roman" w:hAnsi="Times New Roman" w:cs="Times New Roman"/>
                <w:sz w:val="20"/>
                <w:szCs w:val="20"/>
              </w:rPr>
              <w:t>Детство-Пресс</w:t>
            </w:r>
            <w:r w:rsidRPr="00474628">
              <w:rPr>
                <w:rFonts w:ascii="Times New Roman" w:hAnsi="Times New Roman" w:cs="Times New Roman"/>
                <w:spacing w:val="3"/>
                <w:sz w:val="20"/>
                <w:szCs w:val="20"/>
              </w:rPr>
              <w:t>, 2013, с. 62</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pacing w:val="3"/>
                <w:sz w:val="20"/>
                <w:szCs w:val="20"/>
              </w:rPr>
            </w:pPr>
            <w:r w:rsidRPr="00474628">
              <w:rPr>
                <w:rFonts w:ascii="Times New Roman" w:hAnsi="Times New Roman" w:cs="Times New Roman"/>
                <w:color w:val="000000"/>
                <w:spacing w:val="3"/>
                <w:sz w:val="20"/>
                <w:szCs w:val="20"/>
              </w:rPr>
              <w:t xml:space="preserve">Михайлова З.А., Игровые задачи для дошкольников. — СПб: </w:t>
            </w:r>
            <w:r w:rsidRPr="00474628">
              <w:rPr>
                <w:rFonts w:ascii="Times New Roman" w:hAnsi="Times New Roman" w:cs="Times New Roman"/>
                <w:sz w:val="20"/>
                <w:szCs w:val="20"/>
              </w:rPr>
              <w:t>Детство-Пресс</w:t>
            </w:r>
            <w:r w:rsidRPr="00474628">
              <w:rPr>
                <w:rFonts w:ascii="Times New Roman" w:hAnsi="Times New Roman" w:cs="Times New Roman"/>
                <w:color w:val="000000"/>
                <w:spacing w:val="3"/>
                <w:sz w:val="20"/>
                <w:szCs w:val="20"/>
              </w:rPr>
              <w:t>, 2016</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color w:val="000000"/>
                <w:spacing w:val="3"/>
                <w:sz w:val="20"/>
                <w:szCs w:val="20"/>
              </w:rPr>
            </w:pPr>
            <w:r w:rsidRPr="00474628">
              <w:rPr>
                <w:rFonts w:ascii="Times New Roman" w:hAnsi="Times New Roman" w:cs="Times New Roman"/>
                <w:spacing w:val="3"/>
                <w:sz w:val="20"/>
                <w:szCs w:val="20"/>
              </w:rPr>
              <w:t xml:space="preserve">Михайлова З.А., Иоффе Э.Н. Математика от трех до семи. Учебно-методическое пособие. — СПб: </w:t>
            </w:r>
            <w:r w:rsidRPr="00474628">
              <w:rPr>
                <w:rFonts w:ascii="Times New Roman" w:hAnsi="Times New Roman" w:cs="Times New Roman"/>
                <w:sz w:val="20"/>
                <w:szCs w:val="20"/>
              </w:rPr>
              <w:t>Детство-Пресс</w:t>
            </w:r>
            <w:r w:rsidRPr="00474628">
              <w:rPr>
                <w:rFonts w:ascii="Times New Roman" w:hAnsi="Times New Roman" w:cs="Times New Roman"/>
                <w:spacing w:val="3"/>
                <w:sz w:val="20"/>
                <w:szCs w:val="20"/>
              </w:rPr>
              <w:t>, 2001, с. 99</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pacing w:val="3"/>
                <w:sz w:val="20"/>
                <w:szCs w:val="20"/>
              </w:rPr>
              <w:t xml:space="preserve">Смоленцева А.А., Пустовойт О.В. Математика до школы. - </w:t>
            </w:r>
            <w:r w:rsidRPr="00474628">
              <w:rPr>
                <w:rFonts w:ascii="Times New Roman" w:hAnsi="Times New Roman" w:cs="Times New Roman"/>
                <w:sz w:val="20"/>
                <w:szCs w:val="20"/>
              </w:rPr>
              <w:t xml:space="preserve">– </w:t>
            </w:r>
            <w:r w:rsidRPr="00474628">
              <w:rPr>
                <w:rFonts w:ascii="Times New Roman" w:hAnsi="Times New Roman" w:cs="Times New Roman"/>
                <w:spacing w:val="3"/>
                <w:sz w:val="20"/>
                <w:szCs w:val="20"/>
              </w:rPr>
              <w:t xml:space="preserve">СПб: </w:t>
            </w:r>
            <w:r w:rsidRPr="00474628">
              <w:rPr>
                <w:rFonts w:ascii="Times New Roman" w:hAnsi="Times New Roman" w:cs="Times New Roman"/>
                <w:sz w:val="20"/>
                <w:szCs w:val="20"/>
              </w:rPr>
              <w:t>Детство-Пресс</w:t>
            </w:r>
            <w:r w:rsidRPr="00474628">
              <w:rPr>
                <w:rFonts w:ascii="Times New Roman" w:hAnsi="Times New Roman" w:cs="Times New Roman"/>
                <w:spacing w:val="3"/>
                <w:sz w:val="20"/>
                <w:szCs w:val="20"/>
              </w:rPr>
              <w:t>, 2000</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 xml:space="preserve">Воронкевич О.А. Добро пожаловать в экологию! 5-6 лет. Комплексно-тематическое планирование образовательной деятельности по экологическому воспитанию в старшей группе ДОО. – </w:t>
            </w:r>
            <w:r w:rsidRPr="00474628">
              <w:rPr>
                <w:rFonts w:ascii="Times New Roman" w:hAnsi="Times New Roman" w:cs="Times New Roman"/>
                <w:spacing w:val="3"/>
                <w:sz w:val="20"/>
                <w:szCs w:val="20"/>
              </w:rPr>
              <w:t xml:space="preserve">СПб: </w:t>
            </w:r>
            <w:r w:rsidRPr="00474628">
              <w:rPr>
                <w:rFonts w:ascii="Times New Roman" w:hAnsi="Times New Roman" w:cs="Times New Roman"/>
                <w:sz w:val="20"/>
                <w:szCs w:val="20"/>
              </w:rPr>
              <w:t>Детство-Пресс</w:t>
            </w:r>
            <w:r w:rsidRPr="00474628">
              <w:rPr>
                <w:rFonts w:ascii="Times New Roman" w:hAnsi="Times New Roman" w:cs="Times New Roman"/>
                <w:spacing w:val="3"/>
                <w:sz w:val="20"/>
                <w:szCs w:val="20"/>
              </w:rPr>
              <w:t>, 2018</w:t>
            </w:r>
          </w:p>
        </w:tc>
      </w:tr>
      <w:tr w:rsidR="00C522FD" w:rsidRPr="00474628" w:rsidTr="00517AB4">
        <w:tc>
          <w:tcPr>
            <w:tcW w:w="10456" w:type="dxa"/>
          </w:tcPr>
          <w:p w:rsidR="00C522FD" w:rsidRPr="00474628" w:rsidRDefault="00C522FD" w:rsidP="003A2065">
            <w:pPr>
              <w:spacing w:after="0" w:line="240" w:lineRule="auto"/>
              <w:jc w:val="center"/>
              <w:rPr>
                <w:rFonts w:ascii="Times New Roman" w:hAnsi="Times New Roman" w:cs="Times New Roman"/>
                <w:b/>
                <w:spacing w:val="3"/>
                <w:sz w:val="20"/>
                <w:szCs w:val="20"/>
              </w:rPr>
            </w:pPr>
            <w:r w:rsidRPr="00474628">
              <w:rPr>
                <w:rFonts w:ascii="Times New Roman" w:hAnsi="Times New Roman" w:cs="Times New Roman"/>
                <w:b/>
                <w:sz w:val="20"/>
                <w:szCs w:val="20"/>
              </w:rPr>
              <w:t>Образовательная область «Речевое развитие»</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 xml:space="preserve">Реализация содержания образовательной области </w:t>
            </w:r>
            <w:r w:rsidR="00BE7EF4" w:rsidRPr="00474628">
              <w:rPr>
                <w:rFonts w:ascii="Times New Roman" w:hAnsi="Times New Roman" w:cs="Times New Roman"/>
                <w:sz w:val="20"/>
                <w:szCs w:val="20"/>
              </w:rPr>
              <w:t>«</w:t>
            </w:r>
            <w:r w:rsidRPr="00474628">
              <w:rPr>
                <w:rFonts w:ascii="Times New Roman" w:hAnsi="Times New Roman" w:cs="Times New Roman"/>
                <w:sz w:val="20"/>
                <w:szCs w:val="20"/>
              </w:rPr>
              <w:t>Речевое развитие</w:t>
            </w:r>
            <w:r w:rsidR="00BE7EF4" w:rsidRPr="00474628">
              <w:rPr>
                <w:rFonts w:ascii="Times New Roman" w:hAnsi="Times New Roman" w:cs="Times New Roman"/>
                <w:sz w:val="20"/>
                <w:szCs w:val="20"/>
              </w:rPr>
              <w:t>»</w:t>
            </w:r>
            <w:r w:rsidRPr="00474628">
              <w:rPr>
                <w:rFonts w:ascii="Times New Roman" w:hAnsi="Times New Roman" w:cs="Times New Roman"/>
                <w:sz w:val="20"/>
                <w:szCs w:val="20"/>
              </w:rPr>
              <w:t xml:space="preserve"> в форме игровых обучающих ситуаций. Старшая группа (5-6 лет). ФГОС. О.М. Ельцова. – СПб.:  Детство-Пресс, 2016</w:t>
            </w:r>
          </w:p>
        </w:tc>
      </w:tr>
      <w:tr w:rsidR="00BE7EF4" w:rsidRPr="00474628" w:rsidTr="00517AB4">
        <w:tc>
          <w:tcPr>
            <w:tcW w:w="10456" w:type="dxa"/>
          </w:tcPr>
          <w:p w:rsidR="00BE7EF4" w:rsidRPr="00474628" w:rsidRDefault="00BE7EF4"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Открытые мероприятия для детей старшей группы детского сада. Образовательная область «Речевое развитие». – Авт.-сост.: Аджи А.В., Воронеж: «Метода», 2015</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pacing w:val="3"/>
                <w:sz w:val="20"/>
                <w:szCs w:val="20"/>
              </w:rPr>
            </w:pPr>
            <w:r w:rsidRPr="00474628">
              <w:rPr>
                <w:rFonts w:ascii="Times New Roman" w:hAnsi="Times New Roman" w:cs="Times New Roman"/>
                <w:spacing w:val="3"/>
                <w:sz w:val="20"/>
                <w:szCs w:val="20"/>
              </w:rPr>
              <w:t>Ельцова О.М. Сценарии образовательных ситуаций по ознакомлению дошкольников с детской литературой (с 5 до 6 лет). ФГОС.</w:t>
            </w:r>
            <w:r w:rsidRPr="00474628">
              <w:rPr>
                <w:rFonts w:ascii="Times New Roman" w:hAnsi="Times New Roman" w:cs="Times New Roman"/>
                <w:sz w:val="20"/>
                <w:szCs w:val="20"/>
              </w:rPr>
              <w:t xml:space="preserve"> </w:t>
            </w:r>
            <w:r w:rsidRPr="00474628">
              <w:rPr>
                <w:rFonts w:ascii="Times New Roman" w:hAnsi="Times New Roman" w:cs="Times New Roman"/>
                <w:spacing w:val="3"/>
                <w:sz w:val="20"/>
                <w:szCs w:val="20"/>
              </w:rPr>
              <w:t xml:space="preserve">- СПб: </w:t>
            </w:r>
            <w:r w:rsidRPr="00474628">
              <w:rPr>
                <w:rFonts w:ascii="Times New Roman" w:hAnsi="Times New Roman" w:cs="Times New Roman"/>
                <w:sz w:val="20"/>
                <w:szCs w:val="20"/>
              </w:rPr>
              <w:t xml:space="preserve"> Детство-Пресс</w:t>
            </w:r>
            <w:r w:rsidRPr="00474628">
              <w:rPr>
                <w:rFonts w:ascii="Times New Roman" w:hAnsi="Times New Roman" w:cs="Times New Roman"/>
                <w:spacing w:val="3"/>
                <w:sz w:val="20"/>
                <w:szCs w:val="20"/>
              </w:rPr>
              <w:t>, 2017</w:t>
            </w:r>
          </w:p>
        </w:tc>
      </w:tr>
      <w:tr w:rsidR="00C522FD" w:rsidRPr="00474628" w:rsidTr="00517AB4">
        <w:tc>
          <w:tcPr>
            <w:tcW w:w="10456" w:type="dxa"/>
          </w:tcPr>
          <w:p w:rsidR="00C522FD" w:rsidRPr="00474628" w:rsidRDefault="008C35C2" w:rsidP="003A2065">
            <w:pPr>
              <w:spacing w:after="0" w:line="240" w:lineRule="auto"/>
              <w:jc w:val="both"/>
              <w:rPr>
                <w:rFonts w:ascii="Times New Roman" w:hAnsi="Times New Roman" w:cs="Times New Roman"/>
                <w:spacing w:val="3"/>
                <w:sz w:val="20"/>
                <w:szCs w:val="20"/>
              </w:rPr>
            </w:pPr>
            <w:r w:rsidRPr="00474628">
              <w:rPr>
                <w:rFonts w:ascii="Times New Roman" w:hAnsi="Times New Roman" w:cs="Times New Roman"/>
                <w:spacing w:val="3"/>
                <w:sz w:val="20"/>
                <w:szCs w:val="20"/>
              </w:rPr>
              <w:t>Шумаева Д.Г. Как хорошо уметь читать!.. – СПб.: «Акцидент», 1998</w:t>
            </w:r>
          </w:p>
        </w:tc>
      </w:tr>
      <w:tr w:rsidR="00C522FD" w:rsidRPr="00474628" w:rsidTr="00517AB4">
        <w:tc>
          <w:tcPr>
            <w:tcW w:w="10456" w:type="dxa"/>
          </w:tcPr>
          <w:p w:rsidR="00C522FD" w:rsidRPr="00474628" w:rsidRDefault="00C522FD" w:rsidP="003A2065">
            <w:pPr>
              <w:spacing w:after="0" w:line="240" w:lineRule="auto"/>
              <w:jc w:val="center"/>
              <w:rPr>
                <w:rFonts w:ascii="Times New Roman" w:hAnsi="Times New Roman" w:cs="Times New Roman"/>
                <w:b/>
                <w:spacing w:val="3"/>
                <w:sz w:val="20"/>
                <w:szCs w:val="20"/>
              </w:rPr>
            </w:pPr>
            <w:r w:rsidRPr="00474628">
              <w:rPr>
                <w:rFonts w:ascii="Times New Roman" w:hAnsi="Times New Roman" w:cs="Times New Roman"/>
                <w:b/>
                <w:sz w:val="20"/>
                <w:szCs w:val="20"/>
              </w:rPr>
              <w:t>Образовательная область «Художественно-эстетическое развитие»</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 xml:space="preserve">Леонова Н.Н. Художественно-эстетическое развитие детей в старшей группе ДОУ. Перспективное планирование, конспекты. </w:t>
            </w:r>
            <w:r w:rsidRPr="00474628">
              <w:rPr>
                <w:rFonts w:ascii="Times New Roman" w:hAnsi="Times New Roman" w:cs="Times New Roman"/>
                <w:spacing w:val="3"/>
                <w:sz w:val="20"/>
                <w:szCs w:val="20"/>
              </w:rPr>
              <w:t xml:space="preserve">– </w:t>
            </w:r>
            <w:r w:rsidRPr="00474628">
              <w:rPr>
                <w:rFonts w:ascii="Times New Roman" w:hAnsi="Times New Roman" w:cs="Times New Roman"/>
                <w:sz w:val="20"/>
                <w:szCs w:val="20"/>
              </w:rPr>
              <w:t>СПб: Детство-Пресс, 2019</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 xml:space="preserve">Курочкина Н.А. Знакомим детей с живописью. Пейзаж (5-7 лет). </w:t>
            </w:r>
            <w:r w:rsidRPr="00474628">
              <w:rPr>
                <w:rFonts w:ascii="Times New Roman" w:hAnsi="Times New Roman" w:cs="Times New Roman"/>
                <w:spacing w:val="3"/>
                <w:sz w:val="20"/>
                <w:szCs w:val="20"/>
              </w:rPr>
              <w:t xml:space="preserve">- СПб.: </w:t>
            </w:r>
            <w:r w:rsidRPr="00474628">
              <w:rPr>
                <w:rFonts w:ascii="Times New Roman" w:hAnsi="Times New Roman" w:cs="Times New Roman"/>
                <w:sz w:val="20"/>
                <w:szCs w:val="20"/>
              </w:rPr>
              <w:t xml:space="preserve"> Детство-Пресс</w:t>
            </w:r>
            <w:r w:rsidRPr="00474628">
              <w:rPr>
                <w:rFonts w:ascii="Times New Roman" w:hAnsi="Times New Roman" w:cs="Times New Roman"/>
                <w:spacing w:val="3"/>
                <w:sz w:val="20"/>
                <w:szCs w:val="20"/>
              </w:rPr>
              <w:t>, 2017</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 xml:space="preserve">Курочкина Н.А. Знакомим детей с живописью. Портрет (5-7 лет). </w:t>
            </w:r>
            <w:r w:rsidRPr="00474628">
              <w:rPr>
                <w:rFonts w:ascii="Times New Roman" w:hAnsi="Times New Roman" w:cs="Times New Roman"/>
                <w:spacing w:val="3"/>
                <w:sz w:val="20"/>
                <w:szCs w:val="20"/>
              </w:rPr>
              <w:t xml:space="preserve">- СПб.: </w:t>
            </w:r>
            <w:r w:rsidRPr="00474628">
              <w:rPr>
                <w:rFonts w:ascii="Times New Roman" w:hAnsi="Times New Roman" w:cs="Times New Roman"/>
                <w:sz w:val="20"/>
                <w:szCs w:val="20"/>
              </w:rPr>
              <w:t xml:space="preserve"> Детство-Пресс</w:t>
            </w:r>
            <w:r w:rsidRPr="00474628">
              <w:rPr>
                <w:rFonts w:ascii="Times New Roman" w:hAnsi="Times New Roman" w:cs="Times New Roman"/>
                <w:spacing w:val="3"/>
                <w:sz w:val="20"/>
                <w:szCs w:val="20"/>
              </w:rPr>
              <w:t>, 2018</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Литвинова О.Э. Конструирование с детьми старшей группы. Конспекты совместной деятельности с детьми 5-6 лет. ФГОС. СПб: Детство-Пресс, 2015</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474628">
              <w:rPr>
                <w:rFonts w:ascii="Times New Roman" w:hAnsi="Times New Roman" w:cs="Times New Roman"/>
                <w:spacing w:val="3"/>
                <w:sz w:val="20"/>
                <w:szCs w:val="20"/>
              </w:rPr>
              <w:t>– СПб.: ДЕТСТВО-ПРЕСС, 2013</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rPr>
            </w:pPr>
            <w:r w:rsidRPr="00474628">
              <w:rPr>
                <w:rFonts w:ascii="Times New Roman" w:hAnsi="Times New Roman" w:cs="Times New Roman"/>
                <w:sz w:val="20"/>
                <w:szCs w:val="20"/>
              </w:rPr>
              <w:t xml:space="preserve">Яцевич И.Е. Музыкальное развитие дошкольников на основе ПОП «Детство». </w:t>
            </w:r>
            <w:r w:rsidRPr="00474628">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474628">
              <w:rPr>
                <w:rFonts w:ascii="Times New Roman" w:hAnsi="Times New Roman" w:cs="Times New Roman"/>
                <w:sz w:val="20"/>
                <w:szCs w:val="20"/>
              </w:rPr>
              <w:t xml:space="preserve"> – </w:t>
            </w:r>
            <w:r w:rsidRPr="00474628">
              <w:rPr>
                <w:rFonts w:ascii="Times New Roman" w:hAnsi="Times New Roman" w:cs="Times New Roman"/>
                <w:spacing w:val="3"/>
                <w:sz w:val="20"/>
                <w:szCs w:val="20"/>
              </w:rPr>
              <w:t xml:space="preserve">СПб.: </w:t>
            </w:r>
            <w:r w:rsidRPr="00474628">
              <w:rPr>
                <w:rFonts w:ascii="Times New Roman" w:hAnsi="Times New Roman" w:cs="Times New Roman"/>
                <w:sz w:val="20"/>
                <w:szCs w:val="20"/>
              </w:rPr>
              <w:t xml:space="preserve"> Детство-Пресс</w:t>
            </w:r>
            <w:r w:rsidRPr="00474628">
              <w:rPr>
                <w:rFonts w:ascii="Times New Roman" w:hAnsi="Times New Roman" w:cs="Times New Roman"/>
                <w:spacing w:val="3"/>
                <w:sz w:val="20"/>
                <w:szCs w:val="20"/>
              </w:rPr>
              <w:t>, 2015</w:t>
            </w:r>
          </w:p>
        </w:tc>
      </w:tr>
      <w:tr w:rsidR="00C522FD" w:rsidRPr="00474628" w:rsidTr="00517AB4">
        <w:tc>
          <w:tcPr>
            <w:tcW w:w="10456" w:type="dxa"/>
          </w:tcPr>
          <w:p w:rsidR="00C522FD" w:rsidRPr="00474628" w:rsidRDefault="00C522FD" w:rsidP="003A2065">
            <w:pPr>
              <w:spacing w:after="0" w:line="240" w:lineRule="auto"/>
              <w:jc w:val="center"/>
              <w:rPr>
                <w:rFonts w:ascii="Times New Roman" w:hAnsi="Times New Roman" w:cs="Times New Roman"/>
                <w:b/>
                <w:spacing w:val="3"/>
                <w:sz w:val="20"/>
                <w:szCs w:val="20"/>
              </w:rPr>
            </w:pPr>
            <w:r w:rsidRPr="00474628">
              <w:rPr>
                <w:rFonts w:ascii="Times New Roman" w:hAnsi="Times New Roman" w:cs="Times New Roman"/>
                <w:b/>
                <w:sz w:val="20"/>
                <w:szCs w:val="20"/>
              </w:rPr>
              <w:t>Образовательная область «Физическое развитие»</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b/>
                <w:spacing w:val="3"/>
                <w:sz w:val="20"/>
                <w:szCs w:val="20"/>
              </w:rPr>
            </w:pPr>
            <w:r w:rsidRPr="00474628">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474628" w:rsidTr="00517AB4">
        <w:tc>
          <w:tcPr>
            <w:tcW w:w="10456" w:type="dxa"/>
          </w:tcPr>
          <w:p w:rsidR="00C522FD" w:rsidRPr="00474628" w:rsidRDefault="00C522FD" w:rsidP="003A2065">
            <w:pPr>
              <w:spacing w:after="0" w:line="240" w:lineRule="auto"/>
              <w:jc w:val="both"/>
              <w:rPr>
                <w:rFonts w:ascii="Times New Roman" w:hAnsi="Times New Roman" w:cs="Times New Roman"/>
                <w:sz w:val="20"/>
                <w:szCs w:val="20"/>
                <w:lang w:eastAsia="ru-RU"/>
              </w:rPr>
            </w:pPr>
            <w:r w:rsidRPr="00474628">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474628">
              <w:rPr>
                <w:rFonts w:ascii="Times New Roman" w:hAnsi="Times New Roman" w:cs="Times New Roman"/>
                <w:sz w:val="20"/>
                <w:szCs w:val="20"/>
              </w:rPr>
              <w:t xml:space="preserve">– </w:t>
            </w:r>
            <w:r w:rsidRPr="00474628">
              <w:rPr>
                <w:rFonts w:ascii="Times New Roman" w:hAnsi="Times New Roman" w:cs="Times New Roman"/>
                <w:spacing w:val="3"/>
                <w:sz w:val="20"/>
                <w:szCs w:val="20"/>
              </w:rPr>
              <w:t xml:space="preserve">СПб.: </w:t>
            </w:r>
            <w:r w:rsidRPr="00474628">
              <w:rPr>
                <w:rFonts w:ascii="Times New Roman" w:hAnsi="Times New Roman" w:cs="Times New Roman"/>
                <w:sz w:val="20"/>
                <w:szCs w:val="20"/>
              </w:rPr>
              <w:t xml:space="preserve"> Детство-Пресс</w:t>
            </w:r>
            <w:r w:rsidRPr="00474628">
              <w:rPr>
                <w:rFonts w:ascii="Times New Roman" w:hAnsi="Times New Roman" w:cs="Times New Roman"/>
                <w:spacing w:val="3"/>
                <w:sz w:val="20"/>
                <w:szCs w:val="20"/>
              </w:rPr>
              <w:t>, 2017</w:t>
            </w:r>
          </w:p>
        </w:tc>
      </w:tr>
    </w:tbl>
    <w:p w:rsidR="0043516D" w:rsidRDefault="008B523B" w:rsidP="003A206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009A7947" w:rsidRPr="009A7947">
        <w:rPr>
          <w:rFonts w:ascii="Times New Roman" w:hAnsi="Times New Roman" w:cs="Times New Roman"/>
          <w:b/>
          <w:sz w:val="24"/>
        </w:rPr>
        <w:t>Методическое обеспечение Программы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657"/>
      </w:tblGrid>
      <w:tr w:rsidR="009A7947" w:rsidRPr="00474628" w:rsidTr="00517AB4">
        <w:tc>
          <w:tcPr>
            <w:tcW w:w="1799" w:type="dxa"/>
          </w:tcPr>
          <w:p w:rsidR="009A7947" w:rsidRPr="00474628" w:rsidRDefault="008E3646" w:rsidP="003A2065">
            <w:pPr>
              <w:pStyle w:val="a3"/>
              <w:spacing w:after="0" w:line="240" w:lineRule="auto"/>
              <w:ind w:left="0"/>
              <w:jc w:val="center"/>
              <w:rPr>
                <w:rFonts w:ascii="Times New Roman" w:hAnsi="Times New Roman" w:cs="Times New Roman"/>
                <w:b/>
                <w:sz w:val="20"/>
                <w:szCs w:val="24"/>
              </w:rPr>
            </w:pPr>
            <w:r w:rsidRPr="00474628">
              <w:rPr>
                <w:rFonts w:ascii="Times New Roman" w:hAnsi="Times New Roman" w:cs="Times New Roman"/>
                <w:b/>
                <w:sz w:val="20"/>
                <w:szCs w:val="24"/>
              </w:rPr>
              <w:t xml:space="preserve">Возраст </w:t>
            </w:r>
          </w:p>
        </w:tc>
        <w:tc>
          <w:tcPr>
            <w:tcW w:w="8657" w:type="dxa"/>
          </w:tcPr>
          <w:p w:rsidR="009A7947" w:rsidRPr="00474628" w:rsidRDefault="008E3646" w:rsidP="003A2065">
            <w:pPr>
              <w:pStyle w:val="a3"/>
              <w:spacing w:after="0" w:line="240" w:lineRule="auto"/>
              <w:ind w:left="0"/>
              <w:jc w:val="center"/>
              <w:rPr>
                <w:rFonts w:ascii="Times New Roman" w:hAnsi="Times New Roman" w:cs="Times New Roman"/>
                <w:b/>
                <w:sz w:val="20"/>
                <w:szCs w:val="24"/>
              </w:rPr>
            </w:pPr>
            <w:r w:rsidRPr="00474628">
              <w:rPr>
                <w:rFonts w:ascii="Times New Roman" w:hAnsi="Times New Roman" w:cs="Times New Roman"/>
                <w:b/>
                <w:sz w:val="20"/>
                <w:szCs w:val="24"/>
              </w:rPr>
              <w:t xml:space="preserve">Пособие </w:t>
            </w:r>
          </w:p>
        </w:tc>
      </w:tr>
      <w:tr w:rsidR="00EE4FE2" w:rsidRPr="00474628" w:rsidTr="0072781E">
        <w:trPr>
          <w:trHeight w:val="1190"/>
        </w:trPr>
        <w:tc>
          <w:tcPr>
            <w:tcW w:w="1799" w:type="dxa"/>
          </w:tcPr>
          <w:p w:rsidR="00EE4FE2" w:rsidRPr="00474628" w:rsidRDefault="00EE4FE2" w:rsidP="00EE4FE2">
            <w:pPr>
              <w:pStyle w:val="a3"/>
              <w:spacing w:after="0" w:line="240" w:lineRule="auto"/>
              <w:ind w:left="0"/>
              <w:jc w:val="center"/>
              <w:rPr>
                <w:rFonts w:ascii="Times New Roman" w:hAnsi="Times New Roman" w:cs="Times New Roman"/>
                <w:b/>
                <w:sz w:val="20"/>
                <w:szCs w:val="24"/>
              </w:rPr>
            </w:pPr>
            <w:r w:rsidRPr="00474628">
              <w:rPr>
                <w:rFonts w:ascii="Times New Roman" w:hAnsi="Times New Roman" w:cs="Times New Roman"/>
                <w:b/>
                <w:sz w:val="20"/>
                <w:szCs w:val="24"/>
              </w:rPr>
              <w:t>Старшая группа (5-6 лет)</w:t>
            </w:r>
          </w:p>
        </w:tc>
        <w:tc>
          <w:tcPr>
            <w:tcW w:w="8657" w:type="dxa"/>
          </w:tcPr>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7F739D">
              <w:rPr>
                <w:rFonts w:ascii="Times New Roman" w:hAnsi="Times New Roman" w:cs="Times New Roman"/>
                <w:sz w:val="20"/>
                <w:szCs w:val="20"/>
              </w:rPr>
              <w:t xml:space="preserve">– </w:t>
            </w:r>
            <w:r w:rsidRPr="007F739D">
              <w:rPr>
                <w:rFonts w:ascii="Times New Roman" w:hAnsi="Times New Roman" w:cs="Times New Roman"/>
                <w:spacing w:val="3"/>
                <w:sz w:val="20"/>
                <w:szCs w:val="20"/>
              </w:rPr>
              <w:t xml:space="preserve">СПб.: </w:t>
            </w:r>
            <w:r w:rsidRPr="007F739D">
              <w:rPr>
                <w:rFonts w:ascii="Times New Roman" w:hAnsi="Times New Roman" w:cs="Times New Roman"/>
                <w:sz w:val="20"/>
                <w:szCs w:val="20"/>
              </w:rPr>
              <w:t>Детство-Пресс</w:t>
            </w:r>
            <w:r w:rsidRPr="007F739D">
              <w:rPr>
                <w:rFonts w:ascii="Times New Roman" w:hAnsi="Times New Roman" w:cs="Times New Roman"/>
                <w:spacing w:val="3"/>
                <w:sz w:val="20"/>
                <w:szCs w:val="20"/>
              </w:rPr>
              <w:t>, 2017</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 xml:space="preserve">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 </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стершей группе ДОО. – </w:t>
            </w:r>
            <w:r w:rsidRPr="007F739D">
              <w:rPr>
                <w:rFonts w:ascii="Times New Roman" w:hAnsi="Times New Roman"/>
                <w:spacing w:val="3"/>
                <w:sz w:val="20"/>
                <w:szCs w:val="24"/>
              </w:rPr>
              <w:t>СПб: ДЕТСТВО-ПРЕСС, 2018</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sz w:val="20"/>
                <w:szCs w:val="20"/>
              </w:rPr>
              <w:t>Воронкевич О.А. Добро пожаловать в Экологию! Парциальная программа работы по формированию экологической культуры у детей дошкольного возраста - СПб.: «ДЕТСТВО – ПРЕСС», 2016</w:t>
            </w:r>
          </w:p>
          <w:p w:rsidR="00EE4FE2" w:rsidRPr="007F739D" w:rsidRDefault="00EE4FE2" w:rsidP="00EE4FE2">
            <w:pPr>
              <w:pStyle w:val="a3"/>
              <w:numPr>
                <w:ilvl w:val="0"/>
                <w:numId w:val="114"/>
              </w:numPr>
              <w:tabs>
                <w:tab w:val="left" w:pos="223"/>
              </w:tabs>
              <w:spacing w:after="0" w:line="240" w:lineRule="auto"/>
              <w:ind w:left="0" w:firstLine="0"/>
              <w:jc w:val="both"/>
              <w:rPr>
                <w:sz w:val="20"/>
                <w:szCs w:val="20"/>
              </w:rPr>
            </w:pPr>
            <w:r w:rsidRPr="007F739D">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7F739D">
              <w:rPr>
                <w:rFonts w:ascii="Times New Roman" w:hAnsi="Times New Roman" w:cs="Times New Roman"/>
                <w:spacing w:val="3"/>
                <w:sz w:val="20"/>
                <w:szCs w:val="20"/>
              </w:rPr>
              <w:t>– СПб.:</w:t>
            </w:r>
            <w:r w:rsidRPr="007F739D">
              <w:rPr>
                <w:rFonts w:ascii="Times New Roman" w:hAnsi="Times New Roman" w:cs="Times New Roman"/>
                <w:sz w:val="20"/>
                <w:szCs w:val="20"/>
              </w:rPr>
              <w:t xml:space="preserve"> Детство-Пресс</w:t>
            </w:r>
            <w:r w:rsidRPr="007F739D">
              <w:rPr>
                <w:rFonts w:ascii="Times New Roman" w:hAnsi="Times New Roman" w:cs="Times New Roman"/>
                <w:spacing w:val="3"/>
                <w:sz w:val="20"/>
                <w:szCs w:val="20"/>
              </w:rPr>
              <w:t>, 2013</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5 до 6 лет). ФГОС.</w:t>
            </w:r>
            <w:r w:rsidRPr="007F739D">
              <w:rPr>
                <w:rFonts w:ascii="Times New Roman" w:hAnsi="Times New Roman" w:cs="Times New Roman"/>
                <w:sz w:val="20"/>
                <w:szCs w:val="24"/>
              </w:rPr>
              <w:t xml:space="preserve"> </w:t>
            </w:r>
            <w:r w:rsidRPr="007F739D">
              <w:rPr>
                <w:rFonts w:ascii="Times New Roman" w:hAnsi="Times New Roman" w:cs="Times New Roman"/>
                <w:spacing w:val="3"/>
                <w:sz w:val="20"/>
                <w:szCs w:val="24"/>
              </w:rPr>
              <w:t>- СПб: ДЕТСТВО-ПРЕСС, 2017</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spacing w:val="3"/>
                <w:sz w:val="20"/>
                <w:szCs w:val="24"/>
              </w:rPr>
            </w:pPr>
            <w:r w:rsidRPr="007F739D">
              <w:rPr>
                <w:rFonts w:ascii="Times New Roman" w:hAnsi="Times New Roman" w:cs="Times New Roman"/>
                <w:color w:val="000000"/>
                <w:spacing w:val="3"/>
                <w:sz w:val="20"/>
                <w:szCs w:val="24"/>
              </w:rPr>
              <w:t>Захарова Н.И</w:t>
            </w:r>
            <w:r w:rsidRPr="007F739D">
              <w:rPr>
                <w:rFonts w:ascii="Times New Roman" w:hAnsi="Times New Roman" w:cs="Times New Roman"/>
                <w:spacing w:val="3"/>
                <w:sz w:val="20"/>
                <w:szCs w:val="24"/>
              </w:rPr>
              <w:t xml:space="preserve">. Играем с логическими блоками Дьенеша. Учебный курс для детей 5-6 лет. </w:t>
            </w:r>
            <w:r w:rsidRPr="007F739D">
              <w:rPr>
                <w:rFonts w:ascii="Times New Roman" w:hAnsi="Times New Roman" w:cs="Times New Roman"/>
                <w:sz w:val="20"/>
                <w:szCs w:val="24"/>
              </w:rPr>
              <w:t xml:space="preserve">– </w:t>
            </w:r>
            <w:r w:rsidRPr="007F739D">
              <w:rPr>
                <w:rFonts w:ascii="Times New Roman" w:hAnsi="Times New Roman" w:cs="Times New Roman"/>
                <w:spacing w:val="3"/>
                <w:sz w:val="20"/>
                <w:szCs w:val="24"/>
              </w:rPr>
              <w:t>СПб: ДЕТСТВО-ПРЕСС, 2019</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sz w:val="20"/>
                <w:szCs w:val="20"/>
              </w:rPr>
            </w:pPr>
            <w:r w:rsidRPr="007F739D">
              <w:rPr>
                <w:rFonts w:ascii="Times New Roman" w:hAnsi="Times New Roman" w:cs="Times New Roman"/>
                <w:sz w:val="20"/>
                <w:szCs w:val="20"/>
              </w:rPr>
              <w:t xml:space="preserve">Курочкина Н.А. Знакомим детей с живописью. Пейзаж (5-7 лет). </w:t>
            </w:r>
            <w:r w:rsidRPr="007F739D">
              <w:rPr>
                <w:rFonts w:ascii="Times New Roman" w:hAnsi="Times New Roman" w:cs="Times New Roman"/>
                <w:spacing w:val="3"/>
                <w:sz w:val="20"/>
                <w:szCs w:val="20"/>
              </w:rPr>
              <w:t>- СПб.:</w:t>
            </w:r>
            <w:r w:rsidRPr="007F739D">
              <w:rPr>
                <w:rFonts w:ascii="Times New Roman" w:hAnsi="Times New Roman" w:cs="Times New Roman"/>
                <w:sz w:val="20"/>
                <w:szCs w:val="20"/>
              </w:rPr>
              <w:t xml:space="preserve"> Детство-Пресс</w:t>
            </w:r>
            <w:r w:rsidRPr="007F739D">
              <w:rPr>
                <w:rFonts w:ascii="Times New Roman" w:hAnsi="Times New Roman" w:cs="Times New Roman"/>
                <w:spacing w:val="3"/>
                <w:sz w:val="20"/>
                <w:szCs w:val="20"/>
              </w:rPr>
              <w:t>, 2017</w:t>
            </w:r>
            <w:r w:rsidRPr="007F739D">
              <w:rPr>
                <w:rFonts w:ascii="Times New Roman" w:hAnsi="Times New Roman" w:cs="Times New Roman"/>
                <w:sz w:val="20"/>
                <w:szCs w:val="20"/>
              </w:rPr>
              <w:t xml:space="preserve"> </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spacing w:val="3"/>
                <w:sz w:val="20"/>
                <w:szCs w:val="20"/>
              </w:rPr>
            </w:pPr>
            <w:r w:rsidRPr="007F739D">
              <w:rPr>
                <w:rFonts w:ascii="Times New Roman" w:hAnsi="Times New Roman" w:cs="Times New Roman"/>
                <w:sz w:val="20"/>
                <w:szCs w:val="20"/>
              </w:rPr>
              <w:t xml:space="preserve">Курочкина Н.А. Знакомим детей с живописью. Портрет (5-7 лет). </w:t>
            </w:r>
            <w:r w:rsidRPr="007F739D">
              <w:rPr>
                <w:rFonts w:ascii="Times New Roman" w:hAnsi="Times New Roman" w:cs="Times New Roman"/>
                <w:spacing w:val="3"/>
                <w:sz w:val="20"/>
                <w:szCs w:val="20"/>
              </w:rPr>
              <w:t xml:space="preserve">- СПб.: </w:t>
            </w:r>
            <w:r w:rsidRPr="007F739D">
              <w:rPr>
                <w:rFonts w:ascii="Times New Roman" w:hAnsi="Times New Roman" w:cs="Times New Roman"/>
                <w:sz w:val="20"/>
                <w:szCs w:val="20"/>
              </w:rPr>
              <w:t>Детство-Пресс</w:t>
            </w:r>
            <w:r w:rsidRPr="007F739D">
              <w:rPr>
                <w:rFonts w:ascii="Times New Roman" w:hAnsi="Times New Roman" w:cs="Times New Roman"/>
                <w:spacing w:val="3"/>
                <w:sz w:val="20"/>
                <w:szCs w:val="20"/>
              </w:rPr>
              <w:t>, 2018</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cs="Times New Roman"/>
                <w:sz w:val="20"/>
                <w:szCs w:val="20"/>
              </w:rPr>
              <w:t xml:space="preserve">Михайлова З.А. Игровые задачи для дошкольников. </w:t>
            </w:r>
            <w:r w:rsidRPr="007F739D">
              <w:rPr>
                <w:rFonts w:ascii="Times New Roman" w:hAnsi="Times New Roman"/>
                <w:spacing w:val="3"/>
                <w:sz w:val="20"/>
                <w:szCs w:val="24"/>
              </w:rPr>
              <w:t>- СПб.: ДЕТСТВО-ПРЕСС, 2016 стр: 82-85</w:t>
            </w:r>
          </w:p>
          <w:p w:rsidR="00EE4FE2" w:rsidRPr="007F739D" w:rsidRDefault="00EE4FE2" w:rsidP="00EE4FE2">
            <w:pPr>
              <w:pStyle w:val="a3"/>
              <w:numPr>
                <w:ilvl w:val="0"/>
                <w:numId w:val="114"/>
              </w:numPr>
              <w:tabs>
                <w:tab w:val="left" w:pos="223"/>
              </w:tabs>
              <w:spacing w:after="0" w:line="240" w:lineRule="auto"/>
              <w:ind w:left="0" w:firstLine="0"/>
              <w:jc w:val="both"/>
              <w:rPr>
                <w:color w:val="FF0000"/>
              </w:rPr>
            </w:pPr>
            <w:r w:rsidRPr="007F739D">
              <w:rPr>
                <w:rFonts w:ascii="Times New Roman" w:hAnsi="Times New Roman" w:cs="Times New Roman"/>
                <w:spacing w:val="3"/>
                <w:sz w:val="20"/>
                <w:szCs w:val="24"/>
              </w:rPr>
              <w:t>Михайлова З.А., Носова Е.А. Логико-математическое развитие дошкольников. — СПб: ДЕТСТВО-ПРЕСС, 2016</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0"/>
              </w:rPr>
            </w:pPr>
            <w:r w:rsidRPr="007F739D">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Старшая группа (от 5 до 6 лет) Авт.-сост. О.Н. Небыкова. Волгоград: Учитель</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Познавательное развитие. Ред. А.Г. Гогоберидзе – СПб.: «Детство-Пресс», 2017</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EE4FE2" w:rsidRPr="00D63951" w:rsidRDefault="00EE4FE2" w:rsidP="00EE4FE2">
            <w:pPr>
              <w:pStyle w:val="a3"/>
              <w:numPr>
                <w:ilvl w:val="0"/>
                <w:numId w:val="114"/>
              </w:numPr>
              <w:tabs>
                <w:tab w:val="left" w:pos="223"/>
              </w:tabs>
              <w:spacing w:after="0" w:line="240" w:lineRule="auto"/>
              <w:ind w:left="0" w:firstLine="0"/>
              <w:jc w:val="both"/>
            </w:pPr>
            <w:r w:rsidRPr="007F739D">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Образовательная область Социально-коммуникативное развитие. Ред. А.Г. Гогоберидзе – СПб.: «Детство-Пресс», 2015</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0"/>
                <w:szCs w:val="24"/>
              </w:rPr>
            </w:pPr>
            <w:r w:rsidRPr="007F739D">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 Старшая группа. Авт.-сост. Н.Н. Гладышева, Ю.Б. Сержантова, Л.С. Баннова, Л.В. Грибанова – Волгоград. «Учитель», 2014</w:t>
            </w:r>
          </w:p>
          <w:p w:rsidR="00EE4FE2" w:rsidRPr="00D63951" w:rsidRDefault="00EE4FE2" w:rsidP="00EE4FE2">
            <w:pPr>
              <w:pStyle w:val="a3"/>
              <w:numPr>
                <w:ilvl w:val="0"/>
                <w:numId w:val="114"/>
              </w:numPr>
              <w:tabs>
                <w:tab w:val="left" w:pos="223"/>
              </w:tabs>
              <w:spacing w:after="0" w:line="240" w:lineRule="auto"/>
              <w:ind w:left="0" w:firstLine="0"/>
              <w:jc w:val="both"/>
            </w:pPr>
            <w:r w:rsidRPr="007F739D">
              <w:rPr>
                <w:rFonts w:ascii="Times New Roman" w:hAnsi="Times New Roman" w:cs="Times New Roman"/>
                <w:sz w:val="20"/>
                <w:szCs w:val="20"/>
                <w:lang w:eastAsia="ru-RU"/>
              </w:rPr>
              <w:t xml:space="preserve">Физическое развитие. Программа «Детство» для детей 4 – 7 лет. ФГОС ДО / авт.-составители Е.А. Мартынова, Н.А. Давыдова, Н.Р. Кислюк. – Волгоград. «Учитель», 2014 </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spacing w:val="3"/>
                <w:sz w:val="20"/>
                <w:szCs w:val="24"/>
              </w:rPr>
            </w:pPr>
            <w:r w:rsidRPr="007F739D">
              <w:rPr>
                <w:rFonts w:ascii="Times New Roman" w:hAnsi="Times New Roman"/>
                <w:spacing w:val="3"/>
                <w:sz w:val="20"/>
                <w:szCs w:val="24"/>
              </w:rPr>
              <w:t>Шумаева Д.Г. Как хорошо уметь читать!.</w:t>
            </w:r>
            <w:r w:rsidRPr="007F739D">
              <w:rPr>
                <w:rFonts w:ascii="Times New Roman" w:hAnsi="Times New Roman"/>
                <w:sz w:val="20"/>
                <w:szCs w:val="24"/>
              </w:rPr>
              <w:t xml:space="preserve">. </w:t>
            </w:r>
            <w:r w:rsidRPr="007F739D">
              <w:rPr>
                <w:rFonts w:ascii="Times New Roman" w:hAnsi="Times New Roman"/>
                <w:spacing w:val="3"/>
                <w:sz w:val="20"/>
                <w:szCs w:val="24"/>
              </w:rPr>
              <w:t>- СПб: «Акцидент», 1998</w:t>
            </w:r>
          </w:p>
          <w:p w:rsidR="00EE4FE2" w:rsidRPr="007F739D" w:rsidRDefault="00EE4FE2" w:rsidP="00EE4FE2">
            <w:pPr>
              <w:pStyle w:val="a3"/>
              <w:numPr>
                <w:ilvl w:val="0"/>
                <w:numId w:val="114"/>
              </w:numPr>
              <w:tabs>
                <w:tab w:val="left" w:pos="223"/>
              </w:tabs>
              <w:spacing w:after="0" w:line="240" w:lineRule="auto"/>
              <w:ind w:left="0" w:firstLine="0"/>
              <w:jc w:val="both"/>
              <w:rPr>
                <w:rFonts w:ascii="Times New Roman" w:hAnsi="Times New Roman" w:cs="Times New Roman"/>
                <w:color w:val="000000" w:themeColor="text1"/>
                <w:sz w:val="24"/>
                <w:szCs w:val="24"/>
              </w:rPr>
            </w:pPr>
            <w:r w:rsidRPr="007F739D">
              <w:rPr>
                <w:rFonts w:ascii="Times New Roman" w:hAnsi="Times New Roman" w:cs="Times New Roman"/>
                <w:color w:val="000000" w:themeColor="text1"/>
                <w:sz w:val="20"/>
                <w:szCs w:val="20"/>
              </w:rPr>
              <w:t>Юматова Д.Б. Культура здоровья дошкольника. – СПб.: «Детство-Пресс», 2017</w:t>
            </w:r>
          </w:p>
        </w:tc>
      </w:tr>
    </w:tbl>
    <w:p w:rsidR="009A7947" w:rsidRDefault="009A7947" w:rsidP="003A2065">
      <w:pPr>
        <w:pStyle w:val="a3"/>
        <w:spacing w:after="0" w:line="240" w:lineRule="auto"/>
        <w:ind w:left="0"/>
        <w:jc w:val="center"/>
        <w:rPr>
          <w:rFonts w:ascii="Times New Roman" w:hAnsi="Times New Roman" w:cs="Times New Roman"/>
          <w:b/>
          <w:sz w:val="24"/>
          <w:szCs w:val="24"/>
        </w:rPr>
      </w:pPr>
    </w:p>
    <w:p w:rsidR="008E3646" w:rsidRPr="008E3646" w:rsidRDefault="007427F2" w:rsidP="003A2065">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t>Электронные образовательные ресурсы к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943"/>
        <w:gridCol w:w="3981"/>
      </w:tblGrid>
      <w:tr w:rsidR="008E3646" w:rsidRPr="00474628" w:rsidTr="00517AB4">
        <w:tc>
          <w:tcPr>
            <w:tcW w:w="532" w:type="dxa"/>
          </w:tcPr>
          <w:p w:rsidR="008E3646" w:rsidRPr="00474628" w:rsidRDefault="008E3646" w:rsidP="003A2065">
            <w:pPr>
              <w:pStyle w:val="a3"/>
              <w:spacing w:after="0" w:line="240" w:lineRule="auto"/>
              <w:ind w:left="0"/>
              <w:jc w:val="center"/>
              <w:rPr>
                <w:rFonts w:ascii="Times New Roman" w:hAnsi="Times New Roman" w:cs="Times New Roman"/>
                <w:b/>
                <w:sz w:val="20"/>
                <w:szCs w:val="24"/>
              </w:rPr>
            </w:pPr>
            <w:r w:rsidRPr="00474628">
              <w:rPr>
                <w:rFonts w:ascii="Times New Roman" w:hAnsi="Times New Roman" w:cs="Times New Roman"/>
                <w:b/>
                <w:sz w:val="20"/>
                <w:szCs w:val="24"/>
              </w:rPr>
              <w:t>№</w:t>
            </w:r>
          </w:p>
        </w:tc>
        <w:tc>
          <w:tcPr>
            <w:tcW w:w="5943" w:type="dxa"/>
          </w:tcPr>
          <w:p w:rsidR="008E3646" w:rsidRPr="00474628" w:rsidRDefault="008E3646" w:rsidP="003A2065">
            <w:pPr>
              <w:pStyle w:val="a3"/>
              <w:spacing w:after="0" w:line="240" w:lineRule="auto"/>
              <w:ind w:left="0"/>
              <w:jc w:val="center"/>
              <w:rPr>
                <w:rFonts w:ascii="Times New Roman" w:hAnsi="Times New Roman" w:cs="Times New Roman"/>
                <w:b/>
                <w:sz w:val="20"/>
                <w:szCs w:val="24"/>
              </w:rPr>
            </w:pPr>
            <w:r w:rsidRPr="00474628">
              <w:rPr>
                <w:rFonts w:ascii="Times New Roman" w:hAnsi="Times New Roman" w:cs="Times New Roman"/>
                <w:b/>
                <w:sz w:val="20"/>
                <w:szCs w:val="24"/>
              </w:rPr>
              <w:t>содержание</w:t>
            </w:r>
          </w:p>
        </w:tc>
        <w:tc>
          <w:tcPr>
            <w:tcW w:w="3981" w:type="dxa"/>
          </w:tcPr>
          <w:p w:rsidR="008E3646" w:rsidRPr="00474628" w:rsidRDefault="008E3646" w:rsidP="003A2065">
            <w:pPr>
              <w:pStyle w:val="a3"/>
              <w:spacing w:after="0" w:line="240" w:lineRule="auto"/>
              <w:ind w:left="0"/>
              <w:jc w:val="center"/>
              <w:rPr>
                <w:rFonts w:ascii="Times New Roman" w:hAnsi="Times New Roman" w:cs="Times New Roman"/>
                <w:b/>
                <w:sz w:val="20"/>
                <w:szCs w:val="24"/>
              </w:rPr>
            </w:pPr>
            <w:r w:rsidRPr="00474628">
              <w:rPr>
                <w:rFonts w:ascii="Times New Roman" w:hAnsi="Times New Roman" w:cs="Times New Roman"/>
                <w:b/>
                <w:sz w:val="20"/>
                <w:szCs w:val="24"/>
              </w:rPr>
              <w:t>носитель</w:t>
            </w:r>
          </w:p>
        </w:tc>
      </w:tr>
      <w:tr w:rsidR="008E3646" w:rsidRPr="00474628" w:rsidTr="00517AB4">
        <w:tc>
          <w:tcPr>
            <w:tcW w:w="532" w:type="dxa"/>
          </w:tcPr>
          <w:p w:rsidR="008E3646" w:rsidRPr="00474628" w:rsidRDefault="008E3646"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1</w:t>
            </w:r>
          </w:p>
        </w:tc>
        <w:tc>
          <w:tcPr>
            <w:tcW w:w="5943" w:type="dxa"/>
          </w:tcPr>
          <w:p w:rsidR="008E3646" w:rsidRPr="00474628" w:rsidRDefault="008E3646" w:rsidP="003A2065">
            <w:pPr>
              <w:pStyle w:val="a3"/>
              <w:spacing w:after="0" w:line="240" w:lineRule="auto"/>
              <w:ind w:left="0"/>
              <w:jc w:val="both"/>
              <w:rPr>
                <w:rFonts w:ascii="Times New Roman" w:hAnsi="Times New Roman" w:cs="Times New Roman"/>
                <w:sz w:val="20"/>
                <w:szCs w:val="24"/>
              </w:rPr>
            </w:pPr>
            <w:r w:rsidRPr="00474628">
              <w:rPr>
                <w:rFonts w:ascii="Times New Roman" w:hAnsi="Times New Roman"/>
                <w:sz w:val="20"/>
                <w:szCs w:val="24"/>
              </w:rPr>
              <w:t xml:space="preserve">Парциальная программа Воронкевич О.А. Добро пожаловать в экологию! Звуковое сопровождение к занятиям. </w:t>
            </w:r>
            <w:r w:rsidRPr="00474628">
              <w:rPr>
                <w:rFonts w:ascii="Times New Roman" w:hAnsi="Times New Roman" w:cs="Times New Roman"/>
                <w:sz w:val="20"/>
                <w:szCs w:val="24"/>
              </w:rPr>
              <w:t xml:space="preserve">– </w:t>
            </w:r>
            <w:r w:rsidRPr="00474628">
              <w:rPr>
                <w:rFonts w:ascii="Times New Roman" w:hAnsi="Times New Roman" w:cs="Times New Roman"/>
                <w:spacing w:val="3"/>
                <w:sz w:val="20"/>
                <w:szCs w:val="24"/>
              </w:rPr>
              <w:t xml:space="preserve">СПб: </w:t>
            </w:r>
            <w:r w:rsidRPr="00474628">
              <w:rPr>
                <w:rFonts w:ascii="Times New Roman" w:hAnsi="Times New Roman" w:cs="Times New Roman"/>
                <w:sz w:val="20"/>
                <w:szCs w:val="24"/>
              </w:rPr>
              <w:t>Детство-Пресс</w:t>
            </w:r>
            <w:r w:rsidRPr="00474628">
              <w:rPr>
                <w:rFonts w:ascii="Times New Roman" w:hAnsi="Times New Roman" w:cs="Times New Roman"/>
                <w:spacing w:val="3"/>
                <w:sz w:val="20"/>
                <w:szCs w:val="24"/>
              </w:rPr>
              <w:t>, 2016</w:t>
            </w:r>
          </w:p>
        </w:tc>
        <w:tc>
          <w:tcPr>
            <w:tcW w:w="3981" w:type="dxa"/>
          </w:tcPr>
          <w:p w:rsidR="008E3646" w:rsidRPr="00474628" w:rsidRDefault="008E3646"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1 диск</w:t>
            </w:r>
          </w:p>
        </w:tc>
      </w:tr>
      <w:tr w:rsidR="008E3646" w:rsidRPr="00474628" w:rsidTr="00517AB4">
        <w:tc>
          <w:tcPr>
            <w:tcW w:w="532" w:type="dxa"/>
          </w:tcPr>
          <w:p w:rsidR="008E3646" w:rsidRPr="00474628" w:rsidRDefault="008E3646"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2</w:t>
            </w:r>
          </w:p>
        </w:tc>
        <w:tc>
          <w:tcPr>
            <w:tcW w:w="5943" w:type="dxa"/>
          </w:tcPr>
          <w:p w:rsidR="008E3646" w:rsidRPr="00474628" w:rsidRDefault="008E3646" w:rsidP="003A2065">
            <w:pPr>
              <w:pStyle w:val="a3"/>
              <w:spacing w:after="0" w:line="240" w:lineRule="auto"/>
              <w:ind w:left="0"/>
              <w:jc w:val="both"/>
              <w:rPr>
                <w:rFonts w:ascii="Times New Roman" w:hAnsi="Times New Roman" w:cs="Times New Roman"/>
                <w:sz w:val="20"/>
                <w:szCs w:val="24"/>
              </w:rPr>
            </w:pPr>
            <w:r w:rsidRPr="00474628">
              <w:rPr>
                <w:rFonts w:ascii="Times New Roman" w:hAnsi="Times New Roman" w:cs="Times New Roman"/>
                <w:sz w:val="20"/>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3981" w:type="dxa"/>
          </w:tcPr>
          <w:p w:rsidR="008E3646" w:rsidRPr="00474628" w:rsidRDefault="008E3646"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1 диск</w:t>
            </w:r>
          </w:p>
        </w:tc>
      </w:tr>
      <w:tr w:rsidR="005A4519" w:rsidRPr="00474628" w:rsidTr="00517AB4">
        <w:tc>
          <w:tcPr>
            <w:tcW w:w="532" w:type="dxa"/>
          </w:tcPr>
          <w:p w:rsidR="005A4519" w:rsidRPr="00474628" w:rsidRDefault="006B1D4A"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3</w:t>
            </w:r>
          </w:p>
        </w:tc>
        <w:tc>
          <w:tcPr>
            <w:tcW w:w="9924" w:type="dxa"/>
            <w:gridSpan w:val="2"/>
          </w:tcPr>
          <w:p w:rsidR="005A4519" w:rsidRPr="00474628" w:rsidRDefault="005A4519" w:rsidP="003A2065">
            <w:pPr>
              <w:pStyle w:val="a3"/>
              <w:spacing w:after="0" w:line="240" w:lineRule="auto"/>
              <w:ind w:left="0"/>
              <w:jc w:val="both"/>
              <w:rPr>
                <w:rFonts w:ascii="Times New Roman" w:hAnsi="Times New Roman" w:cs="Times New Roman"/>
                <w:sz w:val="20"/>
                <w:szCs w:val="24"/>
              </w:rPr>
            </w:pPr>
            <w:r w:rsidRPr="00474628">
              <w:rPr>
                <w:rFonts w:ascii="Times New Roman" w:hAnsi="Times New Roman" w:cs="Times New Roman"/>
                <w:sz w:val="20"/>
                <w:szCs w:val="24"/>
                <w:lang w:eastAsia="ru-RU"/>
              </w:rPr>
              <w:t>Презентации</w:t>
            </w:r>
            <w:r w:rsidR="00EF56B3" w:rsidRPr="00474628">
              <w:rPr>
                <w:rFonts w:ascii="Times New Roman" w:hAnsi="Times New Roman" w:cs="Times New Roman"/>
                <w:sz w:val="20"/>
                <w:szCs w:val="24"/>
                <w:lang w:eastAsia="ru-RU"/>
              </w:rPr>
              <w:t xml:space="preserve"> для детей</w:t>
            </w:r>
            <w:r w:rsidRPr="00474628">
              <w:rPr>
                <w:rFonts w:ascii="Times New Roman" w:hAnsi="Times New Roman" w:cs="Times New Roman"/>
                <w:sz w:val="20"/>
                <w:szCs w:val="24"/>
                <w:lang w:eastAsia="ru-RU"/>
              </w:rPr>
              <w:t>: музыкально-литературные гостиные по всем вре</w:t>
            </w:r>
            <w:r w:rsidR="00EF56B3" w:rsidRPr="00474628">
              <w:rPr>
                <w:rFonts w:ascii="Times New Roman" w:hAnsi="Times New Roman" w:cs="Times New Roman"/>
                <w:sz w:val="20"/>
                <w:szCs w:val="24"/>
                <w:lang w:eastAsia="ru-RU"/>
              </w:rPr>
              <w:t>м</w:t>
            </w:r>
            <w:r w:rsidRPr="00474628">
              <w:rPr>
                <w:rFonts w:ascii="Times New Roman" w:hAnsi="Times New Roman" w:cs="Times New Roman"/>
                <w:sz w:val="20"/>
                <w:szCs w:val="24"/>
                <w:lang w:eastAsia="ru-RU"/>
              </w:rPr>
              <w:t xml:space="preserve">енам года, </w:t>
            </w:r>
            <w:r w:rsidR="00EF56B3" w:rsidRPr="00474628">
              <w:rPr>
                <w:rFonts w:ascii="Times New Roman" w:hAnsi="Times New Roman" w:cs="Times New Roman"/>
                <w:sz w:val="20"/>
                <w:szCs w:val="24"/>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474628" w:rsidTr="00517AB4">
        <w:tc>
          <w:tcPr>
            <w:tcW w:w="532" w:type="dxa"/>
          </w:tcPr>
          <w:p w:rsidR="00EF56B3" w:rsidRPr="00474628" w:rsidRDefault="006B1D4A"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4</w:t>
            </w:r>
          </w:p>
        </w:tc>
        <w:tc>
          <w:tcPr>
            <w:tcW w:w="9924" w:type="dxa"/>
            <w:gridSpan w:val="2"/>
          </w:tcPr>
          <w:p w:rsidR="00EF56B3" w:rsidRPr="00474628" w:rsidRDefault="00EF56B3" w:rsidP="003A2065">
            <w:pPr>
              <w:pStyle w:val="a3"/>
              <w:spacing w:after="0" w:line="240" w:lineRule="auto"/>
              <w:ind w:left="0"/>
              <w:jc w:val="both"/>
              <w:rPr>
                <w:rFonts w:ascii="Times New Roman" w:hAnsi="Times New Roman" w:cs="Times New Roman"/>
                <w:sz w:val="20"/>
                <w:szCs w:val="24"/>
                <w:lang w:eastAsia="ru-RU"/>
              </w:rPr>
            </w:pPr>
            <w:r w:rsidRPr="00474628">
              <w:rPr>
                <w:rFonts w:ascii="Times New Roman" w:hAnsi="Times New Roman" w:cs="Times New Roman"/>
                <w:sz w:val="20"/>
                <w:szCs w:val="24"/>
                <w:lang w:eastAsia="ru-RU"/>
              </w:rPr>
              <w:t>Презентации для взаимодействия с родителями: тематические консультации</w:t>
            </w:r>
          </w:p>
        </w:tc>
      </w:tr>
      <w:tr w:rsidR="00EF56B3" w:rsidRPr="00474628" w:rsidTr="00517AB4">
        <w:tc>
          <w:tcPr>
            <w:tcW w:w="532" w:type="dxa"/>
          </w:tcPr>
          <w:p w:rsidR="00EF56B3" w:rsidRPr="00474628" w:rsidRDefault="006B1D4A"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5</w:t>
            </w:r>
          </w:p>
        </w:tc>
        <w:tc>
          <w:tcPr>
            <w:tcW w:w="9924" w:type="dxa"/>
            <w:gridSpan w:val="2"/>
          </w:tcPr>
          <w:p w:rsidR="00EF56B3" w:rsidRPr="00474628" w:rsidRDefault="00EF56B3" w:rsidP="003A2065">
            <w:pPr>
              <w:pStyle w:val="a3"/>
              <w:spacing w:after="0" w:line="240" w:lineRule="auto"/>
              <w:ind w:left="0"/>
              <w:jc w:val="both"/>
              <w:rPr>
                <w:rFonts w:ascii="Times New Roman" w:hAnsi="Times New Roman" w:cs="Times New Roman"/>
                <w:sz w:val="20"/>
                <w:szCs w:val="24"/>
                <w:lang w:eastAsia="ru-RU"/>
              </w:rPr>
            </w:pPr>
            <w:r w:rsidRPr="00474628">
              <w:rPr>
                <w:rFonts w:ascii="Times New Roman" w:hAnsi="Times New Roman" w:cs="Times New Roman"/>
                <w:sz w:val="20"/>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474628" w:rsidTr="00517AB4">
        <w:tc>
          <w:tcPr>
            <w:tcW w:w="532" w:type="dxa"/>
          </w:tcPr>
          <w:p w:rsidR="005A4519" w:rsidRPr="00474628" w:rsidRDefault="006B1D4A"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6</w:t>
            </w:r>
          </w:p>
        </w:tc>
        <w:tc>
          <w:tcPr>
            <w:tcW w:w="9924" w:type="dxa"/>
            <w:gridSpan w:val="2"/>
          </w:tcPr>
          <w:p w:rsidR="005A4519" w:rsidRPr="00474628" w:rsidRDefault="005A4519" w:rsidP="003A2065">
            <w:pPr>
              <w:pStyle w:val="a3"/>
              <w:spacing w:after="0" w:line="240" w:lineRule="auto"/>
              <w:ind w:left="0"/>
              <w:jc w:val="both"/>
              <w:rPr>
                <w:rFonts w:ascii="Times New Roman" w:hAnsi="Times New Roman" w:cs="Times New Roman"/>
                <w:sz w:val="20"/>
                <w:szCs w:val="24"/>
              </w:rPr>
            </w:pPr>
            <w:r w:rsidRPr="00474628">
              <w:rPr>
                <w:rFonts w:ascii="Times New Roman" w:hAnsi="Times New Roman" w:cs="Times New Roman"/>
                <w:sz w:val="20"/>
                <w:szCs w:val="24"/>
                <w:lang w:eastAsia="ru-RU"/>
              </w:rPr>
              <w:t>Электронный сборник портретов композиторов, художников, детских писателей и поэтов, соответствующий Программе</w:t>
            </w:r>
          </w:p>
        </w:tc>
      </w:tr>
      <w:tr w:rsidR="005A4519" w:rsidRPr="00474628" w:rsidTr="00517AB4">
        <w:tc>
          <w:tcPr>
            <w:tcW w:w="532" w:type="dxa"/>
          </w:tcPr>
          <w:p w:rsidR="005A4519" w:rsidRPr="00474628" w:rsidRDefault="006B1D4A"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7</w:t>
            </w:r>
          </w:p>
        </w:tc>
        <w:tc>
          <w:tcPr>
            <w:tcW w:w="9924" w:type="dxa"/>
            <w:gridSpan w:val="2"/>
          </w:tcPr>
          <w:p w:rsidR="005A4519" w:rsidRPr="00474628" w:rsidRDefault="005A4519" w:rsidP="003A2065">
            <w:pPr>
              <w:pStyle w:val="a3"/>
              <w:spacing w:after="0" w:line="240" w:lineRule="auto"/>
              <w:ind w:left="0"/>
              <w:jc w:val="both"/>
              <w:rPr>
                <w:rFonts w:ascii="Times New Roman" w:hAnsi="Times New Roman" w:cs="Times New Roman"/>
                <w:sz w:val="20"/>
                <w:szCs w:val="24"/>
              </w:rPr>
            </w:pPr>
            <w:r w:rsidRPr="00474628">
              <w:rPr>
                <w:rFonts w:ascii="Times New Roman" w:hAnsi="Times New Roman" w:cs="Times New Roman"/>
                <w:sz w:val="20"/>
                <w:szCs w:val="24"/>
                <w:lang w:eastAsia="ru-RU"/>
              </w:rPr>
              <w:t>Электронный сборник, соответствующих Программе, картин художников</w:t>
            </w:r>
          </w:p>
        </w:tc>
      </w:tr>
      <w:tr w:rsidR="005A4519" w:rsidRPr="00474628" w:rsidTr="00517AB4">
        <w:tc>
          <w:tcPr>
            <w:tcW w:w="532" w:type="dxa"/>
          </w:tcPr>
          <w:p w:rsidR="005A4519" w:rsidRPr="00474628" w:rsidRDefault="006B1D4A"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8</w:t>
            </w:r>
          </w:p>
        </w:tc>
        <w:tc>
          <w:tcPr>
            <w:tcW w:w="9924" w:type="dxa"/>
            <w:gridSpan w:val="2"/>
          </w:tcPr>
          <w:p w:rsidR="005A4519" w:rsidRPr="00474628" w:rsidRDefault="005A4519" w:rsidP="003A2065">
            <w:pPr>
              <w:pStyle w:val="a3"/>
              <w:spacing w:after="0" w:line="240" w:lineRule="auto"/>
              <w:ind w:left="0"/>
              <w:jc w:val="both"/>
              <w:rPr>
                <w:rFonts w:ascii="Times New Roman" w:hAnsi="Times New Roman" w:cs="Times New Roman"/>
                <w:sz w:val="20"/>
                <w:szCs w:val="24"/>
              </w:rPr>
            </w:pPr>
            <w:r w:rsidRPr="00474628">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474628" w:rsidTr="00517AB4">
        <w:tc>
          <w:tcPr>
            <w:tcW w:w="532" w:type="dxa"/>
          </w:tcPr>
          <w:p w:rsidR="005A4519" w:rsidRPr="00474628" w:rsidRDefault="006B1D4A" w:rsidP="003A2065">
            <w:pPr>
              <w:pStyle w:val="a3"/>
              <w:spacing w:after="0" w:line="240" w:lineRule="auto"/>
              <w:ind w:left="0"/>
              <w:jc w:val="center"/>
              <w:rPr>
                <w:rFonts w:ascii="Times New Roman" w:hAnsi="Times New Roman" w:cs="Times New Roman"/>
                <w:sz w:val="20"/>
                <w:szCs w:val="24"/>
              </w:rPr>
            </w:pPr>
            <w:r w:rsidRPr="00474628">
              <w:rPr>
                <w:rFonts w:ascii="Times New Roman" w:hAnsi="Times New Roman" w:cs="Times New Roman"/>
                <w:sz w:val="20"/>
                <w:szCs w:val="24"/>
              </w:rPr>
              <w:t>9</w:t>
            </w:r>
          </w:p>
        </w:tc>
        <w:tc>
          <w:tcPr>
            <w:tcW w:w="9924" w:type="dxa"/>
            <w:gridSpan w:val="2"/>
          </w:tcPr>
          <w:p w:rsidR="005A4519" w:rsidRPr="00474628" w:rsidRDefault="005A4519" w:rsidP="003A2065">
            <w:pPr>
              <w:pStyle w:val="a3"/>
              <w:spacing w:after="0" w:line="240" w:lineRule="auto"/>
              <w:ind w:left="0"/>
              <w:jc w:val="both"/>
              <w:rPr>
                <w:rFonts w:ascii="Times New Roman" w:hAnsi="Times New Roman" w:cs="Times New Roman"/>
                <w:sz w:val="20"/>
                <w:szCs w:val="24"/>
              </w:rPr>
            </w:pPr>
            <w:r w:rsidRPr="00474628">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0107DE" w:rsidRDefault="000107DE" w:rsidP="003A2065">
      <w:pPr>
        <w:spacing w:after="0" w:line="240" w:lineRule="auto"/>
        <w:jc w:val="center"/>
        <w:rPr>
          <w:rFonts w:ascii="Times New Roman" w:hAnsi="Times New Roman" w:cs="Times New Roman"/>
          <w:b/>
          <w:sz w:val="24"/>
        </w:rPr>
      </w:pPr>
    </w:p>
    <w:p w:rsidR="00673D8D" w:rsidRDefault="008E3646" w:rsidP="00474628">
      <w:pPr>
        <w:spacing w:after="0" w:line="240" w:lineRule="auto"/>
        <w:jc w:val="center"/>
        <w:rPr>
          <w:rFonts w:ascii="Times New Roman" w:hAnsi="Times New Roman" w:cs="Times New Roman"/>
          <w:b/>
          <w:sz w:val="24"/>
          <w:szCs w:val="24"/>
        </w:rPr>
      </w:pPr>
      <w:r w:rsidRPr="008E3646">
        <w:rPr>
          <w:rFonts w:ascii="Times New Roman" w:hAnsi="Times New Roman" w:cs="Times New Roman"/>
          <w:b/>
          <w:sz w:val="24"/>
        </w:rPr>
        <w:t>Обеспеченность средствами обучения и воспитания</w:t>
      </w:r>
      <w:r w:rsidR="00673D8D" w:rsidRPr="00673D8D">
        <w:rPr>
          <w:rFonts w:ascii="Times New Roman" w:hAnsi="Times New Roman" w:cs="Times New Roman"/>
          <w:b/>
          <w:sz w:val="24"/>
          <w:szCs w:val="24"/>
        </w:rPr>
        <w:t xml:space="preserve"> </w:t>
      </w:r>
    </w:p>
    <w:tbl>
      <w:tblPr>
        <w:tblpPr w:leftFromText="180" w:rightFromText="180" w:vertAnchor="text" w:tblpX="-44" w:tblpY="1"/>
        <w:tblOverlap w:val="neve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521"/>
        <w:gridCol w:w="1139"/>
      </w:tblGrid>
      <w:tr w:rsidR="00673D8D" w:rsidRPr="00A81BAD" w:rsidTr="00474628">
        <w:tc>
          <w:tcPr>
            <w:tcW w:w="10603" w:type="dxa"/>
            <w:gridSpan w:val="4"/>
            <w:shd w:val="clear" w:color="auto" w:fill="auto"/>
            <w:vAlign w:val="center"/>
          </w:tcPr>
          <w:p w:rsidR="00673D8D" w:rsidRPr="00A81BAD" w:rsidRDefault="00673D8D" w:rsidP="003A2065">
            <w:pPr>
              <w:spacing w:after="0" w:line="240" w:lineRule="auto"/>
              <w:jc w:val="center"/>
              <w:rPr>
                <w:rFonts w:ascii="Times New Roman" w:hAnsi="Times New Roman" w:cs="Times New Roman"/>
                <w:b/>
                <w:sz w:val="20"/>
                <w:szCs w:val="20"/>
              </w:rPr>
            </w:pPr>
            <w:r>
              <w:rPr>
                <w:rFonts w:ascii="Times New Roman" w:hAnsi="Times New Roman"/>
                <w:b/>
                <w:sz w:val="28"/>
                <w:szCs w:val="20"/>
              </w:rPr>
              <w:t>СТАРШАЯ ГРУППА</w:t>
            </w:r>
          </w:p>
        </w:tc>
      </w:tr>
      <w:tr w:rsidR="00673D8D" w:rsidRPr="00A81BAD" w:rsidTr="00517AB4">
        <w:trPr>
          <w:trHeight w:val="60"/>
        </w:trPr>
        <w:tc>
          <w:tcPr>
            <w:tcW w:w="1526" w:type="dxa"/>
            <w:vAlign w:val="center"/>
          </w:tcPr>
          <w:p w:rsidR="00673D8D" w:rsidRPr="00A81BAD" w:rsidRDefault="00673D8D" w:rsidP="003A20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673D8D" w:rsidRPr="00A81BAD" w:rsidRDefault="00673D8D" w:rsidP="003A20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521" w:type="dxa"/>
            <w:vAlign w:val="center"/>
          </w:tcPr>
          <w:p w:rsidR="00673D8D" w:rsidRPr="00A81BAD" w:rsidRDefault="00673D8D" w:rsidP="003A20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5" w:type="dxa"/>
            <w:vAlign w:val="center"/>
          </w:tcPr>
          <w:p w:rsidR="00673D8D" w:rsidRPr="00DF6FB8" w:rsidRDefault="00673D8D" w:rsidP="003A2065">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673D8D" w:rsidRPr="00A81BAD" w:rsidTr="00517AB4">
        <w:trPr>
          <w:trHeight w:val="699"/>
        </w:trPr>
        <w:tc>
          <w:tcPr>
            <w:tcW w:w="1526" w:type="dxa"/>
          </w:tcPr>
          <w:p w:rsidR="00673D8D" w:rsidRPr="00A81BAD" w:rsidRDefault="00673D8D" w:rsidP="003A2065">
            <w:pPr>
              <w:spacing w:after="0" w:line="240" w:lineRule="auto"/>
              <w:jc w:val="center"/>
              <w:rPr>
                <w:rStyle w:val="ae"/>
                <w:rFonts w:ascii="Times New Roman" w:hAnsi="Times New Roman" w:cs="Times New Roman"/>
                <w:sz w:val="20"/>
                <w:szCs w:val="20"/>
              </w:rPr>
            </w:pPr>
            <w:r w:rsidRPr="00CD3483">
              <w:rPr>
                <w:rStyle w:val="ae"/>
                <w:rFonts w:ascii="Times New Roman" w:hAnsi="Times New Roman"/>
                <w:sz w:val="20"/>
                <w:szCs w:val="20"/>
              </w:rPr>
              <w:t>Познание предметного и социального мира, освоение безопасного поведения</w:t>
            </w:r>
            <w:r w:rsidRPr="00CD3483">
              <w:rPr>
                <w:rFonts w:ascii="Times New Roman" w:hAnsi="Times New Roman"/>
                <w:sz w:val="20"/>
                <w:szCs w:val="20"/>
              </w:rPr>
              <w:t xml:space="preserve"> </w:t>
            </w:r>
            <w:r w:rsidRPr="00652431">
              <w:rPr>
                <w:rFonts w:ascii="Times New Roman" w:hAnsi="Times New Roman"/>
                <w:b/>
                <w:sz w:val="20"/>
                <w:szCs w:val="20"/>
              </w:rPr>
              <w:t>1 в неделю – 36 в год</w:t>
            </w:r>
          </w:p>
        </w:tc>
        <w:tc>
          <w:tcPr>
            <w:tcW w:w="1417" w:type="dxa"/>
          </w:tcPr>
          <w:p w:rsidR="00673D8D" w:rsidRPr="00A81BAD" w:rsidRDefault="00673D8D" w:rsidP="003A2065">
            <w:pPr>
              <w:spacing w:after="0" w:line="240" w:lineRule="auto"/>
              <w:jc w:val="both"/>
              <w:rPr>
                <w:rFonts w:ascii="Times New Roman" w:hAnsi="Times New Roman" w:cs="Times New Roman"/>
                <w:sz w:val="20"/>
                <w:szCs w:val="20"/>
              </w:rPr>
            </w:pPr>
            <w:r w:rsidRPr="00CD3483">
              <w:rPr>
                <w:rFonts w:ascii="Times New Roman" w:hAnsi="Times New Roman" w:cs="Times New Roman"/>
                <w:b/>
                <w:sz w:val="20"/>
                <w:szCs w:val="20"/>
              </w:rPr>
              <w:t>Гладышева Н.Н., Сержантова Ю.Б. «Рабочая программа воспитателя. Ежедневное планирование. Старшая группа». Волгоград, «Учитель», 2014 (с. 202</w:t>
            </w:r>
            <w:r w:rsidRPr="00CD3483">
              <w:rPr>
                <w:rFonts w:ascii="Times New Roman" w:hAnsi="Times New Roman" w:cs="Times New Roman"/>
                <w:sz w:val="20"/>
                <w:szCs w:val="20"/>
              </w:rPr>
              <w:t>)</w:t>
            </w:r>
          </w:p>
        </w:tc>
        <w:tc>
          <w:tcPr>
            <w:tcW w:w="6521" w:type="dxa"/>
          </w:tcPr>
          <w:p w:rsidR="00673D8D" w:rsidRDefault="00673D8D" w:rsidP="003A2065">
            <w:pPr>
              <w:spacing w:after="0" w:line="240" w:lineRule="auto"/>
              <w:jc w:val="both"/>
            </w:pPr>
            <w:r w:rsidRPr="00D30455">
              <w:rPr>
                <w:rFonts w:ascii="Times New Roman" w:hAnsi="Times New Roman"/>
                <w:b/>
                <w:sz w:val="20"/>
                <w:szCs w:val="20"/>
              </w:rPr>
              <w:t>Игрушки</w:t>
            </w:r>
            <w:r>
              <w:rPr>
                <w:rFonts w:ascii="Times New Roman" w:hAnsi="Times New Roman"/>
                <w:sz w:val="20"/>
                <w:szCs w:val="20"/>
              </w:rPr>
              <w:t>:</w:t>
            </w:r>
            <w:r w:rsidRPr="00642DB6">
              <w:rPr>
                <w:rFonts w:ascii="Times New Roman" w:hAnsi="Times New Roman"/>
                <w:sz w:val="20"/>
                <w:szCs w:val="20"/>
              </w:rPr>
              <w:t xml:space="preserve"> слоник, мишутка, коробка с принадлежностями для повара и медсестры, </w:t>
            </w:r>
            <w:r>
              <w:rPr>
                <w:rFonts w:ascii="Times New Roman" w:hAnsi="Times New Roman"/>
                <w:sz w:val="20"/>
                <w:szCs w:val="20"/>
              </w:rPr>
              <w:t xml:space="preserve">иллюстрации </w:t>
            </w:r>
            <w:r w:rsidRPr="00642DB6">
              <w:rPr>
                <w:rFonts w:ascii="Times New Roman" w:hAnsi="Times New Roman"/>
                <w:sz w:val="20"/>
                <w:szCs w:val="20"/>
              </w:rPr>
              <w:t>професси</w:t>
            </w:r>
            <w:r>
              <w:rPr>
                <w:rFonts w:ascii="Times New Roman" w:hAnsi="Times New Roman"/>
                <w:sz w:val="20"/>
                <w:szCs w:val="20"/>
              </w:rPr>
              <w:t>й</w:t>
            </w:r>
            <w:r w:rsidRPr="00642DB6">
              <w:rPr>
                <w:rFonts w:ascii="Times New Roman" w:hAnsi="Times New Roman"/>
                <w:sz w:val="20"/>
                <w:szCs w:val="20"/>
              </w:rPr>
              <w:t xml:space="preserve"> в детском саду.</w:t>
            </w:r>
          </w:p>
          <w:p w:rsidR="00673D8D" w:rsidRPr="009835BE" w:rsidRDefault="00673D8D" w:rsidP="003A2065">
            <w:pPr>
              <w:spacing w:after="0" w:line="240" w:lineRule="auto"/>
              <w:jc w:val="both"/>
              <w:rPr>
                <w:rFonts w:ascii="Times New Roman" w:hAnsi="Times New Roman"/>
                <w:sz w:val="20"/>
                <w:szCs w:val="20"/>
              </w:rPr>
            </w:pPr>
            <w:r w:rsidRPr="00B550BB">
              <w:rPr>
                <w:rFonts w:ascii="Times New Roman" w:hAnsi="Times New Roman"/>
                <w:b/>
                <w:sz w:val="20"/>
                <w:szCs w:val="20"/>
              </w:rPr>
              <w:t>Материалы</w:t>
            </w:r>
            <w:r>
              <w:rPr>
                <w:rFonts w:ascii="Times New Roman" w:hAnsi="Times New Roman"/>
                <w:sz w:val="20"/>
                <w:szCs w:val="20"/>
              </w:rPr>
              <w:t>: в</w:t>
            </w:r>
            <w:r w:rsidRPr="00116169">
              <w:rPr>
                <w:rFonts w:ascii="Times New Roman" w:hAnsi="Times New Roman"/>
                <w:sz w:val="20"/>
                <w:szCs w:val="20"/>
              </w:rPr>
              <w:t>атман, угольки, перья</w:t>
            </w:r>
            <w:r>
              <w:rPr>
                <w:rFonts w:ascii="Times New Roman" w:hAnsi="Times New Roman"/>
                <w:sz w:val="20"/>
                <w:szCs w:val="20"/>
              </w:rPr>
              <w:t xml:space="preserve">; </w:t>
            </w:r>
            <w:r w:rsidRPr="00D430E4">
              <w:rPr>
                <w:rFonts w:ascii="Times New Roman" w:hAnsi="Times New Roman"/>
                <w:sz w:val="20"/>
                <w:szCs w:val="20"/>
              </w:rPr>
              <w:t>конструктор, деревянные кубики, бруски, различные кусочки ткани, фигурки людей, домашних и диких животных, деревьев;</w:t>
            </w:r>
            <w:r>
              <w:rPr>
                <w:rFonts w:ascii="Times New Roman" w:hAnsi="Times New Roman"/>
                <w:sz w:val="20"/>
                <w:szCs w:val="20"/>
              </w:rPr>
              <w:t xml:space="preserve"> мяч.</w:t>
            </w:r>
            <w:r w:rsidRPr="009835BE">
              <w:rPr>
                <w:rFonts w:ascii="Times New Roman" w:hAnsi="Times New Roman"/>
                <w:sz w:val="20"/>
                <w:szCs w:val="20"/>
              </w:rPr>
              <w:t xml:space="preserve"> Фотографии людей разного возраста, рас, пола</w:t>
            </w:r>
            <w:r>
              <w:rPr>
                <w:rFonts w:ascii="Times New Roman" w:hAnsi="Times New Roman"/>
                <w:sz w:val="20"/>
                <w:szCs w:val="20"/>
              </w:rPr>
              <w:t>, к</w:t>
            </w:r>
            <w:r w:rsidRPr="00884619">
              <w:rPr>
                <w:rFonts w:ascii="Times New Roman" w:hAnsi="Times New Roman"/>
                <w:sz w:val="20"/>
                <w:szCs w:val="20"/>
              </w:rPr>
              <w:t>арта мира и глобус; картинки народов в национальных костюмах</w:t>
            </w:r>
            <w:r>
              <w:rPr>
                <w:rFonts w:ascii="Times New Roman" w:hAnsi="Times New Roman"/>
                <w:sz w:val="20"/>
                <w:szCs w:val="20"/>
              </w:rPr>
              <w:t>.</w:t>
            </w:r>
          </w:p>
          <w:p w:rsidR="00673D8D" w:rsidRDefault="00673D8D" w:rsidP="003A2065">
            <w:pPr>
              <w:spacing w:after="0" w:line="240" w:lineRule="auto"/>
              <w:jc w:val="both"/>
              <w:rPr>
                <w:rFonts w:ascii="Times New Roman" w:hAnsi="Times New Roman"/>
                <w:sz w:val="20"/>
                <w:szCs w:val="20"/>
              </w:rPr>
            </w:pPr>
            <w:r w:rsidRPr="00884619">
              <w:rPr>
                <w:rFonts w:ascii="Times New Roman" w:hAnsi="Times New Roman"/>
                <w:sz w:val="20"/>
                <w:szCs w:val="20"/>
              </w:rPr>
              <w:t>Иллюстрации</w:t>
            </w:r>
            <w:r>
              <w:rPr>
                <w:rFonts w:ascii="Times New Roman" w:hAnsi="Times New Roman"/>
                <w:sz w:val="20"/>
                <w:szCs w:val="20"/>
              </w:rPr>
              <w:t xml:space="preserve"> </w:t>
            </w:r>
            <w:r w:rsidRPr="00884619">
              <w:rPr>
                <w:rFonts w:ascii="Times New Roman" w:hAnsi="Times New Roman"/>
                <w:sz w:val="20"/>
                <w:szCs w:val="20"/>
              </w:rPr>
              <w:t>столицы, геральдика России, карта России</w:t>
            </w:r>
            <w:r>
              <w:rPr>
                <w:rFonts w:ascii="Times New Roman" w:hAnsi="Times New Roman"/>
                <w:sz w:val="20"/>
                <w:szCs w:val="20"/>
              </w:rPr>
              <w:t xml:space="preserve">, </w:t>
            </w:r>
            <w:r w:rsidRPr="00884619">
              <w:rPr>
                <w:rFonts w:ascii="Times New Roman" w:hAnsi="Times New Roman"/>
                <w:sz w:val="20"/>
                <w:szCs w:val="20"/>
              </w:rPr>
              <w:t xml:space="preserve">природы России, иллюстрации достопримечательностей </w:t>
            </w:r>
            <w:r>
              <w:rPr>
                <w:rFonts w:ascii="Times New Roman" w:hAnsi="Times New Roman"/>
                <w:sz w:val="20"/>
                <w:szCs w:val="20"/>
              </w:rPr>
              <w:t>города</w:t>
            </w:r>
            <w:r w:rsidRPr="00884619">
              <w:rPr>
                <w:rFonts w:ascii="Times New Roman" w:hAnsi="Times New Roman"/>
                <w:sz w:val="20"/>
                <w:szCs w:val="20"/>
              </w:rPr>
              <w:t>, портрет президента РФ, изображения герба, флага России, аудиозапись гимна РФ</w:t>
            </w:r>
            <w:r>
              <w:rPr>
                <w:rFonts w:ascii="Times New Roman" w:hAnsi="Times New Roman"/>
                <w:sz w:val="20"/>
                <w:szCs w:val="20"/>
              </w:rPr>
              <w:t>.</w:t>
            </w:r>
            <w:r w:rsidRPr="0096306D">
              <w:rPr>
                <w:rFonts w:ascii="Times New Roman" w:hAnsi="Times New Roman"/>
                <w:sz w:val="20"/>
                <w:szCs w:val="20"/>
              </w:rPr>
              <w:t xml:space="preserve"> Модели эмоций человека</w:t>
            </w:r>
            <w:r>
              <w:rPr>
                <w:rFonts w:ascii="Times New Roman" w:hAnsi="Times New Roman"/>
                <w:sz w:val="20"/>
                <w:szCs w:val="20"/>
              </w:rPr>
              <w:t xml:space="preserve">, </w:t>
            </w:r>
            <w:r w:rsidRPr="0096306D">
              <w:rPr>
                <w:rFonts w:ascii="Times New Roman" w:hAnsi="Times New Roman"/>
                <w:sz w:val="20"/>
                <w:szCs w:val="20"/>
              </w:rPr>
              <w:t>фотография ребенка, испытывающего стра</w:t>
            </w:r>
            <w:r>
              <w:rPr>
                <w:rFonts w:ascii="Times New Roman" w:hAnsi="Times New Roman"/>
                <w:sz w:val="20"/>
                <w:szCs w:val="20"/>
              </w:rPr>
              <w:t xml:space="preserve">х. </w:t>
            </w:r>
            <w:r w:rsidRPr="00B63B9C">
              <w:rPr>
                <w:rFonts w:ascii="Times New Roman" w:hAnsi="Times New Roman"/>
                <w:sz w:val="20"/>
                <w:szCs w:val="20"/>
              </w:rPr>
              <w:t>Семейные фотографии</w:t>
            </w:r>
            <w:r>
              <w:rPr>
                <w:rFonts w:ascii="Times New Roman" w:hAnsi="Times New Roman"/>
                <w:sz w:val="20"/>
                <w:szCs w:val="20"/>
              </w:rPr>
              <w:t>, генеалогические древа семей.</w:t>
            </w:r>
            <w:r w:rsidRPr="0094538A">
              <w:rPr>
                <w:rFonts w:ascii="Times New Roman" w:hAnsi="Times New Roman"/>
                <w:sz w:val="20"/>
                <w:szCs w:val="20"/>
              </w:rPr>
              <w:t xml:space="preserve"> Кукла Незнайка</w:t>
            </w:r>
            <w:r>
              <w:rPr>
                <w:rFonts w:ascii="Times New Roman" w:hAnsi="Times New Roman"/>
                <w:sz w:val="20"/>
                <w:szCs w:val="20"/>
              </w:rPr>
              <w:t>.</w:t>
            </w:r>
            <w:r w:rsidRPr="006F4FEF">
              <w:rPr>
                <w:rFonts w:ascii="Times New Roman" w:hAnsi="Times New Roman"/>
                <w:sz w:val="20"/>
                <w:szCs w:val="20"/>
              </w:rPr>
              <w:t xml:space="preserve"> Корзина с разноцветными клубками шерстяных ниток, пара вязаных перчаток. </w:t>
            </w:r>
            <w:r>
              <w:rPr>
                <w:rFonts w:ascii="Times New Roman" w:hAnsi="Times New Roman"/>
                <w:sz w:val="20"/>
                <w:szCs w:val="20"/>
              </w:rPr>
              <w:t>З</w:t>
            </w:r>
            <w:r w:rsidRPr="006F4FEF">
              <w:rPr>
                <w:rFonts w:ascii="Times New Roman" w:hAnsi="Times New Roman"/>
                <w:sz w:val="20"/>
                <w:szCs w:val="20"/>
              </w:rPr>
              <w:t>нак</w:t>
            </w:r>
            <w:r>
              <w:rPr>
                <w:rFonts w:ascii="Times New Roman" w:hAnsi="Times New Roman"/>
                <w:sz w:val="20"/>
                <w:szCs w:val="20"/>
              </w:rPr>
              <w:t>и</w:t>
            </w:r>
            <w:r w:rsidRPr="006F4FEF">
              <w:rPr>
                <w:rFonts w:ascii="Times New Roman" w:hAnsi="Times New Roman"/>
                <w:sz w:val="20"/>
                <w:szCs w:val="20"/>
              </w:rPr>
              <w:t xml:space="preserve"> дорожного движения</w:t>
            </w:r>
            <w:r>
              <w:rPr>
                <w:rFonts w:ascii="Times New Roman" w:hAnsi="Times New Roman"/>
                <w:sz w:val="20"/>
                <w:szCs w:val="20"/>
              </w:rPr>
              <w:t>.</w:t>
            </w:r>
            <w:r>
              <w:rPr>
                <w:rFonts w:ascii="Times New Roman" w:hAnsi="Times New Roman" w:cs="Times New Roman"/>
                <w:sz w:val="20"/>
                <w:szCs w:val="20"/>
              </w:rPr>
              <w:t xml:space="preserve"> Ч</w:t>
            </w:r>
            <w:r w:rsidRPr="00AF7300">
              <w:rPr>
                <w:rFonts w:ascii="Times New Roman" w:hAnsi="Times New Roman" w:cs="Times New Roman"/>
                <w:sz w:val="20"/>
                <w:szCs w:val="20"/>
              </w:rPr>
              <w:t>удесный мешочек, зубная паста, расческа, зубная щетка,</w:t>
            </w:r>
            <w:r>
              <w:rPr>
                <w:rFonts w:ascii="Times New Roman" w:hAnsi="Times New Roman" w:cs="Times New Roman"/>
                <w:sz w:val="20"/>
                <w:szCs w:val="20"/>
              </w:rPr>
              <w:t xml:space="preserve"> </w:t>
            </w:r>
            <w:r w:rsidRPr="00AF7300">
              <w:rPr>
                <w:rFonts w:ascii="Times New Roman" w:hAnsi="Times New Roman" w:cs="Times New Roman"/>
                <w:sz w:val="20"/>
                <w:szCs w:val="20"/>
              </w:rPr>
              <w:t>мыло</w:t>
            </w:r>
            <w:r>
              <w:rPr>
                <w:rFonts w:ascii="Times New Roman" w:hAnsi="Times New Roman" w:cs="Times New Roman"/>
                <w:sz w:val="20"/>
                <w:szCs w:val="20"/>
              </w:rPr>
              <w:t>. С</w:t>
            </w:r>
            <w:r w:rsidRPr="004E0FDE">
              <w:rPr>
                <w:rFonts w:ascii="Times New Roman" w:hAnsi="Times New Roman" w:cs="Times New Roman"/>
                <w:sz w:val="20"/>
                <w:szCs w:val="20"/>
              </w:rPr>
              <w:t>хема «дождя», «солнца», «солнца из-за тучки»</w:t>
            </w:r>
            <w:r>
              <w:rPr>
                <w:rFonts w:ascii="Times New Roman" w:hAnsi="Times New Roman" w:cs="Times New Roman"/>
                <w:sz w:val="20"/>
                <w:szCs w:val="20"/>
              </w:rPr>
              <w:t>.</w:t>
            </w:r>
            <w:r w:rsidRPr="00B749EE">
              <w:rPr>
                <w:rFonts w:ascii="Times New Roman" w:hAnsi="Times New Roman" w:cs="Times New Roman"/>
                <w:sz w:val="20"/>
                <w:szCs w:val="20"/>
              </w:rPr>
              <w:t xml:space="preserve"> Стиральная машина</w:t>
            </w:r>
            <w:r>
              <w:rPr>
                <w:rFonts w:ascii="Times New Roman" w:hAnsi="Times New Roman" w:cs="Times New Roman"/>
                <w:sz w:val="20"/>
                <w:szCs w:val="20"/>
              </w:rPr>
              <w:t xml:space="preserve"> - игрушка</w:t>
            </w:r>
            <w:r w:rsidRPr="00B749EE">
              <w:rPr>
                <w:rFonts w:ascii="Times New Roman" w:hAnsi="Times New Roman" w:cs="Times New Roman"/>
                <w:sz w:val="20"/>
                <w:szCs w:val="20"/>
              </w:rPr>
              <w:t>.</w:t>
            </w:r>
            <w:r>
              <w:rPr>
                <w:rFonts w:ascii="Times New Roman" w:hAnsi="Times New Roman" w:cs="Times New Roman"/>
                <w:sz w:val="20"/>
                <w:szCs w:val="20"/>
              </w:rPr>
              <w:t xml:space="preserve"> </w:t>
            </w:r>
            <w:r w:rsidRPr="000B3269">
              <w:rPr>
                <w:rFonts w:ascii="Times New Roman" w:hAnsi="Times New Roman" w:cs="Times New Roman"/>
                <w:sz w:val="20"/>
                <w:szCs w:val="20"/>
              </w:rPr>
              <w:t>Бытовые приборы и картинки с изображением техники в окружающей жизни</w:t>
            </w:r>
            <w:r>
              <w:rPr>
                <w:rFonts w:ascii="Times New Roman" w:hAnsi="Times New Roman" w:cs="Times New Roman"/>
                <w:sz w:val="20"/>
                <w:szCs w:val="20"/>
              </w:rPr>
              <w:t>.</w:t>
            </w:r>
            <w:r w:rsidRPr="000B3269">
              <w:rPr>
                <w:rFonts w:ascii="Times New Roman" w:hAnsi="Times New Roman" w:cs="Times New Roman"/>
                <w:sz w:val="20"/>
                <w:szCs w:val="20"/>
              </w:rPr>
              <w:t xml:space="preserve"> Шарики</w:t>
            </w:r>
            <w:r>
              <w:rPr>
                <w:rFonts w:ascii="Times New Roman" w:hAnsi="Times New Roman" w:cs="Times New Roman"/>
                <w:sz w:val="20"/>
                <w:szCs w:val="20"/>
              </w:rPr>
              <w:t xml:space="preserve"> </w:t>
            </w:r>
            <w:r w:rsidRPr="000B3269">
              <w:rPr>
                <w:rFonts w:ascii="Times New Roman" w:hAnsi="Times New Roman" w:cs="Times New Roman"/>
                <w:sz w:val="20"/>
                <w:szCs w:val="20"/>
              </w:rPr>
              <w:t>воздушные</w:t>
            </w:r>
            <w:r>
              <w:rPr>
                <w:rFonts w:ascii="Times New Roman" w:hAnsi="Times New Roman" w:cs="Times New Roman"/>
                <w:sz w:val="20"/>
                <w:szCs w:val="20"/>
              </w:rPr>
              <w:t>.</w:t>
            </w:r>
            <w:r w:rsidRPr="00F3192E">
              <w:rPr>
                <w:rFonts w:ascii="Times New Roman" w:hAnsi="Times New Roman" w:cs="Times New Roman"/>
                <w:sz w:val="20"/>
                <w:szCs w:val="20"/>
              </w:rPr>
              <w:t xml:space="preserve"> Коробочка</w:t>
            </w:r>
            <w:r>
              <w:rPr>
                <w:rFonts w:ascii="Times New Roman" w:hAnsi="Times New Roman" w:cs="Times New Roman"/>
                <w:sz w:val="20"/>
                <w:szCs w:val="20"/>
              </w:rPr>
              <w:t xml:space="preserve"> </w:t>
            </w:r>
            <w:r w:rsidRPr="00F3192E">
              <w:rPr>
                <w:rFonts w:ascii="Times New Roman" w:hAnsi="Times New Roman" w:cs="Times New Roman"/>
                <w:sz w:val="20"/>
                <w:szCs w:val="20"/>
              </w:rPr>
              <w:t>с семенами (фасоли, гороха, желудя и т.д.)</w:t>
            </w:r>
            <w:r>
              <w:rPr>
                <w:rFonts w:ascii="Times New Roman" w:hAnsi="Times New Roman" w:cs="Times New Roman"/>
                <w:sz w:val="20"/>
                <w:szCs w:val="20"/>
              </w:rPr>
              <w:t>.</w:t>
            </w:r>
            <w:r>
              <w:rPr>
                <w:rFonts w:ascii="Times New Roman" w:hAnsi="Times New Roman"/>
                <w:sz w:val="20"/>
                <w:szCs w:val="20"/>
              </w:rPr>
              <w:t xml:space="preserve"> </w:t>
            </w:r>
          </w:p>
          <w:p w:rsidR="00673D8D" w:rsidRDefault="00673D8D" w:rsidP="003A2065">
            <w:pPr>
              <w:spacing w:after="0" w:line="240" w:lineRule="auto"/>
              <w:jc w:val="both"/>
              <w:rPr>
                <w:rFonts w:ascii="Times New Roman" w:hAnsi="Times New Roman"/>
                <w:sz w:val="20"/>
                <w:szCs w:val="20"/>
              </w:rPr>
            </w:pPr>
            <w:r w:rsidRPr="00B550BB">
              <w:rPr>
                <w:rFonts w:ascii="Times New Roman" w:hAnsi="Times New Roman"/>
                <w:b/>
                <w:sz w:val="20"/>
                <w:szCs w:val="20"/>
              </w:rPr>
              <w:t>Иллюстрации</w:t>
            </w:r>
            <w:r>
              <w:rPr>
                <w:rFonts w:ascii="Times New Roman" w:hAnsi="Times New Roman"/>
                <w:sz w:val="20"/>
                <w:szCs w:val="20"/>
              </w:rPr>
              <w:t xml:space="preserve">: первобытных людей, пещеры; </w:t>
            </w:r>
            <w:r w:rsidRPr="00642DB6">
              <w:rPr>
                <w:rFonts w:ascii="Times New Roman" w:hAnsi="Times New Roman"/>
                <w:sz w:val="20"/>
                <w:szCs w:val="20"/>
              </w:rPr>
              <w:t>детей в затруднительных ситуациях</w:t>
            </w:r>
            <w:r>
              <w:rPr>
                <w:rFonts w:ascii="Times New Roman" w:hAnsi="Times New Roman"/>
                <w:sz w:val="20"/>
                <w:szCs w:val="20"/>
              </w:rPr>
              <w:t>;</w:t>
            </w:r>
            <w:r w:rsidRPr="00642DB6">
              <w:rPr>
                <w:rFonts w:ascii="Times New Roman" w:hAnsi="Times New Roman"/>
                <w:sz w:val="20"/>
                <w:szCs w:val="20"/>
              </w:rPr>
              <w:t xml:space="preserve"> русского гостеприимства</w:t>
            </w:r>
            <w:r>
              <w:rPr>
                <w:rFonts w:ascii="Times New Roman" w:hAnsi="Times New Roman"/>
                <w:sz w:val="20"/>
                <w:szCs w:val="20"/>
              </w:rPr>
              <w:t xml:space="preserve">: </w:t>
            </w:r>
            <w:r w:rsidRPr="00D430E4">
              <w:rPr>
                <w:rFonts w:ascii="Times New Roman" w:hAnsi="Times New Roman"/>
                <w:sz w:val="20"/>
                <w:szCs w:val="20"/>
              </w:rPr>
              <w:t>самовар, скатерти, шишки, 2 корзинки</w:t>
            </w:r>
            <w:r>
              <w:rPr>
                <w:rFonts w:ascii="Times New Roman" w:hAnsi="Times New Roman"/>
                <w:sz w:val="20"/>
                <w:szCs w:val="20"/>
              </w:rPr>
              <w:t>;</w:t>
            </w:r>
            <w:r w:rsidRPr="00D430E4">
              <w:rPr>
                <w:rFonts w:ascii="Times New Roman" w:hAnsi="Times New Roman"/>
                <w:sz w:val="20"/>
                <w:szCs w:val="20"/>
              </w:rPr>
              <w:t xml:space="preserve"> русской избы, утвари, одежды</w:t>
            </w:r>
            <w:r>
              <w:rPr>
                <w:rFonts w:ascii="Times New Roman" w:hAnsi="Times New Roman"/>
                <w:sz w:val="20"/>
                <w:szCs w:val="20"/>
              </w:rPr>
              <w:t>;</w:t>
            </w:r>
            <w:r w:rsidRPr="009835BE">
              <w:rPr>
                <w:rFonts w:ascii="Times New Roman" w:hAnsi="Times New Roman"/>
                <w:sz w:val="20"/>
                <w:szCs w:val="20"/>
              </w:rPr>
              <w:t xml:space="preserve"> труда взрослых</w:t>
            </w:r>
            <w:r>
              <w:rPr>
                <w:rFonts w:ascii="Times New Roman" w:hAnsi="Times New Roman"/>
                <w:sz w:val="20"/>
                <w:szCs w:val="20"/>
              </w:rPr>
              <w:t xml:space="preserve">, </w:t>
            </w:r>
            <w:r w:rsidRPr="009835BE">
              <w:rPr>
                <w:rFonts w:ascii="Times New Roman" w:hAnsi="Times New Roman"/>
                <w:sz w:val="20"/>
                <w:szCs w:val="20"/>
              </w:rPr>
              <w:t>с изображением «мужского» и «женского» труда, людей в форменной одежде (пограничник, полицейский, врач, строитель, продавец, артист);</w:t>
            </w:r>
            <w:r w:rsidRPr="0094538A">
              <w:rPr>
                <w:rFonts w:ascii="Times New Roman" w:hAnsi="Times New Roman"/>
                <w:sz w:val="20"/>
                <w:szCs w:val="20"/>
              </w:rPr>
              <w:t xml:space="preserve"> дружбы, ссоры, спора</w:t>
            </w:r>
            <w:r>
              <w:rPr>
                <w:rFonts w:ascii="Times New Roman" w:hAnsi="Times New Roman"/>
                <w:sz w:val="20"/>
                <w:szCs w:val="20"/>
              </w:rPr>
              <w:t>;</w:t>
            </w:r>
            <w:r w:rsidRPr="0094538A">
              <w:rPr>
                <w:rFonts w:ascii="Times New Roman" w:hAnsi="Times New Roman"/>
                <w:sz w:val="20"/>
                <w:szCs w:val="20"/>
              </w:rPr>
              <w:t xml:space="preserve"> детей на тему «примирение»</w:t>
            </w:r>
            <w:r>
              <w:rPr>
                <w:rFonts w:ascii="Times New Roman" w:hAnsi="Times New Roman"/>
                <w:sz w:val="20"/>
                <w:szCs w:val="20"/>
              </w:rPr>
              <w:t>;</w:t>
            </w:r>
            <w:r w:rsidRPr="006F4FEF">
              <w:rPr>
                <w:rFonts w:ascii="Times New Roman" w:hAnsi="Times New Roman"/>
                <w:sz w:val="20"/>
                <w:szCs w:val="20"/>
              </w:rPr>
              <w:t xml:space="preserve"> фотографии народных мастеров за работой</w:t>
            </w:r>
            <w:r>
              <w:rPr>
                <w:rFonts w:ascii="Times New Roman" w:hAnsi="Times New Roman"/>
                <w:sz w:val="20"/>
                <w:szCs w:val="20"/>
              </w:rPr>
              <w:t xml:space="preserve"> и</w:t>
            </w:r>
            <w:r w:rsidRPr="006F4FEF">
              <w:rPr>
                <w:rFonts w:ascii="Times New Roman" w:hAnsi="Times New Roman"/>
                <w:sz w:val="20"/>
                <w:szCs w:val="20"/>
              </w:rPr>
              <w:t xml:space="preserve"> игрушек</w:t>
            </w:r>
            <w:r>
              <w:rPr>
                <w:rFonts w:ascii="Times New Roman" w:hAnsi="Times New Roman"/>
                <w:sz w:val="20"/>
                <w:szCs w:val="20"/>
              </w:rPr>
              <w:t xml:space="preserve"> </w:t>
            </w:r>
            <w:r w:rsidRPr="006F4FEF">
              <w:rPr>
                <w:rFonts w:ascii="Times New Roman" w:hAnsi="Times New Roman"/>
                <w:sz w:val="20"/>
                <w:szCs w:val="20"/>
              </w:rPr>
              <w:t>(дымковские</w:t>
            </w:r>
            <w:r>
              <w:rPr>
                <w:rFonts w:ascii="Times New Roman" w:hAnsi="Times New Roman"/>
                <w:sz w:val="20"/>
                <w:szCs w:val="20"/>
              </w:rPr>
              <w:t xml:space="preserve">, </w:t>
            </w:r>
            <w:r w:rsidRPr="006F4FEF">
              <w:rPr>
                <w:rFonts w:ascii="Times New Roman" w:hAnsi="Times New Roman"/>
                <w:sz w:val="20"/>
                <w:szCs w:val="20"/>
              </w:rPr>
              <w:t>богородские</w:t>
            </w:r>
            <w:r>
              <w:rPr>
                <w:rFonts w:ascii="Times New Roman" w:hAnsi="Times New Roman"/>
                <w:sz w:val="20"/>
                <w:szCs w:val="20"/>
              </w:rPr>
              <w:t>,</w:t>
            </w:r>
            <w:r w:rsidRPr="006F4FEF">
              <w:rPr>
                <w:rFonts w:ascii="Times New Roman" w:hAnsi="Times New Roman"/>
                <w:sz w:val="20"/>
                <w:szCs w:val="20"/>
              </w:rPr>
              <w:t xml:space="preserve"> </w:t>
            </w:r>
            <w:r>
              <w:rPr>
                <w:rFonts w:ascii="Times New Roman" w:hAnsi="Times New Roman"/>
                <w:sz w:val="20"/>
                <w:szCs w:val="20"/>
              </w:rPr>
              <w:t xml:space="preserve">загорские, семеновские, </w:t>
            </w:r>
            <w:r w:rsidRPr="006F4FEF">
              <w:rPr>
                <w:rFonts w:ascii="Times New Roman" w:hAnsi="Times New Roman"/>
                <w:sz w:val="20"/>
                <w:szCs w:val="20"/>
              </w:rPr>
              <w:t>полхов-майданские</w:t>
            </w:r>
            <w:r>
              <w:rPr>
                <w:rFonts w:ascii="Times New Roman" w:hAnsi="Times New Roman"/>
                <w:sz w:val="20"/>
                <w:szCs w:val="20"/>
              </w:rPr>
              <w:t>…</w:t>
            </w:r>
            <w:r w:rsidRPr="006F4FEF">
              <w:rPr>
                <w:rFonts w:ascii="Times New Roman" w:hAnsi="Times New Roman"/>
                <w:sz w:val="20"/>
                <w:szCs w:val="20"/>
              </w:rPr>
              <w:t>)</w:t>
            </w:r>
            <w:r>
              <w:rPr>
                <w:rFonts w:ascii="Times New Roman" w:hAnsi="Times New Roman"/>
                <w:sz w:val="20"/>
                <w:szCs w:val="20"/>
              </w:rPr>
              <w:t>;</w:t>
            </w:r>
            <w:r w:rsidRPr="006F4FEF">
              <w:rPr>
                <w:rFonts w:ascii="Times New Roman" w:hAnsi="Times New Roman"/>
                <w:sz w:val="20"/>
                <w:szCs w:val="20"/>
              </w:rPr>
              <w:t xml:space="preserve"> помощи пожилым людям при переходе через улицу</w:t>
            </w:r>
            <w:r>
              <w:rPr>
                <w:rFonts w:ascii="Times New Roman" w:hAnsi="Times New Roman"/>
                <w:sz w:val="20"/>
                <w:szCs w:val="20"/>
              </w:rPr>
              <w:t>; п</w:t>
            </w:r>
            <w:r w:rsidRPr="00AF7300">
              <w:rPr>
                <w:rFonts w:ascii="Times New Roman" w:hAnsi="Times New Roman"/>
                <w:sz w:val="20"/>
                <w:szCs w:val="20"/>
              </w:rPr>
              <w:t>иктограммы с эмоциями людей;</w:t>
            </w:r>
            <w:r>
              <w:rPr>
                <w:rFonts w:ascii="Times New Roman" w:hAnsi="Times New Roman"/>
                <w:sz w:val="20"/>
                <w:szCs w:val="20"/>
              </w:rPr>
              <w:t xml:space="preserve"> автопортреты детей;</w:t>
            </w:r>
            <w:r w:rsidRPr="00AF7300">
              <w:rPr>
                <w:rFonts w:ascii="Times New Roman" w:hAnsi="Times New Roman" w:cs="Times New Roman"/>
                <w:sz w:val="20"/>
                <w:szCs w:val="20"/>
              </w:rPr>
              <w:t xml:space="preserve"> с продуктами питания</w:t>
            </w:r>
            <w:r>
              <w:rPr>
                <w:rFonts w:ascii="Times New Roman" w:hAnsi="Times New Roman" w:cs="Times New Roman"/>
                <w:sz w:val="20"/>
                <w:szCs w:val="20"/>
              </w:rPr>
              <w:t>;</w:t>
            </w:r>
            <w:r w:rsidRPr="00AF7300">
              <w:rPr>
                <w:rFonts w:ascii="Times New Roman" w:hAnsi="Times New Roman" w:cs="Times New Roman"/>
                <w:sz w:val="20"/>
                <w:szCs w:val="20"/>
              </w:rPr>
              <w:t xml:space="preserve"> с изображением здорового и больного зубов</w:t>
            </w:r>
            <w:r>
              <w:rPr>
                <w:rFonts w:ascii="Times New Roman" w:hAnsi="Times New Roman" w:cs="Times New Roman"/>
                <w:sz w:val="20"/>
                <w:szCs w:val="20"/>
              </w:rPr>
              <w:t>;</w:t>
            </w:r>
            <w:r w:rsidRPr="00F3192E">
              <w:rPr>
                <w:rFonts w:ascii="Times New Roman" w:hAnsi="Times New Roman" w:cs="Times New Roman"/>
                <w:sz w:val="20"/>
                <w:szCs w:val="20"/>
              </w:rPr>
              <w:t xml:space="preserve"> с изображением взрослых людей и детей разного возраста и пола, различных поступков людей;</w:t>
            </w:r>
          </w:p>
          <w:p w:rsidR="00673D8D" w:rsidRDefault="00673D8D" w:rsidP="003A2065">
            <w:pPr>
              <w:spacing w:after="0" w:line="240" w:lineRule="auto"/>
              <w:jc w:val="both"/>
            </w:pPr>
            <w:r w:rsidRPr="00B550BB">
              <w:rPr>
                <w:rFonts w:ascii="Times New Roman" w:hAnsi="Times New Roman"/>
                <w:b/>
                <w:sz w:val="20"/>
                <w:szCs w:val="20"/>
              </w:rPr>
              <w:t>Дидактический материал (игры)</w:t>
            </w:r>
            <w:r>
              <w:rPr>
                <w:rFonts w:ascii="Times New Roman" w:hAnsi="Times New Roman"/>
                <w:sz w:val="20"/>
                <w:szCs w:val="20"/>
              </w:rPr>
              <w:t xml:space="preserve">: «Чем нарисована картина», </w:t>
            </w:r>
            <w:r w:rsidRPr="0094538A">
              <w:rPr>
                <w:rFonts w:ascii="Times New Roman" w:hAnsi="Times New Roman"/>
                <w:sz w:val="20"/>
                <w:szCs w:val="20"/>
              </w:rPr>
              <w:t>«Наши чувства и эмоции»</w:t>
            </w:r>
            <w:r>
              <w:rPr>
                <w:rFonts w:ascii="Times New Roman" w:hAnsi="Times New Roman"/>
                <w:sz w:val="20"/>
                <w:szCs w:val="20"/>
              </w:rPr>
              <w:t xml:space="preserve">, </w:t>
            </w:r>
            <w:r w:rsidRPr="00C2076C">
              <w:rPr>
                <w:rFonts w:ascii="Times New Roman" w:hAnsi="Times New Roman" w:cs="Times New Roman"/>
                <w:sz w:val="20"/>
                <w:szCs w:val="20"/>
              </w:rPr>
              <w:t>«Хорошо – плохо»</w:t>
            </w:r>
          </w:p>
          <w:p w:rsidR="00673D8D" w:rsidRDefault="00673D8D" w:rsidP="003A2065">
            <w:pPr>
              <w:spacing w:after="0" w:line="240" w:lineRule="auto"/>
              <w:jc w:val="both"/>
            </w:pPr>
            <w:r w:rsidRPr="00B550BB">
              <w:rPr>
                <w:rFonts w:ascii="Times New Roman" w:hAnsi="Times New Roman"/>
                <w:b/>
                <w:sz w:val="20"/>
                <w:szCs w:val="20"/>
              </w:rPr>
              <w:t>Аудио записи</w:t>
            </w:r>
            <w:r>
              <w:rPr>
                <w:rFonts w:ascii="Times New Roman" w:hAnsi="Times New Roman"/>
                <w:sz w:val="20"/>
                <w:szCs w:val="20"/>
              </w:rPr>
              <w:t>:</w:t>
            </w:r>
            <w:r w:rsidRPr="0094538A">
              <w:rPr>
                <w:rFonts w:ascii="Times New Roman" w:hAnsi="Times New Roman"/>
                <w:sz w:val="20"/>
                <w:szCs w:val="20"/>
              </w:rPr>
              <w:t xml:space="preserve"> «Друг в беде не бросит», «Улыбка», «</w:t>
            </w:r>
            <w:r>
              <w:rPr>
                <w:rFonts w:ascii="Times New Roman" w:hAnsi="Times New Roman"/>
                <w:sz w:val="20"/>
                <w:szCs w:val="20"/>
              </w:rPr>
              <w:t>В</w:t>
            </w:r>
            <w:r w:rsidRPr="0094538A">
              <w:rPr>
                <w:rFonts w:ascii="Times New Roman" w:hAnsi="Times New Roman"/>
                <w:sz w:val="20"/>
                <w:szCs w:val="20"/>
              </w:rPr>
              <w:t>олшебные очки»</w:t>
            </w:r>
          </w:p>
          <w:p w:rsidR="00673D8D" w:rsidRPr="00777045" w:rsidRDefault="00673D8D" w:rsidP="003A2065">
            <w:pPr>
              <w:spacing w:after="0" w:line="240" w:lineRule="auto"/>
              <w:jc w:val="both"/>
              <w:rPr>
                <w:rFonts w:ascii="Times New Roman" w:hAnsi="Times New Roman"/>
                <w:sz w:val="20"/>
                <w:szCs w:val="24"/>
              </w:rPr>
            </w:pPr>
            <w:r w:rsidRPr="00CC617D">
              <w:rPr>
                <w:rFonts w:ascii="Times New Roman" w:hAnsi="Times New Roman" w:cs="Times New Roman"/>
                <w:b/>
                <w:sz w:val="20"/>
                <w:szCs w:val="20"/>
              </w:rPr>
              <w:t>Видеоролик</w:t>
            </w:r>
            <w:r w:rsidRPr="00F3192E">
              <w:rPr>
                <w:rFonts w:ascii="Times New Roman" w:hAnsi="Times New Roman" w:cs="Times New Roman"/>
                <w:sz w:val="20"/>
                <w:szCs w:val="20"/>
              </w:rPr>
              <w:t xml:space="preserve"> «</w:t>
            </w:r>
            <w:r>
              <w:rPr>
                <w:rFonts w:ascii="Times New Roman" w:hAnsi="Times New Roman" w:cs="Times New Roman"/>
                <w:sz w:val="20"/>
                <w:szCs w:val="20"/>
              </w:rPr>
              <w:t>Зарождение дуба</w:t>
            </w:r>
            <w:r w:rsidRPr="00F3192E">
              <w:rPr>
                <w:rFonts w:ascii="Times New Roman" w:hAnsi="Times New Roman" w:cs="Times New Roman"/>
                <w:sz w:val="20"/>
                <w:szCs w:val="20"/>
              </w:rPr>
              <w:t>»</w:t>
            </w:r>
          </w:p>
        </w:tc>
        <w:tc>
          <w:tcPr>
            <w:tcW w:w="1135"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673D8D" w:rsidRPr="00A81BAD" w:rsidTr="00517AB4">
        <w:trPr>
          <w:trHeight w:val="50"/>
        </w:trPr>
        <w:tc>
          <w:tcPr>
            <w:tcW w:w="1526" w:type="dxa"/>
            <w:vMerge w:val="restart"/>
          </w:tcPr>
          <w:p w:rsidR="00673D8D" w:rsidRPr="00A91F7D" w:rsidRDefault="00673D8D" w:rsidP="003A2065">
            <w:pPr>
              <w:spacing w:after="0" w:line="240" w:lineRule="auto"/>
              <w:jc w:val="center"/>
              <w:rPr>
                <w:rFonts w:ascii="Times New Roman" w:hAnsi="Times New Roman"/>
                <w:b/>
                <w:sz w:val="20"/>
                <w:szCs w:val="20"/>
              </w:rPr>
            </w:pPr>
            <w:r w:rsidRPr="00A91F7D">
              <w:rPr>
                <w:rFonts w:ascii="Times New Roman" w:hAnsi="Times New Roman"/>
                <w:b/>
                <w:sz w:val="20"/>
                <w:szCs w:val="20"/>
              </w:rPr>
              <w:t>Исследование</w:t>
            </w:r>
            <w:r>
              <w:rPr>
                <w:rFonts w:ascii="Times New Roman" w:hAnsi="Times New Roman"/>
                <w:b/>
                <w:sz w:val="20"/>
                <w:szCs w:val="20"/>
              </w:rPr>
              <w:t xml:space="preserve"> </w:t>
            </w:r>
            <w:r w:rsidRPr="00A91F7D">
              <w:rPr>
                <w:rFonts w:ascii="Times New Roman" w:hAnsi="Times New Roman"/>
                <w:b/>
                <w:sz w:val="20"/>
                <w:szCs w:val="20"/>
              </w:rPr>
              <w:t xml:space="preserve">объектов живой и неживой природы экспериментирование 1 в </w:t>
            </w:r>
            <w:r w:rsidR="006C28F8">
              <w:rPr>
                <w:rFonts w:ascii="Times New Roman" w:hAnsi="Times New Roman"/>
                <w:b/>
                <w:sz w:val="20"/>
                <w:szCs w:val="20"/>
              </w:rPr>
              <w:t>нед</w:t>
            </w:r>
            <w:r w:rsidRPr="00A91F7D">
              <w:rPr>
                <w:rFonts w:ascii="Times New Roman" w:hAnsi="Times New Roman"/>
                <w:b/>
                <w:sz w:val="20"/>
                <w:szCs w:val="20"/>
              </w:rPr>
              <w:t xml:space="preserve">. – </w:t>
            </w:r>
            <w:r w:rsidR="006C28F8">
              <w:rPr>
                <w:rFonts w:ascii="Times New Roman" w:hAnsi="Times New Roman"/>
                <w:b/>
                <w:sz w:val="20"/>
                <w:szCs w:val="20"/>
              </w:rPr>
              <w:t>36</w:t>
            </w:r>
            <w:r w:rsidRPr="00A91F7D">
              <w:rPr>
                <w:rFonts w:ascii="Times New Roman" w:hAnsi="Times New Roman"/>
                <w:b/>
                <w:sz w:val="20"/>
                <w:szCs w:val="20"/>
              </w:rPr>
              <w:t xml:space="preserve"> в год</w:t>
            </w:r>
          </w:p>
        </w:tc>
        <w:tc>
          <w:tcPr>
            <w:tcW w:w="1417" w:type="dxa"/>
            <w:vMerge w:val="restart"/>
          </w:tcPr>
          <w:p w:rsidR="00673D8D" w:rsidRPr="008345ED" w:rsidRDefault="00673D8D" w:rsidP="003A2065">
            <w:pPr>
              <w:spacing w:after="0" w:line="240" w:lineRule="auto"/>
              <w:jc w:val="both"/>
              <w:rPr>
                <w:rFonts w:ascii="Times New Roman" w:hAnsi="Times New Roman"/>
                <w:b/>
                <w:sz w:val="20"/>
                <w:szCs w:val="16"/>
              </w:rPr>
            </w:pPr>
            <w:r w:rsidRPr="00FD765F">
              <w:rPr>
                <w:rFonts w:ascii="Times New Roman" w:hAnsi="Times New Roman"/>
                <w:b/>
                <w:sz w:val="20"/>
                <w:szCs w:val="24"/>
              </w:rPr>
              <w:t xml:space="preserve">Воронкевич О.А. Добро пожаловать в экологию! – </w:t>
            </w:r>
            <w:r w:rsidRPr="00FD765F">
              <w:rPr>
                <w:rFonts w:ascii="Times New Roman" w:hAnsi="Times New Roman"/>
                <w:b/>
                <w:spacing w:val="3"/>
                <w:sz w:val="20"/>
                <w:szCs w:val="24"/>
              </w:rPr>
              <w:t>СПб: ДЕТСТВО-ПРЕСС, 201</w:t>
            </w:r>
            <w:r>
              <w:rPr>
                <w:rFonts w:ascii="Times New Roman" w:hAnsi="Times New Roman"/>
                <w:b/>
                <w:spacing w:val="3"/>
                <w:sz w:val="20"/>
                <w:szCs w:val="24"/>
              </w:rPr>
              <w:t>9</w:t>
            </w:r>
          </w:p>
        </w:tc>
        <w:tc>
          <w:tcPr>
            <w:tcW w:w="6521" w:type="dxa"/>
          </w:tcPr>
          <w:p w:rsidR="00673D8D" w:rsidRDefault="00673D8D" w:rsidP="003A2065">
            <w:pPr>
              <w:spacing w:after="0" w:line="240" w:lineRule="auto"/>
              <w:jc w:val="both"/>
              <w:rPr>
                <w:rFonts w:ascii="Times New Roman" w:hAnsi="Times New Roman"/>
                <w:sz w:val="20"/>
                <w:szCs w:val="24"/>
              </w:rPr>
            </w:pPr>
            <w:r w:rsidRPr="00934E7A">
              <w:rPr>
                <w:rFonts w:ascii="Times New Roman" w:hAnsi="Times New Roman"/>
                <w:b/>
                <w:sz w:val="20"/>
                <w:szCs w:val="24"/>
              </w:rPr>
              <w:t>Модели</w:t>
            </w:r>
            <w:r>
              <w:rPr>
                <w:rFonts w:ascii="Times New Roman" w:hAnsi="Times New Roman"/>
                <w:sz w:val="20"/>
                <w:szCs w:val="24"/>
              </w:rPr>
              <w:t xml:space="preserve">: </w:t>
            </w:r>
            <w:r w:rsidRPr="008E1F42">
              <w:rPr>
                <w:rFonts w:ascii="Times New Roman" w:hAnsi="Times New Roman"/>
                <w:sz w:val="20"/>
                <w:szCs w:val="24"/>
              </w:rPr>
              <w:t>признаки овощей и фруктов</w:t>
            </w:r>
            <w:r>
              <w:rPr>
                <w:rFonts w:ascii="Times New Roman" w:hAnsi="Times New Roman"/>
                <w:sz w:val="20"/>
                <w:szCs w:val="24"/>
              </w:rPr>
              <w:t xml:space="preserve">, «огород» и «сад», признаки животного; </w:t>
            </w:r>
            <w:r w:rsidRPr="008E1F42">
              <w:rPr>
                <w:rFonts w:ascii="Times New Roman" w:hAnsi="Times New Roman"/>
                <w:sz w:val="20"/>
                <w:szCs w:val="24"/>
              </w:rPr>
              <w:t>«От зернышка до булочки»</w:t>
            </w:r>
            <w:r>
              <w:rPr>
                <w:rFonts w:ascii="Times New Roman" w:hAnsi="Times New Roman"/>
                <w:sz w:val="20"/>
                <w:szCs w:val="24"/>
              </w:rPr>
              <w:t>;</w:t>
            </w:r>
            <w:r w:rsidRPr="008E1F42">
              <w:rPr>
                <w:rFonts w:ascii="Times New Roman" w:hAnsi="Times New Roman"/>
                <w:sz w:val="20"/>
                <w:szCs w:val="24"/>
              </w:rPr>
              <w:t xml:space="preserve"> строения глаза</w:t>
            </w:r>
            <w:r>
              <w:rPr>
                <w:rFonts w:ascii="Times New Roman" w:hAnsi="Times New Roman"/>
                <w:sz w:val="20"/>
                <w:szCs w:val="24"/>
              </w:rPr>
              <w:t>;</w:t>
            </w:r>
            <w:r w:rsidRPr="008E1F42">
              <w:rPr>
                <w:rFonts w:ascii="Times New Roman" w:hAnsi="Times New Roman"/>
                <w:sz w:val="20"/>
                <w:szCs w:val="24"/>
              </w:rPr>
              <w:t xml:space="preserve"> млекопитающее</w:t>
            </w:r>
            <w:r>
              <w:rPr>
                <w:rFonts w:ascii="Times New Roman" w:hAnsi="Times New Roman"/>
                <w:sz w:val="20"/>
                <w:szCs w:val="24"/>
              </w:rPr>
              <w:t>;</w:t>
            </w:r>
            <w:r w:rsidRPr="008E1F42">
              <w:rPr>
                <w:rFonts w:ascii="Times New Roman" w:hAnsi="Times New Roman"/>
                <w:sz w:val="20"/>
                <w:szCs w:val="24"/>
              </w:rPr>
              <w:t xml:space="preserve"> строение уха человека</w:t>
            </w:r>
            <w:r>
              <w:rPr>
                <w:rFonts w:ascii="Times New Roman" w:hAnsi="Times New Roman"/>
                <w:sz w:val="20"/>
                <w:szCs w:val="24"/>
              </w:rPr>
              <w:t>; строение растения; строение рыбы; способы ухода за вьющимися растениями;</w:t>
            </w:r>
            <w:r w:rsidRPr="008E1F42">
              <w:rPr>
                <w:rFonts w:ascii="Times New Roman" w:hAnsi="Times New Roman"/>
                <w:sz w:val="20"/>
                <w:szCs w:val="24"/>
              </w:rPr>
              <w:t xml:space="preserve"> агре</w:t>
            </w:r>
            <w:r>
              <w:rPr>
                <w:rFonts w:ascii="Times New Roman" w:hAnsi="Times New Roman"/>
                <w:sz w:val="20"/>
                <w:szCs w:val="24"/>
              </w:rPr>
              <w:t>гат</w:t>
            </w:r>
            <w:r w:rsidRPr="008E1F42">
              <w:rPr>
                <w:rFonts w:ascii="Times New Roman" w:hAnsi="Times New Roman"/>
                <w:sz w:val="20"/>
                <w:szCs w:val="24"/>
              </w:rPr>
              <w:t>ное и статичное состояние жидкости</w:t>
            </w:r>
            <w:r>
              <w:rPr>
                <w:rFonts w:ascii="Times New Roman" w:hAnsi="Times New Roman"/>
                <w:sz w:val="20"/>
                <w:szCs w:val="24"/>
              </w:rPr>
              <w:t>; приспособление растений к среде обитания;</w:t>
            </w:r>
            <w:r w:rsidRPr="008E1F42">
              <w:rPr>
                <w:rFonts w:ascii="Times New Roman" w:hAnsi="Times New Roman"/>
                <w:sz w:val="20"/>
                <w:szCs w:val="24"/>
              </w:rPr>
              <w:t xml:space="preserve"> дыхательной системы человека</w:t>
            </w:r>
            <w:r>
              <w:rPr>
                <w:rFonts w:ascii="Times New Roman" w:hAnsi="Times New Roman"/>
                <w:sz w:val="20"/>
                <w:szCs w:val="24"/>
              </w:rPr>
              <w:t>;</w:t>
            </w:r>
            <w:r w:rsidRPr="008E1F42">
              <w:rPr>
                <w:rFonts w:ascii="Times New Roman" w:hAnsi="Times New Roman"/>
                <w:sz w:val="20"/>
                <w:szCs w:val="24"/>
              </w:rPr>
              <w:t xml:space="preserve"> органы чувств</w:t>
            </w:r>
            <w:r>
              <w:rPr>
                <w:rFonts w:ascii="Times New Roman" w:hAnsi="Times New Roman"/>
                <w:sz w:val="20"/>
                <w:szCs w:val="24"/>
              </w:rPr>
              <w:t xml:space="preserve"> человека; черенкование; </w:t>
            </w:r>
            <w:r w:rsidRPr="008E1F42">
              <w:rPr>
                <w:rFonts w:ascii="Times New Roman" w:hAnsi="Times New Roman"/>
                <w:sz w:val="20"/>
                <w:szCs w:val="24"/>
              </w:rPr>
              <w:t>весна</w:t>
            </w:r>
            <w:r>
              <w:rPr>
                <w:rFonts w:ascii="Times New Roman" w:hAnsi="Times New Roman"/>
                <w:sz w:val="20"/>
                <w:szCs w:val="24"/>
              </w:rPr>
              <w:t>.</w:t>
            </w:r>
          </w:p>
          <w:p w:rsidR="00673D8D" w:rsidRDefault="00673D8D" w:rsidP="003A2065">
            <w:pPr>
              <w:spacing w:after="0" w:line="240" w:lineRule="auto"/>
              <w:jc w:val="both"/>
              <w:rPr>
                <w:rFonts w:ascii="Times New Roman" w:hAnsi="Times New Roman"/>
                <w:sz w:val="20"/>
                <w:szCs w:val="24"/>
              </w:rPr>
            </w:pPr>
            <w:r w:rsidRPr="00934E7A">
              <w:rPr>
                <w:rFonts w:ascii="Times New Roman" w:hAnsi="Times New Roman"/>
                <w:b/>
                <w:sz w:val="20"/>
                <w:szCs w:val="24"/>
              </w:rPr>
              <w:t>Игрушки</w:t>
            </w:r>
            <w:r>
              <w:rPr>
                <w:rFonts w:ascii="Times New Roman" w:hAnsi="Times New Roman"/>
                <w:sz w:val="20"/>
                <w:szCs w:val="24"/>
              </w:rPr>
              <w:t>: грузовик; рыбка.</w:t>
            </w:r>
          </w:p>
          <w:p w:rsidR="00673D8D" w:rsidRDefault="00673D8D" w:rsidP="003A2065">
            <w:pPr>
              <w:spacing w:after="0" w:line="240" w:lineRule="auto"/>
              <w:jc w:val="both"/>
              <w:rPr>
                <w:rFonts w:ascii="Times New Roman" w:hAnsi="Times New Roman"/>
                <w:sz w:val="20"/>
                <w:szCs w:val="24"/>
              </w:rPr>
            </w:pPr>
            <w:r w:rsidRPr="00934E7A">
              <w:rPr>
                <w:rFonts w:ascii="Times New Roman" w:hAnsi="Times New Roman"/>
                <w:b/>
                <w:sz w:val="20"/>
                <w:szCs w:val="24"/>
              </w:rPr>
              <w:t>Материалы</w:t>
            </w:r>
            <w:r>
              <w:rPr>
                <w:rFonts w:ascii="Times New Roman" w:hAnsi="Times New Roman"/>
                <w:sz w:val="20"/>
                <w:szCs w:val="24"/>
              </w:rPr>
              <w:t>: семена плода, загадки об овощах и фруктах.</w:t>
            </w:r>
            <w:r w:rsidRPr="008E1F42">
              <w:rPr>
                <w:rFonts w:ascii="Times New Roman" w:hAnsi="Times New Roman"/>
                <w:sz w:val="20"/>
                <w:szCs w:val="24"/>
              </w:rPr>
              <w:t xml:space="preserve"> Злаки: пшеница, овес, ячмень, рожь</w:t>
            </w:r>
            <w:r>
              <w:rPr>
                <w:rFonts w:ascii="Times New Roman" w:hAnsi="Times New Roman"/>
                <w:sz w:val="20"/>
                <w:szCs w:val="24"/>
              </w:rPr>
              <w:t>; карточки с изображением корня, стебля, листа, цветка;</w:t>
            </w:r>
            <w:r w:rsidRPr="008E1F42">
              <w:rPr>
                <w:rFonts w:ascii="Times New Roman" w:hAnsi="Times New Roman"/>
                <w:sz w:val="20"/>
                <w:szCs w:val="24"/>
              </w:rPr>
              <w:t xml:space="preserve"> </w:t>
            </w:r>
            <w:r>
              <w:rPr>
                <w:rFonts w:ascii="Times New Roman" w:hAnsi="Times New Roman"/>
                <w:sz w:val="20"/>
                <w:szCs w:val="24"/>
              </w:rPr>
              <w:t>б</w:t>
            </w:r>
            <w:r w:rsidRPr="008E1F42">
              <w:rPr>
                <w:rFonts w:ascii="Times New Roman" w:hAnsi="Times New Roman"/>
                <w:sz w:val="20"/>
                <w:szCs w:val="24"/>
              </w:rPr>
              <w:t>аночка со снегом</w:t>
            </w:r>
            <w:r>
              <w:rPr>
                <w:rFonts w:ascii="Times New Roman" w:hAnsi="Times New Roman"/>
                <w:sz w:val="20"/>
                <w:szCs w:val="24"/>
              </w:rPr>
              <w:t>; Муляжи или настоящие: п</w:t>
            </w:r>
            <w:r w:rsidRPr="008E1F42">
              <w:rPr>
                <w:rFonts w:ascii="Times New Roman" w:hAnsi="Times New Roman"/>
                <w:sz w:val="20"/>
                <w:szCs w:val="24"/>
              </w:rPr>
              <w:t>омидор, огурец, яблоко, дыня</w:t>
            </w:r>
            <w:r>
              <w:rPr>
                <w:rFonts w:ascii="Times New Roman" w:hAnsi="Times New Roman"/>
                <w:sz w:val="20"/>
                <w:szCs w:val="24"/>
              </w:rPr>
              <w:t>; банан, мыло, духи, апельсин, чеснок, яблоко, огурец.</w:t>
            </w:r>
            <w:r w:rsidRPr="008E1F42">
              <w:rPr>
                <w:rFonts w:ascii="Times New Roman" w:hAnsi="Times New Roman"/>
                <w:sz w:val="20"/>
                <w:szCs w:val="24"/>
              </w:rPr>
              <w:t xml:space="preserve"> Эмблемы: земля, вода, воздух, огонь. Чудесный мешочек с маленькими предметами. Мяч, замок, 4 ключа</w:t>
            </w:r>
            <w:r>
              <w:rPr>
                <w:rFonts w:ascii="Times New Roman" w:hAnsi="Times New Roman"/>
                <w:sz w:val="20"/>
                <w:szCs w:val="24"/>
              </w:rPr>
              <w:t>.</w:t>
            </w:r>
            <w:r w:rsidRPr="008E1F42">
              <w:rPr>
                <w:rFonts w:ascii="Times New Roman" w:hAnsi="Times New Roman"/>
                <w:sz w:val="20"/>
                <w:szCs w:val="24"/>
              </w:rPr>
              <w:t xml:space="preserve"> светофоры (неправильные, 1 правильный), ширма, звучащие музыкальные инструменты</w:t>
            </w:r>
          </w:p>
          <w:p w:rsidR="00673D8D" w:rsidRPr="00D70DDB" w:rsidRDefault="00673D8D" w:rsidP="003A2065">
            <w:pPr>
              <w:spacing w:after="0" w:line="240" w:lineRule="auto"/>
              <w:jc w:val="both"/>
              <w:rPr>
                <w:rFonts w:ascii="Times New Roman" w:hAnsi="Times New Roman"/>
                <w:b/>
                <w:sz w:val="20"/>
                <w:szCs w:val="20"/>
              </w:rPr>
            </w:pPr>
            <w:r w:rsidRPr="00934E7A">
              <w:rPr>
                <w:rFonts w:ascii="Times New Roman" w:hAnsi="Times New Roman"/>
                <w:b/>
                <w:sz w:val="20"/>
                <w:szCs w:val="24"/>
              </w:rPr>
              <w:t>Иллюстрации</w:t>
            </w:r>
            <w:r>
              <w:rPr>
                <w:rFonts w:ascii="Times New Roman" w:hAnsi="Times New Roman"/>
                <w:sz w:val="20"/>
                <w:szCs w:val="24"/>
              </w:rPr>
              <w:t>:  домашних животных; о последовательности выращивания и выпекания хлеба; глаз разного цвета; равнинных, горных, порожистых рек, озер, болот, родников, запретные знаки;</w:t>
            </w:r>
            <w:r w:rsidRPr="008E1F42">
              <w:rPr>
                <w:rFonts w:ascii="Times New Roman" w:hAnsi="Times New Roman"/>
                <w:sz w:val="20"/>
                <w:szCs w:val="24"/>
              </w:rPr>
              <w:t xml:space="preserve"> лисы, собаки</w:t>
            </w:r>
            <w:r>
              <w:rPr>
                <w:rFonts w:ascii="Times New Roman" w:hAnsi="Times New Roman"/>
                <w:sz w:val="20"/>
                <w:szCs w:val="24"/>
              </w:rPr>
              <w:t>; картинки - зверь, птица, рыба, насекомое; пресноводных рыб; фотографии разновидностей традесканции и аспарагуса;</w:t>
            </w:r>
            <w:r w:rsidRPr="008E1F42">
              <w:rPr>
                <w:rFonts w:ascii="Times New Roman" w:hAnsi="Times New Roman"/>
                <w:sz w:val="20"/>
                <w:szCs w:val="24"/>
              </w:rPr>
              <w:t xml:space="preserve"> увеличенные фотографии строения снежин</w:t>
            </w:r>
            <w:r>
              <w:rPr>
                <w:rFonts w:ascii="Times New Roman" w:hAnsi="Times New Roman"/>
                <w:sz w:val="20"/>
                <w:szCs w:val="24"/>
              </w:rPr>
              <w:t>ки; кактуса, лилии (кувшинки); северного оленя, белого и бурого медведей, верблюда, слона; звери жарких стран;</w:t>
            </w:r>
            <w:r w:rsidRPr="008E1F42">
              <w:rPr>
                <w:rFonts w:ascii="Times New Roman" w:hAnsi="Times New Roman"/>
                <w:sz w:val="20"/>
                <w:szCs w:val="24"/>
              </w:rPr>
              <w:t xml:space="preserve"> овощей и фруктов</w:t>
            </w:r>
            <w:r>
              <w:rPr>
                <w:rFonts w:ascii="Times New Roman" w:hAnsi="Times New Roman"/>
                <w:sz w:val="20"/>
                <w:szCs w:val="24"/>
              </w:rPr>
              <w:t>; муравьи за работой; о правилах поведения в лесу.</w:t>
            </w:r>
          </w:p>
        </w:tc>
        <w:tc>
          <w:tcPr>
            <w:tcW w:w="1135" w:type="dxa"/>
          </w:tcPr>
          <w:p w:rsidR="00673D8D" w:rsidRDefault="00673D8D" w:rsidP="003A2065">
            <w:pPr>
              <w:spacing w:after="0" w:line="240" w:lineRule="auto"/>
              <w:jc w:val="both"/>
              <w:rPr>
                <w:rFonts w:ascii="Times New Roman" w:hAnsi="Times New Roman" w:cs="Times New Roman"/>
                <w:sz w:val="20"/>
                <w:szCs w:val="20"/>
              </w:rPr>
            </w:pPr>
          </w:p>
        </w:tc>
      </w:tr>
      <w:tr w:rsidR="00673D8D" w:rsidRPr="00A81BAD" w:rsidTr="00517AB4">
        <w:trPr>
          <w:trHeight w:val="50"/>
        </w:trPr>
        <w:tc>
          <w:tcPr>
            <w:tcW w:w="1526" w:type="dxa"/>
            <w:vMerge/>
          </w:tcPr>
          <w:p w:rsidR="00673D8D" w:rsidRPr="008345ED" w:rsidRDefault="00673D8D" w:rsidP="003A2065">
            <w:pPr>
              <w:spacing w:after="0" w:line="240" w:lineRule="auto"/>
              <w:jc w:val="center"/>
              <w:rPr>
                <w:rStyle w:val="ae"/>
                <w:rFonts w:ascii="Times New Roman" w:hAnsi="Times New Roman"/>
                <w:sz w:val="20"/>
              </w:rPr>
            </w:pPr>
          </w:p>
        </w:tc>
        <w:tc>
          <w:tcPr>
            <w:tcW w:w="1417" w:type="dxa"/>
            <w:vMerge/>
          </w:tcPr>
          <w:p w:rsidR="00673D8D" w:rsidRPr="008345ED" w:rsidRDefault="00673D8D" w:rsidP="003A2065">
            <w:pPr>
              <w:spacing w:after="0" w:line="240" w:lineRule="auto"/>
              <w:jc w:val="both"/>
              <w:rPr>
                <w:rFonts w:ascii="Times New Roman" w:hAnsi="Times New Roman"/>
                <w:b/>
                <w:sz w:val="20"/>
                <w:szCs w:val="16"/>
              </w:rPr>
            </w:pPr>
          </w:p>
        </w:tc>
        <w:tc>
          <w:tcPr>
            <w:tcW w:w="6521" w:type="dxa"/>
          </w:tcPr>
          <w:p w:rsidR="00673D8D" w:rsidRPr="00D70DDB" w:rsidRDefault="00673D8D" w:rsidP="003A2065">
            <w:pPr>
              <w:spacing w:after="0" w:line="240" w:lineRule="auto"/>
              <w:jc w:val="both"/>
              <w:rPr>
                <w:rFonts w:ascii="Times New Roman" w:hAnsi="Times New Roman"/>
                <w:b/>
                <w:sz w:val="20"/>
                <w:szCs w:val="20"/>
              </w:rPr>
            </w:pPr>
            <w:r>
              <w:rPr>
                <w:rFonts w:ascii="Times New Roman" w:hAnsi="Times New Roman"/>
                <w:sz w:val="20"/>
                <w:szCs w:val="24"/>
              </w:rPr>
              <w:t>С</w:t>
            </w:r>
            <w:r w:rsidRPr="008E1F42">
              <w:rPr>
                <w:rFonts w:ascii="Times New Roman" w:hAnsi="Times New Roman"/>
                <w:sz w:val="20"/>
                <w:szCs w:val="24"/>
              </w:rPr>
              <w:t>таканы с водой разного вкуса на каждого ребенка</w:t>
            </w:r>
            <w:r>
              <w:rPr>
                <w:rFonts w:ascii="Times New Roman" w:hAnsi="Times New Roman"/>
                <w:sz w:val="20"/>
                <w:szCs w:val="24"/>
              </w:rPr>
              <w:t xml:space="preserve">. </w:t>
            </w:r>
            <w:r w:rsidRPr="00736801">
              <w:rPr>
                <w:rFonts w:ascii="Times New Roman" w:hAnsi="Times New Roman" w:cs="Times New Roman"/>
                <w:sz w:val="20"/>
                <w:szCs w:val="20"/>
              </w:rPr>
              <w:t>Картинки</w:t>
            </w:r>
            <w:r>
              <w:rPr>
                <w:rFonts w:ascii="Times New Roman" w:hAnsi="Times New Roman" w:cs="Times New Roman"/>
                <w:sz w:val="20"/>
                <w:szCs w:val="20"/>
              </w:rPr>
              <w:t xml:space="preserve">: что растет на огороде, в саду, домашних животных. Бумага, цветные карандаши. Гуашь, кисти, бумага ½ альбомного листа, простой карандаш; рабочий лист «Сравни». Рабочий лист, где изображены растения, животные, рыбы, насекомые, которые живут на воде и под водой. Карточки с изображением модели функций корня, стебля, листа, цветка. </w:t>
            </w:r>
            <w:r>
              <w:rPr>
                <w:rFonts w:ascii="Times New Roman" w:hAnsi="Times New Roman"/>
                <w:sz w:val="20"/>
                <w:szCs w:val="24"/>
              </w:rPr>
              <w:t xml:space="preserve">Медальоны на каждого ребенка – на них изображены </w:t>
            </w:r>
            <w:r w:rsidRPr="008E1F42">
              <w:rPr>
                <w:rFonts w:ascii="Times New Roman" w:hAnsi="Times New Roman"/>
                <w:sz w:val="20"/>
                <w:szCs w:val="24"/>
              </w:rPr>
              <w:t>фигурки человечков</w:t>
            </w:r>
            <w:r>
              <w:rPr>
                <w:rFonts w:ascii="Times New Roman" w:hAnsi="Times New Roman"/>
                <w:sz w:val="20"/>
                <w:szCs w:val="24"/>
              </w:rPr>
              <w:t xml:space="preserve">. </w:t>
            </w:r>
            <w:r w:rsidRPr="002214FD">
              <w:rPr>
                <w:rFonts w:ascii="Times New Roman" w:hAnsi="Times New Roman" w:cs="Times New Roman"/>
                <w:sz w:val="20"/>
                <w:szCs w:val="20"/>
              </w:rPr>
              <w:t>Черенки</w:t>
            </w:r>
            <w:r>
              <w:rPr>
                <w:rFonts w:ascii="Times New Roman" w:hAnsi="Times New Roman" w:cs="Times New Roman"/>
                <w:sz w:val="20"/>
                <w:szCs w:val="20"/>
              </w:rPr>
              <w:t xml:space="preserve"> гибискуса</w:t>
            </w:r>
            <w:r w:rsidRPr="002214FD">
              <w:rPr>
                <w:rFonts w:ascii="Times New Roman" w:hAnsi="Times New Roman" w:cs="Times New Roman"/>
                <w:sz w:val="20"/>
                <w:szCs w:val="20"/>
              </w:rPr>
              <w:t xml:space="preserve">, </w:t>
            </w:r>
            <w:r>
              <w:rPr>
                <w:rFonts w:ascii="Times New Roman" w:hAnsi="Times New Roman" w:cs="Times New Roman"/>
                <w:sz w:val="20"/>
                <w:szCs w:val="20"/>
              </w:rPr>
              <w:t>ф</w:t>
            </w:r>
            <w:r w:rsidRPr="002214FD">
              <w:rPr>
                <w:rFonts w:ascii="Times New Roman" w:hAnsi="Times New Roman" w:cs="Times New Roman"/>
                <w:sz w:val="20"/>
                <w:szCs w:val="20"/>
              </w:rPr>
              <w:t xml:space="preserve">ормы </w:t>
            </w:r>
            <w:r>
              <w:rPr>
                <w:rFonts w:ascii="Times New Roman" w:hAnsi="Times New Roman" w:cs="Times New Roman"/>
                <w:sz w:val="20"/>
                <w:szCs w:val="20"/>
              </w:rPr>
              <w:t xml:space="preserve">с землей </w:t>
            </w:r>
            <w:r w:rsidRPr="002214FD">
              <w:rPr>
                <w:rFonts w:ascii="Times New Roman" w:hAnsi="Times New Roman" w:cs="Times New Roman"/>
                <w:sz w:val="20"/>
                <w:szCs w:val="20"/>
              </w:rPr>
              <w:t>для рассады</w:t>
            </w:r>
            <w:r>
              <w:rPr>
                <w:rFonts w:ascii="Times New Roman" w:hAnsi="Times New Roman" w:cs="Times New Roman"/>
                <w:sz w:val="20"/>
                <w:szCs w:val="20"/>
              </w:rPr>
              <w:t>.</w:t>
            </w:r>
          </w:p>
        </w:tc>
        <w:tc>
          <w:tcPr>
            <w:tcW w:w="1135" w:type="dxa"/>
          </w:tcPr>
          <w:p w:rsidR="00673D8D" w:rsidRDefault="00673D8D" w:rsidP="003A2065">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673D8D" w:rsidRPr="00A81BAD" w:rsidTr="00517AB4">
        <w:trPr>
          <w:trHeight w:val="3026"/>
        </w:trPr>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CD3483">
              <w:rPr>
                <w:rFonts w:ascii="Times New Roman" w:hAnsi="Times New Roman"/>
                <w:b/>
                <w:sz w:val="20"/>
                <w:szCs w:val="20"/>
              </w:rPr>
              <w:t xml:space="preserve">Математическое развитие </w:t>
            </w:r>
            <w:r>
              <w:rPr>
                <w:rFonts w:ascii="Times New Roman" w:hAnsi="Times New Roman"/>
                <w:b/>
                <w:sz w:val="20"/>
                <w:szCs w:val="20"/>
              </w:rPr>
              <w:t>1 в неделю</w:t>
            </w:r>
            <w:r w:rsidRPr="00CD3483">
              <w:rPr>
                <w:rFonts w:ascii="Times New Roman" w:hAnsi="Times New Roman"/>
                <w:b/>
                <w:sz w:val="20"/>
                <w:szCs w:val="20"/>
              </w:rPr>
              <w:t xml:space="preserve"> – </w:t>
            </w:r>
            <w:r>
              <w:rPr>
                <w:rFonts w:ascii="Times New Roman" w:hAnsi="Times New Roman"/>
                <w:b/>
                <w:sz w:val="20"/>
                <w:szCs w:val="20"/>
              </w:rPr>
              <w:t>36</w:t>
            </w:r>
            <w:r w:rsidRPr="00CD3483">
              <w:rPr>
                <w:rFonts w:ascii="Times New Roman" w:hAnsi="Times New Roman"/>
                <w:b/>
                <w:sz w:val="20"/>
                <w:szCs w:val="20"/>
              </w:rPr>
              <w:t xml:space="preserve"> в год</w:t>
            </w:r>
          </w:p>
        </w:tc>
        <w:tc>
          <w:tcPr>
            <w:tcW w:w="1417" w:type="dxa"/>
            <w:vMerge w:val="restart"/>
            <w:tcBorders>
              <w:bottom w:val="single" w:sz="4" w:space="0" w:color="auto"/>
            </w:tcBorders>
          </w:tcPr>
          <w:p w:rsidR="00673D8D" w:rsidRPr="00A81BAD" w:rsidRDefault="00673D8D" w:rsidP="003A2065">
            <w:pPr>
              <w:spacing w:after="0" w:line="240" w:lineRule="auto"/>
              <w:jc w:val="both"/>
              <w:rPr>
                <w:rFonts w:ascii="Times New Roman" w:hAnsi="Times New Roman" w:cs="Times New Roman"/>
                <w:b/>
                <w:color w:val="000000" w:themeColor="text1"/>
                <w:sz w:val="20"/>
                <w:szCs w:val="20"/>
              </w:rPr>
            </w:pPr>
            <w:r w:rsidRPr="00CD3483">
              <w:rPr>
                <w:rFonts w:ascii="Times New Roman" w:hAnsi="Times New Roman" w:cs="Times New Roman"/>
                <w:b/>
                <w:spacing w:val="3"/>
                <w:sz w:val="20"/>
                <w:szCs w:val="16"/>
              </w:rPr>
              <w:t>Михайлова З.А., Иоффе Э.Н. Математика от трех до семи. Учебно-методическое пособие. — СПб: ДЕТСТВО-ПРЕСС, 2001, с. 99</w:t>
            </w:r>
          </w:p>
        </w:tc>
        <w:tc>
          <w:tcPr>
            <w:tcW w:w="6521" w:type="dxa"/>
            <w:tcBorders>
              <w:bottom w:val="single" w:sz="4" w:space="0" w:color="auto"/>
            </w:tcBorders>
          </w:tcPr>
          <w:p w:rsidR="00673D8D" w:rsidRPr="00DD3A39" w:rsidRDefault="00673D8D" w:rsidP="003A2065">
            <w:pPr>
              <w:spacing w:after="0" w:line="240" w:lineRule="auto"/>
              <w:jc w:val="both"/>
              <w:rPr>
                <w:rFonts w:ascii="Times New Roman" w:hAnsi="Times New Roman"/>
                <w:sz w:val="20"/>
                <w:szCs w:val="20"/>
              </w:rPr>
            </w:pPr>
            <w:r w:rsidRPr="00A45773">
              <w:rPr>
                <w:rFonts w:ascii="Times New Roman" w:hAnsi="Times New Roman"/>
                <w:sz w:val="20"/>
                <w:szCs w:val="20"/>
              </w:rPr>
              <w:t>Лабиринты, игра «Сложи узор», схема подводной лодки</w:t>
            </w:r>
            <w:r>
              <w:rPr>
                <w:rFonts w:ascii="Times New Roman" w:hAnsi="Times New Roman"/>
                <w:sz w:val="20"/>
                <w:szCs w:val="20"/>
              </w:rPr>
              <w:t xml:space="preserve">. </w:t>
            </w:r>
            <w:r w:rsidRPr="00A45773">
              <w:rPr>
                <w:rFonts w:ascii="Times New Roman" w:hAnsi="Times New Roman"/>
                <w:sz w:val="20"/>
                <w:szCs w:val="20"/>
              </w:rPr>
              <w:t>Картинки рыбы, логические таблицы «Чего нет?»</w:t>
            </w:r>
            <w:r>
              <w:rPr>
                <w:rFonts w:ascii="Times New Roman" w:hAnsi="Times New Roman"/>
                <w:sz w:val="20"/>
                <w:szCs w:val="20"/>
              </w:rPr>
              <w:t xml:space="preserve">. </w:t>
            </w:r>
            <w:r w:rsidRPr="00A45773">
              <w:rPr>
                <w:rFonts w:ascii="Times New Roman" w:hAnsi="Times New Roman"/>
                <w:sz w:val="20"/>
                <w:szCs w:val="20"/>
              </w:rPr>
              <w:t>Силуэты амфор, игра «Вьетнамский шар», иллюстрация затонувшего корабля, карта острова Сокровищ</w:t>
            </w:r>
            <w:r>
              <w:rPr>
                <w:rFonts w:ascii="Times New Roman" w:hAnsi="Times New Roman"/>
                <w:sz w:val="20"/>
                <w:szCs w:val="20"/>
              </w:rPr>
              <w:t>. С</w:t>
            </w:r>
            <w:r w:rsidRPr="00A45773">
              <w:rPr>
                <w:rFonts w:ascii="Times New Roman" w:hAnsi="Times New Roman"/>
                <w:sz w:val="20"/>
                <w:szCs w:val="20"/>
              </w:rPr>
              <w:t xml:space="preserve">илуэты посуды, 3 обруча разных цветов, </w:t>
            </w:r>
            <w:r>
              <w:rPr>
                <w:rFonts w:ascii="Times New Roman" w:hAnsi="Times New Roman"/>
                <w:sz w:val="20"/>
                <w:szCs w:val="20"/>
              </w:rPr>
              <w:t xml:space="preserve">1 </w:t>
            </w:r>
            <w:r w:rsidRPr="00A45773">
              <w:rPr>
                <w:rFonts w:ascii="Times New Roman" w:hAnsi="Times New Roman"/>
                <w:sz w:val="20"/>
                <w:szCs w:val="20"/>
              </w:rPr>
              <w:t>набор блоков Дьенеша</w:t>
            </w:r>
            <w:r>
              <w:rPr>
                <w:rFonts w:ascii="Times New Roman" w:hAnsi="Times New Roman"/>
                <w:sz w:val="20"/>
                <w:szCs w:val="20"/>
              </w:rPr>
              <w:t xml:space="preserve">. </w:t>
            </w:r>
            <w:r w:rsidRPr="00A45773">
              <w:rPr>
                <w:rFonts w:ascii="Times New Roman" w:hAnsi="Times New Roman"/>
                <w:sz w:val="20"/>
                <w:szCs w:val="20"/>
              </w:rPr>
              <w:t>Счетные палочки, обручи</w:t>
            </w:r>
            <w:r>
              <w:rPr>
                <w:rFonts w:ascii="Times New Roman" w:hAnsi="Times New Roman"/>
                <w:sz w:val="20"/>
                <w:szCs w:val="20"/>
              </w:rPr>
              <w:t>. Р</w:t>
            </w:r>
            <w:r w:rsidRPr="00A45773">
              <w:rPr>
                <w:rFonts w:ascii="Times New Roman" w:hAnsi="Times New Roman"/>
                <w:sz w:val="20"/>
                <w:szCs w:val="20"/>
              </w:rPr>
              <w:t>ебусы</w:t>
            </w:r>
            <w:r>
              <w:rPr>
                <w:rFonts w:ascii="Times New Roman" w:hAnsi="Times New Roman"/>
                <w:sz w:val="20"/>
                <w:szCs w:val="20"/>
              </w:rPr>
              <w:t xml:space="preserve">, </w:t>
            </w:r>
            <w:r w:rsidRPr="00A45773">
              <w:rPr>
                <w:rFonts w:ascii="Times New Roman" w:hAnsi="Times New Roman"/>
                <w:sz w:val="20"/>
                <w:szCs w:val="20"/>
              </w:rPr>
              <w:t>набор геометрических фигур</w:t>
            </w:r>
            <w:r>
              <w:rPr>
                <w:rFonts w:ascii="Times New Roman" w:hAnsi="Times New Roman"/>
                <w:sz w:val="20"/>
                <w:szCs w:val="20"/>
              </w:rPr>
              <w:t xml:space="preserve"> и тел</w:t>
            </w:r>
            <w:r w:rsidRPr="00A45773">
              <w:rPr>
                <w:rFonts w:ascii="Times New Roman" w:hAnsi="Times New Roman"/>
                <w:sz w:val="20"/>
                <w:szCs w:val="20"/>
              </w:rPr>
              <w:t>, эмблемы машин</w:t>
            </w:r>
            <w:r>
              <w:rPr>
                <w:rFonts w:ascii="Times New Roman" w:hAnsi="Times New Roman"/>
                <w:sz w:val="20"/>
                <w:szCs w:val="20"/>
              </w:rPr>
              <w:t xml:space="preserve">. Картинки </w:t>
            </w:r>
            <w:r w:rsidRPr="00A45773">
              <w:rPr>
                <w:rFonts w:ascii="Times New Roman" w:hAnsi="Times New Roman"/>
                <w:sz w:val="20"/>
                <w:szCs w:val="20"/>
              </w:rPr>
              <w:t>пингвины, игра «Кубики для всех»</w:t>
            </w:r>
            <w:r>
              <w:rPr>
                <w:rFonts w:ascii="Times New Roman" w:hAnsi="Times New Roman"/>
                <w:sz w:val="20"/>
                <w:szCs w:val="20"/>
              </w:rPr>
              <w:t xml:space="preserve">, </w:t>
            </w:r>
            <w:r w:rsidRPr="00A45773">
              <w:rPr>
                <w:rFonts w:ascii="Times New Roman" w:hAnsi="Times New Roman"/>
                <w:sz w:val="20"/>
                <w:szCs w:val="20"/>
              </w:rPr>
              <w:t>рисунок с изображением квадрата и ромба.</w:t>
            </w:r>
            <w:r>
              <w:rPr>
                <w:rFonts w:ascii="Times New Roman" w:hAnsi="Times New Roman"/>
                <w:sz w:val="20"/>
                <w:szCs w:val="20"/>
              </w:rPr>
              <w:t xml:space="preserve"> </w:t>
            </w:r>
            <w:r w:rsidRPr="00A45773">
              <w:rPr>
                <w:rFonts w:ascii="Times New Roman" w:hAnsi="Times New Roman"/>
                <w:sz w:val="20"/>
                <w:szCs w:val="20"/>
              </w:rPr>
              <w:t>Образцы снежинок, клоун из геометрических фигур.</w:t>
            </w:r>
            <w:r>
              <w:rPr>
                <w:rFonts w:ascii="Times New Roman" w:hAnsi="Times New Roman"/>
                <w:sz w:val="20"/>
                <w:szCs w:val="20"/>
              </w:rPr>
              <w:t xml:space="preserve"> </w:t>
            </w:r>
            <w:r w:rsidRPr="00A45773">
              <w:rPr>
                <w:rFonts w:ascii="Times New Roman" w:hAnsi="Times New Roman"/>
                <w:sz w:val="20"/>
                <w:szCs w:val="20"/>
              </w:rPr>
              <w:t>Фигуры к игре «Гексамино», звездная карта, образец изображения лебедя.</w:t>
            </w:r>
            <w:r>
              <w:rPr>
                <w:rFonts w:ascii="Times New Roman" w:hAnsi="Times New Roman"/>
                <w:sz w:val="20"/>
                <w:szCs w:val="20"/>
              </w:rPr>
              <w:t xml:space="preserve"> </w:t>
            </w:r>
            <w:r w:rsidRPr="00A45773">
              <w:rPr>
                <w:rFonts w:ascii="Times New Roman" w:hAnsi="Times New Roman"/>
                <w:sz w:val="20"/>
                <w:szCs w:val="20"/>
              </w:rPr>
              <w:t>Игра «Уникуб», «Геоконт», «Архимедов прямоугольник»</w:t>
            </w:r>
            <w:r>
              <w:rPr>
                <w:rFonts w:ascii="Times New Roman" w:hAnsi="Times New Roman"/>
                <w:sz w:val="20"/>
                <w:szCs w:val="20"/>
              </w:rPr>
              <w:t xml:space="preserve">. </w:t>
            </w:r>
            <w:r w:rsidRPr="00A45773">
              <w:rPr>
                <w:rFonts w:ascii="Times New Roman" w:hAnsi="Times New Roman"/>
                <w:sz w:val="20"/>
                <w:szCs w:val="20"/>
              </w:rPr>
              <w:t>Игры: «Дроби», «Листик», «Волшебный круг»</w:t>
            </w:r>
            <w:r>
              <w:rPr>
                <w:rFonts w:ascii="Times New Roman" w:hAnsi="Times New Roman"/>
                <w:sz w:val="20"/>
                <w:szCs w:val="20"/>
              </w:rPr>
              <w:t xml:space="preserve">. </w:t>
            </w:r>
            <w:r w:rsidRPr="00A45773">
              <w:rPr>
                <w:rFonts w:ascii="Times New Roman" w:hAnsi="Times New Roman"/>
                <w:sz w:val="20"/>
                <w:szCs w:val="20"/>
              </w:rPr>
              <w:t>Игра «Колумбово яйцо».</w:t>
            </w:r>
            <w:r>
              <w:rPr>
                <w:rFonts w:ascii="Times New Roman" w:hAnsi="Times New Roman"/>
                <w:sz w:val="20"/>
                <w:szCs w:val="20"/>
              </w:rPr>
              <w:t xml:space="preserve"> </w:t>
            </w:r>
            <w:r w:rsidRPr="00A45773">
              <w:rPr>
                <w:rFonts w:ascii="Times New Roman" w:hAnsi="Times New Roman"/>
                <w:sz w:val="20"/>
                <w:szCs w:val="20"/>
              </w:rPr>
              <w:t>План территории ДОУ.</w:t>
            </w:r>
            <w:r>
              <w:rPr>
                <w:rFonts w:ascii="Times New Roman" w:hAnsi="Times New Roman"/>
                <w:sz w:val="20"/>
                <w:szCs w:val="20"/>
              </w:rPr>
              <w:t xml:space="preserve"> </w:t>
            </w:r>
            <w:r w:rsidRPr="00A45773">
              <w:rPr>
                <w:rFonts w:ascii="Times New Roman" w:hAnsi="Times New Roman"/>
                <w:sz w:val="20"/>
                <w:szCs w:val="20"/>
              </w:rPr>
              <w:t>Модель микрорайона с домами, школой, ДОУ, магазинами и пр.</w:t>
            </w:r>
            <w:r>
              <w:rPr>
                <w:rFonts w:ascii="Times New Roman" w:hAnsi="Times New Roman"/>
                <w:sz w:val="20"/>
                <w:szCs w:val="20"/>
              </w:rPr>
              <w:t xml:space="preserve"> С</w:t>
            </w:r>
            <w:r w:rsidRPr="00A45773">
              <w:rPr>
                <w:rFonts w:ascii="Times New Roman" w:hAnsi="Times New Roman"/>
                <w:sz w:val="20"/>
                <w:szCs w:val="20"/>
              </w:rPr>
              <w:t>илуэты домо</w:t>
            </w:r>
            <w:r>
              <w:rPr>
                <w:rFonts w:ascii="Times New Roman" w:hAnsi="Times New Roman"/>
                <w:sz w:val="20"/>
                <w:szCs w:val="20"/>
              </w:rPr>
              <w:t>в</w:t>
            </w:r>
            <w:r w:rsidRPr="00A45773">
              <w:rPr>
                <w:rFonts w:ascii="Times New Roman" w:hAnsi="Times New Roman"/>
                <w:sz w:val="20"/>
                <w:szCs w:val="20"/>
              </w:rPr>
              <w:t>.</w:t>
            </w:r>
            <w:r>
              <w:rPr>
                <w:rFonts w:ascii="Times New Roman" w:hAnsi="Times New Roman"/>
                <w:sz w:val="20"/>
                <w:szCs w:val="20"/>
              </w:rPr>
              <w:t xml:space="preserve"> </w:t>
            </w:r>
            <w:r w:rsidRPr="00A45773">
              <w:rPr>
                <w:rFonts w:ascii="Times New Roman" w:hAnsi="Times New Roman"/>
                <w:sz w:val="20"/>
                <w:szCs w:val="20"/>
              </w:rPr>
              <w:t>Таблица «Фрукты – овощи», монеты: 1, 2, 5 ,10 р.</w:t>
            </w:r>
            <w:r>
              <w:rPr>
                <w:rFonts w:ascii="Times New Roman" w:hAnsi="Times New Roman"/>
                <w:sz w:val="20"/>
                <w:szCs w:val="20"/>
              </w:rPr>
              <w:t xml:space="preserve"> </w:t>
            </w:r>
            <w:r w:rsidRPr="00A45773">
              <w:rPr>
                <w:rFonts w:ascii="Times New Roman" w:hAnsi="Times New Roman"/>
                <w:sz w:val="20"/>
                <w:szCs w:val="20"/>
              </w:rPr>
              <w:t>Почтовые конверты</w:t>
            </w:r>
            <w:r>
              <w:rPr>
                <w:rFonts w:ascii="Times New Roman" w:hAnsi="Times New Roman"/>
                <w:sz w:val="20"/>
                <w:szCs w:val="20"/>
              </w:rPr>
              <w:t>. М</w:t>
            </w:r>
            <w:r w:rsidRPr="00A45773">
              <w:rPr>
                <w:rFonts w:ascii="Times New Roman" w:hAnsi="Times New Roman"/>
                <w:sz w:val="20"/>
                <w:szCs w:val="20"/>
              </w:rPr>
              <w:t>ерки (стакан, палочка, веревка, карандаш, кубик).</w:t>
            </w:r>
            <w:r>
              <w:rPr>
                <w:rFonts w:ascii="Times New Roman" w:hAnsi="Times New Roman"/>
                <w:sz w:val="20"/>
                <w:szCs w:val="20"/>
              </w:rPr>
              <w:t xml:space="preserve"> </w:t>
            </w:r>
            <w:r w:rsidRPr="0047070F">
              <w:rPr>
                <w:rFonts w:ascii="Times New Roman" w:hAnsi="Times New Roman"/>
                <w:sz w:val="20"/>
                <w:szCs w:val="20"/>
              </w:rPr>
              <w:t>Схема</w:t>
            </w:r>
            <w:r w:rsidRPr="00A45773">
              <w:rPr>
                <w:rFonts w:ascii="Times New Roman" w:hAnsi="Times New Roman"/>
                <w:sz w:val="20"/>
                <w:szCs w:val="20"/>
              </w:rPr>
              <w:t xml:space="preserve"> метро</w:t>
            </w:r>
            <w:r>
              <w:rPr>
                <w:rFonts w:ascii="Times New Roman" w:hAnsi="Times New Roman"/>
                <w:sz w:val="20"/>
                <w:szCs w:val="20"/>
              </w:rPr>
              <w:t>.</w:t>
            </w:r>
            <w:r w:rsidRPr="00DD3A39">
              <w:rPr>
                <w:rFonts w:ascii="Times New Roman" w:hAnsi="Times New Roman"/>
                <w:sz w:val="20"/>
                <w:szCs w:val="20"/>
              </w:rPr>
              <w:t xml:space="preserve"> </w:t>
            </w:r>
          </w:p>
        </w:tc>
        <w:tc>
          <w:tcPr>
            <w:tcW w:w="1135" w:type="dxa"/>
            <w:tcBorders>
              <w:bottom w:val="single" w:sz="4" w:space="0" w:color="auto"/>
            </w:tcBorders>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tcPr>
          <w:p w:rsidR="00673D8D" w:rsidRPr="009F2B52" w:rsidRDefault="00673D8D" w:rsidP="003A2065">
            <w:pPr>
              <w:spacing w:after="0" w:line="240" w:lineRule="auto"/>
              <w:jc w:val="both"/>
              <w:rPr>
                <w:rFonts w:ascii="Times New Roman" w:hAnsi="Times New Roman"/>
                <w:b/>
                <w:sz w:val="20"/>
                <w:szCs w:val="24"/>
              </w:rPr>
            </w:pPr>
          </w:p>
        </w:tc>
        <w:tc>
          <w:tcPr>
            <w:tcW w:w="6521" w:type="dxa"/>
          </w:tcPr>
          <w:p w:rsidR="00673D8D" w:rsidRPr="00DD3A39"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 xml:space="preserve">Карандаши простые. Карточки-таблички с геометрическими фигурами. Карточки с изображением разнообразных амфор, силуэты кошек-состоящих из геометрических фигур. Цветные карандаши, линейки. Листы с чертежами домиков, угольник. </w:t>
            </w:r>
            <w:r w:rsidRPr="00D01DDA">
              <w:rPr>
                <w:rFonts w:ascii="Times New Roman" w:hAnsi="Times New Roman" w:cs="Times New Roman"/>
                <w:sz w:val="20"/>
                <w:szCs w:val="20"/>
              </w:rPr>
              <w:t>Счетные палочки</w:t>
            </w:r>
            <w:r>
              <w:rPr>
                <w:rFonts w:ascii="Times New Roman" w:hAnsi="Times New Roman" w:cs="Times New Roman"/>
                <w:sz w:val="20"/>
                <w:szCs w:val="20"/>
              </w:rPr>
              <w:t>. Л</w:t>
            </w:r>
            <w:r w:rsidRPr="00D01DDA">
              <w:rPr>
                <w:rFonts w:ascii="Times New Roman" w:hAnsi="Times New Roman" w:cs="Times New Roman"/>
                <w:sz w:val="20"/>
                <w:szCs w:val="20"/>
              </w:rPr>
              <w:t>ист А-4 с сеткой</w:t>
            </w:r>
            <w:r>
              <w:rPr>
                <w:rFonts w:ascii="Times New Roman" w:hAnsi="Times New Roman" w:cs="Times New Roman"/>
                <w:sz w:val="20"/>
                <w:szCs w:val="20"/>
              </w:rPr>
              <w:t xml:space="preserve">. </w:t>
            </w:r>
            <w:r w:rsidRPr="00895E85">
              <w:rPr>
                <w:rFonts w:ascii="Times New Roman" w:hAnsi="Times New Roman" w:cs="Times New Roman"/>
                <w:sz w:val="20"/>
                <w:szCs w:val="20"/>
              </w:rPr>
              <w:t>Набор</w:t>
            </w:r>
            <w:r>
              <w:rPr>
                <w:rFonts w:ascii="Times New Roman" w:hAnsi="Times New Roman" w:cs="Times New Roman"/>
                <w:sz w:val="20"/>
                <w:szCs w:val="20"/>
              </w:rPr>
              <w:t xml:space="preserve"> </w:t>
            </w:r>
            <w:r w:rsidRPr="00895E85">
              <w:rPr>
                <w:rFonts w:ascii="Times New Roman" w:hAnsi="Times New Roman" w:cs="Times New Roman"/>
                <w:sz w:val="20"/>
                <w:szCs w:val="20"/>
              </w:rPr>
              <w:t>строительных кубиков</w:t>
            </w:r>
            <w:r>
              <w:rPr>
                <w:rFonts w:ascii="Times New Roman" w:hAnsi="Times New Roman" w:cs="Times New Roman"/>
                <w:sz w:val="20"/>
                <w:szCs w:val="20"/>
              </w:rPr>
              <w:t>. Пластилин. К</w:t>
            </w:r>
            <w:r w:rsidRPr="00895E85">
              <w:rPr>
                <w:rFonts w:ascii="Times New Roman" w:hAnsi="Times New Roman" w:cs="Times New Roman"/>
                <w:sz w:val="20"/>
                <w:szCs w:val="20"/>
              </w:rPr>
              <w:t>вадрат белой бумаги, набор кубиков по</w:t>
            </w:r>
            <w:r>
              <w:rPr>
                <w:rFonts w:ascii="Times New Roman" w:hAnsi="Times New Roman" w:cs="Times New Roman"/>
                <w:sz w:val="20"/>
                <w:szCs w:val="20"/>
              </w:rPr>
              <w:t xml:space="preserve"> </w:t>
            </w:r>
            <w:r w:rsidRPr="00895E85">
              <w:rPr>
                <w:rFonts w:ascii="Times New Roman" w:hAnsi="Times New Roman" w:cs="Times New Roman"/>
                <w:sz w:val="20"/>
                <w:szCs w:val="20"/>
              </w:rPr>
              <w:t>к</w:t>
            </w:r>
            <w:r>
              <w:rPr>
                <w:rFonts w:ascii="Times New Roman" w:hAnsi="Times New Roman" w:cs="Times New Roman"/>
                <w:sz w:val="20"/>
                <w:szCs w:val="20"/>
              </w:rPr>
              <w:t>оличест</w:t>
            </w:r>
            <w:r w:rsidRPr="00895E85">
              <w:rPr>
                <w:rFonts w:ascii="Times New Roman" w:hAnsi="Times New Roman" w:cs="Times New Roman"/>
                <w:sz w:val="20"/>
                <w:szCs w:val="20"/>
              </w:rPr>
              <w:t>ву детей</w:t>
            </w:r>
            <w:r>
              <w:rPr>
                <w:rFonts w:ascii="Times New Roman" w:hAnsi="Times New Roman" w:cs="Times New Roman"/>
                <w:sz w:val="20"/>
                <w:szCs w:val="20"/>
              </w:rPr>
              <w:t xml:space="preserve">. </w:t>
            </w:r>
            <w:r w:rsidRPr="001757ED">
              <w:rPr>
                <w:rFonts w:ascii="Times New Roman" w:hAnsi="Times New Roman" w:cs="Times New Roman"/>
                <w:sz w:val="20"/>
                <w:szCs w:val="20"/>
              </w:rPr>
              <w:t>Лист</w:t>
            </w:r>
            <w:r>
              <w:rPr>
                <w:rFonts w:ascii="Times New Roman" w:hAnsi="Times New Roman" w:cs="Times New Roman"/>
                <w:sz w:val="20"/>
                <w:szCs w:val="20"/>
              </w:rPr>
              <w:t xml:space="preserve"> А-5 в крупную клетку. Лист бумаги с изображением кораблей. Части геометрических фигур (плоскостные). Р</w:t>
            </w:r>
            <w:r w:rsidRPr="00D40D9D">
              <w:rPr>
                <w:rFonts w:ascii="Times New Roman" w:hAnsi="Times New Roman" w:cs="Times New Roman"/>
                <w:sz w:val="20"/>
                <w:szCs w:val="20"/>
              </w:rPr>
              <w:t>аскраски</w:t>
            </w:r>
            <w:r>
              <w:rPr>
                <w:rFonts w:ascii="Times New Roman" w:hAnsi="Times New Roman" w:cs="Times New Roman"/>
                <w:sz w:val="20"/>
                <w:szCs w:val="20"/>
              </w:rPr>
              <w:t>, набор цифр и букв. Л</w:t>
            </w:r>
            <w:r w:rsidRPr="00155E47">
              <w:rPr>
                <w:rFonts w:ascii="Times New Roman" w:hAnsi="Times New Roman" w:cs="Times New Roman"/>
                <w:sz w:val="20"/>
                <w:szCs w:val="20"/>
              </w:rPr>
              <w:t>абиринты</w:t>
            </w:r>
            <w:r>
              <w:rPr>
                <w:rFonts w:ascii="Times New Roman" w:hAnsi="Times New Roman" w:cs="Times New Roman"/>
                <w:sz w:val="20"/>
                <w:szCs w:val="20"/>
              </w:rPr>
              <w:t>. Конверты с примерами. Задания к «Пентамино».</w:t>
            </w:r>
            <w:r w:rsidRPr="00DD3A39">
              <w:rPr>
                <w:rFonts w:ascii="Times New Roman" w:hAnsi="Times New Roman"/>
                <w:sz w:val="20"/>
                <w:szCs w:val="20"/>
              </w:rPr>
              <w:t xml:space="preserve"> </w:t>
            </w:r>
          </w:p>
        </w:tc>
        <w:tc>
          <w:tcPr>
            <w:tcW w:w="1135" w:type="dxa"/>
          </w:tcPr>
          <w:p w:rsidR="00673D8D" w:rsidRPr="00181DB8" w:rsidRDefault="00673D8D" w:rsidP="003A2065">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517AB4">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val="restart"/>
          </w:tcPr>
          <w:p w:rsidR="00673D8D" w:rsidRPr="004A2AB4" w:rsidRDefault="00673D8D" w:rsidP="003A2065">
            <w:pPr>
              <w:spacing w:after="0" w:line="240" w:lineRule="auto"/>
              <w:jc w:val="both"/>
              <w:rPr>
                <w:rFonts w:ascii="Times New Roman" w:hAnsi="Times New Roman"/>
                <w:b/>
                <w:sz w:val="16"/>
                <w:szCs w:val="24"/>
              </w:rPr>
            </w:pPr>
            <w:r w:rsidRPr="004A2AB4">
              <w:rPr>
                <w:rFonts w:ascii="Times New Roman" w:hAnsi="Times New Roman" w:cs="Times New Roman"/>
                <w:b/>
                <w:spacing w:val="3"/>
                <w:sz w:val="16"/>
                <w:szCs w:val="16"/>
              </w:rPr>
              <w:t>Смоленцева А.А., Пустовойт О.В. Математика до школы. -</w:t>
            </w:r>
            <w:r w:rsidRPr="004A2AB4">
              <w:rPr>
                <w:rFonts w:ascii="Times New Roman" w:hAnsi="Times New Roman"/>
                <w:b/>
                <w:sz w:val="16"/>
                <w:szCs w:val="24"/>
              </w:rPr>
              <w:t xml:space="preserve"> </w:t>
            </w:r>
            <w:r w:rsidRPr="004A2AB4">
              <w:rPr>
                <w:rFonts w:ascii="Times New Roman" w:hAnsi="Times New Roman" w:cs="Times New Roman"/>
                <w:b/>
                <w:spacing w:val="3"/>
                <w:sz w:val="16"/>
                <w:szCs w:val="24"/>
              </w:rPr>
              <w:t>СПб: ДЕТСТВО-ПРЕСС, 2000</w:t>
            </w:r>
          </w:p>
        </w:tc>
        <w:tc>
          <w:tcPr>
            <w:tcW w:w="6521" w:type="dxa"/>
          </w:tcPr>
          <w:p w:rsidR="00673D8D" w:rsidRPr="00DD3A39" w:rsidRDefault="00673D8D" w:rsidP="003A2065">
            <w:pPr>
              <w:spacing w:after="0" w:line="240" w:lineRule="auto"/>
              <w:jc w:val="both"/>
              <w:rPr>
                <w:rFonts w:ascii="Times New Roman" w:hAnsi="Times New Roman"/>
                <w:sz w:val="20"/>
                <w:szCs w:val="20"/>
              </w:rPr>
            </w:pPr>
            <w:r w:rsidRPr="00A45773">
              <w:rPr>
                <w:rFonts w:ascii="Times New Roman" w:hAnsi="Times New Roman"/>
                <w:sz w:val="20"/>
                <w:szCs w:val="20"/>
              </w:rPr>
              <w:t>Карточки для блоков Дьенеша (цвет, форма, размер, толщина)- «Найди свой домик», «Где живут блоки»-образец</w:t>
            </w:r>
          </w:p>
        </w:tc>
        <w:tc>
          <w:tcPr>
            <w:tcW w:w="1135" w:type="dxa"/>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tcPr>
          <w:p w:rsidR="00673D8D" w:rsidRPr="004A2AB4" w:rsidRDefault="00673D8D" w:rsidP="003A2065">
            <w:pPr>
              <w:spacing w:after="0" w:line="240" w:lineRule="auto"/>
              <w:jc w:val="both"/>
              <w:rPr>
                <w:rFonts w:ascii="Times New Roman" w:hAnsi="Times New Roman"/>
                <w:b/>
                <w:sz w:val="16"/>
                <w:szCs w:val="24"/>
              </w:rPr>
            </w:pPr>
          </w:p>
        </w:tc>
        <w:tc>
          <w:tcPr>
            <w:tcW w:w="6521" w:type="dxa"/>
          </w:tcPr>
          <w:p w:rsidR="00673D8D" w:rsidRPr="00DD3A39"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Карточки, блоки Дьенеша</w:t>
            </w:r>
          </w:p>
        </w:tc>
        <w:tc>
          <w:tcPr>
            <w:tcW w:w="1135" w:type="dxa"/>
          </w:tcPr>
          <w:p w:rsidR="00673D8D" w:rsidRPr="00181DB8" w:rsidRDefault="00673D8D" w:rsidP="003A2065">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517AB4">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val="restart"/>
          </w:tcPr>
          <w:p w:rsidR="00673D8D" w:rsidRPr="004A2AB4" w:rsidRDefault="00673D8D" w:rsidP="003A2065">
            <w:pPr>
              <w:spacing w:after="0" w:line="240" w:lineRule="auto"/>
              <w:jc w:val="both"/>
              <w:rPr>
                <w:rFonts w:ascii="Times New Roman" w:hAnsi="Times New Roman"/>
                <w:b/>
                <w:color w:val="FF0000"/>
                <w:sz w:val="16"/>
                <w:szCs w:val="24"/>
              </w:rPr>
            </w:pPr>
            <w:r w:rsidRPr="004A2AB4">
              <w:rPr>
                <w:rFonts w:ascii="Times New Roman" w:hAnsi="Times New Roman" w:cs="Times New Roman"/>
                <w:b/>
                <w:spacing w:val="3"/>
                <w:sz w:val="16"/>
                <w:szCs w:val="24"/>
              </w:rPr>
              <w:t xml:space="preserve">Захарова Н.И. Играем с логическими блоками Дьенеша. </w:t>
            </w:r>
            <w:r w:rsidRPr="004A2AB4">
              <w:rPr>
                <w:rFonts w:ascii="Times New Roman" w:hAnsi="Times New Roman" w:cs="Times New Roman"/>
                <w:b/>
                <w:sz w:val="16"/>
                <w:szCs w:val="24"/>
              </w:rPr>
              <w:t xml:space="preserve">– </w:t>
            </w:r>
            <w:r w:rsidRPr="004A2AB4">
              <w:rPr>
                <w:rFonts w:ascii="Times New Roman" w:hAnsi="Times New Roman" w:cs="Times New Roman"/>
                <w:b/>
                <w:spacing w:val="3"/>
                <w:sz w:val="16"/>
                <w:szCs w:val="24"/>
              </w:rPr>
              <w:t>СПб: ДЕТСТВО-ПРЕСС, 2018</w:t>
            </w:r>
          </w:p>
        </w:tc>
        <w:tc>
          <w:tcPr>
            <w:tcW w:w="6521" w:type="dxa"/>
          </w:tcPr>
          <w:p w:rsidR="00673D8D" w:rsidRPr="00DD3A39" w:rsidRDefault="00673D8D" w:rsidP="003A2065">
            <w:pPr>
              <w:spacing w:after="0" w:line="240" w:lineRule="auto"/>
              <w:jc w:val="both"/>
              <w:rPr>
                <w:rFonts w:ascii="Times New Roman" w:hAnsi="Times New Roman"/>
                <w:sz w:val="20"/>
                <w:szCs w:val="20"/>
              </w:rPr>
            </w:pPr>
            <w:r>
              <w:rPr>
                <w:rFonts w:ascii="Times New Roman" w:hAnsi="Times New Roman"/>
                <w:sz w:val="20"/>
                <w:szCs w:val="20"/>
              </w:rPr>
              <w:t>Карточки-символы свойств, геометрические фигуры, таблица «Дорожки, картинки: домики», флажки, блоки Дьенеша</w:t>
            </w:r>
          </w:p>
        </w:tc>
        <w:tc>
          <w:tcPr>
            <w:tcW w:w="1135" w:type="dxa"/>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rPr>
          <w:trHeight w:val="60"/>
        </w:trPr>
        <w:tc>
          <w:tcPr>
            <w:tcW w:w="1526" w:type="dxa"/>
            <w:vMerge/>
          </w:tcPr>
          <w:p w:rsidR="00673D8D" w:rsidRPr="00F342C4" w:rsidRDefault="00673D8D" w:rsidP="003A2065">
            <w:pPr>
              <w:spacing w:after="0" w:line="240" w:lineRule="auto"/>
              <w:jc w:val="center"/>
              <w:rPr>
                <w:rFonts w:ascii="Times New Roman" w:hAnsi="Times New Roman"/>
                <w:b/>
                <w:sz w:val="20"/>
                <w:szCs w:val="20"/>
              </w:rPr>
            </w:pPr>
          </w:p>
        </w:tc>
        <w:tc>
          <w:tcPr>
            <w:tcW w:w="1417" w:type="dxa"/>
            <w:vMerge/>
          </w:tcPr>
          <w:p w:rsidR="00673D8D" w:rsidRPr="009F2B52" w:rsidRDefault="00673D8D" w:rsidP="003A2065">
            <w:pPr>
              <w:spacing w:after="0" w:line="240" w:lineRule="auto"/>
              <w:jc w:val="both"/>
              <w:rPr>
                <w:rFonts w:ascii="Times New Roman" w:hAnsi="Times New Roman"/>
                <w:b/>
                <w:sz w:val="20"/>
                <w:szCs w:val="24"/>
              </w:rPr>
            </w:pPr>
          </w:p>
        </w:tc>
        <w:tc>
          <w:tcPr>
            <w:tcW w:w="6521" w:type="dxa"/>
          </w:tcPr>
          <w:p w:rsidR="00673D8D" w:rsidRPr="00DD3A39"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Блоки Дьенеша, карточки с заданиями</w:t>
            </w:r>
          </w:p>
        </w:tc>
        <w:tc>
          <w:tcPr>
            <w:tcW w:w="1135" w:type="dxa"/>
          </w:tcPr>
          <w:p w:rsidR="00673D8D" w:rsidRPr="00181DB8" w:rsidRDefault="00673D8D" w:rsidP="003A2065">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673D8D" w:rsidRPr="00A81BAD" w:rsidTr="00517AB4">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A81BAD">
              <w:rPr>
                <w:rFonts w:ascii="Times New Roman" w:hAnsi="Times New Roman" w:cs="Times New Roman"/>
                <w:b/>
                <w:color w:val="000000" w:themeColor="text1"/>
                <w:sz w:val="20"/>
                <w:szCs w:val="20"/>
              </w:rPr>
              <w:t xml:space="preserve">Развитие речи </w:t>
            </w:r>
            <w:r w:rsidR="006C28F8">
              <w:rPr>
                <w:rFonts w:ascii="Times New Roman" w:hAnsi="Times New Roman" w:cs="Times New Roman"/>
                <w:b/>
                <w:color w:val="000000" w:themeColor="text1"/>
                <w:sz w:val="20"/>
                <w:szCs w:val="20"/>
              </w:rPr>
              <w:t>2</w:t>
            </w:r>
            <w:r w:rsidRPr="00A81BAD">
              <w:rPr>
                <w:rFonts w:ascii="Times New Roman" w:hAnsi="Times New Roman" w:cs="Times New Roman"/>
                <w:b/>
                <w:color w:val="000000" w:themeColor="text1"/>
                <w:sz w:val="20"/>
                <w:szCs w:val="20"/>
              </w:rPr>
              <w:t xml:space="preserve"> в неделю – </w:t>
            </w:r>
            <w:r w:rsidR="006C28F8">
              <w:rPr>
                <w:rFonts w:ascii="Times New Roman" w:hAnsi="Times New Roman" w:cs="Times New Roman"/>
                <w:b/>
                <w:color w:val="000000" w:themeColor="text1"/>
                <w:sz w:val="20"/>
                <w:szCs w:val="20"/>
              </w:rPr>
              <w:t>72</w:t>
            </w:r>
            <w:r w:rsidRPr="00A81BAD">
              <w:rPr>
                <w:rFonts w:ascii="Times New Roman" w:hAnsi="Times New Roman" w:cs="Times New Roman"/>
                <w:b/>
                <w:color w:val="000000" w:themeColor="text1"/>
                <w:sz w:val="20"/>
                <w:szCs w:val="20"/>
              </w:rPr>
              <w:t xml:space="preserve"> в год</w:t>
            </w:r>
          </w:p>
        </w:tc>
        <w:tc>
          <w:tcPr>
            <w:tcW w:w="1417" w:type="dxa"/>
            <w:vMerge w:val="restart"/>
          </w:tcPr>
          <w:p w:rsidR="00673D8D" w:rsidRPr="00A81BAD" w:rsidRDefault="00673D8D" w:rsidP="003A2065">
            <w:pPr>
              <w:spacing w:after="0" w:line="240" w:lineRule="auto"/>
              <w:jc w:val="both"/>
              <w:rPr>
                <w:rFonts w:ascii="Times New Roman" w:hAnsi="Times New Roman" w:cs="Times New Roman"/>
                <w:sz w:val="20"/>
                <w:szCs w:val="20"/>
              </w:rPr>
            </w:pPr>
            <w:r w:rsidRPr="002214FD">
              <w:rPr>
                <w:rFonts w:ascii="Times New Roman" w:hAnsi="Times New Roman" w:cs="Times New Roman"/>
                <w:b/>
                <w:sz w:val="20"/>
                <w:szCs w:val="16"/>
              </w:rPr>
              <w:t>Реализация содержания образовательной области "Речевое развитие" в форме игровых обучающих ситуаций. Старшая группа (5-6 лет). ФГОС. О.М. Ельцова. – СПб, 2016</w:t>
            </w:r>
          </w:p>
        </w:tc>
        <w:tc>
          <w:tcPr>
            <w:tcW w:w="6521" w:type="dxa"/>
          </w:tcPr>
          <w:p w:rsidR="00673D8D" w:rsidRDefault="00673D8D" w:rsidP="003A2065">
            <w:pPr>
              <w:spacing w:after="0" w:line="240" w:lineRule="auto"/>
              <w:jc w:val="both"/>
            </w:pPr>
            <w:r w:rsidRPr="007B2096">
              <w:rPr>
                <w:rFonts w:ascii="Times New Roman" w:hAnsi="Times New Roman"/>
                <w:b/>
                <w:sz w:val="20"/>
                <w:szCs w:val="20"/>
              </w:rPr>
              <w:t>Материалы</w:t>
            </w:r>
            <w:r>
              <w:rPr>
                <w:rFonts w:ascii="Times New Roman" w:hAnsi="Times New Roman"/>
                <w:sz w:val="20"/>
                <w:szCs w:val="20"/>
              </w:rPr>
              <w:t>: п</w:t>
            </w:r>
            <w:r w:rsidRPr="003704C8">
              <w:rPr>
                <w:rFonts w:ascii="Times New Roman" w:hAnsi="Times New Roman"/>
                <w:sz w:val="20"/>
                <w:szCs w:val="20"/>
              </w:rPr>
              <w:t xml:space="preserve">ортфель, </w:t>
            </w:r>
            <w:r>
              <w:rPr>
                <w:rFonts w:ascii="Times New Roman" w:hAnsi="Times New Roman"/>
                <w:sz w:val="20"/>
                <w:szCs w:val="20"/>
              </w:rPr>
              <w:t>нарисованный веселый кленовый листочек, корзина. Зонтик, осенние листья (березы, липы, клена, рябины), зеркало. Мяч. Кукла Самоделкин. Микрофон для корреспондента, свеча (на батарейках), семейные фотографии. Игрушка Зайчик. Маски животных (заяц, ворона, собака), декорации (лес, овес, пенек, забор). Луковица с изображенным на ней лицом, записка с текстом, шапочка повара. Шапочки с изображениями птиц (воробей, сорока, ворона). Для опытов: веточки, искусственный снег, корзина, полная снежков, «снежинки настроения». Е</w:t>
            </w:r>
            <w:r w:rsidRPr="00A75497">
              <w:rPr>
                <w:rFonts w:ascii="Times New Roman" w:hAnsi="Times New Roman"/>
                <w:sz w:val="20"/>
                <w:szCs w:val="20"/>
              </w:rPr>
              <w:t>лка, игрушки</w:t>
            </w:r>
            <w:r>
              <w:rPr>
                <w:rFonts w:ascii="Times New Roman" w:hAnsi="Times New Roman"/>
                <w:sz w:val="20"/>
                <w:szCs w:val="20"/>
              </w:rPr>
              <w:t>.</w:t>
            </w:r>
            <w:r w:rsidRPr="005D0674">
              <w:rPr>
                <w:rFonts w:ascii="Times New Roman" w:hAnsi="Times New Roman"/>
                <w:sz w:val="20"/>
                <w:szCs w:val="20"/>
              </w:rPr>
              <w:t xml:space="preserve"> Волшебная</w:t>
            </w:r>
            <w:r>
              <w:rPr>
                <w:rFonts w:ascii="Times New Roman" w:hAnsi="Times New Roman"/>
                <w:sz w:val="20"/>
                <w:szCs w:val="20"/>
              </w:rPr>
              <w:t xml:space="preserve"> </w:t>
            </w:r>
            <w:r w:rsidRPr="005D0674">
              <w:rPr>
                <w:rFonts w:ascii="Times New Roman" w:hAnsi="Times New Roman"/>
                <w:sz w:val="20"/>
                <w:szCs w:val="20"/>
              </w:rPr>
              <w:t>палочка</w:t>
            </w:r>
            <w:r>
              <w:rPr>
                <w:rFonts w:ascii="Times New Roman" w:hAnsi="Times New Roman"/>
                <w:sz w:val="20"/>
                <w:szCs w:val="20"/>
              </w:rPr>
              <w:t>.</w:t>
            </w:r>
            <w:r w:rsidRPr="00E95959">
              <w:rPr>
                <w:rFonts w:ascii="Times New Roman" w:hAnsi="Times New Roman"/>
                <w:sz w:val="20"/>
                <w:szCs w:val="20"/>
              </w:rPr>
              <w:t xml:space="preserve"> Мяч</w:t>
            </w:r>
            <w:r>
              <w:rPr>
                <w:rFonts w:ascii="Times New Roman" w:hAnsi="Times New Roman"/>
                <w:sz w:val="20"/>
                <w:szCs w:val="20"/>
              </w:rPr>
              <w:t xml:space="preserve">, </w:t>
            </w:r>
            <w:r w:rsidRPr="00E95959">
              <w:rPr>
                <w:rFonts w:ascii="Times New Roman" w:hAnsi="Times New Roman"/>
                <w:sz w:val="20"/>
                <w:szCs w:val="20"/>
              </w:rPr>
              <w:t>карточки с буквами</w:t>
            </w:r>
            <w:r>
              <w:rPr>
                <w:rFonts w:ascii="Times New Roman" w:hAnsi="Times New Roman"/>
                <w:sz w:val="20"/>
                <w:szCs w:val="20"/>
              </w:rPr>
              <w:t>. Фотографии мам.</w:t>
            </w:r>
            <w:r w:rsidRPr="00E95959">
              <w:rPr>
                <w:rFonts w:ascii="Times New Roman" w:hAnsi="Times New Roman"/>
                <w:sz w:val="20"/>
                <w:szCs w:val="20"/>
              </w:rPr>
              <w:t xml:space="preserve"> Корова, Снегурочка, лебеди, кукла Алёнушка, козлёнок</w:t>
            </w:r>
            <w:r>
              <w:rPr>
                <w:rFonts w:ascii="Times New Roman" w:hAnsi="Times New Roman"/>
                <w:sz w:val="20"/>
                <w:szCs w:val="20"/>
              </w:rPr>
              <w:t>.</w:t>
            </w:r>
            <w:r w:rsidRPr="00B0377F">
              <w:rPr>
                <w:rFonts w:ascii="Times New Roman" w:hAnsi="Times New Roman"/>
                <w:sz w:val="20"/>
                <w:szCs w:val="20"/>
              </w:rPr>
              <w:t xml:space="preserve"> Цветные</w:t>
            </w:r>
            <w:r>
              <w:rPr>
                <w:rFonts w:ascii="Times New Roman" w:hAnsi="Times New Roman"/>
                <w:sz w:val="20"/>
                <w:szCs w:val="20"/>
              </w:rPr>
              <w:t xml:space="preserve"> </w:t>
            </w:r>
            <w:r w:rsidRPr="00B0377F">
              <w:rPr>
                <w:rFonts w:ascii="Times New Roman" w:hAnsi="Times New Roman"/>
                <w:sz w:val="20"/>
                <w:szCs w:val="20"/>
              </w:rPr>
              <w:t>звездочки большие для созвездий и маленькие в качестве поощрения.</w:t>
            </w:r>
            <w:r>
              <w:rPr>
                <w:rFonts w:ascii="Times New Roman" w:hAnsi="Times New Roman"/>
                <w:sz w:val="20"/>
                <w:szCs w:val="20"/>
              </w:rPr>
              <w:t xml:space="preserve"> бумажные цветы, письмо и «чудесный мешочек».</w:t>
            </w:r>
          </w:p>
          <w:p w:rsidR="00673D8D" w:rsidRDefault="00673D8D" w:rsidP="003A2065">
            <w:pPr>
              <w:spacing w:after="0" w:line="240" w:lineRule="auto"/>
              <w:jc w:val="both"/>
            </w:pPr>
            <w:r w:rsidRPr="007B2096">
              <w:rPr>
                <w:rFonts w:ascii="Times New Roman" w:hAnsi="Times New Roman"/>
                <w:b/>
                <w:sz w:val="20"/>
                <w:szCs w:val="20"/>
              </w:rPr>
              <w:t>Картинки</w:t>
            </w:r>
            <w:r>
              <w:rPr>
                <w:rFonts w:ascii="Times New Roman" w:hAnsi="Times New Roman"/>
                <w:sz w:val="20"/>
                <w:szCs w:val="20"/>
              </w:rPr>
              <w:t xml:space="preserve">: </w:t>
            </w:r>
            <w:r w:rsidRPr="003704C8">
              <w:rPr>
                <w:rFonts w:ascii="Times New Roman" w:hAnsi="Times New Roman"/>
                <w:sz w:val="20"/>
                <w:szCs w:val="20"/>
              </w:rPr>
              <w:t xml:space="preserve">со школьными принадлежностями; </w:t>
            </w:r>
            <w:r>
              <w:rPr>
                <w:rFonts w:ascii="Times New Roman" w:hAnsi="Times New Roman"/>
                <w:sz w:val="20"/>
                <w:szCs w:val="20"/>
              </w:rPr>
              <w:t>неба, солнца, реки, камешки округлой формы, корзина с конфетти, рыб, лебедя, домашних животных и птиц, ягод, грибов, крестьянина в кафтане и крестьянина в тулупе, птичьего двора, хлебобулочных изделий, мясных и молочных продуктов, предметные картинки для игры (зерно, колос, мука, тесто, хлеб), продуктов и посуды (чайная, столовая, кухонная), бытовых приборов (пылесос, утюг, настольная лампа), инструментов (молоток, гвоздь, пила, топор), швейных принадлежностей (катушка с нитками, иголки, наперсток), белых медведей (мама, папа и медвежонок), «Зайцы»; овощей, фруктов, ягод на подносе, о жизни птиц в природе, со следами животных (заяц, белка, волк, лося) и изображения животных; рубанок, пила, молоток, клещи, топор, долото.</w:t>
            </w:r>
            <w:r w:rsidRPr="005D0674">
              <w:rPr>
                <w:rFonts w:ascii="Times New Roman" w:hAnsi="Times New Roman"/>
                <w:sz w:val="20"/>
                <w:szCs w:val="20"/>
              </w:rPr>
              <w:t xml:space="preserve"> В. Васнецова «Богатыри», богатырского и современного оружия,</w:t>
            </w:r>
            <w:r w:rsidRPr="00A75497">
              <w:rPr>
                <w:rFonts w:ascii="Times New Roman" w:hAnsi="Times New Roman"/>
                <w:sz w:val="20"/>
                <w:szCs w:val="20"/>
              </w:rPr>
              <w:t xml:space="preserve"> новогоднего праздника,</w:t>
            </w:r>
            <w:r>
              <w:rPr>
                <w:rFonts w:ascii="Times New Roman" w:hAnsi="Times New Roman"/>
                <w:sz w:val="20"/>
                <w:szCs w:val="20"/>
              </w:rPr>
              <w:t xml:space="preserve"> с изображением мимики, </w:t>
            </w:r>
            <w:r w:rsidRPr="005D0674">
              <w:rPr>
                <w:rFonts w:ascii="Times New Roman" w:hAnsi="Times New Roman"/>
                <w:sz w:val="20"/>
                <w:szCs w:val="20"/>
              </w:rPr>
              <w:t>Шишкина «Утро в сосновом бору», разных видов войск Российской Армии</w:t>
            </w:r>
            <w:r>
              <w:rPr>
                <w:rFonts w:ascii="Times New Roman" w:hAnsi="Times New Roman"/>
                <w:sz w:val="20"/>
                <w:szCs w:val="20"/>
              </w:rPr>
              <w:t>, морских обитателей - акулы, кита, морских звезд. «Волшебного» блюдечка и наливного яблочка, сестрицы Аленушки и братца Иванушки купца из сказки. Весны. Членов семьи и их обязанностей.</w:t>
            </w:r>
            <w:r w:rsidRPr="00B0377F">
              <w:rPr>
                <w:rFonts w:ascii="Times New Roman" w:hAnsi="Times New Roman"/>
                <w:sz w:val="20"/>
                <w:szCs w:val="20"/>
              </w:rPr>
              <w:t xml:space="preserve"> О</w:t>
            </w:r>
            <w:r>
              <w:rPr>
                <w:rFonts w:ascii="Times New Roman" w:hAnsi="Times New Roman"/>
                <w:sz w:val="20"/>
                <w:szCs w:val="20"/>
              </w:rPr>
              <w:t xml:space="preserve"> </w:t>
            </w:r>
            <w:r w:rsidRPr="00B0377F">
              <w:rPr>
                <w:rFonts w:ascii="Times New Roman" w:hAnsi="Times New Roman"/>
                <w:sz w:val="20"/>
                <w:szCs w:val="20"/>
              </w:rPr>
              <w:t>космосе</w:t>
            </w:r>
            <w:r>
              <w:rPr>
                <w:rFonts w:ascii="Times New Roman" w:hAnsi="Times New Roman"/>
                <w:sz w:val="20"/>
                <w:szCs w:val="20"/>
              </w:rPr>
              <w:t>, п</w:t>
            </w:r>
            <w:r w:rsidRPr="00B0377F">
              <w:rPr>
                <w:rFonts w:ascii="Times New Roman" w:hAnsi="Times New Roman"/>
                <w:sz w:val="20"/>
                <w:szCs w:val="20"/>
              </w:rPr>
              <w:t>ортрет Ю.А.</w:t>
            </w:r>
            <w:r>
              <w:rPr>
                <w:rFonts w:ascii="Times New Roman" w:hAnsi="Times New Roman"/>
                <w:sz w:val="20"/>
                <w:szCs w:val="20"/>
              </w:rPr>
              <w:t xml:space="preserve"> </w:t>
            </w:r>
            <w:r w:rsidRPr="00B0377F">
              <w:rPr>
                <w:rFonts w:ascii="Times New Roman" w:hAnsi="Times New Roman"/>
                <w:sz w:val="20"/>
                <w:szCs w:val="20"/>
              </w:rPr>
              <w:t>Гагарина</w:t>
            </w:r>
            <w:r>
              <w:rPr>
                <w:rFonts w:ascii="Times New Roman" w:hAnsi="Times New Roman"/>
                <w:sz w:val="20"/>
                <w:szCs w:val="20"/>
              </w:rPr>
              <w:t>. солнышко, лучики,</w:t>
            </w:r>
            <w:r w:rsidRPr="009C35EF">
              <w:rPr>
                <w:rFonts w:ascii="Times New Roman" w:hAnsi="Times New Roman"/>
                <w:sz w:val="20"/>
                <w:szCs w:val="20"/>
              </w:rPr>
              <w:t xml:space="preserve"> военной техники и людей военных профессий;</w:t>
            </w:r>
            <w:r>
              <w:rPr>
                <w:rFonts w:ascii="Times New Roman" w:hAnsi="Times New Roman"/>
                <w:sz w:val="20"/>
                <w:szCs w:val="20"/>
              </w:rPr>
              <w:t xml:space="preserve"> Дня Победы; насекомых (мухи, кузнечика, пчелы, стрекозы, бабочки), соты - картинка, изображения улья и дупла, кустарников (черника, голубика, клюква, брусника, малина, шиповник), иллюстрации трав (одуванчик, крапива, подорожник, мята), изображение «Чудо-Дерево»</w:t>
            </w:r>
          </w:p>
          <w:p w:rsidR="00673D8D" w:rsidRPr="00A81BAD" w:rsidRDefault="00673D8D" w:rsidP="003A2065">
            <w:pPr>
              <w:spacing w:after="0" w:line="240" w:lineRule="auto"/>
              <w:jc w:val="both"/>
              <w:rPr>
                <w:rFonts w:ascii="Times New Roman" w:hAnsi="Times New Roman" w:cs="Times New Roman"/>
                <w:sz w:val="20"/>
                <w:szCs w:val="20"/>
              </w:rPr>
            </w:pPr>
            <w:r w:rsidRPr="007B2096">
              <w:rPr>
                <w:rFonts w:ascii="Times New Roman" w:hAnsi="Times New Roman"/>
                <w:b/>
                <w:sz w:val="20"/>
                <w:szCs w:val="20"/>
              </w:rPr>
              <w:t>Аудиозапись</w:t>
            </w:r>
            <w:r>
              <w:rPr>
                <w:rFonts w:ascii="Times New Roman" w:hAnsi="Times New Roman"/>
                <w:sz w:val="20"/>
                <w:szCs w:val="20"/>
              </w:rPr>
              <w:t xml:space="preserve">: </w:t>
            </w:r>
            <w:r w:rsidRPr="003704C8">
              <w:rPr>
                <w:rFonts w:ascii="Times New Roman" w:hAnsi="Times New Roman"/>
                <w:sz w:val="20"/>
                <w:szCs w:val="20"/>
              </w:rPr>
              <w:t>М. Матусовского «С чего начинается Родина?», песня М. П</w:t>
            </w:r>
            <w:r>
              <w:rPr>
                <w:rFonts w:ascii="Times New Roman" w:hAnsi="Times New Roman"/>
                <w:sz w:val="20"/>
                <w:szCs w:val="20"/>
              </w:rPr>
              <w:t>ляцковского «Чему учат в школе», «Облака – белогривые лошадки», звуки реки, с мелодией из мультфильма «Умка», «Голоса птиц», «Времена года», голосов зимующих птиц (снегирь, синица, дятел), Э. Грига «Утро в горах»,</w:t>
            </w:r>
            <w:r w:rsidRPr="00A75497">
              <w:rPr>
                <w:rFonts w:ascii="Times New Roman" w:hAnsi="Times New Roman"/>
                <w:sz w:val="20"/>
                <w:szCs w:val="20"/>
              </w:rPr>
              <w:t xml:space="preserve"> </w:t>
            </w:r>
            <w:r w:rsidRPr="005D0674">
              <w:rPr>
                <w:rFonts w:ascii="Times New Roman" w:hAnsi="Times New Roman"/>
                <w:sz w:val="20"/>
                <w:szCs w:val="20"/>
              </w:rPr>
              <w:t>звуки леса</w:t>
            </w:r>
            <w:r>
              <w:rPr>
                <w:rFonts w:ascii="Times New Roman" w:hAnsi="Times New Roman"/>
                <w:sz w:val="20"/>
                <w:szCs w:val="20"/>
              </w:rPr>
              <w:t>,</w:t>
            </w:r>
            <w:r w:rsidRPr="005D0674">
              <w:rPr>
                <w:rFonts w:ascii="Times New Roman" w:hAnsi="Times New Roman"/>
                <w:sz w:val="20"/>
                <w:szCs w:val="20"/>
              </w:rPr>
              <w:t xml:space="preserve"> «въезд на лошадях», </w:t>
            </w:r>
            <w:r w:rsidRPr="00E95959">
              <w:rPr>
                <w:rFonts w:ascii="Times New Roman" w:hAnsi="Times New Roman"/>
                <w:sz w:val="20"/>
                <w:szCs w:val="20"/>
              </w:rPr>
              <w:t>русской народной песни «На зелёном лугу»</w:t>
            </w:r>
            <w:r>
              <w:rPr>
                <w:rFonts w:ascii="Times New Roman" w:hAnsi="Times New Roman"/>
                <w:sz w:val="20"/>
                <w:szCs w:val="20"/>
              </w:rPr>
              <w:t>,</w:t>
            </w:r>
            <w:r w:rsidRPr="00B0377F">
              <w:rPr>
                <w:rFonts w:ascii="Times New Roman" w:hAnsi="Times New Roman"/>
                <w:sz w:val="20"/>
                <w:szCs w:val="20"/>
              </w:rPr>
              <w:t xml:space="preserve"> космической музыки</w:t>
            </w:r>
            <w:r>
              <w:rPr>
                <w:rFonts w:ascii="Times New Roman" w:hAnsi="Times New Roman"/>
                <w:sz w:val="20"/>
                <w:szCs w:val="20"/>
              </w:rPr>
              <w:t>,</w:t>
            </w:r>
            <w:r w:rsidRPr="009C35EF">
              <w:rPr>
                <w:rFonts w:ascii="Times New Roman" w:hAnsi="Times New Roman"/>
                <w:sz w:val="20"/>
                <w:szCs w:val="20"/>
              </w:rPr>
              <w:t xml:space="preserve"> Д.Тухманова</w:t>
            </w:r>
            <w:r>
              <w:rPr>
                <w:rFonts w:ascii="Times New Roman" w:hAnsi="Times New Roman"/>
                <w:sz w:val="20"/>
                <w:szCs w:val="20"/>
              </w:rPr>
              <w:t xml:space="preserve"> «День Победы».</w:t>
            </w:r>
            <w:r w:rsidRPr="00A81BAD">
              <w:rPr>
                <w:rFonts w:ascii="Times New Roman" w:hAnsi="Times New Roman" w:cs="Times New Roman"/>
                <w:sz w:val="20"/>
                <w:szCs w:val="20"/>
              </w:rPr>
              <w:t xml:space="preserve"> </w:t>
            </w:r>
          </w:p>
        </w:tc>
        <w:tc>
          <w:tcPr>
            <w:tcW w:w="1135"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Предметные разрезные картинки с изображением водных растений (кувшинки, лилии, камыши…). </w:t>
            </w:r>
            <w:r>
              <w:rPr>
                <w:rFonts w:ascii="Times New Roman" w:hAnsi="Times New Roman"/>
                <w:sz w:val="20"/>
                <w:szCs w:val="20"/>
              </w:rPr>
              <w:t xml:space="preserve">Набор предметных картинок овощей, фруктов, ягод, грибов. </w:t>
            </w:r>
            <w:r>
              <w:rPr>
                <w:rFonts w:ascii="Times New Roman" w:hAnsi="Times New Roman" w:cs="Times New Roman"/>
                <w:sz w:val="20"/>
                <w:szCs w:val="20"/>
              </w:rPr>
              <w:t xml:space="preserve">Цветные карандаши, альбомный лист бумаги. Тарелочки с яркими сердечками, вырезанные из картона, обручи. Трафареты зайчиков, вата, клей. Трафареты лимонов разных размеров (3-4 размера), пластилин, доски. Фломастеры. Снежинки, вырезанные из салфеток – по количеству детей, бейджики с картинками: снежинки, снеговик, елочка, елочная игрушка; конверты с картинами «4 времени года» - на 4 команды; </w:t>
            </w:r>
            <w:r>
              <w:rPr>
                <w:rFonts w:ascii="Times New Roman" w:hAnsi="Times New Roman"/>
                <w:sz w:val="20"/>
                <w:szCs w:val="20"/>
              </w:rPr>
              <w:t xml:space="preserve">набор геометрических фигур для игры «Танграм», силуэтные изображения лисы и зайца; листы с контуром деревьев для штриховки. </w:t>
            </w:r>
            <w:r>
              <w:rPr>
                <w:rFonts w:ascii="Times New Roman" w:hAnsi="Times New Roman" w:cs="Times New Roman"/>
                <w:sz w:val="20"/>
                <w:szCs w:val="20"/>
              </w:rPr>
              <w:t>Ф</w:t>
            </w:r>
            <w:r w:rsidRPr="00A75497">
              <w:rPr>
                <w:rFonts w:ascii="Times New Roman" w:hAnsi="Times New Roman" w:cs="Times New Roman"/>
                <w:sz w:val="20"/>
                <w:szCs w:val="20"/>
              </w:rPr>
              <w:t>рагмент</w:t>
            </w:r>
            <w:r>
              <w:rPr>
                <w:rFonts w:ascii="Times New Roman" w:hAnsi="Times New Roman" w:cs="Times New Roman"/>
                <w:sz w:val="20"/>
                <w:szCs w:val="20"/>
              </w:rPr>
              <w:t>ы</w:t>
            </w:r>
            <w:r w:rsidRPr="00A75497">
              <w:rPr>
                <w:rFonts w:ascii="Times New Roman" w:hAnsi="Times New Roman" w:cs="Times New Roman"/>
                <w:sz w:val="20"/>
                <w:szCs w:val="20"/>
              </w:rPr>
              <w:t xml:space="preserve"> гирлянды</w:t>
            </w:r>
            <w:r>
              <w:rPr>
                <w:rFonts w:ascii="Times New Roman" w:hAnsi="Times New Roman" w:cs="Times New Roman"/>
                <w:sz w:val="20"/>
                <w:szCs w:val="20"/>
              </w:rPr>
              <w:t xml:space="preserve"> (со слогами). П</w:t>
            </w:r>
            <w:r>
              <w:rPr>
                <w:rFonts w:ascii="Times New Roman" w:hAnsi="Times New Roman"/>
                <w:sz w:val="20"/>
                <w:szCs w:val="20"/>
              </w:rPr>
              <w:t xml:space="preserve">лоские домики синего, желтого, зеленого цветов. </w:t>
            </w:r>
            <w:r>
              <w:rPr>
                <w:rFonts w:ascii="Times New Roman" w:hAnsi="Times New Roman" w:cs="Times New Roman"/>
                <w:sz w:val="20"/>
                <w:szCs w:val="20"/>
              </w:rPr>
              <w:t xml:space="preserve">Акварельные краски. Карточки с изображениями звуков (а, о, у, и). Квадратные листы бумаги большого и маленького формата. Альбомные листы с изображением на них «цветком здоровья» - 5лепестков. </w:t>
            </w:r>
          </w:p>
          <w:p w:rsidR="00673D8D" w:rsidRPr="002524DD" w:rsidRDefault="00673D8D" w:rsidP="003A2065">
            <w:pPr>
              <w:spacing w:after="0" w:line="240" w:lineRule="auto"/>
              <w:jc w:val="both"/>
              <w:rPr>
                <w:rFonts w:ascii="Times New Roman" w:hAnsi="Times New Roman"/>
                <w:sz w:val="20"/>
                <w:szCs w:val="24"/>
              </w:rPr>
            </w:pPr>
            <w:r>
              <w:rPr>
                <w:rFonts w:ascii="Times New Roman" w:hAnsi="Times New Roman" w:cs="Times New Roman"/>
                <w:sz w:val="20"/>
                <w:szCs w:val="20"/>
              </w:rPr>
              <w:t>Ножницы, клей, цветной картон, лоскутки, иголка, нитки – по подгруппам детей. Буквы алфавита для каждой команды, разноцветные платочки. Разрезные картинки с изображением деревьев – на подгруппы детей.</w:t>
            </w:r>
          </w:p>
        </w:tc>
        <w:tc>
          <w:tcPr>
            <w:tcW w:w="1135" w:type="dxa"/>
          </w:tcPr>
          <w:p w:rsidR="00673D8D" w:rsidRPr="002524DD" w:rsidRDefault="00673D8D" w:rsidP="003A2065">
            <w:pPr>
              <w:spacing w:after="0" w:line="240" w:lineRule="auto"/>
              <w:jc w:val="both"/>
              <w:rPr>
                <w:rFonts w:ascii="Times New Roman" w:hAnsi="Times New Roman"/>
                <w:sz w:val="20"/>
                <w:szCs w:val="24"/>
              </w:rPr>
            </w:pPr>
            <w:r>
              <w:rPr>
                <w:rFonts w:ascii="Times New Roman" w:hAnsi="Times New Roman"/>
                <w:sz w:val="20"/>
                <w:szCs w:val="24"/>
              </w:rPr>
              <w:t>На каждого ребенка</w:t>
            </w:r>
          </w:p>
        </w:tc>
      </w:tr>
      <w:tr w:rsidR="00673D8D" w:rsidRPr="00A81BAD" w:rsidTr="00517AB4">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8135EC">
              <w:rPr>
                <w:rFonts w:ascii="Times New Roman" w:hAnsi="Times New Roman"/>
                <w:b/>
                <w:sz w:val="20"/>
                <w:szCs w:val="24"/>
              </w:rPr>
              <w:t>Подготовка</w:t>
            </w:r>
            <w:r>
              <w:rPr>
                <w:rFonts w:ascii="Times New Roman" w:hAnsi="Times New Roman"/>
                <w:b/>
                <w:sz w:val="20"/>
                <w:szCs w:val="24"/>
              </w:rPr>
              <w:t xml:space="preserve"> </w:t>
            </w:r>
            <w:r w:rsidRPr="008135EC">
              <w:rPr>
                <w:rFonts w:ascii="Times New Roman" w:hAnsi="Times New Roman"/>
                <w:b/>
                <w:sz w:val="20"/>
                <w:szCs w:val="24"/>
              </w:rPr>
              <w:t>к обучению грамоте</w:t>
            </w:r>
            <w:r>
              <w:rPr>
                <w:rFonts w:ascii="Times New Roman" w:hAnsi="Times New Roman"/>
                <w:b/>
                <w:sz w:val="20"/>
                <w:szCs w:val="24"/>
              </w:rPr>
              <w:t xml:space="preserve"> – </w:t>
            </w:r>
            <w:r w:rsidR="006C28F8">
              <w:rPr>
                <w:rFonts w:ascii="Times New Roman" w:hAnsi="Times New Roman"/>
                <w:b/>
                <w:sz w:val="20"/>
                <w:szCs w:val="24"/>
              </w:rPr>
              <w:t>0,5</w:t>
            </w:r>
            <w:r>
              <w:rPr>
                <w:rFonts w:ascii="Times New Roman" w:hAnsi="Times New Roman"/>
                <w:b/>
                <w:sz w:val="20"/>
                <w:szCs w:val="24"/>
              </w:rPr>
              <w:t xml:space="preserve"> в неделю </w:t>
            </w:r>
            <w:r w:rsidR="006C28F8">
              <w:rPr>
                <w:rFonts w:ascii="Times New Roman" w:hAnsi="Times New Roman"/>
                <w:b/>
                <w:sz w:val="20"/>
                <w:szCs w:val="24"/>
              </w:rPr>
              <w:t>18</w:t>
            </w:r>
            <w:r>
              <w:rPr>
                <w:rFonts w:ascii="Times New Roman" w:hAnsi="Times New Roman"/>
                <w:b/>
                <w:sz w:val="20"/>
                <w:szCs w:val="24"/>
              </w:rPr>
              <w:t xml:space="preserve"> в год</w:t>
            </w:r>
          </w:p>
        </w:tc>
        <w:tc>
          <w:tcPr>
            <w:tcW w:w="1417" w:type="dxa"/>
            <w:vMerge w:val="restart"/>
          </w:tcPr>
          <w:p w:rsidR="00673D8D" w:rsidRPr="00A81BAD" w:rsidRDefault="00673D8D" w:rsidP="003A2065">
            <w:pPr>
              <w:spacing w:after="0" w:line="240" w:lineRule="auto"/>
              <w:jc w:val="both"/>
              <w:rPr>
                <w:rFonts w:ascii="Times New Roman" w:hAnsi="Times New Roman" w:cs="Times New Roman"/>
                <w:sz w:val="20"/>
                <w:szCs w:val="20"/>
              </w:rPr>
            </w:pPr>
            <w:r w:rsidRPr="008E5607">
              <w:rPr>
                <w:rFonts w:ascii="Times New Roman" w:hAnsi="Times New Roman"/>
                <w:b/>
                <w:spacing w:val="3"/>
                <w:sz w:val="20"/>
                <w:szCs w:val="24"/>
              </w:rPr>
              <w:t>Белова М.П. План-конспекты заня</w:t>
            </w:r>
            <w:r>
              <w:rPr>
                <w:rFonts w:ascii="Times New Roman" w:hAnsi="Times New Roman"/>
                <w:b/>
                <w:spacing w:val="3"/>
                <w:sz w:val="20"/>
                <w:szCs w:val="24"/>
              </w:rPr>
              <w:t>т</w:t>
            </w:r>
            <w:r w:rsidRPr="008E5607">
              <w:rPr>
                <w:rFonts w:ascii="Times New Roman" w:hAnsi="Times New Roman"/>
                <w:b/>
                <w:spacing w:val="3"/>
                <w:sz w:val="20"/>
                <w:szCs w:val="24"/>
              </w:rPr>
              <w:t>ий по обучению грамоте</w:t>
            </w:r>
            <w:r w:rsidRPr="008E5607">
              <w:rPr>
                <w:rFonts w:ascii="Times New Roman" w:hAnsi="Times New Roman"/>
                <w:b/>
                <w:sz w:val="20"/>
                <w:szCs w:val="24"/>
              </w:rPr>
              <w:t xml:space="preserve">. </w:t>
            </w:r>
            <w:r w:rsidRPr="008E5607">
              <w:rPr>
                <w:rFonts w:ascii="Times New Roman" w:hAnsi="Times New Roman"/>
                <w:b/>
                <w:spacing w:val="3"/>
                <w:sz w:val="20"/>
                <w:szCs w:val="24"/>
              </w:rPr>
              <w:t>— СПб: Детство-пресс, 2018</w:t>
            </w:r>
          </w:p>
        </w:tc>
        <w:tc>
          <w:tcPr>
            <w:tcW w:w="6521" w:type="dxa"/>
          </w:tcPr>
          <w:p w:rsidR="00673D8D" w:rsidRDefault="00673D8D" w:rsidP="003A2065">
            <w:pPr>
              <w:spacing w:after="0" w:line="240" w:lineRule="auto"/>
              <w:jc w:val="both"/>
              <w:rPr>
                <w:rFonts w:ascii="Times New Roman" w:hAnsi="Times New Roman"/>
                <w:sz w:val="20"/>
                <w:szCs w:val="20"/>
              </w:rPr>
            </w:pPr>
            <w:r w:rsidRPr="00D259B4">
              <w:rPr>
                <w:rFonts w:ascii="Times New Roman" w:hAnsi="Times New Roman"/>
                <w:sz w:val="20"/>
                <w:szCs w:val="20"/>
              </w:rPr>
              <w:t xml:space="preserve">Картинки: </w:t>
            </w:r>
            <w:r>
              <w:rPr>
                <w:rFonts w:ascii="Times New Roman" w:hAnsi="Times New Roman"/>
                <w:sz w:val="20"/>
                <w:szCs w:val="20"/>
              </w:rPr>
              <w:t xml:space="preserve">«Зима», «Осень в лесу», апельсин, бабочка, бант, </w:t>
            </w:r>
            <w:r w:rsidRPr="002C549F">
              <w:rPr>
                <w:rFonts w:ascii="Times New Roman" w:hAnsi="Times New Roman"/>
                <w:sz w:val="20"/>
                <w:szCs w:val="20"/>
              </w:rPr>
              <w:t xml:space="preserve">барабан, </w:t>
            </w:r>
            <w:r>
              <w:rPr>
                <w:rFonts w:ascii="Times New Roman" w:hAnsi="Times New Roman"/>
                <w:sz w:val="20"/>
                <w:szCs w:val="20"/>
              </w:rPr>
              <w:t xml:space="preserve">белка, береза, </w:t>
            </w:r>
            <w:r w:rsidRPr="002C549F">
              <w:rPr>
                <w:rFonts w:ascii="Times New Roman" w:hAnsi="Times New Roman"/>
                <w:sz w:val="20"/>
                <w:szCs w:val="20"/>
              </w:rPr>
              <w:t xml:space="preserve">бинокль, бинт, булка, </w:t>
            </w:r>
            <w:r>
              <w:rPr>
                <w:rFonts w:ascii="Times New Roman" w:hAnsi="Times New Roman"/>
                <w:sz w:val="20"/>
                <w:szCs w:val="20"/>
              </w:rPr>
              <w:t>бусы, ваза, вата, ведро, веник, весенние цветы, вилка, виноград, винт, волк, воробей, ворона, галстук, гиря,</w:t>
            </w:r>
            <w:r w:rsidRPr="00CB7024">
              <w:rPr>
                <w:rFonts w:ascii="Times New Roman" w:hAnsi="Times New Roman"/>
                <w:sz w:val="20"/>
                <w:szCs w:val="20"/>
              </w:rPr>
              <w:t xml:space="preserve"> </w:t>
            </w:r>
            <w:r>
              <w:rPr>
                <w:rFonts w:ascii="Times New Roman" w:hAnsi="Times New Roman"/>
                <w:sz w:val="20"/>
                <w:szCs w:val="20"/>
              </w:rPr>
              <w:t>гитара, грибы, груша, гусь, девочка, дерево, диван, дом, дятел, ёж, ёлка, енот, желуди, жук, зеркало, зонт, зуб,</w:t>
            </w:r>
            <w:r w:rsidRPr="00D259B4">
              <w:rPr>
                <w:rFonts w:ascii="Times New Roman" w:hAnsi="Times New Roman"/>
                <w:sz w:val="20"/>
                <w:szCs w:val="20"/>
              </w:rPr>
              <w:t xml:space="preserve"> </w:t>
            </w:r>
            <w:r>
              <w:rPr>
                <w:rFonts w:ascii="Times New Roman" w:hAnsi="Times New Roman"/>
                <w:sz w:val="20"/>
                <w:szCs w:val="20"/>
              </w:rPr>
              <w:t>иголка, игрушки, кисель,</w:t>
            </w:r>
            <w:r w:rsidRPr="00D259B4">
              <w:rPr>
                <w:rFonts w:ascii="Times New Roman" w:hAnsi="Times New Roman"/>
                <w:sz w:val="20"/>
                <w:szCs w:val="20"/>
              </w:rPr>
              <w:t xml:space="preserve"> </w:t>
            </w:r>
            <w:r>
              <w:rPr>
                <w:rFonts w:ascii="Times New Roman" w:hAnsi="Times New Roman"/>
                <w:sz w:val="20"/>
                <w:szCs w:val="20"/>
              </w:rPr>
              <w:t>кит, коза (Васнецов), коза, колбаса, кольцо, конфеты, кормушка, кот, кошка, куклы, ландыш, ласточка,</w:t>
            </w:r>
            <w:r w:rsidRPr="00CB7024">
              <w:rPr>
                <w:rFonts w:ascii="Times New Roman" w:hAnsi="Times New Roman"/>
                <w:sz w:val="20"/>
                <w:szCs w:val="20"/>
              </w:rPr>
              <w:t xml:space="preserve"> </w:t>
            </w:r>
            <w:r>
              <w:rPr>
                <w:rFonts w:ascii="Times New Roman" w:hAnsi="Times New Roman"/>
                <w:sz w:val="20"/>
                <w:szCs w:val="20"/>
              </w:rPr>
              <w:t>лиса, лодка, лось, лошадь, лягушка,</w:t>
            </w:r>
            <w:r w:rsidRPr="009C32BD">
              <w:rPr>
                <w:rFonts w:ascii="Times New Roman" w:hAnsi="Times New Roman"/>
                <w:sz w:val="20"/>
                <w:szCs w:val="20"/>
              </w:rPr>
              <w:t xml:space="preserve"> </w:t>
            </w:r>
            <w:r>
              <w:rPr>
                <w:rFonts w:ascii="Times New Roman" w:hAnsi="Times New Roman"/>
                <w:sz w:val="20"/>
                <w:szCs w:val="20"/>
              </w:rPr>
              <w:t>майка, мандарин, масло, машины, маяк, мимоза, морж,</w:t>
            </w:r>
            <w:r w:rsidRPr="00CB7024">
              <w:rPr>
                <w:rFonts w:ascii="Times New Roman" w:hAnsi="Times New Roman"/>
                <w:sz w:val="20"/>
                <w:szCs w:val="20"/>
              </w:rPr>
              <w:t xml:space="preserve"> </w:t>
            </w:r>
            <w:r>
              <w:rPr>
                <w:rFonts w:ascii="Times New Roman" w:hAnsi="Times New Roman"/>
                <w:sz w:val="20"/>
                <w:szCs w:val="20"/>
              </w:rPr>
              <w:t>муха, мыло, мышка, мясо, мяч, нитки, нож, ножницы, носки, овощи, огурец, очки, персик, петух, петухи, пирамиды, подсолнух, помидор, попугай,</w:t>
            </w:r>
            <w:r w:rsidRPr="00CB7024">
              <w:rPr>
                <w:rFonts w:ascii="Times New Roman" w:hAnsi="Times New Roman"/>
                <w:sz w:val="20"/>
                <w:szCs w:val="20"/>
              </w:rPr>
              <w:t xml:space="preserve"> </w:t>
            </w:r>
            <w:r>
              <w:rPr>
                <w:rFonts w:ascii="Times New Roman" w:hAnsi="Times New Roman"/>
                <w:sz w:val="20"/>
                <w:szCs w:val="20"/>
              </w:rPr>
              <w:t>рак, ракета, роза, рыба, самолет, санки, сапоги, сахар,</w:t>
            </w:r>
            <w:r w:rsidRPr="00D259B4">
              <w:rPr>
                <w:rFonts w:ascii="Times New Roman" w:hAnsi="Times New Roman"/>
                <w:sz w:val="20"/>
                <w:szCs w:val="20"/>
              </w:rPr>
              <w:t xml:space="preserve"> </w:t>
            </w:r>
            <w:r>
              <w:rPr>
                <w:rFonts w:ascii="Times New Roman" w:hAnsi="Times New Roman"/>
                <w:sz w:val="20"/>
                <w:szCs w:val="20"/>
              </w:rPr>
              <w:t xml:space="preserve">сельдь, слон, снеговик, </w:t>
            </w:r>
            <w:r w:rsidRPr="002C549F">
              <w:rPr>
                <w:rFonts w:ascii="Times New Roman" w:hAnsi="Times New Roman"/>
                <w:sz w:val="20"/>
                <w:szCs w:val="20"/>
              </w:rPr>
              <w:t xml:space="preserve">собака, </w:t>
            </w:r>
            <w:r>
              <w:rPr>
                <w:rFonts w:ascii="Times New Roman" w:hAnsi="Times New Roman"/>
                <w:sz w:val="20"/>
                <w:szCs w:val="20"/>
              </w:rPr>
              <w:t>сок, сыр, таз, трамвай, удочка, филин, флаг, фонарь, футболка, халат, хижина, хлеб, цапля, цветы, цыпленок, чайник, часы, чашка,</w:t>
            </w:r>
            <w:r w:rsidRPr="00CB7024">
              <w:rPr>
                <w:rFonts w:ascii="Times New Roman" w:hAnsi="Times New Roman"/>
                <w:sz w:val="20"/>
                <w:szCs w:val="20"/>
              </w:rPr>
              <w:t xml:space="preserve"> </w:t>
            </w:r>
            <w:r>
              <w:rPr>
                <w:rFonts w:ascii="Times New Roman" w:hAnsi="Times New Roman"/>
                <w:sz w:val="20"/>
                <w:szCs w:val="20"/>
              </w:rPr>
              <w:t>шапка, шуба, щенок, щука, юла, юрта, яблоко, яйцо, ящик</w:t>
            </w:r>
          </w:p>
          <w:p w:rsidR="00673D8D" w:rsidRDefault="00673D8D" w:rsidP="003A2065">
            <w:pPr>
              <w:spacing w:after="0" w:line="240" w:lineRule="auto"/>
              <w:jc w:val="both"/>
              <w:rPr>
                <w:rFonts w:ascii="Times New Roman" w:hAnsi="Times New Roman"/>
                <w:sz w:val="20"/>
                <w:szCs w:val="20"/>
              </w:rPr>
            </w:pPr>
            <w:r w:rsidRPr="00CB7024">
              <w:rPr>
                <w:rFonts w:ascii="Times New Roman" w:hAnsi="Times New Roman"/>
                <w:sz w:val="20"/>
                <w:szCs w:val="20"/>
              </w:rPr>
              <w:t>Схемы</w:t>
            </w:r>
            <w:r>
              <w:rPr>
                <w:rFonts w:ascii="Times New Roman" w:hAnsi="Times New Roman"/>
                <w:sz w:val="20"/>
                <w:szCs w:val="20"/>
              </w:rPr>
              <w:t xml:space="preserve"> </w:t>
            </w:r>
            <w:r w:rsidRPr="00CB7024">
              <w:rPr>
                <w:rFonts w:ascii="Times New Roman" w:hAnsi="Times New Roman"/>
                <w:sz w:val="20"/>
                <w:szCs w:val="20"/>
              </w:rPr>
              <w:t>составления слов</w:t>
            </w:r>
            <w:r>
              <w:rPr>
                <w:rFonts w:ascii="Times New Roman" w:hAnsi="Times New Roman"/>
                <w:sz w:val="20"/>
                <w:szCs w:val="20"/>
              </w:rPr>
              <w:t>, предложений,</w:t>
            </w:r>
            <w:r w:rsidRPr="00752420">
              <w:rPr>
                <w:rFonts w:ascii="Times New Roman" w:hAnsi="Times New Roman"/>
                <w:sz w:val="20"/>
                <w:szCs w:val="20"/>
              </w:rPr>
              <w:t xml:space="preserve"> таблиц</w:t>
            </w:r>
            <w:r>
              <w:rPr>
                <w:rFonts w:ascii="Times New Roman" w:hAnsi="Times New Roman"/>
                <w:sz w:val="20"/>
                <w:szCs w:val="20"/>
              </w:rPr>
              <w:t>ы</w:t>
            </w:r>
            <w:r w:rsidRPr="00752420">
              <w:rPr>
                <w:rFonts w:ascii="Times New Roman" w:hAnsi="Times New Roman"/>
                <w:sz w:val="20"/>
                <w:szCs w:val="20"/>
              </w:rPr>
              <w:t xml:space="preserve"> слогов</w:t>
            </w:r>
          </w:p>
          <w:p w:rsidR="00673D8D" w:rsidRDefault="00673D8D" w:rsidP="003A2065">
            <w:pPr>
              <w:spacing w:after="0" w:line="240" w:lineRule="auto"/>
              <w:jc w:val="both"/>
            </w:pPr>
            <w:r>
              <w:rPr>
                <w:rFonts w:ascii="Times New Roman" w:hAnsi="Times New Roman"/>
                <w:sz w:val="20"/>
                <w:szCs w:val="20"/>
              </w:rPr>
              <w:t>Куклы Зоя и Зина; Текст Л. Толстой «Ворона и рак»</w:t>
            </w:r>
          </w:p>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Б</w:t>
            </w:r>
            <w:r w:rsidRPr="00D259B4">
              <w:rPr>
                <w:rFonts w:ascii="Times New Roman" w:hAnsi="Times New Roman"/>
                <w:sz w:val="20"/>
                <w:szCs w:val="20"/>
              </w:rPr>
              <w:t>укв</w:t>
            </w:r>
            <w:r>
              <w:rPr>
                <w:rFonts w:ascii="Times New Roman" w:hAnsi="Times New Roman"/>
                <w:sz w:val="20"/>
                <w:szCs w:val="20"/>
              </w:rPr>
              <w:t>ы алфавита</w:t>
            </w:r>
            <w:r w:rsidRPr="00D259B4">
              <w:rPr>
                <w:rFonts w:ascii="Times New Roman" w:hAnsi="Times New Roman"/>
                <w:sz w:val="20"/>
                <w:szCs w:val="20"/>
              </w:rPr>
              <w:t xml:space="preserve"> </w:t>
            </w:r>
            <w:r>
              <w:rPr>
                <w:rFonts w:ascii="Times New Roman" w:hAnsi="Times New Roman"/>
                <w:sz w:val="20"/>
                <w:szCs w:val="20"/>
              </w:rPr>
              <w:t>А-4 красные (гласные) и синие (согласные)</w:t>
            </w:r>
          </w:p>
        </w:tc>
        <w:tc>
          <w:tcPr>
            <w:tcW w:w="1135" w:type="dxa"/>
          </w:tcPr>
          <w:p w:rsidR="00673D8D" w:rsidRDefault="00673D8D" w:rsidP="003A2065">
            <w:pPr>
              <w:spacing w:after="0" w:line="240" w:lineRule="auto"/>
              <w:jc w:val="both"/>
              <w:rPr>
                <w:rFonts w:ascii="Times New Roman" w:hAnsi="Times New Roman"/>
                <w:sz w:val="20"/>
                <w:szCs w:val="24"/>
              </w:rPr>
            </w:pPr>
            <w:r>
              <w:rPr>
                <w:rFonts w:ascii="Times New Roman" w:hAnsi="Times New Roman"/>
                <w:sz w:val="20"/>
                <w:szCs w:val="24"/>
              </w:rPr>
              <w:t>По 1</w:t>
            </w:r>
          </w:p>
        </w:tc>
      </w:tr>
      <w:tr w:rsidR="00673D8D" w:rsidRPr="00A81BAD" w:rsidTr="00517AB4">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tcPr>
          <w:p w:rsidR="00673D8D" w:rsidRDefault="00673D8D" w:rsidP="003A2065">
            <w:pPr>
              <w:spacing w:after="0" w:line="240" w:lineRule="auto"/>
              <w:jc w:val="both"/>
              <w:rPr>
                <w:rFonts w:ascii="Times New Roman" w:hAnsi="Times New Roman" w:cs="Times New Roman"/>
                <w:sz w:val="20"/>
                <w:szCs w:val="20"/>
              </w:rPr>
            </w:pPr>
            <w:r w:rsidRPr="005E76F5">
              <w:rPr>
                <w:rFonts w:ascii="Times New Roman" w:hAnsi="Times New Roman" w:cs="Times New Roman"/>
                <w:sz w:val="20"/>
                <w:szCs w:val="20"/>
              </w:rPr>
              <w:t>Зеркальце, счетные палочки</w:t>
            </w:r>
            <w:r>
              <w:rPr>
                <w:rFonts w:ascii="Times New Roman" w:hAnsi="Times New Roman" w:cs="Times New Roman"/>
                <w:sz w:val="20"/>
                <w:szCs w:val="20"/>
              </w:rPr>
              <w:t>, касса букв, тетрадь в крупную клетку, простой и цветные карандаши</w:t>
            </w:r>
          </w:p>
        </w:tc>
        <w:tc>
          <w:tcPr>
            <w:tcW w:w="1135" w:type="dxa"/>
          </w:tcPr>
          <w:p w:rsidR="00673D8D" w:rsidRPr="004A2AB4" w:rsidRDefault="00673D8D" w:rsidP="003A2065">
            <w:pPr>
              <w:spacing w:after="0" w:line="240" w:lineRule="auto"/>
              <w:jc w:val="both"/>
              <w:rPr>
                <w:rFonts w:ascii="Times New Roman" w:hAnsi="Times New Roman"/>
                <w:sz w:val="18"/>
                <w:szCs w:val="24"/>
              </w:rPr>
            </w:pPr>
            <w:r w:rsidRPr="004A2AB4">
              <w:rPr>
                <w:rFonts w:ascii="Times New Roman" w:hAnsi="Times New Roman"/>
                <w:sz w:val="18"/>
                <w:szCs w:val="24"/>
              </w:rPr>
              <w:t>На каждого ребенка</w:t>
            </w:r>
          </w:p>
        </w:tc>
      </w:tr>
      <w:tr w:rsidR="00673D8D" w:rsidRPr="00A81BAD" w:rsidTr="00517AB4">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624CFE">
              <w:rPr>
                <w:rFonts w:ascii="Times New Roman" w:hAnsi="Times New Roman"/>
                <w:b/>
                <w:sz w:val="20"/>
                <w:szCs w:val="24"/>
              </w:rPr>
              <w:t xml:space="preserve">Чтение художественной литературы – </w:t>
            </w:r>
            <w:r w:rsidR="006C28F8">
              <w:rPr>
                <w:rFonts w:ascii="Times New Roman" w:hAnsi="Times New Roman"/>
                <w:b/>
                <w:sz w:val="20"/>
                <w:szCs w:val="24"/>
              </w:rPr>
              <w:t>0,5</w:t>
            </w:r>
            <w:r w:rsidRPr="00624CFE">
              <w:rPr>
                <w:rFonts w:ascii="Times New Roman" w:hAnsi="Times New Roman"/>
                <w:b/>
                <w:sz w:val="20"/>
                <w:szCs w:val="24"/>
              </w:rPr>
              <w:t xml:space="preserve"> в неделю </w:t>
            </w:r>
            <w:r w:rsidR="006C28F8">
              <w:rPr>
                <w:rFonts w:ascii="Times New Roman" w:hAnsi="Times New Roman"/>
                <w:b/>
                <w:sz w:val="20"/>
                <w:szCs w:val="24"/>
              </w:rPr>
              <w:t>18</w:t>
            </w:r>
            <w:r w:rsidRPr="00624CFE">
              <w:rPr>
                <w:rFonts w:ascii="Times New Roman" w:hAnsi="Times New Roman"/>
                <w:b/>
                <w:sz w:val="20"/>
                <w:szCs w:val="24"/>
              </w:rPr>
              <w:t xml:space="preserve"> в год</w:t>
            </w:r>
          </w:p>
        </w:tc>
        <w:tc>
          <w:tcPr>
            <w:tcW w:w="1417" w:type="dxa"/>
            <w:vMerge w:val="restart"/>
          </w:tcPr>
          <w:p w:rsidR="00673D8D" w:rsidRPr="00A81BAD" w:rsidRDefault="00673D8D" w:rsidP="003A2065">
            <w:pPr>
              <w:spacing w:after="0" w:line="240" w:lineRule="auto"/>
              <w:jc w:val="both"/>
              <w:rPr>
                <w:rFonts w:ascii="Times New Roman" w:hAnsi="Times New Roman" w:cs="Times New Roman"/>
                <w:sz w:val="20"/>
                <w:szCs w:val="20"/>
              </w:rPr>
            </w:pPr>
            <w:r w:rsidRPr="003B4EEE">
              <w:rPr>
                <w:rFonts w:ascii="Times New Roman" w:hAnsi="Times New Roman"/>
                <w:b/>
                <w:spacing w:val="3"/>
                <w:sz w:val="20"/>
                <w:szCs w:val="24"/>
              </w:rPr>
              <w:t>Ельцова О.М. Сценарии образовательных ситуаций по ознакомлению дошкольников с детской литературой (с 5 до 6 лет). ФГОС.</w:t>
            </w:r>
            <w:r w:rsidRPr="003B4EEE">
              <w:rPr>
                <w:rFonts w:ascii="Times New Roman" w:hAnsi="Times New Roman"/>
                <w:b/>
                <w:sz w:val="20"/>
                <w:szCs w:val="24"/>
              </w:rPr>
              <w:t xml:space="preserve"> </w:t>
            </w:r>
            <w:r w:rsidRPr="003B4EEE">
              <w:rPr>
                <w:rFonts w:ascii="Times New Roman" w:hAnsi="Times New Roman"/>
                <w:b/>
                <w:spacing w:val="3"/>
                <w:sz w:val="20"/>
                <w:szCs w:val="24"/>
              </w:rPr>
              <w:t>— СПб: ДЕТСТВО-ПРЕСС, 2017</w:t>
            </w:r>
          </w:p>
        </w:tc>
        <w:tc>
          <w:tcPr>
            <w:tcW w:w="6521"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И</w:t>
            </w:r>
            <w:r w:rsidRPr="005B4A09">
              <w:rPr>
                <w:rFonts w:ascii="Times New Roman" w:hAnsi="Times New Roman"/>
                <w:sz w:val="20"/>
                <w:szCs w:val="20"/>
              </w:rPr>
              <w:t>ллюстрация А.</w:t>
            </w:r>
            <w:r>
              <w:rPr>
                <w:rFonts w:ascii="Times New Roman" w:hAnsi="Times New Roman"/>
                <w:sz w:val="20"/>
                <w:szCs w:val="20"/>
              </w:rPr>
              <w:t xml:space="preserve"> </w:t>
            </w:r>
            <w:r w:rsidRPr="005B4A09">
              <w:rPr>
                <w:rFonts w:ascii="Times New Roman" w:hAnsi="Times New Roman"/>
                <w:sz w:val="20"/>
                <w:szCs w:val="20"/>
              </w:rPr>
              <w:t>Пахомова с изображением «Филиппка».</w:t>
            </w:r>
            <w:r>
              <w:rPr>
                <w:rFonts w:ascii="Times New Roman" w:hAnsi="Times New Roman"/>
                <w:sz w:val="20"/>
                <w:szCs w:val="20"/>
              </w:rPr>
              <w:t xml:space="preserve"> Кукла, подборка народных песенок, скамеечки, иллюстрации русской избы. Книга с рассказом М. Горького «Случай с Евсенькой», изображения речных, морских и аквариумных рыбок. </w:t>
            </w:r>
            <w:r>
              <w:rPr>
                <w:rFonts w:ascii="Times New Roman" w:hAnsi="Times New Roman" w:cs="Times New Roman"/>
                <w:sz w:val="20"/>
                <w:szCs w:val="20"/>
              </w:rPr>
              <w:t>Изображение осенних пейзажей, аудиозапись произведения П. Чайковского «Времена года». Картинки с изображением всех времен года, фишки, 2 детских ведра – красное и синее, книга К Ушинского «Родное слово». Стол для «чаепития»: чашки с блюдцами, печенье на тарелочках, конфеты. Карта России, картинки с изображением герба и флага, дома. Березок, мамы с ребенком, поля на котором колосится пшеница, новогодней елки и сумерек за окном, сердца, синего неба, Кремля с российским флагом. Иллюстрации к сказке «Чудесные лапоточки», подборка пословиц о честности. И</w:t>
            </w:r>
            <w:r w:rsidRPr="00C87364">
              <w:rPr>
                <w:rFonts w:ascii="Times New Roman" w:hAnsi="Times New Roman" w:cs="Times New Roman"/>
                <w:sz w:val="20"/>
                <w:szCs w:val="20"/>
              </w:rPr>
              <w:t>ллюстрации</w:t>
            </w:r>
            <w:r>
              <w:rPr>
                <w:rFonts w:ascii="Times New Roman" w:hAnsi="Times New Roman" w:cs="Times New Roman"/>
                <w:sz w:val="20"/>
                <w:szCs w:val="20"/>
              </w:rPr>
              <w:t xml:space="preserve"> с достопримечательностями города. Книга «Русские народные сказки». </w:t>
            </w:r>
            <w:r w:rsidRPr="00897115">
              <w:rPr>
                <w:rFonts w:ascii="Times New Roman" w:hAnsi="Times New Roman" w:cs="Times New Roman"/>
                <w:sz w:val="20"/>
                <w:szCs w:val="20"/>
              </w:rPr>
              <w:t>Палочка, маска или шапочка ворона</w:t>
            </w:r>
            <w:r>
              <w:rPr>
                <w:rFonts w:ascii="Times New Roman" w:hAnsi="Times New Roman" w:cs="Times New Roman"/>
                <w:sz w:val="20"/>
                <w:szCs w:val="20"/>
              </w:rPr>
              <w:t xml:space="preserve">, платок. Книга со сказкой Н. Носова «Бобик в гостях у Барбоса», иллюстрации к этой сказке. </w:t>
            </w:r>
            <w:r w:rsidRPr="00001A19">
              <w:rPr>
                <w:rFonts w:ascii="Times New Roman" w:hAnsi="Times New Roman" w:cs="Times New Roman"/>
                <w:sz w:val="20"/>
                <w:szCs w:val="20"/>
              </w:rPr>
              <w:t>Книга с русской народной сказкой, отдельные иллюстрации по сюжету сказки, подборка пословиц и поговорок о семье, скакалки.</w:t>
            </w:r>
            <w:r>
              <w:rPr>
                <w:rFonts w:ascii="Times New Roman" w:hAnsi="Times New Roman" w:cs="Times New Roman"/>
                <w:sz w:val="20"/>
                <w:szCs w:val="20"/>
              </w:rPr>
              <w:t xml:space="preserve"> </w:t>
            </w:r>
            <w:r w:rsidRPr="008867D8">
              <w:rPr>
                <w:rFonts w:ascii="Times New Roman" w:hAnsi="Times New Roman" w:cs="Times New Roman"/>
                <w:sz w:val="20"/>
                <w:szCs w:val="20"/>
              </w:rPr>
              <w:t>Картины с зимн</w:t>
            </w:r>
            <w:r>
              <w:rPr>
                <w:rFonts w:ascii="Times New Roman" w:hAnsi="Times New Roman" w:cs="Times New Roman"/>
                <w:sz w:val="20"/>
                <w:szCs w:val="20"/>
              </w:rPr>
              <w:t>и</w:t>
            </w:r>
            <w:r w:rsidRPr="008867D8">
              <w:rPr>
                <w:rFonts w:ascii="Times New Roman" w:hAnsi="Times New Roman" w:cs="Times New Roman"/>
                <w:sz w:val="20"/>
                <w:szCs w:val="20"/>
              </w:rPr>
              <w:t>м пейзажем</w:t>
            </w:r>
            <w:r>
              <w:rPr>
                <w:rFonts w:ascii="Times New Roman" w:hAnsi="Times New Roman" w:cs="Times New Roman"/>
                <w:sz w:val="20"/>
                <w:szCs w:val="20"/>
              </w:rPr>
              <w:t xml:space="preserve">. Портрет И.С Никитина. </w:t>
            </w:r>
            <w:r w:rsidRPr="00131A2B">
              <w:rPr>
                <w:rFonts w:ascii="Times New Roman" w:hAnsi="Times New Roman" w:cs="Times New Roman"/>
                <w:sz w:val="20"/>
                <w:szCs w:val="20"/>
              </w:rPr>
              <w:t>Книга со сказкой</w:t>
            </w:r>
            <w:r>
              <w:rPr>
                <w:rFonts w:ascii="Times New Roman" w:hAnsi="Times New Roman" w:cs="Times New Roman"/>
                <w:sz w:val="20"/>
                <w:szCs w:val="20"/>
              </w:rPr>
              <w:t xml:space="preserve"> Д. Мамина-Сибиряка «Серая Шейка», картина с изображением перелетных птиц на фоне осеннего пейзажа. Подборка иллюстраций новогоднего праздника, Деда Мороза, Снегурочки. Книга П. Бажова «Серебряное копытце», иллюстрации к сказке. </w:t>
            </w:r>
            <w:r w:rsidRPr="00966AF5">
              <w:rPr>
                <w:rFonts w:ascii="Times New Roman" w:hAnsi="Times New Roman" w:cs="Times New Roman"/>
                <w:sz w:val="20"/>
                <w:szCs w:val="20"/>
              </w:rPr>
              <w:t>Портрет писателя Л. Толстого, иллюстрации к рассказу «Котенок»</w:t>
            </w:r>
            <w:r>
              <w:rPr>
                <w:rFonts w:ascii="Times New Roman" w:hAnsi="Times New Roman" w:cs="Times New Roman"/>
                <w:sz w:val="20"/>
                <w:szCs w:val="20"/>
              </w:rPr>
              <w:t xml:space="preserve">. Клубок ниток, иллюстрации к сказке Д. Родари «Приключения Чиполлино». Фотографии мам со своими детьми (можно фото бабушек со своими детьми), иллюстрации времен ВО войны; мяч, семейные альбомы. Книга со сказкой К. Чуковского «Доктор Айболит», обруч. </w:t>
            </w:r>
            <w:r w:rsidRPr="00634243">
              <w:rPr>
                <w:rFonts w:ascii="Times New Roman" w:hAnsi="Times New Roman" w:cs="Times New Roman"/>
                <w:sz w:val="20"/>
                <w:szCs w:val="20"/>
              </w:rPr>
              <w:t xml:space="preserve">Картинки </w:t>
            </w:r>
            <w:r>
              <w:rPr>
                <w:rFonts w:ascii="Times New Roman" w:hAnsi="Times New Roman" w:cs="Times New Roman"/>
                <w:sz w:val="20"/>
                <w:szCs w:val="20"/>
              </w:rPr>
              <w:t xml:space="preserve">зимних забав. Книга с рассказами Б. Житкова, иллюстрации по правилам пожарной безопасности, картинки различных видов применения огня. </w:t>
            </w:r>
            <w:r w:rsidRPr="00A126BC">
              <w:rPr>
                <w:rFonts w:ascii="Times New Roman" w:hAnsi="Times New Roman" w:cs="Times New Roman"/>
                <w:sz w:val="20"/>
                <w:szCs w:val="20"/>
              </w:rPr>
              <w:t>Иллюстрации Ю</w:t>
            </w:r>
            <w:r>
              <w:rPr>
                <w:rFonts w:ascii="Times New Roman" w:hAnsi="Times New Roman" w:cs="Times New Roman"/>
                <w:sz w:val="20"/>
                <w:szCs w:val="20"/>
              </w:rPr>
              <w:t>.</w:t>
            </w:r>
            <w:r w:rsidRPr="00A126BC">
              <w:rPr>
                <w:rFonts w:ascii="Times New Roman" w:hAnsi="Times New Roman" w:cs="Times New Roman"/>
                <w:sz w:val="20"/>
                <w:szCs w:val="20"/>
              </w:rPr>
              <w:t xml:space="preserve"> Васнецова, детские книжки из серии «Для самых маленьких»</w:t>
            </w:r>
            <w:r>
              <w:rPr>
                <w:rFonts w:ascii="Times New Roman" w:hAnsi="Times New Roman" w:cs="Times New Roman"/>
                <w:sz w:val="20"/>
                <w:szCs w:val="20"/>
              </w:rPr>
              <w:t xml:space="preserve">. Иллюстрации к стихотворению Е. Благининой «Посидим в тишине». </w:t>
            </w:r>
            <w:r w:rsidRPr="005C7587">
              <w:rPr>
                <w:rFonts w:ascii="Times New Roman" w:hAnsi="Times New Roman" w:cs="Times New Roman"/>
                <w:sz w:val="20"/>
                <w:szCs w:val="20"/>
              </w:rPr>
              <w:t>Книга Г. Снегирева «Про пингвинов», картинки животных (белый медведь, песец, морской котик, пингвин, тюлень), картина Антарктиды, ледяной остров, вырезанный из листа ватмана.</w:t>
            </w:r>
            <w:r>
              <w:rPr>
                <w:rFonts w:ascii="Times New Roman" w:hAnsi="Times New Roman" w:cs="Times New Roman"/>
                <w:sz w:val="20"/>
                <w:szCs w:val="20"/>
              </w:rPr>
              <w:t xml:space="preserve"> Книга Н. Носова «Незнайка в Солнечном городе», картинки «Правила дорожного движения», зеленый, желтый и красный флажки, шнуры. Картина ранней весны, девушки в сарафане из цветов и женщины в белой шубе и шали из снежинок. Скакалка для игры. Книга с повестью-сказкой Н. Носова «Незнайка на Луне», запись музыкального произведения на тему «Космические путешествия», иллюстрации Знайки, Незнайки, Пончика. Иллюстрации выращивания смородины, на тему «Весна», заготовки черенков из пластилина. Книга Э. Успенского «Повесть о Чебурашке и крокодиле Гене». Иллюстрации к произведению С. Маршака «Рассказ о неизвестном герое». И</w:t>
            </w:r>
            <w:r w:rsidRPr="000C689B">
              <w:rPr>
                <w:rFonts w:ascii="Times New Roman" w:hAnsi="Times New Roman" w:cs="Times New Roman"/>
                <w:sz w:val="20"/>
                <w:szCs w:val="20"/>
              </w:rPr>
              <w:t>ллюстрации к сказам Пушкина А. С. «Сказка о золотой рыбке», «Сказка о царе Салтане», «Сказка о попе работнике Балде».</w:t>
            </w:r>
            <w:r>
              <w:rPr>
                <w:rFonts w:ascii="Times New Roman" w:hAnsi="Times New Roman" w:cs="Times New Roman"/>
                <w:sz w:val="20"/>
                <w:szCs w:val="20"/>
              </w:rPr>
              <w:t xml:space="preserve"> Иллюстрации к сказке «Три поросенка.</w:t>
            </w:r>
            <w:r w:rsidRPr="00A81BAD">
              <w:rPr>
                <w:rFonts w:ascii="Times New Roman" w:hAnsi="Times New Roman" w:cs="Times New Roman"/>
                <w:sz w:val="20"/>
                <w:szCs w:val="20"/>
              </w:rPr>
              <w:t xml:space="preserve"> </w:t>
            </w:r>
          </w:p>
        </w:tc>
        <w:tc>
          <w:tcPr>
            <w:tcW w:w="1135"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tcPr>
          <w:p w:rsidR="00673D8D" w:rsidRPr="002524DD" w:rsidRDefault="00673D8D" w:rsidP="003A2065">
            <w:pPr>
              <w:spacing w:after="0" w:line="240" w:lineRule="auto"/>
              <w:jc w:val="both"/>
              <w:rPr>
                <w:rFonts w:ascii="Times New Roman" w:hAnsi="Times New Roman"/>
                <w:sz w:val="20"/>
                <w:szCs w:val="24"/>
              </w:rPr>
            </w:pPr>
            <w:r>
              <w:rPr>
                <w:rFonts w:ascii="Times New Roman" w:hAnsi="Times New Roman" w:cs="Times New Roman"/>
                <w:sz w:val="20"/>
                <w:szCs w:val="20"/>
              </w:rPr>
              <w:t xml:space="preserve">Мелкие предметы для игры в «Лапоть». Разрезные картинки с сюжетами русских народных сказок (для деления детей на малые группы). По 2 кубика на ребенка. Фломастеры, простые и цветные карандаши, листы А-4. </w:t>
            </w:r>
            <w:r w:rsidRPr="005C7587">
              <w:rPr>
                <w:rFonts w:ascii="Times New Roman" w:hAnsi="Times New Roman" w:cs="Times New Roman"/>
                <w:sz w:val="20"/>
                <w:szCs w:val="20"/>
              </w:rPr>
              <w:t>Заготовки силуэтов пингвинов</w:t>
            </w:r>
            <w:r>
              <w:rPr>
                <w:rFonts w:ascii="Times New Roman" w:hAnsi="Times New Roman" w:cs="Times New Roman"/>
                <w:sz w:val="20"/>
                <w:szCs w:val="20"/>
              </w:rPr>
              <w:t xml:space="preserve">. Круги красного и зеленого цветов. Доски, стеки, пластилин, салфетки. </w:t>
            </w:r>
          </w:p>
        </w:tc>
        <w:tc>
          <w:tcPr>
            <w:tcW w:w="1135" w:type="dxa"/>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517AB4">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3A7EA6">
              <w:rPr>
                <w:rFonts w:ascii="Times New Roman" w:hAnsi="Times New Roman"/>
                <w:b/>
                <w:sz w:val="20"/>
                <w:szCs w:val="20"/>
              </w:rPr>
              <w:t xml:space="preserve">Рисование </w:t>
            </w:r>
            <w:r>
              <w:rPr>
                <w:rFonts w:ascii="Times New Roman" w:hAnsi="Times New Roman"/>
                <w:b/>
                <w:sz w:val="20"/>
                <w:szCs w:val="20"/>
              </w:rPr>
              <w:t>2 в месяц</w:t>
            </w:r>
            <w:r w:rsidRPr="003A7EA6">
              <w:rPr>
                <w:rFonts w:ascii="Times New Roman" w:hAnsi="Times New Roman"/>
                <w:b/>
                <w:sz w:val="20"/>
                <w:szCs w:val="20"/>
              </w:rPr>
              <w:t xml:space="preserve"> / </w:t>
            </w:r>
            <w:r>
              <w:rPr>
                <w:rFonts w:ascii="Times New Roman" w:hAnsi="Times New Roman"/>
                <w:b/>
                <w:sz w:val="20"/>
                <w:szCs w:val="20"/>
              </w:rPr>
              <w:t>18</w:t>
            </w:r>
            <w:r w:rsidRPr="003A7EA6">
              <w:rPr>
                <w:rFonts w:ascii="Times New Roman" w:hAnsi="Times New Roman"/>
                <w:b/>
                <w:sz w:val="20"/>
                <w:szCs w:val="20"/>
              </w:rPr>
              <w:t xml:space="preserve"> в год</w:t>
            </w:r>
          </w:p>
        </w:tc>
        <w:tc>
          <w:tcPr>
            <w:tcW w:w="1417" w:type="dxa"/>
            <w:vMerge w:val="restart"/>
            <w:vAlign w:val="center"/>
          </w:tcPr>
          <w:p w:rsidR="00673D8D" w:rsidRPr="00A81BAD" w:rsidRDefault="00673D8D" w:rsidP="003A2065">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521" w:type="dxa"/>
          </w:tcPr>
          <w:p w:rsidR="00673D8D" w:rsidRDefault="00673D8D" w:rsidP="003A2065">
            <w:pPr>
              <w:spacing w:after="0" w:line="240" w:lineRule="auto"/>
              <w:jc w:val="both"/>
            </w:pPr>
            <w:r w:rsidRPr="00BA5EB1">
              <w:rPr>
                <w:rFonts w:ascii="Times New Roman" w:hAnsi="Times New Roman"/>
                <w:sz w:val="20"/>
                <w:szCs w:val="20"/>
              </w:rPr>
              <w:t>Иллюстрации: с изображением первоклассников, идущих в школу; рисунки с изображением различных зданий (дом, замок, д/с, школа и т. д); аудиозапись песни «Чему учат в школе», натюрмортов, флагов разных стран, герба нашей страны, глобус</w:t>
            </w:r>
            <w:r>
              <w:rPr>
                <w:rFonts w:ascii="Times New Roman" w:hAnsi="Times New Roman"/>
                <w:sz w:val="20"/>
                <w:szCs w:val="20"/>
              </w:rPr>
              <w:t>; фотографии мастеров и хохломских изделий; одежды; репродукция картины И. Шишкина «Зима»; Деда Мороза, новогодней елки; «Зимние забавы»; березы в разное время года; картины Грабаря «Февральская лазурь», И. Левитана «Березовая роща», к «Сказке о рыбаке и о рыбке» А.С. Пушкина, весны, одежды, людей труда; фотографии разных морских рыб; цирка; люди разной национальности; к сказкам К.И. Чуковского, портрет Чуковского, посуды; насекомых,</w:t>
            </w:r>
          </w:p>
          <w:p w:rsidR="00673D8D" w:rsidRDefault="00673D8D" w:rsidP="003A2065">
            <w:pPr>
              <w:spacing w:after="0" w:line="240" w:lineRule="auto"/>
              <w:jc w:val="both"/>
            </w:pPr>
            <w:r>
              <w:rPr>
                <w:rFonts w:ascii="Times New Roman" w:hAnsi="Times New Roman"/>
                <w:sz w:val="20"/>
                <w:szCs w:val="20"/>
              </w:rPr>
              <w:t>Схема рисования натюрморта; таблицы с элементами хохломских узоров</w:t>
            </w:r>
          </w:p>
          <w:p w:rsidR="00673D8D" w:rsidRDefault="00673D8D" w:rsidP="003A2065">
            <w:pPr>
              <w:spacing w:after="0" w:line="240" w:lineRule="auto"/>
              <w:jc w:val="both"/>
            </w:pPr>
            <w:r>
              <w:rPr>
                <w:rFonts w:ascii="Times New Roman" w:hAnsi="Times New Roman"/>
                <w:sz w:val="20"/>
                <w:szCs w:val="20"/>
              </w:rPr>
              <w:t>Материалы: хохломские изделия, посуда, кукла Дед Мороз, мешок с игрушками, галстуки для рассматривания; игрушка клоун; искусственные цветы, незавершенная композиция в виде цветочного луга формата А.</w:t>
            </w:r>
          </w:p>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Аудиозаписи: А. Вивальди «Зима», шума морского прибоя, фоновой музыки, жужжания насекомых</w:t>
            </w:r>
          </w:p>
        </w:tc>
        <w:tc>
          <w:tcPr>
            <w:tcW w:w="1135"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3A2065">
            <w:pPr>
              <w:spacing w:after="0" w:line="240" w:lineRule="auto"/>
              <w:rPr>
                <w:rFonts w:ascii="Times New Roman" w:hAnsi="Times New Roman" w:cs="Times New Roman"/>
                <w:sz w:val="20"/>
                <w:szCs w:val="20"/>
              </w:rPr>
            </w:pPr>
          </w:p>
        </w:tc>
        <w:tc>
          <w:tcPr>
            <w:tcW w:w="6521" w:type="dxa"/>
            <w:vAlign w:val="center"/>
          </w:tcPr>
          <w:p w:rsidR="00673D8D" w:rsidRDefault="00673D8D" w:rsidP="003A2065">
            <w:pPr>
              <w:spacing w:after="0" w:line="240" w:lineRule="auto"/>
              <w:jc w:val="both"/>
              <w:rPr>
                <w:rFonts w:ascii="Times New Roman" w:hAnsi="Times New Roman" w:cs="Times New Roman"/>
                <w:sz w:val="20"/>
                <w:szCs w:val="20"/>
              </w:rPr>
            </w:pPr>
            <w:r w:rsidRPr="00700714">
              <w:rPr>
                <w:rFonts w:ascii="Times New Roman" w:hAnsi="Times New Roman" w:cs="Times New Roman"/>
                <w:sz w:val="20"/>
                <w:szCs w:val="20"/>
              </w:rPr>
              <w:t xml:space="preserve">Кисти, </w:t>
            </w:r>
            <w:r>
              <w:rPr>
                <w:rFonts w:ascii="Times New Roman" w:hAnsi="Times New Roman" w:cs="Times New Roman"/>
                <w:sz w:val="20"/>
                <w:szCs w:val="20"/>
              </w:rPr>
              <w:t>акварель, гуашь, листы разного размера</w:t>
            </w:r>
            <w:r w:rsidRPr="00700714">
              <w:rPr>
                <w:rFonts w:ascii="Times New Roman" w:hAnsi="Times New Roman" w:cs="Times New Roman"/>
                <w:sz w:val="20"/>
                <w:szCs w:val="20"/>
              </w:rPr>
              <w:t>, салфетки</w:t>
            </w:r>
            <w:r>
              <w:rPr>
                <w:rFonts w:ascii="Times New Roman" w:hAnsi="Times New Roman" w:cs="Times New Roman"/>
                <w:sz w:val="20"/>
                <w:szCs w:val="20"/>
              </w:rPr>
              <w:t xml:space="preserve">, баночки для воды, цветные и простые карандаши, фломастеры, палитры, подставки для кистей, уголь, </w:t>
            </w:r>
          </w:p>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Материалы: фотографии, картинки на летнюю тематику, альбом с семейными фотографиями о летнем отдыхе; силуэты елочных игрушек, галстуков разной формы и величины, клоунов,</w:t>
            </w:r>
            <w:r>
              <w:rPr>
                <w:rFonts w:ascii="Times New Roman" w:hAnsi="Times New Roman"/>
                <w:sz w:val="20"/>
                <w:szCs w:val="20"/>
              </w:rPr>
              <w:t xml:space="preserve"> посуды для хохломской росписи</w:t>
            </w:r>
            <w:r>
              <w:rPr>
                <w:rFonts w:ascii="Times New Roman" w:hAnsi="Times New Roman" w:cs="Times New Roman"/>
                <w:sz w:val="20"/>
                <w:szCs w:val="20"/>
              </w:rPr>
              <w:t>; тонированные голубые листы А-4, бросовый материал, картофельные печатки, поролон, зубная щетка</w:t>
            </w:r>
          </w:p>
        </w:tc>
        <w:tc>
          <w:tcPr>
            <w:tcW w:w="1135"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517AB4">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3A7EA6">
              <w:rPr>
                <w:rFonts w:ascii="Times New Roman" w:hAnsi="Times New Roman"/>
                <w:b/>
                <w:sz w:val="20"/>
                <w:szCs w:val="20"/>
              </w:rPr>
              <w:t>Лепка</w:t>
            </w:r>
            <w:r>
              <w:rPr>
                <w:rFonts w:ascii="Times New Roman" w:hAnsi="Times New Roman"/>
                <w:b/>
                <w:sz w:val="20"/>
                <w:szCs w:val="20"/>
              </w:rPr>
              <w:t xml:space="preserve"> 2 в месяц / 18</w:t>
            </w:r>
            <w:r w:rsidRPr="003A7EA6">
              <w:rPr>
                <w:rFonts w:ascii="Times New Roman" w:hAnsi="Times New Roman"/>
                <w:b/>
                <w:sz w:val="20"/>
                <w:szCs w:val="20"/>
              </w:rPr>
              <w:t xml:space="preserve"> в год</w:t>
            </w:r>
          </w:p>
        </w:tc>
        <w:tc>
          <w:tcPr>
            <w:tcW w:w="1417" w:type="dxa"/>
            <w:vMerge w:val="restart"/>
            <w:vAlign w:val="center"/>
          </w:tcPr>
          <w:p w:rsidR="00673D8D" w:rsidRPr="00A81BAD" w:rsidRDefault="00673D8D" w:rsidP="003A2065">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521" w:type="dxa"/>
            <w:vAlign w:val="center"/>
          </w:tcPr>
          <w:p w:rsidR="00673D8D" w:rsidRDefault="00673D8D" w:rsidP="003A2065">
            <w:pPr>
              <w:spacing w:after="0" w:line="240" w:lineRule="auto"/>
              <w:rPr>
                <w:rFonts w:ascii="Times New Roman" w:hAnsi="Times New Roman"/>
                <w:sz w:val="20"/>
                <w:szCs w:val="20"/>
              </w:rPr>
            </w:pPr>
            <w:r w:rsidRPr="00170F72">
              <w:rPr>
                <w:rFonts w:ascii="Times New Roman" w:hAnsi="Times New Roman"/>
                <w:sz w:val="20"/>
                <w:szCs w:val="20"/>
              </w:rPr>
              <w:t xml:space="preserve">Раковины натуральные для рассматривания, </w:t>
            </w:r>
            <w:r w:rsidRPr="001162CB">
              <w:rPr>
                <w:rFonts w:ascii="Times New Roman" w:hAnsi="Times New Roman"/>
                <w:sz w:val="20"/>
                <w:szCs w:val="20"/>
              </w:rPr>
              <w:t>Ёжик-игрушка, письмо для обыгрывания</w:t>
            </w:r>
            <w:r>
              <w:rPr>
                <w:rFonts w:ascii="Times New Roman" w:hAnsi="Times New Roman"/>
                <w:sz w:val="20"/>
                <w:szCs w:val="20"/>
              </w:rPr>
              <w:t>, к</w:t>
            </w:r>
            <w:r w:rsidRPr="005F5396">
              <w:rPr>
                <w:rFonts w:ascii="Times New Roman" w:hAnsi="Times New Roman"/>
                <w:sz w:val="20"/>
                <w:szCs w:val="20"/>
              </w:rPr>
              <w:t>уклы в платье</w:t>
            </w:r>
            <w:r>
              <w:rPr>
                <w:rFonts w:ascii="Times New Roman" w:hAnsi="Times New Roman"/>
                <w:sz w:val="20"/>
                <w:szCs w:val="20"/>
              </w:rPr>
              <w:t xml:space="preserve"> </w:t>
            </w:r>
          </w:p>
          <w:p w:rsidR="00673D8D" w:rsidRDefault="00673D8D" w:rsidP="003A2065">
            <w:pPr>
              <w:spacing w:after="0" w:line="240" w:lineRule="auto"/>
              <w:jc w:val="both"/>
            </w:pPr>
            <w:r>
              <w:rPr>
                <w:rFonts w:ascii="Times New Roman" w:hAnsi="Times New Roman"/>
                <w:sz w:val="20"/>
                <w:szCs w:val="20"/>
              </w:rPr>
              <w:t xml:space="preserve">Иллюстрации: </w:t>
            </w:r>
            <w:r w:rsidRPr="00170F72">
              <w:rPr>
                <w:rFonts w:ascii="Times New Roman" w:hAnsi="Times New Roman"/>
                <w:sz w:val="20"/>
                <w:szCs w:val="20"/>
              </w:rPr>
              <w:t>раковин</w:t>
            </w:r>
            <w:r>
              <w:rPr>
                <w:rFonts w:ascii="Times New Roman" w:hAnsi="Times New Roman"/>
                <w:sz w:val="20"/>
                <w:szCs w:val="20"/>
              </w:rPr>
              <w:t xml:space="preserve">, </w:t>
            </w:r>
            <w:r w:rsidRPr="00930759">
              <w:rPr>
                <w:rFonts w:ascii="Times New Roman" w:hAnsi="Times New Roman"/>
                <w:sz w:val="20"/>
                <w:szCs w:val="20"/>
              </w:rPr>
              <w:t>«Натюрморт с самоваром»</w:t>
            </w:r>
            <w:r>
              <w:rPr>
                <w:rFonts w:ascii="Times New Roman" w:hAnsi="Times New Roman"/>
                <w:sz w:val="20"/>
                <w:szCs w:val="20"/>
              </w:rPr>
              <w:t xml:space="preserve">, </w:t>
            </w:r>
            <w:r w:rsidRPr="001162CB">
              <w:rPr>
                <w:rFonts w:ascii="Times New Roman" w:hAnsi="Times New Roman"/>
                <w:sz w:val="20"/>
                <w:szCs w:val="20"/>
              </w:rPr>
              <w:t>грибов</w:t>
            </w:r>
            <w:r>
              <w:rPr>
                <w:rFonts w:ascii="Times New Roman" w:hAnsi="Times New Roman"/>
                <w:sz w:val="20"/>
                <w:szCs w:val="20"/>
              </w:rPr>
              <w:t xml:space="preserve">, </w:t>
            </w:r>
            <w:r w:rsidRPr="00FF5D17">
              <w:rPr>
                <w:rFonts w:ascii="Times New Roman" w:hAnsi="Times New Roman"/>
                <w:sz w:val="20"/>
                <w:szCs w:val="20"/>
              </w:rPr>
              <w:t>зимы, новогодняя елочка, елочные игрушки, новогодние открытки</w:t>
            </w:r>
            <w:r>
              <w:rPr>
                <w:rFonts w:ascii="Times New Roman" w:hAnsi="Times New Roman"/>
                <w:sz w:val="20"/>
                <w:szCs w:val="20"/>
              </w:rPr>
              <w:t>;</w:t>
            </w:r>
            <w:r w:rsidRPr="00A363F3">
              <w:rPr>
                <w:rFonts w:ascii="Times New Roman" w:hAnsi="Times New Roman"/>
                <w:sz w:val="20"/>
                <w:szCs w:val="20"/>
              </w:rPr>
              <w:t xml:space="preserve"> «Бурые медведи»</w:t>
            </w:r>
            <w:r>
              <w:rPr>
                <w:rFonts w:ascii="Times New Roman" w:hAnsi="Times New Roman"/>
                <w:sz w:val="20"/>
                <w:szCs w:val="20"/>
              </w:rPr>
              <w:t>;</w:t>
            </w:r>
            <w:r w:rsidRPr="00095DE0">
              <w:rPr>
                <w:rFonts w:ascii="Times New Roman" w:hAnsi="Times New Roman"/>
                <w:sz w:val="20"/>
                <w:szCs w:val="20"/>
              </w:rPr>
              <w:t xml:space="preserve"> пассажирского и военного самолета</w:t>
            </w:r>
            <w:r>
              <w:rPr>
                <w:rFonts w:ascii="Times New Roman" w:hAnsi="Times New Roman"/>
                <w:sz w:val="20"/>
                <w:szCs w:val="20"/>
              </w:rPr>
              <w:t>;</w:t>
            </w:r>
            <w:r w:rsidRPr="001B1672">
              <w:rPr>
                <w:rFonts w:ascii="Times New Roman" w:hAnsi="Times New Roman"/>
                <w:sz w:val="20"/>
                <w:szCs w:val="20"/>
              </w:rPr>
              <w:t xml:space="preserve"> весенних цветов, цветочные композиции с нарциссами</w:t>
            </w:r>
            <w:r>
              <w:rPr>
                <w:rFonts w:ascii="Times New Roman" w:hAnsi="Times New Roman"/>
                <w:sz w:val="20"/>
                <w:szCs w:val="20"/>
              </w:rPr>
              <w:t>;</w:t>
            </w:r>
            <w:r w:rsidRPr="001B1672">
              <w:rPr>
                <w:rFonts w:ascii="Times New Roman" w:hAnsi="Times New Roman"/>
                <w:sz w:val="20"/>
                <w:szCs w:val="20"/>
              </w:rPr>
              <w:t xml:space="preserve"> лебед</w:t>
            </w:r>
            <w:r>
              <w:rPr>
                <w:rFonts w:ascii="Times New Roman" w:hAnsi="Times New Roman"/>
                <w:sz w:val="20"/>
                <w:szCs w:val="20"/>
              </w:rPr>
              <w:t>ь; аквариумные</w:t>
            </w:r>
            <w:r w:rsidRPr="0074715B">
              <w:rPr>
                <w:rFonts w:ascii="Times New Roman" w:hAnsi="Times New Roman"/>
                <w:sz w:val="20"/>
                <w:szCs w:val="20"/>
              </w:rPr>
              <w:t xml:space="preserve"> рыбки</w:t>
            </w:r>
            <w:r>
              <w:rPr>
                <w:rFonts w:ascii="Times New Roman" w:hAnsi="Times New Roman"/>
                <w:sz w:val="20"/>
                <w:szCs w:val="20"/>
              </w:rPr>
              <w:t>; Ф. Васильева «Мокрый луг».</w:t>
            </w:r>
          </w:p>
          <w:p w:rsidR="00673D8D" w:rsidRDefault="00673D8D" w:rsidP="003A2065">
            <w:pPr>
              <w:spacing w:after="0" w:line="240" w:lineRule="auto"/>
              <w:jc w:val="both"/>
            </w:pPr>
            <w:r>
              <w:rPr>
                <w:rFonts w:ascii="Times New Roman" w:hAnsi="Times New Roman"/>
                <w:sz w:val="20"/>
                <w:szCs w:val="20"/>
              </w:rPr>
              <w:t xml:space="preserve">Алгоритмы </w:t>
            </w:r>
            <w:r w:rsidRPr="006A5493">
              <w:rPr>
                <w:rFonts w:ascii="Times New Roman" w:hAnsi="Times New Roman"/>
                <w:sz w:val="20"/>
                <w:szCs w:val="20"/>
              </w:rPr>
              <w:t>лепки</w:t>
            </w:r>
            <w:r>
              <w:rPr>
                <w:rFonts w:ascii="Times New Roman" w:hAnsi="Times New Roman"/>
                <w:sz w:val="20"/>
                <w:szCs w:val="20"/>
              </w:rPr>
              <w:t>:</w:t>
            </w:r>
            <w:r w:rsidRPr="006A5493">
              <w:rPr>
                <w:rFonts w:ascii="Times New Roman" w:hAnsi="Times New Roman"/>
                <w:sz w:val="20"/>
                <w:szCs w:val="20"/>
              </w:rPr>
              <w:t xml:space="preserve"> богатыря</w:t>
            </w:r>
            <w:r>
              <w:rPr>
                <w:rFonts w:ascii="Times New Roman" w:hAnsi="Times New Roman"/>
                <w:sz w:val="20"/>
                <w:szCs w:val="20"/>
              </w:rPr>
              <w:t xml:space="preserve">; </w:t>
            </w:r>
            <w:r w:rsidRPr="00FF5D17">
              <w:rPr>
                <w:rFonts w:ascii="Times New Roman" w:hAnsi="Times New Roman"/>
                <w:sz w:val="20"/>
                <w:szCs w:val="20"/>
              </w:rPr>
              <w:t>кролика</w:t>
            </w:r>
            <w:r>
              <w:rPr>
                <w:rFonts w:ascii="Times New Roman" w:hAnsi="Times New Roman"/>
                <w:sz w:val="20"/>
                <w:szCs w:val="20"/>
              </w:rPr>
              <w:t>;</w:t>
            </w:r>
            <w:r w:rsidRPr="00A363F3">
              <w:rPr>
                <w:rFonts w:ascii="Times New Roman" w:hAnsi="Times New Roman"/>
                <w:sz w:val="20"/>
                <w:szCs w:val="20"/>
              </w:rPr>
              <w:t xml:space="preserve"> человека в движении</w:t>
            </w:r>
            <w:r>
              <w:rPr>
                <w:rFonts w:ascii="Times New Roman" w:hAnsi="Times New Roman"/>
                <w:sz w:val="20"/>
                <w:szCs w:val="20"/>
              </w:rPr>
              <w:t>;</w:t>
            </w:r>
          </w:p>
          <w:p w:rsidR="00673D8D" w:rsidRDefault="00673D8D" w:rsidP="003A2065">
            <w:pPr>
              <w:spacing w:after="0" w:line="240" w:lineRule="auto"/>
              <w:jc w:val="both"/>
            </w:pPr>
            <w:r>
              <w:rPr>
                <w:rFonts w:ascii="Times New Roman" w:hAnsi="Times New Roman" w:cs="Times New Roman"/>
                <w:sz w:val="20"/>
                <w:szCs w:val="20"/>
              </w:rPr>
              <w:t>Заготовки для коллективной работы: «Лес»,</w:t>
            </w:r>
            <w:r w:rsidRPr="005F5396">
              <w:rPr>
                <w:rFonts w:ascii="Times New Roman" w:hAnsi="Times New Roman"/>
                <w:sz w:val="20"/>
                <w:szCs w:val="20"/>
              </w:rPr>
              <w:t xml:space="preserve"> кукла без платья</w:t>
            </w:r>
            <w:r>
              <w:rPr>
                <w:rFonts w:ascii="Times New Roman" w:hAnsi="Times New Roman"/>
                <w:sz w:val="20"/>
                <w:szCs w:val="20"/>
              </w:rPr>
              <w:t xml:space="preserve">, </w:t>
            </w:r>
            <w:r w:rsidRPr="0074715B">
              <w:rPr>
                <w:rFonts w:ascii="Times New Roman" w:hAnsi="Times New Roman"/>
                <w:sz w:val="20"/>
                <w:szCs w:val="20"/>
              </w:rPr>
              <w:t>аквариум</w:t>
            </w:r>
            <w:r>
              <w:rPr>
                <w:rFonts w:ascii="Times New Roman" w:hAnsi="Times New Roman"/>
                <w:sz w:val="20"/>
                <w:szCs w:val="20"/>
              </w:rPr>
              <w:t xml:space="preserve">. </w:t>
            </w:r>
          </w:p>
          <w:p w:rsidR="00673D8D" w:rsidRPr="00700714" w:rsidRDefault="00673D8D" w:rsidP="003A2065">
            <w:pPr>
              <w:spacing w:after="0" w:line="240" w:lineRule="auto"/>
              <w:jc w:val="both"/>
              <w:rPr>
                <w:rFonts w:ascii="Times New Roman" w:hAnsi="Times New Roman" w:cs="Times New Roman"/>
                <w:sz w:val="20"/>
                <w:szCs w:val="20"/>
              </w:rPr>
            </w:pPr>
            <w:r w:rsidRPr="0074715B">
              <w:rPr>
                <w:rFonts w:ascii="Times New Roman" w:hAnsi="Times New Roman"/>
                <w:sz w:val="20"/>
                <w:szCs w:val="20"/>
              </w:rPr>
              <w:t>Аудиозапись морского прибоя.</w:t>
            </w:r>
            <w:r w:rsidRPr="00700714">
              <w:rPr>
                <w:rFonts w:ascii="Times New Roman" w:hAnsi="Times New Roman" w:cs="Times New Roman"/>
                <w:sz w:val="20"/>
                <w:szCs w:val="20"/>
              </w:rPr>
              <w:t xml:space="preserve"> </w:t>
            </w:r>
          </w:p>
        </w:tc>
        <w:tc>
          <w:tcPr>
            <w:tcW w:w="1135"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3A2065">
            <w:pPr>
              <w:spacing w:after="0" w:line="240" w:lineRule="auto"/>
              <w:rPr>
                <w:rFonts w:ascii="Times New Roman" w:hAnsi="Times New Roman" w:cs="Times New Roman"/>
                <w:sz w:val="20"/>
                <w:szCs w:val="20"/>
              </w:rPr>
            </w:pPr>
          </w:p>
        </w:tc>
        <w:tc>
          <w:tcPr>
            <w:tcW w:w="6521" w:type="dxa"/>
            <w:vAlign w:val="center"/>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Пластилин, стеки, доски для лепки, салфетки, соленое тесто.</w:t>
            </w:r>
          </w:p>
          <w:p w:rsidR="00673D8D" w:rsidRPr="00700714"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Бросовый материал для декорирования (бисер, бусины и пайетки, бисер и мелкие пуговицы,</w:t>
            </w:r>
            <w:r w:rsidRPr="00FF5D17">
              <w:rPr>
                <w:rFonts w:ascii="Times New Roman" w:hAnsi="Times New Roman"/>
                <w:sz w:val="20"/>
                <w:szCs w:val="20"/>
              </w:rPr>
              <w:t xml:space="preserve"> соломинки</w:t>
            </w:r>
            <w:r>
              <w:rPr>
                <w:rFonts w:ascii="Times New Roman" w:hAnsi="Times New Roman" w:cs="Times New Roman"/>
                <w:sz w:val="20"/>
                <w:szCs w:val="20"/>
              </w:rPr>
              <w:t>), коробочка с формами для кондитерских изделий, зубочистки, шаблоны платья, картон-основа размер А-5, картонные заготовки разной формы – круглые, овальные, прямоугольные и разного цвета – основы для рельефных картин, картонные сердечки (шаблоны), заготовки из плотного материала с изображением неба, картон синего цвета с заранее заготовленной на нем корзиной для цветов (А4), простые карандаши, шпажки.</w:t>
            </w:r>
          </w:p>
        </w:tc>
        <w:tc>
          <w:tcPr>
            <w:tcW w:w="1135"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517AB4">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C440A8">
              <w:rPr>
                <w:rFonts w:ascii="Times New Roman" w:hAnsi="Times New Roman"/>
                <w:b/>
                <w:sz w:val="20"/>
                <w:szCs w:val="20"/>
              </w:rPr>
              <w:t xml:space="preserve">Аппликация </w:t>
            </w:r>
            <w:r w:rsidRPr="00EC4F40">
              <w:rPr>
                <w:rFonts w:ascii="Times New Roman" w:hAnsi="Times New Roman"/>
                <w:b/>
                <w:sz w:val="20"/>
                <w:szCs w:val="20"/>
              </w:rPr>
              <w:t>2 в месяц / 18 в год</w:t>
            </w:r>
          </w:p>
        </w:tc>
        <w:tc>
          <w:tcPr>
            <w:tcW w:w="1417" w:type="dxa"/>
            <w:vMerge w:val="restart"/>
            <w:vAlign w:val="center"/>
          </w:tcPr>
          <w:p w:rsidR="00673D8D" w:rsidRPr="00A81BAD" w:rsidRDefault="00673D8D" w:rsidP="003A2065">
            <w:pPr>
              <w:spacing w:after="0" w:line="240" w:lineRule="auto"/>
              <w:rPr>
                <w:rFonts w:ascii="Times New Roman" w:hAnsi="Times New Roman" w:cs="Times New Roman"/>
                <w:sz w:val="20"/>
                <w:szCs w:val="20"/>
              </w:rPr>
            </w:pPr>
            <w:r w:rsidRPr="003A7EA6">
              <w:rPr>
                <w:rFonts w:ascii="Times New Roman" w:hAnsi="Times New Roman"/>
                <w:b/>
                <w:sz w:val="20"/>
                <w:szCs w:val="16"/>
              </w:rPr>
              <w:t xml:space="preserve">Леонова Н.Н. Художественно-эстетическое развитие детей в старшей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521" w:type="dxa"/>
            <w:vAlign w:val="center"/>
          </w:tcPr>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 xml:space="preserve">Иллюстрации: домашних животных; картины И. Левитана «Золотая осень»; фотографии музеев, коллекций, труда реставраторов; снегирей на ветке, снегири в разных позах; </w:t>
            </w:r>
            <w:r>
              <w:rPr>
                <w:rFonts w:ascii="Times New Roman" w:hAnsi="Times New Roman" w:cs="Times New Roman"/>
                <w:sz w:val="20"/>
                <w:szCs w:val="20"/>
              </w:rPr>
              <w:t>Новогодняя елка, новогодние игрушки; с зимним пейзажем; первоцветов; изделия народной вышивки; фото созвездий; времен войны, салюта; светофора</w:t>
            </w:r>
          </w:p>
          <w:p w:rsidR="00673D8D" w:rsidRDefault="00673D8D" w:rsidP="003A2065">
            <w:pPr>
              <w:spacing w:after="0" w:line="240" w:lineRule="auto"/>
              <w:jc w:val="both"/>
            </w:pPr>
            <w:r>
              <w:rPr>
                <w:rFonts w:ascii="Times New Roman" w:hAnsi="Times New Roman" w:cs="Times New Roman"/>
                <w:sz w:val="20"/>
                <w:szCs w:val="20"/>
              </w:rPr>
              <w:t xml:space="preserve">Комнатное растение – кактус, </w:t>
            </w:r>
          </w:p>
          <w:p w:rsidR="00673D8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Схемы, алгоритмы: изготовления 5-лучевой звезды, складывания цветка из кругов,</w:t>
            </w:r>
          </w:p>
          <w:p w:rsidR="00673D8D"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Незавершенная композиция «Ночной город» формата А; улицы с пешеходным переходом</w:t>
            </w:r>
          </w:p>
        </w:tc>
        <w:tc>
          <w:tcPr>
            <w:tcW w:w="1135" w:type="dxa"/>
            <w:vAlign w:val="center"/>
          </w:tcPr>
          <w:p w:rsidR="00673D8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c>
          <w:tcPr>
            <w:tcW w:w="1526" w:type="dxa"/>
            <w:vMerge/>
          </w:tcPr>
          <w:p w:rsidR="00673D8D" w:rsidRPr="00A81BAD" w:rsidRDefault="00673D8D" w:rsidP="003A2065">
            <w:pPr>
              <w:spacing w:after="0" w:line="240" w:lineRule="auto"/>
              <w:jc w:val="center"/>
              <w:rPr>
                <w:rFonts w:ascii="Times New Roman" w:hAnsi="Times New Roman" w:cs="Times New Roman"/>
                <w:sz w:val="20"/>
                <w:szCs w:val="20"/>
              </w:rPr>
            </w:pPr>
          </w:p>
        </w:tc>
        <w:tc>
          <w:tcPr>
            <w:tcW w:w="1417" w:type="dxa"/>
            <w:vMerge/>
            <w:vAlign w:val="center"/>
          </w:tcPr>
          <w:p w:rsidR="00673D8D" w:rsidRPr="00A81BAD" w:rsidRDefault="00673D8D" w:rsidP="003A2065">
            <w:pPr>
              <w:spacing w:after="0" w:line="240" w:lineRule="auto"/>
              <w:rPr>
                <w:rFonts w:ascii="Times New Roman" w:hAnsi="Times New Roman" w:cs="Times New Roman"/>
                <w:sz w:val="20"/>
                <w:szCs w:val="20"/>
              </w:rPr>
            </w:pPr>
          </w:p>
        </w:tc>
        <w:tc>
          <w:tcPr>
            <w:tcW w:w="6521" w:type="dxa"/>
            <w:vAlign w:val="center"/>
          </w:tcPr>
          <w:p w:rsidR="00673D8D" w:rsidRDefault="00673D8D" w:rsidP="003A2065">
            <w:pPr>
              <w:spacing w:after="0" w:line="240" w:lineRule="auto"/>
              <w:jc w:val="both"/>
            </w:pPr>
            <w:r w:rsidRPr="00991EF6">
              <w:rPr>
                <w:rFonts w:ascii="Times New Roman" w:hAnsi="Times New Roman" w:cs="Times New Roman"/>
                <w:sz w:val="20"/>
                <w:szCs w:val="20"/>
              </w:rPr>
              <w:t>Наборы цветной бумаги</w:t>
            </w:r>
            <w:r>
              <w:rPr>
                <w:rFonts w:ascii="Times New Roman" w:hAnsi="Times New Roman" w:cs="Times New Roman"/>
                <w:sz w:val="20"/>
                <w:szCs w:val="20"/>
              </w:rPr>
              <w:t xml:space="preserve"> разной по цвету и фактуре</w:t>
            </w:r>
            <w:r w:rsidRPr="00991EF6">
              <w:rPr>
                <w:rFonts w:ascii="Times New Roman" w:hAnsi="Times New Roman" w:cs="Times New Roman"/>
                <w:sz w:val="20"/>
                <w:szCs w:val="20"/>
              </w:rPr>
              <w:t xml:space="preserve">, </w:t>
            </w:r>
            <w:r>
              <w:rPr>
                <w:rFonts w:ascii="Times New Roman" w:hAnsi="Times New Roman" w:cs="Times New Roman"/>
                <w:sz w:val="20"/>
                <w:szCs w:val="20"/>
              </w:rPr>
              <w:t xml:space="preserve">листы бумаги разного цвета и размера для фона, разноцветный картон, цветная фольга, самоклеящаяся бумага, ножницы, клей, кисти, салфетки, клеенки, подносы для деталей, фломастеры, карандаши, краски, </w:t>
            </w:r>
            <w:r w:rsidRPr="00CF1EBE">
              <w:rPr>
                <w:rFonts w:ascii="Times New Roman" w:hAnsi="Times New Roman" w:cs="Times New Roman"/>
                <w:sz w:val="20"/>
                <w:szCs w:val="20"/>
              </w:rPr>
              <w:t>засушенные листья</w:t>
            </w:r>
            <w:r>
              <w:rPr>
                <w:rFonts w:ascii="Times New Roman" w:hAnsi="Times New Roman" w:cs="Times New Roman"/>
                <w:sz w:val="20"/>
                <w:szCs w:val="20"/>
              </w:rPr>
              <w:t>, лепестки, шерстяная пряжа, журналы с буквами, лоскутки ткани, серпантин.</w:t>
            </w:r>
          </w:p>
          <w:p w:rsidR="00673D8D" w:rsidRDefault="00673D8D" w:rsidP="003A2065">
            <w:pPr>
              <w:spacing w:after="0" w:line="240" w:lineRule="auto"/>
              <w:jc w:val="both"/>
              <w:rPr>
                <w:rFonts w:ascii="Times New Roman" w:hAnsi="Times New Roman"/>
                <w:sz w:val="20"/>
                <w:szCs w:val="20"/>
              </w:rPr>
            </w:pPr>
            <w:r>
              <w:rPr>
                <w:rFonts w:ascii="Times New Roman" w:hAnsi="Times New Roman" w:cs="Times New Roman"/>
                <w:sz w:val="20"/>
                <w:szCs w:val="20"/>
              </w:rPr>
              <w:t>Заготовки для коллективных работ формата А: с нарисованной елочкой без игрушек, «Крайний север», силуэты белых медведей</w:t>
            </w:r>
          </w:p>
        </w:tc>
        <w:tc>
          <w:tcPr>
            <w:tcW w:w="1135"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673D8D" w:rsidRPr="00A81BAD" w:rsidTr="00517AB4">
        <w:tc>
          <w:tcPr>
            <w:tcW w:w="1526" w:type="dxa"/>
            <w:vMerge w:val="restart"/>
          </w:tcPr>
          <w:p w:rsidR="00673D8D" w:rsidRPr="00A81BAD" w:rsidRDefault="00673D8D" w:rsidP="003A2065">
            <w:pPr>
              <w:spacing w:after="0" w:line="240" w:lineRule="auto"/>
              <w:jc w:val="center"/>
              <w:rPr>
                <w:rFonts w:ascii="Times New Roman" w:hAnsi="Times New Roman" w:cs="Times New Roman"/>
                <w:sz w:val="20"/>
                <w:szCs w:val="20"/>
              </w:rPr>
            </w:pPr>
            <w:r w:rsidRPr="00A57A20">
              <w:rPr>
                <w:rFonts w:ascii="Times New Roman" w:hAnsi="Times New Roman"/>
                <w:b/>
                <w:sz w:val="20"/>
                <w:szCs w:val="20"/>
              </w:rPr>
              <w:t xml:space="preserve">Конструктивная деятельность </w:t>
            </w:r>
            <w:r w:rsidRPr="004B4B38">
              <w:rPr>
                <w:rFonts w:ascii="Times New Roman" w:hAnsi="Times New Roman"/>
                <w:b/>
                <w:sz w:val="20"/>
                <w:szCs w:val="20"/>
              </w:rPr>
              <w:t>2 в месяц / 18 в год</w:t>
            </w:r>
          </w:p>
        </w:tc>
        <w:tc>
          <w:tcPr>
            <w:tcW w:w="1417" w:type="dxa"/>
            <w:vMerge w:val="restart"/>
            <w:vAlign w:val="center"/>
          </w:tcPr>
          <w:p w:rsidR="00673D8D" w:rsidRPr="004A2AB4" w:rsidRDefault="00673D8D" w:rsidP="003A2065">
            <w:pPr>
              <w:spacing w:after="0" w:line="240" w:lineRule="auto"/>
              <w:rPr>
                <w:rFonts w:ascii="Times New Roman" w:hAnsi="Times New Roman" w:cs="Times New Roman"/>
                <w:sz w:val="18"/>
                <w:szCs w:val="20"/>
              </w:rPr>
            </w:pPr>
            <w:r w:rsidRPr="004A2AB4">
              <w:rPr>
                <w:rFonts w:ascii="Times New Roman" w:hAnsi="Times New Roman"/>
                <w:b/>
                <w:sz w:val="18"/>
                <w:szCs w:val="16"/>
              </w:rPr>
              <w:t>Литвинова О.Э. Конструирование с детьми старшей группы. Конспекты совместной деятельности с детьми 5-6 лет. ФГОС. СПб: Детство-Пресс, 2015</w:t>
            </w:r>
          </w:p>
        </w:tc>
        <w:tc>
          <w:tcPr>
            <w:tcW w:w="6521" w:type="dxa"/>
            <w:vAlign w:val="center"/>
          </w:tcPr>
          <w:p w:rsidR="00673D8D" w:rsidRDefault="00673D8D" w:rsidP="003A2065">
            <w:pPr>
              <w:spacing w:after="0" w:line="240" w:lineRule="auto"/>
              <w:jc w:val="both"/>
              <w:rPr>
                <w:rFonts w:ascii="Times New Roman" w:hAnsi="Times New Roman"/>
                <w:sz w:val="20"/>
                <w:szCs w:val="20"/>
              </w:rPr>
            </w:pPr>
            <w:r>
              <w:rPr>
                <w:rFonts w:ascii="Times New Roman" w:hAnsi="Times New Roman"/>
                <w:sz w:val="20"/>
                <w:szCs w:val="20"/>
              </w:rPr>
              <w:t>Иллюстрации: фотографии участков детского сада; гаражей; одноэтажных домов; сказочных домиков; сказочных городов; грузовой машины; машины; кота Матроскина; грузовой машины-фургона; специализированных машин; фотографии городов; горки; горки с двумя скатами</w:t>
            </w:r>
          </w:p>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sz w:val="20"/>
                <w:szCs w:val="20"/>
              </w:rPr>
              <w:t>Алгоритмы построения: участка, гаражей; одноэтажного дома; многоэтажных домов; модель построения многоэтажного дома; сказочных домиков; различных домов; грузовой машины; машины кота Матроскина; машины-фургона; специализированных машин; различных домов; горки; горки с двумя скатами</w:t>
            </w:r>
          </w:p>
        </w:tc>
        <w:tc>
          <w:tcPr>
            <w:tcW w:w="1135" w:type="dxa"/>
            <w:vAlign w:val="center"/>
          </w:tcPr>
          <w:p w:rsidR="00673D8D" w:rsidRPr="00A81BAD" w:rsidRDefault="00673D8D" w:rsidP="003A2065">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673D8D" w:rsidRPr="00A81BAD" w:rsidTr="00517AB4">
        <w:tc>
          <w:tcPr>
            <w:tcW w:w="1526" w:type="dxa"/>
            <w:vMerge/>
          </w:tcPr>
          <w:p w:rsidR="00673D8D" w:rsidRPr="00A81BAD" w:rsidRDefault="00673D8D" w:rsidP="003A2065">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3A2065">
            <w:pPr>
              <w:spacing w:after="0" w:line="240" w:lineRule="auto"/>
              <w:rPr>
                <w:rFonts w:ascii="Times New Roman" w:hAnsi="Times New Roman" w:cs="Times New Roman"/>
                <w:b/>
                <w:sz w:val="20"/>
                <w:szCs w:val="20"/>
              </w:rPr>
            </w:pPr>
          </w:p>
        </w:tc>
        <w:tc>
          <w:tcPr>
            <w:tcW w:w="6521" w:type="dxa"/>
            <w:vAlign w:val="center"/>
          </w:tcPr>
          <w:p w:rsidR="00673D8D" w:rsidRPr="001729EE" w:rsidRDefault="00673D8D" w:rsidP="003A2065">
            <w:pPr>
              <w:spacing w:after="0" w:line="240" w:lineRule="auto"/>
              <w:jc w:val="both"/>
              <w:rPr>
                <w:rFonts w:ascii="Times New Roman" w:hAnsi="Times New Roman"/>
                <w:sz w:val="20"/>
                <w:szCs w:val="20"/>
              </w:rPr>
            </w:pPr>
            <w:r>
              <w:rPr>
                <w:rFonts w:ascii="Times New Roman" w:hAnsi="Times New Roman"/>
                <w:sz w:val="20"/>
                <w:szCs w:val="20"/>
              </w:rPr>
              <w:t>Набор конструктора</w:t>
            </w:r>
          </w:p>
        </w:tc>
        <w:tc>
          <w:tcPr>
            <w:tcW w:w="1135" w:type="dxa"/>
            <w:vAlign w:val="center"/>
          </w:tcPr>
          <w:p w:rsidR="00673D8D" w:rsidRPr="004A2AB4" w:rsidRDefault="00673D8D" w:rsidP="003A2065">
            <w:pPr>
              <w:spacing w:after="0" w:line="240" w:lineRule="auto"/>
              <w:rPr>
                <w:rFonts w:ascii="Times New Roman" w:hAnsi="Times New Roman" w:cs="Times New Roman"/>
                <w:sz w:val="18"/>
                <w:szCs w:val="20"/>
              </w:rPr>
            </w:pPr>
            <w:r w:rsidRPr="004A2AB4">
              <w:rPr>
                <w:rFonts w:ascii="Times New Roman" w:hAnsi="Times New Roman"/>
                <w:sz w:val="18"/>
                <w:szCs w:val="20"/>
              </w:rPr>
              <w:t>на каждого ребенка</w:t>
            </w:r>
          </w:p>
        </w:tc>
      </w:tr>
      <w:tr w:rsidR="00673D8D" w:rsidTr="00517AB4">
        <w:tc>
          <w:tcPr>
            <w:tcW w:w="1526" w:type="dxa"/>
            <w:vMerge w:val="restart"/>
          </w:tcPr>
          <w:p w:rsidR="00673D8D" w:rsidRPr="0042325D" w:rsidRDefault="00673D8D" w:rsidP="003A2065">
            <w:pPr>
              <w:spacing w:after="0"/>
              <w:jc w:val="center"/>
              <w:rPr>
                <w:rFonts w:ascii="Times New Roman" w:hAnsi="Times New Roman"/>
                <w:sz w:val="20"/>
                <w:szCs w:val="20"/>
              </w:rPr>
            </w:pPr>
            <w:r w:rsidRPr="00A81BAD">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81BAD" w:rsidRDefault="00673D8D" w:rsidP="003A2065">
            <w:pPr>
              <w:spacing w:after="0" w:line="240" w:lineRule="auto"/>
              <w:rPr>
                <w:rFonts w:ascii="Times New Roman" w:hAnsi="Times New Roman" w:cs="Times New Roman"/>
                <w:b/>
                <w:sz w:val="20"/>
                <w:szCs w:val="20"/>
              </w:rPr>
            </w:pPr>
            <w:r w:rsidRPr="00A81BAD">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6521" w:type="dxa"/>
          </w:tcPr>
          <w:p w:rsidR="00673D8D" w:rsidRPr="003F7CB2" w:rsidRDefault="00673D8D" w:rsidP="003A2065">
            <w:pPr>
              <w:spacing w:after="0" w:line="240" w:lineRule="auto"/>
              <w:jc w:val="both"/>
            </w:pPr>
            <w:r w:rsidRPr="003F7CB2">
              <w:rPr>
                <w:rFonts w:ascii="Times New Roman" w:hAnsi="Times New Roman"/>
                <w:b/>
                <w:sz w:val="20"/>
                <w:szCs w:val="20"/>
              </w:rPr>
              <w:t>Портреты композиторов</w:t>
            </w:r>
            <w:r w:rsidRPr="003F7CB2">
              <w:rPr>
                <w:rFonts w:ascii="Times New Roman" w:hAnsi="Times New Roman"/>
                <w:sz w:val="20"/>
                <w:szCs w:val="20"/>
              </w:rPr>
              <w:t>: Р. Шумана, М. Мусоргского, С. Прокофьева, С. Майкапара, Э. Грига, Г.Свиридова, Д.Б. Кабалевского, М.И. Глинки, Л-В. Бетховена, П. И. Чайковского, Ц. Кюи, К. Сен-Санса, И. Брамса, И. Штрауса, А.Т. Гречанинова, А. Вивальди, Н.А. Римского-Корсакова, А. Гурилёва, Й. Гайдна</w:t>
            </w:r>
          </w:p>
          <w:p w:rsidR="00673D8D" w:rsidRPr="003F7CB2" w:rsidRDefault="00673D8D" w:rsidP="003A2065">
            <w:pPr>
              <w:spacing w:after="0" w:line="240" w:lineRule="auto"/>
              <w:jc w:val="both"/>
            </w:pPr>
            <w:r w:rsidRPr="003F7CB2">
              <w:rPr>
                <w:rFonts w:ascii="Times New Roman" w:hAnsi="Times New Roman"/>
                <w:b/>
                <w:sz w:val="20"/>
                <w:szCs w:val="20"/>
              </w:rPr>
              <w:t>Иллюстрации</w:t>
            </w:r>
            <w:r>
              <w:rPr>
                <w:rFonts w:ascii="Times New Roman" w:hAnsi="Times New Roman"/>
                <w:sz w:val="20"/>
                <w:szCs w:val="20"/>
              </w:rPr>
              <w:t>:</w:t>
            </w:r>
            <w:r w:rsidRPr="003F7CB2">
              <w:rPr>
                <w:rFonts w:ascii="Times New Roman" w:hAnsi="Times New Roman"/>
                <w:sz w:val="20"/>
                <w:szCs w:val="20"/>
              </w:rPr>
              <w:t xml:space="preserve"> к сказке «Петя и волк», музыкальных инструментов, макет светофора, к колыбельной песне, «Снегири», репродукции картин русских художников с зимними пейзажами, инструментов симфонического оркестра, хореографической миниатюры на музыку Сен-Санса «Лебедь», исполнения марша симфоническим оркестром, пейзажей русских художников на тему «Весна», по теме «Космос»</w:t>
            </w:r>
          </w:p>
          <w:p w:rsidR="00673D8D" w:rsidRPr="007A559D" w:rsidRDefault="00673D8D" w:rsidP="003A2065">
            <w:pPr>
              <w:spacing w:after="0" w:line="240" w:lineRule="auto"/>
              <w:jc w:val="both"/>
              <w:rPr>
                <w:rFonts w:ascii="Times New Roman" w:hAnsi="Times New Roman"/>
                <w:sz w:val="20"/>
                <w:szCs w:val="20"/>
              </w:rPr>
            </w:pPr>
            <w:r w:rsidRPr="003F7CB2">
              <w:rPr>
                <w:rFonts w:ascii="Times New Roman" w:hAnsi="Times New Roman"/>
                <w:sz w:val="20"/>
                <w:szCs w:val="20"/>
              </w:rPr>
              <w:t>Пособие для игры «Петух, курица и цыплёнок», игрушка «Матрёшка»</w:t>
            </w:r>
            <w:r>
              <w:rPr>
                <w:rFonts w:ascii="Times New Roman" w:hAnsi="Times New Roman"/>
                <w:sz w:val="20"/>
                <w:szCs w:val="20"/>
              </w:rPr>
              <w:t xml:space="preserve">, </w:t>
            </w:r>
            <w:r w:rsidRPr="007A559D">
              <w:rPr>
                <w:rFonts w:ascii="Times New Roman" w:hAnsi="Times New Roman"/>
                <w:sz w:val="20"/>
                <w:szCs w:val="20"/>
              </w:rPr>
              <w:t>платочек для девочки, шапочка медведя, шапочка ворона, игрушка Зайчик, 1 цветной платок, игрушка кошка</w:t>
            </w:r>
          </w:p>
          <w:p w:rsidR="00673D8D" w:rsidRPr="003F7CB2" w:rsidRDefault="00673D8D" w:rsidP="003A2065">
            <w:pPr>
              <w:spacing w:after="0" w:line="240" w:lineRule="auto"/>
              <w:jc w:val="both"/>
              <w:rPr>
                <w:rFonts w:ascii="Times New Roman" w:hAnsi="Times New Roman"/>
                <w:sz w:val="20"/>
                <w:szCs w:val="20"/>
              </w:rPr>
            </w:pPr>
            <w:r w:rsidRPr="003F7CB2">
              <w:rPr>
                <w:rFonts w:ascii="Times New Roman" w:hAnsi="Times New Roman"/>
                <w:b/>
                <w:sz w:val="20"/>
                <w:szCs w:val="20"/>
              </w:rPr>
              <w:t>Видеозаписи</w:t>
            </w:r>
            <w:r w:rsidRPr="003F7CB2">
              <w:rPr>
                <w:rFonts w:ascii="Times New Roman" w:hAnsi="Times New Roman"/>
                <w:sz w:val="20"/>
                <w:szCs w:val="20"/>
              </w:rPr>
              <w:t>: исполнения песни хором, фрагмент балета «Спящая красавица», исполнения произведения симфоническим оркестром, исполнения вальса на фортепиано</w:t>
            </w:r>
            <w:r w:rsidRPr="00A8420E">
              <w:rPr>
                <w:rFonts w:ascii="Times New Roman" w:hAnsi="Times New Roman"/>
                <w:b/>
                <w:sz w:val="20"/>
                <w:szCs w:val="20"/>
              </w:rPr>
              <w:t xml:space="preserve"> </w:t>
            </w:r>
          </w:p>
        </w:tc>
        <w:tc>
          <w:tcPr>
            <w:tcW w:w="1135" w:type="dxa"/>
          </w:tcPr>
          <w:p w:rsidR="00673D8D" w:rsidRPr="001D556F" w:rsidRDefault="00673D8D" w:rsidP="003A2065">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673D8D" w:rsidRPr="00A81BAD" w:rsidTr="00517AB4">
        <w:tc>
          <w:tcPr>
            <w:tcW w:w="1526" w:type="dxa"/>
            <w:vMerge/>
          </w:tcPr>
          <w:p w:rsidR="00673D8D" w:rsidRPr="00A81BAD" w:rsidRDefault="00673D8D" w:rsidP="003A2065">
            <w:pPr>
              <w:spacing w:after="0" w:line="240" w:lineRule="auto"/>
              <w:jc w:val="center"/>
              <w:rPr>
                <w:rFonts w:ascii="Times New Roman" w:hAnsi="Times New Roman" w:cs="Times New Roman"/>
                <w:b/>
                <w:sz w:val="20"/>
                <w:szCs w:val="20"/>
              </w:rPr>
            </w:pPr>
          </w:p>
        </w:tc>
        <w:tc>
          <w:tcPr>
            <w:tcW w:w="1417" w:type="dxa"/>
            <w:vMerge/>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tcPr>
          <w:p w:rsidR="00673D8D" w:rsidRPr="007A559D" w:rsidRDefault="00673D8D" w:rsidP="003A2065">
            <w:pPr>
              <w:spacing w:after="0" w:line="240" w:lineRule="auto"/>
              <w:jc w:val="both"/>
            </w:pPr>
            <w:r w:rsidRPr="007A559D">
              <w:rPr>
                <w:rFonts w:ascii="Times New Roman" w:hAnsi="Times New Roman"/>
                <w:sz w:val="20"/>
                <w:szCs w:val="20"/>
              </w:rPr>
              <w:t>Треугольник, металлофон, бубенцы, ложки, колокольчики, маракасы, бубны, погремушка, барабан, румба – чтобы хватило в оркестре каждому ребенку</w:t>
            </w:r>
          </w:p>
          <w:p w:rsidR="00673D8D" w:rsidRPr="007A559D" w:rsidRDefault="00673D8D" w:rsidP="003A2065">
            <w:pPr>
              <w:spacing w:after="0" w:line="240" w:lineRule="auto"/>
              <w:jc w:val="both"/>
              <w:rPr>
                <w:rFonts w:ascii="Times New Roman" w:hAnsi="Times New Roman"/>
                <w:sz w:val="20"/>
                <w:szCs w:val="20"/>
              </w:rPr>
            </w:pPr>
            <w:r w:rsidRPr="007A559D">
              <w:rPr>
                <w:rFonts w:ascii="Times New Roman" w:hAnsi="Times New Roman"/>
                <w:sz w:val="20"/>
                <w:szCs w:val="20"/>
              </w:rPr>
              <w:t xml:space="preserve">На подгруппу детей: украшения для </w:t>
            </w:r>
            <w:r>
              <w:rPr>
                <w:rFonts w:ascii="Times New Roman" w:hAnsi="Times New Roman"/>
                <w:sz w:val="20"/>
                <w:szCs w:val="20"/>
              </w:rPr>
              <w:t>бусинок, детские рули</w:t>
            </w:r>
          </w:p>
          <w:p w:rsidR="00673D8D" w:rsidRPr="00A81BAD" w:rsidRDefault="00673D8D" w:rsidP="003A2065">
            <w:pPr>
              <w:spacing w:after="0" w:line="240" w:lineRule="auto"/>
              <w:jc w:val="both"/>
              <w:rPr>
                <w:rFonts w:ascii="Times New Roman" w:hAnsi="Times New Roman" w:cs="Times New Roman"/>
                <w:sz w:val="20"/>
                <w:szCs w:val="20"/>
              </w:rPr>
            </w:pPr>
            <w:r w:rsidRPr="007A559D">
              <w:rPr>
                <w:rFonts w:ascii="Times New Roman" w:hAnsi="Times New Roman"/>
                <w:sz w:val="20"/>
                <w:szCs w:val="20"/>
              </w:rPr>
              <w:t xml:space="preserve">На каждого ребенка: по два листочка, матросские воротнички и бескозырки для мальчиков, </w:t>
            </w:r>
            <w:r>
              <w:rPr>
                <w:rFonts w:ascii="Times New Roman" w:hAnsi="Times New Roman"/>
                <w:sz w:val="20"/>
                <w:szCs w:val="20"/>
              </w:rPr>
              <w:t>султанчики</w:t>
            </w:r>
          </w:p>
        </w:tc>
        <w:tc>
          <w:tcPr>
            <w:tcW w:w="1135" w:type="dxa"/>
          </w:tcPr>
          <w:p w:rsidR="00673D8D" w:rsidRPr="00A81BAD" w:rsidRDefault="00673D8D" w:rsidP="003A20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 или подгруппу</w:t>
            </w:r>
          </w:p>
        </w:tc>
      </w:tr>
      <w:tr w:rsidR="00673D8D" w:rsidRPr="00A81BAD" w:rsidTr="00517AB4">
        <w:trPr>
          <w:trHeight w:val="104"/>
        </w:trPr>
        <w:tc>
          <w:tcPr>
            <w:tcW w:w="1526" w:type="dxa"/>
            <w:vMerge w:val="restart"/>
          </w:tcPr>
          <w:p w:rsidR="00673D8D" w:rsidRPr="00A81BAD" w:rsidRDefault="00673D8D" w:rsidP="003A2065">
            <w:pPr>
              <w:spacing w:after="0" w:line="240" w:lineRule="auto"/>
              <w:jc w:val="center"/>
              <w:rPr>
                <w:rFonts w:ascii="Times New Roman" w:hAnsi="Times New Roman" w:cs="Times New Roman"/>
                <w:b/>
                <w:sz w:val="20"/>
                <w:szCs w:val="20"/>
              </w:rPr>
            </w:pPr>
            <w:r w:rsidRPr="00A81BAD">
              <w:rPr>
                <w:rFonts w:ascii="Times New Roman" w:hAnsi="Times New Roman" w:cs="Times New Roman"/>
                <w:b/>
                <w:sz w:val="20"/>
                <w:szCs w:val="20"/>
              </w:rPr>
              <w:t>Физическая культура (</w:t>
            </w:r>
            <w:r w:rsidR="006C28F8">
              <w:rPr>
                <w:rFonts w:ascii="Times New Roman" w:hAnsi="Times New Roman" w:cs="Times New Roman"/>
                <w:b/>
                <w:sz w:val="20"/>
                <w:szCs w:val="20"/>
              </w:rPr>
              <w:t>2</w:t>
            </w:r>
            <w:r w:rsidRPr="00A81BAD">
              <w:rPr>
                <w:rFonts w:ascii="Times New Roman" w:hAnsi="Times New Roman" w:cs="Times New Roman"/>
                <w:b/>
                <w:sz w:val="20"/>
                <w:szCs w:val="20"/>
              </w:rPr>
              <w:t xml:space="preserve"> в неделю / </w:t>
            </w:r>
            <w:r w:rsidR="006C28F8">
              <w:rPr>
                <w:rFonts w:ascii="Times New Roman" w:hAnsi="Times New Roman" w:cs="Times New Roman"/>
                <w:b/>
                <w:sz w:val="20"/>
                <w:szCs w:val="20"/>
              </w:rPr>
              <w:t>72</w:t>
            </w:r>
            <w:r w:rsidRPr="00A81BAD">
              <w:rPr>
                <w:rFonts w:ascii="Times New Roman" w:hAnsi="Times New Roman" w:cs="Times New Roman"/>
                <w:b/>
                <w:sz w:val="20"/>
                <w:szCs w:val="20"/>
              </w:rPr>
              <w:t xml:space="preserve"> в год</w:t>
            </w:r>
            <w:r w:rsidR="006C28F8">
              <w:rPr>
                <w:rFonts w:ascii="Times New Roman" w:hAnsi="Times New Roman" w:cs="Times New Roman"/>
                <w:b/>
                <w:sz w:val="20"/>
                <w:szCs w:val="20"/>
              </w:rPr>
              <w:t xml:space="preserve"> + 1 на воздухе</w:t>
            </w:r>
            <w:r w:rsidRPr="00A81BAD">
              <w:rPr>
                <w:rFonts w:ascii="Times New Roman" w:hAnsi="Times New Roman" w:cs="Times New Roman"/>
                <w:b/>
                <w:sz w:val="20"/>
                <w:szCs w:val="20"/>
              </w:rPr>
              <w:t>)</w:t>
            </w:r>
          </w:p>
        </w:tc>
        <w:tc>
          <w:tcPr>
            <w:tcW w:w="1417" w:type="dxa"/>
            <w:vMerge w:val="restart"/>
            <w:vAlign w:val="center"/>
          </w:tcPr>
          <w:p w:rsidR="00673D8D" w:rsidRPr="004A2AB4" w:rsidRDefault="00673D8D" w:rsidP="003A2065">
            <w:pPr>
              <w:spacing w:after="0" w:line="240" w:lineRule="auto"/>
              <w:jc w:val="both"/>
              <w:rPr>
                <w:rFonts w:ascii="Times New Roman" w:hAnsi="Times New Roman" w:cs="Times New Roman"/>
                <w:sz w:val="18"/>
                <w:szCs w:val="20"/>
              </w:rPr>
            </w:pPr>
            <w:r w:rsidRPr="004A2AB4">
              <w:rPr>
                <w:rFonts w:ascii="Times New Roman" w:hAnsi="Times New Roman" w:cs="Times New Roman"/>
                <w:b/>
                <w:sz w:val="18"/>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521" w:type="dxa"/>
            <w:vAlign w:val="center"/>
          </w:tcPr>
          <w:p w:rsidR="00673D8D" w:rsidRPr="00A81BAD" w:rsidRDefault="00673D8D" w:rsidP="003A2065">
            <w:pPr>
              <w:spacing w:after="0" w:line="240" w:lineRule="auto"/>
              <w:jc w:val="both"/>
              <w:rPr>
                <w:rFonts w:ascii="Times New Roman" w:hAnsi="Times New Roman" w:cs="Times New Roman"/>
                <w:sz w:val="20"/>
                <w:szCs w:val="20"/>
              </w:rPr>
            </w:pPr>
            <w:r w:rsidRPr="00F05E26">
              <w:rPr>
                <w:rFonts w:ascii="Times New Roman" w:hAnsi="Times New Roman"/>
                <w:sz w:val="20"/>
                <w:szCs w:val="20"/>
              </w:rPr>
              <w:t>Гимнастическая скамейка. Дорожка со следами</w:t>
            </w:r>
            <w:r>
              <w:rPr>
                <w:rFonts w:ascii="Times New Roman" w:hAnsi="Times New Roman"/>
                <w:sz w:val="20"/>
                <w:szCs w:val="20"/>
              </w:rPr>
              <w:t xml:space="preserve">. </w:t>
            </w:r>
            <w:r w:rsidRPr="00F05E26">
              <w:rPr>
                <w:rFonts w:ascii="Times New Roman" w:hAnsi="Times New Roman"/>
                <w:sz w:val="20"/>
                <w:szCs w:val="20"/>
              </w:rPr>
              <w:t>Набивные мячи</w:t>
            </w:r>
            <w:r>
              <w:rPr>
                <w:rFonts w:ascii="Times New Roman" w:hAnsi="Times New Roman"/>
                <w:sz w:val="20"/>
                <w:szCs w:val="20"/>
              </w:rPr>
              <w:t xml:space="preserve">. </w:t>
            </w:r>
            <w:r w:rsidRPr="00F05E26">
              <w:rPr>
                <w:rFonts w:ascii="Times New Roman" w:hAnsi="Times New Roman"/>
                <w:sz w:val="20"/>
                <w:szCs w:val="20"/>
              </w:rPr>
              <w:t>Конус</w:t>
            </w:r>
            <w:r>
              <w:rPr>
                <w:rFonts w:ascii="Times New Roman" w:hAnsi="Times New Roman"/>
                <w:sz w:val="20"/>
                <w:szCs w:val="20"/>
              </w:rPr>
              <w:t xml:space="preserve">ы. </w:t>
            </w:r>
            <w:r w:rsidRPr="00F05E26">
              <w:rPr>
                <w:rFonts w:ascii="Times New Roman" w:hAnsi="Times New Roman"/>
                <w:sz w:val="20"/>
                <w:szCs w:val="20"/>
              </w:rPr>
              <w:t>Обручи</w:t>
            </w:r>
            <w:r>
              <w:rPr>
                <w:rFonts w:ascii="Times New Roman" w:hAnsi="Times New Roman"/>
                <w:sz w:val="20"/>
                <w:szCs w:val="20"/>
              </w:rPr>
              <w:t xml:space="preserve">. </w:t>
            </w:r>
            <w:r w:rsidRPr="00F05E26">
              <w:rPr>
                <w:rFonts w:ascii="Times New Roman" w:hAnsi="Times New Roman"/>
                <w:sz w:val="20"/>
                <w:szCs w:val="20"/>
              </w:rPr>
              <w:t>Кегли</w:t>
            </w:r>
            <w:r>
              <w:rPr>
                <w:rFonts w:ascii="Times New Roman" w:hAnsi="Times New Roman"/>
                <w:sz w:val="20"/>
                <w:szCs w:val="20"/>
              </w:rPr>
              <w:t xml:space="preserve">. </w:t>
            </w:r>
            <w:r w:rsidRPr="00F05E26">
              <w:rPr>
                <w:rFonts w:ascii="Times New Roman" w:hAnsi="Times New Roman"/>
                <w:sz w:val="20"/>
                <w:szCs w:val="20"/>
              </w:rPr>
              <w:t>Ребристая доска</w:t>
            </w:r>
            <w:r>
              <w:rPr>
                <w:rFonts w:ascii="Times New Roman" w:hAnsi="Times New Roman"/>
                <w:sz w:val="20"/>
                <w:szCs w:val="20"/>
              </w:rPr>
              <w:t xml:space="preserve">. </w:t>
            </w:r>
            <w:r w:rsidRPr="00F05E26">
              <w:rPr>
                <w:rFonts w:ascii="Times New Roman" w:hAnsi="Times New Roman"/>
                <w:sz w:val="20"/>
                <w:szCs w:val="20"/>
              </w:rPr>
              <w:t>Две стойки с обручами</w:t>
            </w:r>
            <w:r>
              <w:rPr>
                <w:rFonts w:ascii="Times New Roman" w:hAnsi="Times New Roman"/>
                <w:sz w:val="20"/>
                <w:szCs w:val="20"/>
              </w:rPr>
              <w:t xml:space="preserve">. Гимнастические палки. </w:t>
            </w:r>
            <w:r w:rsidRPr="00F05E26">
              <w:rPr>
                <w:rFonts w:ascii="Times New Roman" w:hAnsi="Times New Roman"/>
                <w:sz w:val="20"/>
                <w:szCs w:val="20"/>
              </w:rPr>
              <w:t>Набор муляжей овощей. Корзинки</w:t>
            </w:r>
            <w:r>
              <w:rPr>
                <w:rFonts w:ascii="Times New Roman" w:hAnsi="Times New Roman"/>
                <w:sz w:val="20"/>
                <w:szCs w:val="20"/>
              </w:rPr>
              <w:t xml:space="preserve">. </w:t>
            </w:r>
            <w:r w:rsidRPr="00F05E26">
              <w:rPr>
                <w:rFonts w:ascii="Times New Roman" w:hAnsi="Times New Roman"/>
                <w:sz w:val="20"/>
                <w:szCs w:val="20"/>
              </w:rPr>
              <w:t>Дорожка со следами</w:t>
            </w:r>
            <w:r>
              <w:rPr>
                <w:rFonts w:ascii="Times New Roman" w:hAnsi="Times New Roman"/>
                <w:sz w:val="20"/>
                <w:szCs w:val="20"/>
              </w:rPr>
              <w:t xml:space="preserve">. Мягкие модули. </w:t>
            </w:r>
            <w:r w:rsidRPr="00F05E26">
              <w:rPr>
                <w:rFonts w:ascii="Times New Roman" w:hAnsi="Times New Roman"/>
                <w:sz w:val="20"/>
                <w:szCs w:val="20"/>
              </w:rPr>
              <w:t xml:space="preserve">Дуги </w:t>
            </w:r>
            <w:r w:rsidRPr="00F05E26">
              <w:rPr>
                <w:rFonts w:ascii="Times New Roman" w:hAnsi="Times New Roman"/>
                <w:i/>
                <w:iCs/>
                <w:color w:val="000000"/>
                <w:sz w:val="20"/>
                <w:szCs w:val="20"/>
              </w:rPr>
              <w:t>(высота дуги 40–50 см)</w:t>
            </w:r>
            <w:r>
              <w:rPr>
                <w:rFonts w:ascii="Times New Roman" w:hAnsi="Times New Roman"/>
                <w:i/>
                <w:iCs/>
                <w:color w:val="000000"/>
                <w:sz w:val="20"/>
                <w:szCs w:val="20"/>
              </w:rPr>
              <w:t xml:space="preserve">. </w:t>
            </w:r>
            <w:r w:rsidRPr="00F05E26">
              <w:rPr>
                <w:rFonts w:ascii="Times New Roman" w:hAnsi="Times New Roman"/>
                <w:sz w:val="20"/>
                <w:szCs w:val="20"/>
              </w:rPr>
              <w:t>Баскетбольное кольцо</w:t>
            </w:r>
            <w:r>
              <w:rPr>
                <w:rFonts w:ascii="Times New Roman" w:hAnsi="Times New Roman"/>
                <w:sz w:val="20"/>
                <w:szCs w:val="20"/>
              </w:rPr>
              <w:t xml:space="preserve">. </w:t>
            </w:r>
            <w:r w:rsidRPr="00F05E26">
              <w:rPr>
                <w:rFonts w:ascii="Times New Roman" w:hAnsi="Times New Roman"/>
                <w:sz w:val="20"/>
                <w:szCs w:val="20"/>
              </w:rPr>
              <w:t>Длинный шнур.</w:t>
            </w:r>
            <w:r>
              <w:rPr>
                <w:rFonts w:ascii="Times New Roman" w:hAnsi="Times New Roman"/>
                <w:sz w:val="20"/>
                <w:szCs w:val="20"/>
              </w:rPr>
              <w:t xml:space="preserve"> 2</w:t>
            </w:r>
            <w:r w:rsidRPr="00F05E26">
              <w:rPr>
                <w:rFonts w:ascii="Times New Roman" w:hAnsi="Times New Roman"/>
                <w:sz w:val="20"/>
                <w:szCs w:val="20"/>
              </w:rPr>
              <w:t xml:space="preserve"> флажка</w:t>
            </w:r>
            <w:r>
              <w:rPr>
                <w:rFonts w:ascii="Times New Roman" w:hAnsi="Times New Roman"/>
                <w:sz w:val="20"/>
                <w:szCs w:val="20"/>
              </w:rPr>
              <w:t xml:space="preserve">. </w:t>
            </w:r>
            <w:r w:rsidRPr="00F05E26">
              <w:rPr>
                <w:rFonts w:ascii="Times New Roman" w:hAnsi="Times New Roman"/>
                <w:sz w:val="20"/>
                <w:szCs w:val="20"/>
              </w:rPr>
              <w:t>Шнуры</w:t>
            </w:r>
            <w:r>
              <w:rPr>
                <w:rFonts w:ascii="Times New Roman" w:hAnsi="Times New Roman"/>
                <w:sz w:val="20"/>
                <w:szCs w:val="20"/>
              </w:rPr>
              <w:t xml:space="preserve">. </w:t>
            </w:r>
            <w:r w:rsidRPr="00F05E26">
              <w:rPr>
                <w:rFonts w:ascii="Times New Roman" w:hAnsi="Times New Roman"/>
                <w:sz w:val="20"/>
                <w:szCs w:val="20"/>
              </w:rPr>
              <w:t>Две пары сапог большого размера</w:t>
            </w:r>
            <w:r>
              <w:rPr>
                <w:rFonts w:ascii="Times New Roman" w:hAnsi="Times New Roman"/>
                <w:sz w:val="20"/>
                <w:szCs w:val="20"/>
              </w:rPr>
              <w:t xml:space="preserve">. </w:t>
            </w:r>
            <w:r w:rsidRPr="00F05E26">
              <w:rPr>
                <w:rFonts w:ascii="Times New Roman" w:hAnsi="Times New Roman"/>
                <w:sz w:val="20"/>
                <w:szCs w:val="20"/>
              </w:rPr>
              <w:t>Кубики (Н – 25см)</w:t>
            </w:r>
            <w:r>
              <w:rPr>
                <w:rFonts w:ascii="Times New Roman" w:hAnsi="Times New Roman"/>
                <w:sz w:val="20"/>
                <w:szCs w:val="20"/>
              </w:rPr>
              <w:t>.</w:t>
            </w:r>
            <w:r w:rsidRPr="00F05E26">
              <w:rPr>
                <w:rFonts w:ascii="Times New Roman" w:hAnsi="Times New Roman"/>
                <w:sz w:val="20"/>
                <w:szCs w:val="20"/>
              </w:rPr>
              <w:t xml:space="preserve"> Большой обруч</w:t>
            </w:r>
            <w:r>
              <w:rPr>
                <w:rFonts w:ascii="Times New Roman" w:hAnsi="Times New Roman"/>
                <w:sz w:val="20"/>
                <w:szCs w:val="20"/>
              </w:rPr>
              <w:t xml:space="preserve">. </w:t>
            </w:r>
            <w:r w:rsidRPr="00F05E26">
              <w:rPr>
                <w:rFonts w:ascii="Times New Roman" w:hAnsi="Times New Roman"/>
                <w:sz w:val="20"/>
                <w:szCs w:val="20"/>
              </w:rPr>
              <w:t xml:space="preserve">Наклонная доска </w:t>
            </w:r>
            <w:r w:rsidRPr="00F05E26">
              <w:rPr>
                <w:rFonts w:ascii="Times New Roman" w:hAnsi="Times New Roman"/>
                <w:i/>
                <w:iCs/>
                <w:color w:val="000000"/>
                <w:sz w:val="20"/>
                <w:szCs w:val="20"/>
              </w:rPr>
              <w:t>(высота поднятого края доски 40 см, ширина доски 20 см)</w:t>
            </w:r>
            <w:r>
              <w:rPr>
                <w:rFonts w:ascii="Times New Roman" w:hAnsi="Times New Roman"/>
                <w:i/>
                <w:iCs/>
                <w:color w:val="000000"/>
                <w:sz w:val="20"/>
                <w:szCs w:val="20"/>
              </w:rPr>
              <w:t xml:space="preserve">. </w:t>
            </w:r>
            <w:r w:rsidRPr="00F05E26">
              <w:rPr>
                <w:rFonts w:ascii="Times New Roman" w:hAnsi="Times New Roman"/>
                <w:sz w:val="20"/>
                <w:szCs w:val="20"/>
              </w:rPr>
              <w:t>Хоккейные клюшки</w:t>
            </w:r>
            <w:r>
              <w:rPr>
                <w:rFonts w:ascii="Times New Roman" w:hAnsi="Times New Roman"/>
                <w:sz w:val="20"/>
                <w:szCs w:val="20"/>
              </w:rPr>
              <w:t xml:space="preserve">. </w:t>
            </w:r>
            <w:r w:rsidRPr="00F05E26">
              <w:rPr>
                <w:rFonts w:ascii="Times New Roman" w:hAnsi="Times New Roman"/>
                <w:sz w:val="20"/>
                <w:szCs w:val="20"/>
              </w:rPr>
              <w:t>Шайбы</w:t>
            </w:r>
            <w:r>
              <w:rPr>
                <w:rFonts w:ascii="Times New Roman" w:hAnsi="Times New Roman"/>
                <w:sz w:val="20"/>
                <w:szCs w:val="20"/>
              </w:rPr>
              <w:t xml:space="preserve">. </w:t>
            </w:r>
            <w:r w:rsidRPr="00F05E26">
              <w:rPr>
                <w:rFonts w:ascii="Times New Roman" w:hAnsi="Times New Roman"/>
                <w:sz w:val="20"/>
                <w:szCs w:val="20"/>
              </w:rPr>
              <w:t>Наклонная лестница</w:t>
            </w:r>
            <w:r>
              <w:rPr>
                <w:rFonts w:ascii="Times New Roman" w:hAnsi="Times New Roman"/>
                <w:sz w:val="20"/>
                <w:szCs w:val="20"/>
              </w:rPr>
              <w:t xml:space="preserve">. </w:t>
            </w:r>
            <w:r w:rsidRPr="00F05E26">
              <w:rPr>
                <w:rFonts w:ascii="Times New Roman" w:hAnsi="Times New Roman"/>
                <w:sz w:val="20"/>
                <w:szCs w:val="20"/>
              </w:rPr>
              <w:t>Маты</w:t>
            </w:r>
            <w:r>
              <w:rPr>
                <w:rFonts w:ascii="Times New Roman" w:hAnsi="Times New Roman"/>
                <w:sz w:val="20"/>
                <w:szCs w:val="20"/>
              </w:rPr>
              <w:t xml:space="preserve">. </w:t>
            </w:r>
            <w:r w:rsidRPr="00F05E26">
              <w:rPr>
                <w:rFonts w:ascii="Times New Roman" w:hAnsi="Times New Roman"/>
                <w:sz w:val="20"/>
                <w:szCs w:val="20"/>
              </w:rPr>
              <w:t>Длинная скакалка</w:t>
            </w:r>
            <w:r>
              <w:rPr>
                <w:rFonts w:ascii="Times New Roman" w:hAnsi="Times New Roman"/>
                <w:sz w:val="20"/>
                <w:szCs w:val="20"/>
              </w:rPr>
              <w:t xml:space="preserve">. </w:t>
            </w:r>
            <w:r w:rsidRPr="00F05E26">
              <w:rPr>
                <w:rFonts w:ascii="Times New Roman" w:hAnsi="Times New Roman"/>
                <w:sz w:val="20"/>
                <w:szCs w:val="20"/>
              </w:rPr>
              <w:t>Два малых мяча, два тоннеля, две стойки. Два средних мяча</w:t>
            </w:r>
            <w:r>
              <w:rPr>
                <w:rFonts w:ascii="Times New Roman" w:hAnsi="Times New Roman"/>
                <w:sz w:val="20"/>
                <w:szCs w:val="20"/>
              </w:rPr>
              <w:t xml:space="preserve">. </w:t>
            </w:r>
            <w:r w:rsidRPr="00F05E26">
              <w:rPr>
                <w:rFonts w:ascii="Times New Roman" w:hAnsi="Times New Roman"/>
                <w:sz w:val="20"/>
                <w:szCs w:val="20"/>
              </w:rPr>
              <w:t>Стойка для прыжков.</w:t>
            </w:r>
            <w:r>
              <w:rPr>
                <w:rFonts w:ascii="Times New Roman" w:hAnsi="Times New Roman"/>
                <w:sz w:val="20"/>
                <w:szCs w:val="20"/>
              </w:rPr>
              <w:t xml:space="preserve"> </w:t>
            </w:r>
            <w:r w:rsidRPr="00F05E26">
              <w:rPr>
                <w:rFonts w:ascii="Times New Roman" w:hAnsi="Times New Roman"/>
                <w:sz w:val="20"/>
                <w:szCs w:val="20"/>
              </w:rPr>
              <w:t>Гимнастическая лестница с зацепами.</w:t>
            </w:r>
            <w:r>
              <w:rPr>
                <w:rFonts w:ascii="Times New Roman" w:hAnsi="Times New Roman"/>
                <w:sz w:val="20"/>
                <w:szCs w:val="20"/>
              </w:rPr>
              <w:t xml:space="preserve"> </w:t>
            </w:r>
            <w:r w:rsidRPr="00F05E26">
              <w:rPr>
                <w:rFonts w:ascii="Times New Roman" w:hAnsi="Times New Roman"/>
                <w:sz w:val="20"/>
                <w:szCs w:val="20"/>
              </w:rPr>
              <w:t>Волейбольная сетка. Две стойки и шнур для перепрыгивания.</w:t>
            </w:r>
            <w:r w:rsidRPr="00A81BAD">
              <w:rPr>
                <w:rFonts w:ascii="Times New Roman" w:hAnsi="Times New Roman" w:cs="Times New Roman"/>
                <w:sz w:val="20"/>
                <w:szCs w:val="20"/>
              </w:rPr>
              <w:t xml:space="preserve"> </w:t>
            </w:r>
          </w:p>
        </w:tc>
        <w:tc>
          <w:tcPr>
            <w:tcW w:w="1135" w:type="dxa"/>
            <w:vAlign w:val="center"/>
          </w:tcPr>
          <w:p w:rsidR="00673D8D" w:rsidRPr="00A81BAD" w:rsidRDefault="00673D8D"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1-2</w:t>
            </w:r>
          </w:p>
        </w:tc>
      </w:tr>
      <w:tr w:rsidR="00673D8D" w:rsidRPr="00A81BAD" w:rsidTr="00517AB4">
        <w:trPr>
          <w:trHeight w:val="104"/>
        </w:trPr>
        <w:tc>
          <w:tcPr>
            <w:tcW w:w="1526" w:type="dxa"/>
            <w:vMerge/>
            <w:vAlign w:val="center"/>
          </w:tcPr>
          <w:p w:rsidR="00673D8D" w:rsidRPr="00A81BAD" w:rsidRDefault="00673D8D" w:rsidP="003A2065">
            <w:pPr>
              <w:spacing w:after="0" w:line="240" w:lineRule="auto"/>
              <w:jc w:val="center"/>
              <w:rPr>
                <w:rFonts w:ascii="Times New Roman" w:hAnsi="Times New Roman" w:cs="Times New Roman"/>
                <w:b/>
                <w:sz w:val="20"/>
                <w:szCs w:val="20"/>
              </w:rPr>
            </w:pPr>
          </w:p>
        </w:tc>
        <w:tc>
          <w:tcPr>
            <w:tcW w:w="1417" w:type="dxa"/>
            <w:vMerge/>
            <w:vAlign w:val="center"/>
          </w:tcPr>
          <w:p w:rsidR="00673D8D" w:rsidRPr="00A81BAD" w:rsidRDefault="00673D8D" w:rsidP="003A2065">
            <w:pPr>
              <w:spacing w:after="0" w:line="240" w:lineRule="auto"/>
              <w:jc w:val="both"/>
              <w:rPr>
                <w:rFonts w:ascii="Times New Roman" w:hAnsi="Times New Roman" w:cs="Times New Roman"/>
                <w:sz w:val="20"/>
                <w:szCs w:val="20"/>
              </w:rPr>
            </w:pPr>
          </w:p>
        </w:tc>
        <w:tc>
          <w:tcPr>
            <w:tcW w:w="6521" w:type="dxa"/>
            <w:vAlign w:val="center"/>
          </w:tcPr>
          <w:p w:rsidR="00673D8D" w:rsidRPr="00A81BAD" w:rsidRDefault="00673D8D" w:rsidP="003A2065">
            <w:pPr>
              <w:spacing w:after="0" w:line="240" w:lineRule="auto"/>
              <w:jc w:val="both"/>
              <w:rPr>
                <w:rFonts w:ascii="Times New Roman" w:hAnsi="Times New Roman" w:cs="Times New Roman"/>
                <w:sz w:val="20"/>
                <w:szCs w:val="20"/>
              </w:rPr>
            </w:pPr>
            <w:r w:rsidRPr="00F05E26">
              <w:rPr>
                <w:rFonts w:ascii="Times New Roman" w:hAnsi="Times New Roman"/>
                <w:sz w:val="20"/>
                <w:szCs w:val="20"/>
              </w:rPr>
              <w:t>Мячи</w:t>
            </w:r>
            <w:r>
              <w:rPr>
                <w:rFonts w:ascii="Times New Roman" w:hAnsi="Times New Roman"/>
                <w:sz w:val="20"/>
                <w:szCs w:val="20"/>
              </w:rPr>
              <w:t xml:space="preserve">. </w:t>
            </w:r>
            <w:r w:rsidRPr="00F05E26">
              <w:rPr>
                <w:rFonts w:ascii="Times New Roman" w:hAnsi="Times New Roman"/>
                <w:sz w:val="20"/>
                <w:szCs w:val="20"/>
              </w:rPr>
              <w:t>Скакалки</w:t>
            </w:r>
            <w:r>
              <w:rPr>
                <w:rFonts w:ascii="Times New Roman" w:hAnsi="Times New Roman"/>
                <w:sz w:val="20"/>
                <w:szCs w:val="20"/>
              </w:rPr>
              <w:t xml:space="preserve">. </w:t>
            </w:r>
            <w:r w:rsidRPr="00F05E26">
              <w:rPr>
                <w:rFonts w:ascii="Times New Roman" w:hAnsi="Times New Roman"/>
                <w:sz w:val="20"/>
                <w:szCs w:val="20"/>
              </w:rPr>
              <w:t>Мешочки (200г</w:t>
            </w:r>
            <w:r>
              <w:rPr>
                <w:rFonts w:ascii="Times New Roman" w:hAnsi="Times New Roman"/>
                <w:sz w:val="20"/>
                <w:szCs w:val="20"/>
              </w:rPr>
              <w:t xml:space="preserve">). </w:t>
            </w:r>
            <w:r w:rsidRPr="00F05E26">
              <w:rPr>
                <w:rFonts w:ascii="Times New Roman" w:hAnsi="Times New Roman"/>
                <w:sz w:val="20"/>
                <w:szCs w:val="20"/>
              </w:rPr>
              <w:t>Обручи</w:t>
            </w:r>
            <w:r>
              <w:rPr>
                <w:rFonts w:ascii="Times New Roman" w:hAnsi="Times New Roman"/>
                <w:sz w:val="20"/>
                <w:szCs w:val="20"/>
              </w:rPr>
              <w:t xml:space="preserve">. </w:t>
            </w:r>
            <w:r w:rsidRPr="00F05E26">
              <w:rPr>
                <w:rFonts w:ascii="Times New Roman" w:hAnsi="Times New Roman"/>
                <w:sz w:val="20"/>
                <w:szCs w:val="20"/>
              </w:rPr>
              <w:t>Гимнастические палки</w:t>
            </w:r>
            <w:r>
              <w:rPr>
                <w:rFonts w:ascii="Times New Roman" w:hAnsi="Times New Roman"/>
                <w:sz w:val="20"/>
                <w:szCs w:val="20"/>
              </w:rPr>
              <w:t xml:space="preserve">. </w:t>
            </w:r>
            <w:r>
              <w:rPr>
                <w:rFonts w:ascii="Times New Roman" w:hAnsi="Times New Roman"/>
                <w:color w:val="000000"/>
                <w:sz w:val="20"/>
                <w:szCs w:val="20"/>
              </w:rPr>
              <w:t>Шаблон</w:t>
            </w:r>
            <w:r w:rsidRPr="00F05E26">
              <w:rPr>
                <w:rFonts w:ascii="Times New Roman" w:hAnsi="Times New Roman"/>
                <w:color w:val="000000"/>
                <w:sz w:val="20"/>
                <w:szCs w:val="20"/>
              </w:rPr>
              <w:t xml:space="preserve"> мебели </w:t>
            </w:r>
            <w:r>
              <w:rPr>
                <w:rFonts w:ascii="Times New Roman" w:hAnsi="Times New Roman"/>
                <w:color w:val="000000"/>
                <w:sz w:val="20"/>
                <w:szCs w:val="20"/>
              </w:rPr>
              <w:t>для</w:t>
            </w:r>
            <w:r w:rsidRPr="00F05E26">
              <w:rPr>
                <w:rFonts w:ascii="Times New Roman" w:hAnsi="Times New Roman"/>
                <w:color w:val="000000"/>
                <w:sz w:val="20"/>
                <w:szCs w:val="20"/>
              </w:rPr>
              <w:t xml:space="preserve"> разрезных картинок</w:t>
            </w:r>
            <w:r>
              <w:rPr>
                <w:rFonts w:ascii="Times New Roman" w:hAnsi="Times New Roman"/>
                <w:color w:val="000000"/>
                <w:sz w:val="20"/>
                <w:szCs w:val="20"/>
              </w:rPr>
              <w:t xml:space="preserve">. </w:t>
            </w:r>
            <w:r w:rsidRPr="00F05E26">
              <w:rPr>
                <w:rFonts w:ascii="Times New Roman" w:hAnsi="Times New Roman"/>
                <w:sz w:val="20"/>
                <w:szCs w:val="20"/>
              </w:rPr>
              <w:t>Кубики</w:t>
            </w:r>
            <w:r>
              <w:rPr>
                <w:rFonts w:ascii="Times New Roman" w:hAnsi="Times New Roman"/>
                <w:sz w:val="20"/>
                <w:szCs w:val="20"/>
              </w:rPr>
              <w:t xml:space="preserve">. </w:t>
            </w:r>
            <w:r w:rsidRPr="00F05E26">
              <w:rPr>
                <w:rFonts w:ascii="Times New Roman" w:hAnsi="Times New Roman"/>
                <w:sz w:val="20"/>
                <w:szCs w:val="20"/>
              </w:rPr>
              <w:t>Мешочки</w:t>
            </w:r>
            <w:r>
              <w:rPr>
                <w:rFonts w:ascii="Times New Roman" w:hAnsi="Times New Roman"/>
                <w:sz w:val="20"/>
                <w:szCs w:val="20"/>
              </w:rPr>
              <w:t xml:space="preserve"> </w:t>
            </w:r>
            <w:r w:rsidRPr="00F05E26">
              <w:rPr>
                <w:rFonts w:ascii="Times New Roman" w:hAnsi="Times New Roman"/>
                <w:sz w:val="20"/>
                <w:szCs w:val="20"/>
              </w:rPr>
              <w:t>с песком</w:t>
            </w:r>
            <w:r>
              <w:rPr>
                <w:rFonts w:ascii="Times New Roman" w:hAnsi="Times New Roman"/>
                <w:sz w:val="20"/>
                <w:szCs w:val="20"/>
              </w:rPr>
              <w:t xml:space="preserve">. </w:t>
            </w:r>
            <w:r w:rsidRPr="00F05E26">
              <w:rPr>
                <w:rFonts w:ascii="Times New Roman" w:hAnsi="Times New Roman"/>
                <w:sz w:val="20"/>
                <w:szCs w:val="20"/>
              </w:rPr>
              <w:t>Скакалки</w:t>
            </w:r>
            <w:r>
              <w:rPr>
                <w:rFonts w:ascii="Times New Roman" w:hAnsi="Times New Roman"/>
                <w:sz w:val="20"/>
                <w:szCs w:val="20"/>
              </w:rPr>
              <w:t xml:space="preserve">. </w:t>
            </w:r>
            <w:r w:rsidRPr="00F05E26">
              <w:rPr>
                <w:rFonts w:ascii="Times New Roman" w:hAnsi="Times New Roman"/>
                <w:sz w:val="20"/>
                <w:szCs w:val="20"/>
              </w:rPr>
              <w:t>Мячи набивные на подгруппу детей</w:t>
            </w:r>
          </w:p>
        </w:tc>
        <w:tc>
          <w:tcPr>
            <w:tcW w:w="1135" w:type="dxa"/>
            <w:vAlign w:val="center"/>
          </w:tcPr>
          <w:p w:rsidR="00673D8D" w:rsidRPr="004A2AB4" w:rsidRDefault="00673D8D" w:rsidP="003A2065">
            <w:pPr>
              <w:spacing w:after="0" w:line="240" w:lineRule="auto"/>
              <w:jc w:val="both"/>
              <w:rPr>
                <w:rFonts w:ascii="Times New Roman" w:hAnsi="Times New Roman" w:cs="Times New Roman"/>
                <w:sz w:val="18"/>
                <w:szCs w:val="20"/>
              </w:rPr>
            </w:pPr>
            <w:r w:rsidRPr="004A2AB4">
              <w:rPr>
                <w:rFonts w:ascii="Times New Roman" w:hAnsi="Times New Roman" w:cs="Times New Roman"/>
                <w:sz w:val="18"/>
                <w:szCs w:val="20"/>
              </w:rPr>
              <w:t>На каждого ребенка</w:t>
            </w:r>
          </w:p>
        </w:tc>
      </w:tr>
    </w:tbl>
    <w:p w:rsidR="00383842" w:rsidRDefault="00383842" w:rsidP="003A2065">
      <w:pPr>
        <w:pStyle w:val="a3"/>
        <w:spacing w:after="0" w:line="240" w:lineRule="auto"/>
        <w:ind w:left="0"/>
        <w:jc w:val="center"/>
      </w:pPr>
    </w:p>
    <w:p w:rsidR="00285152" w:rsidRPr="00F51AEF" w:rsidRDefault="00A173F7" w:rsidP="00474628">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3A2065">
      <w:pPr>
        <w:pStyle w:val="Default"/>
        <w:jc w:val="both"/>
        <w:rPr>
          <w:color w:val="auto"/>
        </w:rPr>
      </w:pPr>
      <w:r w:rsidRPr="00F51AEF">
        <w:rPr>
          <w:color w:val="auto"/>
        </w:rPr>
        <w:t xml:space="preserve">В основе воспитательно-образовательной работы в МБДОУ лежит комплексно-тематическое планирование. </w:t>
      </w:r>
    </w:p>
    <w:p w:rsidR="00285152" w:rsidRPr="00F51AEF" w:rsidRDefault="00285152" w:rsidP="003A2065">
      <w:pPr>
        <w:pStyle w:val="Default"/>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3A2065">
      <w:pPr>
        <w:pStyle w:val="Default"/>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явлениям нравственной жизни ребенка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окружающей природе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миру искусства и литературы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сезонным явлениям </w:t>
      </w:r>
    </w:p>
    <w:p w:rsidR="00285152" w:rsidRPr="00F51AEF" w:rsidRDefault="00285152" w:rsidP="003A2065">
      <w:pPr>
        <w:pStyle w:val="Default"/>
        <w:numPr>
          <w:ilvl w:val="1"/>
          <w:numId w:val="19"/>
        </w:numPr>
        <w:ind w:left="0" w:firstLine="0"/>
        <w:jc w:val="both"/>
        <w:rPr>
          <w:color w:val="auto"/>
        </w:rPr>
      </w:pPr>
      <w:r w:rsidRPr="00F51AEF">
        <w:rPr>
          <w:color w:val="auto"/>
        </w:rPr>
        <w:t xml:space="preserve">народной культуре и традициям. </w:t>
      </w:r>
    </w:p>
    <w:p w:rsidR="00285152" w:rsidRPr="00F51AEF" w:rsidRDefault="00285152" w:rsidP="003A2065">
      <w:pPr>
        <w:pStyle w:val="Default"/>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3A2065">
      <w:pPr>
        <w:pStyle w:val="Default"/>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572FF6" w:rsidRDefault="00572FF6" w:rsidP="003A2065">
      <w:pPr>
        <w:pStyle w:val="a3"/>
        <w:spacing w:after="0" w:line="240" w:lineRule="auto"/>
        <w:ind w:left="0"/>
        <w:jc w:val="center"/>
        <w:rPr>
          <w:rFonts w:ascii="Times New Roman" w:hAnsi="Times New Roman" w:cs="Times New Roman"/>
          <w:b/>
          <w:sz w:val="24"/>
          <w:szCs w:val="24"/>
        </w:rPr>
      </w:pPr>
    </w:p>
    <w:p w:rsidR="00285152" w:rsidRPr="00F51AEF" w:rsidRDefault="00285152" w:rsidP="003A2065">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3A2065">
      <w:pPr>
        <w:pStyle w:val="a9"/>
        <w:rPr>
          <w:sz w:val="24"/>
        </w:rPr>
      </w:pPr>
      <w:r w:rsidRPr="00F51AEF">
        <w:rPr>
          <w:sz w:val="24"/>
        </w:rPr>
        <w:t xml:space="preserve">в соответствии с образовательными областями  </w:t>
      </w:r>
    </w:p>
    <w:p w:rsidR="00285152" w:rsidRPr="00F51AEF"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8C35C2" w:rsidRDefault="00285152"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3A2065">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xml:space="preserve">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AA1BE1" w:rsidRDefault="00AA1BE1" w:rsidP="003A2065">
      <w:pPr>
        <w:autoSpaceDE w:val="0"/>
        <w:autoSpaceDN w:val="0"/>
        <w:adjustRightInd w:val="0"/>
        <w:spacing w:after="0" w:line="240" w:lineRule="auto"/>
        <w:jc w:val="center"/>
        <w:rPr>
          <w:rFonts w:ascii="Times New Roman" w:hAnsi="Times New Roman" w:cs="Times New Roman"/>
          <w:b/>
          <w:bCs/>
          <w:sz w:val="24"/>
          <w:szCs w:val="23"/>
        </w:rPr>
      </w:pPr>
    </w:p>
    <w:p w:rsidR="00285152" w:rsidRPr="00F51AEF" w:rsidRDefault="00285152" w:rsidP="003A2065">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F51AEF">
        <w:rPr>
          <w:rFonts w:ascii="Times New Roman" w:hAnsi="Times New Roman" w:cs="Times New Roman"/>
          <w:b/>
          <w:sz w:val="24"/>
          <w:szCs w:val="24"/>
        </w:rPr>
        <w:t xml:space="preserve">Старшая группа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6095"/>
        <w:gridCol w:w="3118"/>
      </w:tblGrid>
      <w:tr w:rsidR="00285152" w:rsidRPr="00AA1BE1" w:rsidTr="00517AB4">
        <w:trPr>
          <w:trHeight w:val="247"/>
        </w:trPr>
        <w:tc>
          <w:tcPr>
            <w:tcW w:w="1101" w:type="dxa"/>
            <w:vAlign w:val="center"/>
          </w:tcPr>
          <w:p w:rsidR="00285152" w:rsidRPr="00AA1BE1" w:rsidRDefault="00285152" w:rsidP="003A2065">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Тема</w:t>
            </w:r>
          </w:p>
        </w:tc>
        <w:tc>
          <w:tcPr>
            <w:tcW w:w="6095" w:type="dxa"/>
            <w:vAlign w:val="center"/>
          </w:tcPr>
          <w:p w:rsidR="00285152" w:rsidRPr="00AA1BE1" w:rsidRDefault="00285152" w:rsidP="003A2065">
            <w:pPr>
              <w:autoSpaceDE w:val="0"/>
              <w:autoSpaceDN w:val="0"/>
              <w:adjustRightInd w:val="0"/>
              <w:spacing w:after="0" w:line="240" w:lineRule="auto"/>
              <w:jc w:val="center"/>
              <w:rPr>
                <w:rFonts w:ascii="Times New Roman" w:hAnsi="Times New Roman" w:cs="Times New Roman"/>
                <w:b/>
                <w:iCs/>
                <w:sz w:val="20"/>
                <w:szCs w:val="20"/>
              </w:rPr>
            </w:pPr>
            <w:r w:rsidRPr="00AA1BE1">
              <w:rPr>
                <w:rFonts w:ascii="Times New Roman" w:hAnsi="Times New Roman" w:cs="Times New Roman"/>
                <w:b/>
                <w:iCs/>
                <w:sz w:val="20"/>
                <w:szCs w:val="20"/>
              </w:rPr>
              <w:t xml:space="preserve">Краткое содержание </w:t>
            </w:r>
          </w:p>
          <w:p w:rsidR="00285152" w:rsidRPr="00AA1BE1" w:rsidRDefault="00285152" w:rsidP="003A2065">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традиционных событий и праздников</w:t>
            </w:r>
          </w:p>
        </w:tc>
        <w:tc>
          <w:tcPr>
            <w:tcW w:w="3118" w:type="dxa"/>
            <w:vAlign w:val="center"/>
          </w:tcPr>
          <w:p w:rsidR="00285152" w:rsidRPr="00AA1BE1" w:rsidRDefault="00285152" w:rsidP="003A2065">
            <w:pPr>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iCs/>
                <w:sz w:val="20"/>
                <w:szCs w:val="20"/>
              </w:rPr>
              <w:t>Мероприятие</w:t>
            </w:r>
          </w:p>
        </w:tc>
      </w:tr>
      <w:tr w:rsidR="00285152" w:rsidRPr="00AA1BE1" w:rsidTr="00517AB4">
        <w:trPr>
          <w:trHeight w:val="107"/>
        </w:trPr>
        <w:tc>
          <w:tcPr>
            <w:tcW w:w="10314" w:type="dxa"/>
            <w:gridSpan w:val="3"/>
            <w:vAlign w:val="center"/>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СЕНТЯБРЬ</w:t>
            </w:r>
          </w:p>
        </w:tc>
      </w:tr>
      <w:tr w:rsidR="00285152" w:rsidRPr="00AA1BE1" w:rsidTr="00517AB4">
        <w:trPr>
          <w:trHeight w:val="523"/>
        </w:trPr>
        <w:tc>
          <w:tcPr>
            <w:tcW w:w="1101"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Детский сад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«Мы снова вместе. Что изменилось в нашей группе». </w:t>
            </w:r>
            <w:r w:rsidRPr="00AA1BE1">
              <w:rPr>
                <w:color w:val="auto"/>
                <w:sz w:val="20"/>
                <w:szCs w:val="20"/>
              </w:rPr>
              <w:t xml:space="preserve">Развитие умений выражать доброжелательное отношение к сверстнику в ситуациях «Добрые пожелания», готовности к общению и сотрудничеству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Изготовление «Визитной карточки группы»: название группы, обоснование названия, фотографии детей с «комплиментами» сверстников и пожеланиями друг другу, афиша событий (альбом с отдельными страницами. </w:t>
            </w:r>
          </w:p>
        </w:tc>
      </w:tr>
      <w:tr w:rsidR="00285152" w:rsidRPr="00AA1BE1" w:rsidTr="00517AB4">
        <w:trPr>
          <w:trHeight w:val="661"/>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Впечатления о лете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«Мое летнее путешествие». </w:t>
            </w:r>
            <w:r w:rsidRPr="00AA1BE1">
              <w:rPr>
                <w:color w:val="auto"/>
                <w:sz w:val="20"/>
                <w:szCs w:val="20"/>
              </w:rPr>
              <w:t xml:space="preserve">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 Составление с родителями альбома и рассказа по нему.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Составление совместно с родителями «Наше лето».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Отражение летних событий в сюжетно-ролевых играх («Морское путешествие», «Поездка на дачу» и др.) </w:t>
            </w:r>
          </w:p>
        </w:tc>
      </w:tr>
      <w:tr w:rsidR="00285152" w:rsidRPr="00AA1BE1" w:rsidTr="00517AB4">
        <w:trPr>
          <w:trHeight w:val="385"/>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Летние дни рождения </w:t>
            </w:r>
          </w:p>
        </w:tc>
        <w:tc>
          <w:tcPr>
            <w:tcW w:w="6095" w:type="dxa"/>
          </w:tcPr>
          <w:p w:rsidR="00285152" w:rsidRPr="00AA1BE1" w:rsidRDefault="00285152" w:rsidP="003A2065">
            <w:pPr>
              <w:pStyle w:val="Default"/>
              <w:jc w:val="both"/>
              <w:rPr>
                <w:b/>
                <w:color w:val="auto"/>
                <w:sz w:val="20"/>
                <w:szCs w:val="20"/>
              </w:rPr>
            </w:pPr>
            <w:r w:rsidRPr="00AA1BE1">
              <w:rPr>
                <w:b/>
                <w:color w:val="auto"/>
                <w:sz w:val="20"/>
                <w:szCs w:val="20"/>
              </w:rPr>
              <w:t xml:space="preserve">«Игры для летних именинников».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Подбор игр (подвижных, музыкальных, словесных), которыми можно порадовать летних изменников.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Поздравление летних именинников (рисунки, пожелания, песенки – самовыражение детей.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Вечер досуга «Игры для летних изменников» </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ОКТЯБРЬ</w:t>
            </w:r>
          </w:p>
        </w:tc>
      </w:tr>
      <w:tr w:rsidR="00285152" w:rsidRPr="00AA1BE1" w:rsidTr="00517AB4">
        <w:trPr>
          <w:trHeight w:val="523"/>
        </w:trPr>
        <w:tc>
          <w:tcPr>
            <w:tcW w:w="1101" w:type="dxa"/>
            <w:vMerge w:val="restart"/>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Осень.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«Как мы следы осени искали». </w:t>
            </w:r>
            <w:r w:rsidRPr="00AA1BE1">
              <w:rPr>
                <w:color w:val="auto"/>
                <w:sz w:val="20"/>
                <w:szCs w:val="20"/>
              </w:rPr>
              <w:t xml:space="preserve">Наблюдения за природой на прогулке в детском саду и с родителями. Приспособление животных и растений к жизни осенью. Создание экологического дневника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Изготовление и презентация странички экологического дневника об осени: рисунки и рассказы детей об осени и осенних изменениях в природе. </w:t>
            </w:r>
          </w:p>
        </w:tc>
      </w:tr>
      <w:tr w:rsidR="00285152" w:rsidRPr="00AA1BE1" w:rsidTr="00517AB4">
        <w:trPr>
          <w:trHeight w:val="797"/>
        </w:trPr>
        <w:tc>
          <w:tcPr>
            <w:tcW w:w="1101" w:type="dxa"/>
            <w:vMerge/>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«Дары осени: Откуда хлеб пришел».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Воспитание уважения к людям, благодаря труду которых хлеб появляется на нашем столе. Установление связей между трудом людей разных профессий.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хронологической ленты «Как выращивают хлеб», презентация с озвучиванием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517AB4">
        <w:trPr>
          <w:trHeight w:val="797"/>
        </w:trPr>
        <w:tc>
          <w:tcPr>
            <w:tcW w:w="1101" w:type="dxa"/>
            <w:vMerge w:val="restart"/>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Страна, в которой я живу</w:t>
            </w:r>
          </w:p>
        </w:tc>
        <w:tc>
          <w:tcPr>
            <w:tcW w:w="6095" w:type="dxa"/>
          </w:tcPr>
          <w:p w:rsidR="00285152" w:rsidRPr="00AA1BE1" w:rsidRDefault="00285152" w:rsidP="003A2065">
            <w:pPr>
              <w:pStyle w:val="Default"/>
              <w:jc w:val="both"/>
              <w:rPr>
                <w:b/>
                <w:bCs/>
                <w:color w:val="auto"/>
                <w:sz w:val="20"/>
                <w:szCs w:val="20"/>
              </w:rPr>
            </w:pPr>
            <w:r w:rsidRPr="00AA1BE1">
              <w:rPr>
                <w:b/>
                <w:bCs/>
                <w:color w:val="auto"/>
                <w:sz w:val="20"/>
                <w:szCs w:val="20"/>
              </w:rPr>
              <w:t xml:space="preserve">«Мы разные, мы вместе». </w:t>
            </w:r>
            <w:r w:rsidRPr="00AA1BE1">
              <w:rPr>
                <w:color w:val="auto"/>
                <w:sz w:val="20"/>
                <w:szCs w:val="20"/>
              </w:rPr>
              <w:t>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Создание и презентация журнала «Страна, в которой мы живем» с детскими рассказами «Пожелания стране».</w:t>
            </w:r>
          </w:p>
        </w:tc>
      </w:tr>
      <w:tr w:rsidR="00285152" w:rsidRPr="00AA1BE1" w:rsidTr="00517AB4">
        <w:trPr>
          <w:trHeight w:val="1455"/>
        </w:trPr>
        <w:tc>
          <w:tcPr>
            <w:tcW w:w="1101" w:type="dxa"/>
            <w:vMerge/>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6095"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«Что рассказывают о России флаг и герб». </w:t>
            </w:r>
            <w:r w:rsidRPr="00AA1BE1">
              <w:rPr>
                <w:rFonts w:ascii="Times New Roman" w:hAnsi="Times New Roman" w:cs="Times New Roman"/>
                <w:sz w:val="20"/>
                <w:szCs w:val="20"/>
              </w:rPr>
              <w:t>Воспитание уважения к символике России. Развитие творческих способностей детей, направленных на использование цвета, знаков и символов в процессе создания визитной карточки группы</w:t>
            </w:r>
          </w:p>
        </w:tc>
        <w:tc>
          <w:tcPr>
            <w:tcW w:w="3118" w:type="dxa"/>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937"/>
              </w:trPr>
              <w:tc>
                <w:tcPr>
                  <w:tcW w:w="2868" w:type="dxa"/>
                </w:tcPr>
                <w:p w:rsidR="00285152" w:rsidRPr="00AA1BE1" w:rsidRDefault="00285152" w:rsidP="003A2065">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sz w:val="20"/>
                      <w:szCs w:val="20"/>
                    </w:rPr>
                    <w:t>Продолжение создания «Визитной карточки группы» - придумывание и презентация символики группы</w:t>
                  </w:r>
                </w:p>
              </w:tc>
            </w:tr>
          </w:tbl>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517AB4">
        <w:trPr>
          <w:trHeight w:val="661"/>
        </w:trPr>
        <w:tc>
          <w:tcPr>
            <w:tcW w:w="1101" w:type="dxa"/>
            <w:vMerge/>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6095"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«Старикам везде у нас почет» </w:t>
            </w:r>
            <w:r w:rsidRPr="00AA1BE1">
              <w:rPr>
                <w:rFonts w:ascii="Times New Roman" w:hAnsi="Times New Roman" w:cs="Times New Roman"/>
                <w:sz w:val="20"/>
                <w:szCs w:val="20"/>
              </w:rPr>
              <w:t>(мини-проект). Знакомство детей с элементарными формами проявления заботливого отношения к пожилым людям, выражения внимания к ним. Чтение произведений детской литературы о пожилых людях.</w:t>
            </w:r>
          </w:p>
        </w:tc>
        <w:tc>
          <w:tcPr>
            <w:tcW w:w="3118" w:type="dxa"/>
          </w:tcPr>
          <w:tbl>
            <w:tblPr>
              <w:tblW w:w="0" w:type="auto"/>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937"/>
              </w:trPr>
              <w:tc>
                <w:tcPr>
                  <w:tcW w:w="2868" w:type="dxa"/>
                </w:tcPr>
                <w:p w:rsidR="00285152" w:rsidRPr="00AA1BE1" w:rsidRDefault="00285152" w:rsidP="003A2065">
                  <w:pPr>
                    <w:autoSpaceDE w:val="0"/>
                    <w:autoSpaceDN w:val="0"/>
                    <w:adjustRightInd w:val="0"/>
                    <w:spacing w:after="0" w:line="240" w:lineRule="auto"/>
                    <w:rPr>
                      <w:rFonts w:ascii="Times New Roman" w:hAnsi="Times New Roman" w:cs="Times New Roman"/>
                      <w:sz w:val="20"/>
                      <w:szCs w:val="20"/>
                    </w:rPr>
                  </w:pPr>
                  <w:r w:rsidRPr="00AA1BE1">
                    <w:rPr>
                      <w:rFonts w:ascii="Times New Roman" w:hAnsi="Times New Roman" w:cs="Times New Roman"/>
                      <w:sz w:val="20"/>
                      <w:szCs w:val="20"/>
                    </w:rPr>
                    <w:t xml:space="preserve">Социальная акция «Подарки для пожилых людей». </w:t>
                  </w:r>
                </w:p>
              </w:tc>
            </w:tr>
          </w:tbl>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r>
      <w:tr w:rsidR="00285152" w:rsidRPr="00AA1BE1" w:rsidTr="00517AB4">
        <w:trPr>
          <w:trHeight w:val="114"/>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НОЯБРЬ</w:t>
            </w:r>
          </w:p>
        </w:tc>
      </w:tr>
      <w:tr w:rsidR="00285152" w:rsidRPr="00AA1BE1" w:rsidTr="00517AB4">
        <w:trPr>
          <w:trHeight w:val="273"/>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Моя малая Родина (город, поселок, село)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«Главные достопримечательности малой Родины». </w:t>
            </w:r>
            <w:r w:rsidRPr="00AA1BE1">
              <w:rPr>
                <w:color w:val="auto"/>
                <w:sz w:val="20"/>
                <w:szCs w:val="20"/>
              </w:rPr>
              <w:t xml:space="preserve">Знакомство с символическим смыслом некоторых символов и памятников города. Развитие умения откликаться на проявления красоты в различных архитектурных объектах. Знакомство с назначением разных общественных учреждений города/поселка (поликлиника. Магазин, школа, кинотеатр, кафе и др.)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Коллективное панно–коллаж с символами города. </w:t>
            </w:r>
          </w:p>
          <w:p w:rsidR="00285152" w:rsidRPr="00AA1BE1" w:rsidRDefault="00285152" w:rsidP="003A2065">
            <w:pPr>
              <w:pStyle w:val="Default"/>
              <w:jc w:val="both"/>
              <w:rPr>
                <w:color w:val="auto"/>
                <w:sz w:val="20"/>
                <w:szCs w:val="20"/>
              </w:rPr>
            </w:pPr>
            <w:r w:rsidRPr="00AA1BE1">
              <w:rPr>
                <w:color w:val="auto"/>
                <w:sz w:val="20"/>
                <w:szCs w:val="20"/>
              </w:rPr>
              <w:t xml:space="preserve">Презентация фотовыставки с рассказами детей о любимых местах города/поселка (совместно с родителями) </w:t>
            </w:r>
          </w:p>
        </w:tc>
      </w:tr>
      <w:tr w:rsidR="00285152" w:rsidRPr="00AA1BE1" w:rsidTr="00517AB4">
        <w:trPr>
          <w:trHeight w:val="273"/>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b/>
                <w:bCs/>
                <w:sz w:val="20"/>
                <w:szCs w:val="20"/>
              </w:rPr>
            </w:pPr>
            <w:r w:rsidRPr="00AA1BE1">
              <w:rPr>
                <w:rFonts w:ascii="Times New Roman" w:hAnsi="Times New Roman" w:cs="Times New Roman"/>
                <w:b/>
                <w:bCs/>
                <w:sz w:val="20"/>
                <w:szCs w:val="20"/>
              </w:rPr>
              <w:t>День Матери</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Однодневный проект «Поздравление для мамы». </w:t>
            </w:r>
            <w:r w:rsidRPr="00AA1BE1">
              <w:rPr>
                <w:color w:val="auto"/>
                <w:sz w:val="20"/>
                <w:szCs w:val="20"/>
              </w:rPr>
              <w:t xml:space="preserve">Воспитание желания проявлять заботливое отношение к маме, выражать отношение при помощи ласковых слов.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Оформление выставки рисунков к Дню матери </w:t>
            </w:r>
          </w:p>
        </w:tc>
      </w:tr>
      <w:tr w:rsidR="00285152" w:rsidRPr="00AA1BE1" w:rsidTr="00517AB4">
        <w:trPr>
          <w:trHeight w:val="799"/>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Мир игры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«История игрушки». </w:t>
            </w:r>
            <w:r w:rsidRPr="00AA1BE1">
              <w:rPr>
                <w:color w:val="auto"/>
                <w:sz w:val="20"/>
                <w:szCs w:val="20"/>
              </w:rPr>
              <w:t xml:space="preserve">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в группе временной выставки «Игрушки старинные и современные» (совместно с родителями). и путеводителя по выставке </w:t>
            </w:r>
          </w:p>
        </w:tc>
      </w:tr>
      <w:tr w:rsidR="00285152" w:rsidRPr="00AA1BE1" w:rsidTr="00517AB4">
        <w:trPr>
          <w:trHeight w:val="249"/>
        </w:trPr>
        <w:tc>
          <w:tcPr>
            <w:tcW w:w="1101"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Осенние Дни рождения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«Добрые пожелания в День рождения (этикет)». </w:t>
            </w:r>
            <w:r w:rsidRPr="00AA1BE1">
              <w:rPr>
                <w:color w:val="auto"/>
                <w:sz w:val="20"/>
                <w:szCs w:val="20"/>
              </w:rPr>
              <w:t xml:space="preserve">Формулирование и оформление добрых пожеланий сверстникам. Изготовление подарков для именинников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«Осенние именинники». </w:t>
            </w:r>
          </w:p>
          <w:p w:rsidR="00285152" w:rsidRPr="00AA1BE1" w:rsidRDefault="00285152" w:rsidP="003A2065">
            <w:pPr>
              <w:pStyle w:val="Default"/>
              <w:jc w:val="both"/>
              <w:rPr>
                <w:color w:val="auto"/>
                <w:sz w:val="20"/>
                <w:szCs w:val="20"/>
              </w:rPr>
            </w:pPr>
            <w:r w:rsidRPr="00AA1BE1">
              <w:rPr>
                <w:color w:val="auto"/>
                <w:sz w:val="20"/>
                <w:szCs w:val="20"/>
              </w:rPr>
              <w:t>Концерт и подарки для именинников</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ДЕКАБРЬ</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Мой мир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«Кто я, какой я?». </w:t>
            </w:r>
            <w:r w:rsidRPr="00AA1BE1">
              <w:rPr>
                <w:color w:val="auto"/>
                <w:sz w:val="20"/>
                <w:szCs w:val="20"/>
              </w:rPr>
              <w:t xml:space="preserve">Уточнение представлений ребенка о себе, своих умениях, любимых занятиях, играх, книгах, впечатлениях.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Начало создания индивидуальных портфолио. «Мои успехи и достижения».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Начало зимы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«Жалобная книга природы». </w:t>
            </w:r>
            <w:r w:rsidRPr="00AA1BE1">
              <w:rPr>
                <w:color w:val="auto"/>
                <w:sz w:val="20"/>
                <w:szCs w:val="20"/>
              </w:rPr>
              <w:t xml:space="preserve">Знакомство с потребностями птиц и животных в осенне-зимний период и способами помощи человека природе. Изготовление кормушек для птиц. Укрывание растений на участке детского сада, кормление птиц.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Детское книгоиздательство (жалобы природы и наши ответы, поделки).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экологического дневника (конец осени – начало зимы).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К нам приходит Новый год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«В гостях у Деда Мороза. Мастерская Деда Мороза». </w:t>
            </w:r>
          </w:p>
          <w:p w:rsidR="00285152" w:rsidRPr="00AA1BE1" w:rsidRDefault="00285152" w:rsidP="003A2065">
            <w:pPr>
              <w:pStyle w:val="Default"/>
              <w:jc w:val="both"/>
              <w:rPr>
                <w:color w:val="auto"/>
                <w:sz w:val="20"/>
                <w:szCs w:val="20"/>
              </w:rPr>
            </w:pPr>
            <w:r w:rsidRPr="00AA1BE1">
              <w:rPr>
                <w:color w:val="auto"/>
                <w:sz w:val="20"/>
                <w:szCs w:val="20"/>
              </w:rPr>
              <w:t xml:space="preserve">Выполнение заданий от Деда Мороза по украшению группы. Изготовление новогодних игрушек и поделок.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«Украшаем группу сами» (коллективный творческий проект). Конкурс украшений.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(фотографии детских поделок, новогодний дизайн группы, фотографии деятельности детей) </w:t>
            </w:r>
          </w:p>
          <w:p w:rsidR="00285152" w:rsidRPr="00AA1BE1" w:rsidRDefault="00285152" w:rsidP="003A2065">
            <w:pPr>
              <w:pStyle w:val="Default"/>
              <w:jc w:val="both"/>
              <w:rPr>
                <w:color w:val="auto"/>
                <w:sz w:val="20"/>
                <w:szCs w:val="20"/>
              </w:rPr>
            </w:pPr>
            <w:r w:rsidRPr="00AA1BE1">
              <w:rPr>
                <w:color w:val="auto"/>
                <w:sz w:val="20"/>
                <w:szCs w:val="20"/>
              </w:rPr>
              <w:t xml:space="preserve">Выставка Новогодних игрушек (старинные и современные игрушки) – совместно с родителями </w:t>
            </w:r>
          </w:p>
        </w:tc>
      </w:tr>
      <w:tr w:rsidR="00285152" w:rsidRPr="00AA1BE1" w:rsidTr="00517AB4">
        <w:trPr>
          <w:trHeight w:val="110"/>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ЯНВАРЬ</w:t>
            </w:r>
          </w:p>
        </w:tc>
      </w:tr>
      <w:tr w:rsidR="00285152" w:rsidRPr="00AA1BE1" w:rsidTr="00517AB4">
        <w:trPr>
          <w:trHeight w:val="107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Рождественское чудо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«Волшебные сказки Рождества». </w:t>
            </w:r>
          </w:p>
          <w:p w:rsidR="00285152" w:rsidRPr="00AA1BE1" w:rsidRDefault="00285152" w:rsidP="003A2065">
            <w:pPr>
              <w:pStyle w:val="Default"/>
              <w:jc w:val="both"/>
              <w:rPr>
                <w:color w:val="auto"/>
                <w:sz w:val="20"/>
                <w:szCs w:val="20"/>
              </w:rPr>
            </w:pPr>
            <w:r w:rsidRPr="00AA1BE1">
              <w:rPr>
                <w:color w:val="auto"/>
                <w:sz w:val="20"/>
                <w:szCs w:val="20"/>
              </w:rPr>
              <w:t xml:space="preserve">Знакомство с художественными произведениями о Зиме и о традициях празднования Рождества (поэзия, музыка, живопись, сказки, рассказы).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Детское книгоиздательство «Книга детского творчества о волшебстве и новогодних чудесах» (сказки, рисунки). </w:t>
            </w:r>
          </w:p>
        </w:tc>
      </w:tr>
      <w:tr w:rsidR="00285152" w:rsidRPr="00AA1BE1" w:rsidTr="00517AB4">
        <w:trPr>
          <w:trHeight w:val="274"/>
        </w:trPr>
        <w:tc>
          <w:tcPr>
            <w:tcW w:w="1101" w:type="dxa"/>
          </w:tcPr>
          <w:p w:rsidR="00285152" w:rsidRPr="00AA1BE1" w:rsidRDefault="00285152" w:rsidP="003A2065">
            <w:pPr>
              <w:pStyle w:val="Default"/>
              <w:rPr>
                <w:color w:val="auto"/>
                <w:sz w:val="20"/>
                <w:szCs w:val="20"/>
              </w:rPr>
            </w:pPr>
            <w:r w:rsidRPr="00AA1BE1">
              <w:rPr>
                <w:b/>
                <w:bCs/>
                <w:color w:val="auto"/>
                <w:sz w:val="20"/>
                <w:szCs w:val="20"/>
              </w:rPr>
              <w:t>Я и мои друзья</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«Если с другом вышел в путь…». </w:t>
            </w:r>
          </w:p>
          <w:p w:rsidR="00285152" w:rsidRPr="00AA1BE1" w:rsidRDefault="00285152" w:rsidP="003A2065">
            <w:pPr>
              <w:pStyle w:val="Default"/>
              <w:jc w:val="both"/>
              <w:rPr>
                <w:color w:val="auto"/>
                <w:sz w:val="20"/>
                <w:szCs w:val="20"/>
              </w:rPr>
            </w:pPr>
            <w:r w:rsidRPr="00AA1BE1">
              <w:rPr>
                <w:color w:val="auto"/>
                <w:sz w:val="20"/>
                <w:szCs w:val="20"/>
              </w:rPr>
              <w:t xml:space="preserve">Знакомство с творчеством детских писателей, в произведениях которых отражена тема дружбы. Отражение темы «дружба» в изобразительном искусстве и музыкальных произведениях для детей.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Проведение литературной викторины. </w:t>
            </w:r>
          </w:p>
          <w:p w:rsidR="00285152" w:rsidRPr="00AA1BE1" w:rsidRDefault="00285152" w:rsidP="003A2065">
            <w:pPr>
              <w:pStyle w:val="Default"/>
              <w:jc w:val="both"/>
              <w:rPr>
                <w:color w:val="auto"/>
                <w:sz w:val="20"/>
                <w:szCs w:val="20"/>
              </w:rPr>
            </w:pPr>
            <w:r w:rsidRPr="00AA1BE1">
              <w:rPr>
                <w:color w:val="auto"/>
                <w:sz w:val="20"/>
                <w:szCs w:val="20"/>
              </w:rPr>
              <w:t xml:space="preserve">Изготовление подарка для друга.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странички индивидуально портфолио «Мой друг». </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ФЕВРАЛЬ</w:t>
            </w:r>
          </w:p>
        </w:tc>
      </w:tr>
      <w:tr w:rsidR="00285152" w:rsidRPr="00AA1BE1" w:rsidTr="00517AB4">
        <w:trPr>
          <w:trHeight w:val="144"/>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Профессии родителей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«Дома мама и папа, а на работе?» </w:t>
            </w:r>
            <w:r w:rsidRPr="00AA1BE1">
              <w:rPr>
                <w:color w:val="auto"/>
                <w:sz w:val="20"/>
                <w:szCs w:val="20"/>
              </w:rPr>
              <w:t xml:space="preserve">Знакомство с конкретными профессиями, установление связи между ними.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диафильма (мультфильма) «Профессии наших родителей» и его озвучивание. </w:t>
            </w:r>
          </w:p>
        </w:tc>
      </w:tr>
      <w:tr w:rsidR="00285152" w:rsidRPr="00AA1BE1" w:rsidTr="00517AB4">
        <w:trPr>
          <w:trHeight w:val="53"/>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Зима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«Зимние хлопоты». </w:t>
            </w:r>
            <w:r w:rsidRPr="00AA1BE1">
              <w:rPr>
                <w:color w:val="auto"/>
                <w:sz w:val="20"/>
                <w:szCs w:val="20"/>
              </w:rPr>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сезона.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и презентация картотеки опытов и экспериментов.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экологического дневника (конец зимы). </w:t>
            </w:r>
          </w:p>
        </w:tc>
      </w:tr>
      <w:tr w:rsidR="00285152" w:rsidRPr="00AA1BE1" w:rsidTr="00517AB4">
        <w:trPr>
          <w:trHeight w:val="66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Защитники Отечества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«Могучи и сильны российские богатыри». </w:t>
            </w:r>
            <w:r w:rsidRPr="00AA1BE1">
              <w:rPr>
                <w:color w:val="auto"/>
                <w:sz w:val="20"/>
                <w:szCs w:val="20"/>
              </w:rPr>
              <w:t xml:space="preserve">Знакомство и детей с былинными и современными защитниками Родины, их качествами, внешним обликом. Интервьюирование пап и дедушек о защите Родины. </w:t>
            </w:r>
          </w:p>
          <w:p w:rsidR="00285152" w:rsidRPr="00AA1BE1" w:rsidRDefault="00285152" w:rsidP="003A2065">
            <w:pPr>
              <w:pStyle w:val="Default"/>
              <w:jc w:val="both"/>
              <w:rPr>
                <w:color w:val="auto"/>
                <w:sz w:val="20"/>
                <w:szCs w:val="20"/>
              </w:rPr>
            </w:pPr>
            <w:r w:rsidRPr="00AA1BE1">
              <w:rPr>
                <w:color w:val="auto"/>
                <w:sz w:val="20"/>
                <w:szCs w:val="20"/>
              </w:rPr>
              <w:t xml:space="preserve">Подготовка сценария спортивного праздника.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на основе интервью газеты «Защитники Отечества» </w:t>
            </w:r>
          </w:p>
          <w:p w:rsidR="00285152" w:rsidRPr="00AA1BE1" w:rsidRDefault="00285152" w:rsidP="003A2065">
            <w:pPr>
              <w:pStyle w:val="Default"/>
              <w:jc w:val="both"/>
              <w:rPr>
                <w:color w:val="auto"/>
                <w:sz w:val="20"/>
                <w:szCs w:val="20"/>
              </w:rPr>
            </w:pPr>
            <w:r w:rsidRPr="00AA1BE1">
              <w:rPr>
                <w:color w:val="auto"/>
                <w:sz w:val="20"/>
                <w:szCs w:val="20"/>
              </w:rPr>
              <w:t xml:space="preserve">Спортивный праздник (для детей и пап, старших братьев). </w:t>
            </w:r>
          </w:p>
        </w:tc>
      </w:tr>
      <w:tr w:rsidR="00285152" w:rsidRPr="00AA1BE1" w:rsidTr="00517AB4">
        <w:trPr>
          <w:trHeight w:val="66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Зимние Дни рождения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«Открытки для именинников». </w:t>
            </w:r>
            <w:r w:rsidRPr="00AA1BE1">
              <w:rPr>
                <w:color w:val="auto"/>
                <w:sz w:val="20"/>
                <w:szCs w:val="20"/>
              </w:rPr>
              <w:t xml:space="preserve">Рассматривание поздравительных открыток, способов их оформления. Выбор и освоение техник изготовления.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«Зимние именинники». </w:t>
            </w:r>
          </w:p>
          <w:p w:rsidR="00285152" w:rsidRPr="00AA1BE1" w:rsidRDefault="00285152" w:rsidP="003A2065">
            <w:pPr>
              <w:pStyle w:val="Default"/>
              <w:jc w:val="both"/>
              <w:rPr>
                <w:color w:val="auto"/>
                <w:sz w:val="20"/>
                <w:szCs w:val="20"/>
              </w:rPr>
            </w:pPr>
            <w:r w:rsidRPr="00AA1BE1">
              <w:rPr>
                <w:color w:val="auto"/>
                <w:sz w:val="20"/>
                <w:szCs w:val="20"/>
              </w:rPr>
              <w:t xml:space="preserve">Концерт и подарки для именинников. </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МАРТ</w:t>
            </w:r>
          </w:p>
        </w:tc>
      </w:tr>
      <w:tr w:rsidR="00285152" w:rsidRPr="00AA1BE1" w:rsidTr="00517AB4">
        <w:trPr>
          <w:trHeight w:val="416"/>
        </w:trPr>
        <w:tc>
          <w:tcPr>
            <w:tcW w:w="1101" w:type="dxa"/>
          </w:tcPr>
          <w:p w:rsidR="00285152" w:rsidRPr="00AA1BE1" w:rsidRDefault="00285152" w:rsidP="003A2065">
            <w:pPr>
              <w:pStyle w:val="Default"/>
              <w:rPr>
                <w:color w:val="auto"/>
                <w:sz w:val="20"/>
                <w:szCs w:val="20"/>
              </w:rPr>
            </w:pPr>
            <w:r w:rsidRPr="00AA1BE1">
              <w:rPr>
                <w:b/>
                <w:bCs/>
                <w:color w:val="auto"/>
                <w:sz w:val="20"/>
                <w:szCs w:val="20"/>
              </w:rPr>
              <w:t>Красота в искусстве и жизни</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«Самая красивая мамочка моя». </w:t>
            </w:r>
            <w:r w:rsidRPr="00AA1BE1">
              <w:rPr>
                <w:color w:val="auto"/>
                <w:sz w:val="20"/>
                <w:szCs w:val="20"/>
              </w:rPr>
              <w:t xml:space="preserve">Знакомство с женскими образами в разных видах искусства. Рассматривание фотопортретов мам. Составление рассказов о мамах и оформление пожеланий.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Подготовка фотовыставки мам с пожеланиями и рассказами детей. </w:t>
            </w:r>
          </w:p>
          <w:p w:rsidR="00285152" w:rsidRPr="00AA1BE1" w:rsidRDefault="00285152" w:rsidP="003A2065">
            <w:pPr>
              <w:pStyle w:val="Default"/>
              <w:jc w:val="both"/>
              <w:rPr>
                <w:color w:val="auto"/>
                <w:sz w:val="20"/>
                <w:szCs w:val="20"/>
              </w:rPr>
            </w:pPr>
            <w:r w:rsidRPr="00AA1BE1">
              <w:rPr>
                <w:color w:val="auto"/>
                <w:sz w:val="20"/>
                <w:szCs w:val="20"/>
              </w:rPr>
              <w:t xml:space="preserve">«Модное дефиле» (выбор шляпок, аксессуаров для девочек и для мам).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Скоро в школу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«Хочу все знать». </w:t>
            </w:r>
            <w:r w:rsidRPr="00AA1BE1">
              <w:rPr>
                <w:color w:val="auto"/>
                <w:sz w:val="20"/>
                <w:szCs w:val="20"/>
              </w:rPr>
              <w:t xml:space="preserve">Выполнение проектов на основе индивидуальных познавательных вопросов детей. Знакомство с разными источниками и способами получения информации, формами презентации результатов познания.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Презентация индивидуальных проектов.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«Готовимся к школе».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странички индивидуально портфолио «Лесенка моих интересов».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Книжкина неделя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«Книжный гипермаркет». </w:t>
            </w:r>
            <w:r w:rsidRPr="00AA1BE1">
              <w:rPr>
                <w:color w:val="auto"/>
                <w:sz w:val="20"/>
                <w:szCs w:val="20"/>
              </w:rPr>
              <w:t xml:space="preserve">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её свойствах и качествах.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Изготовление детьми книг. </w:t>
            </w:r>
          </w:p>
          <w:p w:rsidR="00285152" w:rsidRPr="00AA1BE1" w:rsidRDefault="00285152" w:rsidP="003A2065">
            <w:pPr>
              <w:pStyle w:val="Default"/>
              <w:jc w:val="both"/>
              <w:rPr>
                <w:color w:val="auto"/>
                <w:sz w:val="20"/>
                <w:szCs w:val="20"/>
              </w:rPr>
            </w:pPr>
            <w:r w:rsidRPr="00AA1BE1">
              <w:rPr>
                <w:color w:val="auto"/>
                <w:sz w:val="20"/>
                <w:szCs w:val="20"/>
              </w:rPr>
              <w:t xml:space="preserve">«Открытие книжного гипермаркета» (сюжетно-ролевая игра). </w:t>
            </w:r>
          </w:p>
          <w:p w:rsidR="00285152" w:rsidRPr="00AA1BE1" w:rsidRDefault="00285152" w:rsidP="003A2065">
            <w:pPr>
              <w:pStyle w:val="Default"/>
              <w:jc w:val="both"/>
              <w:rPr>
                <w:color w:val="auto"/>
                <w:sz w:val="20"/>
                <w:szCs w:val="20"/>
              </w:rPr>
            </w:pPr>
            <w:r w:rsidRPr="00AA1BE1">
              <w:rPr>
                <w:color w:val="auto"/>
                <w:sz w:val="20"/>
                <w:szCs w:val="20"/>
              </w:rPr>
              <w:t xml:space="preserve">Заполнение визитной карточки группы «Любимые писатели детей нашей группы» индивидуально портфолио «Мои любимые книги». </w:t>
            </w:r>
          </w:p>
        </w:tc>
      </w:tr>
      <w:tr w:rsidR="00285152" w:rsidRPr="00AA1BE1" w:rsidTr="00517AB4">
        <w:trPr>
          <w:trHeight w:val="1482"/>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Весна </w:t>
            </w:r>
          </w:p>
        </w:tc>
        <w:tc>
          <w:tcPr>
            <w:tcW w:w="6095" w:type="dxa"/>
          </w:tcPr>
          <w:tbl>
            <w:tblPr>
              <w:tblW w:w="4995" w:type="dxa"/>
              <w:tblBorders>
                <w:top w:val="nil"/>
                <w:left w:val="nil"/>
                <w:bottom w:val="nil"/>
                <w:right w:val="nil"/>
              </w:tblBorders>
              <w:tblLayout w:type="fixed"/>
              <w:tblLook w:val="0000" w:firstRow="0" w:lastRow="0" w:firstColumn="0" w:lastColumn="0" w:noHBand="0" w:noVBand="0"/>
            </w:tblPr>
            <w:tblGrid>
              <w:gridCol w:w="4995"/>
            </w:tblGrid>
            <w:tr w:rsidR="00285152" w:rsidRPr="00AA1BE1" w:rsidTr="003623D0">
              <w:trPr>
                <w:trHeight w:val="523"/>
              </w:trPr>
              <w:tc>
                <w:tcPr>
                  <w:tcW w:w="4995"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b/>
                      <w:bCs/>
                      <w:sz w:val="20"/>
                      <w:szCs w:val="20"/>
                    </w:rPr>
                    <w:t xml:space="preserve">«Весна пришла». </w:t>
                  </w:r>
                  <w:r w:rsidRPr="00AA1BE1">
                    <w:rPr>
                      <w:rFonts w:ascii="Times New Roman" w:hAnsi="Times New Roman" w:cs="Times New Roman"/>
                      <w:sz w:val="20"/>
                      <w:szCs w:val="20"/>
                    </w:rPr>
                    <w:t xml:space="preserve">Поиск примет весны в природе. Установление связей между изменениями в неживой и живой природе. </w:t>
                  </w:r>
                </w:p>
              </w:tc>
            </w:tr>
          </w:tbl>
          <w:p w:rsidR="00285152" w:rsidRPr="00AA1BE1" w:rsidRDefault="00285152" w:rsidP="003A2065">
            <w:pPr>
              <w:pStyle w:val="Default"/>
              <w:jc w:val="both"/>
              <w:rPr>
                <w:color w:val="auto"/>
                <w:sz w:val="20"/>
                <w:szCs w:val="20"/>
              </w:rPr>
            </w:pPr>
          </w:p>
        </w:tc>
        <w:tc>
          <w:tcPr>
            <w:tcW w:w="3118" w:type="dxa"/>
          </w:tcPr>
          <w:tbl>
            <w:tblPr>
              <w:tblW w:w="2868" w:type="dxa"/>
              <w:tblBorders>
                <w:top w:val="nil"/>
                <w:left w:val="nil"/>
                <w:bottom w:val="nil"/>
                <w:right w:val="nil"/>
              </w:tblBorders>
              <w:tblLayout w:type="fixed"/>
              <w:tblLook w:val="0000" w:firstRow="0" w:lastRow="0" w:firstColumn="0" w:lastColumn="0" w:noHBand="0" w:noVBand="0"/>
            </w:tblPr>
            <w:tblGrid>
              <w:gridCol w:w="2868"/>
            </w:tblGrid>
            <w:tr w:rsidR="00285152" w:rsidRPr="00AA1BE1" w:rsidTr="003623D0">
              <w:trPr>
                <w:trHeight w:val="523"/>
              </w:trPr>
              <w:tc>
                <w:tcPr>
                  <w:tcW w:w="2868" w:type="dxa"/>
                </w:tcPr>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Заполнение экологического дневника (начало весны).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 xml:space="preserve">Рисунки и рассказы детей о весне и весенних изменениях в природе </w:t>
                  </w:r>
                </w:p>
              </w:tc>
            </w:tr>
          </w:tbl>
          <w:p w:rsidR="00285152" w:rsidRPr="00AA1BE1" w:rsidRDefault="00285152" w:rsidP="003A2065">
            <w:pPr>
              <w:pStyle w:val="Default"/>
              <w:jc w:val="both"/>
              <w:rPr>
                <w:color w:val="auto"/>
                <w:sz w:val="20"/>
                <w:szCs w:val="20"/>
              </w:rPr>
            </w:pPr>
            <w:r w:rsidRPr="00AA1BE1">
              <w:rPr>
                <w:color w:val="auto"/>
                <w:sz w:val="20"/>
                <w:szCs w:val="20"/>
              </w:rPr>
              <w:t xml:space="preserve"> </w:t>
            </w:r>
          </w:p>
        </w:tc>
      </w:tr>
      <w:tr w:rsidR="00285152" w:rsidRPr="00AA1BE1" w:rsidTr="00517AB4">
        <w:trPr>
          <w:trHeight w:val="109"/>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АПРЕЛЬ</w:t>
            </w:r>
          </w:p>
        </w:tc>
      </w:tr>
      <w:tr w:rsidR="00285152" w:rsidRPr="00AA1BE1" w:rsidTr="00517AB4">
        <w:trPr>
          <w:trHeight w:val="66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Юмор в нашей жизни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«Веселые истории в нашей группе». </w:t>
            </w:r>
          </w:p>
          <w:p w:rsidR="00285152" w:rsidRPr="00AA1BE1" w:rsidRDefault="00285152" w:rsidP="003A2065">
            <w:pPr>
              <w:pStyle w:val="Default"/>
              <w:jc w:val="both"/>
              <w:rPr>
                <w:color w:val="auto"/>
                <w:sz w:val="20"/>
                <w:szCs w:val="20"/>
              </w:rPr>
            </w:pPr>
            <w:r w:rsidRPr="00AA1BE1">
              <w:rPr>
                <w:color w:val="auto"/>
                <w:sz w:val="20"/>
                <w:szCs w:val="20"/>
              </w:rPr>
              <w:t xml:space="preserve">Рассматривание иллюстраций к детским книгам. Выявление смешного в литературных произведениях, установление ассоциаций с веселыми событиями, происходящими в группе. Подведение к пониманию того, над чем можно смеяться, а над чем нет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Детское книгоиздательство: Журнал группы «Веселые картинки» – рисунки, рассказы, комиксы, страничка о писателях- юмористах (связь с работой по знакомству с детскими писателями) </w:t>
            </w:r>
          </w:p>
        </w:tc>
      </w:tr>
      <w:tr w:rsidR="00285152" w:rsidRPr="00AA1BE1" w:rsidTr="00517AB4">
        <w:trPr>
          <w:trHeight w:val="661"/>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Тайна третьей планеты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«Первые полеты человека в космос». </w:t>
            </w:r>
            <w:r w:rsidRPr="00AA1BE1">
              <w:rPr>
                <w:color w:val="auto"/>
                <w:sz w:val="20"/>
                <w:szCs w:val="20"/>
              </w:rPr>
              <w:t xml:space="preserve">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w:t>
            </w:r>
          </w:p>
          <w:p w:rsidR="00285152" w:rsidRPr="00AA1BE1" w:rsidRDefault="00285152" w:rsidP="003A2065">
            <w:pPr>
              <w:pStyle w:val="Default"/>
              <w:jc w:val="both"/>
              <w:rPr>
                <w:color w:val="auto"/>
                <w:sz w:val="20"/>
                <w:szCs w:val="20"/>
              </w:rPr>
            </w:pPr>
            <w:r w:rsidRPr="00AA1BE1">
              <w:rPr>
                <w:color w:val="auto"/>
                <w:sz w:val="20"/>
                <w:szCs w:val="20"/>
              </w:rPr>
              <w:t xml:space="preserve">Знакомство с названиями планет, с ролью солнца в жизни планет и жизни Земли, местом Земли среди планет Солнечной системы.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Сюжетно-ролевые игры «Школа космонавтов», «На ракете – в космос». </w:t>
            </w:r>
          </w:p>
          <w:p w:rsidR="00285152" w:rsidRPr="00AA1BE1" w:rsidRDefault="00285152" w:rsidP="003A2065">
            <w:pPr>
              <w:pStyle w:val="Default"/>
              <w:jc w:val="both"/>
              <w:rPr>
                <w:color w:val="auto"/>
                <w:sz w:val="20"/>
                <w:szCs w:val="20"/>
              </w:rPr>
            </w:pPr>
            <w:r w:rsidRPr="00AA1BE1">
              <w:rPr>
                <w:color w:val="auto"/>
                <w:sz w:val="20"/>
                <w:szCs w:val="20"/>
              </w:rPr>
              <w:t xml:space="preserve">Коллаж «Если очень захотеть, можно в космос полететь» (как стать космонавтом). </w:t>
            </w:r>
          </w:p>
          <w:p w:rsidR="00285152" w:rsidRPr="00AA1BE1" w:rsidRDefault="00285152" w:rsidP="003A2065">
            <w:pPr>
              <w:pStyle w:val="Default"/>
              <w:jc w:val="both"/>
              <w:rPr>
                <w:color w:val="auto"/>
                <w:sz w:val="20"/>
                <w:szCs w:val="20"/>
              </w:rPr>
            </w:pPr>
            <w:r w:rsidRPr="00AA1BE1">
              <w:rPr>
                <w:color w:val="auto"/>
                <w:sz w:val="20"/>
                <w:szCs w:val="20"/>
              </w:rPr>
              <w:t>Изготовление макета «Солнечная система»</w:t>
            </w:r>
          </w:p>
        </w:tc>
      </w:tr>
      <w:tr w:rsidR="00285152" w:rsidRPr="00AA1BE1" w:rsidTr="00517AB4">
        <w:trPr>
          <w:trHeight w:val="937"/>
        </w:trPr>
        <w:tc>
          <w:tcPr>
            <w:tcW w:w="1101" w:type="dxa"/>
            <w:vMerge w:val="restart"/>
          </w:tcPr>
          <w:p w:rsidR="00285152" w:rsidRPr="00AA1BE1" w:rsidRDefault="00285152" w:rsidP="003A2065">
            <w:pPr>
              <w:pStyle w:val="Default"/>
              <w:jc w:val="both"/>
              <w:rPr>
                <w:color w:val="auto"/>
                <w:sz w:val="20"/>
                <w:szCs w:val="20"/>
              </w:rPr>
            </w:pPr>
            <w:r w:rsidRPr="00AA1BE1">
              <w:rPr>
                <w:b/>
                <w:bCs/>
                <w:color w:val="auto"/>
                <w:sz w:val="20"/>
                <w:szCs w:val="20"/>
              </w:rPr>
              <w:t xml:space="preserve">«Скворцы прилетели, на крыльях весну принесли» </w:t>
            </w:r>
          </w:p>
          <w:p w:rsidR="00285152" w:rsidRPr="00AA1BE1" w:rsidRDefault="00285152" w:rsidP="003A2065">
            <w:pPr>
              <w:autoSpaceDE w:val="0"/>
              <w:autoSpaceDN w:val="0"/>
              <w:adjustRightInd w:val="0"/>
              <w:spacing w:after="0" w:line="240" w:lineRule="auto"/>
              <w:jc w:val="both"/>
              <w:rPr>
                <w:rFonts w:ascii="Times New Roman" w:hAnsi="Times New Roman" w:cs="Times New Roman"/>
                <w:sz w:val="20"/>
                <w:szCs w:val="20"/>
              </w:rPr>
            </w:pP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«Весна идет, весне дорогу» </w:t>
            </w:r>
            <w:r w:rsidRPr="00AA1BE1">
              <w:rPr>
                <w:color w:val="auto"/>
                <w:sz w:val="20"/>
                <w:szCs w:val="20"/>
              </w:rPr>
              <w:t xml:space="preserve">Выявление детьми качеств и свойств воды, песка, почвы, камней. Определение зависимости их состояния от воздействия температуры, влажности, сезона.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и презентация картотеки наблюдений, опытов, экспериментов. </w:t>
            </w:r>
          </w:p>
        </w:tc>
      </w:tr>
      <w:tr w:rsidR="00285152" w:rsidRPr="00AA1BE1" w:rsidTr="00517AB4">
        <w:trPr>
          <w:trHeight w:val="799"/>
        </w:trPr>
        <w:tc>
          <w:tcPr>
            <w:tcW w:w="1101" w:type="dxa"/>
            <w:vMerge/>
          </w:tcPr>
          <w:p w:rsidR="00285152" w:rsidRPr="00AA1BE1" w:rsidRDefault="00285152" w:rsidP="003A2065">
            <w:pPr>
              <w:autoSpaceDE w:val="0"/>
              <w:autoSpaceDN w:val="0"/>
              <w:adjustRightInd w:val="0"/>
              <w:spacing w:after="0" w:line="240" w:lineRule="auto"/>
              <w:rPr>
                <w:rFonts w:ascii="Times New Roman" w:hAnsi="Times New Roman" w:cs="Times New Roman"/>
                <w:sz w:val="20"/>
                <w:szCs w:val="20"/>
              </w:rPr>
            </w:pP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«Дружат дети всей Земли». </w:t>
            </w:r>
            <w:r w:rsidRPr="00AA1BE1">
              <w:rPr>
                <w:color w:val="auto"/>
                <w:sz w:val="20"/>
                <w:szCs w:val="20"/>
              </w:rPr>
              <w:t xml:space="preserve">Воспитание 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Карнавал «Праздник дружбы»</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МАЙ</w:t>
            </w:r>
          </w:p>
        </w:tc>
      </w:tr>
      <w:tr w:rsidR="00285152" w:rsidRPr="00AA1BE1" w:rsidTr="00517AB4">
        <w:trPr>
          <w:trHeight w:val="799"/>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День Победы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«Имена Победы». </w:t>
            </w:r>
          </w:p>
          <w:p w:rsidR="00285152" w:rsidRPr="00AA1BE1" w:rsidRDefault="00285152" w:rsidP="003A2065">
            <w:pPr>
              <w:pStyle w:val="Default"/>
              <w:jc w:val="both"/>
              <w:rPr>
                <w:color w:val="auto"/>
                <w:sz w:val="20"/>
                <w:szCs w:val="20"/>
              </w:rPr>
            </w:pPr>
            <w:r w:rsidRPr="00AA1BE1">
              <w:rPr>
                <w:color w:val="auto"/>
                <w:sz w:val="20"/>
                <w:szCs w:val="20"/>
              </w:rPr>
              <w:t xml:space="preserve">Знакомство с традициями празднования Дня Победы в России, с памятниками, посвященными героям войны в родном городе/поселке. Рассматривание семейных альбомов. с фотографиями, тех, кто застали войну, воевали. Воспоминания в семье об их рассказах о войне.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Создание группового альбома «Имена Победы», составленного из семейных страниц об участниках войны рассказывание по странице альбома. </w:t>
            </w:r>
          </w:p>
          <w:p w:rsidR="00285152" w:rsidRPr="00AA1BE1" w:rsidRDefault="00285152" w:rsidP="003A2065">
            <w:pPr>
              <w:pStyle w:val="Default"/>
              <w:jc w:val="both"/>
              <w:rPr>
                <w:color w:val="auto"/>
                <w:sz w:val="20"/>
                <w:szCs w:val="20"/>
              </w:rPr>
            </w:pPr>
            <w:r w:rsidRPr="00AA1BE1">
              <w:rPr>
                <w:color w:val="auto"/>
                <w:sz w:val="20"/>
                <w:szCs w:val="20"/>
              </w:rPr>
              <w:t xml:space="preserve">Участие в социальной акции «Бессмертный полк» (совместно с родителями).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Наш Пушкин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«Сказки А.С. Пушкина». </w:t>
            </w:r>
            <w:r w:rsidRPr="00AA1BE1">
              <w:rPr>
                <w:color w:val="auto"/>
                <w:sz w:val="20"/>
                <w:szCs w:val="20"/>
              </w:rPr>
              <w:t xml:space="preserve">Развитие интереса к постановке спектакля по сказкам Пушкина, развитие творческих способностей детей в процессе подготовки сценария, создания элементов костюмов и декораций. Знакомство со сказками А.С. Пушкина с жизнью и бытом людей в прошлом (дома, средства передвижения, костюмы, занятия людей).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Пушкинский праздник – театрализованное представление по сказкам Пушкина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Весна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«Скоро лето!». </w:t>
            </w:r>
            <w:r w:rsidRPr="00AA1BE1">
              <w:rPr>
                <w:color w:val="auto"/>
                <w:sz w:val="20"/>
                <w:szCs w:val="20"/>
              </w:rPr>
              <w:t xml:space="preserve">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 Посадка растений на участке детского сада.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Заполнение экологического дневника (окончание весны) </w:t>
            </w:r>
          </w:p>
        </w:tc>
      </w:tr>
      <w:tr w:rsidR="00285152" w:rsidRPr="00AA1BE1" w:rsidTr="00517AB4">
        <w:trPr>
          <w:trHeight w:val="385"/>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Весенние дни рождения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«Дни рождения в традициях разных народов». </w:t>
            </w:r>
            <w:r w:rsidRPr="00AA1BE1">
              <w:rPr>
                <w:color w:val="auto"/>
                <w:sz w:val="20"/>
                <w:szCs w:val="20"/>
              </w:rPr>
              <w:t xml:space="preserve">Знакомство детей с разными способами празднования дня рождения, угощениями, подарочным этикетом.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 xml:space="preserve">Придумывание поздравлений именинникам в традициях разных стран, народов. </w:t>
            </w:r>
          </w:p>
          <w:p w:rsidR="00285152" w:rsidRPr="00AA1BE1" w:rsidRDefault="00285152" w:rsidP="003A2065">
            <w:pPr>
              <w:pStyle w:val="Default"/>
              <w:jc w:val="both"/>
              <w:rPr>
                <w:color w:val="auto"/>
                <w:sz w:val="20"/>
                <w:szCs w:val="20"/>
              </w:rPr>
            </w:pPr>
            <w:r w:rsidRPr="00AA1BE1">
              <w:rPr>
                <w:color w:val="auto"/>
                <w:sz w:val="20"/>
                <w:szCs w:val="20"/>
              </w:rPr>
              <w:t xml:space="preserve">Вечер досуга «Дни рождения». </w:t>
            </w:r>
          </w:p>
        </w:tc>
      </w:tr>
      <w:tr w:rsidR="00285152" w:rsidRPr="00AA1BE1" w:rsidTr="00517AB4">
        <w:trPr>
          <w:trHeight w:val="107"/>
        </w:trPr>
        <w:tc>
          <w:tcPr>
            <w:tcW w:w="10314" w:type="dxa"/>
            <w:gridSpan w:val="3"/>
          </w:tcPr>
          <w:p w:rsidR="00285152" w:rsidRPr="00AA1BE1" w:rsidRDefault="00285152" w:rsidP="003A2065">
            <w:pPr>
              <w:autoSpaceDE w:val="0"/>
              <w:autoSpaceDN w:val="0"/>
              <w:adjustRightInd w:val="0"/>
              <w:spacing w:after="0" w:line="240" w:lineRule="auto"/>
              <w:jc w:val="center"/>
              <w:rPr>
                <w:rFonts w:ascii="Times New Roman" w:hAnsi="Times New Roman" w:cs="Times New Roman"/>
                <w:sz w:val="20"/>
                <w:szCs w:val="20"/>
              </w:rPr>
            </w:pPr>
            <w:r w:rsidRPr="00AA1BE1">
              <w:rPr>
                <w:rFonts w:ascii="Times New Roman" w:hAnsi="Times New Roman" w:cs="Times New Roman"/>
                <w:b/>
                <w:bCs/>
                <w:sz w:val="20"/>
                <w:szCs w:val="20"/>
              </w:rPr>
              <w:t>ИЮНЬ</w:t>
            </w:r>
          </w:p>
        </w:tc>
      </w:tr>
      <w:tr w:rsidR="00285152" w:rsidRPr="00AA1BE1" w:rsidTr="00517AB4">
        <w:trPr>
          <w:trHeight w:val="569"/>
        </w:trPr>
        <w:tc>
          <w:tcPr>
            <w:tcW w:w="1101" w:type="dxa"/>
          </w:tcPr>
          <w:p w:rsidR="00285152" w:rsidRPr="00AA1BE1" w:rsidRDefault="00285152" w:rsidP="003A2065">
            <w:pPr>
              <w:pStyle w:val="Default"/>
              <w:rPr>
                <w:color w:val="auto"/>
                <w:sz w:val="20"/>
                <w:szCs w:val="20"/>
              </w:rPr>
            </w:pPr>
            <w:r w:rsidRPr="00AA1BE1">
              <w:rPr>
                <w:b/>
                <w:bCs/>
                <w:color w:val="auto"/>
                <w:sz w:val="20"/>
                <w:szCs w:val="20"/>
              </w:rPr>
              <w:t xml:space="preserve">Здравствуй, лето! </w:t>
            </w:r>
          </w:p>
        </w:tc>
        <w:tc>
          <w:tcPr>
            <w:tcW w:w="6095" w:type="dxa"/>
          </w:tcPr>
          <w:p w:rsidR="00285152" w:rsidRPr="00AA1BE1" w:rsidRDefault="00285152" w:rsidP="003A2065">
            <w:pPr>
              <w:pStyle w:val="Default"/>
              <w:jc w:val="both"/>
              <w:rPr>
                <w:color w:val="auto"/>
                <w:sz w:val="20"/>
                <w:szCs w:val="20"/>
              </w:rPr>
            </w:pPr>
            <w:r w:rsidRPr="00AA1BE1">
              <w:rPr>
                <w:b/>
                <w:bCs/>
                <w:color w:val="auto"/>
                <w:sz w:val="20"/>
                <w:szCs w:val="20"/>
              </w:rPr>
              <w:t xml:space="preserve">«Лето без опасностей». </w:t>
            </w:r>
            <w:r w:rsidRPr="00AA1BE1">
              <w:rPr>
                <w:color w:val="auto"/>
                <w:sz w:val="20"/>
                <w:szCs w:val="20"/>
              </w:rPr>
              <w:t xml:space="preserve">Знакомство с правилами безопасного поведения летом: на воде, в транспорте, во время уличного движения, на природе. Воспитание позитивного отношения к соблюдению правил безопасного поведения. </w:t>
            </w:r>
          </w:p>
        </w:tc>
        <w:tc>
          <w:tcPr>
            <w:tcW w:w="3118" w:type="dxa"/>
          </w:tcPr>
          <w:p w:rsidR="00285152" w:rsidRPr="00AA1BE1" w:rsidRDefault="00285152" w:rsidP="003A2065">
            <w:pPr>
              <w:pStyle w:val="Default"/>
              <w:jc w:val="both"/>
              <w:rPr>
                <w:color w:val="auto"/>
                <w:sz w:val="20"/>
                <w:szCs w:val="20"/>
              </w:rPr>
            </w:pPr>
            <w:r w:rsidRPr="00AA1BE1">
              <w:rPr>
                <w:color w:val="auto"/>
                <w:sz w:val="20"/>
                <w:szCs w:val="20"/>
              </w:rPr>
              <w:t>Создание памятки безопасного поведения: «Безопасность на воде», «Безопасность пешехода», «Безопасность путешественника», «Безопасность на природе»</w:t>
            </w:r>
          </w:p>
        </w:tc>
      </w:tr>
    </w:tbl>
    <w:p w:rsidR="00060319" w:rsidRDefault="00060319" w:rsidP="003A2065">
      <w:pPr>
        <w:pStyle w:val="a3"/>
        <w:spacing w:after="0" w:line="240" w:lineRule="auto"/>
        <w:ind w:left="0"/>
        <w:jc w:val="center"/>
        <w:rPr>
          <w:rFonts w:ascii="Times New Roman" w:hAnsi="Times New Roman" w:cs="Times New Roman"/>
          <w:b/>
          <w:sz w:val="24"/>
          <w:szCs w:val="24"/>
        </w:rPr>
      </w:pPr>
    </w:p>
    <w:p w:rsidR="00F805D7" w:rsidRPr="00F51AEF" w:rsidRDefault="00A173F7" w:rsidP="00517AB4">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 xml:space="preserve">В ДОУ создано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3A20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3A2065">
      <w:pPr>
        <w:pStyle w:val="a9"/>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3A2065">
      <w:pPr>
        <w:pStyle w:val="a9"/>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3A2065">
      <w:pPr>
        <w:spacing w:after="0" w:line="240" w:lineRule="auto"/>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3A2065">
      <w:pPr>
        <w:pStyle w:val="a9"/>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3A2065">
      <w:pPr>
        <w:pStyle w:val="a9"/>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3A2065">
      <w:pPr>
        <w:pStyle w:val="a9"/>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3A2065">
      <w:pPr>
        <w:pStyle w:val="a9"/>
        <w:jc w:val="both"/>
        <w:rPr>
          <w:b w:val="0"/>
          <w:sz w:val="24"/>
        </w:rPr>
      </w:pPr>
      <w:r w:rsidRPr="00D32ABC">
        <w:rPr>
          <w:b w:val="0"/>
          <w:i/>
          <w:sz w:val="24"/>
        </w:rPr>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3A2065">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3A2065">
      <w:pPr>
        <w:pStyle w:val="a3"/>
        <w:numPr>
          <w:ilvl w:val="0"/>
          <w:numId w:val="18"/>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3A2065">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3A2065">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3A2065">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3A2065">
      <w:pPr>
        <w:pStyle w:val="a3"/>
        <w:numPr>
          <w:ilvl w:val="0"/>
          <w:numId w:val="13"/>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3A2065">
      <w:pPr>
        <w:tabs>
          <w:tab w:val="left" w:pos="1134"/>
        </w:tabs>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3A2065">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3A2065">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3A2065">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3A2065">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3A2065">
      <w:pPr>
        <w:pStyle w:val="a3"/>
        <w:numPr>
          <w:ilvl w:val="0"/>
          <w:numId w:val="14"/>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3A2065">
      <w:pPr>
        <w:autoSpaceDE w:val="0"/>
        <w:autoSpaceDN w:val="0"/>
        <w:adjustRightInd w:val="0"/>
        <w:spacing w:after="0" w:line="240" w:lineRule="auto"/>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w:t>
      </w:r>
    </w:p>
    <w:p w:rsidR="00B02D4E" w:rsidRPr="00F51AEF" w:rsidRDefault="00B02D4E" w:rsidP="003A2065">
      <w:pPr>
        <w:pStyle w:val="a3"/>
        <w:numPr>
          <w:ilvl w:val="0"/>
          <w:numId w:val="15"/>
        </w:numPr>
        <w:tabs>
          <w:tab w:val="left" w:pos="113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F51AEF" w:rsidRDefault="00B02D4E" w:rsidP="003A2065">
      <w:pPr>
        <w:pStyle w:val="a3"/>
        <w:numPr>
          <w:ilvl w:val="0"/>
          <w:numId w:val="15"/>
        </w:numPr>
        <w:tabs>
          <w:tab w:val="left" w:pos="113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3A2065">
      <w:pPr>
        <w:pStyle w:val="a3"/>
        <w:numPr>
          <w:ilvl w:val="0"/>
          <w:numId w:val="15"/>
        </w:numPr>
        <w:tabs>
          <w:tab w:val="left" w:pos="1134"/>
        </w:tabs>
        <w:autoSpaceDE w:val="0"/>
        <w:autoSpaceDN w:val="0"/>
        <w:adjustRightInd w:val="0"/>
        <w:spacing w:after="0" w:line="240" w:lineRule="auto"/>
        <w:ind w:left="0" w:firstLine="0"/>
        <w:rPr>
          <w:rFonts w:ascii="Times New Roman" w:hAnsi="Times New Roman" w:cs="Times New Roman"/>
          <w:sz w:val="24"/>
          <w:szCs w:val="24"/>
        </w:rPr>
      </w:pPr>
      <w:r w:rsidRPr="00F51AEF">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F51AEF" w:rsidRDefault="00B02D4E" w:rsidP="003A2065">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b/>
          <w:bCs/>
          <w:sz w:val="24"/>
          <w:szCs w:val="24"/>
        </w:rPr>
      </w:pPr>
      <w:r w:rsidRPr="00F51AEF">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B02D4E" w:rsidRPr="00311A24" w:rsidRDefault="00B02D4E" w:rsidP="003A2065">
      <w:pPr>
        <w:autoSpaceDE w:val="0"/>
        <w:autoSpaceDN w:val="0"/>
        <w:adjustRightInd w:val="0"/>
        <w:spacing w:after="0" w:line="240" w:lineRule="auto"/>
        <w:jc w:val="both"/>
        <w:rPr>
          <w:rFonts w:ascii="Times New Roman" w:hAnsi="Times New Roman" w:cs="Times New Roman"/>
          <w:b/>
          <w:bCs/>
          <w:sz w:val="24"/>
          <w:szCs w:val="24"/>
        </w:rPr>
      </w:pPr>
    </w:p>
    <w:p w:rsidR="006E518E" w:rsidRDefault="00D8777E" w:rsidP="003A2065">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3A2065">
      <w:pPr>
        <w:spacing w:after="0" w:line="240" w:lineRule="auto"/>
        <w:jc w:val="both"/>
        <w:rPr>
          <w:rFonts w:ascii="Times New Roman" w:hAnsi="Times New Roman" w:cs="Times New Roman"/>
          <w:b/>
          <w:color w:val="002060"/>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раннего и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p w:rsidR="006E518E" w:rsidRDefault="006E518E" w:rsidP="003A2065">
      <w:pPr>
        <w:spacing w:after="0" w:line="240" w:lineRule="auto"/>
        <w:jc w:val="center"/>
        <w:rPr>
          <w:rFonts w:ascii="Times New Roman" w:hAnsi="Times New Roman" w:cs="Times New Roman"/>
          <w:b/>
          <w:sz w:val="24"/>
          <w:szCs w:val="24"/>
        </w:rPr>
      </w:pPr>
    </w:p>
    <w:tbl>
      <w:tblPr>
        <w:tblStyle w:val="a4"/>
        <w:tblW w:w="10456" w:type="dxa"/>
        <w:tblLook w:val="04A0" w:firstRow="1" w:lastRow="0" w:firstColumn="1" w:lastColumn="0" w:noHBand="0" w:noVBand="1"/>
      </w:tblPr>
      <w:tblGrid>
        <w:gridCol w:w="8188"/>
        <w:gridCol w:w="2268"/>
      </w:tblGrid>
      <w:tr w:rsidR="006E518E" w:rsidTr="00520AC2">
        <w:tc>
          <w:tcPr>
            <w:tcW w:w="8188" w:type="dxa"/>
          </w:tcPr>
          <w:p w:rsidR="006E518E" w:rsidRPr="006E518E" w:rsidRDefault="006E518E" w:rsidP="003A2065">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268" w:type="dxa"/>
          </w:tcPr>
          <w:p w:rsidR="006E518E" w:rsidRPr="006E518E" w:rsidRDefault="006E518E" w:rsidP="003A2065">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520AC2">
        <w:tc>
          <w:tcPr>
            <w:tcW w:w="8188" w:type="dxa"/>
          </w:tcPr>
          <w:p w:rsidR="006E518E" w:rsidRPr="006E518E" w:rsidRDefault="006E518E" w:rsidP="003A2065">
            <w:pPr>
              <w:jc w:val="both"/>
              <w:rPr>
                <w:rFonts w:ascii="Times New Roman" w:hAnsi="Times New Roman" w:cs="Times New Roman"/>
                <w:sz w:val="24"/>
                <w:szCs w:val="24"/>
              </w:rPr>
            </w:pPr>
            <w:r>
              <w:rPr>
                <w:rFonts w:ascii="Times New Roman" w:hAnsi="Times New Roman" w:cs="Times New Roman"/>
                <w:sz w:val="24"/>
                <w:szCs w:val="24"/>
              </w:rPr>
              <w:t>Старшая группа</w:t>
            </w:r>
          </w:p>
        </w:tc>
        <w:tc>
          <w:tcPr>
            <w:tcW w:w="2268" w:type="dxa"/>
          </w:tcPr>
          <w:p w:rsidR="006E518E" w:rsidRDefault="006E518E" w:rsidP="003A2065">
            <w:pPr>
              <w:jc w:val="center"/>
              <w:rPr>
                <w:rFonts w:ascii="Times New Roman" w:hAnsi="Times New Roman" w:cs="Times New Roman"/>
                <w:sz w:val="24"/>
                <w:szCs w:val="24"/>
              </w:rPr>
            </w:pPr>
            <w:r>
              <w:rPr>
                <w:rFonts w:ascii="Times New Roman" w:hAnsi="Times New Roman" w:cs="Times New Roman"/>
                <w:sz w:val="24"/>
                <w:szCs w:val="24"/>
              </w:rPr>
              <w:t>304</w:t>
            </w:r>
          </w:p>
        </w:tc>
      </w:tr>
    </w:tbl>
    <w:p w:rsidR="006E518E" w:rsidRPr="006E518E" w:rsidRDefault="006E518E" w:rsidP="003A2065">
      <w:pPr>
        <w:spacing w:after="0" w:line="240" w:lineRule="auto"/>
        <w:jc w:val="center"/>
        <w:rPr>
          <w:rFonts w:ascii="Times New Roman" w:hAnsi="Times New Roman" w:cs="Times New Roman"/>
          <w:sz w:val="24"/>
          <w:szCs w:val="24"/>
        </w:rPr>
      </w:pPr>
    </w:p>
    <w:p w:rsidR="003623D0" w:rsidRPr="002C4DEA" w:rsidRDefault="00A173F7" w:rsidP="00517AB4">
      <w:pPr>
        <w:pStyle w:val="a3"/>
        <w:spacing w:after="0" w:line="240" w:lineRule="auto"/>
        <w:ind w:left="0"/>
        <w:jc w:val="center"/>
        <w:rPr>
          <w:rFonts w:ascii="Times New Roman" w:hAnsi="Times New Roman"/>
          <w:b/>
          <w:sz w:val="24"/>
          <w:szCs w:val="28"/>
        </w:rPr>
      </w:pPr>
      <w:r>
        <w:rPr>
          <w:rFonts w:ascii="Times New Roman" w:hAnsi="Times New Roman" w:cs="Times New Roman"/>
          <w:b/>
          <w:sz w:val="24"/>
          <w:szCs w:val="24"/>
        </w:rPr>
        <w:t xml:space="preserve">3.5. </w:t>
      </w:r>
      <w:r w:rsidR="003623D0" w:rsidRPr="003623D0">
        <w:rPr>
          <w:rFonts w:ascii="Times New Roman" w:hAnsi="Times New Roman" w:cs="Times New Roman"/>
          <w:b/>
          <w:sz w:val="24"/>
          <w:szCs w:val="24"/>
        </w:rPr>
        <w:t>Учебный план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819"/>
        <w:gridCol w:w="4961"/>
      </w:tblGrid>
      <w:tr w:rsidR="00060319" w:rsidRPr="008F0AE2" w:rsidTr="00517AB4">
        <w:tc>
          <w:tcPr>
            <w:tcW w:w="676" w:type="dxa"/>
            <w:vMerge w:val="restart"/>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w:t>
            </w:r>
          </w:p>
        </w:tc>
        <w:tc>
          <w:tcPr>
            <w:tcW w:w="4819" w:type="dxa"/>
            <w:vMerge w:val="restart"/>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Вид деятельности</w:t>
            </w:r>
          </w:p>
        </w:tc>
        <w:tc>
          <w:tcPr>
            <w:tcW w:w="4961" w:type="dxa"/>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Количество образовательных ситуаций и занятий в неделю / учебный год</w:t>
            </w:r>
          </w:p>
        </w:tc>
      </w:tr>
      <w:tr w:rsidR="00060319" w:rsidRPr="008F0AE2" w:rsidTr="00517AB4">
        <w:tc>
          <w:tcPr>
            <w:tcW w:w="676" w:type="dxa"/>
            <w:vMerge/>
            <w:vAlign w:val="center"/>
          </w:tcPr>
          <w:p w:rsidR="00060319" w:rsidRPr="008F0AE2" w:rsidRDefault="00060319" w:rsidP="003A2065">
            <w:pPr>
              <w:spacing w:after="0" w:line="240" w:lineRule="auto"/>
              <w:jc w:val="center"/>
              <w:rPr>
                <w:rFonts w:ascii="Times New Roman" w:hAnsi="Times New Roman" w:cs="Times New Roman"/>
                <w:b/>
                <w:sz w:val="24"/>
                <w:szCs w:val="24"/>
              </w:rPr>
            </w:pPr>
          </w:p>
        </w:tc>
        <w:tc>
          <w:tcPr>
            <w:tcW w:w="4819" w:type="dxa"/>
            <w:vMerge/>
            <w:vAlign w:val="center"/>
          </w:tcPr>
          <w:p w:rsidR="00060319" w:rsidRPr="008F0AE2" w:rsidRDefault="00060319" w:rsidP="003A2065">
            <w:pPr>
              <w:spacing w:after="0" w:line="240" w:lineRule="auto"/>
              <w:jc w:val="center"/>
              <w:rPr>
                <w:rFonts w:ascii="Times New Roman" w:hAnsi="Times New Roman" w:cs="Times New Roman"/>
                <w:b/>
                <w:sz w:val="24"/>
                <w:szCs w:val="24"/>
              </w:rPr>
            </w:pPr>
          </w:p>
        </w:tc>
        <w:tc>
          <w:tcPr>
            <w:tcW w:w="4961" w:type="dxa"/>
            <w:vAlign w:val="center"/>
          </w:tcPr>
          <w:p w:rsidR="00060319" w:rsidRPr="008F0AE2" w:rsidRDefault="00060319" w:rsidP="003A2065">
            <w:pPr>
              <w:spacing w:after="0" w:line="240" w:lineRule="auto"/>
              <w:ind w:right="-106"/>
              <w:jc w:val="center"/>
              <w:rPr>
                <w:rFonts w:ascii="Times New Roman" w:hAnsi="Times New Roman" w:cs="Times New Roman"/>
                <w:b/>
                <w:sz w:val="24"/>
                <w:szCs w:val="24"/>
              </w:rPr>
            </w:pPr>
            <w:r w:rsidRPr="008F0AE2">
              <w:rPr>
                <w:rFonts w:ascii="Times New Roman" w:hAnsi="Times New Roman" w:cs="Times New Roman"/>
                <w:b/>
                <w:sz w:val="24"/>
                <w:szCs w:val="24"/>
              </w:rPr>
              <w:t>Старшая группа</w:t>
            </w:r>
          </w:p>
          <w:p w:rsidR="00060319" w:rsidRPr="008F0AE2" w:rsidRDefault="00060319" w:rsidP="003A2065">
            <w:pPr>
              <w:spacing w:after="0" w:line="240" w:lineRule="auto"/>
              <w:ind w:right="-106"/>
              <w:jc w:val="center"/>
              <w:rPr>
                <w:rFonts w:ascii="Times New Roman" w:hAnsi="Times New Roman" w:cs="Times New Roman"/>
                <w:b/>
                <w:sz w:val="24"/>
                <w:szCs w:val="24"/>
              </w:rPr>
            </w:pPr>
            <w:r w:rsidRPr="008F0AE2">
              <w:rPr>
                <w:rFonts w:ascii="Times New Roman" w:hAnsi="Times New Roman" w:cs="Times New Roman"/>
                <w:b/>
                <w:sz w:val="24"/>
                <w:szCs w:val="24"/>
              </w:rPr>
              <w:t>(5-6 лет)</w:t>
            </w:r>
          </w:p>
        </w:tc>
      </w:tr>
      <w:tr w:rsidR="00060319" w:rsidRPr="008F0AE2" w:rsidTr="00517AB4">
        <w:tc>
          <w:tcPr>
            <w:tcW w:w="10456" w:type="dxa"/>
            <w:gridSpan w:val="3"/>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Основные виды деятельности</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1</w:t>
            </w:r>
          </w:p>
        </w:tc>
        <w:tc>
          <w:tcPr>
            <w:tcW w:w="9780" w:type="dxa"/>
            <w:gridSpan w:val="2"/>
            <w:vAlign w:val="center"/>
          </w:tcPr>
          <w:p w:rsidR="00060319" w:rsidRPr="008F0AE2" w:rsidRDefault="00060319" w:rsidP="003A2065">
            <w:pPr>
              <w:spacing w:after="0" w:line="240" w:lineRule="auto"/>
              <w:rPr>
                <w:rFonts w:ascii="Times New Roman" w:hAnsi="Times New Roman" w:cs="Times New Roman"/>
                <w:b/>
                <w:sz w:val="24"/>
                <w:szCs w:val="24"/>
              </w:rPr>
            </w:pPr>
            <w:r w:rsidRPr="008F0AE2">
              <w:rPr>
                <w:rFonts w:ascii="Times New Roman" w:hAnsi="Times New Roman" w:cs="Times New Roman"/>
                <w:b/>
                <w:sz w:val="24"/>
                <w:szCs w:val="24"/>
              </w:rPr>
              <w:t>Двигательная деятельность</w:t>
            </w:r>
          </w:p>
        </w:tc>
      </w:tr>
      <w:tr w:rsidR="00060319" w:rsidRPr="008F0AE2" w:rsidTr="00517AB4">
        <w:trPr>
          <w:trHeight w:val="56"/>
        </w:trPr>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1.1</w:t>
            </w:r>
          </w:p>
        </w:tc>
        <w:tc>
          <w:tcPr>
            <w:tcW w:w="4819" w:type="dxa"/>
            <w:vAlign w:val="center"/>
          </w:tcPr>
          <w:p w:rsidR="00060319" w:rsidRPr="008F0AE2" w:rsidRDefault="00060319" w:rsidP="003A2065">
            <w:pPr>
              <w:spacing w:after="0" w:line="240" w:lineRule="auto"/>
              <w:jc w:val="both"/>
              <w:rPr>
                <w:rFonts w:ascii="Times New Roman" w:hAnsi="Times New Roman" w:cs="Times New Roman"/>
                <w:b/>
                <w:sz w:val="24"/>
                <w:szCs w:val="24"/>
              </w:rPr>
            </w:pPr>
            <w:r w:rsidRPr="008F0AE2">
              <w:rPr>
                <w:rFonts w:ascii="Times New Roman" w:hAnsi="Times New Roman" w:cs="Times New Roman"/>
                <w:sz w:val="24"/>
                <w:szCs w:val="24"/>
              </w:rPr>
              <w:t>Занятие физической культурой</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 xml:space="preserve">2 / 72 </w:t>
            </w:r>
          </w:p>
        </w:tc>
      </w:tr>
      <w:tr w:rsidR="00060319" w:rsidRPr="008F0AE2" w:rsidTr="00517AB4">
        <w:trPr>
          <w:trHeight w:val="56"/>
        </w:trPr>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1.2</w:t>
            </w:r>
          </w:p>
        </w:tc>
        <w:tc>
          <w:tcPr>
            <w:tcW w:w="4819" w:type="dxa"/>
            <w:vAlign w:val="center"/>
          </w:tcPr>
          <w:p w:rsidR="00060319" w:rsidRPr="008F0AE2" w:rsidRDefault="00060319" w:rsidP="003A2065">
            <w:pPr>
              <w:spacing w:after="0" w:line="240" w:lineRule="auto"/>
              <w:jc w:val="both"/>
              <w:rPr>
                <w:rFonts w:ascii="Times New Roman" w:hAnsi="Times New Roman" w:cs="Times New Roman"/>
                <w:b/>
                <w:sz w:val="24"/>
                <w:szCs w:val="24"/>
              </w:rPr>
            </w:pPr>
            <w:r w:rsidRPr="008F0AE2">
              <w:rPr>
                <w:rFonts w:ascii="Times New Roman" w:hAnsi="Times New Roman" w:cs="Times New Roman"/>
                <w:sz w:val="24"/>
                <w:szCs w:val="24"/>
              </w:rPr>
              <w:t>Занятие физической культурой на воздухе</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1 / 36</w:t>
            </w:r>
          </w:p>
        </w:tc>
      </w:tr>
      <w:tr w:rsidR="00060319" w:rsidRPr="008F0AE2" w:rsidTr="00517AB4">
        <w:trPr>
          <w:trHeight w:val="60"/>
        </w:trPr>
        <w:tc>
          <w:tcPr>
            <w:tcW w:w="676" w:type="dxa"/>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2</w:t>
            </w:r>
          </w:p>
        </w:tc>
        <w:tc>
          <w:tcPr>
            <w:tcW w:w="9780" w:type="dxa"/>
            <w:gridSpan w:val="2"/>
            <w:vAlign w:val="center"/>
          </w:tcPr>
          <w:p w:rsidR="00060319" w:rsidRPr="008F0AE2" w:rsidRDefault="00060319" w:rsidP="003A2065">
            <w:pPr>
              <w:spacing w:after="0" w:line="240" w:lineRule="auto"/>
              <w:rPr>
                <w:rFonts w:ascii="Times New Roman" w:hAnsi="Times New Roman" w:cs="Times New Roman"/>
                <w:b/>
                <w:sz w:val="24"/>
                <w:szCs w:val="24"/>
              </w:rPr>
            </w:pPr>
            <w:r w:rsidRPr="008F0AE2">
              <w:rPr>
                <w:rFonts w:ascii="Times New Roman" w:hAnsi="Times New Roman" w:cs="Times New Roman"/>
                <w:b/>
                <w:sz w:val="24"/>
                <w:szCs w:val="24"/>
              </w:rPr>
              <w:t>Коммуникативная деятельность</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2.1</w:t>
            </w:r>
          </w:p>
        </w:tc>
        <w:tc>
          <w:tcPr>
            <w:tcW w:w="4819" w:type="dxa"/>
            <w:vAlign w:val="center"/>
          </w:tcPr>
          <w:p w:rsidR="00060319" w:rsidRPr="008F0AE2" w:rsidRDefault="008F0AE2" w:rsidP="003A2065">
            <w:pPr>
              <w:spacing w:after="0" w:line="240" w:lineRule="auto"/>
              <w:jc w:val="both"/>
              <w:rPr>
                <w:rFonts w:ascii="Times New Roman" w:hAnsi="Times New Roman" w:cs="Times New Roman"/>
                <w:sz w:val="24"/>
                <w:szCs w:val="24"/>
              </w:rPr>
            </w:pPr>
            <w:r w:rsidRPr="008F0AE2">
              <w:rPr>
                <w:rFonts w:ascii="Times New Roman" w:hAnsi="Times New Roman" w:cs="Times New Roman"/>
                <w:sz w:val="24"/>
                <w:szCs w:val="24"/>
              </w:rPr>
              <w:t>Р</w:t>
            </w:r>
            <w:r w:rsidR="00060319" w:rsidRPr="008F0AE2">
              <w:rPr>
                <w:rFonts w:ascii="Times New Roman" w:hAnsi="Times New Roman" w:cs="Times New Roman"/>
                <w:sz w:val="24"/>
                <w:szCs w:val="24"/>
              </w:rPr>
              <w:t>азвитие</w:t>
            </w:r>
            <w:r w:rsidRPr="008F0AE2">
              <w:rPr>
                <w:rFonts w:ascii="Times New Roman" w:hAnsi="Times New Roman" w:cs="Times New Roman"/>
                <w:sz w:val="24"/>
                <w:szCs w:val="24"/>
              </w:rPr>
              <w:t xml:space="preserve"> </w:t>
            </w:r>
            <w:r w:rsidR="00060319" w:rsidRPr="008F0AE2">
              <w:rPr>
                <w:rFonts w:ascii="Times New Roman" w:hAnsi="Times New Roman" w:cs="Times New Roman"/>
                <w:sz w:val="24"/>
                <w:szCs w:val="24"/>
              </w:rPr>
              <w:t>речи</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2 / 72 образовательные ситуации, а также во всех образовательных ситуациях</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2.2</w:t>
            </w:r>
          </w:p>
        </w:tc>
        <w:tc>
          <w:tcPr>
            <w:tcW w:w="4819" w:type="dxa"/>
            <w:vAlign w:val="center"/>
          </w:tcPr>
          <w:p w:rsidR="00060319" w:rsidRPr="008F0AE2" w:rsidRDefault="008F0AE2" w:rsidP="003A2065">
            <w:pPr>
              <w:spacing w:after="0" w:line="240" w:lineRule="auto"/>
              <w:jc w:val="both"/>
              <w:rPr>
                <w:rFonts w:ascii="Times New Roman" w:hAnsi="Times New Roman" w:cs="Times New Roman"/>
                <w:b/>
                <w:sz w:val="24"/>
                <w:szCs w:val="24"/>
                <w:vertAlign w:val="superscript"/>
              </w:rPr>
            </w:pPr>
            <w:r w:rsidRPr="008F0AE2">
              <w:rPr>
                <w:rFonts w:ascii="Times New Roman" w:hAnsi="Times New Roman" w:cs="Times New Roman"/>
                <w:sz w:val="24"/>
                <w:szCs w:val="24"/>
              </w:rPr>
              <w:t>П</w:t>
            </w:r>
            <w:r w:rsidR="00060319" w:rsidRPr="008F0AE2">
              <w:rPr>
                <w:rFonts w:ascii="Times New Roman" w:hAnsi="Times New Roman" w:cs="Times New Roman"/>
                <w:sz w:val="24"/>
                <w:szCs w:val="24"/>
              </w:rPr>
              <w:t>одготовка</w:t>
            </w:r>
            <w:r w:rsidRPr="008F0AE2">
              <w:rPr>
                <w:rFonts w:ascii="Times New Roman" w:hAnsi="Times New Roman" w:cs="Times New Roman"/>
                <w:sz w:val="24"/>
                <w:szCs w:val="24"/>
              </w:rPr>
              <w:t xml:space="preserve"> </w:t>
            </w:r>
            <w:r w:rsidR="00060319" w:rsidRPr="008F0AE2">
              <w:rPr>
                <w:rFonts w:ascii="Times New Roman" w:hAnsi="Times New Roman" w:cs="Times New Roman"/>
                <w:sz w:val="24"/>
                <w:szCs w:val="24"/>
              </w:rPr>
              <w:t>к обучению грамоте</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0,5 / 18 образовательной ситуации</w:t>
            </w:r>
          </w:p>
        </w:tc>
      </w:tr>
      <w:tr w:rsidR="008F0AE2" w:rsidRPr="008F0AE2" w:rsidTr="00517AB4">
        <w:tc>
          <w:tcPr>
            <w:tcW w:w="676" w:type="dxa"/>
            <w:vAlign w:val="center"/>
          </w:tcPr>
          <w:p w:rsidR="008F0AE2" w:rsidRPr="008F0AE2" w:rsidRDefault="008F0AE2"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3</w:t>
            </w:r>
          </w:p>
        </w:tc>
        <w:tc>
          <w:tcPr>
            <w:tcW w:w="9780" w:type="dxa"/>
            <w:gridSpan w:val="2"/>
            <w:vAlign w:val="center"/>
          </w:tcPr>
          <w:p w:rsidR="008F0AE2" w:rsidRPr="008F0AE2" w:rsidRDefault="008F0AE2" w:rsidP="003A2065">
            <w:pPr>
              <w:spacing w:after="0" w:line="240" w:lineRule="auto"/>
              <w:rPr>
                <w:rFonts w:ascii="Times New Roman" w:hAnsi="Times New Roman" w:cs="Times New Roman"/>
                <w:b/>
                <w:sz w:val="24"/>
                <w:szCs w:val="24"/>
              </w:rPr>
            </w:pPr>
            <w:r w:rsidRPr="008F0AE2">
              <w:rPr>
                <w:rFonts w:ascii="Times New Roman" w:hAnsi="Times New Roman" w:cs="Times New Roman"/>
                <w:b/>
                <w:sz w:val="24"/>
                <w:szCs w:val="24"/>
              </w:rPr>
              <w:t>Познавательно-исследовательская деятельность</w:t>
            </w:r>
          </w:p>
        </w:tc>
      </w:tr>
      <w:tr w:rsidR="00060319" w:rsidRPr="008F0AE2" w:rsidTr="00517AB4">
        <w:trPr>
          <w:trHeight w:val="56"/>
        </w:trPr>
        <w:tc>
          <w:tcPr>
            <w:tcW w:w="676" w:type="dxa"/>
            <w:vAlign w:val="center"/>
          </w:tcPr>
          <w:p w:rsidR="00060319" w:rsidRPr="008F0AE2" w:rsidRDefault="00060319" w:rsidP="003A2065">
            <w:pPr>
              <w:jc w:val="center"/>
              <w:rPr>
                <w:rFonts w:ascii="Times New Roman" w:hAnsi="Times New Roman" w:cs="Times New Roman"/>
                <w:sz w:val="24"/>
                <w:szCs w:val="24"/>
              </w:rPr>
            </w:pPr>
            <w:r w:rsidRPr="008F0AE2">
              <w:rPr>
                <w:rFonts w:ascii="Times New Roman" w:hAnsi="Times New Roman" w:cs="Times New Roman"/>
                <w:sz w:val="24"/>
                <w:szCs w:val="24"/>
              </w:rPr>
              <w:t>3.1</w:t>
            </w:r>
          </w:p>
        </w:tc>
        <w:tc>
          <w:tcPr>
            <w:tcW w:w="4819" w:type="dxa"/>
            <w:vAlign w:val="center"/>
          </w:tcPr>
          <w:p w:rsidR="00060319" w:rsidRPr="008F0AE2" w:rsidRDefault="00060319" w:rsidP="003A2065">
            <w:pPr>
              <w:spacing w:after="0" w:line="240" w:lineRule="auto"/>
              <w:jc w:val="both"/>
              <w:rPr>
                <w:rFonts w:ascii="Times New Roman" w:hAnsi="Times New Roman" w:cs="Times New Roman"/>
                <w:b/>
                <w:sz w:val="24"/>
                <w:szCs w:val="24"/>
              </w:rPr>
            </w:pPr>
            <w:r w:rsidRPr="008F0AE2">
              <w:rPr>
                <w:rStyle w:val="ae"/>
                <w:rFonts w:ascii="Times New Roman" w:hAnsi="Times New Roman" w:cs="Times New Roman"/>
                <w:b w:val="0"/>
                <w:sz w:val="24"/>
                <w:szCs w:val="24"/>
              </w:rPr>
              <w:t>Познание предметного и социального мира, освоение безопасного поведения</w:t>
            </w:r>
            <w:r w:rsidRPr="008F0AE2">
              <w:rPr>
                <w:rFonts w:ascii="Times New Roman" w:hAnsi="Times New Roman" w:cs="Times New Roman"/>
                <w:b/>
                <w:sz w:val="24"/>
                <w:szCs w:val="24"/>
              </w:rPr>
              <w:t xml:space="preserve"> </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1 / 36</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образовательной ситуации</w:t>
            </w:r>
          </w:p>
        </w:tc>
      </w:tr>
      <w:tr w:rsidR="00060319" w:rsidRPr="008F0AE2" w:rsidTr="00517AB4">
        <w:trPr>
          <w:trHeight w:val="56"/>
        </w:trPr>
        <w:tc>
          <w:tcPr>
            <w:tcW w:w="676" w:type="dxa"/>
            <w:vAlign w:val="center"/>
          </w:tcPr>
          <w:p w:rsidR="00060319" w:rsidRPr="008F0AE2" w:rsidRDefault="00060319" w:rsidP="003A2065">
            <w:pPr>
              <w:jc w:val="center"/>
              <w:rPr>
                <w:rFonts w:ascii="Times New Roman" w:hAnsi="Times New Roman" w:cs="Times New Roman"/>
                <w:sz w:val="24"/>
                <w:szCs w:val="24"/>
              </w:rPr>
            </w:pPr>
            <w:r w:rsidRPr="008F0AE2">
              <w:rPr>
                <w:rFonts w:ascii="Times New Roman" w:hAnsi="Times New Roman" w:cs="Times New Roman"/>
                <w:sz w:val="24"/>
                <w:szCs w:val="24"/>
              </w:rPr>
              <w:t>3.2</w:t>
            </w:r>
          </w:p>
        </w:tc>
        <w:tc>
          <w:tcPr>
            <w:tcW w:w="4819" w:type="dxa"/>
            <w:vAlign w:val="center"/>
          </w:tcPr>
          <w:p w:rsidR="00060319" w:rsidRPr="008F0AE2" w:rsidRDefault="00060319" w:rsidP="003A2065">
            <w:pPr>
              <w:spacing w:after="0" w:line="240" w:lineRule="auto"/>
              <w:jc w:val="both"/>
              <w:rPr>
                <w:rStyle w:val="ae"/>
                <w:rFonts w:ascii="Times New Roman" w:hAnsi="Times New Roman" w:cs="Times New Roman"/>
                <w:b w:val="0"/>
                <w:sz w:val="24"/>
                <w:szCs w:val="24"/>
              </w:rPr>
            </w:pPr>
            <w:r w:rsidRPr="008F0AE2">
              <w:rPr>
                <w:rFonts w:ascii="Times New Roman" w:hAnsi="Times New Roman" w:cs="Times New Roman"/>
                <w:sz w:val="24"/>
                <w:szCs w:val="24"/>
              </w:rPr>
              <w:t xml:space="preserve"> Исследование объектов живой и неживой природы экспериментирование</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1 / 36</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образовательной ситуации</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3.3</w:t>
            </w:r>
          </w:p>
        </w:tc>
        <w:tc>
          <w:tcPr>
            <w:tcW w:w="4819" w:type="dxa"/>
            <w:vAlign w:val="center"/>
          </w:tcPr>
          <w:p w:rsidR="00060319" w:rsidRPr="008F0AE2" w:rsidRDefault="008F0AE2" w:rsidP="003A2065">
            <w:pPr>
              <w:spacing w:after="0" w:line="240" w:lineRule="auto"/>
              <w:jc w:val="both"/>
              <w:rPr>
                <w:rFonts w:ascii="Times New Roman" w:hAnsi="Times New Roman" w:cs="Times New Roman"/>
                <w:b/>
                <w:sz w:val="24"/>
                <w:szCs w:val="24"/>
              </w:rPr>
            </w:pPr>
            <w:r w:rsidRPr="008F0AE2">
              <w:rPr>
                <w:rFonts w:ascii="Times New Roman" w:hAnsi="Times New Roman" w:cs="Times New Roman"/>
                <w:sz w:val="24"/>
                <w:szCs w:val="24"/>
              </w:rPr>
              <w:t>М</w:t>
            </w:r>
            <w:r w:rsidR="00060319" w:rsidRPr="008F0AE2">
              <w:rPr>
                <w:rFonts w:ascii="Times New Roman" w:hAnsi="Times New Roman" w:cs="Times New Roman"/>
                <w:sz w:val="24"/>
                <w:szCs w:val="24"/>
              </w:rPr>
              <w:t>атематическое</w:t>
            </w:r>
            <w:r w:rsidRPr="008F0AE2">
              <w:rPr>
                <w:rFonts w:ascii="Times New Roman" w:hAnsi="Times New Roman" w:cs="Times New Roman"/>
                <w:sz w:val="24"/>
                <w:szCs w:val="24"/>
              </w:rPr>
              <w:t xml:space="preserve"> </w:t>
            </w:r>
            <w:r w:rsidR="00060319" w:rsidRPr="008F0AE2">
              <w:rPr>
                <w:rFonts w:ascii="Times New Roman" w:hAnsi="Times New Roman" w:cs="Times New Roman"/>
                <w:sz w:val="24"/>
                <w:szCs w:val="24"/>
              </w:rPr>
              <w:t>и сенсорное</w:t>
            </w:r>
            <w:r w:rsidRPr="008F0AE2">
              <w:rPr>
                <w:rFonts w:ascii="Times New Roman" w:hAnsi="Times New Roman" w:cs="Times New Roman"/>
                <w:sz w:val="24"/>
                <w:szCs w:val="24"/>
              </w:rPr>
              <w:t xml:space="preserve"> </w:t>
            </w:r>
            <w:r w:rsidR="00060319" w:rsidRPr="008F0AE2">
              <w:rPr>
                <w:rFonts w:ascii="Times New Roman" w:hAnsi="Times New Roman" w:cs="Times New Roman"/>
                <w:sz w:val="24"/>
                <w:szCs w:val="24"/>
              </w:rPr>
              <w:t>развитие</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1 / 36</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образовательная ситуация</w:t>
            </w:r>
          </w:p>
        </w:tc>
      </w:tr>
      <w:tr w:rsidR="008F0AE2" w:rsidRPr="008F0AE2" w:rsidTr="00517AB4">
        <w:tc>
          <w:tcPr>
            <w:tcW w:w="676" w:type="dxa"/>
            <w:vAlign w:val="center"/>
          </w:tcPr>
          <w:p w:rsidR="008F0AE2" w:rsidRPr="008F0AE2" w:rsidRDefault="008F0AE2"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b/>
                <w:sz w:val="24"/>
                <w:szCs w:val="24"/>
              </w:rPr>
              <w:t>4</w:t>
            </w:r>
          </w:p>
        </w:tc>
        <w:tc>
          <w:tcPr>
            <w:tcW w:w="9780" w:type="dxa"/>
            <w:gridSpan w:val="2"/>
            <w:vAlign w:val="center"/>
          </w:tcPr>
          <w:p w:rsidR="008F0AE2" w:rsidRPr="008F0AE2" w:rsidRDefault="008F0AE2" w:rsidP="003A2065">
            <w:pPr>
              <w:spacing w:after="0" w:line="240" w:lineRule="auto"/>
              <w:rPr>
                <w:rFonts w:ascii="Times New Roman" w:hAnsi="Times New Roman" w:cs="Times New Roman"/>
                <w:sz w:val="24"/>
                <w:szCs w:val="24"/>
              </w:rPr>
            </w:pPr>
            <w:r w:rsidRPr="008F0AE2">
              <w:rPr>
                <w:rFonts w:ascii="Times New Roman" w:hAnsi="Times New Roman" w:cs="Times New Roman"/>
                <w:b/>
                <w:sz w:val="24"/>
                <w:szCs w:val="24"/>
              </w:rPr>
              <w:t>Изобразительная деятельность и конструирование</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4.1</w:t>
            </w:r>
          </w:p>
        </w:tc>
        <w:tc>
          <w:tcPr>
            <w:tcW w:w="4819" w:type="dxa"/>
            <w:vAlign w:val="center"/>
          </w:tcPr>
          <w:p w:rsidR="00060319" w:rsidRPr="008F0AE2" w:rsidRDefault="008F0AE2" w:rsidP="003A2065">
            <w:pPr>
              <w:spacing w:after="0" w:line="240" w:lineRule="auto"/>
              <w:rPr>
                <w:rFonts w:ascii="Times New Roman" w:hAnsi="Times New Roman" w:cs="Times New Roman"/>
                <w:b/>
                <w:sz w:val="24"/>
                <w:szCs w:val="24"/>
              </w:rPr>
            </w:pPr>
            <w:r w:rsidRPr="008F0AE2">
              <w:rPr>
                <w:rFonts w:ascii="Times New Roman" w:hAnsi="Times New Roman" w:cs="Times New Roman"/>
                <w:sz w:val="24"/>
                <w:szCs w:val="24"/>
              </w:rPr>
              <w:t>Р</w:t>
            </w:r>
            <w:r w:rsidR="00060319" w:rsidRPr="008F0AE2">
              <w:rPr>
                <w:rFonts w:ascii="Times New Roman" w:hAnsi="Times New Roman" w:cs="Times New Roman"/>
                <w:sz w:val="24"/>
                <w:szCs w:val="24"/>
              </w:rPr>
              <w:t>исование</w:t>
            </w:r>
            <w:r w:rsidRPr="008F0AE2">
              <w:rPr>
                <w:rFonts w:ascii="Times New Roman" w:hAnsi="Times New Roman" w:cs="Times New Roman"/>
                <w:sz w:val="24"/>
                <w:szCs w:val="24"/>
              </w:rPr>
              <w:t xml:space="preserve"> </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vertAlign w:val="superscript"/>
              </w:rPr>
            </w:pPr>
            <w:r w:rsidRPr="008F0AE2">
              <w:rPr>
                <w:rFonts w:ascii="Times New Roman" w:hAnsi="Times New Roman" w:cs="Times New Roman"/>
                <w:sz w:val="24"/>
                <w:szCs w:val="24"/>
              </w:rPr>
              <w:t>0,5 / 18</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образовательная ситуация</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4.2</w:t>
            </w:r>
          </w:p>
        </w:tc>
        <w:tc>
          <w:tcPr>
            <w:tcW w:w="4819" w:type="dxa"/>
            <w:vAlign w:val="center"/>
          </w:tcPr>
          <w:p w:rsidR="00060319" w:rsidRPr="008F0AE2" w:rsidRDefault="008F0AE2" w:rsidP="003A2065">
            <w:pPr>
              <w:spacing w:after="0" w:line="240" w:lineRule="auto"/>
              <w:rPr>
                <w:rFonts w:ascii="Times New Roman" w:hAnsi="Times New Roman" w:cs="Times New Roman"/>
                <w:sz w:val="24"/>
                <w:szCs w:val="24"/>
              </w:rPr>
            </w:pPr>
            <w:r w:rsidRPr="008F0AE2">
              <w:rPr>
                <w:rFonts w:ascii="Times New Roman" w:hAnsi="Times New Roman" w:cs="Times New Roman"/>
                <w:sz w:val="24"/>
                <w:szCs w:val="24"/>
              </w:rPr>
              <w:t>Л</w:t>
            </w:r>
            <w:r w:rsidR="00060319" w:rsidRPr="008F0AE2">
              <w:rPr>
                <w:rFonts w:ascii="Times New Roman" w:hAnsi="Times New Roman" w:cs="Times New Roman"/>
                <w:sz w:val="24"/>
                <w:szCs w:val="24"/>
              </w:rPr>
              <w:t>епка</w:t>
            </w:r>
            <w:r w:rsidRPr="008F0AE2">
              <w:rPr>
                <w:rFonts w:ascii="Times New Roman" w:hAnsi="Times New Roman" w:cs="Times New Roman"/>
                <w:sz w:val="24"/>
                <w:szCs w:val="24"/>
              </w:rPr>
              <w:t xml:space="preserve"> </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0,5 / 18</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образовательная ситуация</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4.3</w:t>
            </w:r>
          </w:p>
        </w:tc>
        <w:tc>
          <w:tcPr>
            <w:tcW w:w="4819" w:type="dxa"/>
            <w:vAlign w:val="center"/>
          </w:tcPr>
          <w:p w:rsidR="00060319" w:rsidRPr="008F0AE2" w:rsidRDefault="008F0AE2" w:rsidP="003A2065">
            <w:pPr>
              <w:spacing w:after="0" w:line="240" w:lineRule="auto"/>
              <w:rPr>
                <w:rFonts w:ascii="Times New Roman" w:hAnsi="Times New Roman" w:cs="Times New Roman"/>
                <w:sz w:val="24"/>
                <w:szCs w:val="24"/>
              </w:rPr>
            </w:pPr>
            <w:r w:rsidRPr="008F0AE2">
              <w:rPr>
                <w:rFonts w:ascii="Times New Roman" w:hAnsi="Times New Roman" w:cs="Times New Roman"/>
                <w:sz w:val="24"/>
                <w:szCs w:val="24"/>
              </w:rPr>
              <w:t>А</w:t>
            </w:r>
            <w:r w:rsidR="00060319" w:rsidRPr="008F0AE2">
              <w:rPr>
                <w:rFonts w:ascii="Times New Roman" w:hAnsi="Times New Roman" w:cs="Times New Roman"/>
                <w:sz w:val="24"/>
                <w:szCs w:val="24"/>
              </w:rPr>
              <w:t>ппликация</w:t>
            </w:r>
            <w:r w:rsidRPr="008F0AE2">
              <w:rPr>
                <w:rFonts w:ascii="Times New Roman" w:hAnsi="Times New Roman" w:cs="Times New Roman"/>
                <w:sz w:val="24"/>
                <w:szCs w:val="24"/>
              </w:rPr>
              <w:t xml:space="preserve"> </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0,5 / 18</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образовательной ситуации</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4.4</w:t>
            </w:r>
          </w:p>
        </w:tc>
        <w:tc>
          <w:tcPr>
            <w:tcW w:w="4819" w:type="dxa"/>
            <w:vAlign w:val="center"/>
          </w:tcPr>
          <w:p w:rsidR="00060319" w:rsidRPr="008F0AE2" w:rsidRDefault="008F0AE2" w:rsidP="003A2065">
            <w:pPr>
              <w:spacing w:after="0" w:line="240" w:lineRule="auto"/>
              <w:rPr>
                <w:rFonts w:ascii="Times New Roman" w:hAnsi="Times New Roman" w:cs="Times New Roman"/>
                <w:sz w:val="24"/>
                <w:szCs w:val="24"/>
              </w:rPr>
            </w:pPr>
            <w:r w:rsidRPr="008F0AE2">
              <w:rPr>
                <w:rFonts w:ascii="Times New Roman" w:hAnsi="Times New Roman" w:cs="Times New Roman"/>
                <w:sz w:val="24"/>
                <w:szCs w:val="24"/>
              </w:rPr>
              <w:t>К</w:t>
            </w:r>
            <w:r w:rsidR="00060319" w:rsidRPr="008F0AE2">
              <w:rPr>
                <w:rFonts w:ascii="Times New Roman" w:hAnsi="Times New Roman" w:cs="Times New Roman"/>
                <w:sz w:val="24"/>
                <w:szCs w:val="24"/>
              </w:rPr>
              <w:t>онструктивная</w:t>
            </w:r>
            <w:r w:rsidRPr="008F0AE2">
              <w:rPr>
                <w:rFonts w:ascii="Times New Roman" w:hAnsi="Times New Roman" w:cs="Times New Roman"/>
                <w:sz w:val="24"/>
                <w:szCs w:val="24"/>
              </w:rPr>
              <w:t xml:space="preserve"> </w:t>
            </w:r>
            <w:r w:rsidR="00060319" w:rsidRPr="008F0AE2">
              <w:rPr>
                <w:rFonts w:ascii="Times New Roman" w:hAnsi="Times New Roman" w:cs="Times New Roman"/>
                <w:sz w:val="24"/>
                <w:szCs w:val="24"/>
              </w:rPr>
              <w:t>деятельность</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0,5 / 18</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образовательной ситуации</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5</w:t>
            </w:r>
          </w:p>
        </w:tc>
        <w:tc>
          <w:tcPr>
            <w:tcW w:w="4819" w:type="dxa"/>
            <w:vAlign w:val="center"/>
          </w:tcPr>
          <w:p w:rsidR="00060319" w:rsidRPr="008F0AE2" w:rsidRDefault="00060319" w:rsidP="003A2065">
            <w:pPr>
              <w:spacing w:after="0" w:line="240" w:lineRule="auto"/>
              <w:rPr>
                <w:rFonts w:ascii="Times New Roman" w:hAnsi="Times New Roman" w:cs="Times New Roman"/>
                <w:b/>
                <w:sz w:val="24"/>
                <w:szCs w:val="24"/>
              </w:rPr>
            </w:pPr>
            <w:r w:rsidRPr="008F0AE2">
              <w:rPr>
                <w:rFonts w:ascii="Times New Roman" w:hAnsi="Times New Roman" w:cs="Times New Roman"/>
                <w:b/>
                <w:sz w:val="24"/>
                <w:szCs w:val="24"/>
              </w:rPr>
              <w:t>Музыкальная деятельность</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2 /72</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музыкальных занятия</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6</w:t>
            </w:r>
          </w:p>
        </w:tc>
        <w:tc>
          <w:tcPr>
            <w:tcW w:w="4819" w:type="dxa"/>
            <w:vAlign w:val="center"/>
          </w:tcPr>
          <w:p w:rsidR="00060319" w:rsidRPr="008F0AE2" w:rsidRDefault="00060319" w:rsidP="003A2065">
            <w:pPr>
              <w:spacing w:after="0" w:line="240" w:lineRule="auto"/>
              <w:rPr>
                <w:rFonts w:ascii="Times New Roman" w:hAnsi="Times New Roman" w:cs="Times New Roman"/>
                <w:b/>
                <w:sz w:val="24"/>
                <w:szCs w:val="24"/>
              </w:rPr>
            </w:pPr>
            <w:r w:rsidRPr="008F0AE2">
              <w:rPr>
                <w:rFonts w:ascii="Times New Roman" w:hAnsi="Times New Roman" w:cs="Times New Roman"/>
                <w:b/>
                <w:sz w:val="24"/>
                <w:szCs w:val="24"/>
              </w:rPr>
              <w:t>Чтение художественной литературы</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0,5 /18</w:t>
            </w:r>
            <w:r w:rsidR="008F0AE2" w:rsidRPr="008F0AE2">
              <w:rPr>
                <w:rFonts w:ascii="Times New Roman" w:hAnsi="Times New Roman" w:cs="Times New Roman"/>
                <w:sz w:val="24"/>
                <w:szCs w:val="24"/>
              </w:rPr>
              <w:t xml:space="preserve"> </w:t>
            </w:r>
            <w:r w:rsidRPr="008F0AE2">
              <w:rPr>
                <w:rFonts w:ascii="Times New Roman" w:hAnsi="Times New Roman" w:cs="Times New Roman"/>
                <w:sz w:val="24"/>
                <w:szCs w:val="24"/>
              </w:rPr>
              <w:t>образовательной ситуации</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7</w:t>
            </w:r>
          </w:p>
        </w:tc>
        <w:tc>
          <w:tcPr>
            <w:tcW w:w="4819" w:type="dxa"/>
            <w:vAlign w:val="center"/>
          </w:tcPr>
          <w:p w:rsidR="00060319" w:rsidRPr="008F0AE2" w:rsidRDefault="00060319" w:rsidP="003A2065">
            <w:pPr>
              <w:spacing w:after="0" w:line="240" w:lineRule="auto"/>
              <w:rPr>
                <w:rFonts w:ascii="Times New Roman" w:hAnsi="Times New Roman" w:cs="Times New Roman"/>
                <w:b/>
                <w:sz w:val="24"/>
                <w:szCs w:val="24"/>
                <w:vertAlign w:val="superscript"/>
              </w:rPr>
            </w:pPr>
            <w:r w:rsidRPr="008F0AE2">
              <w:rPr>
                <w:rFonts w:ascii="Times New Roman" w:hAnsi="Times New Roman" w:cs="Times New Roman"/>
                <w:b/>
                <w:sz w:val="24"/>
                <w:szCs w:val="24"/>
              </w:rPr>
              <w:t>Занятия с педагогом-психологом</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vertAlign w:val="superscript"/>
              </w:rPr>
            </w:pPr>
            <w:r w:rsidRPr="008F0AE2">
              <w:rPr>
                <w:rFonts w:ascii="Times New Roman" w:hAnsi="Times New Roman" w:cs="Times New Roman"/>
                <w:sz w:val="24"/>
                <w:szCs w:val="24"/>
              </w:rPr>
              <w:t>1 / 36</w:t>
            </w:r>
            <w:r w:rsidR="008F0AE2" w:rsidRPr="008F0AE2">
              <w:rPr>
                <w:rFonts w:ascii="Times New Roman" w:hAnsi="Times New Roman" w:cs="Times New Roman"/>
                <w:sz w:val="24"/>
                <w:szCs w:val="24"/>
              </w:rPr>
              <w:t xml:space="preserve"> </w:t>
            </w:r>
            <w:r w:rsidR="008F0AE2">
              <w:rPr>
                <w:rFonts w:ascii="Times New Roman" w:hAnsi="Times New Roman" w:cs="Times New Roman"/>
                <w:sz w:val="24"/>
                <w:szCs w:val="24"/>
              </w:rPr>
              <w:t>з</w:t>
            </w:r>
            <w:r w:rsidRPr="008F0AE2">
              <w:rPr>
                <w:rFonts w:ascii="Times New Roman" w:hAnsi="Times New Roman" w:cs="Times New Roman"/>
                <w:sz w:val="24"/>
                <w:szCs w:val="24"/>
              </w:rPr>
              <w:t>анятие</w:t>
            </w:r>
          </w:p>
        </w:tc>
      </w:tr>
      <w:tr w:rsidR="00060319" w:rsidRPr="008F0AE2" w:rsidTr="00517AB4">
        <w:tc>
          <w:tcPr>
            <w:tcW w:w="676" w:type="dxa"/>
            <w:vAlign w:val="center"/>
          </w:tcPr>
          <w:p w:rsidR="00060319" w:rsidRPr="008F0AE2" w:rsidRDefault="00060319" w:rsidP="003A2065">
            <w:pPr>
              <w:spacing w:after="0" w:line="240" w:lineRule="auto"/>
              <w:jc w:val="center"/>
              <w:rPr>
                <w:rFonts w:ascii="Times New Roman" w:hAnsi="Times New Roman" w:cs="Times New Roman"/>
                <w:b/>
                <w:sz w:val="24"/>
                <w:szCs w:val="24"/>
              </w:rPr>
            </w:pPr>
            <w:r w:rsidRPr="008F0AE2">
              <w:rPr>
                <w:rFonts w:ascii="Times New Roman" w:hAnsi="Times New Roman" w:cs="Times New Roman"/>
                <w:b/>
                <w:sz w:val="24"/>
                <w:szCs w:val="24"/>
              </w:rPr>
              <w:t>8</w:t>
            </w:r>
          </w:p>
        </w:tc>
        <w:tc>
          <w:tcPr>
            <w:tcW w:w="4819" w:type="dxa"/>
            <w:vAlign w:val="center"/>
          </w:tcPr>
          <w:p w:rsidR="00060319" w:rsidRPr="008F0AE2" w:rsidRDefault="00060319" w:rsidP="003A2065">
            <w:pPr>
              <w:spacing w:after="0" w:line="240" w:lineRule="auto"/>
              <w:rPr>
                <w:rFonts w:ascii="Times New Roman" w:hAnsi="Times New Roman" w:cs="Times New Roman"/>
                <w:b/>
                <w:sz w:val="24"/>
                <w:szCs w:val="24"/>
              </w:rPr>
            </w:pPr>
            <w:r w:rsidRPr="008F0AE2">
              <w:rPr>
                <w:rFonts w:ascii="Times New Roman" w:eastAsia="Times New Roman" w:hAnsi="Times New Roman" w:cs="Times New Roman"/>
                <w:b/>
                <w:sz w:val="24"/>
                <w:szCs w:val="24"/>
                <w:lang w:eastAsia="ru-RU"/>
              </w:rPr>
              <w:t>«Безопасность»</w:t>
            </w:r>
            <w:r w:rsidR="008F0AE2" w:rsidRPr="008F0AE2">
              <w:rPr>
                <w:rFonts w:ascii="Times New Roman" w:eastAsia="Times New Roman" w:hAnsi="Times New Roman" w:cs="Times New Roman"/>
                <w:b/>
                <w:sz w:val="24"/>
                <w:szCs w:val="24"/>
                <w:lang w:eastAsia="ru-RU"/>
              </w:rPr>
              <w:t xml:space="preserve"> (в режимных моментах)</w:t>
            </w:r>
          </w:p>
        </w:tc>
        <w:tc>
          <w:tcPr>
            <w:tcW w:w="4961" w:type="dxa"/>
          </w:tcPr>
          <w:p w:rsidR="00060319" w:rsidRPr="008F0AE2" w:rsidRDefault="00060319" w:rsidP="003A2065">
            <w:pPr>
              <w:spacing w:after="0" w:line="240" w:lineRule="auto"/>
              <w:jc w:val="center"/>
              <w:rPr>
                <w:rFonts w:ascii="Times New Roman" w:hAnsi="Times New Roman" w:cs="Times New Roman"/>
                <w:sz w:val="24"/>
                <w:szCs w:val="24"/>
              </w:rPr>
            </w:pPr>
          </w:p>
        </w:tc>
      </w:tr>
      <w:tr w:rsidR="00060319" w:rsidRPr="008F0AE2" w:rsidTr="00517AB4">
        <w:tc>
          <w:tcPr>
            <w:tcW w:w="5495" w:type="dxa"/>
            <w:gridSpan w:val="2"/>
            <w:vAlign w:val="center"/>
          </w:tcPr>
          <w:p w:rsidR="00060319" w:rsidRPr="008F0AE2" w:rsidRDefault="00060319" w:rsidP="003A2065">
            <w:pPr>
              <w:spacing w:after="0" w:line="240" w:lineRule="auto"/>
              <w:rPr>
                <w:rFonts w:ascii="Times New Roman" w:hAnsi="Times New Roman" w:cs="Times New Roman"/>
                <w:b/>
                <w:sz w:val="24"/>
                <w:szCs w:val="24"/>
              </w:rPr>
            </w:pPr>
            <w:r w:rsidRPr="008F0AE2">
              <w:rPr>
                <w:rFonts w:ascii="Times New Roman" w:hAnsi="Times New Roman" w:cs="Times New Roman"/>
                <w:b/>
                <w:sz w:val="24"/>
                <w:szCs w:val="24"/>
              </w:rPr>
              <w:t>Всего в неделю</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1</w:t>
            </w:r>
            <w:r w:rsidR="008F0AE2" w:rsidRPr="008F0AE2">
              <w:rPr>
                <w:rFonts w:ascii="Times New Roman" w:hAnsi="Times New Roman" w:cs="Times New Roman"/>
                <w:sz w:val="24"/>
                <w:szCs w:val="24"/>
              </w:rPr>
              <w:t xml:space="preserve">4 </w:t>
            </w:r>
            <w:r w:rsidRPr="008F0AE2">
              <w:rPr>
                <w:rFonts w:ascii="Times New Roman" w:hAnsi="Times New Roman" w:cs="Times New Roman"/>
                <w:sz w:val="24"/>
                <w:szCs w:val="24"/>
              </w:rPr>
              <w:t>образовательных ситуаций и занятий</w:t>
            </w:r>
          </w:p>
        </w:tc>
      </w:tr>
      <w:tr w:rsidR="00060319" w:rsidRPr="008F0AE2" w:rsidTr="00517AB4">
        <w:tc>
          <w:tcPr>
            <w:tcW w:w="5495" w:type="dxa"/>
            <w:gridSpan w:val="2"/>
            <w:vAlign w:val="center"/>
          </w:tcPr>
          <w:p w:rsidR="00060319" w:rsidRPr="008F0AE2" w:rsidRDefault="00060319" w:rsidP="003A2065">
            <w:pPr>
              <w:spacing w:after="0" w:line="240" w:lineRule="auto"/>
              <w:rPr>
                <w:rFonts w:ascii="Times New Roman" w:hAnsi="Times New Roman" w:cs="Times New Roman"/>
                <w:b/>
                <w:sz w:val="24"/>
                <w:szCs w:val="24"/>
              </w:rPr>
            </w:pPr>
            <w:r w:rsidRPr="008F0AE2">
              <w:rPr>
                <w:rFonts w:ascii="Times New Roman" w:hAnsi="Times New Roman" w:cs="Times New Roman"/>
                <w:b/>
                <w:sz w:val="24"/>
                <w:szCs w:val="24"/>
              </w:rPr>
              <w:t>Всего в учебный год</w:t>
            </w:r>
          </w:p>
        </w:tc>
        <w:tc>
          <w:tcPr>
            <w:tcW w:w="4961" w:type="dxa"/>
            <w:vAlign w:val="center"/>
          </w:tcPr>
          <w:p w:rsidR="00060319" w:rsidRPr="008F0AE2" w:rsidRDefault="00060319" w:rsidP="003A2065">
            <w:pPr>
              <w:spacing w:after="0" w:line="240" w:lineRule="auto"/>
              <w:jc w:val="center"/>
              <w:rPr>
                <w:rFonts w:ascii="Times New Roman" w:hAnsi="Times New Roman" w:cs="Times New Roman"/>
                <w:sz w:val="24"/>
                <w:szCs w:val="24"/>
              </w:rPr>
            </w:pPr>
            <w:r w:rsidRPr="008F0AE2">
              <w:rPr>
                <w:rFonts w:ascii="Times New Roman" w:hAnsi="Times New Roman" w:cs="Times New Roman"/>
                <w:sz w:val="24"/>
                <w:szCs w:val="24"/>
              </w:rPr>
              <w:t>5</w:t>
            </w:r>
            <w:r w:rsidR="008F0AE2" w:rsidRPr="008F0AE2">
              <w:rPr>
                <w:rFonts w:ascii="Times New Roman" w:hAnsi="Times New Roman" w:cs="Times New Roman"/>
                <w:sz w:val="24"/>
                <w:szCs w:val="24"/>
              </w:rPr>
              <w:t xml:space="preserve">04 </w:t>
            </w:r>
            <w:r w:rsidRPr="008F0AE2">
              <w:rPr>
                <w:rFonts w:ascii="Times New Roman" w:hAnsi="Times New Roman" w:cs="Times New Roman"/>
                <w:sz w:val="24"/>
                <w:szCs w:val="24"/>
              </w:rPr>
              <w:t>образовательных ситуаций и занятий</w:t>
            </w:r>
          </w:p>
        </w:tc>
      </w:tr>
    </w:tbl>
    <w:p w:rsidR="003623D0" w:rsidRDefault="003623D0" w:rsidP="003A2065">
      <w:pPr>
        <w:spacing w:after="0" w:line="240" w:lineRule="auto"/>
        <w:jc w:val="center"/>
        <w:rPr>
          <w:rFonts w:ascii="Times New Roman" w:hAnsi="Times New Roman"/>
          <w:b/>
          <w:sz w:val="24"/>
          <w:szCs w:val="28"/>
        </w:rPr>
      </w:pPr>
    </w:p>
    <w:p w:rsidR="003623D0" w:rsidRPr="007B121D" w:rsidRDefault="003623D0" w:rsidP="003A2065">
      <w:pPr>
        <w:spacing w:after="0" w:line="240" w:lineRule="auto"/>
        <w:jc w:val="center"/>
        <w:rPr>
          <w:rFonts w:ascii="Times New Roman" w:hAnsi="Times New Roman"/>
          <w:b/>
          <w:sz w:val="24"/>
          <w:szCs w:val="28"/>
        </w:rPr>
      </w:pPr>
      <w:r w:rsidRPr="007B121D">
        <w:rPr>
          <w:rFonts w:ascii="Times New Roman" w:hAnsi="Times New Roman"/>
          <w:b/>
          <w:sz w:val="24"/>
          <w:szCs w:val="28"/>
        </w:rPr>
        <w:t xml:space="preserve">Часть, формируемая участниками образовательного процесса, </w:t>
      </w:r>
    </w:p>
    <w:p w:rsidR="003623D0" w:rsidRPr="007B121D" w:rsidRDefault="003623D0" w:rsidP="003A2065">
      <w:pPr>
        <w:spacing w:after="0" w:line="240" w:lineRule="auto"/>
        <w:jc w:val="center"/>
        <w:rPr>
          <w:rFonts w:ascii="Times New Roman" w:hAnsi="Times New Roman"/>
          <w:b/>
          <w:sz w:val="28"/>
          <w:szCs w:val="28"/>
          <w:vertAlign w:val="superscript"/>
        </w:rPr>
      </w:pPr>
      <w:r w:rsidRPr="007B121D">
        <w:rPr>
          <w:rFonts w:ascii="Times New Roman" w:hAnsi="Times New Roman"/>
          <w:b/>
          <w:sz w:val="24"/>
          <w:szCs w:val="28"/>
        </w:rPr>
        <w:t>по реализации парциальн</w:t>
      </w:r>
      <w:r>
        <w:rPr>
          <w:rFonts w:ascii="Times New Roman" w:hAnsi="Times New Roman"/>
          <w:b/>
          <w:sz w:val="24"/>
          <w:szCs w:val="28"/>
        </w:rPr>
        <w:t>ых</w:t>
      </w:r>
      <w:r w:rsidRPr="007B121D">
        <w:rPr>
          <w:rFonts w:ascii="Times New Roman" w:hAnsi="Times New Roman"/>
          <w:b/>
          <w:sz w:val="24"/>
          <w:szCs w:val="28"/>
        </w:rPr>
        <w:t xml:space="preserve"> программ</w:t>
      </w:r>
    </w:p>
    <w:p w:rsidR="00BF3E80" w:rsidRDefault="004E65D4" w:rsidP="003A2065">
      <w:pPr>
        <w:jc w:val="both"/>
      </w:pPr>
      <w:r w:rsidRPr="004E65D4">
        <w:rPr>
          <w:rFonts w:ascii="Times New Roman" w:hAnsi="Times New Roman"/>
          <w:sz w:val="24"/>
          <w:szCs w:val="28"/>
          <w:vertAlign w:val="superscript"/>
        </w:rPr>
        <w:t>1</w:t>
      </w:r>
      <w:r w:rsidR="000F34FC">
        <w:rPr>
          <w:rFonts w:ascii="Times New Roman" w:hAnsi="Times New Roman"/>
          <w:sz w:val="24"/>
          <w:szCs w:val="28"/>
          <w:vertAlign w:val="superscript"/>
        </w:rPr>
        <w:t xml:space="preserve"> </w:t>
      </w:r>
      <w:r w:rsidR="00BF3E80">
        <w:rPr>
          <w:rFonts w:ascii="Times New Roman" w:eastAsia="Times New Roman" w:hAnsi="Times New Roman" w:cs="Times New Roman"/>
          <w:sz w:val="24"/>
          <w:szCs w:val="24"/>
          <w:lang w:eastAsia="ru-RU"/>
        </w:rPr>
        <w:t>У</w:t>
      </w:r>
      <w:r w:rsidR="00BF3E80" w:rsidRPr="003F6441">
        <w:rPr>
          <w:rFonts w:ascii="Times New Roman" w:eastAsia="Times New Roman" w:hAnsi="Times New Roman" w:cs="Times New Roman"/>
          <w:sz w:val="24"/>
          <w:szCs w:val="24"/>
          <w:lang w:eastAsia="ru-RU"/>
        </w:rPr>
        <w:t>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FF023A" w:rsidRPr="00A60D59" w:rsidRDefault="00FF023A" w:rsidP="003A2065">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r w:rsidR="00520AC2">
        <w:rPr>
          <w:rFonts w:ascii="Times New Roman" w:hAnsi="Times New Roman"/>
          <w:b/>
          <w:bCs/>
          <w:sz w:val="24"/>
          <w:szCs w:val="23"/>
        </w:rPr>
        <w:t>старшей группы</w:t>
      </w:r>
    </w:p>
    <w:p w:rsidR="00FF023A" w:rsidRDefault="00FF023A" w:rsidP="003A2065">
      <w:pPr>
        <w:spacing w:after="0" w:line="240" w:lineRule="auto"/>
        <w:jc w:val="center"/>
        <w:rPr>
          <w:rFonts w:ascii="Times New Roman" w:hAnsi="Times New Roman"/>
          <w:b/>
          <w:bCs/>
          <w:sz w:val="24"/>
          <w:szCs w:val="23"/>
        </w:rPr>
      </w:pPr>
      <w:r w:rsidRPr="00A60D59">
        <w:rPr>
          <w:rFonts w:ascii="Times New Roman" w:hAnsi="Times New Roman"/>
          <w:b/>
          <w:bCs/>
          <w:sz w:val="24"/>
          <w:szCs w:val="23"/>
        </w:rPr>
        <w:t>и культурных практик в режимных моментах</w:t>
      </w:r>
    </w:p>
    <w:p w:rsidR="00FF023A" w:rsidRPr="0022452F" w:rsidRDefault="00FF023A" w:rsidP="003A2065">
      <w:pPr>
        <w:spacing w:after="0" w:line="240" w:lineRule="auto"/>
        <w:jc w:val="center"/>
        <w:rPr>
          <w:rFonts w:ascii="Times New Roman" w:hAnsi="Times New Roman"/>
          <w:b/>
          <w:bCs/>
          <w:color w:val="FF0000"/>
          <w:sz w:val="24"/>
          <w:szCs w:val="23"/>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2977"/>
      </w:tblGrid>
      <w:tr w:rsidR="00CB4BDD" w:rsidRPr="00517AB4" w:rsidTr="00517AB4">
        <w:trPr>
          <w:trHeight w:val="383"/>
        </w:trPr>
        <w:tc>
          <w:tcPr>
            <w:tcW w:w="7479" w:type="dxa"/>
            <w:vAlign w:val="center"/>
          </w:tcPr>
          <w:p w:rsidR="00CB4BDD" w:rsidRPr="00517AB4" w:rsidRDefault="00CB4BDD" w:rsidP="00517AB4">
            <w:pPr>
              <w:spacing w:after="0" w:line="240" w:lineRule="auto"/>
              <w:jc w:val="center"/>
              <w:rPr>
                <w:rFonts w:ascii="Times New Roman" w:hAnsi="Times New Roman" w:cs="Times New Roman"/>
                <w:color w:val="000000"/>
                <w:sz w:val="24"/>
                <w:szCs w:val="24"/>
              </w:rPr>
            </w:pPr>
            <w:r w:rsidRPr="00517AB4">
              <w:rPr>
                <w:rFonts w:ascii="Times New Roman" w:hAnsi="Times New Roman" w:cs="Times New Roman"/>
                <w:b/>
                <w:bCs/>
                <w:sz w:val="24"/>
                <w:szCs w:val="24"/>
              </w:rPr>
              <w:t>Формы совместной образовательной деятельности воспитателя и детей и культурных практик в режимных моментах</w:t>
            </w:r>
          </w:p>
        </w:tc>
        <w:tc>
          <w:tcPr>
            <w:tcW w:w="2977" w:type="dxa"/>
          </w:tcPr>
          <w:p w:rsidR="00CB4BDD" w:rsidRPr="00517AB4" w:rsidRDefault="00CB4BDD" w:rsidP="00517AB4">
            <w:pPr>
              <w:autoSpaceDE w:val="0"/>
              <w:autoSpaceDN w:val="0"/>
              <w:adjustRightInd w:val="0"/>
              <w:spacing w:after="0" w:line="240" w:lineRule="auto"/>
              <w:jc w:val="center"/>
              <w:rPr>
                <w:rFonts w:ascii="Times New Roman" w:hAnsi="Times New Roman" w:cs="Times New Roman"/>
                <w:color w:val="000000"/>
                <w:sz w:val="24"/>
                <w:szCs w:val="24"/>
              </w:rPr>
            </w:pPr>
            <w:r w:rsidRPr="00517AB4">
              <w:rPr>
                <w:rFonts w:ascii="Times New Roman" w:hAnsi="Times New Roman" w:cs="Times New Roman"/>
                <w:b/>
                <w:bCs/>
                <w:color w:val="000000"/>
                <w:sz w:val="24"/>
                <w:szCs w:val="24"/>
              </w:rPr>
              <w:t>Количество форм образовательной деятельности и культурных практик в неделю</w:t>
            </w:r>
          </w:p>
        </w:tc>
      </w:tr>
      <w:tr w:rsidR="00CB4BDD" w:rsidRPr="00517AB4" w:rsidTr="00517AB4">
        <w:trPr>
          <w:trHeight w:val="107"/>
        </w:trPr>
        <w:tc>
          <w:tcPr>
            <w:tcW w:w="10456" w:type="dxa"/>
            <w:gridSpan w:val="2"/>
          </w:tcPr>
          <w:p w:rsidR="00CB4BDD" w:rsidRPr="00517AB4" w:rsidRDefault="00CB4BDD" w:rsidP="00517AB4">
            <w:pPr>
              <w:autoSpaceDE w:val="0"/>
              <w:autoSpaceDN w:val="0"/>
              <w:adjustRightInd w:val="0"/>
              <w:spacing w:after="0" w:line="240" w:lineRule="auto"/>
              <w:jc w:val="center"/>
              <w:rPr>
                <w:rFonts w:ascii="Times New Roman" w:hAnsi="Times New Roman" w:cs="Times New Roman"/>
                <w:color w:val="000000"/>
                <w:sz w:val="24"/>
                <w:szCs w:val="24"/>
              </w:rPr>
            </w:pPr>
            <w:r w:rsidRPr="00517AB4">
              <w:rPr>
                <w:rFonts w:ascii="Times New Roman" w:hAnsi="Times New Roman" w:cs="Times New Roman"/>
                <w:b/>
                <w:bCs/>
                <w:iCs/>
                <w:color w:val="000000"/>
                <w:sz w:val="24"/>
                <w:szCs w:val="24"/>
              </w:rPr>
              <w:t>Общение</w:t>
            </w:r>
          </w:p>
        </w:tc>
      </w:tr>
      <w:tr w:rsidR="00CB4BDD" w:rsidRPr="00517AB4" w:rsidTr="00517AB4">
        <w:trPr>
          <w:trHeight w:val="247"/>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Ситуации общения воспитателя с детьми и накопления положительного социально-эмоционального опыта </w:t>
            </w:r>
          </w:p>
        </w:tc>
        <w:tc>
          <w:tcPr>
            <w:tcW w:w="2977" w:type="dxa"/>
            <w:vAlign w:val="center"/>
          </w:tcPr>
          <w:p w:rsidR="00CB4BDD" w:rsidRPr="00517AB4" w:rsidRDefault="00CB4BDD" w:rsidP="00517AB4">
            <w:pPr>
              <w:autoSpaceDE w:val="0"/>
              <w:autoSpaceDN w:val="0"/>
              <w:adjustRightInd w:val="0"/>
              <w:spacing w:after="0" w:line="240" w:lineRule="auto"/>
              <w:ind w:right="-107"/>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ежедневно</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Беседы и разговоры с детьми по их интересам </w:t>
            </w:r>
          </w:p>
        </w:tc>
        <w:tc>
          <w:tcPr>
            <w:tcW w:w="2977" w:type="dxa"/>
            <w:vAlign w:val="center"/>
          </w:tcPr>
          <w:p w:rsidR="00CB4BDD" w:rsidRPr="00517AB4" w:rsidRDefault="00CB4BDD" w:rsidP="00517AB4">
            <w:pPr>
              <w:autoSpaceDE w:val="0"/>
              <w:autoSpaceDN w:val="0"/>
              <w:adjustRightInd w:val="0"/>
              <w:spacing w:after="0" w:line="240" w:lineRule="auto"/>
              <w:ind w:right="-107"/>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ежедневно</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Взаимодействие и занятия с педагогом-психологом</w:t>
            </w:r>
          </w:p>
        </w:tc>
        <w:tc>
          <w:tcPr>
            <w:tcW w:w="2977" w:type="dxa"/>
            <w:vAlign w:val="center"/>
          </w:tcPr>
          <w:p w:rsidR="00CB4BDD" w:rsidRPr="00517AB4" w:rsidRDefault="00CB4BDD" w:rsidP="00517AB4">
            <w:pPr>
              <w:spacing w:after="0" w:line="240" w:lineRule="auto"/>
              <w:ind w:right="-108"/>
              <w:jc w:val="center"/>
              <w:rPr>
                <w:rFonts w:ascii="Times New Roman" w:hAnsi="Times New Roman" w:cs="Times New Roman"/>
                <w:sz w:val="24"/>
                <w:szCs w:val="24"/>
              </w:rPr>
            </w:pPr>
            <w:r w:rsidRPr="00517AB4">
              <w:rPr>
                <w:rFonts w:ascii="Times New Roman" w:hAnsi="Times New Roman" w:cs="Times New Roman"/>
                <w:color w:val="000000"/>
                <w:sz w:val="24"/>
                <w:szCs w:val="24"/>
              </w:rPr>
              <w:t>Занятия и ежедневно</w:t>
            </w:r>
          </w:p>
        </w:tc>
      </w:tr>
      <w:tr w:rsidR="00CB4BDD" w:rsidRPr="00517AB4" w:rsidTr="00517AB4">
        <w:trPr>
          <w:trHeight w:val="107"/>
        </w:trPr>
        <w:tc>
          <w:tcPr>
            <w:tcW w:w="10456" w:type="dxa"/>
            <w:gridSpan w:val="2"/>
          </w:tcPr>
          <w:p w:rsidR="00CB4BDD" w:rsidRPr="00517AB4" w:rsidRDefault="00CB4BDD" w:rsidP="00517AB4">
            <w:pPr>
              <w:autoSpaceDE w:val="0"/>
              <w:autoSpaceDN w:val="0"/>
              <w:adjustRightInd w:val="0"/>
              <w:spacing w:after="0" w:line="240" w:lineRule="auto"/>
              <w:jc w:val="center"/>
              <w:rPr>
                <w:rFonts w:ascii="Times New Roman" w:hAnsi="Times New Roman" w:cs="Times New Roman"/>
                <w:color w:val="000000"/>
                <w:sz w:val="24"/>
                <w:szCs w:val="24"/>
              </w:rPr>
            </w:pPr>
            <w:r w:rsidRPr="00517AB4">
              <w:rPr>
                <w:rFonts w:ascii="Times New Roman" w:hAnsi="Times New Roman" w:cs="Times New Roman"/>
                <w:b/>
                <w:bCs/>
                <w:iCs/>
                <w:color w:val="000000"/>
                <w:sz w:val="24"/>
                <w:szCs w:val="24"/>
              </w:rPr>
              <w:t>Игровая деятельность, включая сюжетно-ролевую игру с правилами и другие виды игр</w:t>
            </w:r>
          </w:p>
        </w:tc>
      </w:tr>
      <w:tr w:rsidR="00CB4BDD" w:rsidRPr="00517AB4" w:rsidTr="00517AB4">
        <w:trPr>
          <w:trHeight w:val="247"/>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Индивидуальные игры с детьми (сюжетно-ролевая, режиссерская, игра-драматизация, строительно-конструктивные игры) </w:t>
            </w:r>
          </w:p>
        </w:tc>
        <w:tc>
          <w:tcPr>
            <w:tcW w:w="2977" w:type="dxa"/>
            <w:vAlign w:val="center"/>
          </w:tcPr>
          <w:p w:rsidR="00CB4BDD" w:rsidRPr="00517AB4" w:rsidRDefault="00CB4BDD" w:rsidP="00517AB4">
            <w:pPr>
              <w:autoSpaceDE w:val="0"/>
              <w:autoSpaceDN w:val="0"/>
              <w:adjustRightInd w:val="0"/>
              <w:spacing w:after="0" w:line="240" w:lineRule="auto"/>
              <w:ind w:right="-108"/>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3 раза в неделю</w:t>
            </w:r>
          </w:p>
        </w:tc>
      </w:tr>
      <w:tr w:rsidR="00CB4BDD" w:rsidRPr="00517AB4" w:rsidTr="00517AB4">
        <w:trPr>
          <w:trHeight w:val="385"/>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Совместная игра воспитателя и детей (сюжетно-ролевая, режиссерская, игра-драматизация, строительно-конструктивные игры) </w:t>
            </w:r>
          </w:p>
        </w:tc>
        <w:tc>
          <w:tcPr>
            <w:tcW w:w="2977" w:type="dxa"/>
            <w:vAlign w:val="center"/>
          </w:tcPr>
          <w:p w:rsidR="00CB4BDD" w:rsidRPr="00517AB4" w:rsidRDefault="00CB4BDD" w:rsidP="00517AB4">
            <w:pPr>
              <w:autoSpaceDE w:val="0"/>
              <w:autoSpaceDN w:val="0"/>
              <w:adjustRightInd w:val="0"/>
              <w:spacing w:after="0" w:line="240" w:lineRule="auto"/>
              <w:ind w:right="-108"/>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2 раза в месяц</w:t>
            </w:r>
          </w:p>
        </w:tc>
      </w:tr>
      <w:tr w:rsidR="00CB4BDD" w:rsidRPr="00517AB4" w:rsidTr="00517AB4">
        <w:trPr>
          <w:trHeight w:val="86"/>
        </w:trPr>
        <w:tc>
          <w:tcPr>
            <w:tcW w:w="7479" w:type="dxa"/>
          </w:tcPr>
          <w:p w:rsidR="00CB4BDD" w:rsidRPr="00517AB4" w:rsidRDefault="00CB4BDD" w:rsidP="00517AB4">
            <w:pPr>
              <w:spacing w:after="0" w:line="240" w:lineRule="auto"/>
              <w:rPr>
                <w:rFonts w:ascii="Times New Roman" w:hAnsi="Times New Roman" w:cs="Times New Roman"/>
                <w:color w:val="000000"/>
                <w:sz w:val="24"/>
                <w:szCs w:val="24"/>
              </w:rPr>
            </w:pPr>
            <w:r w:rsidRPr="00517AB4">
              <w:rPr>
                <w:rFonts w:ascii="Times New Roman" w:hAnsi="Times New Roman" w:cs="Times New Roman"/>
                <w:sz w:val="24"/>
                <w:szCs w:val="24"/>
              </w:rPr>
              <w:t>Детская студия (театрализованные игры)</w:t>
            </w:r>
          </w:p>
        </w:tc>
        <w:tc>
          <w:tcPr>
            <w:tcW w:w="2977" w:type="dxa"/>
            <w:vAlign w:val="center"/>
          </w:tcPr>
          <w:p w:rsidR="00CB4BDD" w:rsidRPr="00517AB4" w:rsidRDefault="00CB4BDD" w:rsidP="00517AB4">
            <w:pPr>
              <w:spacing w:after="0" w:line="240" w:lineRule="auto"/>
              <w:ind w:right="-108"/>
              <w:jc w:val="center"/>
              <w:rPr>
                <w:rFonts w:ascii="Times New Roman" w:hAnsi="Times New Roman" w:cs="Times New Roman"/>
                <w:sz w:val="24"/>
                <w:szCs w:val="24"/>
              </w:rPr>
            </w:pPr>
            <w:r w:rsidRPr="00517AB4">
              <w:rPr>
                <w:rFonts w:ascii="Times New Roman" w:hAnsi="Times New Roman" w:cs="Times New Roman"/>
                <w:color w:val="000000"/>
                <w:sz w:val="24"/>
                <w:szCs w:val="24"/>
              </w:rPr>
              <w:t>2 раза в месяц</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Досуг здоровья и подвижных игр </w:t>
            </w:r>
          </w:p>
        </w:tc>
        <w:tc>
          <w:tcPr>
            <w:tcW w:w="2977" w:type="dxa"/>
            <w:vAlign w:val="center"/>
          </w:tcPr>
          <w:p w:rsidR="00CB4BDD" w:rsidRPr="00517AB4" w:rsidRDefault="00CB4BDD" w:rsidP="00517AB4">
            <w:pPr>
              <w:spacing w:after="0" w:line="240" w:lineRule="auto"/>
              <w:ind w:right="-108"/>
              <w:jc w:val="center"/>
              <w:rPr>
                <w:rFonts w:ascii="Times New Roman" w:hAnsi="Times New Roman" w:cs="Times New Roman"/>
                <w:sz w:val="24"/>
                <w:szCs w:val="24"/>
              </w:rPr>
            </w:pPr>
            <w:r w:rsidRPr="00517AB4">
              <w:rPr>
                <w:rFonts w:ascii="Times New Roman" w:hAnsi="Times New Roman" w:cs="Times New Roman"/>
                <w:color w:val="000000"/>
                <w:sz w:val="24"/>
                <w:szCs w:val="24"/>
              </w:rPr>
              <w:t>2 раза в месяц</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Подвижные игры </w:t>
            </w:r>
          </w:p>
        </w:tc>
        <w:tc>
          <w:tcPr>
            <w:tcW w:w="2977" w:type="dxa"/>
            <w:vAlign w:val="center"/>
          </w:tcPr>
          <w:p w:rsidR="00CB4BDD" w:rsidRPr="00517AB4" w:rsidRDefault="00CB4BDD" w:rsidP="00517AB4">
            <w:pPr>
              <w:autoSpaceDE w:val="0"/>
              <w:autoSpaceDN w:val="0"/>
              <w:adjustRightInd w:val="0"/>
              <w:spacing w:after="0" w:line="240" w:lineRule="auto"/>
              <w:ind w:right="-108"/>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ежедневно</w:t>
            </w:r>
          </w:p>
        </w:tc>
      </w:tr>
      <w:tr w:rsidR="00CB4BDD" w:rsidRPr="00517AB4" w:rsidTr="00517AB4">
        <w:trPr>
          <w:trHeight w:val="107"/>
        </w:trPr>
        <w:tc>
          <w:tcPr>
            <w:tcW w:w="10456" w:type="dxa"/>
            <w:gridSpan w:val="2"/>
          </w:tcPr>
          <w:p w:rsidR="00CB4BDD" w:rsidRPr="00517AB4" w:rsidRDefault="00CB4BDD" w:rsidP="00517AB4">
            <w:pPr>
              <w:autoSpaceDE w:val="0"/>
              <w:autoSpaceDN w:val="0"/>
              <w:adjustRightInd w:val="0"/>
              <w:spacing w:after="0" w:line="240" w:lineRule="auto"/>
              <w:jc w:val="center"/>
              <w:rPr>
                <w:rFonts w:ascii="Times New Roman" w:hAnsi="Times New Roman" w:cs="Times New Roman"/>
                <w:color w:val="000000"/>
                <w:sz w:val="24"/>
                <w:szCs w:val="24"/>
              </w:rPr>
            </w:pPr>
            <w:r w:rsidRPr="00517AB4">
              <w:rPr>
                <w:rFonts w:ascii="Times New Roman" w:hAnsi="Times New Roman" w:cs="Times New Roman"/>
                <w:b/>
                <w:bCs/>
                <w:iCs/>
                <w:color w:val="000000"/>
                <w:sz w:val="24"/>
                <w:szCs w:val="24"/>
              </w:rPr>
              <w:t>Познавательная и исследовательская деятельность</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rPr>
                <w:rFonts w:ascii="Times New Roman" w:hAnsi="Times New Roman" w:cs="Times New Roman"/>
                <w:color w:val="000000"/>
                <w:sz w:val="24"/>
                <w:szCs w:val="24"/>
              </w:rPr>
            </w:pPr>
            <w:r w:rsidRPr="00517AB4">
              <w:rPr>
                <w:rFonts w:ascii="Times New Roman" w:hAnsi="Times New Roman" w:cs="Times New Roman"/>
                <w:sz w:val="24"/>
                <w:szCs w:val="24"/>
              </w:rPr>
              <w:t>«Школа мышления» (сенсорный игровой и интеллектуальный тренинг)</w:t>
            </w:r>
          </w:p>
        </w:tc>
        <w:tc>
          <w:tcPr>
            <w:tcW w:w="2977" w:type="dxa"/>
            <w:vAlign w:val="center"/>
          </w:tcPr>
          <w:p w:rsidR="00CB4BDD" w:rsidRPr="00517AB4" w:rsidRDefault="00CB4BDD" w:rsidP="00517AB4">
            <w:pPr>
              <w:spacing w:after="0" w:line="240" w:lineRule="auto"/>
              <w:ind w:right="-108"/>
              <w:jc w:val="center"/>
              <w:rPr>
                <w:rFonts w:ascii="Times New Roman" w:hAnsi="Times New Roman" w:cs="Times New Roman"/>
                <w:sz w:val="24"/>
                <w:szCs w:val="24"/>
              </w:rPr>
            </w:pPr>
            <w:r w:rsidRPr="00517AB4">
              <w:rPr>
                <w:rFonts w:ascii="Times New Roman" w:hAnsi="Times New Roman" w:cs="Times New Roman"/>
                <w:color w:val="000000"/>
                <w:sz w:val="24"/>
                <w:szCs w:val="24"/>
              </w:rPr>
              <w:t>2 раза в месяц</w:t>
            </w:r>
          </w:p>
        </w:tc>
      </w:tr>
      <w:tr w:rsidR="00CB4BDD" w:rsidRPr="00517AB4" w:rsidTr="00517AB4">
        <w:trPr>
          <w:trHeight w:val="247"/>
        </w:trPr>
        <w:tc>
          <w:tcPr>
            <w:tcW w:w="7479" w:type="dxa"/>
          </w:tcPr>
          <w:p w:rsidR="00CB4BDD" w:rsidRPr="00517AB4" w:rsidRDefault="00CB4BDD" w:rsidP="00517AB4">
            <w:pPr>
              <w:autoSpaceDE w:val="0"/>
              <w:autoSpaceDN w:val="0"/>
              <w:adjustRightInd w:val="0"/>
              <w:spacing w:after="0" w:line="240" w:lineRule="auto"/>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Опыты, эксперименты, наблюдения (в том числе экологической направленности) </w:t>
            </w:r>
          </w:p>
        </w:tc>
        <w:tc>
          <w:tcPr>
            <w:tcW w:w="2977" w:type="dxa"/>
            <w:vAlign w:val="center"/>
          </w:tcPr>
          <w:p w:rsidR="00CB4BDD" w:rsidRPr="00517AB4" w:rsidRDefault="00CB4BDD" w:rsidP="00517AB4">
            <w:pPr>
              <w:spacing w:after="0" w:line="240" w:lineRule="auto"/>
              <w:ind w:right="-108"/>
              <w:jc w:val="center"/>
              <w:rPr>
                <w:rFonts w:ascii="Times New Roman" w:hAnsi="Times New Roman" w:cs="Times New Roman"/>
                <w:sz w:val="24"/>
                <w:szCs w:val="24"/>
              </w:rPr>
            </w:pPr>
            <w:r w:rsidRPr="00517AB4">
              <w:rPr>
                <w:rFonts w:ascii="Times New Roman" w:hAnsi="Times New Roman" w:cs="Times New Roman"/>
                <w:color w:val="000000"/>
                <w:sz w:val="24"/>
                <w:szCs w:val="24"/>
              </w:rPr>
              <w:t>2 раза в месяц</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Наблюдения за природой (на прогулке) </w:t>
            </w:r>
          </w:p>
        </w:tc>
        <w:tc>
          <w:tcPr>
            <w:tcW w:w="2977" w:type="dxa"/>
            <w:vAlign w:val="center"/>
          </w:tcPr>
          <w:p w:rsidR="00CB4BDD" w:rsidRPr="00517AB4" w:rsidRDefault="00CB4BDD" w:rsidP="00517AB4">
            <w:pPr>
              <w:autoSpaceDE w:val="0"/>
              <w:autoSpaceDN w:val="0"/>
              <w:adjustRightInd w:val="0"/>
              <w:spacing w:after="0" w:line="240" w:lineRule="auto"/>
              <w:ind w:right="-108"/>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ежедневно</w:t>
            </w:r>
          </w:p>
        </w:tc>
      </w:tr>
      <w:tr w:rsidR="00CB4BDD" w:rsidRPr="00517AB4" w:rsidTr="00517AB4">
        <w:trPr>
          <w:trHeight w:val="107"/>
        </w:trPr>
        <w:tc>
          <w:tcPr>
            <w:tcW w:w="10456" w:type="dxa"/>
            <w:gridSpan w:val="2"/>
          </w:tcPr>
          <w:p w:rsidR="00CB4BDD" w:rsidRPr="00517AB4" w:rsidRDefault="00CB4BDD" w:rsidP="00517AB4">
            <w:pPr>
              <w:autoSpaceDE w:val="0"/>
              <w:autoSpaceDN w:val="0"/>
              <w:adjustRightInd w:val="0"/>
              <w:spacing w:after="0" w:line="240" w:lineRule="auto"/>
              <w:jc w:val="center"/>
              <w:rPr>
                <w:rFonts w:ascii="Times New Roman" w:hAnsi="Times New Roman" w:cs="Times New Roman"/>
                <w:color w:val="000000"/>
                <w:sz w:val="24"/>
                <w:szCs w:val="24"/>
              </w:rPr>
            </w:pPr>
            <w:r w:rsidRPr="00517AB4">
              <w:rPr>
                <w:rFonts w:ascii="Times New Roman" w:hAnsi="Times New Roman" w:cs="Times New Roman"/>
                <w:b/>
                <w:bCs/>
                <w:iCs/>
                <w:color w:val="000000"/>
                <w:sz w:val="24"/>
                <w:szCs w:val="24"/>
              </w:rPr>
              <w:t>Формы творческой активности, обеспечивающей художественно-эстетическое развитие детей</w:t>
            </w:r>
          </w:p>
        </w:tc>
      </w:tr>
      <w:tr w:rsidR="00CB4BDD" w:rsidRPr="00517AB4" w:rsidTr="00517AB4">
        <w:trPr>
          <w:trHeight w:val="109"/>
        </w:trPr>
        <w:tc>
          <w:tcPr>
            <w:tcW w:w="7479" w:type="dxa"/>
          </w:tcPr>
          <w:p w:rsidR="00CB4BDD" w:rsidRPr="00517AB4" w:rsidRDefault="00CB4BDD" w:rsidP="00517AB4">
            <w:pPr>
              <w:spacing w:after="0" w:line="240" w:lineRule="auto"/>
              <w:jc w:val="both"/>
              <w:rPr>
                <w:rFonts w:ascii="Times New Roman" w:hAnsi="Times New Roman" w:cs="Times New Roman"/>
                <w:color w:val="000000"/>
                <w:sz w:val="24"/>
                <w:szCs w:val="24"/>
              </w:rPr>
            </w:pPr>
            <w:r w:rsidRPr="00517AB4">
              <w:rPr>
                <w:rFonts w:ascii="Times New Roman" w:hAnsi="Times New Roman" w:cs="Times New Roman"/>
                <w:sz w:val="24"/>
                <w:szCs w:val="24"/>
              </w:rPr>
              <w:t>Музыкально-литературная гостиная</w:t>
            </w:r>
          </w:p>
        </w:tc>
        <w:tc>
          <w:tcPr>
            <w:tcW w:w="2977" w:type="dxa"/>
            <w:vAlign w:val="center"/>
          </w:tcPr>
          <w:p w:rsidR="00CB4BDD" w:rsidRPr="00517AB4" w:rsidRDefault="00CB4BDD" w:rsidP="00517AB4">
            <w:pPr>
              <w:spacing w:after="0" w:line="240" w:lineRule="auto"/>
              <w:ind w:right="-108"/>
              <w:jc w:val="center"/>
              <w:rPr>
                <w:rFonts w:ascii="Times New Roman" w:hAnsi="Times New Roman" w:cs="Times New Roman"/>
                <w:sz w:val="24"/>
                <w:szCs w:val="24"/>
              </w:rPr>
            </w:pPr>
            <w:r w:rsidRPr="00517AB4">
              <w:rPr>
                <w:rFonts w:ascii="Times New Roman" w:hAnsi="Times New Roman" w:cs="Times New Roman"/>
                <w:color w:val="000000"/>
                <w:sz w:val="24"/>
                <w:szCs w:val="24"/>
              </w:rPr>
              <w:t>4 раза в месяц</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Чтение литературных произведений </w:t>
            </w:r>
          </w:p>
        </w:tc>
        <w:tc>
          <w:tcPr>
            <w:tcW w:w="2977" w:type="dxa"/>
            <w:vAlign w:val="center"/>
          </w:tcPr>
          <w:p w:rsidR="00CB4BDD" w:rsidRPr="00517AB4" w:rsidRDefault="00CB4BDD" w:rsidP="00517AB4">
            <w:pPr>
              <w:autoSpaceDE w:val="0"/>
              <w:autoSpaceDN w:val="0"/>
              <w:adjustRightInd w:val="0"/>
              <w:spacing w:after="0" w:line="240" w:lineRule="auto"/>
              <w:ind w:right="-108"/>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ежедневно</w:t>
            </w:r>
          </w:p>
        </w:tc>
      </w:tr>
      <w:tr w:rsidR="00CB4BDD" w:rsidRPr="00517AB4" w:rsidTr="00517AB4">
        <w:trPr>
          <w:trHeight w:val="107"/>
        </w:trPr>
        <w:tc>
          <w:tcPr>
            <w:tcW w:w="10456" w:type="dxa"/>
            <w:gridSpan w:val="2"/>
          </w:tcPr>
          <w:p w:rsidR="00CB4BDD" w:rsidRPr="00517AB4" w:rsidRDefault="00CB4BDD" w:rsidP="00517AB4">
            <w:pPr>
              <w:autoSpaceDE w:val="0"/>
              <w:autoSpaceDN w:val="0"/>
              <w:adjustRightInd w:val="0"/>
              <w:spacing w:after="0" w:line="240" w:lineRule="auto"/>
              <w:jc w:val="center"/>
              <w:rPr>
                <w:rFonts w:ascii="Times New Roman" w:hAnsi="Times New Roman" w:cs="Times New Roman"/>
                <w:color w:val="000000"/>
                <w:sz w:val="24"/>
                <w:szCs w:val="24"/>
              </w:rPr>
            </w:pPr>
            <w:r w:rsidRPr="00517AB4">
              <w:rPr>
                <w:rFonts w:ascii="Times New Roman" w:hAnsi="Times New Roman" w:cs="Times New Roman"/>
                <w:b/>
                <w:bCs/>
                <w:iCs/>
                <w:color w:val="000000"/>
                <w:sz w:val="24"/>
                <w:szCs w:val="24"/>
              </w:rPr>
              <w:t>Самообслуживание и элементарный бытовой труд</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Самообслуживание </w:t>
            </w:r>
          </w:p>
        </w:tc>
        <w:tc>
          <w:tcPr>
            <w:tcW w:w="2977" w:type="dxa"/>
            <w:vAlign w:val="center"/>
          </w:tcPr>
          <w:p w:rsidR="00CB4BDD" w:rsidRPr="00517AB4" w:rsidRDefault="00CB4BDD" w:rsidP="00517AB4">
            <w:pPr>
              <w:autoSpaceDE w:val="0"/>
              <w:autoSpaceDN w:val="0"/>
              <w:adjustRightInd w:val="0"/>
              <w:spacing w:after="0" w:line="240" w:lineRule="auto"/>
              <w:ind w:right="-108"/>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ежедневно</w:t>
            </w:r>
          </w:p>
        </w:tc>
      </w:tr>
      <w:tr w:rsidR="00CB4BDD" w:rsidRPr="00517AB4" w:rsidTr="00517AB4">
        <w:trPr>
          <w:trHeight w:val="247"/>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Трудовые поручения (индивидуально и подгруппами) </w:t>
            </w:r>
          </w:p>
        </w:tc>
        <w:tc>
          <w:tcPr>
            <w:tcW w:w="2977" w:type="dxa"/>
            <w:vAlign w:val="center"/>
          </w:tcPr>
          <w:p w:rsidR="00CB4BDD" w:rsidRPr="00517AB4" w:rsidRDefault="00CB4BDD" w:rsidP="00517AB4">
            <w:pPr>
              <w:autoSpaceDE w:val="0"/>
              <w:autoSpaceDN w:val="0"/>
              <w:adjustRightInd w:val="0"/>
              <w:spacing w:after="0" w:line="240" w:lineRule="auto"/>
              <w:ind w:right="-108"/>
              <w:jc w:val="center"/>
              <w:rPr>
                <w:rFonts w:ascii="Times New Roman" w:hAnsi="Times New Roman" w:cs="Times New Roman"/>
                <w:color w:val="000000"/>
                <w:sz w:val="24"/>
                <w:szCs w:val="24"/>
              </w:rPr>
            </w:pPr>
            <w:r w:rsidRPr="00517AB4">
              <w:rPr>
                <w:rFonts w:ascii="Times New Roman" w:hAnsi="Times New Roman" w:cs="Times New Roman"/>
                <w:color w:val="000000"/>
                <w:sz w:val="24"/>
                <w:szCs w:val="24"/>
              </w:rPr>
              <w:t>ежедневно</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Трудовые поручения (общий и совместный труд) </w:t>
            </w:r>
          </w:p>
        </w:tc>
        <w:tc>
          <w:tcPr>
            <w:tcW w:w="2977" w:type="dxa"/>
            <w:vAlign w:val="center"/>
          </w:tcPr>
          <w:p w:rsidR="00CB4BDD" w:rsidRPr="00517AB4" w:rsidRDefault="00CB4BDD" w:rsidP="00517AB4">
            <w:pPr>
              <w:spacing w:after="0" w:line="240" w:lineRule="auto"/>
              <w:ind w:right="-108"/>
              <w:jc w:val="center"/>
              <w:rPr>
                <w:rFonts w:ascii="Times New Roman" w:hAnsi="Times New Roman" w:cs="Times New Roman"/>
                <w:sz w:val="24"/>
                <w:szCs w:val="24"/>
              </w:rPr>
            </w:pPr>
            <w:r w:rsidRPr="00517AB4">
              <w:rPr>
                <w:rFonts w:ascii="Times New Roman" w:hAnsi="Times New Roman" w:cs="Times New Roman"/>
                <w:color w:val="000000"/>
                <w:sz w:val="24"/>
                <w:szCs w:val="24"/>
              </w:rPr>
              <w:t>2 раза в месяц</w:t>
            </w:r>
          </w:p>
        </w:tc>
      </w:tr>
      <w:tr w:rsidR="00CB4BDD" w:rsidRPr="00517AB4" w:rsidTr="00517AB4">
        <w:trPr>
          <w:trHeight w:val="109"/>
        </w:trPr>
        <w:tc>
          <w:tcPr>
            <w:tcW w:w="10456" w:type="dxa"/>
            <w:gridSpan w:val="2"/>
          </w:tcPr>
          <w:p w:rsidR="00CB4BDD" w:rsidRPr="00517AB4" w:rsidRDefault="00CB4BDD" w:rsidP="00517AB4">
            <w:pPr>
              <w:spacing w:after="0" w:line="240" w:lineRule="auto"/>
              <w:jc w:val="center"/>
              <w:rPr>
                <w:rFonts w:ascii="Times New Roman" w:hAnsi="Times New Roman" w:cs="Times New Roman"/>
                <w:b/>
                <w:color w:val="000000"/>
                <w:sz w:val="24"/>
                <w:szCs w:val="24"/>
              </w:rPr>
            </w:pPr>
            <w:r w:rsidRPr="00517AB4">
              <w:rPr>
                <w:rFonts w:ascii="Times New Roman" w:hAnsi="Times New Roman" w:cs="Times New Roman"/>
                <w:b/>
                <w:color w:val="000000"/>
                <w:sz w:val="24"/>
                <w:szCs w:val="24"/>
              </w:rPr>
              <w:t>Часть, формируемая участниками образовательного процесса</w:t>
            </w:r>
          </w:p>
        </w:tc>
      </w:tr>
      <w:tr w:rsidR="00CB4BDD" w:rsidRPr="00517AB4" w:rsidTr="00517AB4">
        <w:trPr>
          <w:trHeight w:val="109"/>
        </w:trPr>
        <w:tc>
          <w:tcPr>
            <w:tcW w:w="7479" w:type="dxa"/>
          </w:tcPr>
          <w:p w:rsidR="00CB4BDD" w:rsidRPr="00517AB4" w:rsidRDefault="00CB4BDD" w:rsidP="00517AB4">
            <w:pPr>
              <w:autoSpaceDE w:val="0"/>
              <w:autoSpaceDN w:val="0"/>
              <w:adjustRightInd w:val="0"/>
              <w:spacing w:after="0" w:line="240" w:lineRule="auto"/>
              <w:jc w:val="both"/>
              <w:rPr>
                <w:rFonts w:ascii="Times New Roman" w:hAnsi="Times New Roman" w:cs="Times New Roman"/>
                <w:color w:val="000000"/>
                <w:sz w:val="24"/>
                <w:szCs w:val="24"/>
              </w:rPr>
            </w:pPr>
            <w:r w:rsidRPr="00517AB4">
              <w:rPr>
                <w:rFonts w:ascii="Times New Roman" w:hAnsi="Times New Roman" w:cs="Times New Roman"/>
                <w:color w:val="000000"/>
                <w:sz w:val="24"/>
                <w:szCs w:val="24"/>
              </w:rPr>
              <w:t xml:space="preserve">Взаимодействие с детьми </w:t>
            </w:r>
            <w:r w:rsidRPr="00517AB4">
              <w:rPr>
                <w:rFonts w:ascii="Times New Roman" w:eastAsia="Times New Roman" w:hAnsi="Times New Roman" w:cs="Times New Roman"/>
                <w:sz w:val="24"/>
                <w:szCs w:val="24"/>
                <w:lang w:eastAsia="ru-RU"/>
              </w:rPr>
              <w:t>по основам безопасности жизнедеятельности</w:t>
            </w:r>
          </w:p>
        </w:tc>
        <w:tc>
          <w:tcPr>
            <w:tcW w:w="2977" w:type="dxa"/>
            <w:vAlign w:val="center"/>
          </w:tcPr>
          <w:p w:rsidR="00CB4BDD" w:rsidRPr="00517AB4" w:rsidRDefault="00CB4BDD" w:rsidP="00517AB4">
            <w:pPr>
              <w:spacing w:after="0" w:line="240" w:lineRule="auto"/>
              <w:ind w:right="-108"/>
              <w:jc w:val="center"/>
              <w:rPr>
                <w:rFonts w:ascii="Times New Roman" w:hAnsi="Times New Roman" w:cs="Times New Roman"/>
                <w:sz w:val="24"/>
                <w:szCs w:val="24"/>
              </w:rPr>
            </w:pPr>
            <w:r w:rsidRPr="00517AB4">
              <w:rPr>
                <w:rFonts w:ascii="Times New Roman" w:hAnsi="Times New Roman" w:cs="Times New Roman"/>
                <w:color w:val="000000"/>
                <w:sz w:val="24"/>
                <w:szCs w:val="24"/>
              </w:rPr>
              <w:t>В режимных моментах, ежедневно</w:t>
            </w:r>
          </w:p>
        </w:tc>
      </w:tr>
      <w:tr w:rsidR="00CB4BDD" w:rsidRPr="00517AB4" w:rsidTr="00517AB4">
        <w:trPr>
          <w:trHeight w:val="109"/>
        </w:trPr>
        <w:tc>
          <w:tcPr>
            <w:tcW w:w="10456" w:type="dxa"/>
            <w:gridSpan w:val="2"/>
          </w:tcPr>
          <w:p w:rsidR="00CB4BDD" w:rsidRPr="00517AB4" w:rsidRDefault="00CB4BDD" w:rsidP="00517AB4">
            <w:pPr>
              <w:spacing w:after="0" w:line="240" w:lineRule="auto"/>
              <w:jc w:val="center"/>
              <w:rPr>
                <w:rFonts w:ascii="Times New Roman" w:hAnsi="Times New Roman" w:cs="Times New Roman"/>
                <w:b/>
                <w:color w:val="000000"/>
                <w:sz w:val="24"/>
                <w:szCs w:val="24"/>
              </w:rPr>
            </w:pPr>
            <w:r w:rsidRPr="00517AB4">
              <w:rPr>
                <w:rFonts w:ascii="Times New Roman" w:hAnsi="Times New Roman" w:cs="Times New Roman"/>
                <w:b/>
                <w:color w:val="000000"/>
                <w:sz w:val="24"/>
                <w:szCs w:val="24"/>
              </w:rPr>
              <w:t>Самостоятельная деятельность детей</w:t>
            </w:r>
          </w:p>
        </w:tc>
      </w:tr>
      <w:tr w:rsidR="00CB4BDD" w:rsidRPr="00517AB4" w:rsidTr="00517AB4">
        <w:trPr>
          <w:trHeight w:val="109"/>
        </w:trPr>
        <w:tc>
          <w:tcPr>
            <w:tcW w:w="7479" w:type="dxa"/>
            <w:vAlign w:val="center"/>
          </w:tcPr>
          <w:p w:rsidR="00CB4BDD" w:rsidRPr="00517AB4" w:rsidRDefault="00CB4BDD" w:rsidP="00517AB4">
            <w:pPr>
              <w:pStyle w:val="TableParagraph"/>
              <w:ind w:left="0"/>
              <w:jc w:val="both"/>
              <w:rPr>
                <w:sz w:val="24"/>
                <w:szCs w:val="24"/>
              </w:rPr>
            </w:pPr>
            <w:r w:rsidRPr="00517AB4">
              <w:rPr>
                <w:sz w:val="24"/>
                <w:szCs w:val="24"/>
              </w:rPr>
              <w:t>Самостоятельная игра в группе</w:t>
            </w:r>
          </w:p>
        </w:tc>
        <w:tc>
          <w:tcPr>
            <w:tcW w:w="2977" w:type="dxa"/>
            <w:vAlign w:val="center"/>
          </w:tcPr>
          <w:p w:rsidR="00CB4BDD" w:rsidRPr="00517AB4" w:rsidRDefault="00CB4BDD" w:rsidP="00517AB4">
            <w:pPr>
              <w:pStyle w:val="TableParagraph"/>
              <w:ind w:left="0" w:right="-126"/>
              <w:jc w:val="center"/>
              <w:rPr>
                <w:sz w:val="24"/>
                <w:szCs w:val="24"/>
              </w:rPr>
            </w:pPr>
            <w:r w:rsidRPr="00517AB4">
              <w:rPr>
                <w:sz w:val="24"/>
                <w:szCs w:val="24"/>
              </w:rPr>
              <w:t>ежедневно</w:t>
            </w:r>
          </w:p>
        </w:tc>
      </w:tr>
      <w:tr w:rsidR="00CB4BDD" w:rsidRPr="00517AB4" w:rsidTr="00517AB4">
        <w:trPr>
          <w:trHeight w:val="109"/>
        </w:trPr>
        <w:tc>
          <w:tcPr>
            <w:tcW w:w="7479" w:type="dxa"/>
            <w:vAlign w:val="center"/>
          </w:tcPr>
          <w:p w:rsidR="00CB4BDD" w:rsidRPr="00517AB4" w:rsidRDefault="00CB4BDD" w:rsidP="00517AB4">
            <w:pPr>
              <w:pStyle w:val="TableParagraph"/>
              <w:ind w:left="0"/>
              <w:jc w:val="both"/>
              <w:rPr>
                <w:sz w:val="24"/>
                <w:szCs w:val="24"/>
              </w:rPr>
            </w:pPr>
            <w:r w:rsidRPr="00517AB4">
              <w:rPr>
                <w:sz w:val="24"/>
                <w:szCs w:val="24"/>
              </w:rPr>
              <w:t>Самостоятельная игра на участке детского сада</w:t>
            </w:r>
          </w:p>
        </w:tc>
        <w:tc>
          <w:tcPr>
            <w:tcW w:w="2977" w:type="dxa"/>
            <w:vAlign w:val="center"/>
          </w:tcPr>
          <w:p w:rsidR="00CB4BDD" w:rsidRPr="00517AB4" w:rsidRDefault="00CB4BDD" w:rsidP="00517AB4">
            <w:pPr>
              <w:pStyle w:val="TableParagraph"/>
              <w:ind w:left="0" w:right="-126"/>
              <w:jc w:val="center"/>
              <w:rPr>
                <w:sz w:val="24"/>
                <w:szCs w:val="24"/>
              </w:rPr>
            </w:pPr>
            <w:r w:rsidRPr="00517AB4">
              <w:rPr>
                <w:sz w:val="24"/>
                <w:szCs w:val="24"/>
              </w:rPr>
              <w:t>ежедневно</w:t>
            </w:r>
          </w:p>
        </w:tc>
      </w:tr>
      <w:tr w:rsidR="00CB4BDD" w:rsidRPr="00517AB4" w:rsidTr="00517AB4">
        <w:trPr>
          <w:trHeight w:val="109"/>
        </w:trPr>
        <w:tc>
          <w:tcPr>
            <w:tcW w:w="7479" w:type="dxa"/>
            <w:vAlign w:val="center"/>
          </w:tcPr>
          <w:p w:rsidR="00CB4BDD" w:rsidRPr="00517AB4" w:rsidRDefault="00CB4BDD" w:rsidP="00517AB4">
            <w:pPr>
              <w:pStyle w:val="TableParagraph"/>
              <w:ind w:left="0" w:right="190"/>
              <w:jc w:val="both"/>
              <w:rPr>
                <w:sz w:val="24"/>
                <w:szCs w:val="24"/>
              </w:rPr>
            </w:pPr>
            <w:r w:rsidRPr="00517AB4">
              <w:rPr>
                <w:sz w:val="24"/>
                <w:szCs w:val="24"/>
              </w:rPr>
              <w:t>Самостоятельная деятельность</w:t>
            </w:r>
            <w:r w:rsidRPr="00517AB4">
              <w:rPr>
                <w:spacing w:val="-5"/>
                <w:sz w:val="24"/>
                <w:szCs w:val="24"/>
              </w:rPr>
              <w:t xml:space="preserve"> </w:t>
            </w:r>
            <w:r w:rsidRPr="00517AB4">
              <w:rPr>
                <w:sz w:val="24"/>
                <w:szCs w:val="24"/>
              </w:rPr>
              <w:t>детей в центрах</w:t>
            </w:r>
            <w:r w:rsidRPr="00517AB4">
              <w:rPr>
                <w:spacing w:val="-8"/>
                <w:sz w:val="24"/>
                <w:szCs w:val="24"/>
              </w:rPr>
              <w:t xml:space="preserve"> </w:t>
            </w:r>
            <w:r w:rsidRPr="00517AB4">
              <w:rPr>
                <w:sz w:val="24"/>
                <w:szCs w:val="24"/>
              </w:rPr>
              <w:t>развития</w:t>
            </w:r>
          </w:p>
        </w:tc>
        <w:tc>
          <w:tcPr>
            <w:tcW w:w="2977" w:type="dxa"/>
            <w:vAlign w:val="center"/>
          </w:tcPr>
          <w:p w:rsidR="00CB4BDD" w:rsidRPr="00517AB4" w:rsidRDefault="00CB4BDD" w:rsidP="00517AB4">
            <w:pPr>
              <w:pStyle w:val="TableParagraph"/>
              <w:ind w:left="0" w:right="-126"/>
              <w:jc w:val="center"/>
              <w:rPr>
                <w:sz w:val="24"/>
                <w:szCs w:val="24"/>
              </w:rPr>
            </w:pPr>
            <w:r w:rsidRPr="00517AB4">
              <w:rPr>
                <w:sz w:val="24"/>
                <w:szCs w:val="24"/>
              </w:rPr>
              <w:t>ежедневно</w:t>
            </w:r>
          </w:p>
        </w:tc>
      </w:tr>
    </w:tbl>
    <w:p w:rsidR="002C6EA7" w:rsidRDefault="002C6EA7" w:rsidP="003A2065">
      <w:pPr>
        <w:widowControl w:val="0"/>
        <w:tabs>
          <w:tab w:val="left" w:pos="1013"/>
        </w:tabs>
        <w:autoSpaceDE w:val="0"/>
        <w:autoSpaceDN w:val="0"/>
        <w:spacing w:after="0" w:line="240" w:lineRule="auto"/>
        <w:jc w:val="center"/>
        <w:rPr>
          <w:rFonts w:ascii="Times New Roman" w:hAnsi="Times New Roman" w:cs="Times New Roman"/>
          <w:b/>
          <w:sz w:val="24"/>
          <w:szCs w:val="24"/>
        </w:rPr>
      </w:pPr>
    </w:p>
    <w:p w:rsidR="00423232" w:rsidRDefault="00A173F7" w:rsidP="00517AB4">
      <w:pPr>
        <w:widowControl w:val="0"/>
        <w:tabs>
          <w:tab w:val="left" w:pos="1013"/>
        </w:tabs>
        <w:autoSpaceDE w:val="0"/>
        <w:autoSpaceDN w:val="0"/>
        <w:spacing w:after="0" w:line="240" w:lineRule="auto"/>
        <w:jc w:val="center"/>
        <w:rPr>
          <w:b/>
          <w:sz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423232" w:rsidRPr="00423232" w:rsidRDefault="00423232" w:rsidP="003A2065">
      <w:pPr>
        <w:pStyle w:val="a9"/>
        <w:ind w:right="-1"/>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r w:rsidR="00CB4BDD" w:rsidRPr="00423232">
        <w:rPr>
          <w:b w:val="0"/>
          <w:sz w:val="24"/>
        </w:rPr>
        <w:t xml:space="preserve"> </w:t>
      </w:r>
    </w:p>
    <w:p w:rsidR="003A2065" w:rsidRDefault="003A2065" w:rsidP="003A2065">
      <w:pPr>
        <w:pStyle w:val="1"/>
        <w:jc w:val="center"/>
        <w:rPr>
          <w:b/>
          <w:i w:val="0"/>
          <w:color w:val="auto"/>
        </w:rPr>
      </w:pPr>
    </w:p>
    <w:p w:rsidR="00014DB1" w:rsidRPr="00014DB1" w:rsidRDefault="003A2065" w:rsidP="00517AB4">
      <w:pPr>
        <w:pStyle w:val="1"/>
        <w:jc w:val="center"/>
        <w:rPr>
          <w:sz w:val="20"/>
        </w:rPr>
      </w:pPr>
      <w:r>
        <w:rPr>
          <w:b/>
          <w:i w:val="0"/>
          <w:color w:val="auto"/>
        </w:rPr>
        <w:t>Р</w:t>
      </w:r>
      <w:r w:rsidR="00423232" w:rsidRPr="00423232">
        <w:rPr>
          <w:b/>
          <w:i w:val="0"/>
          <w:color w:val="auto"/>
        </w:rPr>
        <w:t>ежим дня воспитанников в холодный период года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6761"/>
        <w:gridCol w:w="3077"/>
      </w:tblGrid>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w:t>
            </w:r>
          </w:p>
        </w:tc>
        <w:tc>
          <w:tcPr>
            <w:tcW w:w="6761"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Режимные моменты</w:t>
            </w:r>
          </w:p>
        </w:tc>
        <w:tc>
          <w:tcPr>
            <w:tcW w:w="3077"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Старшая гр. 2</w:t>
            </w:r>
            <w:r>
              <w:rPr>
                <w:rFonts w:ascii="Times New Roman" w:hAnsi="Times New Roman" w:cs="Times New Roman"/>
                <w:sz w:val="24"/>
                <w:szCs w:val="24"/>
              </w:rPr>
              <w:t xml:space="preserve"> (</w:t>
            </w:r>
            <w:r w:rsidRPr="00CB4BDD">
              <w:rPr>
                <w:rFonts w:ascii="Times New Roman" w:hAnsi="Times New Roman" w:cs="Times New Roman"/>
                <w:sz w:val="24"/>
                <w:szCs w:val="24"/>
              </w:rPr>
              <w:t>5-6 лет</w:t>
            </w:r>
            <w:r>
              <w:rPr>
                <w:rFonts w:ascii="Times New Roman" w:hAnsi="Times New Roman" w:cs="Times New Roman"/>
                <w:sz w:val="24"/>
                <w:szCs w:val="24"/>
              </w:rPr>
              <w:t>)</w:t>
            </w:r>
          </w:p>
        </w:tc>
      </w:tr>
      <w:tr w:rsidR="00520AC2" w:rsidRPr="00CB4BDD" w:rsidTr="00520AC2">
        <w:tc>
          <w:tcPr>
            <w:tcW w:w="7271" w:type="dxa"/>
            <w:gridSpan w:val="2"/>
            <w:vAlign w:val="center"/>
          </w:tcPr>
          <w:p w:rsidR="00520AC2" w:rsidRPr="00CB4BDD" w:rsidRDefault="00520AC2" w:rsidP="003A2065">
            <w:pPr>
              <w:spacing w:after="0" w:line="240" w:lineRule="auto"/>
              <w:jc w:val="center"/>
              <w:rPr>
                <w:rFonts w:ascii="Times New Roman" w:hAnsi="Times New Roman" w:cs="Times New Roman"/>
                <w:b/>
                <w:sz w:val="24"/>
                <w:szCs w:val="24"/>
              </w:rPr>
            </w:pPr>
            <w:r w:rsidRPr="00CB4BDD">
              <w:rPr>
                <w:rFonts w:ascii="Times New Roman" w:hAnsi="Times New Roman" w:cs="Times New Roman"/>
                <w:b/>
                <w:sz w:val="24"/>
                <w:szCs w:val="24"/>
              </w:rPr>
              <w:t>В дошкольном учреждении</w:t>
            </w:r>
          </w:p>
        </w:tc>
        <w:tc>
          <w:tcPr>
            <w:tcW w:w="3077" w:type="dxa"/>
            <w:vAlign w:val="center"/>
          </w:tcPr>
          <w:p w:rsidR="00520AC2" w:rsidRPr="00CB4BDD" w:rsidRDefault="00520AC2" w:rsidP="003A2065">
            <w:pPr>
              <w:spacing w:after="0" w:line="240" w:lineRule="auto"/>
              <w:jc w:val="center"/>
              <w:rPr>
                <w:rFonts w:ascii="Times New Roman" w:hAnsi="Times New Roman" w:cs="Times New Roman"/>
                <w:b/>
                <w:sz w:val="24"/>
                <w:szCs w:val="24"/>
              </w:rPr>
            </w:pP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1</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Прием, осмотр, игры, дежурства, индивидуальная, подгрупповая работа (в раннем возрасте - индивидуальный массаж)</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07:00-08:00</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2</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Утренняя гимнастика</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08:10 (8-10 м.)</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3</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Подготовка к завтраку, завтрак</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08:20-08:40</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4</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 xml:space="preserve">Игры, самостоятельная деятельность </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08:40-09:00</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5</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 xml:space="preserve">Образовательные ситуации, занятия (в том числе в старших и подготовительтных группах с педагогом-психологом) </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09:00-09:20</w:t>
            </w:r>
          </w:p>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09:30-09:55</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6</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Второй завтрак</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09:55</w:t>
            </w:r>
          </w:p>
        </w:tc>
      </w:tr>
      <w:tr w:rsidR="00520AC2" w:rsidRPr="00CB4BDD" w:rsidTr="00520AC2">
        <w:tc>
          <w:tcPr>
            <w:tcW w:w="510" w:type="dxa"/>
            <w:vMerge w:val="restart"/>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7</w:t>
            </w:r>
          </w:p>
        </w:tc>
        <w:tc>
          <w:tcPr>
            <w:tcW w:w="6761" w:type="dxa"/>
            <w:vMerge w:val="restart"/>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Подготовка к прогулке, прогулка (игры, наблюдения, труд), возвращение с прогулки</w:t>
            </w:r>
          </w:p>
        </w:tc>
        <w:tc>
          <w:tcPr>
            <w:tcW w:w="3077" w:type="dxa"/>
            <w:vAlign w:val="center"/>
          </w:tcPr>
          <w:p w:rsidR="00520AC2" w:rsidRPr="00CB4BDD" w:rsidRDefault="00520AC2" w:rsidP="00520AC2">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10:00-12:05</w:t>
            </w:r>
            <w:r>
              <w:rPr>
                <w:rFonts w:ascii="Times New Roman" w:hAnsi="Times New Roman" w:cs="Times New Roman"/>
                <w:sz w:val="24"/>
                <w:szCs w:val="24"/>
              </w:rPr>
              <w:t xml:space="preserve"> </w:t>
            </w:r>
            <w:r w:rsidRPr="00CB4BDD">
              <w:rPr>
                <w:rFonts w:ascii="Times New Roman" w:hAnsi="Times New Roman" w:cs="Times New Roman"/>
                <w:sz w:val="24"/>
                <w:szCs w:val="24"/>
              </w:rPr>
              <w:t>(2 ч. 00 мин.)</w:t>
            </w:r>
          </w:p>
        </w:tc>
      </w:tr>
      <w:tr w:rsidR="00520AC2" w:rsidRPr="00CB4BDD" w:rsidTr="00520AC2">
        <w:trPr>
          <w:trHeight w:val="207"/>
        </w:trPr>
        <w:tc>
          <w:tcPr>
            <w:tcW w:w="510" w:type="dxa"/>
            <w:vMerge/>
            <w:vAlign w:val="center"/>
          </w:tcPr>
          <w:p w:rsidR="00520AC2" w:rsidRPr="00CB4BDD" w:rsidRDefault="00520AC2" w:rsidP="003A2065">
            <w:pPr>
              <w:spacing w:after="0" w:line="240" w:lineRule="auto"/>
              <w:jc w:val="center"/>
              <w:rPr>
                <w:rFonts w:ascii="Times New Roman" w:hAnsi="Times New Roman" w:cs="Times New Roman"/>
                <w:sz w:val="24"/>
                <w:szCs w:val="24"/>
              </w:rPr>
            </w:pPr>
          </w:p>
        </w:tc>
        <w:tc>
          <w:tcPr>
            <w:tcW w:w="6761" w:type="dxa"/>
            <w:vMerge/>
            <w:vAlign w:val="center"/>
          </w:tcPr>
          <w:p w:rsidR="00520AC2" w:rsidRPr="00CB4BDD" w:rsidRDefault="00520AC2" w:rsidP="003A2065">
            <w:pPr>
              <w:spacing w:after="0" w:line="240" w:lineRule="auto"/>
              <w:jc w:val="both"/>
              <w:rPr>
                <w:rFonts w:ascii="Times New Roman" w:hAnsi="Times New Roman" w:cs="Times New Roman"/>
                <w:sz w:val="24"/>
                <w:szCs w:val="24"/>
              </w:rPr>
            </w:pPr>
          </w:p>
        </w:tc>
        <w:tc>
          <w:tcPr>
            <w:tcW w:w="3077" w:type="dxa"/>
            <w:vAlign w:val="center"/>
          </w:tcPr>
          <w:p w:rsidR="00520AC2" w:rsidRPr="00CB4BDD" w:rsidRDefault="00520AC2" w:rsidP="00520AC2">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Четверг</w:t>
            </w:r>
            <w:r>
              <w:rPr>
                <w:rFonts w:ascii="Times New Roman" w:hAnsi="Times New Roman" w:cs="Times New Roman"/>
                <w:sz w:val="24"/>
                <w:szCs w:val="24"/>
              </w:rPr>
              <w:t xml:space="preserve">  </w:t>
            </w:r>
            <w:r w:rsidRPr="00CB4BDD">
              <w:rPr>
                <w:rFonts w:ascii="Times New Roman" w:hAnsi="Times New Roman" w:cs="Times New Roman"/>
                <w:sz w:val="24"/>
                <w:szCs w:val="24"/>
              </w:rPr>
              <w:t>10:00-11:40</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8</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Физкультурное занятие на воздухе</w:t>
            </w:r>
          </w:p>
        </w:tc>
        <w:tc>
          <w:tcPr>
            <w:tcW w:w="3077" w:type="dxa"/>
            <w:vAlign w:val="center"/>
          </w:tcPr>
          <w:p w:rsidR="00520AC2" w:rsidRPr="00CB4BDD" w:rsidRDefault="00520AC2" w:rsidP="00520AC2">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Четверг</w:t>
            </w:r>
            <w:r>
              <w:rPr>
                <w:rFonts w:ascii="Times New Roman" w:hAnsi="Times New Roman" w:cs="Times New Roman"/>
                <w:sz w:val="24"/>
                <w:szCs w:val="24"/>
              </w:rPr>
              <w:t xml:space="preserve"> </w:t>
            </w:r>
            <w:r w:rsidRPr="00CB4BDD">
              <w:rPr>
                <w:rFonts w:ascii="Times New Roman" w:hAnsi="Times New Roman" w:cs="Times New Roman"/>
                <w:sz w:val="24"/>
                <w:szCs w:val="24"/>
              </w:rPr>
              <w:t>11:40-12:05</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Подготовка к обеду, обед</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12:05-12:25</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9</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Подготовка ко сну</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12:25-12:40</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10</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Дневной сон</w:t>
            </w:r>
          </w:p>
        </w:tc>
        <w:tc>
          <w:tcPr>
            <w:tcW w:w="3077" w:type="dxa"/>
            <w:vAlign w:val="center"/>
          </w:tcPr>
          <w:p w:rsidR="00520AC2" w:rsidRPr="00CB4BDD" w:rsidRDefault="00520AC2" w:rsidP="00520AC2">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12:40-15:00</w:t>
            </w:r>
            <w:r>
              <w:rPr>
                <w:rFonts w:ascii="Times New Roman" w:hAnsi="Times New Roman" w:cs="Times New Roman"/>
                <w:sz w:val="24"/>
                <w:szCs w:val="24"/>
              </w:rPr>
              <w:t xml:space="preserve"> </w:t>
            </w:r>
            <w:r w:rsidRPr="00CB4BDD">
              <w:rPr>
                <w:rFonts w:ascii="Times New Roman" w:hAnsi="Times New Roman" w:cs="Times New Roman"/>
                <w:sz w:val="24"/>
                <w:szCs w:val="24"/>
              </w:rPr>
              <w:t>(2 ч. 20 мин.)</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Постепенный подъем, воздушные процедуры, гимнастика после сна, игры</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15:00-15:30</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12</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Подготовка к полднику, полдник, самостоятельная деятельность, игры</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15:30-16:00</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13</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Образовательные ситуации, занятия, досуги</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16:00-16:25</w:t>
            </w:r>
          </w:p>
        </w:tc>
      </w:tr>
      <w:tr w:rsidR="00520AC2" w:rsidRPr="00CB4BDD" w:rsidTr="00520AC2">
        <w:tc>
          <w:tcPr>
            <w:tcW w:w="510" w:type="dxa"/>
            <w:vAlign w:val="center"/>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sz w:val="24"/>
                <w:szCs w:val="24"/>
              </w:rPr>
              <w:t>14</w:t>
            </w:r>
          </w:p>
        </w:tc>
        <w:tc>
          <w:tcPr>
            <w:tcW w:w="6761" w:type="dxa"/>
            <w:vAlign w:val="center"/>
          </w:tcPr>
          <w:p w:rsidR="00520AC2" w:rsidRPr="00CB4BDD" w:rsidRDefault="00520AC2" w:rsidP="003A2065">
            <w:pPr>
              <w:spacing w:after="0" w:line="240" w:lineRule="auto"/>
              <w:jc w:val="both"/>
              <w:rPr>
                <w:rFonts w:ascii="Times New Roman" w:hAnsi="Times New Roman" w:cs="Times New Roman"/>
                <w:sz w:val="24"/>
                <w:szCs w:val="24"/>
              </w:rPr>
            </w:pPr>
            <w:r w:rsidRPr="00CB4BDD">
              <w:rPr>
                <w:rFonts w:ascii="Times New Roman" w:hAnsi="Times New Roman" w:cs="Times New Roman"/>
                <w:sz w:val="24"/>
                <w:szCs w:val="24"/>
              </w:rPr>
              <w:t>Подготовка к прогулке, прогулка</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16:25-17:30</w:t>
            </w:r>
          </w:p>
          <w:p w:rsidR="00520AC2" w:rsidRPr="00CB4BDD" w:rsidRDefault="00520AC2" w:rsidP="003A2065">
            <w:pPr>
              <w:spacing w:after="0" w:line="240" w:lineRule="auto"/>
              <w:ind w:right="-95"/>
              <w:jc w:val="center"/>
              <w:rPr>
                <w:rFonts w:ascii="Times New Roman" w:hAnsi="Times New Roman" w:cs="Times New Roman"/>
                <w:sz w:val="24"/>
                <w:szCs w:val="24"/>
              </w:rPr>
            </w:pPr>
            <w:r w:rsidRPr="00CB4BDD">
              <w:rPr>
                <w:rFonts w:ascii="Times New Roman" w:hAnsi="Times New Roman" w:cs="Times New Roman"/>
                <w:sz w:val="24"/>
                <w:szCs w:val="24"/>
              </w:rPr>
              <w:t>(1 ч. 05 мин.)</w:t>
            </w:r>
          </w:p>
        </w:tc>
      </w:tr>
      <w:tr w:rsidR="00520AC2" w:rsidRPr="00CB4BDD" w:rsidTr="00520AC2">
        <w:trPr>
          <w:cantSplit/>
        </w:trPr>
        <w:tc>
          <w:tcPr>
            <w:tcW w:w="7271" w:type="dxa"/>
            <w:gridSpan w:val="2"/>
            <w:vAlign w:val="center"/>
          </w:tcPr>
          <w:p w:rsidR="00520AC2" w:rsidRPr="00CB4BDD" w:rsidRDefault="00520AC2" w:rsidP="003A2065">
            <w:pPr>
              <w:pStyle w:val="1"/>
              <w:rPr>
                <w:color w:val="auto"/>
              </w:rPr>
            </w:pPr>
            <w:r w:rsidRPr="00CB4BDD">
              <w:rPr>
                <w:color w:val="auto"/>
              </w:rPr>
              <w:t>Общее время прогулки</w:t>
            </w:r>
          </w:p>
        </w:tc>
        <w:tc>
          <w:tcPr>
            <w:tcW w:w="3077" w:type="dxa"/>
            <w:vAlign w:val="center"/>
          </w:tcPr>
          <w:p w:rsidR="00520AC2" w:rsidRPr="00CB4BDD" w:rsidRDefault="00520AC2" w:rsidP="003A2065">
            <w:pPr>
              <w:spacing w:after="0" w:line="240" w:lineRule="auto"/>
              <w:ind w:right="-95"/>
              <w:jc w:val="center"/>
              <w:rPr>
                <w:rFonts w:ascii="Times New Roman" w:hAnsi="Times New Roman" w:cs="Times New Roman"/>
                <w:i/>
                <w:iCs/>
                <w:sz w:val="24"/>
                <w:szCs w:val="24"/>
              </w:rPr>
            </w:pPr>
            <w:r w:rsidRPr="00CB4BDD">
              <w:rPr>
                <w:rFonts w:ascii="Times New Roman" w:hAnsi="Times New Roman" w:cs="Times New Roman"/>
                <w:i/>
                <w:iCs/>
                <w:sz w:val="24"/>
                <w:szCs w:val="24"/>
              </w:rPr>
              <w:t>3 ч. 05 мин</w:t>
            </w:r>
          </w:p>
        </w:tc>
      </w:tr>
      <w:tr w:rsidR="00520AC2" w:rsidRPr="00CB4BDD" w:rsidTr="00520AC2">
        <w:trPr>
          <w:cantSplit/>
        </w:trPr>
        <w:tc>
          <w:tcPr>
            <w:tcW w:w="7271" w:type="dxa"/>
            <w:gridSpan w:val="2"/>
            <w:vAlign w:val="center"/>
          </w:tcPr>
          <w:p w:rsidR="00520AC2" w:rsidRPr="00CB4BDD" w:rsidRDefault="00520AC2" w:rsidP="003A2065">
            <w:pPr>
              <w:pStyle w:val="1"/>
              <w:rPr>
                <w:color w:val="auto"/>
              </w:rPr>
            </w:pPr>
            <w:r w:rsidRPr="00CB4BDD">
              <w:rPr>
                <w:color w:val="auto"/>
              </w:rPr>
              <w:t>Режим работы группы</w:t>
            </w:r>
          </w:p>
        </w:tc>
        <w:tc>
          <w:tcPr>
            <w:tcW w:w="3077" w:type="dxa"/>
          </w:tcPr>
          <w:p w:rsidR="00520AC2" w:rsidRPr="00CB4BDD" w:rsidRDefault="00520AC2" w:rsidP="003A2065">
            <w:pPr>
              <w:spacing w:after="0" w:line="240" w:lineRule="auto"/>
              <w:jc w:val="center"/>
              <w:rPr>
                <w:rFonts w:ascii="Times New Roman" w:hAnsi="Times New Roman" w:cs="Times New Roman"/>
                <w:sz w:val="24"/>
                <w:szCs w:val="24"/>
              </w:rPr>
            </w:pPr>
            <w:r w:rsidRPr="00CB4BDD">
              <w:rPr>
                <w:rFonts w:ascii="Times New Roman" w:hAnsi="Times New Roman" w:cs="Times New Roman"/>
                <w:i/>
                <w:iCs/>
                <w:sz w:val="24"/>
                <w:szCs w:val="24"/>
              </w:rPr>
              <w:t>10,5 часов</w:t>
            </w:r>
          </w:p>
        </w:tc>
      </w:tr>
      <w:tr w:rsidR="00520AC2" w:rsidRPr="00CB4BDD" w:rsidTr="0072781E">
        <w:trPr>
          <w:cantSplit/>
          <w:trHeight w:val="85"/>
        </w:trPr>
        <w:tc>
          <w:tcPr>
            <w:tcW w:w="10348" w:type="dxa"/>
            <w:gridSpan w:val="3"/>
            <w:vAlign w:val="center"/>
          </w:tcPr>
          <w:p w:rsidR="00520AC2" w:rsidRPr="00CB4BDD" w:rsidRDefault="00520AC2" w:rsidP="003A2065">
            <w:pPr>
              <w:spacing w:after="0" w:line="240" w:lineRule="auto"/>
              <w:jc w:val="center"/>
              <w:rPr>
                <w:rFonts w:ascii="Times New Roman" w:hAnsi="Times New Roman" w:cs="Times New Roman"/>
                <w:b/>
                <w:iCs/>
                <w:sz w:val="24"/>
                <w:szCs w:val="24"/>
              </w:rPr>
            </w:pPr>
            <w:r w:rsidRPr="00CB4BDD">
              <w:rPr>
                <w:rFonts w:ascii="Times New Roman" w:hAnsi="Times New Roman" w:cs="Times New Roman"/>
                <w:b/>
                <w:iCs/>
                <w:sz w:val="24"/>
                <w:szCs w:val="24"/>
              </w:rPr>
              <w:t>Рекомендуемый режим дома</w:t>
            </w:r>
          </w:p>
        </w:tc>
      </w:tr>
      <w:tr w:rsidR="00520AC2" w:rsidRPr="00CB4BDD" w:rsidTr="00520AC2">
        <w:trPr>
          <w:cantSplit/>
        </w:trPr>
        <w:tc>
          <w:tcPr>
            <w:tcW w:w="7271" w:type="dxa"/>
            <w:gridSpan w:val="2"/>
          </w:tcPr>
          <w:p w:rsidR="00520AC2" w:rsidRPr="00CB4BDD" w:rsidRDefault="00520AC2" w:rsidP="003A2065">
            <w:pPr>
              <w:pStyle w:val="TableParagraph"/>
              <w:ind w:left="0"/>
              <w:rPr>
                <w:sz w:val="24"/>
                <w:szCs w:val="24"/>
              </w:rPr>
            </w:pPr>
            <w:r w:rsidRPr="00CB4BDD">
              <w:rPr>
                <w:sz w:val="24"/>
                <w:szCs w:val="24"/>
              </w:rPr>
              <w:t>Прогулка, подготовка к ужину, ужин</w:t>
            </w:r>
          </w:p>
        </w:tc>
        <w:tc>
          <w:tcPr>
            <w:tcW w:w="3077" w:type="dxa"/>
            <w:vAlign w:val="center"/>
          </w:tcPr>
          <w:p w:rsidR="00520AC2" w:rsidRPr="00CB4BDD" w:rsidRDefault="00520AC2" w:rsidP="003A2065">
            <w:pPr>
              <w:pStyle w:val="TableParagraph"/>
              <w:ind w:left="0"/>
              <w:jc w:val="center"/>
              <w:rPr>
                <w:sz w:val="24"/>
                <w:szCs w:val="24"/>
              </w:rPr>
            </w:pPr>
            <w:r w:rsidRPr="00CB4BDD">
              <w:rPr>
                <w:sz w:val="24"/>
                <w:szCs w:val="24"/>
              </w:rPr>
              <w:t>19.00 - 20.15</w:t>
            </w:r>
          </w:p>
        </w:tc>
      </w:tr>
      <w:tr w:rsidR="00520AC2" w:rsidRPr="00CB4BDD" w:rsidTr="00520AC2">
        <w:trPr>
          <w:cantSplit/>
        </w:trPr>
        <w:tc>
          <w:tcPr>
            <w:tcW w:w="7271" w:type="dxa"/>
            <w:gridSpan w:val="2"/>
          </w:tcPr>
          <w:p w:rsidR="00520AC2" w:rsidRPr="00CB4BDD" w:rsidRDefault="00520AC2" w:rsidP="003A2065">
            <w:pPr>
              <w:pStyle w:val="TableParagraph"/>
              <w:ind w:left="0"/>
              <w:rPr>
                <w:sz w:val="24"/>
                <w:szCs w:val="24"/>
              </w:rPr>
            </w:pPr>
            <w:r w:rsidRPr="00CB4BDD">
              <w:rPr>
                <w:sz w:val="24"/>
                <w:szCs w:val="24"/>
              </w:rPr>
              <w:t>Спокойные игры, гигиенические процедуры, подготовка ко сну</w:t>
            </w:r>
          </w:p>
        </w:tc>
        <w:tc>
          <w:tcPr>
            <w:tcW w:w="3077" w:type="dxa"/>
            <w:vAlign w:val="center"/>
          </w:tcPr>
          <w:p w:rsidR="00520AC2" w:rsidRPr="00CB4BDD" w:rsidRDefault="00520AC2" w:rsidP="003A2065">
            <w:pPr>
              <w:pStyle w:val="TableParagraph"/>
              <w:ind w:left="0"/>
              <w:jc w:val="center"/>
              <w:rPr>
                <w:sz w:val="24"/>
                <w:szCs w:val="24"/>
              </w:rPr>
            </w:pPr>
            <w:r w:rsidRPr="00CB4BDD">
              <w:rPr>
                <w:sz w:val="24"/>
                <w:szCs w:val="24"/>
              </w:rPr>
              <w:t>20.15 - 20.45</w:t>
            </w:r>
          </w:p>
        </w:tc>
      </w:tr>
      <w:tr w:rsidR="00520AC2" w:rsidRPr="00CB4BDD" w:rsidTr="00520AC2">
        <w:trPr>
          <w:cantSplit/>
        </w:trPr>
        <w:tc>
          <w:tcPr>
            <w:tcW w:w="7271" w:type="dxa"/>
            <w:gridSpan w:val="2"/>
          </w:tcPr>
          <w:p w:rsidR="00520AC2" w:rsidRPr="00CB4BDD" w:rsidRDefault="00520AC2" w:rsidP="003A2065">
            <w:pPr>
              <w:pStyle w:val="TableParagraph"/>
              <w:ind w:left="0"/>
              <w:rPr>
                <w:sz w:val="24"/>
                <w:szCs w:val="24"/>
              </w:rPr>
            </w:pPr>
            <w:r w:rsidRPr="00CB4BDD">
              <w:rPr>
                <w:sz w:val="24"/>
                <w:szCs w:val="24"/>
              </w:rPr>
              <w:t>Ночной сон</w:t>
            </w:r>
          </w:p>
        </w:tc>
        <w:tc>
          <w:tcPr>
            <w:tcW w:w="3077" w:type="dxa"/>
            <w:vAlign w:val="center"/>
          </w:tcPr>
          <w:p w:rsidR="00520AC2" w:rsidRPr="00CB4BDD" w:rsidRDefault="00520AC2" w:rsidP="00520AC2">
            <w:pPr>
              <w:pStyle w:val="TableParagraph"/>
              <w:ind w:left="0"/>
              <w:jc w:val="center"/>
              <w:rPr>
                <w:sz w:val="24"/>
                <w:szCs w:val="24"/>
              </w:rPr>
            </w:pPr>
            <w:r w:rsidRPr="00CB4BDD">
              <w:rPr>
                <w:sz w:val="24"/>
                <w:szCs w:val="24"/>
              </w:rPr>
              <w:t>20.45 - 6.00</w:t>
            </w:r>
          </w:p>
        </w:tc>
      </w:tr>
    </w:tbl>
    <w:p w:rsidR="003A2065" w:rsidRDefault="003A2065" w:rsidP="003A2065">
      <w:pPr>
        <w:pStyle w:val="1"/>
        <w:jc w:val="center"/>
        <w:rPr>
          <w:b/>
          <w:i w:val="0"/>
          <w:color w:val="auto"/>
        </w:rPr>
      </w:pPr>
    </w:p>
    <w:p w:rsidR="00014DB1" w:rsidRPr="00014DB1" w:rsidRDefault="003A2065" w:rsidP="00517AB4">
      <w:pPr>
        <w:pStyle w:val="1"/>
        <w:jc w:val="center"/>
        <w:rPr>
          <w:sz w:val="20"/>
        </w:rPr>
      </w:pPr>
      <w:r>
        <w:rPr>
          <w:b/>
          <w:i w:val="0"/>
          <w:color w:val="auto"/>
        </w:rPr>
        <w:t>Р</w:t>
      </w:r>
      <w:r w:rsidR="00423232" w:rsidRPr="00423232">
        <w:rPr>
          <w:b/>
          <w:i w:val="0"/>
          <w:color w:val="auto"/>
        </w:rPr>
        <w:t xml:space="preserve">ежим дня воспитанников в </w:t>
      </w:r>
      <w:r w:rsidR="00423232">
        <w:rPr>
          <w:b/>
          <w:i w:val="0"/>
          <w:color w:val="auto"/>
        </w:rPr>
        <w:t>тепл</w:t>
      </w:r>
      <w:r w:rsidR="00423232" w:rsidRPr="00423232">
        <w:rPr>
          <w:b/>
          <w:i w:val="0"/>
          <w:color w:val="auto"/>
        </w:rPr>
        <w:t>ый период года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624"/>
        <w:gridCol w:w="2268"/>
      </w:tblGrid>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w:t>
            </w:r>
          </w:p>
        </w:tc>
        <w:tc>
          <w:tcPr>
            <w:tcW w:w="7624"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Режимные моменты</w:t>
            </w:r>
          </w:p>
        </w:tc>
        <w:tc>
          <w:tcPr>
            <w:tcW w:w="2268" w:type="dxa"/>
            <w:vAlign w:val="center"/>
          </w:tcPr>
          <w:p w:rsidR="003A2065" w:rsidRPr="003A2065" w:rsidRDefault="003A2065" w:rsidP="00517AB4">
            <w:pPr>
              <w:spacing w:after="0" w:line="240" w:lineRule="auto"/>
              <w:ind w:right="-108"/>
              <w:jc w:val="center"/>
              <w:rPr>
                <w:rFonts w:ascii="Times New Roman" w:hAnsi="Times New Roman" w:cs="Times New Roman"/>
                <w:sz w:val="24"/>
                <w:szCs w:val="24"/>
              </w:rPr>
            </w:pPr>
            <w:r w:rsidRPr="003A2065">
              <w:rPr>
                <w:rFonts w:ascii="Times New Roman" w:hAnsi="Times New Roman" w:cs="Times New Roman"/>
                <w:sz w:val="24"/>
                <w:szCs w:val="24"/>
              </w:rPr>
              <w:t>Старшая группа</w:t>
            </w:r>
          </w:p>
          <w:p w:rsidR="003A2065" w:rsidRPr="003A2065" w:rsidRDefault="003A2065" w:rsidP="00517AB4">
            <w:pPr>
              <w:spacing w:after="0" w:line="240" w:lineRule="auto"/>
              <w:ind w:right="-108"/>
              <w:jc w:val="center"/>
              <w:rPr>
                <w:rFonts w:ascii="Times New Roman" w:hAnsi="Times New Roman" w:cs="Times New Roman"/>
                <w:sz w:val="24"/>
                <w:szCs w:val="24"/>
              </w:rPr>
            </w:pPr>
            <w:r w:rsidRPr="003A2065">
              <w:rPr>
                <w:rFonts w:ascii="Times New Roman" w:hAnsi="Times New Roman" w:cs="Times New Roman"/>
                <w:sz w:val="24"/>
                <w:szCs w:val="24"/>
              </w:rPr>
              <w:t>(5-6 лет)</w:t>
            </w:r>
          </w:p>
        </w:tc>
      </w:tr>
      <w:tr w:rsidR="003A2065" w:rsidRPr="003A2065" w:rsidTr="00517AB4">
        <w:tc>
          <w:tcPr>
            <w:tcW w:w="10348" w:type="dxa"/>
            <w:gridSpan w:val="3"/>
            <w:vAlign w:val="center"/>
          </w:tcPr>
          <w:p w:rsidR="003A2065" w:rsidRPr="003A2065" w:rsidRDefault="003A2065" w:rsidP="00517AB4">
            <w:pPr>
              <w:spacing w:after="0" w:line="240" w:lineRule="auto"/>
              <w:ind w:right="-108"/>
              <w:jc w:val="center"/>
              <w:rPr>
                <w:rFonts w:ascii="Times New Roman" w:hAnsi="Times New Roman" w:cs="Times New Roman"/>
                <w:sz w:val="24"/>
                <w:szCs w:val="24"/>
              </w:rPr>
            </w:pPr>
            <w:r w:rsidRPr="003A2065">
              <w:rPr>
                <w:rFonts w:ascii="Times New Roman" w:hAnsi="Times New Roman" w:cs="Times New Roman"/>
                <w:b/>
                <w:sz w:val="24"/>
                <w:szCs w:val="24"/>
              </w:rPr>
              <w:t>В дошкольном учреждении</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1</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Прием, осмотр, игры, индивидуальная, подгрупповая работа с детьми</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07:00-07:00</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2</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Утренняя прогулка, гимнастика на воздухе, возвращение с прогулки</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07:00-08:30</w:t>
            </w:r>
          </w:p>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(8-10 м.) (1 ч. 30 м.)</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3</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Подготовка к завтраку, завтрак</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08:30-09:00</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4</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Игры, самостоятельная деятельность</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09:00-10:00</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5</w:t>
            </w:r>
          </w:p>
        </w:tc>
        <w:tc>
          <w:tcPr>
            <w:tcW w:w="7624" w:type="dxa"/>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Второй завтрак</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10:30</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6</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10:30-12:00</w:t>
            </w:r>
          </w:p>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 ч. 30 мин.)</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7</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Подготовка к обеду, обед</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12:00-12:30</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Подготовка ко сну</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12:30-12:45</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8</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Дневной сон</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12:45-15:00 (2ч15м)</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9</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Постепенный подъем, воздушные процедуры, гимнастика после сна</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15:00-15:40</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10</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Подготовка к полднику, полдник, самостоятельная деятельность, игры</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15:40-16:00</w:t>
            </w:r>
          </w:p>
        </w:tc>
      </w:tr>
      <w:tr w:rsidR="003A2065" w:rsidRPr="003A2065" w:rsidTr="003A2065">
        <w:tc>
          <w:tcPr>
            <w:tcW w:w="456" w:type="dxa"/>
            <w:vAlign w:val="center"/>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sz w:val="24"/>
                <w:szCs w:val="24"/>
              </w:rPr>
              <w:t>11</w:t>
            </w:r>
          </w:p>
        </w:tc>
        <w:tc>
          <w:tcPr>
            <w:tcW w:w="7624" w:type="dxa"/>
            <w:vAlign w:val="center"/>
          </w:tcPr>
          <w:p w:rsidR="003A2065" w:rsidRPr="003A2065" w:rsidRDefault="003A2065" w:rsidP="00517AB4">
            <w:pPr>
              <w:spacing w:after="0" w:line="240" w:lineRule="auto"/>
              <w:jc w:val="both"/>
              <w:rPr>
                <w:rFonts w:ascii="Times New Roman" w:hAnsi="Times New Roman" w:cs="Times New Roman"/>
                <w:sz w:val="24"/>
                <w:szCs w:val="24"/>
              </w:rPr>
            </w:pPr>
            <w:r w:rsidRPr="003A2065">
              <w:rPr>
                <w:rFonts w:ascii="Times New Roman" w:hAnsi="Times New Roman" w:cs="Times New Roman"/>
                <w:sz w:val="24"/>
                <w:szCs w:val="24"/>
              </w:rPr>
              <w:t>Подготовка к прогулке, прогулка</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sz w:val="24"/>
                <w:szCs w:val="24"/>
              </w:rPr>
            </w:pPr>
            <w:r w:rsidRPr="003A2065">
              <w:rPr>
                <w:rFonts w:ascii="Times New Roman" w:hAnsi="Times New Roman" w:cs="Times New Roman"/>
                <w:sz w:val="24"/>
                <w:szCs w:val="24"/>
              </w:rPr>
              <w:t>16:00-17:30</w:t>
            </w:r>
            <w:r>
              <w:rPr>
                <w:rFonts w:ascii="Times New Roman" w:hAnsi="Times New Roman" w:cs="Times New Roman"/>
                <w:sz w:val="24"/>
                <w:szCs w:val="24"/>
              </w:rPr>
              <w:t xml:space="preserve"> </w:t>
            </w:r>
            <w:r w:rsidRPr="003A2065">
              <w:rPr>
                <w:rFonts w:ascii="Times New Roman" w:hAnsi="Times New Roman" w:cs="Times New Roman"/>
                <w:sz w:val="24"/>
                <w:szCs w:val="24"/>
              </w:rPr>
              <w:t>(2 ч.)</w:t>
            </w:r>
          </w:p>
        </w:tc>
      </w:tr>
      <w:tr w:rsidR="003A2065" w:rsidRPr="003A2065" w:rsidTr="003A2065">
        <w:tc>
          <w:tcPr>
            <w:tcW w:w="8080" w:type="dxa"/>
            <w:gridSpan w:val="2"/>
            <w:vAlign w:val="center"/>
          </w:tcPr>
          <w:p w:rsidR="003A2065" w:rsidRPr="003A2065" w:rsidRDefault="003A2065" w:rsidP="00517AB4">
            <w:pPr>
              <w:spacing w:after="0" w:line="240" w:lineRule="auto"/>
              <w:jc w:val="right"/>
              <w:rPr>
                <w:rFonts w:ascii="Times New Roman" w:hAnsi="Times New Roman" w:cs="Times New Roman"/>
                <w:i/>
                <w:sz w:val="24"/>
                <w:szCs w:val="24"/>
              </w:rPr>
            </w:pPr>
            <w:r w:rsidRPr="003A2065">
              <w:rPr>
                <w:rFonts w:ascii="Times New Roman" w:hAnsi="Times New Roman" w:cs="Times New Roman"/>
                <w:i/>
                <w:sz w:val="24"/>
                <w:szCs w:val="24"/>
              </w:rPr>
              <w:t>Общее время прогулки</w:t>
            </w:r>
          </w:p>
        </w:tc>
        <w:tc>
          <w:tcPr>
            <w:tcW w:w="2268" w:type="dxa"/>
            <w:vAlign w:val="center"/>
          </w:tcPr>
          <w:p w:rsidR="003A2065" w:rsidRPr="003A2065" w:rsidRDefault="003A2065" w:rsidP="00517AB4">
            <w:pPr>
              <w:spacing w:after="0" w:line="240" w:lineRule="auto"/>
              <w:ind w:right="-112"/>
              <w:jc w:val="center"/>
              <w:rPr>
                <w:rFonts w:ascii="Times New Roman" w:hAnsi="Times New Roman" w:cs="Times New Roman"/>
                <w:i/>
                <w:iCs/>
                <w:sz w:val="24"/>
                <w:szCs w:val="24"/>
              </w:rPr>
            </w:pPr>
            <w:r w:rsidRPr="003A2065">
              <w:rPr>
                <w:rFonts w:ascii="Times New Roman" w:hAnsi="Times New Roman" w:cs="Times New Roman"/>
                <w:i/>
                <w:iCs/>
                <w:sz w:val="24"/>
                <w:szCs w:val="24"/>
              </w:rPr>
              <w:t>5 ч. 30 минут</w:t>
            </w:r>
          </w:p>
        </w:tc>
      </w:tr>
      <w:tr w:rsidR="003A2065" w:rsidRPr="003A2065" w:rsidTr="003A2065">
        <w:tc>
          <w:tcPr>
            <w:tcW w:w="8080" w:type="dxa"/>
            <w:gridSpan w:val="2"/>
            <w:vAlign w:val="center"/>
          </w:tcPr>
          <w:p w:rsidR="003A2065" w:rsidRPr="003A2065" w:rsidRDefault="003A2065" w:rsidP="00517AB4">
            <w:pPr>
              <w:pStyle w:val="1"/>
              <w:rPr>
                <w:color w:val="auto"/>
              </w:rPr>
            </w:pPr>
            <w:r w:rsidRPr="003A2065">
              <w:rPr>
                <w:color w:val="auto"/>
              </w:rPr>
              <w:t>Режим работы группы</w:t>
            </w:r>
          </w:p>
        </w:tc>
        <w:tc>
          <w:tcPr>
            <w:tcW w:w="2268" w:type="dxa"/>
          </w:tcPr>
          <w:p w:rsidR="003A2065" w:rsidRPr="003A2065" w:rsidRDefault="003A2065" w:rsidP="00517AB4">
            <w:pPr>
              <w:spacing w:after="0" w:line="240" w:lineRule="auto"/>
              <w:jc w:val="center"/>
              <w:rPr>
                <w:rFonts w:ascii="Times New Roman" w:hAnsi="Times New Roman" w:cs="Times New Roman"/>
                <w:sz w:val="24"/>
                <w:szCs w:val="24"/>
              </w:rPr>
            </w:pPr>
            <w:r w:rsidRPr="003A2065">
              <w:rPr>
                <w:rFonts w:ascii="Times New Roman" w:hAnsi="Times New Roman" w:cs="Times New Roman"/>
                <w:i/>
                <w:iCs/>
                <w:sz w:val="24"/>
                <w:szCs w:val="24"/>
              </w:rPr>
              <w:t>10,5 часов</w:t>
            </w:r>
          </w:p>
        </w:tc>
      </w:tr>
      <w:tr w:rsidR="003A2065" w:rsidRPr="003A2065" w:rsidTr="00517AB4">
        <w:tc>
          <w:tcPr>
            <w:tcW w:w="10348" w:type="dxa"/>
            <w:gridSpan w:val="3"/>
            <w:vAlign w:val="center"/>
          </w:tcPr>
          <w:p w:rsidR="003A2065" w:rsidRPr="003A2065" w:rsidRDefault="003A2065" w:rsidP="00517AB4">
            <w:pPr>
              <w:spacing w:after="0" w:line="240" w:lineRule="auto"/>
              <w:jc w:val="center"/>
              <w:rPr>
                <w:rFonts w:ascii="Times New Roman" w:hAnsi="Times New Roman" w:cs="Times New Roman"/>
                <w:iCs/>
                <w:sz w:val="24"/>
                <w:szCs w:val="24"/>
              </w:rPr>
            </w:pPr>
            <w:r w:rsidRPr="003A2065">
              <w:rPr>
                <w:rFonts w:ascii="Times New Roman" w:hAnsi="Times New Roman" w:cs="Times New Roman"/>
                <w:b/>
                <w:iCs/>
                <w:sz w:val="24"/>
                <w:szCs w:val="24"/>
              </w:rPr>
              <w:t>Рекомендуемый режим дома</w:t>
            </w:r>
          </w:p>
        </w:tc>
      </w:tr>
      <w:tr w:rsidR="003A2065" w:rsidRPr="003A2065" w:rsidTr="003A2065">
        <w:tc>
          <w:tcPr>
            <w:tcW w:w="8080" w:type="dxa"/>
            <w:gridSpan w:val="2"/>
          </w:tcPr>
          <w:p w:rsidR="003A2065" w:rsidRPr="003A2065" w:rsidRDefault="003A2065" w:rsidP="00517AB4">
            <w:pPr>
              <w:pStyle w:val="TableParagraph"/>
              <w:ind w:left="0"/>
              <w:rPr>
                <w:sz w:val="24"/>
                <w:szCs w:val="24"/>
              </w:rPr>
            </w:pPr>
            <w:r w:rsidRPr="003A2065">
              <w:rPr>
                <w:sz w:val="24"/>
                <w:szCs w:val="24"/>
              </w:rPr>
              <w:t>Прогулка, подготовка к ужину, ужин</w:t>
            </w:r>
          </w:p>
        </w:tc>
        <w:tc>
          <w:tcPr>
            <w:tcW w:w="2268" w:type="dxa"/>
            <w:vAlign w:val="center"/>
          </w:tcPr>
          <w:p w:rsidR="003A2065" w:rsidRPr="003A2065" w:rsidRDefault="003A2065" w:rsidP="00517AB4">
            <w:pPr>
              <w:pStyle w:val="TableParagraph"/>
              <w:ind w:left="0"/>
              <w:jc w:val="center"/>
              <w:rPr>
                <w:sz w:val="24"/>
                <w:szCs w:val="24"/>
              </w:rPr>
            </w:pPr>
            <w:r w:rsidRPr="003A2065">
              <w:rPr>
                <w:sz w:val="24"/>
                <w:szCs w:val="24"/>
              </w:rPr>
              <w:t>19.00 - 20.15</w:t>
            </w:r>
          </w:p>
        </w:tc>
      </w:tr>
      <w:tr w:rsidR="003A2065" w:rsidRPr="003A2065" w:rsidTr="003A2065">
        <w:tc>
          <w:tcPr>
            <w:tcW w:w="8080" w:type="dxa"/>
            <w:gridSpan w:val="2"/>
          </w:tcPr>
          <w:p w:rsidR="003A2065" w:rsidRPr="003A2065" w:rsidRDefault="003A2065" w:rsidP="00517AB4">
            <w:pPr>
              <w:pStyle w:val="TableParagraph"/>
              <w:ind w:left="0"/>
              <w:rPr>
                <w:sz w:val="24"/>
                <w:szCs w:val="24"/>
              </w:rPr>
            </w:pPr>
            <w:r w:rsidRPr="003A2065">
              <w:rPr>
                <w:sz w:val="24"/>
                <w:szCs w:val="24"/>
              </w:rPr>
              <w:t>Спокойные игры, гигиенические процедуры, подготовка ко сну</w:t>
            </w:r>
          </w:p>
        </w:tc>
        <w:tc>
          <w:tcPr>
            <w:tcW w:w="2268" w:type="dxa"/>
            <w:vAlign w:val="center"/>
          </w:tcPr>
          <w:p w:rsidR="003A2065" w:rsidRPr="003A2065" w:rsidRDefault="003A2065" w:rsidP="00517AB4">
            <w:pPr>
              <w:pStyle w:val="TableParagraph"/>
              <w:ind w:left="0"/>
              <w:jc w:val="center"/>
              <w:rPr>
                <w:sz w:val="24"/>
                <w:szCs w:val="24"/>
              </w:rPr>
            </w:pPr>
            <w:r w:rsidRPr="003A2065">
              <w:rPr>
                <w:sz w:val="24"/>
                <w:szCs w:val="24"/>
              </w:rPr>
              <w:t>20.15 - 20.45</w:t>
            </w:r>
          </w:p>
        </w:tc>
      </w:tr>
      <w:tr w:rsidR="003A2065" w:rsidRPr="003A2065" w:rsidTr="003A2065">
        <w:tc>
          <w:tcPr>
            <w:tcW w:w="8080" w:type="dxa"/>
            <w:gridSpan w:val="2"/>
          </w:tcPr>
          <w:p w:rsidR="003A2065" w:rsidRPr="003A2065" w:rsidRDefault="003A2065" w:rsidP="00517AB4">
            <w:pPr>
              <w:pStyle w:val="TableParagraph"/>
              <w:ind w:left="0"/>
              <w:rPr>
                <w:sz w:val="24"/>
                <w:szCs w:val="24"/>
              </w:rPr>
            </w:pPr>
            <w:r w:rsidRPr="003A2065">
              <w:rPr>
                <w:sz w:val="24"/>
                <w:szCs w:val="24"/>
              </w:rPr>
              <w:t>Ночной сон</w:t>
            </w:r>
          </w:p>
        </w:tc>
        <w:tc>
          <w:tcPr>
            <w:tcW w:w="2268" w:type="dxa"/>
            <w:vAlign w:val="center"/>
          </w:tcPr>
          <w:p w:rsidR="003A2065" w:rsidRPr="003A2065" w:rsidRDefault="003A2065" w:rsidP="00517AB4">
            <w:pPr>
              <w:pStyle w:val="TableParagraph"/>
              <w:ind w:left="0"/>
              <w:jc w:val="center"/>
              <w:rPr>
                <w:sz w:val="24"/>
                <w:szCs w:val="24"/>
              </w:rPr>
            </w:pPr>
            <w:r w:rsidRPr="003A2065">
              <w:rPr>
                <w:sz w:val="24"/>
                <w:szCs w:val="24"/>
              </w:rPr>
              <w:t>20.45 - 6.00</w:t>
            </w:r>
          </w:p>
        </w:tc>
      </w:tr>
    </w:tbl>
    <w:p w:rsidR="003A2065" w:rsidRPr="00520AC2" w:rsidRDefault="003A2065" w:rsidP="003A2065">
      <w:pPr>
        <w:pStyle w:val="a9"/>
        <w:rPr>
          <w:sz w:val="24"/>
        </w:rPr>
      </w:pPr>
    </w:p>
    <w:p w:rsidR="00293D0F" w:rsidRPr="00293D0F" w:rsidRDefault="003A2065" w:rsidP="003A206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3.7. </w:t>
      </w:r>
      <w:r w:rsidRPr="00293D0F">
        <w:rPr>
          <w:rFonts w:ascii="Times New Roman" w:hAnsi="Times New Roman" w:cs="Times New Roman"/>
          <w:b/>
          <w:bCs/>
          <w:sz w:val="24"/>
          <w:szCs w:val="24"/>
        </w:rPr>
        <w:t>Календарный учебный график</w:t>
      </w:r>
    </w:p>
    <w:tbl>
      <w:tblPr>
        <w:tblStyle w:val="TableNormal"/>
        <w:tblW w:w="102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2"/>
        <w:gridCol w:w="5386"/>
      </w:tblGrid>
      <w:tr w:rsidR="003A2065" w:rsidRPr="003A2065" w:rsidTr="003A2065">
        <w:trPr>
          <w:trHeight w:val="56"/>
        </w:trPr>
        <w:tc>
          <w:tcPr>
            <w:tcW w:w="4852" w:type="dxa"/>
            <w:vAlign w:val="center"/>
          </w:tcPr>
          <w:p w:rsidR="003A2065" w:rsidRPr="003A2065" w:rsidRDefault="003A2065" w:rsidP="003A2065">
            <w:pPr>
              <w:pStyle w:val="TableParagraph"/>
              <w:ind w:left="0"/>
              <w:jc w:val="center"/>
              <w:rPr>
                <w:sz w:val="24"/>
                <w:szCs w:val="24"/>
                <w:lang w:val="ru-RU"/>
              </w:rPr>
            </w:pPr>
            <w:r w:rsidRPr="003A2065">
              <w:rPr>
                <w:sz w:val="24"/>
                <w:szCs w:val="24"/>
                <w:lang w:val="ru-RU"/>
              </w:rPr>
              <w:t>Возрастные группы</w:t>
            </w:r>
          </w:p>
        </w:tc>
        <w:tc>
          <w:tcPr>
            <w:tcW w:w="5386" w:type="dxa"/>
            <w:tcBorders>
              <w:left w:val="single" w:sz="4" w:space="0" w:color="auto"/>
              <w:right w:val="single" w:sz="4" w:space="0" w:color="auto"/>
            </w:tcBorders>
            <w:vAlign w:val="center"/>
          </w:tcPr>
          <w:p w:rsidR="003A2065" w:rsidRPr="003A2065" w:rsidRDefault="003A2065" w:rsidP="003A2065">
            <w:pPr>
              <w:jc w:val="center"/>
              <w:rPr>
                <w:rFonts w:ascii="Times New Roman" w:hAnsi="Times New Roman" w:cs="Times New Roman"/>
                <w:sz w:val="24"/>
                <w:szCs w:val="24"/>
              </w:rPr>
            </w:pPr>
            <w:r w:rsidRPr="003A2065">
              <w:rPr>
                <w:rFonts w:ascii="Times New Roman" w:hAnsi="Times New Roman" w:cs="Times New Roman"/>
                <w:sz w:val="24"/>
                <w:szCs w:val="24"/>
              </w:rPr>
              <w:t>Старшая группа</w:t>
            </w:r>
            <w:r w:rsidRPr="003A2065">
              <w:rPr>
                <w:rFonts w:ascii="Times New Roman" w:hAnsi="Times New Roman" w:cs="Times New Roman"/>
                <w:sz w:val="24"/>
                <w:szCs w:val="24"/>
                <w:lang w:val="ru-RU"/>
              </w:rPr>
              <w:t xml:space="preserve"> </w:t>
            </w:r>
            <w:r w:rsidRPr="003A2065">
              <w:rPr>
                <w:rFonts w:ascii="Times New Roman" w:hAnsi="Times New Roman" w:cs="Times New Roman"/>
                <w:sz w:val="24"/>
                <w:szCs w:val="24"/>
              </w:rPr>
              <w:t>(5-6 л)</w:t>
            </w:r>
          </w:p>
        </w:tc>
      </w:tr>
      <w:tr w:rsidR="003A2065" w:rsidRPr="003A2065" w:rsidTr="003A2065">
        <w:trPr>
          <w:trHeight w:val="106"/>
        </w:trPr>
        <w:tc>
          <w:tcPr>
            <w:tcW w:w="4852" w:type="dxa"/>
            <w:tcBorders>
              <w:right w:val="single" w:sz="4" w:space="0" w:color="auto"/>
            </w:tcBorders>
            <w:vAlign w:val="center"/>
          </w:tcPr>
          <w:p w:rsidR="003A2065" w:rsidRPr="003A2065" w:rsidRDefault="003A2065" w:rsidP="003A2065">
            <w:pPr>
              <w:pStyle w:val="TableParagraph"/>
              <w:ind w:left="0" w:right="130"/>
              <w:rPr>
                <w:sz w:val="24"/>
                <w:szCs w:val="24"/>
              </w:rPr>
            </w:pPr>
            <w:r w:rsidRPr="003A2065">
              <w:rPr>
                <w:sz w:val="24"/>
                <w:szCs w:val="24"/>
              </w:rPr>
              <w:t>Время работы</w:t>
            </w:r>
            <w:r w:rsidRPr="003A2065">
              <w:rPr>
                <w:sz w:val="24"/>
                <w:szCs w:val="24"/>
                <w:lang w:val="ru-RU"/>
              </w:rPr>
              <w:t xml:space="preserve"> </w:t>
            </w:r>
            <w:r w:rsidRPr="003A2065">
              <w:rPr>
                <w:sz w:val="24"/>
                <w:szCs w:val="24"/>
              </w:rPr>
              <w:t>возрастных групп</w:t>
            </w:r>
          </w:p>
        </w:tc>
        <w:tc>
          <w:tcPr>
            <w:tcW w:w="5386" w:type="dxa"/>
            <w:tcBorders>
              <w:left w:val="single" w:sz="4" w:space="0" w:color="auto"/>
              <w:right w:val="single" w:sz="4" w:space="0" w:color="auto"/>
            </w:tcBorders>
            <w:vAlign w:val="center"/>
          </w:tcPr>
          <w:p w:rsidR="003A2065" w:rsidRPr="003A2065" w:rsidRDefault="003A2065" w:rsidP="003A2065">
            <w:pPr>
              <w:jc w:val="center"/>
              <w:rPr>
                <w:rFonts w:ascii="Times New Roman" w:hAnsi="Times New Roman" w:cs="Times New Roman"/>
                <w:sz w:val="24"/>
                <w:szCs w:val="24"/>
                <w:lang w:val="ru-RU"/>
              </w:rPr>
            </w:pPr>
            <w:r w:rsidRPr="003A2065">
              <w:rPr>
                <w:rFonts w:ascii="Times New Roman" w:hAnsi="Times New Roman" w:cs="Times New Roman"/>
                <w:sz w:val="24"/>
                <w:szCs w:val="24"/>
                <w:lang w:val="ru-RU"/>
              </w:rPr>
              <w:t>10,5 часов в день (с 7.00 до 17.30 часов)</w:t>
            </w:r>
          </w:p>
        </w:tc>
      </w:tr>
      <w:tr w:rsidR="003A2065" w:rsidRPr="003A2065" w:rsidTr="003A2065">
        <w:trPr>
          <w:trHeight w:val="199"/>
        </w:trPr>
        <w:tc>
          <w:tcPr>
            <w:tcW w:w="4852" w:type="dxa"/>
            <w:tcBorders>
              <w:right w:val="single" w:sz="4" w:space="0" w:color="auto"/>
            </w:tcBorders>
          </w:tcPr>
          <w:p w:rsidR="003A2065" w:rsidRPr="003A2065" w:rsidRDefault="003A2065" w:rsidP="003A2065">
            <w:pPr>
              <w:pStyle w:val="TableParagraph"/>
              <w:ind w:left="0" w:right="130"/>
              <w:rPr>
                <w:sz w:val="24"/>
                <w:szCs w:val="24"/>
              </w:rPr>
            </w:pPr>
            <w:r w:rsidRPr="003A2065">
              <w:rPr>
                <w:sz w:val="24"/>
                <w:szCs w:val="24"/>
              </w:rPr>
              <w:t>Продолжительность</w:t>
            </w:r>
            <w:r w:rsidRPr="003A2065">
              <w:rPr>
                <w:sz w:val="24"/>
                <w:szCs w:val="24"/>
                <w:lang w:val="ru-RU"/>
              </w:rPr>
              <w:t xml:space="preserve"> </w:t>
            </w:r>
            <w:r w:rsidRPr="003A2065">
              <w:rPr>
                <w:sz w:val="24"/>
                <w:szCs w:val="24"/>
              </w:rPr>
              <w:t>учебной недели</w:t>
            </w:r>
          </w:p>
        </w:tc>
        <w:tc>
          <w:tcPr>
            <w:tcW w:w="5386" w:type="dxa"/>
            <w:tcBorders>
              <w:left w:val="single" w:sz="4" w:space="0" w:color="auto"/>
              <w:right w:val="single" w:sz="4" w:space="0" w:color="auto"/>
            </w:tcBorders>
          </w:tcPr>
          <w:p w:rsidR="003A2065" w:rsidRPr="003A2065" w:rsidRDefault="003A2065" w:rsidP="003A2065">
            <w:pPr>
              <w:pStyle w:val="TableParagraph"/>
              <w:ind w:left="0"/>
              <w:rPr>
                <w:sz w:val="24"/>
                <w:szCs w:val="24"/>
                <w:lang w:val="ru-RU"/>
              </w:rPr>
            </w:pPr>
            <w:r w:rsidRPr="003A2065">
              <w:rPr>
                <w:sz w:val="24"/>
                <w:szCs w:val="24"/>
                <w:lang w:val="ru-RU"/>
              </w:rPr>
              <w:t>5 дней (с понедельника по пятницу)</w:t>
            </w:r>
          </w:p>
        </w:tc>
      </w:tr>
      <w:tr w:rsidR="003A2065" w:rsidRPr="003A2065" w:rsidTr="003A2065">
        <w:trPr>
          <w:trHeight w:val="64"/>
        </w:trPr>
        <w:tc>
          <w:tcPr>
            <w:tcW w:w="4852" w:type="dxa"/>
            <w:tcBorders>
              <w:right w:val="single" w:sz="4" w:space="0" w:color="auto"/>
            </w:tcBorders>
          </w:tcPr>
          <w:p w:rsidR="003A2065" w:rsidRPr="003A2065" w:rsidRDefault="003A2065" w:rsidP="003A2065">
            <w:pPr>
              <w:pStyle w:val="TableParagraph"/>
              <w:ind w:left="0" w:right="130"/>
              <w:rPr>
                <w:sz w:val="24"/>
                <w:szCs w:val="24"/>
              </w:rPr>
            </w:pPr>
            <w:r w:rsidRPr="003A2065">
              <w:rPr>
                <w:sz w:val="24"/>
                <w:szCs w:val="24"/>
              </w:rPr>
              <w:t>Нерабочие дни</w:t>
            </w:r>
          </w:p>
        </w:tc>
        <w:tc>
          <w:tcPr>
            <w:tcW w:w="5386" w:type="dxa"/>
            <w:tcBorders>
              <w:left w:val="single" w:sz="4" w:space="0" w:color="auto"/>
              <w:right w:val="single" w:sz="4" w:space="0" w:color="auto"/>
            </w:tcBorders>
          </w:tcPr>
          <w:p w:rsidR="003A2065" w:rsidRPr="003A2065" w:rsidRDefault="003A2065" w:rsidP="003A2065">
            <w:pPr>
              <w:pStyle w:val="TableParagraph"/>
              <w:ind w:left="0"/>
              <w:rPr>
                <w:sz w:val="24"/>
                <w:szCs w:val="24"/>
                <w:lang w:val="ru-RU"/>
              </w:rPr>
            </w:pPr>
            <w:r w:rsidRPr="003A2065">
              <w:rPr>
                <w:sz w:val="24"/>
                <w:szCs w:val="24"/>
                <w:lang w:val="ru-RU"/>
              </w:rPr>
              <w:t>Суббота, воскресенье, праздничные дни в соответствии с производственным календарем</w:t>
            </w:r>
          </w:p>
        </w:tc>
      </w:tr>
      <w:tr w:rsidR="003A2065" w:rsidRPr="003A2065" w:rsidTr="003A2065">
        <w:trPr>
          <w:trHeight w:val="56"/>
        </w:trPr>
        <w:tc>
          <w:tcPr>
            <w:tcW w:w="10238" w:type="dxa"/>
            <w:gridSpan w:val="2"/>
            <w:tcBorders>
              <w:right w:val="single" w:sz="4" w:space="0" w:color="auto"/>
            </w:tcBorders>
          </w:tcPr>
          <w:p w:rsidR="003A2065" w:rsidRPr="003A2065" w:rsidRDefault="003A2065" w:rsidP="003A2065">
            <w:pPr>
              <w:pStyle w:val="TableParagraph"/>
              <w:ind w:left="0"/>
              <w:jc w:val="center"/>
              <w:rPr>
                <w:b/>
                <w:sz w:val="24"/>
                <w:szCs w:val="24"/>
              </w:rPr>
            </w:pPr>
            <w:r w:rsidRPr="003A2065">
              <w:rPr>
                <w:b/>
                <w:sz w:val="24"/>
                <w:szCs w:val="24"/>
              </w:rPr>
              <w:t>Продолжительность учебного года</w:t>
            </w:r>
          </w:p>
        </w:tc>
      </w:tr>
      <w:tr w:rsidR="003A2065" w:rsidRPr="003A2065" w:rsidTr="003A2065">
        <w:trPr>
          <w:trHeight w:val="64"/>
        </w:trPr>
        <w:tc>
          <w:tcPr>
            <w:tcW w:w="4852" w:type="dxa"/>
            <w:tcBorders>
              <w:right w:val="single" w:sz="4" w:space="0" w:color="auto"/>
            </w:tcBorders>
          </w:tcPr>
          <w:p w:rsidR="003A2065" w:rsidRPr="003A2065" w:rsidRDefault="003A2065" w:rsidP="003A2065">
            <w:pPr>
              <w:pStyle w:val="TableParagraph"/>
              <w:ind w:left="0" w:right="130"/>
              <w:rPr>
                <w:sz w:val="24"/>
                <w:szCs w:val="24"/>
              </w:rPr>
            </w:pPr>
            <w:r w:rsidRPr="003A2065">
              <w:rPr>
                <w:sz w:val="24"/>
                <w:szCs w:val="24"/>
              </w:rPr>
              <w:t>Учебный год</w:t>
            </w:r>
          </w:p>
        </w:tc>
        <w:tc>
          <w:tcPr>
            <w:tcW w:w="5386" w:type="dxa"/>
            <w:tcBorders>
              <w:left w:val="single" w:sz="4" w:space="0" w:color="auto"/>
              <w:right w:val="single" w:sz="4" w:space="0" w:color="auto"/>
            </w:tcBorders>
          </w:tcPr>
          <w:p w:rsidR="003A2065" w:rsidRPr="003A2065" w:rsidRDefault="003A2065" w:rsidP="003A2065">
            <w:pPr>
              <w:pStyle w:val="TableParagraph"/>
              <w:ind w:left="0"/>
              <w:rPr>
                <w:sz w:val="24"/>
                <w:szCs w:val="24"/>
              </w:rPr>
            </w:pPr>
            <w:r w:rsidRPr="003A2065">
              <w:rPr>
                <w:sz w:val="24"/>
                <w:szCs w:val="24"/>
              </w:rPr>
              <w:t>с 01.09. по 31.05.( 36 недель)</w:t>
            </w:r>
          </w:p>
        </w:tc>
      </w:tr>
      <w:tr w:rsidR="003A2065" w:rsidRPr="003A2065" w:rsidTr="003A2065">
        <w:trPr>
          <w:trHeight w:val="64"/>
        </w:trPr>
        <w:tc>
          <w:tcPr>
            <w:tcW w:w="4852" w:type="dxa"/>
            <w:tcBorders>
              <w:right w:val="single" w:sz="4" w:space="0" w:color="auto"/>
            </w:tcBorders>
          </w:tcPr>
          <w:p w:rsidR="003A2065" w:rsidRPr="003A2065" w:rsidRDefault="003A2065" w:rsidP="003A2065">
            <w:pPr>
              <w:pStyle w:val="TableParagraph"/>
              <w:ind w:left="0" w:right="130"/>
              <w:rPr>
                <w:sz w:val="24"/>
                <w:szCs w:val="24"/>
              </w:rPr>
            </w:pPr>
            <w:r w:rsidRPr="003A2065">
              <w:rPr>
                <w:sz w:val="24"/>
                <w:szCs w:val="24"/>
              </w:rPr>
              <w:t>I полугодие</w:t>
            </w:r>
          </w:p>
        </w:tc>
        <w:tc>
          <w:tcPr>
            <w:tcW w:w="5386" w:type="dxa"/>
            <w:tcBorders>
              <w:left w:val="single" w:sz="4" w:space="0" w:color="auto"/>
              <w:right w:val="single" w:sz="4" w:space="0" w:color="auto"/>
            </w:tcBorders>
          </w:tcPr>
          <w:p w:rsidR="003A2065" w:rsidRPr="003A2065" w:rsidRDefault="003A2065" w:rsidP="003A2065">
            <w:pPr>
              <w:pStyle w:val="TableParagraph"/>
              <w:ind w:left="0"/>
              <w:rPr>
                <w:sz w:val="24"/>
                <w:szCs w:val="24"/>
              </w:rPr>
            </w:pPr>
            <w:r w:rsidRPr="003A2065">
              <w:rPr>
                <w:sz w:val="24"/>
                <w:szCs w:val="24"/>
              </w:rPr>
              <w:t>с 01.09. по 31.12.(17 недель)</w:t>
            </w:r>
          </w:p>
        </w:tc>
      </w:tr>
      <w:tr w:rsidR="003A2065" w:rsidRPr="003A2065" w:rsidTr="003A2065">
        <w:trPr>
          <w:trHeight w:val="64"/>
        </w:trPr>
        <w:tc>
          <w:tcPr>
            <w:tcW w:w="4852" w:type="dxa"/>
            <w:tcBorders>
              <w:right w:val="single" w:sz="4" w:space="0" w:color="auto"/>
            </w:tcBorders>
          </w:tcPr>
          <w:p w:rsidR="003A2065" w:rsidRPr="003A2065" w:rsidRDefault="003A2065" w:rsidP="003A2065">
            <w:pPr>
              <w:pStyle w:val="TableParagraph"/>
              <w:ind w:left="0" w:right="130"/>
              <w:rPr>
                <w:sz w:val="24"/>
                <w:szCs w:val="24"/>
              </w:rPr>
            </w:pPr>
            <w:r w:rsidRPr="003A2065">
              <w:rPr>
                <w:sz w:val="24"/>
                <w:szCs w:val="24"/>
              </w:rPr>
              <w:t>II полугодие</w:t>
            </w:r>
          </w:p>
        </w:tc>
        <w:tc>
          <w:tcPr>
            <w:tcW w:w="5386" w:type="dxa"/>
            <w:tcBorders>
              <w:left w:val="single" w:sz="4" w:space="0" w:color="auto"/>
              <w:right w:val="single" w:sz="4" w:space="0" w:color="auto"/>
            </w:tcBorders>
          </w:tcPr>
          <w:p w:rsidR="003A2065" w:rsidRPr="003A2065" w:rsidRDefault="003A2065" w:rsidP="003A2065">
            <w:pPr>
              <w:pStyle w:val="TableParagraph"/>
              <w:ind w:left="0"/>
              <w:rPr>
                <w:sz w:val="24"/>
                <w:szCs w:val="24"/>
              </w:rPr>
            </w:pPr>
            <w:r w:rsidRPr="003A2065">
              <w:rPr>
                <w:sz w:val="24"/>
                <w:szCs w:val="24"/>
              </w:rPr>
              <w:t>с 09.01. по 31.05. г. (19 недель)</w:t>
            </w:r>
          </w:p>
        </w:tc>
      </w:tr>
      <w:tr w:rsidR="003A2065" w:rsidRPr="003A2065" w:rsidTr="003A2065">
        <w:trPr>
          <w:trHeight w:val="304"/>
        </w:trPr>
        <w:tc>
          <w:tcPr>
            <w:tcW w:w="4852" w:type="dxa"/>
            <w:tcBorders>
              <w:right w:val="single" w:sz="4" w:space="0" w:color="auto"/>
            </w:tcBorders>
          </w:tcPr>
          <w:p w:rsidR="003A2065" w:rsidRPr="003A2065" w:rsidRDefault="003A2065" w:rsidP="003A2065">
            <w:pPr>
              <w:pStyle w:val="TableParagraph"/>
              <w:ind w:left="0" w:right="130"/>
              <w:jc w:val="both"/>
              <w:rPr>
                <w:sz w:val="24"/>
                <w:szCs w:val="24"/>
                <w:lang w:val="ru-RU"/>
              </w:rPr>
            </w:pPr>
            <w:r w:rsidRPr="003A2065">
              <w:rPr>
                <w:sz w:val="24"/>
                <w:szCs w:val="24"/>
                <w:lang w:val="ru-RU"/>
              </w:rPr>
              <w:t xml:space="preserve">Сроки проведения мониторинга достижения детьми планируемых результатов освоения ООП дошкольного образования </w:t>
            </w:r>
          </w:p>
        </w:tc>
        <w:tc>
          <w:tcPr>
            <w:tcW w:w="5386" w:type="dxa"/>
            <w:tcBorders>
              <w:left w:val="single" w:sz="4" w:space="0" w:color="auto"/>
              <w:right w:val="single" w:sz="4" w:space="0" w:color="auto"/>
            </w:tcBorders>
            <w:vAlign w:val="center"/>
          </w:tcPr>
          <w:p w:rsidR="003A2065" w:rsidRPr="003A2065" w:rsidRDefault="003A2065" w:rsidP="003A2065">
            <w:pPr>
              <w:pStyle w:val="TableParagraph"/>
              <w:ind w:left="0"/>
              <w:jc w:val="center"/>
              <w:rPr>
                <w:sz w:val="24"/>
                <w:szCs w:val="24"/>
              </w:rPr>
            </w:pPr>
            <w:r w:rsidRPr="003A2065">
              <w:rPr>
                <w:sz w:val="24"/>
                <w:szCs w:val="24"/>
              </w:rPr>
              <w:t>Конец года – 3-4 неделя мая</w:t>
            </w:r>
          </w:p>
        </w:tc>
      </w:tr>
      <w:tr w:rsidR="003A2065" w:rsidRPr="003A2065" w:rsidTr="003A2065">
        <w:trPr>
          <w:trHeight w:val="64"/>
        </w:trPr>
        <w:tc>
          <w:tcPr>
            <w:tcW w:w="4852" w:type="dxa"/>
            <w:vMerge w:val="restart"/>
            <w:tcBorders>
              <w:right w:val="single" w:sz="4" w:space="0" w:color="auto"/>
            </w:tcBorders>
          </w:tcPr>
          <w:p w:rsidR="003A2065" w:rsidRPr="003A2065" w:rsidRDefault="003A2065" w:rsidP="003A2065">
            <w:pPr>
              <w:pStyle w:val="TableParagraph"/>
              <w:ind w:left="0" w:right="130"/>
              <w:rPr>
                <w:sz w:val="24"/>
                <w:szCs w:val="24"/>
              </w:rPr>
            </w:pPr>
            <w:r w:rsidRPr="003A2065">
              <w:rPr>
                <w:sz w:val="24"/>
                <w:szCs w:val="24"/>
              </w:rPr>
              <w:t>Каникулярное время</w:t>
            </w:r>
          </w:p>
        </w:tc>
        <w:tc>
          <w:tcPr>
            <w:tcW w:w="5386" w:type="dxa"/>
            <w:tcBorders>
              <w:left w:val="single" w:sz="4" w:space="0" w:color="auto"/>
              <w:right w:val="single" w:sz="4" w:space="0" w:color="auto"/>
            </w:tcBorders>
          </w:tcPr>
          <w:p w:rsidR="003A2065" w:rsidRPr="003A2065" w:rsidRDefault="003A2065" w:rsidP="003A2065">
            <w:pPr>
              <w:pStyle w:val="TableParagraph"/>
              <w:ind w:left="0"/>
              <w:rPr>
                <w:sz w:val="24"/>
                <w:szCs w:val="24"/>
              </w:rPr>
            </w:pPr>
            <w:r w:rsidRPr="003A2065">
              <w:rPr>
                <w:sz w:val="24"/>
                <w:szCs w:val="24"/>
              </w:rPr>
              <w:t>Зимние каникулы с 28.12 по 08.01.</w:t>
            </w:r>
          </w:p>
        </w:tc>
      </w:tr>
      <w:tr w:rsidR="003A2065" w:rsidRPr="003A2065" w:rsidTr="003A2065">
        <w:trPr>
          <w:trHeight w:val="64"/>
        </w:trPr>
        <w:tc>
          <w:tcPr>
            <w:tcW w:w="4852" w:type="dxa"/>
            <w:vMerge/>
            <w:tcBorders>
              <w:top w:val="nil"/>
              <w:right w:val="single" w:sz="4" w:space="0" w:color="auto"/>
            </w:tcBorders>
          </w:tcPr>
          <w:p w:rsidR="003A2065" w:rsidRPr="003A2065" w:rsidRDefault="003A2065" w:rsidP="003A2065">
            <w:pPr>
              <w:ind w:right="130"/>
              <w:rPr>
                <w:rFonts w:ascii="Times New Roman" w:hAnsi="Times New Roman" w:cs="Times New Roman"/>
                <w:sz w:val="24"/>
                <w:szCs w:val="24"/>
              </w:rPr>
            </w:pPr>
          </w:p>
        </w:tc>
        <w:tc>
          <w:tcPr>
            <w:tcW w:w="5386" w:type="dxa"/>
            <w:tcBorders>
              <w:left w:val="single" w:sz="4" w:space="0" w:color="auto"/>
              <w:right w:val="single" w:sz="4" w:space="0" w:color="auto"/>
            </w:tcBorders>
          </w:tcPr>
          <w:p w:rsidR="003A2065" w:rsidRPr="003A2065" w:rsidRDefault="003A2065" w:rsidP="003A2065">
            <w:pPr>
              <w:pStyle w:val="TableParagraph"/>
              <w:ind w:left="0"/>
              <w:rPr>
                <w:sz w:val="24"/>
                <w:szCs w:val="24"/>
              </w:rPr>
            </w:pPr>
            <w:r w:rsidRPr="003A2065">
              <w:rPr>
                <w:sz w:val="24"/>
                <w:szCs w:val="24"/>
              </w:rPr>
              <w:t>Летние каникулы с 01.06. по 31.08.</w:t>
            </w:r>
          </w:p>
        </w:tc>
      </w:tr>
      <w:tr w:rsidR="003A2065" w:rsidRPr="003A2065" w:rsidTr="003A2065">
        <w:trPr>
          <w:trHeight w:val="64"/>
        </w:trPr>
        <w:tc>
          <w:tcPr>
            <w:tcW w:w="4852" w:type="dxa"/>
            <w:tcBorders>
              <w:right w:val="single" w:sz="4" w:space="0" w:color="auto"/>
            </w:tcBorders>
          </w:tcPr>
          <w:p w:rsidR="003A2065" w:rsidRPr="003A2065" w:rsidRDefault="003A2065" w:rsidP="003A2065">
            <w:pPr>
              <w:pStyle w:val="TableParagraph"/>
              <w:ind w:left="0" w:right="130"/>
              <w:rPr>
                <w:sz w:val="24"/>
                <w:szCs w:val="24"/>
              </w:rPr>
            </w:pPr>
            <w:r w:rsidRPr="003A2065">
              <w:rPr>
                <w:sz w:val="24"/>
                <w:szCs w:val="24"/>
              </w:rPr>
              <w:t>Праздничные (нерабочие дни)</w:t>
            </w:r>
          </w:p>
        </w:tc>
        <w:tc>
          <w:tcPr>
            <w:tcW w:w="5386" w:type="dxa"/>
            <w:tcBorders>
              <w:left w:val="single" w:sz="4" w:space="0" w:color="auto"/>
              <w:right w:val="single" w:sz="4" w:space="0" w:color="auto"/>
            </w:tcBorders>
            <w:vAlign w:val="center"/>
          </w:tcPr>
          <w:p w:rsidR="003A2065" w:rsidRPr="003A2065" w:rsidRDefault="003A2065" w:rsidP="003A2065">
            <w:pPr>
              <w:pStyle w:val="TableParagraph"/>
              <w:ind w:left="0"/>
              <w:jc w:val="center"/>
              <w:rPr>
                <w:sz w:val="24"/>
                <w:szCs w:val="24"/>
                <w:lang w:val="ru-RU"/>
              </w:rPr>
            </w:pPr>
            <w:r w:rsidRPr="003A2065">
              <w:rPr>
                <w:sz w:val="24"/>
                <w:szCs w:val="24"/>
                <w:lang w:val="ru-RU"/>
              </w:rPr>
              <w:t>В соответствии с производственным календарем</w:t>
            </w:r>
          </w:p>
        </w:tc>
      </w:tr>
      <w:tr w:rsidR="003A2065" w:rsidRPr="003A2065" w:rsidTr="003A2065">
        <w:trPr>
          <w:trHeight w:val="56"/>
        </w:trPr>
        <w:tc>
          <w:tcPr>
            <w:tcW w:w="10238" w:type="dxa"/>
            <w:gridSpan w:val="2"/>
            <w:tcBorders>
              <w:right w:val="single" w:sz="4" w:space="0" w:color="auto"/>
            </w:tcBorders>
          </w:tcPr>
          <w:p w:rsidR="003A2065" w:rsidRPr="003A2065" w:rsidRDefault="003A2065" w:rsidP="003A2065">
            <w:pPr>
              <w:pStyle w:val="TableParagraph"/>
              <w:ind w:left="0"/>
              <w:jc w:val="center"/>
              <w:rPr>
                <w:b/>
                <w:sz w:val="24"/>
                <w:szCs w:val="24"/>
              </w:rPr>
            </w:pPr>
            <w:r w:rsidRPr="003A2065">
              <w:rPr>
                <w:b/>
                <w:sz w:val="24"/>
                <w:szCs w:val="24"/>
              </w:rPr>
              <w:t>Образовательная деятельность (учебная нагрузка)</w:t>
            </w:r>
          </w:p>
        </w:tc>
      </w:tr>
      <w:tr w:rsidR="003A2065" w:rsidRPr="003A2065" w:rsidTr="003A2065">
        <w:trPr>
          <w:trHeight w:val="56"/>
        </w:trPr>
        <w:tc>
          <w:tcPr>
            <w:tcW w:w="4852" w:type="dxa"/>
            <w:tcBorders>
              <w:right w:val="single" w:sz="4" w:space="0" w:color="auto"/>
            </w:tcBorders>
          </w:tcPr>
          <w:p w:rsidR="003A2065" w:rsidRPr="003A2065" w:rsidRDefault="003A2065" w:rsidP="003A2065">
            <w:pPr>
              <w:pStyle w:val="TableParagraph"/>
              <w:ind w:left="0" w:right="130"/>
              <w:rPr>
                <w:sz w:val="24"/>
                <w:szCs w:val="24"/>
              </w:rPr>
            </w:pPr>
            <w:r w:rsidRPr="003A2065">
              <w:rPr>
                <w:sz w:val="24"/>
                <w:szCs w:val="24"/>
              </w:rPr>
              <w:t>Объём недельной</w:t>
            </w:r>
            <w:r w:rsidRPr="003A2065">
              <w:rPr>
                <w:sz w:val="24"/>
                <w:szCs w:val="24"/>
                <w:lang w:val="ru-RU"/>
              </w:rPr>
              <w:t xml:space="preserve"> </w:t>
            </w:r>
            <w:r w:rsidRPr="003A2065">
              <w:rPr>
                <w:sz w:val="24"/>
                <w:szCs w:val="24"/>
              </w:rPr>
              <w:t>нагрузки</w:t>
            </w:r>
          </w:p>
        </w:tc>
        <w:tc>
          <w:tcPr>
            <w:tcW w:w="5386" w:type="dxa"/>
            <w:tcBorders>
              <w:left w:val="single" w:sz="4" w:space="0" w:color="auto"/>
              <w:right w:val="single" w:sz="4" w:space="0" w:color="auto"/>
            </w:tcBorders>
          </w:tcPr>
          <w:p w:rsidR="003A2065" w:rsidRPr="003A2065" w:rsidRDefault="003A2065" w:rsidP="003A2065">
            <w:pPr>
              <w:pStyle w:val="TableParagraph"/>
              <w:ind w:left="0" w:right="79"/>
              <w:jc w:val="center"/>
              <w:rPr>
                <w:sz w:val="24"/>
                <w:szCs w:val="24"/>
                <w:lang w:val="ru-RU"/>
              </w:rPr>
            </w:pPr>
            <w:r w:rsidRPr="003A2065">
              <w:rPr>
                <w:sz w:val="24"/>
                <w:szCs w:val="24"/>
              </w:rPr>
              <w:t>1</w:t>
            </w:r>
            <w:r w:rsidRPr="003A2065">
              <w:rPr>
                <w:sz w:val="24"/>
                <w:szCs w:val="24"/>
                <w:lang w:val="ru-RU"/>
              </w:rPr>
              <w:t>4</w:t>
            </w:r>
          </w:p>
        </w:tc>
      </w:tr>
      <w:tr w:rsidR="003A2065" w:rsidRPr="003A2065" w:rsidTr="003A2065">
        <w:trPr>
          <w:trHeight w:val="258"/>
        </w:trPr>
        <w:tc>
          <w:tcPr>
            <w:tcW w:w="4852" w:type="dxa"/>
          </w:tcPr>
          <w:p w:rsidR="003A2065" w:rsidRPr="003A2065" w:rsidRDefault="003A2065" w:rsidP="003A2065">
            <w:pPr>
              <w:pStyle w:val="TableParagraph"/>
              <w:ind w:left="0" w:right="269"/>
              <w:rPr>
                <w:sz w:val="24"/>
                <w:szCs w:val="24"/>
                <w:lang w:val="ru-RU"/>
              </w:rPr>
            </w:pPr>
            <w:r w:rsidRPr="003A2065">
              <w:rPr>
                <w:sz w:val="24"/>
                <w:szCs w:val="24"/>
                <w:lang w:val="ru-RU"/>
              </w:rPr>
              <w:t>Максимальное количество и продолжительность ОС  - 1 половина дня</w:t>
            </w:r>
          </w:p>
        </w:tc>
        <w:tc>
          <w:tcPr>
            <w:tcW w:w="5386" w:type="dxa"/>
            <w:tcBorders>
              <w:right w:val="single" w:sz="4" w:space="0" w:color="auto"/>
            </w:tcBorders>
            <w:vAlign w:val="center"/>
          </w:tcPr>
          <w:p w:rsidR="003A2065" w:rsidRPr="003A2065" w:rsidRDefault="003A2065" w:rsidP="003A2065">
            <w:pPr>
              <w:pStyle w:val="TableParagraph"/>
              <w:ind w:left="0" w:right="70"/>
              <w:jc w:val="center"/>
              <w:rPr>
                <w:sz w:val="24"/>
                <w:szCs w:val="24"/>
                <w:lang w:val="ru-RU"/>
              </w:rPr>
            </w:pPr>
            <w:r w:rsidRPr="003A2065">
              <w:rPr>
                <w:sz w:val="24"/>
                <w:szCs w:val="24"/>
                <w:lang w:val="ru-RU"/>
              </w:rPr>
              <w:t>1/20мин. - 1/25 мин.</w:t>
            </w:r>
          </w:p>
        </w:tc>
      </w:tr>
      <w:tr w:rsidR="003A2065" w:rsidRPr="003A2065" w:rsidTr="003A2065">
        <w:trPr>
          <w:trHeight w:val="313"/>
        </w:trPr>
        <w:tc>
          <w:tcPr>
            <w:tcW w:w="4852" w:type="dxa"/>
          </w:tcPr>
          <w:p w:rsidR="003A2065" w:rsidRPr="003A2065" w:rsidRDefault="003A2065" w:rsidP="003A2065">
            <w:pPr>
              <w:pStyle w:val="TableParagraph"/>
              <w:ind w:left="0" w:right="269"/>
              <w:rPr>
                <w:sz w:val="24"/>
                <w:szCs w:val="24"/>
                <w:lang w:val="ru-RU"/>
              </w:rPr>
            </w:pPr>
            <w:r w:rsidRPr="003A2065">
              <w:rPr>
                <w:sz w:val="24"/>
                <w:szCs w:val="24"/>
                <w:lang w:val="ru-RU"/>
              </w:rPr>
              <w:t>Максимальное количество и продолжительность ОД - 2 половина дня</w:t>
            </w:r>
          </w:p>
        </w:tc>
        <w:tc>
          <w:tcPr>
            <w:tcW w:w="5386" w:type="dxa"/>
            <w:tcBorders>
              <w:right w:val="single" w:sz="4" w:space="0" w:color="auto"/>
            </w:tcBorders>
            <w:vAlign w:val="center"/>
          </w:tcPr>
          <w:p w:rsidR="003A2065" w:rsidRPr="003A2065" w:rsidRDefault="003A2065" w:rsidP="003A2065">
            <w:pPr>
              <w:pStyle w:val="TableParagraph"/>
              <w:ind w:left="0" w:right="70"/>
              <w:jc w:val="center"/>
              <w:rPr>
                <w:sz w:val="24"/>
                <w:szCs w:val="24"/>
                <w:lang w:val="ru-RU"/>
              </w:rPr>
            </w:pPr>
            <w:r w:rsidRPr="003A2065">
              <w:rPr>
                <w:sz w:val="24"/>
                <w:szCs w:val="24"/>
                <w:lang w:val="ru-RU"/>
              </w:rPr>
              <w:t>Понедельник-четверг - 1/20 мин.</w:t>
            </w:r>
          </w:p>
        </w:tc>
      </w:tr>
      <w:tr w:rsidR="003A2065" w:rsidRPr="003A2065" w:rsidTr="003A2065">
        <w:trPr>
          <w:trHeight w:val="56"/>
        </w:trPr>
        <w:tc>
          <w:tcPr>
            <w:tcW w:w="4852" w:type="dxa"/>
          </w:tcPr>
          <w:p w:rsidR="003A2065" w:rsidRPr="003A2065" w:rsidRDefault="003A2065" w:rsidP="003A2065">
            <w:pPr>
              <w:pStyle w:val="TableParagraph"/>
              <w:ind w:left="0" w:right="339"/>
              <w:rPr>
                <w:sz w:val="24"/>
                <w:szCs w:val="24"/>
                <w:lang w:val="ru-RU"/>
              </w:rPr>
            </w:pPr>
            <w:r w:rsidRPr="003A2065">
              <w:rPr>
                <w:sz w:val="24"/>
                <w:szCs w:val="24"/>
                <w:lang w:val="ru-RU"/>
              </w:rPr>
              <w:t>Объем ежедневной образовательной нагрузки ОД</w:t>
            </w:r>
          </w:p>
        </w:tc>
        <w:tc>
          <w:tcPr>
            <w:tcW w:w="5386" w:type="dxa"/>
            <w:tcBorders>
              <w:right w:val="single" w:sz="4" w:space="0" w:color="auto"/>
            </w:tcBorders>
            <w:vAlign w:val="center"/>
          </w:tcPr>
          <w:p w:rsidR="003A2065" w:rsidRPr="003A2065" w:rsidRDefault="003A2065" w:rsidP="003A2065">
            <w:pPr>
              <w:pStyle w:val="TableParagraph"/>
              <w:ind w:left="0" w:right="70"/>
              <w:jc w:val="center"/>
              <w:rPr>
                <w:b/>
                <w:sz w:val="24"/>
                <w:szCs w:val="24"/>
                <w:lang w:val="ru-RU"/>
              </w:rPr>
            </w:pPr>
            <w:r w:rsidRPr="003A2065">
              <w:rPr>
                <w:sz w:val="24"/>
                <w:szCs w:val="24"/>
                <w:lang w:val="ru-RU"/>
              </w:rPr>
              <w:t>пн.-пт.- 45 мин.</w:t>
            </w:r>
          </w:p>
          <w:p w:rsidR="003A2065" w:rsidRPr="003A2065" w:rsidRDefault="003A2065" w:rsidP="003A2065">
            <w:pPr>
              <w:pStyle w:val="TableParagraph"/>
              <w:ind w:left="0" w:right="70"/>
              <w:jc w:val="center"/>
              <w:rPr>
                <w:sz w:val="24"/>
                <w:szCs w:val="24"/>
                <w:lang w:val="ru-RU"/>
              </w:rPr>
            </w:pPr>
            <w:r w:rsidRPr="003A2065">
              <w:rPr>
                <w:sz w:val="24"/>
                <w:szCs w:val="24"/>
                <w:lang w:val="ru-RU"/>
              </w:rPr>
              <w:t>пн- чт. - 80 мин.</w:t>
            </w:r>
          </w:p>
        </w:tc>
      </w:tr>
      <w:tr w:rsidR="003A2065" w:rsidRPr="003A2065" w:rsidTr="003A2065">
        <w:trPr>
          <w:trHeight w:val="155"/>
        </w:trPr>
        <w:tc>
          <w:tcPr>
            <w:tcW w:w="4852" w:type="dxa"/>
          </w:tcPr>
          <w:p w:rsidR="003A2065" w:rsidRPr="003A2065" w:rsidRDefault="003A2065" w:rsidP="003A2065">
            <w:pPr>
              <w:pStyle w:val="TableParagraph"/>
              <w:ind w:left="0" w:right="117"/>
              <w:rPr>
                <w:sz w:val="24"/>
                <w:szCs w:val="24"/>
                <w:lang w:val="ru-RU"/>
              </w:rPr>
            </w:pPr>
            <w:r w:rsidRPr="003A2065">
              <w:rPr>
                <w:sz w:val="24"/>
                <w:szCs w:val="24"/>
                <w:lang w:val="ru-RU"/>
              </w:rPr>
              <w:t>Объем еженедельной образовательной нагрузки ОД - 1 половина дня</w:t>
            </w:r>
          </w:p>
        </w:tc>
        <w:tc>
          <w:tcPr>
            <w:tcW w:w="5386" w:type="dxa"/>
            <w:vAlign w:val="center"/>
          </w:tcPr>
          <w:p w:rsidR="003A2065" w:rsidRPr="003A2065" w:rsidRDefault="003A2065" w:rsidP="003A2065">
            <w:pPr>
              <w:pStyle w:val="TableParagraph"/>
              <w:ind w:left="0"/>
              <w:jc w:val="center"/>
              <w:rPr>
                <w:sz w:val="24"/>
                <w:szCs w:val="24"/>
              </w:rPr>
            </w:pPr>
            <w:r w:rsidRPr="003A2065">
              <w:rPr>
                <w:sz w:val="24"/>
                <w:szCs w:val="24"/>
                <w:lang w:val="ru-RU"/>
              </w:rPr>
              <w:t>225</w:t>
            </w:r>
            <w:r w:rsidRPr="003A2065">
              <w:rPr>
                <w:sz w:val="24"/>
                <w:szCs w:val="24"/>
              </w:rPr>
              <w:t xml:space="preserve"> мин.</w:t>
            </w:r>
          </w:p>
        </w:tc>
      </w:tr>
      <w:tr w:rsidR="003A2065" w:rsidRPr="003A2065" w:rsidTr="003A2065">
        <w:trPr>
          <w:trHeight w:val="449"/>
        </w:trPr>
        <w:tc>
          <w:tcPr>
            <w:tcW w:w="4852" w:type="dxa"/>
            <w:tcBorders>
              <w:right w:val="single" w:sz="4" w:space="0" w:color="auto"/>
            </w:tcBorders>
          </w:tcPr>
          <w:p w:rsidR="003A2065" w:rsidRPr="003A2065" w:rsidRDefault="003A2065" w:rsidP="003A2065">
            <w:pPr>
              <w:pStyle w:val="TableParagraph"/>
              <w:ind w:left="0" w:right="117"/>
              <w:rPr>
                <w:sz w:val="24"/>
                <w:szCs w:val="24"/>
                <w:lang w:val="ru-RU"/>
              </w:rPr>
            </w:pPr>
            <w:r w:rsidRPr="003A2065">
              <w:rPr>
                <w:sz w:val="24"/>
                <w:szCs w:val="24"/>
                <w:lang w:val="ru-RU"/>
              </w:rPr>
              <w:t>Объем еженедельной образовательной нагрузки ОД - 2 половина дня</w:t>
            </w:r>
          </w:p>
        </w:tc>
        <w:tc>
          <w:tcPr>
            <w:tcW w:w="5386" w:type="dxa"/>
            <w:tcBorders>
              <w:left w:val="single" w:sz="4" w:space="0" w:color="auto"/>
            </w:tcBorders>
            <w:vAlign w:val="center"/>
          </w:tcPr>
          <w:p w:rsidR="003A2065" w:rsidRPr="003A2065" w:rsidRDefault="003A2065" w:rsidP="003A2065">
            <w:pPr>
              <w:pStyle w:val="TableParagraph"/>
              <w:ind w:left="0"/>
              <w:jc w:val="center"/>
              <w:rPr>
                <w:sz w:val="24"/>
                <w:szCs w:val="24"/>
              </w:rPr>
            </w:pPr>
            <w:r w:rsidRPr="003A2065">
              <w:rPr>
                <w:sz w:val="24"/>
                <w:szCs w:val="24"/>
                <w:lang w:val="ru-RU"/>
              </w:rPr>
              <w:t>80</w:t>
            </w:r>
            <w:r w:rsidRPr="003A2065">
              <w:rPr>
                <w:sz w:val="24"/>
                <w:szCs w:val="24"/>
              </w:rPr>
              <w:t xml:space="preserve"> мин.</w:t>
            </w:r>
          </w:p>
        </w:tc>
      </w:tr>
      <w:tr w:rsidR="003A2065" w:rsidRPr="003A2065" w:rsidTr="003A2065">
        <w:trPr>
          <w:trHeight w:val="131"/>
        </w:trPr>
        <w:tc>
          <w:tcPr>
            <w:tcW w:w="4852" w:type="dxa"/>
            <w:tcBorders>
              <w:right w:val="single" w:sz="4" w:space="0" w:color="auto"/>
            </w:tcBorders>
          </w:tcPr>
          <w:p w:rsidR="003A2065" w:rsidRPr="003A2065" w:rsidRDefault="003A2065" w:rsidP="003A2065">
            <w:pPr>
              <w:pStyle w:val="TableParagraph"/>
              <w:ind w:left="0"/>
              <w:rPr>
                <w:sz w:val="24"/>
                <w:szCs w:val="24"/>
              </w:rPr>
            </w:pPr>
            <w:r w:rsidRPr="003A2065">
              <w:rPr>
                <w:sz w:val="24"/>
                <w:szCs w:val="24"/>
              </w:rPr>
              <w:t>Всего в неделю:</w:t>
            </w:r>
          </w:p>
        </w:tc>
        <w:tc>
          <w:tcPr>
            <w:tcW w:w="5386" w:type="dxa"/>
            <w:tcBorders>
              <w:left w:val="single" w:sz="4" w:space="0" w:color="auto"/>
              <w:right w:val="single" w:sz="4" w:space="0" w:color="auto"/>
            </w:tcBorders>
            <w:vAlign w:val="center"/>
          </w:tcPr>
          <w:p w:rsidR="003A2065" w:rsidRPr="003A2065" w:rsidRDefault="003A2065" w:rsidP="003A2065">
            <w:pPr>
              <w:pStyle w:val="TableParagraph"/>
              <w:ind w:left="0"/>
              <w:jc w:val="center"/>
              <w:rPr>
                <w:sz w:val="24"/>
                <w:szCs w:val="24"/>
                <w:lang w:val="ru-RU"/>
              </w:rPr>
            </w:pPr>
            <w:r w:rsidRPr="003A2065">
              <w:rPr>
                <w:sz w:val="24"/>
                <w:szCs w:val="24"/>
              </w:rPr>
              <w:t>5</w:t>
            </w:r>
            <w:r w:rsidRPr="003A2065">
              <w:rPr>
                <w:sz w:val="24"/>
                <w:szCs w:val="24"/>
                <w:lang w:val="ru-RU"/>
              </w:rPr>
              <w:t xml:space="preserve"> </w:t>
            </w:r>
            <w:r w:rsidRPr="003A2065">
              <w:rPr>
                <w:sz w:val="24"/>
                <w:szCs w:val="24"/>
              </w:rPr>
              <w:t>час.0</w:t>
            </w:r>
            <w:r w:rsidRPr="003A2065">
              <w:rPr>
                <w:sz w:val="24"/>
                <w:szCs w:val="24"/>
                <w:lang w:val="ru-RU"/>
              </w:rPr>
              <w:t>5 мин</w:t>
            </w:r>
          </w:p>
        </w:tc>
      </w:tr>
      <w:tr w:rsidR="003A2065" w:rsidRPr="003A2065" w:rsidTr="003A2065">
        <w:trPr>
          <w:trHeight w:val="208"/>
        </w:trPr>
        <w:tc>
          <w:tcPr>
            <w:tcW w:w="10238" w:type="dxa"/>
            <w:gridSpan w:val="2"/>
            <w:tcBorders>
              <w:right w:val="single" w:sz="4" w:space="0" w:color="auto"/>
            </w:tcBorders>
          </w:tcPr>
          <w:p w:rsidR="003A2065" w:rsidRPr="003A2065" w:rsidRDefault="003A2065" w:rsidP="003A2065">
            <w:pPr>
              <w:pStyle w:val="TableParagraph"/>
              <w:tabs>
                <w:tab w:val="left" w:pos="888"/>
              </w:tabs>
              <w:ind w:left="0"/>
              <w:jc w:val="center"/>
              <w:rPr>
                <w:b/>
                <w:sz w:val="24"/>
                <w:szCs w:val="24"/>
                <w:lang w:val="ru-RU"/>
              </w:rPr>
            </w:pPr>
            <w:r w:rsidRPr="003A2065">
              <w:rPr>
                <w:b/>
                <w:sz w:val="24"/>
                <w:szCs w:val="24"/>
                <w:lang w:val="ru-RU"/>
              </w:rPr>
              <w:t>Праздники и развлечения для</w:t>
            </w:r>
            <w:r w:rsidRPr="003A2065">
              <w:rPr>
                <w:b/>
                <w:spacing w:val="-4"/>
                <w:sz w:val="24"/>
                <w:szCs w:val="24"/>
                <w:lang w:val="ru-RU"/>
              </w:rPr>
              <w:t xml:space="preserve"> </w:t>
            </w:r>
            <w:r w:rsidRPr="003A2065">
              <w:rPr>
                <w:b/>
                <w:sz w:val="24"/>
                <w:szCs w:val="24"/>
                <w:lang w:val="ru-RU"/>
              </w:rPr>
              <w:t>воспитанников</w:t>
            </w:r>
          </w:p>
        </w:tc>
      </w:tr>
      <w:tr w:rsidR="003A2065" w:rsidRPr="003A2065" w:rsidTr="003A2065">
        <w:trPr>
          <w:trHeight w:val="483"/>
        </w:trPr>
        <w:tc>
          <w:tcPr>
            <w:tcW w:w="4852" w:type="dxa"/>
            <w:tcBorders>
              <w:right w:val="single" w:sz="4" w:space="0" w:color="auto"/>
            </w:tcBorders>
          </w:tcPr>
          <w:p w:rsidR="003A2065" w:rsidRPr="003A2065" w:rsidRDefault="003A2065" w:rsidP="003A2065">
            <w:pPr>
              <w:pStyle w:val="TableParagraph"/>
              <w:ind w:left="0"/>
              <w:rPr>
                <w:sz w:val="24"/>
                <w:szCs w:val="24"/>
                <w:lang w:val="ru-RU"/>
              </w:rPr>
            </w:pPr>
            <w:r w:rsidRPr="003A2065">
              <w:rPr>
                <w:sz w:val="24"/>
                <w:szCs w:val="24"/>
                <w:lang w:val="ru-RU"/>
              </w:rPr>
              <w:t>Праздники и развлечения, проводимые в рамках образовательного процесса</w:t>
            </w:r>
          </w:p>
        </w:tc>
        <w:tc>
          <w:tcPr>
            <w:tcW w:w="5386" w:type="dxa"/>
            <w:tcBorders>
              <w:left w:val="single" w:sz="4" w:space="0" w:color="auto"/>
              <w:right w:val="single" w:sz="4" w:space="0" w:color="auto"/>
            </w:tcBorders>
          </w:tcPr>
          <w:p w:rsidR="003A2065" w:rsidRPr="003A2065" w:rsidRDefault="003A2065" w:rsidP="003A2065">
            <w:pPr>
              <w:pStyle w:val="TableParagraph"/>
              <w:ind w:left="0" w:right="140"/>
              <w:jc w:val="both"/>
              <w:rPr>
                <w:sz w:val="24"/>
                <w:szCs w:val="24"/>
                <w:lang w:val="ru-RU"/>
              </w:rPr>
            </w:pPr>
            <w:r w:rsidRPr="003A2065">
              <w:rPr>
                <w:sz w:val="24"/>
                <w:szCs w:val="24"/>
                <w:lang w:val="ru-RU"/>
              </w:rPr>
              <w:t>День Знаний, Осенние праздники, День матери, Новогодние праздники, День Защитника Отечества, Масленица, Международный Женский День, Весенние праздники, День Победы, До свидания, детский сад, День семьи, День защиты детей, День России (могут корректироваться в соответствии с годовым календарем образовательных событий)</w:t>
            </w:r>
          </w:p>
        </w:tc>
      </w:tr>
    </w:tbl>
    <w:p w:rsidR="00F134AC" w:rsidRDefault="00F134AC" w:rsidP="003A2065">
      <w:pPr>
        <w:pStyle w:val="a9"/>
        <w:spacing w:before="6"/>
        <w:rPr>
          <w:b w:val="0"/>
          <w:sz w:val="16"/>
        </w:rPr>
      </w:pPr>
    </w:p>
    <w:p w:rsidR="00293D0F" w:rsidRPr="00E16C70" w:rsidRDefault="00293D0F" w:rsidP="003A2065">
      <w:pPr>
        <w:shd w:val="clear" w:color="auto" w:fill="FFFFFF"/>
        <w:spacing w:after="0" w:line="240" w:lineRule="auto"/>
        <w:rPr>
          <w:rFonts w:ascii="Times New Roman" w:hAnsi="Times New Roman" w:cs="Times New Roman"/>
          <w:sz w:val="24"/>
          <w:szCs w:val="24"/>
        </w:rPr>
      </w:pPr>
    </w:p>
    <w:p w:rsidR="00E16C70" w:rsidRPr="00E16C70" w:rsidRDefault="00A173F7" w:rsidP="003A2065">
      <w:pPr>
        <w:pStyle w:val="1"/>
        <w:keepNext w:val="0"/>
        <w:widowControl w:val="0"/>
        <w:tabs>
          <w:tab w:val="left" w:pos="954"/>
        </w:tabs>
        <w:autoSpaceDE w:val="0"/>
        <w:autoSpaceDN w:val="0"/>
        <w:jc w:val="center"/>
        <w:rPr>
          <w:b/>
          <w:i w:val="0"/>
          <w:color w:val="auto"/>
        </w:rPr>
      </w:pPr>
      <w:r>
        <w:rPr>
          <w:b/>
          <w:i w:val="0"/>
          <w:color w:val="auto"/>
        </w:rPr>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DF2AE4" w:rsidRPr="00DF2AE4" w:rsidRDefault="00DF2AE4" w:rsidP="003A2065">
      <w:pPr>
        <w:pStyle w:val="a9"/>
        <w:rPr>
          <w:sz w:val="24"/>
        </w:rPr>
      </w:pPr>
      <w:r w:rsidRPr="00DF2AE4">
        <w:rPr>
          <w:sz w:val="24"/>
        </w:rPr>
        <w:t xml:space="preserve">Особенности традиционных событий, праздников, мероприятий в </w:t>
      </w:r>
      <w:r w:rsidR="003A2065">
        <w:rPr>
          <w:sz w:val="24"/>
        </w:rPr>
        <w:t xml:space="preserve">старшей </w:t>
      </w:r>
      <w:r w:rsidRPr="00DF2AE4">
        <w:rPr>
          <w:sz w:val="24"/>
        </w:rPr>
        <w:t>групп</w:t>
      </w:r>
      <w:r w:rsidR="003A2065">
        <w:rPr>
          <w:sz w:val="24"/>
        </w:rPr>
        <w:t>е</w:t>
      </w:r>
    </w:p>
    <w:p w:rsidR="00DF2AE4" w:rsidRDefault="00DF2AE4" w:rsidP="003A2065">
      <w:pPr>
        <w:pStyle w:val="a9"/>
        <w:jc w:val="both"/>
        <w:rPr>
          <w:b w:val="0"/>
          <w:sz w:val="24"/>
        </w:rPr>
      </w:pPr>
      <w:r w:rsidRPr="00DF2AE4">
        <w:rPr>
          <w:b w:val="0"/>
          <w:sz w:val="24"/>
        </w:rPr>
        <w:t xml:space="preserve">Для организации традиционных событий </w:t>
      </w:r>
      <w:r w:rsidR="0061110F">
        <w:rPr>
          <w:b w:val="0"/>
          <w:sz w:val="24"/>
        </w:rPr>
        <w:t>используется</w:t>
      </w:r>
      <w:r w:rsidRPr="00DF2AE4">
        <w:rPr>
          <w:b w:val="0"/>
          <w:sz w:val="24"/>
        </w:rPr>
        <w:t xml:space="preserve"> сюжетно</w:t>
      </w:r>
      <w:r>
        <w:rPr>
          <w:b w:val="0"/>
          <w:sz w:val="24"/>
        </w:rPr>
        <w:t>-</w:t>
      </w:r>
      <w:r w:rsidRPr="00DF2AE4">
        <w:rPr>
          <w:b w:val="0"/>
          <w:sz w:val="24"/>
        </w:rPr>
        <w:t>тематическо</w:t>
      </w:r>
      <w:r w:rsidR="0061110F">
        <w:rPr>
          <w:b w:val="0"/>
          <w:sz w:val="24"/>
        </w:rPr>
        <w:t>е</w:t>
      </w:r>
      <w:r w:rsidRPr="00DF2AE4">
        <w:rPr>
          <w:b w:val="0"/>
          <w:sz w:val="24"/>
        </w:rPr>
        <w:t xml:space="preserve"> планировани</w:t>
      </w:r>
      <w:r w:rsidR="0061110F">
        <w:rPr>
          <w:b w:val="0"/>
          <w:sz w:val="24"/>
        </w:rPr>
        <w:t>е</w:t>
      </w:r>
      <w:r w:rsidRPr="00DF2AE4">
        <w:rPr>
          <w:b w:val="0"/>
          <w:sz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DF2AE4" w:rsidRDefault="00DF2AE4" w:rsidP="003A2065">
      <w:pPr>
        <w:pStyle w:val="a9"/>
        <w:jc w:val="both"/>
        <w:rPr>
          <w:b w:val="0"/>
          <w:sz w:val="24"/>
        </w:rPr>
      </w:pPr>
      <w:r w:rsidRPr="00DF2AE4">
        <w:rPr>
          <w:b w:val="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w:t>
      </w:r>
    </w:p>
    <w:p w:rsidR="00DF2AE4" w:rsidRDefault="00DF2AE4" w:rsidP="003A2065">
      <w:pPr>
        <w:pStyle w:val="a9"/>
        <w:jc w:val="both"/>
        <w:rPr>
          <w:b w:val="0"/>
          <w:sz w:val="24"/>
        </w:rPr>
      </w:pPr>
      <w:r w:rsidRPr="00DF2AE4">
        <w:rPr>
          <w:b w:val="0"/>
          <w:sz w:val="24"/>
        </w:rPr>
        <w:t>Для развития детской инициативы и творчества провод</w:t>
      </w:r>
      <w:r w:rsidR="0061110F">
        <w:rPr>
          <w:b w:val="0"/>
          <w:sz w:val="24"/>
        </w:rPr>
        <w:t>ятся</w:t>
      </w:r>
      <w:r w:rsidRPr="00DF2AE4">
        <w:rPr>
          <w:b w:val="0"/>
          <w:sz w:val="24"/>
        </w:rPr>
        <w:t xml:space="preserve"> отдельные дни необычно. В такие дни виды деятельности и режимные процессы организуются в соответствии с выбранным тематическим замыслом и принятыми ролями. </w:t>
      </w:r>
    </w:p>
    <w:p w:rsidR="00DF2AE4" w:rsidRPr="00DF2AE4" w:rsidRDefault="00DF2AE4" w:rsidP="003A2065">
      <w:pPr>
        <w:pStyle w:val="a9"/>
        <w:jc w:val="both"/>
        <w:rPr>
          <w:b w:val="0"/>
          <w:sz w:val="24"/>
        </w:rPr>
      </w:pPr>
      <w:r w:rsidRPr="00DF2AE4">
        <w:rPr>
          <w:b w:val="0"/>
          <w:sz w:val="24"/>
        </w:rPr>
        <w:t xml:space="preserve">Во второй половине дня проводятся дополнительные занятия </w:t>
      </w:r>
      <w:r>
        <w:rPr>
          <w:b w:val="0"/>
          <w:sz w:val="24"/>
        </w:rPr>
        <w:t>и</w:t>
      </w:r>
      <w:r w:rsidRPr="00DF2AE4">
        <w:rPr>
          <w:b w:val="0"/>
          <w:sz w:val="24"/>
        </w:rPr>
        <w:t xml:space="preserve">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3C4988" w:rsidRDefault="003C4988" w:rsidP="003A2065">
      <w:pPr>
        <w:spacing w:after="0" w:line="240" w:lineRule="auto"/>
        <w:jc w:val="center"/>
        <w:rPr>
          <w:rFonts w:ascii="Times New Roman" w:hAnsi="Times New Roman" w:cs="Times New Roman"/>
          <w:b/>
          <w:sz w:val="24"/>
        </w:rPr>
      </w:pPr>
    </w:p>
    <w:p w:rsidR="000E4B92" w:rsidRPr="00F51AEF" w:rsidRDefault="00836A38" w:rsidP="003A2065">
      <w:pPr>
        <w:pStyle w:val="Default"/>
        <w:jc w:val="center"/>
        <w:rPr>
          <w:color w:val="auto"/>
          <w:szCs w:val="23"/>
        </w:rPr>
      </w:pPr>
      <w:r>
        <w:rPr>
          <w:b/>
          <w:bCs/>
          <w:color w:val="auto"/>
          <w:szCs w:val="23"/>
        </w:rPr>
        <w:t xml:space="preserve"> </w:t>
      </w:r>
      <w:r w:rsidR="00520AC2">
        <w:rPr>
          <w:b/>
          <w:bCs/>
          <w:color w:val="auto"/>
          <w:szCs w:val="23"/>
        </w:rPr>
        <w:t>ЧА</w:t>
      </w:r>
      <w:r w:rsidR="00520AC2" w:rsidRPr="00F51AEF">
        <w:rPr>
          <w:b/>
          <w:bCs/>
          <w:color w:val="auto"/>
          <w:szCs w:val="23"/>
        </w:rPr>
        <w:t>СТЬ, ФОРМИРУЕМАЯ УЧАСТНИКАМИ ОБРАЗОВАТЕЛЬНЫХ ОТНОШЕНИЙ</w:t>
      </w:r>
    </w:p>
    <w:p w:rsidR="003A649E" w:rsidRDefault="003A649E" w:rsidP="003A2065">
      <w:pPr>
        <w:pStyle w:val="a3"/>
        <w:tabs>
          <w:tab w:val="left" w:pos="1276"/>
        </w:tabs>
        <w:spacing w:after="0" w:line="240" w:lineRule="auto"/>
        <w:ind w:left="0"/>
        <w:jc w:val="center"/>
        <w:rPr>
          <w:rFonts w:ascii="Times New Roman" w:hAnsi="Times New Roman" w:cs="Times New Roman"/>
          <w:sz w:val="24"/>
          <w:szCs w:val="24"/>
        </w:rPr>
      </w:pPr>
    </w:p>
    <w:p w:rsidR="00E16C70" w:rsidRDefault="00A173F7" w:rsidP="003A2065">
      <w:pPr>
        <w:pStyle w:val="a3"/>
        <w:tabs>
          <w:tab w:val="left" w:pos="1276"/>
        </w:tabs>
        <w:spacing w:after="0" w:line="240" w:lineRule="auto"/>
        <w:ind w:left="0"/>
        <w:jc w:val="center"/>
        <w:rPr>
          <w:rFonts w:ascii="Times New Roman" w:hAnsi="Times New Roman" w:cs="Times New Roman"/>
          <w:b/>
          <w:sz w:val="24"/>
        </w:rPr>
      </w:pPr>
      <w:r>
        <w:rPr>
          <w:rFonts w:ascii="Times New Roman" w:hAnsi="Times New Roman" w:cs="Times New Roman"/>
          <w:b/>
          <w:sz w:val="24"/>
        </w:rPr>
        <w:t xml:space="preserve">3.9. </w:t>
      </w:r>
      <w:r w:rsidR="00403255" w:rsidRPr="00403255">
        <w:rPr>
          <w:rFonts w:ascii="Times New Roman" w:hAnsi="Times New Roman" w:cs="Times New Roman"/>
          <w:b/>
          <w:sz w:val="24"/>
        </w:rPr>
        <w:t>Методическое, материально-техническое обеспечение Программы, в части формируемой участниками образовательных отношений</w:t>
      </w:r>
    </w:p>
    <w:p w:rsidR="005C3F5F" w:rsidRDefault="00971439" w:rsidP="003A2065">
      <w:pPr>
        <w:pStyle w:val="a3"/>
        <w:tabs>
          <w:tab w:val="left" w:pos="1276"/>
        </w:tabs>
        <w:spacing w:after="0" w:line="240" w:lineRule="auto"/>
        <w:ind w:left="0"/>
        <w:jc w:val="both"/>
        <w:rPr>
          <w:rFonts w:ascii="Times New Roman" w:eastAsia="Times New Roman" w:hAnsi="Times New Roman" w:cs="Times New Roman"/>
          <w:sz w:val="24"/>
          <w:szCs w:val="24"/>
          <w:lang w:eastAsia="ru-RU"/>
        </w:rPr>
      </w:pPr>
      <w:r w:rsidRPr="00971439">
        <w:rPr>
          <w:rFonts w:ascii="Times New Roman" w:hAnsi="Times New Roman" w:cs="Times New Roman"/>
          <w:sz w:val="24"/>
        </w:rPr>
        <w:t>Методическое, материально-техническое обеспечение Программы, в части формируемой участниками образовательных отношений</w:t>
      </w:r>
      <w:r>
        <w:rPr>
          <w:rFonts w:ascii="Times New Roman" w:hAnsi="Times New Roman" w:cs="Times New Roman"/>
          <w:sz w:val="24"/>
        </w:rPr>
        <w:t>,</w:t>
      </w:r>
      <w:r w:rsidRPr="00971439">
        <w:rPr>
          <w:rFonts w:ascii="Times New Roman" w:hAnsi="Times New Roman" w:cs="Times New Roman"/>
          <w:sz w:val="24"/>
        </w:rPr>
        <w:t xml:space="preserve"> </w:t>
      </w:r>
      <w:r>
        <w:rPr>
          <w:rFonts w:ascii="Times New Roman" w:hAnsi="Times New Roman" w:cs="Times New Roman"/>
          <w:sz w:val="24"/>
        </w:rPr>
        <w:t>составлено исходя из необходимости обеспечения</w:t>
      </w:r>
      <w:r w:rsidRPr="00971439">
        <w:rPr>
          <w:rFonts w:ascii="Times New Roman" w:hAnsi="Times New Roman" w:cs="Times New Roman"/>
          <w:sz w:val="24"/>
        </w:rPr>
        <w:t xml:space="preserve"> </w:t>
      </w:r>
      <w:r w:rsidRPr="003F6441">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го</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я</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r>
        <w:rPr>
          <w:rFonts w:ascii="Times New Roman" w:eastAsia="Times New Roman" w:hAnsi="Times New Roman" w:cs="Times New Roman"/>
          <w:sz w:val="24"/>
          <w:szCs w:val="24"/>
          <w:lang w:eastAsia="ru-RU"/>
        </w:rPr>
        <w:t xml:space="preserve"> </w:t>
      </w:r>
    </w:p>
    <w:p w:rsidR="00110142" w:rsidRDefault="00971439"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hAnsi="Times New Roman" w:cs="Times New Roman"/>
          <w:b/>
          <w:sz w:val="24"/>
        </w:rPr>
        <w:t xml:space="preserve">Методическое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971439"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971439" w:rsidRDefault="00971439" w:rsidP="003A2065">
      <w:pPr>
        <w:pStyle w:val="a3"/>
        <w:tabs>
          <w:tab w:val="left" w:pos="1276"/>
        </w:tabs>
        <w:spacing w:after="0" w:line="240" w:lineRule="auto"/>
        <w:ind w:left="0"/>
        <w:jc w:val="center"/>
        <w:rPr>
          <w:rFonts w:ascii="Times New Roman" w:eastAsia="Times New Roman" w:hAnsi="Times New Roman" w:cs="Times New Roman"/>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p w:rsidR="00971439" w:rsidRDefault="00971439"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3F6441">
        <w:rPr>
          <w:rFonts w:ascii="Times New Roman" w:eastAsia="Times New Roman" w:hAnsi="Times New Roman" w:cs="Times New Roman"/>
          <w:sz w:val="24"/>
          <w:szCs w:val="24"/>
          <w:lang w:eastAsia="ru-RU"/>
        </w:rPr>
        <w:t>чебно-методическ</w:t>
      </w:r>
      <w:r w:rsidR="0011014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1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2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3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A2065">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4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403255">
        <w:rPr>
          <w:rFonts w:ascii="Times New Roman" w:hAnsi="Times New Roman" w:cs="Times New Roman"/>
          <w:b/>
          <w:sz w:val="24"/>
        </w:rPr>
        <w:t>Материально-техническое</w:t>
      </w:r>
      <w:r w:rsidRPr="00971439">
        <w:rPr>
          <w:rFonts w:ascii="Times New Roman" w:hAnsi="Times New Roman" w:cs="Times New Roman"/>
          <w:b/>
          <w:sz w:val="24"/>
        </w:rPr>
        <w:t xml:space="preserve">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110142"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B6503C" w:rsidRDefault="00110142" w:rsidP="003A2065">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tbl>
      <w:tblPr>
        <w:tblpPr w:leftFromText="180" w:rightFromText="180" w:vertAnchor="text" w:tblpX="-44"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gridCol w:w="1134"/>
      </w:tblGrid>
      <w:tr w:rsidR="00B6503C" w:rsidRPr="00A81BAD" w:rsidTr="003A2065">
        <w:trPr>
          <w:trHeight w:val="104"/>
        </w:trPr>
        <w:tc>
          <w:tcPr>
            <w:tcW w:w="9464" w:type="dxa"/>
            <w:vAlign w:val="center"/>
          </w:tcPr>
          <w:p w:rsidR="00B6503C" w:rsidRPr="009D4915" w:rsidRDefault="00B6503C" w:rsidP="003A2065">
            <w:pPr>
              <w:spacing w:after="0" w:line="240" w:lineRule="auto"/>
              <w:jc w:val="both"/>
              <w:rPr>
                <w:rFonts w:ascii="Times New Roman" w:eastAsia="Times New Roman" w:hAnsi="Times New Roman" w:cs="Times New Roman"/>
                <w:sz w:val="20"/>
                <w:szCs w:val="20"/>
              </w:rPr>
            </w:pPr>
            <w:r w:rsidRPr="009D4915">
              <w:rPr>
                <w:rFonts w:ascii="Times New Roman" w:hAnsi="Times New Roman" w:cs="Times New Roman"/>
                <w:sz w:val="20"/>
                <w:szCs w:val="20"/>
              </w:rPr>
              <w:t>Иллюстрации:</w:t>
            </w:r>
            <w:r w:rsidR="00776BF8" w:rsidRPr="009D4915">
              <w:rPr>
                <w:rFonts w:ascii="Times New Roman" w:hAnsi="Times New Roman" w:cs="Times New Roman"/>
                <w:sz w:val="20"/>
                <w:szCs w:val="20"/>
              </w:rPr>
              <w:t xml:space="preserve"> опасные ситуации при общении с незнакомыми людьми, </w:t>
            </w:r>
            <w:r w:rsidR="00776BF8" w:rsidRPr="009D4915">
              <w:rPr>
                <w:rFonts w:ascii="Times New Roman" w:eastAsia="Times New Roman" w:hAnsi="Times New Roman" w:cs="Times New Roman"/>
                <w:sz w:val="20"/>
                <w:szCs w:val="20"/>
              </w:rPr>
              <w:t>о несовпадении приятной внешности и добрых намерений, ситуации насильственного поведения со стороны незнакомого взрослог, ребенок и другие дети, в том числе подростки, если «чужой» приходит в дом; бережное отношение к живой природе, контакты с животными, восстановление окружающей среды, умение правильно обращаться с некоторыми предметами, открытое окно, балкон как источники опасности, экстремальные ситуации в быту, прислушаемся к своему организму, о ценности здорового образа жизни, о профилактике заболеваний, онавыках личной гигиены, забота о здоровье окружающих, болезни, инфекционные болезни,  врачи - наши друзья,  о роли лекарств и витаминов</w:t>
            </w:r>
            <w:r w:rsidR="009D4915" w:rsidRPr="009D4915">
              <w:rPr>
                <w:rFonts w:ascii="Times New Roman" w:eastAsia="Times New Roman" w:hAnsi="Times New Roman" w:cs="Times New Roman"/>
                <w:sz w:val="20"/>
                <w:szCs w:val="20"/>
              </w:rPr>
              <w:t>, психическое здоровье, конфликты и ссоры между детьми, правила поведения в транспорте, если ребенок потерялся на улице</w:t>
            </w:r>
          </w:p>
          <w:p w:rsidR="009D4915" w:rsidRPr="009F6EFC" w:rsidRDefault="00776BF8" w:rsidP="003A2065">
            <w:pPr>
              <w:spacing w:after="0" w:line="240" w:lineRule="auto"/>
              <w:jc w:val="both"/>
              <w:rPr>
                <w:rFonts w:ascii="Times New Roman" w:hAnsi="Times New Roman" w:cs="Times New Roman"/>
                <w:sz w:val="20"/>
                <w:szCs w:val="20"/>
              </w:rPr>
            </w:pPr>
            <w:r w:rsidRPr="009D4915">
              <w:rPr>
                <w:rFonts w:ascii="Times New Roman" w:eastAsia="Times New Roman" w:hAnsi="Times New Roman" w:cs="Times New Roman"/>
                <w:sz w:val="20"/>
                <w:szCs w:val="20"/>
              </w:rPr>
              <w:t>Плакаты: Взаимосвязь в природе; загрязнение окружающей среды, ухудшение экологической ситуации, ядовитые растения, прямые запреты, здоровье — главная ценность человеческой жизни, изучаем свой организм, правила оказания первой помощи</w:t>
            </w:r>
            <w:r w:rsidR="009D4915" w:rsidRPr="009D4915">
              <w:rPr>
                <w:rFonts w:ascii="Times New Roman" w:eastAsia="Times New Roman" w:hAnsi="Times New Roman" w:cs="Times New Roman"/>
                <w:sz w:val="20"/>
                <w:szCs w:val="20"/>
              </w:rPr>
              <w:t>, детские страхи, устройство проезжей части, «Зебра», светофор и другие дорожные знаки для пешеходов, дорожные знаки для водителей и пешеходов, правила езды на велосипеде, о работе ГИБДД, полицейский-регулировщик</w:t>
            </w:r>
          </w:p>
        </w:tc>
        <w:tc>
          <w:tcPr>
            <w:tcW w:w="1134" w:type="dxa"/>
            <w:vAlign w:val="center"/>
          </w:tcPr>
          <w:p w:rsidR="00B6503C" w:rsidRPr="00A81BAD" w:rsidRDefault="00B6503C" w:rsidP="003A2065">
            <w:pPr>
              <w:spacing w:after="0" w:line="240" w:lineRule="auto"/>
              <w:jc w:val="both"/>
              <w:rPr>
                <w:rFonts w:ascii="Times New Roman" w:hAnsi="Times New Roman" w:cs="Times New Roman"/>
                <w:sz w:val="20"/>
                <w:szCs w:val="20"/>
              </w:rPr>
            </w:pPr>
          </w:p>
        </w:tc>
      </w:tr>
      <w:tr w:rsidR="00B6503C" w:rsidRPr="00A81BAD" w:rsidTr="003A2065">
        <w:trPr>
          <w:trHeight w:val="104"/>
        </w:trPr>
        <w:tc>
          <w:tcPr>
            <w:tcW w:w="9464" w:type="dxa"/>
            <w:vAlign w:val="center"/>
          </w:tcPr>
          <w:p w:rsidR="00B6503C" w:rsidRPr="009F6EFC" w:rsidRDefault="00B6503C" w:rsidP="003A2065">
            <w:pPr>
              <w:spacing w:after="0" w:line="240" w:lineRule="auto"/>
              <w:rPr>
                <w:rFonts w:ascii="Times New Roman" w:hAnsi="Times New Roman" w:cs="Times New Roman"/>
                <w:sz w:val="20"/>
                <w:szCs w:val="20"/>
              </w:rPr>
            </w:pPr>
            <w:r>
              <w:rPr>
                <w:rFonts w:ascii="Times New Roman" w:hAnsi="Times New Roman"/>
                <w:sz w:val="20"/>
                <w:szCs w:val="20"/>
              </w:rPr>
              <w:t xml:space="preserve">Цветные карандаши, фломастеры, </w:t>
            </w:r>
            <w:r w:rsidR="00776BF8">
              <w:rPr>
                <w:rFonts w:ascii="Times New Roman" w:hAnsi="Times New Roman"/>
                <w:sz w:val="20"/>
                <w:szCs w:val="20"/>
              </w:rPr>
              <w:t>страници рабочих тетрадей №№ 1, 2, 3, 4</w:t>
            </w:r>
          </w:p>
        </w:tc>
        <w:tc>
          <w:tcPr>
            <w:tcW w:w="1134" w:type="dxa"/>
            <w:vAlign w:val="center"/>
          </w:tcPr>
          <w:p w:rsidR="00B6503C" w:rsidRPr="00A81BAD" w:rsidRDefault="00B6503C" w:rsidP="003A206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673D8D" w:rsidRDefault="00673D8D" w:rsidP="003A2065">
      <w:pPr>
        <w:spacing w:after="0" w:line="240" w:lineRule="auto"/>
        <w:jc w:val="right"/>
        <w:rPr>
          <w:rFonts w:ascii="Times New Roman" w:hAnsi="Times New Roman" w:cs="Times New Roman"/>
          <w:b/>
          <w:sz w:val="40"/>
        </w:rPr>
      </w:pPr>
    </w:p>
    <w:sectPr w:rsidR="00673D8D" w:rsidSect="003A2065">
      <w:footerReference w:type="default" r:id="rId12"/>
      <w:pgSz w:w="11906" w:h="16838"/>
      <w:pgMar w:top="1134" w:right="707"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66B" w:rsidRDefault="00CE366B" w:rsidP="00ED7F04">
      <w:pPr>
        <w:spacing w:after="0" w:line="240" w:lineRule="auto"/>
      </w:pPr>
      <w:r>
        <w:separator/>
      </w:r>
    </w:p>
  </w:endnote>
  <w:endnote w:type="continuationSeparator" w:id="0">
    <w:p w:rsidR="00CE366B" w:rsidRDefault="00CE366B"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81E" w:rsidRDefault="00CE366B">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style="mso-next-textbox:#_x0000_s2049" inset="0,0,0,0">
            <w:txbxContent>
              <w:p w:rsidR="0072781E" w:rsidRDefault="0072781E">
                <w:pPr>
                  <w:spacing w:before="11"/>
                  <w:ind w:left="40"/>
                </w:pPr>
                <w:r>
                  <w:fldChar w:fldCharType="begin"/>
                </w:r>
                <w:r>
                  <w:instrText xml:space="preserve"> PAGE </w:instrText>
                </w:r>
                <w:r>
                  <w:fldChar w:fldCharType="separate"/>
                </w:r>
                <w:r w:rsidR="006A6DCC">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66B" w:rsidRDefault="00CE366B" w:rsidP="00ED7F04">
      <w:pPr>
        <w:spacing w:after="0" w:line="240" w:lineRule="auto"/>
      </w:pPr>
      <w:r>
        <w:separator/>
      </w:r>
    </w:p>
  </w:footnote>
  <w:footnote w:type="continuationSeparator" w:id="0">
    <w:p w:rsidR="00CE366B" w:rsidRDefault="00CE366B"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7"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2"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4"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7"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CCF772F"/>
    <w:multiLevelType w:val="hybridMultilevel"/>
    <w:tmpl w:val="ECBA1B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0A80712"/>
    <w:multiLevelType w:val="hybridMultilevel"/>
    <w:tmpl w:val="EB56D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5"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8"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9"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7"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8"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3"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4"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6"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7"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9"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6"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C313CFB"/>
    <w:multiLevelType w:val="hybridMultilevel"/>
    <w:tmpl w:val="D876C85A"/>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9"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7"/>
  </w:num>
  <w:num w:numId="3">
    <w:abstractNumId w:val="126"/>
  </w:num>
  <w:num w:numId="4">
    <w:abstractNumId w:val="108"/>
  </w:num>
  <w:num w:numId="5">
    <w:abstractNumId w:val="68"/>
  </w:num>
  <w:num w:numId="6">
    <w:abstractNumId w:val="28"/>
  </w:num>
  <w:num w:numId="7">
    <w:abstractNumId w:val="90"/>
  </w:num>
  <w:num w:numId="8">
    <w:abstractNumId w:val="25"/>
  </w:num>
  <w:num w:numId="9">
    <w:abstractNumId w:val="62"/>
  </w:num>
  <w:num w:numId="10">
    <w:abstractNumId w:val="82"/>
  </w:num>
  <w:num w:numId="11">
    <w:abstractNumId w:val="119"/>
  </w:num>
  <w:num w:numId="12">
    <w:abstractNumId w:val="46"/>
  </w:num>
  <w:num w:numId="13">
    <w:abstractNumId w:val="105"/>
  </w:num>
  <w:num w:numId="14">
    <w:abstractNumId w:val="103"/>
  </w:num>
  <w:num w:numId="15">
    <w:abstractNumId w:val="94"/>
  </w:num>
  <w:num w:numId="16">
    <w:abstractNumId w:val="99"/>
  </w:num>
  <w:num w:numId="17">
    <w:abstractNumId w:val="97"/>
  </w:num>
  <w:num w:numId="18">
    <w:abstractNumId w:val="80"/>
  </w:num>
  <w:num w:numId="19">
    <w:abstractNumId w:val="43"/>
  </w:num>
  <w:num w:numId="20">
    <w:abstractNumId w:val="63"/>
  </w:num>
  <w:num w:numId="21">
    <w:abstractNumId w:val="121"/>
  </w:num>
  <w:num w:numId="22">
    <w:abstractNumId w:val="101"/>
  </w:num>
  <w:num w:numId="23">
    <w:abstractNumId w:val="67"/>
  </w:num>
  <w:num w:numId="24">
    <w:abstractNumId w:val="74"/>
  </w:num>
  <w:num w:numId="25">
    <w:abstractNumId w:val="52"/>
  </w:num>
  <w:num w:numId="26">
    <w:abstractNumId w:val="78"/>
  </w:num>
  <w:num w:numId="27">
    <w:abstractNumId w:val="37"/>
  </w:num>
  <w:num w:numId="28">
    <w:abstractNumId w:val="60"/>
  </w:num>
  <w:num w:numId="29">
    <w:abstractNumId w:val="75"/>
  </w:num>
  <w:num w:numId="30">
    <w:abstractNumId w:val="53"/>
  </w:num>
  <w:num w:numId="31">
    <w:abstractNumId w:val="70"/>
  </w:num>
  <w:num w:numId="32">
    <w:abstractNumId w:val="72"/>
  </w:num>
  <w:num w:numId="33">
    <w:abstractNumId w:val="57"/>
  </w:num>
  <w:num w:numId="34">
    <w:abstractNumId w:val="38"/>
  </w:num>
  <w:num w:numId="35">
    <w:abstractNumId w:val="110"/>
  </w:num>
  <w:num w:numId="36">
    <w:abstractNumId w:val="42"/>
  </w:num>
  <w:num w:numId="37">
    <w:abstractNumId w:val="59"/>
  </w:num>
  <w:num w:numId="38">
    <w:abstractNumId w:val="32"/>
  </w:num>
  <w:num w:numId="39">
    <w:abstractNumId w:val="127"/>
  </w:num>
  <w:num w:numId="40">
    <w:abstractNumId w:val="55"/>
  </w:num>
  <w:num w:numId="41">
    <w:abstractNumId w:val="122"/>
  </w:num>
  <w:num w:numId="42">
    <w:abstractNumId w:val="24"/>
  </w:num>
  <w:num w:numId="43">
    <w:abstractNumId w:val="23"/>
  </w:num>
  <w:num w:numId="44">
    <w:abstractNumId w:val="79"/>
  </w:num>
  <w:num w:numId="45">
    <w:abstractNumId w:val="39"/>
  </w:num>
  <w:num w:numId="46">
    <w:abstractNumId w:val="22"/>
  </w:num>
  <w:num w:numId="47">
    <w:abstractNumId w:val="81"/>
  </w:num>
  <w:num w:numId="48">
    <w:abstractNumId w:val="36"/>
  </w:num>
  <w:num w:numId="49">
    <w:abstractNumId w:val="85"/>
  </w:num>
  <w:num w:numId="50">
    <w:abstractNumId w:val="100"/>
  </w:num>
  <w:num w:numId="51">
    <w:abstractNumId w:val="61"/>
  </w:num>
  <w:num w:numId="52">
    <w:abstractNumId w:val="130"/>
  </w:num>
  <w:num w:numId="53">
    <w:abstractNumId w:val="87"/>
  </w:num>
  <w:num w:numId="54">
    <w:abstractNumId w:val="49"/>
  </w:num>
  <w:num w:numId="55">
    <w:abstractNumId w:val="109"/>
  </w:num>
  <w:num w:numId="56">
    <w:abstractNumId w:val="114"/>
  </w:num>
  <w:num w:numId="57">
    <w:abstractNumId w:val="35"/>
  </w:num>
  <w:num w:numId="58">
    <w:abstractNumId w:val="96"/>
  </w:num>
  <w:num w:numId="59">
    <w:abstractNumId w:val="50"/>
  </w:num>
  <w:num w:numId="60">
    <w:abstractNumId w:val="86"/>
  </w:num>
  <w:num w:numId="61">
    <w:abstractNumId w:val="89"/>
  </w:num>
  <w:num w:numId="62">
    <w:abstractNumId w:val="124"/>
  </w:num>
  <w:num w:numId="63">
    <w:abstractNumId w:val="92"/>
  </w:num>
  <w:num w:numId="64">
    <w:abstractNumId w:val="47"/>
  </w:num>
  <w:num w:numId="65">
    <w:abstractNumId w:val="44"/>
  </w:num>
  <w:num w:numId="66">
    <w:abstractNumId w:val="27"/>
  </w:num>
  <w:num w:numId="67">
    <w:abstractNumId w:val="131"/>
  </w:num>
  <w:num w:numId="68">
    <w:abstractNumId w:val="65"/>
  </w:num>
  <w:num w:numId="69">
    <w:abstractNumId w:val="33"/>
  </w:num>
  <w:num w:numId="70">
    <w:abstractNumId w:val="26"/>
  </w:num>
  <w:num w:numId="71">
    <w:abstractNumId w:val="45"/>
  </w:num>
  <w:num w:numId="72">
    <w:abstractNumId w:val="41"/>
  </w:num>
  <w:num w:numId="73">
    <w:abstractNumId w:val="132"/>
  </w:num>
  <w:num w:numId="74">
    <w:abstractNumId w:val="95"/>
  </w:num>
  <w:num w:numId="75">
    <w:abstractNumId w:val="64"/>
  </w:num>
  <w:num w:numId="76">
    <w:abstractNumId w:val="30"/>
  </w:num>
  <w:num w:numId="77">
    <w:abstractNumId w:val="123"/>
  </w:num>
  <w:num w:numId="78">
    <w:abstractNumId w:val="102"/>
  </w:num>
  <w:num w:numId="79">
    <w:abstractNumId w:val="93"/>
  </w:num>
  <w:num w:numId="80">
    <w:abstractNumId w:val="29"/>
  </w:num>
  <w:num w:numId="81">
    <w:abstractNumId w:val="106"/>
  </w:num>
  <w:num w:numId="82">
    <w:abstractNumId w:val="116"/>
  </w:num>
  <w:num w:numId="83">
    <w:abstractNumId w:val="125"/>
  </w:num>
  <w:num w:numId="84">
    <w:abstractNumId w:val="76"/>
  </w:num>
  <w:num w:numId="85">
    <w:abstractNumId w:val="20"/>
  </w:num>
  <w:num w:numId="86">
    <w:abstractNumId w:val="129"/>
  </w:num>
  <w:num w:numId="87">
    <w:abstractNumId w:val="111"/>
  </w:num>
  <w:num w:numId="88">
    <w:abstractNumId w:val="73"/>
  </w:num>
  <w:num w:numId="89">
    <w:abstractNumId w:val="51"/>
  </w:num>
  <w:num w:numId="90">
    <w:abstractNumId w:val="19"/>
  </w:num>
  <w:num w:numId="91">
    <w:abstractNumId w:val="58"/>
  </w:num>
  <w:num w:numId="92">
    <w:abstractNumId w:val="56"/>
  </w:num>
  <w:num w:numId="93">
    <w:abstractNumId w:val="104"/>
  </w:num>
  <w:num w:numId="94">
    <w:abstractNumId w:val="120"/>
  </w:num>
  <w:num w:numId="95">
    <w:abstractNumId w:val="40"/>
  </w:num>
  <w:num w:numId="96">
    <w:abstractNumId w:val="112"/>
  </w:num>
  <w:num w:numId="97">
    <w:abstractNumId w:val="113"/>
  </w:num>
  <w:num w:numId="98">
    <w:abstractNumId w:val="69"/>
  </w:num>
  <w:num w:numId="99">
    <w:abstractNumId w:val="71"/>
  </w:num>
  <w:num w:numId="100">
    <w:abstractNumId w:val="54"/>
  </w:num>
  <w:num w:numId="101">
    <w:abstractNumId w:val="84"/>
  </w:num>
  <w:num w:numId="102">
    <w:abstractNumId w:val="107"/>
  </w:num>
  <w:num w:numId="103">
    <w:abstractNumId w:val="66"/>
  </w:num>
  <w:num w:numId="104">
    <w:abstractNumId w:val="118"/>
  </w:num>
  <w:num w:numId="105">
    <w:abstractNumId w:val="115"/>
  </w:num>
  <w:num w:numId="106">
    <w:abstractNumId w:val="98"/>
  </w:num>
  <w:num w:numId="107">
    <w:abstractNumId w:val="83"/>
  </w:num>
  <w:num w:numId="108">
    <w:abstractNumId w:val="48"/>
  </w:num>
  <w:num w:numId="109">
    <w:abstractNumId w:val="31"/>
  </w:num>
  <w:num w:numId="110">
    <w:abstractNumId w:val="117"/>
  </w:num>
  <w:num w:numId="111">
    <w:abstractNumId w:val="128"/>
  </w:num>
  <w:num w:numId="112">
    <w:abstractNumId w:val="21"/>
  </w:num>
  <w:num w:numId="113">
    <w:abstractNumId w:val="88"/>
  </w:num>
  <w:num w:numId="114">
    <w:abstractNumId w:val="9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0ACC"/>
    <w:rsid w:val="00003070"/>
    <w:rsid w:val="00003B99"/>
    <w:rsid w:val="00003D7C"/>
    <w:rsid w:val="00003F93"/>
    <w:rsid w:val="0000431E"/>
    <w:rsid w:val="000049F8"/>
    <w:rsid w:val="00004B16"/>
    <w:rsid w:val="00007F5A"/>
    <w:rsid w:val="000107DE"/>
    <w:rsid w:val="00011046"/>
    <w:rsid w:val="0001177D"/>
    <w:rsid w:val="00014493"/>
    <w:rsid w:val="00014DB1"/>
    <w:rsid w:val="00015915"/>
    <w:rsid w:val="00016E02"/>
    <w:rsid w:val="00016EE4"/>
    <w:rsid w:val="00017765"/>
    <w:rsid w:val="0001798E"/>
    <w:rsid w:val="00017BB3"/>
    <w:rsid w:val="000206A8"/>
    <w:rsid w:val="00021B64"/>
    <w:rsid w:val="00022177"/>
    <w:rsid w:val="00027A1E"/>
    <w:rsid w:val="00031318"/>
    <w:rsid w:val="000336BF"/>
    <w:rsid w:val="0003438A"/>
    <w:rsid w:val="00037483"/>
    <w:rsid w:val="000377C1"/>
    <w:rsid w:val="00037DDB"/>
    <w:rsid w:val="00043331"/>
    <w:rsid w:val="00046494"/>
    <w:rsid w:val="00046A18"/>
    <w:rsid w:val="00050417"/>
    <w:rsid w:val="000511C2"/>
    <w:rsid w:val="000512C7"/>
    <w:rsid w:val="00052189"/>
    <w:rsid w:val="000523CD"/>
    <w:rsid w:val="0005462D"/>
    <w:rsid w:val="00055A36"/>
    <w:rsid w:val="00055FC3"/>
    <w:rsid w:val="00057FBA"/>
    <w:rsid w:val="00060319"/>
    <w:rsid w:val="000610E8"/>
    <w:rsid w:val="00062117"/>
    <w:rsid w:val="000649E8"/>
    <w:rsid w:val="00066461"/>
    <w:rsid w:val="00071F3D"/>
    <w:rsid w:val="000758EE"/>
    <w:rsid w:val="0008284F"/>
    <w:rsid w:val="00092123"/>
    <w:rsid w:val="0009246F"/>
    <w:rsid w:val="00092745"/>
    <w:rsid w:val="00093F17"/>
    <w:rsid w:val="000A0236"/>
    <w:rsid w:val="000A17A1"/>
    <w:rsid w:val="000A42C1"/>
    <w:rsid w:val="000B042A"/>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17B"/>
    <w:rsid w:val="000E72FF"/>
    <w:rsid w:val="000F1079"/>
    <w:rsid w:val="000F3130"/>
    <w:rsid w:val="000F331A"/>
    <w:rsid w:val="000F34FC"/>
    <w:rsid w:val="000F58EF"/>
    <w:rsid w:val="000F7FD4"/>
    <w:rsid w:val="00101AEE"/>
    <w:rsid w:val="00102DD5"/>
    <w:rsid w:val="00103D50"/>
    <w:rsid w:val="001100DF"/>
    <w:rsid w:val="00110142"/>
    <w:rsid w:val="00113359"/>
    <w:rsid w:val="00114A8F"/>
    <w:rsid w:val="001152E2"/>
    <w:rsid w:val="0012087C"/>
    <w:rsid w:val="001221BE"/>
    <w:rsid w:val="001237A3"/>
    <w:rsid w:val="00125E42"/>
    <w:rsid w:val="001264F5"/>
    <w:rsid w:val="00126C2F"/>
    <w:rsid w:val="00133758"/>
    <w:rsid w:val="00133A6D"/>
    <w:rsid w:val="001342B3"/>
    <w:rsid w:val="001342BD"/>
    <w:rsid w:val="00134B98"/>
    <w:rsid w:val="00140D48"/>
    <w:rsid w:val="0014252E"/>
    <w:rsid w:val="00142927"/>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B01D1"/>
    <w:rsid w:val="001B1DFC"/>
    <w:rsid w:val="001B2496"/>
    <w:rsid w:val="001B2AA3"/>
    <w:rsid w:val="001C072F"/>
    <w:rsid w:val="001C2914"/>
    <w:rsid w:val="001C3382"/>
    <w:rsid w:val="001C3E3B"/>
    <w:rsid w:val="001C49E5"/>
    <w:rsid w:val="001D18B0"/>
    <w:rsid w:val="001D2871"/>
    <w:rsid w:val="001D30FE"/>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6187"/>
    <w:rsid w:val="00230100"/>
    <w:rsid w:val="00230256"/>
    <w:rsid w:val="0023106A"/>
    <w:rsid w:val="0023177C"/>
    <w:rsid w:val="00231B95"/>
    <w:rsid w:val="00232983"/>
    <w:rsid w:val="002372DC"/>
    <w:rsid w:val="00237E7F"/>
    <w:rsid w:val="00240E77"/>
    <w:rsid w:val="0024376B"/>
    <w:rsid w:val="0024490A"/>
    <w:rsid w:val="00246A45"/>
    <w:rsid w:val="002473C3"/>
    <w:rsid w:val="00250649"/>
    <w:rsid w:val="00253664"/>
    <w:rsid w:val="0025588B"/>
    <w:rsid w:val="00262DC9"/>
    <w:rsid w:val="00263A08"/>
    <w:rsid w:val="0026407D"/>
    <w:rsid w:val="002644EA"/>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1D41"/>
    <w:rsid w:val="002C24C9"/>
    <w:rsid w:val="002C4DEA"/>
    <w:rsid w:val="002C549F"/>
    <w:rsid w:val="002C6EA7"/>
    <w:rsid w:val="002C7E67"/>
    <w:rsid w:val="002D159B"/>
    <w:rsid w:val="002D1BE3"/>
    <w:rsid w:val="002D2BC2"/>
    <w:rsid w:val="002D3129"/>
    <w:rsid w:val="002D3C5C"/>
    <w:rsid w:val="002D5E84"/>
    <w:rsid w:val="002E09C5"/>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363A"/>
    <w:rsid w:val="003561E5"/>
    <w:rsid w:val="00357A93"/>
    <w:rsid w:val="0036057C"/>
    <w:rsid w:val="003623D0"/>
    <w:rsid w:val="0036265A"/>
    <w:rsid w:val="003652C1"/>
    <w:rsid w:val="00366231"/>
    <w:rsid w:val="00367A79"/>
    <w:rsid w:val="003707D3"/>
    <w:rsid w:val="00370897"/>
    <w:rsid w:val="003714F8"/>
    <w:rsid w:val="00375DF6"/>
    <w:rsid w:val="00377D11"/>
    <w:rsid w:val="0038000F"/>
    <w:rsid w:val="003816BD"/>
    <w:rsid w:val="00381F76"/>
    <w:rsid w:val="00383842"/>
    <w:rsid w:val="00387A6F"/>
    <w:rsid w:val="00387E66"/>
    <w:rsid w:val="00391E57"/>
    <w:rsid w:val="003920EB"/>
    <w:rsid w:val="003921A3"/>
    <w:rsid w:val="00396E72"/>
    <w:rsid w:val="003A2065"/>
    <w:rsid w:val="003A2295"/>
    <w:rsid w:val="003A3F9A"/>
    <w:rsid w:val="003A4A6E"/>
    <w:rsid w:val="003A5F05"/>
    <w:rsid w:val="003A649E"/>
    <w:rsid w:val="003A72AF"/>
    <w:rsid w:val="003B41F8"/>
    <w:rsid w:val="003B559D"/>
    <w:rsid w:val="003B6857"/>
    <w:rsid w:val="003C042A"/>
    <w:rsid w:val="003C4988"/>
    <w:rsid w:val="003C50B7"/>
    <w:rsid w:val="003C5C39"/>
    <w:rsid w:val="003C7B6C"/>
    <w:rsid w:val="003D03C8"/>
    <w:rsid w:val="003D4ACD"/>
    <w:rsid w:val="003E01D1"/>
    <w:rsid w:val="003E25C1"/>
    <w:rsid w:val="003E4B8F"/>
    <w:rsid w:val="003E5136"/>
    <w:rsid w:val="003E7676"/>
    <w:rsid w:val="003E7E43"/>
    <w:rsid w:val="003F016D"/>
    <w:rsid w:val="003F5518"/>
    <w:rsid w:val="003F606F"/>
    <w:rsid w:val="003F6441"/>
    <w:rsid w:val="003F723A"/>
    <w:rsid w:val="003F7D85"/>
    <w:rsid w:val="004015B3"/>
    <w:rsid w:val="0040210A"/>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67F4C"/>
    <w:rsid w:val="0047167E"/>
    <w:rsid w:val="00471F83"/>
    <w:rsid w:val="00472F61"/>
    <w:rsid w:val="0047434E"/>
    <w:rsid w:val="00474628"/>
    <w:rsid w:val="00480913"/>
    <w:rsid w:val="004812E0"/>
    <w:rsid w:val="0048161B"/>
    <w:rsid w:val="00486657"/>
    <w:rsid w:val="00490085"/>
    <w:rsid w:val="004901B7"/>
    <w:rsid w:val="004920C3"/>
    <w:rsid w:val="004959C9"/>
    <w:rsid w:val="004A1BA8"/>
    <w:rsid w:val="004A28A4"/>
    <w:rsid w:val="004A3426"/>
    <w:rsid w:val="004A41BB"/>
    <w:rsid w:val="004A42A9"/>
    <w:rsid w:val="004A6936"/>
    <w:rsid w:val="004A7E71"/>
    <w:rsid w:val="004B1F76"/>
    <w:rsid w:val="004B26C6"/>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44DC"/>
    <w:rsid w:val="00512440"/>
    <w:rsid w:val="005138C6"/>
    <w:rsid w:val="00517AB4"/>
    <w:rsid w:val="00520AC2"/>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6DCC"/>
    <w:rsid w:val="006A7C05"/>
    <w:rsid w:val="006B1D4A"/>
    <w:rsid w:val="006B3E08"/>
    <w:rsid w:val="006B579A"/>
    <w:rsid w:val="006C04FF"/>
    <w:rsid w:val="006C234D"/>
    <w:rsid w:val="006C28F8"/>
    <w:rsid w:val="006C3BFA"/>
    <w:rsid w:val="006D2BAA"/>
    <w:rsid w:val="006D440C"/>
    <w:rsid w:val="006D62DC"/>
    <w:rsid w:val="006D66A5"/>
    <w:rsid w:val="006D697D"/>
    <w:rsid w:val="006D7A62"/>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2685"/>
    <w:rsid w:val="007258FF"/>
    <w:rsid w:val="0072781E"/>
    <w:rsid w:val="00731814"/>
    <w:rsid w:val="007318CB"/>
    <w:rsid w:val="00731CF9"/>
    <w:rsid w:val="007321CC"/>
    <w:rsid w:val="00737CA1"/>
    <w:rsid w:val="0074071C"/>
    <w:rsid w:val="00740A9D"/>
    <w:rsid w:val="007427F2"/>
    <w:rsid w:val="00745DF4"/>
    <w:rsid w:val="007511AD"/>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37C1"/>
    <w:rsid w:val="007C3A97"/>
    <w:rsid w:val="007C3FFF"/>
    <w:rsid w:val="007C4296"/>
    <w:rsid w:val="007D336C"/>
    <w:rsid w:val="007D5EAE"/>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6680A"/>
    <w:rsid w:val="0087240A"/>
    <w:rsid w:val="00872FE5"/>
    <w:rsid w:val="00874106"/>
    <w:rsid w:val="008770F6"/>
    <w:rsid w:val="008822EA"/>
    <w:rsid w:val="0089300A"/>
    <w:rsid w:val="008A1BA4"/>
    <w:rsid w:val="008A1CDB"/>
    <w:rsid w:val="008A1CF4"/>
    <w:rsid w:val="008A3E3B"/>
    <w:rsid w:val="008A6024"/>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AE2"/>
    <w:rsid w:val="008F0DE9"/>
    <w:rsid w:val="008F2D89"/>
    <w:rsid w:val="008F347A"/>
    <w:rsid w:val="008F3F62"/>
    <w:rsid w:val="008F4372"/>
    <w:rsid w:val="00902269"/>
    <w:rsid w:val="00906EBC"/>
    <w:rsid w:val="00907BA5"/>
    <w:rsid w:val="0091024E"/>
    <w:rsid w:val="009129A4"/>
    <w:rsid w:val="00912C34"/>
    <w:rsid w:val="0091436F"/>
    <w:rsid w:val="00916259"/>
    <w:rsid w:val="009179CF"/>
    <w:rsid w:val="009215AF"/>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944"/>
    <w:rsid w:val="009A6AEE"/>
    <w:rsid w:val="009A7947"/>
    <w:rsid w:val="009B16FE"/>
    <w:rsid w:val="009B2DDD"/>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3F7"/>
    <w:rsid w:val="00A17469"/>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16A"/>
    <w:rsid w:val="00A915A6"/>
    <w:rsid w:val="00A92817"/>
    <w:rsid w:val="00A9348B"/>
    <w:rsid w:val="00A94935"/>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8DA"/>
    <w:rsid w:val="00AC2F3F"/>
    <w:rsid w:val="00AC4D5D"/>
    <w:rsid w:val="00AC570E"/>
    <w:rsid w:val="00AC702C"/>
    <w:rsid w:val="00AD1D5D"/>
    <w:rsid w:val="00AD2090"/>
    <w:rsid w:val="00AD524F"/>
    <w:rsid w:val="00AD61D7"/>
    <w:rsid w:val="00AE0115"/>
    <w:rsid w:val="00AE0203"/>
    <w:rsid w:val="00AE1392"/>
    <w:rsid w:val="00AE363E"/>
    <w:rsid w:val="00AE3C84"/>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4E1B"/>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3B8D"/>
    <w:rsid w:val="00B24315"/>
    <w:rsid w:val="00B259F7"/>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5759"/>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0F65"/>
    <w:rsid w:val="00C21A00"/>
    <w:rsid w:val="00C237A1"/>
    <w:rsid w:val="00C24960"/>
    <w:rsid w:val="00C24FC4"/>
    <w:rsid w:val="00C261A8"/>
    <w:rsid w:val="00C30284"/>
    <w:rsid w:val="00C30683"/>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4BDD"/>
    <w:rsid w:val="00CB65FF"/>
    <w:rsid w:val="00CB7C6D"/>
    <w:rsid w:val="00CC0079"/>
    <w:rsid w:val="00CC0617"/>
    <w:rsid w:val="00CC0DD9"/>
    <w:rsid w:val="00CC166F"/>
    <w:rsid w:val="00CC313B"/>
    <w:rsid w:val="00CC37B9"/>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366B"/>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0A8A"/>
    <w:rsid w:val="00D9164A"/>
    <w:rsid w:val="00D92A7A"/>
    <w:rsid w:val="00D93E3E"/>
    <w:rsid w:val="00D94152"/>
    <w:rsid w:val="00D97644"/>
    <w:rsid w:val="00DA004E"/>
    <w:rsid w:val="00DA04BB"/>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EBC"/>
    <w:rsid w:val="00DD2611"/>
    <w:rsid w:val="00DD3F9C"/>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60499"/>
    <w:rsid w:val="00E604C7"/>
    <w:rsid w:val="00E62151"/>
    <w:rsid w:val="00E63E63"/>
    <w:rsid w:val="00E711FF"/>
    <w:rsid w:val="00E75835"/>
    <w:rsid w:val="00E762CC"/>
    <w:rsid w:val="00E77D89"/>
    <w:rsid w:val="00E83773"/>
    <w:rsid w:val="00E85FB4"/>
    <w:rsid w:val="00E87A65"/>
    <w:rsid w:val="00E9049D"/>
    <w:rsid w:val="00E94412"/>
    <w:rsid w:val="00E97D78"/>
    <w:rsid w:val="00EA1D96"/>
    <w:rsid w:val="00EA4ED3"/>
    <w:rsid w:val="00EA5851"/>
    <w:rsid w:val="00EA5AAE"/>
    <w:rsid w:val="00EA67DE"/>
    <w:rsid w:val="00EA680D"/>
    <w:rsid w:val="00EA79C6"/>
    <w:rsid w:val="00EB14AD"/>
    <w:rsid w:val="00EB1C44"/>
    <w:rsid w:val="00EB4C59"/>
    <w:rsid w:val="00EB5CEA"/>
    <w:rsid w:val="00EB6726"/>
    <w:rsid w:val="00EC03EE"/>
    <w:rsid w:val="00EC0DEB"/>
    <w:rsid w:val="00EC1FB9"/>
    <w:rsid w:val="00EC298E"/>
    <w:rsid w:val="00EC3B31"/>
    <w:rsid w:val="00ED185B"/>
    <w:rsid w:val="00ED2365"/>
    <w:rsid w:val="00ED7BD4"/>
    <w:rsid w:val="00ED7F04"/>
    <w:rsid w:val="00EE0F90"/>
    <w:rsid w:val="00EE1FDE"/>
    <w:rsid w:val="00EE2490"/>
    <w:rsid w:val="00EE271A"/>
    <w:rsid w:val="00EE417E"/>
    <w:rsid w:val="00EE4FE2"/>
    <w:rsid w:val="00EE58FC"/>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1211E"/>
    <w:rsid w:val="00F131D7"/>
    <w:rsid w:val="00F134AC"/>
    <w:rsid w:val="00F16615"/>
    <w:rsid w:val="00F206D3"/>
    <w:rsid w:val="00F23183"/>
    <w:rsid w:val="00F26544"/>
    <w:rsid w:val="00F3120E"/>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658C"/>
    <w:rsid w:val="00F96B12"/>
    <w:rsid w:val="00FA1152"/>
    <w:rsid w:val="00FA3580"/>
    <w:rsid w:val="00FA499D"/>
    <w:rsid w:val="00FA6FAD"/>
    <w:rsid w:val="00FA7EBB"/>
    <w:rsid w:val="00FB06A5"/>
    <w:rsid w:val="00FB1709"/>
    <w:rsid w:val="00FB4134"/>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BD53CEF-96F4-4704-B377-45F710304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5BE62-7F12-4993-A714-65480E59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11832</TotalTime>
  <Pages>1</Pages>
  <Words>29644</Words>
  <Characters>168974</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178</cp:revision>
  <cp:lastPrinted>2020-03-26T07:14:00Z</cp:lastPrinted>
  <dcterms:created xsi:type="dcterms:W3CDTF">2014-09-30T10:14:00Z</dcterms:created>
  <dcterms:modified xsi:type="dcterms:W3CDTF">2020-09-11T07:09:00Z</dcterms:modified>
</cp:coreProperties>
</file>