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327BFD" w:rsidP="003A20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7" o:spid="_x0000_s1033" type="#_x0000_t202" style="position:absolute;left:0;text-align:left;margin-left:-7.45pt;margin-top:8.65pt;width:197.85pt;height:50.9pt;z-index:2516546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" stroked="f">
            <v:textbox style="mso-next-textbox:#Надпись 7">
              <w:txbxContent>
                <w:p w:rsidR="0063138A" w:rsidRPr="00C57CFD" w:rsidRDefault="0063138A"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63138A" w:rsidRPr="00591E9E" w:rsidRDefault="0063138A"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63138A" w:rsidRPr="00591E9E" w:rsidRDefault="0063138A"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27.08.2020</w:t>
                  </w:r>
                  <w:r w:rsidRPr="00591E9E">
                    <w:rPr>
                      <w:rFonts w:ascii="Times New Roman" w:hAnsi="Times New Roman" w:cs="Times New Roman"/>
                      <w:sz w:val="24"/>
                      <w:szCs w:val="24"/>
                    </w:rPr>
                    <w:t xml:space="preserve"> г.</w:t>
                  </w:r>
                </w:p>
              </w:txbxContent>
            </v:textbox>
            <w10:wrap anchorx="margin"/>
          </v:shape>
        </w:pict>
      </w:r>
      <w:r>
        <w:rPr>
          <w:rFonts w:ascii="Times New Roman" w:eastAsia="Times New Roman" w:hAnsi="Times New Roman" w:cs="Times New Roman"/>
          <w:noProof/>
          <w:sz w:val="24"/>
          <w:szCs w:val="24"/>
          <w:lang w:eastAsia="ru-RU"/>
        </w:rPr>
        <w:pict>
          <v:shape id="Надпись 13" o:spid="_x0000_s1027" type="#_x0000_t202" style="position:absolute;left:0;text-align:left;margin-left:305.3pt;margin-top:.2pt;width:162.45pt;height:109.7pt;z-index:-251655680;visibility:visible;mso-position-horizontal-relative:margin;mso-position-vertical-relative:text" stroked="f">
            <v:textbox style="mso-next-textbox:#Надпись 13">
              <w:txbxContent>
                <w:p w:rsidR="0063138A" w:rsidRPr="00C57CFD" w:rsidRDefault="0063138A" w:rsidP="00FF5E08">
                  <w:pPr>
                    <w:spacing w:after="0" w:line="240" w:lineRule="auto"/>
                    <w:jc w:val="center"/>
                    <w:rPr>
                      <w:rFonts w:ascii="Times New Roman" w:hAnsi="Times New Roman" w:cs="Times New Roman"/>
                      <w:b/>
                      <w:sz w:val="24"/>
                    </w:rPr>
                  </w:pPr>
                  <w:bookmarkStart w:id="0" w:name="_GoBack"/>
                  <w:r w:rsidRPr="00C57CFD">
                    <w:rPr>
                      <w:rFonts w:ascii="Times New Roman" w:hAnsi="Times New Roman" w:cs="Times New Roman"/>
                      <w:b/>
                      <w:sz w:val="24"/>
                    </w:rPr>
                    <w:t>УТВЕРЖДЕНО:</w:t>
                  </w:r>
                </w:p>
                <w:p w:rsidR="0063138A" w:rsidRPr="00591E9E" w:rsidRDefault="0063138A"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27.08.20</w:t>
                  </w:r>
                  <w:r w:rsidR="00E31220">
                    <w:rPr>
                      <w:rFonts w:ascii="Times New Roman" w:hAnsi="Times New Roman" w:cs="Times New Roman"/>
                      <w:sz w:val="24"/>
                    </w:rPr>
                    <w:t>20</w:t>
                  </w:r>
                  <w:r w:rsidRPr="00591E9E">
                    <w:rPr>
                      <w:sz w:val="28"/>
                    </w:rPr>
                    <w:t xml:space="preserve"> </w:t>
                  </w:r>
                </w:p>
                <w:p w:rsidR="0063138A" w:rsidRPr="00591E9E" w:rsidRDefault="0063138A"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63138A" w:rsidRPr="00FF5E08" w:rsidRDefault="0063138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63138A" w:rsidRPr="00FF5E08" w:rsidRDefault="0063138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63138A" w:rsidRPr="00FF5E08" w:rsidRDefault="0063138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63138A" w:rsidRPr="00FF5E08" w:rsidRDefault="0063138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bookmarkEnd w:id="0"/>
                </w:p>
              </w:txbxContent>
            </v:textbox>
            <w10:wrap anchorx="margin"/>
          </v:shape>
        </w:pict>
      </w: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49519D"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49519D">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4280464E" wp14:editId="4E15EA64">
            <wp:simplePos x="0" y="0"/>
            <wp:positionH relativeFrom="column">
              <wp:posOffset>-1647979</wp:posOffset>
            </wp:positionH>
            <wp:positionV relativeFrom="paragraph">
              <wp:posOffset>344454</wp:posOffset>
            </wp:positionV>
            <wp:extent cx="9786037" cy="7357237"/>
            <wp:effectExtent l="0" t="1219200" r="0" b="1196340"/>
            <wp:wrapNone/>
            <wp:docPr id="1" name="Рисунок 1" descr="C:\Users\User\Desktop\На сайт\IMG_20200911_09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493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786037" cy="73572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327BFD"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1" o:spid="_x0000_s1028" type="#_x0000_t202" style="position:absolute;left:0;text-align:left;margin-left:573.45pt;margin-top:28.4pt;width:243pt;height:79.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U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3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YIKBSeAgAAHwUAAA4AAAAAAAAAAAAAAAAALgIAAGRy&#10;cy9lMm9Eb2MueG1sUEsBAi0AFAAGAAgAAAAhAHW4mpnfAAAADAEAAA8AAAAAAAAAAAAAAAAA+AQA&#10;AGRycy9kb3ducmV2LnhtbFBLBQYAAAAABAAEAPMAAAAEBgAAAAA=&#10;" stroked="f">
            <v:textbox>
              <w:txbxContent>
                <w:p w:rsidR="0063138A" w:rsidRPr="00D909E6" w:rsidRDefault="0063138A" w:rsidP="00FF5E08">
                  <w:pPr>
                    <w:jc w:val="center"/>
                  </w:pPr>
                  <w:r w:rsidRPr="00D909E6">
                    <w:t>УТВЕРЖД</w:t>
                  </w:r>
                  <w:r>
                    <w:t>ЕНО</w:t>
                  </w:r>
                  <w:r w:rsidRPr="00D909E6">
                    <w:t>:</w:t>
                  </w:r>
                </w:p>
                <w:p w:rsidR="0063138A" w:rsidRDefault="0063138A" w:rsidP="00FF5E08">
                  <w:pPr>
                    <w:jc w:val="center"/>
                  </w:pPr>
                  <w:r>
                    <w:t>Приказ № 105 от 27.08.2014</w:t>
                  </w:r>
                </w:p>
                <w:p w:rsidR="0063138A" w:rsidRPr="00D909E6" w:rsidRDefault="0063138A" w:rsidP="00FF5E08">
                  <w:pPr>
                    <w:jc w:val="center"/>
                  </w:pPr>
                  <w:r w:rsidRPr="00D909E6">
                    <w:t>Заведующий МБДОУ «Детский сад № 137»</w:t>
                  </w:r>
                </w:p>
                <w:p w:rsidR="0063138A" w:rsidRPr="00D909E6" w:rsidRDefault="0063138A" w:rsidP="00FF5E08">
                  <w:pPr>
                    <w:jc w:val="center"/>
                  </w:pPr>
                  <w:r>
                    <w:t>Е.Н. Конторщикова</w:t>
                  </w:r>
                </w:p>
                <w:p w:rsidR="0063138A" w:rsidRDefault="0063138A" w:rsidP="00FF5E08">
                  <w:pPr>
                    <w:jc w:val="center"/>
                  </w:pPr>
                  <w:r w:rsidRPr="00D909E6">
                    <w:t>___________________________</w:t>
                  </w:r>
                  <w:r>
                    <w:t xml:space="preserve">         М.П.</w:t>
                  </w:r>
                </w:p>
              </w:txbxContent>
            </v:textbox>
          </v:shape>
        </w:pict>
      </w:r>
      <w:r>
        <w:rPr>
          <w:rFonts w:ascii="Times New Roman" w:eastAsia="Times New Roman" w:hAnsi="Times New Roman" w:cs="Times New Roman"/>
          <w:noProof/>
          <w:sz w:val="24"/>
          <w:szCs w:val="24"/>
          <w:lang w:eastAsia="ru-RU"/>
        </w:rPr>
        <w:pict>
          <v:shape id="Надпись 9" o:spid="_x0000_s1029" type="#_x0000_t202" style="position:absolute;left:0;text-align:left;margin-left:573.45pt;margin-top:28.4pt;width:243pt;height:79.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b1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cI0UaaNHm8+bL5uvm++bb7cfbTyj3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qgoWOoTsjrj0nG4ftdko1wMJdSNCWe7o1I4Tv7WDFImxSOCDns&#10;o/vhhypDDXb/UJXAA9/6gQSuX/SBdqn37jmy0OwGiGE0tA1aDG8KbGpt3mHUwXyW2L5dEcMxkk8V&#10;kCtPsswPdBCy8XEKgjnULA41RFGAKrHDaNheuOERWLVGLGvwNNBZ6TMgZCUCVe6i2tIYZjDktH0v&#10;/JAfysHq7lWb/QA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fYu29Z0CAAAdBQAADgAAAAAAAAAAAAAAAAAuAgAAZHJz&#10;L2Uyb0RvYy54bWxQSwECLQAUAAYACAAAACEAdbiamd8AAAAMAQAADwAAAAAAAAAAAAAAAAD3BAAA&#10;ZHJzL2Rvd25yZXYueG1sUEsFBgAAAAAEAAQA8wAAAAMGAAAAAA==&#10;" stroked="f">
            <v:textbox>
              <w:txbxContent>
                <w:p w:rsidR="0063138A" w:rsidRPr="00D909E6" w:rsidRDefault="0063138A" w:rsidP="00FF5E08">
                  <w:pPr>
                    <w:jc w:val="center"/>
                  </w:pPr>
                  <w:r w:rsidRPr="00D909E6">
                    <w:t>УТВЕРЖД</w:t>
                  </w:r>
                  <w:r>
                    <w:t>ЕНО</w:t>
                  </w:r>
                  <w:r w:rsidRPr="00D909E6">
                    <w:t>:</w:t>
                  </w:r>
                </w:p>
                <w:p w:rsidR="0063138A" w:rsidRDefault="0063138A" w:rsidP="00FF5E08">
                  <w:pPr>
                    <w:jc w:val="center"/>
                  </w:pPr>
                  <w:r>
                    <w:t>Приказ № 105 от 27.08.2014</w:t>
                  </w:r>
                </w:p>
                <w:p w:rsidR="0063138A" w:rsidRPr="00D909E6" w:rsidRDefault="0063138A" w:rsidP="00FF5E08">
                  <w:pPr>
                    <w:jc w:val="center"/>
                  </w:pPr>
                  <w:r w:rsidRPr="00D909E6">
                    <w:t>Заведующий МБДОУ «Детский сад № 137»</w:t>
                  </w:r>
                </w:p>
                <w:p w:rsidR="0063138A" w:rsidRPr="00D909E6" w:rsidRDefault="0063138A" w:rsidP="00FF5E08">
                  <w:pPr>
                    <w:jc w:val="center"/>
                  </w:pPr>
                  <w:r>
                    <w:t>Е.Н. Конторщикова</w:t>
                  </w:r>
                </w:p>
                <w:p w:rsidR="0063138A" w:rsidRDefault="0063138A" w:rsidP="00FF5E08">
                  <w:pPr>
                    <w:jc w:val="center"/>
                  </w:pPr>
                  <w:r w:rsidRPr="00D909E6">
                    <w:t>___________________________</w:t>
                  </w:r>
                  <w:r>
                    <w:t xml:space="preserve">         М.П.</w:t>
                  </w:r>
                </w:p>
              </w:txbxContent>
            </v:textbox>
          </v:shape>
        </w:pict>
      </w: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327BFD"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2" o:spid="_x0000_s1030" type="#_x0000_t202" style="position:absolute;left:0;text-align:left;margin-left:573.15pt;margin-top:12.15pt;width:243pt;height:79.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hgZ4jC81ugBhGQ9ugxfCqwKbW5h1GHUxoie3bFTEcI/lU&#10;AbnyJMv8SAchGx+nIJhDzeJQQxQFqBI7jIbthRuegVVrxLIGTwOdlT4DQlYiUOUuqi2NYQpDTtsX&#10;w4/5oRys7t612Q8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SfiaI54CAAAfBQAADgAAAAAAAAAAAAAAAAAuAgAAZHJz&#10;L2Uyb0RvYy54bWxQSwECLQAUAAYACAAAACEA9D/ov94AAAAMAQAADwAAAAAAAAAAAAAAAAD4BAAA&#10;ZHJzL2Rvd25yZXYueG1sUEsFBgAAAAAEAAQA8wAAAAMGAAAAAA==&#10;" stroked="f">
            <v:textbox>
              <w:txbxContent>
                <w:p w:rsidR="0063138A" w:rsidRPr="00D909E6" w:rsidRDefault="0063138A" w:rsidP="00FF5E08">
                  <w:pPr>
                    <w:jc w:val="center"/>
                  </w:pPr>
                  <w:r w:rsidRPr="00D909E6">
                    <w:t>УТВЕРЖД</w:t>
                  </w:r>
                  <w:r>
                    <w:t>ЕНО</w:t>
                  </w:r>
                  <w:r w:rsidRPr="00D909E6">
                    <w:t>:</w:t>
                  </w:r>
                </w:p>
                <w:p w:rsidR="0063138A" w:rsidRDefault="0063138A" w:rsidP="00FF5E08">
                  <w:pPr>
                    <w:jc w:val="center"/>
                  </w:pPr>
                  <w:r>
                    <w:t>Приказ № 105 от 27.08.2014</w:t>
                  </w:r>
                </w:p>
                <w:p w:rsidR="0063138A" w:rsidRPr="00D909E6" w:rsidRDefault="0063138A" w:rsidP="00FF5E08">
                  <w:pPr>
                    <w:jc w:val="center"/>
                  </w:pPr>
                  <w:r w:rsidRPr="00D909E6">
                    <w:t>Заведующий МБДОУ «Детский сад № 137»</w:t>
                  </w:r>
                </w:p>
                <w:p w:rsidR="0063138A" w:rsidRPr="00D909E6" w:rsidRDefault="0063138A" w:rsidP="00FF5E08">
                  <w:pPr>
                    <w:jc w:val="center"/>
                  </w:pPr>
                  <w:r>
                    <w:t>Е.Н. Конторщикова</w:t>
                  </w:r>
                </w:p>
                <w:p w:rsidR="0063138A" w:rsidRDefault="0063138A"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327BFD"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8" o:spid="_x0000_s1031" type="#_x0000_t202" style="position:absolute;left:0;text-align:left;margin-left:573.15pt;margin-top:-4.2pt;width:243pt;height:79.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P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mJolCINtGjzefNl83XzffPt9uPtJzT1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" stroked="f">
            <v:textbox>
              <w:txbxContent>
                <w:p w:rsidR="0063138A" w:rsidRPr="00D909E6" w:rsidRDefault="0063138A" w:rsidP="00FF5E08">
                  <w:pPr>
                    <w:jc w:val="center"/>
                  </w:pPr>
                  <w:r w:rsidRPr="00D909E6">
                    <w:t>УТВЕРЖД</w:t>
                  </w:r>
                  <w:r>
                    <w:t>ЕНО</w:t>
                  </w:r>
                  <w:r w:rsidRPr="00D909E6">
                    <w:t>:</w:t>
                  </w:r>
                </w:p>
                <w:p w:rsidR="0063138A" w:rsidRDefault="0063138A" w:rsidP="00FF5E08">
                  <w:pPr>
                    <w:jc w:val="center"/>
                  </w:pPr>
                  <w:r>
                    <w:t>Приказ № 105 от 27.08.2014</w:t>
                  </w:r>
                </w:p>
                <w:p w:rsidR="0063138A" w:rsidRPr="00D909E6" w:rsidRDefault="0063138A" w:rsidP="00FF5E08">
                  <w:pPr>
                    <w:jc w:val="center"/>
                  </w:pPr>
                  <w:r w:rsidRPr="00D909E6">
                    <w:t>Заведующий МБДОУ «Детский сад № 137»</w:t>
                  </w:r>
                </w:p>
                <w:p w:rsidR="0063138A" w:rsidRPr="00D909E6" w:rsidRDefault="0063138A" w:rsidP="00FF5E08">
                  <w:pPr>
                    <w:jc w:val="center"/>
                  </w:pPr>
                  <w:r>
                    <w:t>Е.Н. Конторщикова</w:t>
                  </w:r>
                </w:p>
                <w:p w:rsidR="0063138A" w:rsidRDefault="0063138A"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A499D"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327BFD" w:rsidP="003A2065">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Надпись 10" o:spid="_x0000_s1032" type="#_x0000_t202" style="position:absolute;left:0;text-align:left;margin-left:573.15pt;margin-top:-36.85pt;width:243pt;height:79.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CggUy2nwIAAB8FAAAOAAAAAAAAAAAAAAAAAC4CAABk&#10;cnMvZTJvRG9jLnhtbFBLAQItABQABgAIAAAAIQBr7Bit3wAAAAwBAAAPAAAAAAAAAAAAAAAAAPkE&#10;AABkcnMvZG93bnJldi54bWxQSwUGAAAAAAQABADzAAAABQYAAAAA&#10;" stroked="f">
            <v:textbox>
              <w:txbxContent>
                <w:p w:rsidR="0063138A" w:rsidRPr="00D909E6" w:rsidRDefault="0063138A" w:rsidP="00FF5E08">
                  <w:pPr>
                    <w:jc w:val="center"/>
                  </w:pPr>
                  <w:r w:rsidRPr="00D909E6">
                    <w:t>УТВЕРЖД</w:t>
                  </w:r>
                  <w:r>
                    <w:t>ЕНО</w:t>
                  </w:r>
                  <w:r w:rsidRPr="00D909E6">
                    <w:t>:</w:t>
                  </w:r>
                </w:p>
                <w:p w:rsidR="0063138A" w:rsidRDefault="0063138A" w:rsidP="00FF5E08">
                  <w:pPr>
                    <w:jc w:val="center"/>
                  </w:pPr>
                  <w:r>
                    <w:t>Приказ № 105 от 27.08.2014</w:t>
                  </w:r>
                </w:p>
                <w:p w:rsidR="0063138A" w:rsidRPr="00D909E6" w:rsidRDefault="0063138A" w:rsidP="00FF5E08">
                  <w:pPr>
                    <w:jc w:val="center"/>
                  </w:pPr>
                  <w:r w:rsidRPr="00D909E6">
                    <w:t>Заведующий МБДОУ «Детский сад № 137»</w:t>
                  </w:r>
                </w:p>
                <w:p w:rsidR="0063138A" w:rsidRPr="00D909E6" w:rsidRDefault="0063138A" w:rsidP="00FF5E08">
                  <w:pPr>
                    <w:jc w:val="center"/>
                  </w:pPr>
                  <w:r>
                    <w:t>Е.Н. Конторщикова</w:t>
                  </w:r>
                </w:p>
                <w:p w:rsidR="0063138A" w:rsidRDefault="0063138A"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591E9E" w:rsidRDefault="00C20F65"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РАБОЧАЯ ПРОГРАММА</w:t>
      </w:r>
    </w:p>
    <w:p w:rsidR="00594204" w:rsidRDefault="00594204"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ДОШКОЛЬНОГО ОБРАЗОВАНИЯ</w:t>
      </w:r>
    </w:p>
    <w:p w:rsidR="00C20F65" w:rsidRPr="00F51AEF" w:rsidRDefault="00C20F65"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СТАРШЕЙ ГРУППЫ № </w:t>
      </w:r>
      <w:r w:rsidR="00E41C03">
        <w:rPr>
          <w:rFonts w:ascii="Times New Roman" w:eastAsia="Times New Roman" w:hAnsi="Times New Roman" w:cs="Times New Roman"/>
          <w:b/>
          <w:bCs/>
          <w:sz w:val="28"/>
          <w:szCs w:val="24"/>
          <w:lang w:eastAsia="ru-RU"/>
        </w:rPr>
        <w:t>2</w:t>
      </w:r>
      <w:r>
        <w:rPr>
          <w:rFonts w:ascii="Times New Roman" w:eastAsia="Times New Roman" w:hAnsi="Times New Roman" w:cs="Times New Roman"/>
          <w:b/>
          <w:bCs/>
          <w:sz w:val="28"/>
          <w:szCs w:val="24"/>
          <w:lang w:eastAsia="ru-RU"/>
        </w:rPr>
        <w:t xml:space="preserve"> (</w:t>
      </w:r>
      <w:r w:rsidR="00E41C03">
        <w:rPr>
          <w:rFonts w:ascii="Times New Roman" w:eastAsia="Times New Roman" w:hAnsi="Times New Roman" w:cs="Times New Roman"/>
          <w:b/>
          <w:bCs/>
          <w:sz w:val="28"/>
          <w:szCs w:val="24"/>
          <w:lang w:eastAsia="ru-RU"/>
        </w:rPr>
        <w:t>10</w:t>
      </w:r>
      <w:r>
        <w:rPr>
          <w:rFonts w:ascii="Times New Roman" w:eastAsia="Times New Roman" w:hAnsi="Times New Roman" w:cs="Times New Roman"/>
          <w:b/>
          <w:bCs/>
          <w:sz w:val="28"/>
          <w:szCs w:val="24"/>
          <w:lang w:eastAsia="ru-RU"/>
        </w:rPr>
        <w:t>)</w:t>
      </w:r>
    </w:p>
    <w:p w:rsidR="00FF5E08" w:rsidRPr="00F51AEF" w:rsidRDefault="00FF5E08" w:rsidP="003A2065">
      <w:pPr>
        <w:spacing w:after="0" w:line="240" w:lineRule="auto"/>
        <w:jc w:val="center"/>
        <w:rPr>
          <w:rFonts w:ascii="Times New Roman" w:eastAsia="Times New Roman" w:hAnsi="Times New Roman" w:cs="Times New Roman"/>
          <w:sz w:val="28"/>
          <w:szCs w:val="24"/>
          <w:lang w:eastAsia="ru-RU"/>
        </w:rPr>
      </w:pPr>
    </w:p>
    <w:p w:rsidR="00591E9E" w:rsidRDefault="00591E9E"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м</w:t>
      </w:r>
      <w:r w:rsidRPr="00F51AEF">
        <w:rPr>
          <w:rFonts w:ascii="Times New Roman" w:eastAsia="Times New Roman" w:hAnsi="Times New Roman" w:cs="Times New Roman"/>
          <w:b/>
          <w:bCs/>
          <w:sz w:val="28"/>
          <w:szCs w:val="24"/>
          <w:lang w:eastAsia="ru-RU"/>
        </w:rPr>
        <w:t>униципально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бюджетно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дошкольно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p>
    <w:p w:rsidR="00591E9E" w:rsidRPr="00F51AEF" w:rsidRDefault="00591E9E"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образовательно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учреждения</w:t>
      </w:r>
    </w:p>
    <w:p w:rsidR="00591E9E" w:rsidRDefault="00591E9E" w:rsidP="003A2065">
      <w:pPr>
        <w:spacing w:after="0" w:line="240" w:lineRule="auto"/>
        <w:jc w:val="center"/>
        <w:rPr>
          <w:rFonts w:ascii="Times New Roman" w:eastAsia="Times New Roman" w:hAnsi="Times New Roman" w:cs="Times New Roman"/>
          <w:b/>
          <w:sz w:val="28"/>
          <w:szCs w:val="24"/>
          <w:lang w:eastAsia="ru-RU"/>
        </w:rPr>
      </w:pPr>
      <w:r w:rsidRPr="00F51AEF">
        <w:rPr>
          <w:rFonts w:ascii="Times New Roman" w:eastAsia="Times New Roman" w:hAnsi="Times New Roman" w:cs="Times New Roman"/>
          <w:b/>
          <w:sz w:val="28"/>
          <w:szCs w:val="24"/>
          <w:lang w:eastAsia="ru-RU"/>
        </w:rPr>
        <w:t xml:space="preserve"> «Детский сад № 137»</w:t>
      </w: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327BFD" w:rsidP="003A20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38.85pt;margin-top:7.85pt;width:228.9pt;height:174.7pt;z-index:-251654656;visibility:visible;mso-position-horizontal-relative:margin" stroked="f">
            <v:textbox style="mso-next-textbox:#_x0000_s1046">
              <w:txbxContent>
                <w:p w:rsidR="0063138A" w:rsidRPr="00C57CFD" w:rsidRDefault="0063138A"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63138A" w:rsidRDefault="0063138A"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63138A" w:rsidRDefault="0063138A"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63138A" w:rsidRDefault="0063138A"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63138A" w:rsidRDefault="0063138A"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63138A" w:rsidRDefault="0063138A" w:rsidP="00591E9E">
                  <w:pPr>
                    <w:spacing w:after="0" w:line="240" w:lineRule="auto"/>
                    <w:jc w:val="both"/>
                    <w:rPr>
                      <w:rFonts w:ascii="Times New Roman" w:hAnsi="Times New Roman" w:cs="Times New Roman"/>
                      <w:sz w:val="24"/>
                    </w:rPr>
                  </w:pPr>
                  <w:r>
                    <w:rPr>
                      <w:rFonts w:ascii="Times New Roman" w:hAnsi="Times New Roman" w:cs="Times New Roman"/>
                      <w:sz w:val="24"/>
                    </w:rPr>
                    <w:t>Лебедева Л.Г. – инструктор по физической культуре</w:t>
                  </w:r>
                </w:p>
                <w:p w:rsidR="0063138A" w:rsidRDefault="0063138A"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63138A" w:rsidRDefault="0063138A" w:rsidP="00591E9E">
                  <w:pPr>
                    <w:spacing w:after="0" w:line="240" w:lineRule="auto"/>
                    <w:jc w:val="both"/>
                    <w:rPr>
                      <w:rFonts w:ascii="Times New Roman" w:hAnsi="Times New Roman" w:cs="Times New Roman"/>
                      <w:sz w:val="24"/>
                    </w:rPr>
                  </w:pPr>
                  <w:r>
                    <w:rPr>
                      <w:rFonts w:ascii="Times New Roman" w:hAnsi="Times New Roman" w:cs="Times New Roman"/>
                      <w:sz w:val="24"/>
                    </w:rPr>
                    <w:t>Исхакова Г.З. – воспитатель</w:t>
                  </w:r>
                </w:p>
                <w:p w:rsidR="0063138A" w:rsidRDefault="0063138A" w:rsidP="00591E9E">
                  <w:pPr>
                    <w:spacing w:after="0" w:line="240" w:lineRule="auto"/>
                    <w:jc w:val="both"/>
                    <w:rPr>
                      <w:rFonts w:ascii="Times New Roman" w:hAnsi="Times New Roman" w:cs="Times New Roman"/>
                      <w:sz w:val="24"/>
                    </w:rPr>
                  </w:pPr>
                  <w:r>
                    <w:rPr>
                      <w:rFonts w:ascii="Times New Roman" w:hAnsi="Times New Roman" w:cs="Times New Roman"/>
                      <w:sz w:val="24"/>
                    </w:rPr>
                    <w:t>Опарина Ю.В. – воспитатель</w:t>
                  </w:r>
                </w:p>
                <w:p w:rsidR="0063138A" w:rsidRPr="00FF5E08" w:rsidRDefault="0063138A" w:rsidP="00591E9E">
                  <w:pPr>
                    <w:spacing w:after="0" w:line="240" w:lineRule="auto"/>
                    <w:jc w:val="both"/>
                    <w:rPr>
                      <w:rFonts w:ascii="Times New Roman" w:hAnsi="Times New Roman" w:cs="Times New Roman"/>
                      <w:sz w:val="24"/>
                    </w:rPr>
                  </w:pPr>
                </w:p>
              </w:txbxContent>
            </v:textbox>
            <w10:wrap anchorx="margin"/>
          </v:shape>
        </w:pict>
      </w: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A2065">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A2065">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A2065">
      <w:pPr>
        <w:tabs>
          <w:tab w:val="left" w:pos="739"/>
        </w:tabs>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A2065">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A2065">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3A2065">
      <w:pPr>
        <w:spacing w:after="0" w:line="240" w:lineRule="auto"/>
        <w:jc w:val="center"/>
        <w:rPr>
          <w:rFonts w:ascii="Times New Roman" w:eastAsia="Times New Roman" w:hAnsi="Times New Roman" w:cs="Times New Roman"/>
          <w:sz w:val="24"/>
          <w:szCs w:val="24"/>
          <w:lang w:eastAsia="ru-RU"/>
        </w:rPr>
      </w:pPr>
    </w:p>
    <w:p w:rsidR="006908E0" w:rsidRDefault="006908E0" w:rsidP="003A2065">
      <w:pPr>
        <w:spacing w:after="0" w:line="240" w:lineRule="auto"/>
        <w:jc w:val="center"/>
        <w:rPr>
          <w:rFonts w:ascii="Times New Roman" w:eastAsia="Times New Roman" w:hAnsi="Times New Roman" w:cs="Times New Roman"/>
          <w:sz w:val="24"/>
          <w:szCs w:val="24"/>
          <w:lang w:eastAsia="ru-RU"/>
        </w:rPr>
      </w:pPr>
    </w:p>
    <w:p w:rsidR="00C20F65" w:rsidRDefault="00C20F65" w:rsidP="003A2065">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C20F65" w:rsidP="003A2065">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C20F65" w:rsidRPr="00F51AEF" w:rsidRDefault="00C20F65" w:rsidP="003A2065">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Pr="00F51AEF" w:rsidRDefault="00E41C03" w:rsidP="003A20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00FF5E08" w:rsidRPr="00F51AEF">
        <w:rPr>
          <w:rFonts w:ascii="Times New Roman" w:eastAsia="Times New Roman" w:hAnsi="Times New Roman" w:cs="Times New Roman"/>
          <w:sz w:val="24"/>
          <w:szCs w:val="24"/>
          <w:lang w:eastAsia="ru-RU"/>
        </w:rPr>
        <w:t xml:space="preserve"> г.</w:t>
      </w: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Default="00FF5E08" w:rsidP="003A2065">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lastRenderedPageBreak/>
        <w:t>Содержание</w:t>
      </w:r>
    </w:p>
    <w:p w:rsidR="00CD5402" w:rsidRPr="00427CBD" w:rsidRDefault="00CD5402" w:rsidP="003A2065">
      <w:pPr>
        <w:keepNext/>
        <w:spacing w:after="0" w:line="240" w:lineRule="auto"/>
        <w:jc w:val="center"/>
        <w:outlineLvl w:val="1"/>
        <w:rPr>
          <w:rFonts w:ascii="Times New Roman" w:eastAsia="Times New Roman" w:hAnsi="Times New Roman" w:cs="Times New Roman"/>
          <w:b/>
          <w:sz w:val="24"/>
          <w:szCs w:val="24"/>
          <w:lang w:eastAsia="ru-RU"/>
        </w:rPr>
      </w:pPr>
    </w:p>
    <w:tbl>
      <w:tblPr>
        <w:tblStyle w:val="TableNormal"/>
        <w:tblW w:w="104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883"/>
        <w:gridCol w:w="850"/>
      </w:tblGrid>
      <w:tr w:rsidR="002872C3" w:rsidRPr="00427CBD" w:rsidTr="00A9116A">
        <w:trPr>
          <w:trHeight w:val="275"/>
        </w:trPr>
        <w:tc>
          <w:tcPr>
            <w:tcW w:w="756" w:type="dxa"/>
          </w:tcPr>
          <w:p w:rsidR="002872C3" w:rsidRPr="00427CBD" w:rsidRDefault="002872C3" w:rsidP="003A2065">
            <w:pPr>
              <w:pStyle w:val="TableParagraph"/>
              <w:spacing w:line="256" w:lineRule="exact"/>
              <w:ind w:left="0"/>
              <w:rPr>
                <w:b/>
              </w:rPr>
            </w:pPr>
            <w:r w:rsidRPr="00427CBD">
              <w:rPr>
                <w:b/>
              </w:rPr>
              <w:t>I.</w:t>
            </w:r>
          </w:p>
        </w:tc>
        <w:tc>
          <w:tcPr>
            <w:tcW w:w="8883" w:type="dxa"/>
          </w:tcPr>
          <w:p w:rsidR="002872C3" w:rsidRPr="00427CBD" w:rsidRDefault="002872C3" w:rsidP="003A2065">
            <w:pPr>
              <w:pStyle w:val="TableParagraph"/>
              <w:spacing w:line="247" w:lineRule="exact"/>
              <w:ind w:left="0"/>
              <w:rPr>
                <w:b/>
              </w:rPr>
            </w:pPr>
            <w:r w:rsidRPr="00427CBD">
              <w:rPr>
                <w:b/>
              </w:rPr>
              <w:t>Целевой раздел</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ind w:left="0"/>
            </w:pPr>
          </w:p>
        </w:tc>
        <w:tc>
          <w:tcPr>
            <w:tcW w:w="8883" w:type="dxa"/>
          </w:tcPr>
          <w:p w:rsidR="002872C3" w:rsidRPr="00427CBD" w:rsidRDefault="002872C3" w:rsidP="003A2065">
            <w:pPr>
              <w:pStyle w:val="TableParagraph"/>
              <w:spacing w:line="248" w:lineRule="exact"/>
              <w:ind w:left="0"/>
              <w:rPr>
                <w:b/>
              </w:rPr>
            </w:pPr>
            <w:r w:rsidRPr="00427CBD">
              <w:rPr>
                <w:b/>
              </w:rPr>
              <w:t>Обязательная часть</w:t>
            </w:r>
          </w:p>
        </w:tc>
        <w:tc>
          <w:tcPr>
            <w:tcW w:w="850" w:type="dxa"/>
          </w:tcPr>
          <w:p w:rsidR="002872C3" w:rsidRPr="00427CBD" w:rsidRDefault="002872C3" w:rsidP="003A2065">
            <w:pPr>
              <w:pStyle w:val="TableParagraph"/>
              <w:ind w:left="0"/>
              <w:jc w:val="center"/>
              <w:rPr>
                <w:lang w:val="ru-RU"/>
              </w:rPr>
            </w:pPr>
          </w:p>
        </w:tc>
      </w:tr>
      <w:tr w:rsidR="002872C3" w:rsidRPr="00427CBD" w:rsidTr="00A9116A">
        <w:trPr>
          <w:trHeight w:val="275"/>
        </w:trPr>
        <w:tc>
          <w:tcPr>
            <w:tcW w:w="756" w:type="dxa"/>
          </w:tcPr>
          <w:p w:rsidR="002872C3" w:rsidRPr="00427CBD" w:rsidRDefault="00427CBD" w:rsidP="003A2065">
            <w:pPr>
              <w:pStyle w:val="TableParagraph"/>
              <w:spacing w:line="243" w:lineRule="exact"/>
              <w:ind w:left="0"/>
            </w:pPr>
            <w:r w:rsidRPr="00427CBD">
              <w:t>1.1</w:t>
            </w:r>
          </w:p>
        </w:tc>
        <w:tc>
          <w:tcPr>
            <w:tcW w:w="8883" w:type="dxa"/>
          </w:tcPr>
          <w:p w:rsidR="002872C3" w:rsidRPr="00427CBD" w:rsidRDefault="002872C3" w:rsidP="003A2065">
            <w:pPr>
              <w:pStyle w:val="TableParagraph"/>
              <w:spacing w:line="243" w:lineRule="exact"/>
              <w:ind w:left="0"/>
            </w:pPr>
            <w:r w:rsidRPr="00427CBD">
              <w:t>Пояснительная записка</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278"/>
        </w:trPr>
        <w:tc>
          <w:tcPr>
            <w:tcW w:w="756" w:type="dxa"/>
          </w:tcPr>
          <w:p w:rsidR="002872C3" w:rsidRPr="00427CBD" w:rsidRDefault="002872C3" w:rsidP="003A2065">
            <w:pPr>
              <w:pStyle w:val="TableParagraph"/>
              <w:spacing w:line="245" w:lineRule="exact"/>
              <w:ind w:left="0"/>
            </w:pPr>
            <w:r w:rsidRPr="00427CBD">
              <w:t>1.1.1</w:t>
            </w:r>
          </w:p>
        </w:tc>
        <w:tc>
          <w:tcPr>
            <w:tcW w:w="8883" w:type="dxa"/>
          </w:tcPr>
          <w:p w:rsidR="002872C3" w:rsidRPr="00427CBD" w:rsidRDefault="002872C3" w:rsidP="003A2065">
            <w:pPr>
              <w:pStyle w:val="TableParagraph"/>
              <w:spacing w:line="245" w:lineRule="exact"/>
              <w:ind w:left="0"/>
            </w:pPr>
            <w:r w:rsidRPr="00427CBD">
              <w:t>Цель и задачи Программы</w:t>
            </w:r>
          </w:p>
        </w:tc>
        <w:tc>
          <w:tcPr>
            <w:tcW w:w="850" w:type="dxa"/>
          </w:tcPr>
          <w:p w:rsidR="002872C3" w:rsidRPr="004B4616" w:rsidRDefault="002872C3" w:rsidP="003A2065">
            <w:pPr>
              <w:pStyle w:val="TableParagraph"/>
              <w:spacing w:line="258"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spacing w:line="243" w:lineRule="exact"/>
              <w:ind w:left="0"/>
            </w:pPr>
            <w:r w:rsidRPr="00427CBD">
              <w:t>1.1.2</w:t>
            </w:r>
          </w:p>
        </w:tc>
        <w:tc>
          <w:tcPr>
            <w:tcW w:w="8883" w:type="dxa"/>
          </w:tcPr>
          <w:p w:rsidR="002872C3" w:rsidRPr="00427CBD" w:rsidRDefault="002872C3" w:rsidP="003A2065">
            <w:pPr>
              <w:pStyle w:val="TableParagraph"/>
              <w:spacing w:line="243" w:lineRule="exact"/>
              <w:ind w:left="0"/>
              <w:rPr>
                <w:lang w:val="ru-RU"/>
              </w:rPr>
            </w:pPr>
            <w:r w:rsidRPr="00427CBD">
              <w:rPr>
                <w:lang w:val="ru-RU"/>
              </w:rPr>
              <w:t>Принципы и подходы к формированию Программы</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506"/>
        </w:trPr>
        <w:tc>
          <w:tcPr>
            <w:tcW w:w="756" w:type="dxa"/>
          </w:tcPr>
          <w:p w:rsidR="002872C3" w:rsidRPr="00427CBD" w:rsidRDefault="002872C3" w:rsidP="003A2065">
            <w:pPr>
              <w:pStyle w:val="TableParagraph"/>
              <w:spacing w:line="243" w:lineRule="exact"/>
              <w:ind w:left="0"/>
            </w:pPr>
            <w:r w:rsidRPr="00427CBD">
              <w:t>1.1.3</w:t>
            </w:r>
          </w:p>
        </w:tc>
        <w:tc>
          <w:tcPr>
            <w:tcW w:w="8883" w:type="dxa"/>
          </w:tcPr>
          <w:p w:rsidR="002872C3" w:rsidRPr="00427CBD" w:rsidRDefault="002872C3" w:rsidP="003A2065">
            <w:pPr>
              <w:pStyle w:val="TableParagraph"/>
              <w:spacing w:line="242" w:lineRule="exact"/>
              <w:ind w:left="0"/>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3A2065">
            <w:pPr>
              <w:pStyle w:val="TableParagraph"/>
              <w:spacing w:line="244" w:lineRule="exact"/>
              <w:ind w:left="0"/>
              <w:rPr>
                <w:lang w:val="ru-RU"/>
              </w:rPr>
            </w:pPr>
            <w:r w:rsidRPr="00427CBD">
              <w:rPr>
                <w:lang w:val="ru-RU"/>
              </w:rPr>
              <w:t>характеристики особенностей развития детей от 1,6 до 7 лет.</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spacing w:line="243" w:lineRule="exact"/>
              <w:ind w:left="0"/>
            </w:pPr>
            <w:r w:rsidRPr="00427CBD">
              <w:t>1.2</w:t>
            </w:r>
          </w:p>
        </w:tc>
        <w:tc>
          <w:tcPr>
            <w:tcW w:w="8883" w:type="dxa"/>
          </w:tcPr>
          <w:p w:rsidR="002872C3" w:rsidRPr="00427CBD" w:rsidRDefault="002872C3" w:rsidP="003A2065">
            <w:pPr>
              <w:pStyle w:val="TableParagraph"/>
              <w:spacing w:line="243" w:lineRule="exact"/>
              <w:ind w:left="0"/>
            </w:pPr>
            <w:r w:rsidRPr="00427CBD">
              <w:t>Планируемые результаты освоения Программы</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spacing w:line="243" w:lineRule="exact"/>
              <w:ind w:left="0"/>
            </w:pPr>
            <w:r w:rsidRPr="00427CBD">
              <w:t>1.3</w:t>
            </w:r>
          </w:p>
        </w:tc>
        <w:tc>
          <w:tcPr>
            <w:tcW w:w="8883" w:type="dxa"/>
          </w:tcPr>
          <w:p w:rsidR="002872C3" w:rsidRPr="00427CBD" w:rsidRDefault="00A173F7" w:rsidP="003A2065">
            <w:pPr>
              <w:pStyle w:val="TableParagraph"/>
              <w:spacing w:line="243" w:lineRule="exact"/>
              <w:ind w:left="0"/>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275"/>
        </w:trPr>
        <w:tc>
          <w:tcPr>
            <w:tcW w:w="756" w:type="dxa"/>
          </w:tcPr>
          <w:p w:rsidR="002872C3" w:rsidRPr="004B4616" w:rsidRDefault="002872C3" w:rsidP="003A2065">
            <w:pPr>
              <w:pStyle w:val="TableParagraph"/>
              <w:ind w:left="0"/>
              <w:rPr>
                <w:lang w:val="ru-RU"/>
              </w:rPr>
            </w:pPr>
          </w:p>
        </w:tc>
        <w:tc>
          <w:tcPr>
            <w:tcW w:w="8883" w:type="dxa"/>
          </w:tcPr>
          <w:p w:rsidR="002872C3" w:rsidRPr="00427CBD" w:rsidRDefault="002872C3" w:rsidP="003A2065">
            <w:pPr>
              <w:pStyle w:val="TableParagraph"/>
              <w:spacing w:line="247" w:lineRule="exact"/>
              <w:ind w:left="0"/>
              <w:rPr>
                <w:b/>
                <w:lang w:val="ru-RU"/>
              </w:rPr>
            </w:pPr>
            <w:r w:rsidRPr="00427CBD">
              <w:rPr>
                <w:b/>
                <w:lang w:val="ru-RU"/>
              </w:rPr>
              <w:t>Часть, формируемая участниками образовательных отношений</w:t>
            </w:r>
          </w:p>
        </w:tc>
        <w:tc>
          <w:tcPr>
            <w:tcW w:w="850" w:type="dxa"/>
          </w:tcPr>
          <w:p w:rsidR="002872C3" w:rsidRPr="00427CBD" w:rsidRDefault="002872C3" w:rsidP="003A2065">
            <w:pPr>
              <w:pStyle w:val="TableParagraph"/>
              <w:ind w:left="0"/>
              <w:jc w:val="center"/>
              <w:rPr>
                <w:lang w:val="ru-RU"/>
              </w:rPr>
            </w:pPr>
          </w:p>
        </w:tc>
      </w:tr>
      <w:tr w:rsidR="002872C3" w:rsidRPr="00427CBD" w:rsidTr="00A9116A">
        <w:trPr>
          <w:trHeight w:val="506"/>
        </w:trPr>
        <w:tc>
          <w:tcPr>
            <w:tcW w:w="756" w:type="dxa"/>
          </w:tcPr>
          <w:p w:rsidR="002872C3" w:rsidRPr="00427CBD" w:rsidRDefault="002872C3" w:rsidP="003A2065">
            <w:pPr>
              <w:pStyle w:val="TableParagraph"/>
              <w:spacing w:line="243" w:lineRule="exact"/>
              <w:ind w:left="0"/>
            </w:pPr>
            <w:r w:rsidRPr="00427CBD">
              <w:t>1.4.</w:t>
            </w:r>
          </w:p>
        </w:tc>
        <w:tc>
          <w:tcPr>
            <w:tcW w:w="8883" w:type="dxa"/>
          </w:tcPr>
          <w:p w:rsidR="002872C3" w:rsidRPr="00427CBD" w:rsidRDefault="002872C3" w:rsidP="003A2065">
            <w:pPr>
              <w:pStyle w:val="TableParagraph"/>
              <w:tabs>
                <w:tab w:val="left" w:pos="830"/>
                <w:tab w:val="left" w:pos="1185"/>
                <w:tab w:val="left" w:pos="2046"/>
              </w:tabs>
              <w:spacing w:line="243" w:lineRule="exact"/>
              <w:ind w:left="0"/>
              <w:rPr>
                <w:lang w:val="ru-RU"/>
              </w:rPr>
            </w:pPr>
            <w:r w:rsidRPr="00427CBD">
              <w:rPr>
                <w:lang w:val="ru-RU"/>
              </w:rPr>
              <w:t>Цели</w:t>
            </w:r>
            <w:r w:rsidRPr="00427CBD">
              <w:rPr>
                <w:lang w:val="ru-RU"/>
              </w:rPr>
              <w:tab/>
              <w:t>и</w:t>
            </w:r>
            <w:r w:rsidRPr="00427CBD">
              <w:rPr>
                <w:lang w:val="ru-RU"/>
              </w:rPr>
              <w:tab/>
              <w:t>задачи</w:t>
            </w:r>
            <w:r w:rsidRPr="00427CBD">
              <w:rPr>
                <w:lang w:val="ru-RU"/>
              </w:rPr>
              <w:tab/>
              <w:t>реализации образовательных отношений в части Программы, формируемой участниками образовательных отношений</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506"/>
        </w:trPr>
        <w:tc>
          <w:tcPr>
            <w:tcW w:w="756" w:type="dxa"/>
          </w:tcPr>
          <w:p w:rsidR="002872C3" w:rsidRPr="00427CBD" w:rsidRDefault="002872C3" w:rsidP="003A2065">
            <w:pPr>
              <w:pStyle w:val="TableParagraph"/>
              <w:spacing w:line="243" w:lineRule="exact"/>
              <w:ind w:left="0"/>
            </w:pPr>
            <w:r w:rsidRPr="00427CBD">
              <w:t>1.5.</w:t>
            </w:r>
          </w:p>
        </w:tc>
        <w:tc>
          <w:tcPr>
            <w:tcW w:w="8883" w:type="dxa"/>
          </w:tcPr>
          <w:p w:rsidR="002872C3" w:rsidRPr="00427CBD" w:rsidRDefault="002872C3" w:rsidP="003A2065">
            <w:pPr>
              <w:pStyle w:val="TableParagraph"/>
              <w:spacing w:line="243" w:lineRule="exact"/>
              <w:ind w:left="0"/>
              <w:rPr>
                <w:lang w:val="ru-RU"/>
              </w:rPr>
            </w:pPr>
            <w:r w:rsidRPr="00427CBD">
              <w:rPr>
                <w:lang w:val="ru-RU"/>
              </w:rPr>
              <w:t>Принципы и подходы в части Программы, формируемой участниками образовательных отношений</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506"/>
        </w:trPr>
        <w:tc>
          <w:tcPr>
            <w:tcW w:w="756" w:type="dxa"/>
          </w:tcPr>
          <w:p w:rsidR="002872C3" w:rsidRPr="00427CBD" w:rsidRDefault="002872C3" w:rsidP="003A2065">
            <w:pPr>
              <w:pStyle w:val="TableParagraph"/>
              <w:spacing w:line="243" w:lineRule="exact"/>
              <w:ind w:left="0"/>
            </w:pPr>
            <w:r w:rsidRPr="00427CBD">
              <w:t>1.6.</w:t>
            </w:r>
          </w:p>
        </w:tc>
        <w:tc>
          <w:tcPr>
            <w:tcW w:w="8883" w:type="dxa"/>
          </w:tcPr>
          <w:p w:rsidR="002872C3" w:rsidRPr="00427CBD" w:rsidRDefault="002872C3" w:rsidP="003A2065">
            <w:pPr>
              <w:pStyle w:val="TableParagraph"/>
              <w:spacing w:line="243" w:lineRule="exact"/>
              <w:ind w:left="0"/>
              <w:rPr>
                <w:lang w:val="ru-RU"/>
              </w:rPr>
            </w:pPr>
            <w:r w:rsidRPr="00427CBD">
              <w:rPr>
                <w:lang w:val="ru-RU"/>
              </w:rPr>
              <w:t>Планируемые результаты освоения в части Программы, формируемой участниками</w:t>
            </w:r>
          </w:p>
          <w:p w:rsidR="002872C3" w:rsidRPr="00427CBD" w:rsidRDefault="002872C3" w:rsidP="003A2065">
            <w:pPr>
              <w:pStyle w:val="TableParagraph"/>
              <w:spacing w:before="1" w:line="242" w:lineRule="exact"/>
              <w:ind w:left="0"/>
            </w:pPr>
            <w:r w:rsidRPr="00427CBD">
              <w:t>образовательных отношений</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551"/>
        </w:trPr>
        <w:tc>
          <w:tcPr>
            <w:tcW w:w="756" w:type="dxa"/>
          </w:tcPr>
          <w:p w:rsidR="002872C3" w:rsidRPr="00427CBD" w:rsidRDefault="002872C3" w:rsidP="003A2065">
            <w:pPr>
              <w:pStyle w:val="TableParagraph"/>
              <w:spacing w:line="264" w:lineRule="exact"/>
              <w:ind w:left="0"/>
            </w:pPr>
            <w:r w:rsidRPr="00427CBD">
              <w:t>1.7.</w:t>
            </w:r>
          </w:p>
        </w:tc>
        <w:tc>
          <w:tcPr>
            <w:tcW w:w="8883" w:type="dxa"/>
          </w:tcPr>
          <w:p w:rsidR="002872C3" w:rsidRPr="00427CBD" w:rsidRDefault="002872C3" w:rsidP="003A2065">
            <w:pPr>
              <w:pStyle w:val="TableParagraph"/>
              <w:tabs>
                <w:tab w:val="left" w:pos="1545"/>
                <w:tab w:val="left" w:pos="3554"/>
                <w:tab w:val="left" w:pos="4319"/>
                <w:tab w:val="left" w:pos="5753"/>
                <w:tab w:val="left" w:pos="6899"/>
              </w:tabs>
              <w:spacing w:line="264" w:lineRule="exact"/>
              <w:ind w:left="0"/>
              <w:rPr>
                <w:lang w:val="ru-RU"/>
              </w:rPr>
            </w:pPr>
            <w:r w:rsidRPr="00427CBD">
              <w:rPr>
                <w:lang w:val="ru-RU"/>
              </w:rPr>
              <w:t>Проведение</w:t>
            </w:r>
            <w:r w:rsidRPr="00427CBD">
              <w:rPr>
                <w:lang w:val="ru-RU"/>
              </w:rPr>
              <w:tab/>
              <w:t>индивидуального</w:t>
            </w:r>
            <w:r w:rsidRPr="00427CBD">
              <w:rPr>
                <w:lang w:val="ru-RU"/>
              </w:rPr>
              <w:tab/>
              <w:t>учета</w:t>
            </w:r>
            <w:r w:rsidRPr="00427CBD">
              <w:rPr>
                <w:lang w:val="ru-RU"/>
              </w:rPr>
              <w:tab/>
              <w:t>результатов</w:t>
            </w:r>
            <w:r w:rsidRPr="00427CBD">
              <w:rPr>
                <w:lang w:val="ru-RU"/>
              </w:rPr>
              <w:tab/>
              <w:t>освоения</w:t>
            </w:r>
            <w:r w:rsidRPr="00427CBD">
              <w:rPr>
                <w:lang w:val="ru-RU"/>
              </w:rPr>
              <w:tab/>
              <w:t>воспитанниками Программы в части, формируемой участниками образовательных отношений.</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spacing w:line="247" w:lineRule="exact"/>
              <w:ind w:left="0"/>
              <w:rPr>
                <w:b/>
              </w:rPr>
            </w:pPr>
            <w:r w:rsidRPr="00427CBD">
              <w:rPr>
                <w:b/>
              </w:rPr>
              <w:t>II.</w:t>
            </w:r>
          </w:p>
        </w:tc>
        <w:tc>
          <w:tcPr>
            <w:tcW w:w="8883" w:type="dxa"/>
          </w:tcPr>
          <w:p w:rsidR="002872C3" w:rsidRPr="00427CBD" w:rsidRDefault="002872C3" w:rsidP="003A2065">
            <w:pPr>
              <w:pStyle w:val="TableParagraph"/>
              <w:spacing w:line="247" w:lineRule="exact"/>
              <w:ind w:left="0"/>
              <w:rPr>
                <w:b/>
              </w:rPr>
            </w:pPr>
            <w:r w:rsidRPr="00427CBD">
              <w:rPr>
                <w:b/>
              </w:rPr>
              <w:t>Содержательный раздел</w:t>
            </w:r>
          </w:p>
        </w:tc>
        <w:tc>
          <w:tcPr>
            <w:tcW w:w="850" w:type="dxa"/>
          </w:tcPr>
          <w:p w:rsidR="002872C3" w:rsidRPr="008C7DE8" w:rsidRDefault="002872C3" w:rsidP="003A2065">
            <w:pPr>
              <w:pStyle w:val="TableParagraph"/>
              <w:ind w:left="0"/>
              <w:jc w:val="center"/>
              <w:rPr>
                <w:lang w:val="ru-RU"/>
              </w:rPr>
            </w:pPr>
          </w:p>
        </w:tc>
      </w:tr>
      <w:tr w:rsidR="002872C3" w:rsidRPr="00427CBD" w:rsidTr="00A9116A">
        <w:trPr>
          <w:trHeight w:val="278"/>
        </w:trPr>
        <w:tc>
          <w:tcPr>
            <w:tcW w:w="756" w:type="dxa"/>
          </w:tcPr>
          <w:p w:rsidR="002872C3" w:rsidRPr="00427CBD" w:rsidRDefault="002872C3" w:rsidP="003A2065">
            <w:pPr>
              <w:pStyle w:val="TableParagraph"/>
              <w:ind w:left="0"/>
            </w:pPr>
          </w:p>
        </w:tc>
        <w:tc>
          <w:tcPr>
            <w:tcW w:w="8883" w:type="dxa"/>
          </w:tcPr>
          <w:p w:rsidR="002872C3" w:rsidRPr="00427CBD" w:rsidRDefault="002872C3" w:rsidP="003A2065">
            <w:pPr>
              <w:pStyle w:val="TableParagraph"/>
              <w:spacing w:line="250" w:lineRule="exact"/>
              <w:ind w:left="0"/>
              <w:rPr>
                <w:b/>
              </w:rPr>
            </w:pPr>
            <w:r w:rsidRPr="00427CBD">
              <w:rPr>
                <w:b/>
              </w:rPr>
              <w:t>Обязательная часть</w:t>
            </w:r>
          </w:p>
        </w:tc>
        <w:tc>
          <w:tcPr>
            <w:tcW w:w="850" w:type="dxa"/>
          </w:tcPr>
          <w:p w:rsidR="002872C3" w:rsidRPr="008C7DE8" w:rsidRDefault="002872C3" w:rsidP="003A2065">
            <w:pPr>
              <w:pStyle w:val="TableParagraph"/>
              <w:ind w:left="0"/>
              <w:jc w:val="center"/>
              <w:rPr>
                <w:lang w:val="ru-RU"/>
              </w:rPr>
            </w:pPr>
          </w:p>
        </w:tc>
      </w:tr>
      <w:tr w:rsidR="008C7DE8" w:rsidRPr="00427CBD" w:rsidTr="00A9116A">
        <w:trPr>
          <w:trHeight w:val="278"/>
        </w:trPr>
        <w:tc>
          <w:tcPr>
            <w:tcW w:w="756" w:type="dxa"/>
          </w:tcPr>
          <w:p w:rsidR="008C7DE8" w:rsidRPr="00427CBD" w:rsidRDefault="008C7DE8" w:rsidP="003A2065">
            <w:pPr>
              <w:pStyle w:val="TableParagraph"/>
              <w:spacing w:line="243" w:lineRule="exact"/>
              <w:ind w:left="0"/>
            </w:pPr>
            <w:r w:rsidRPr="00427CBD">
              <w:t>2.1.</w:t>
            </w:r>
          </w:p>
        </w:tc>
        <w:tc>
          <w:tcPr>
            <w:tcW w:w="8883" w:type="dxa"/>
          </w:tcPr>
          <w:p w:rsidR="008C7DE8" w:rsidRPr="008C7DE8" w:rsidRDefault="008C7DE8" w:rsidP="003A2065">
            <w:pPr>
              <w:pStyle w:val="TableParagraph"/>
              <w:spacing w:line="250" w:lineRule="exact"/>
              <w:ind w:left="0"/>
              <w:rPr>
                <w:lang w:val="ru-RU"/>
              </w:rPr>
            </w:pPr>
            <w:r w:rsidRPr="008C7DE8">
              <w:rPr>
                <w:lang w:val="ru-RU"/>
              </w:rPr>
              <w:t>Общие положения</w:t>
            </w:r>
          </w:p>
        </w:tc>
        <w:tc>
          <w:tcPr>
            <w:tcW w:w="850" w:type="dxa"/>
          </w:tcPr>
          <w:p w:rsidR="008C7DE8" w:rsidRPr="008C7DE8" w:rsidRDefault="008C7DE8" w:rsidP="003A2065">
            <w:pPr>
              <w:pStyle w:val="TableParagraph"/>
              <w:ind w:left="0"/>
              <w:jc w:val="center"/>
              <w:rPr>
                <w:lang w:val="ru-RU"/>
              </w:rPr>
            </w:pPr>
          </w:p>
        </w:tc>
      </w:tr>
      <w:tr w:rsidR="008C7DE8" w:rsidRPr="00427CBD" w:rsidTr="00A9116A">
        <w:trPr>
          <w:trHeight w:val="457"/>
        </w:trPr>
        <w:tc>
          <w:tcPr>
            <w:tcW w:w="756" w:type="dxa"/>
          </w:tcPr>
          <w:p w:rsidR="008C7DE8" w:rsidRPr="00427CBD" w:rsidRDefault="008C7DE8" w:rsidP="003A2065">
            <w:pPr>
              <w:pStyle w:val="TableParagraph"/>
              <w:spacing w:line="243" w:lineRule="exact"/>
              <w:ind w:left="0"/>
            </w:pPr>
            <w:r w:rsidRPr="00427CBD">
              <w:t>2.2.</w:t>
            </w:r>
          </w:p>
        </w:tc>
        <w:tc>
          <w:tcPr>
            <w:tcW w:w="8883" w:type="dxa"/>
          </w:tcPr>
          <w:p w:rsidR="008C7DE8" w:rsidRPr="00427CBD" w:rsidRDefault="008C7DE8" w:rsidP="003A2065">
            <w:pPr>
              <w:pStyle w:val="TableParagraph"/>
              <w:ind w:left="0"/>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50" w:type="dxa"/>
          </w:tcPr>
          <w:p w:rsidR="008C7DE8" w:rsidRPr="008C7DE8" w:rsidRDefault="008C7DE8" w:rsidP="003A2065">
            <w:pPr>
              <w:pStyle w:val="TableParagraph"/>
              <w:spacing w:line="264" w:lineRule="exact"/>
              <w:ind w:left="0"/>
              <w:jc w:val="center"/>
              <w:rPr>
                <w:lang w:val="ru-RU"/>
              </w:rPr>
            </w:pPr>
          </w:p>
        </w:tc>
      </w:tr>
      <w:tr w:rsidR="008C7DE8" w:rsidRPr="00427CBD" w:rsidTr="00A9116A">
        <w:trPr>
          <w:trHeight w:val="757"/>
        </w:trPr>
        <w:tc>
          <w:tcPr>
            <w:tcW w:w="756" w:type="dxa"/>
          </w:tcPr>
          <w:p w:rsidR="008C7DE8" w:rsidRPr="00427CBD" w:rsidRDefault="008C7DE8" w:rsidP="003A2065">
            <w:pPr>
              <w:pStyle w:val="TableParagraph"/>
              <w:spacing w:line="245" w:lineRule="exact"/>
              <w:ind w:left="0"/>
            </w:pPr>
            <w:r w:rsidRPr="00427CBD">
              <w:t>2.3.</w:t>
            </w:r>
          </w:p>
        </w:tc>
        <w:tc>
          <w:tcPr>
            <w:tcW w:w="8883" w:type="dxa"/>
          </w:tcPr>
          <w:p w:rsidR="008C7DE8" w:rsidRPr="00427CBD" w:rsidRDefault="008C7DE8" w:rsidP="003A2065">
            <w:pPr>
              <w:pStyle w:val="TableParagraph"/>
              <w:tabs>
                <w:tab w:val="left" w:pos="6130"/>
              </w:tabs>
              <w:spacing w:line="243" w:lineRule="exact"/>
              <w:ind w:left="0"/>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850" w:type="dxa"/>
          </w:tcPr>
          <w:p w:rsidR="008C7DE8" w:rsidRPr="008C7DE8" w:rsidRDefault="008C7DE8" w:rsidP="003A2065">
            <w:pPr>
              <w:pStyle w:val="TableParagraph"/>
              <w:spacing w:line="264" w:lineRule="exact"/>
              <w:ind w:left="0"/>
              <w:jc w:val="center"/>
              <w:rPr>
                <w:lang w:val="ru-RU"/>
              </w:rPr>
            </w:pPr>
          </w:p>
        </w:tc>
      </w:tr>
      <w:tr w:rsidR="008C7DE8" w:rsidRPr="00427CBD" w:rsidTr="00A9116A">
        <w:trPr>
          <w:trHeight w:val="278"/>
        </w:trPr>
        <w:tc>
          <w:tcPr>
            <w:tcW w:w="756" w:type="dxa"/>
          </w:tcPr>
          <w:p w:rsidR="008C7DE8" w:rsidRPr="00427CBD" w:rsidRDefault="008C7DE8" w:rsidP="003A2065">
            <w:pPr>
              <w:pStyle w:val="TableParagraph"/>
              <w:spacing w:line="243" w:lineRule="exact"/>
              <w:ind w:left="0"/>
            </w:pPr>
            <w:r w:rsidRPr="00427CBD">
              <w:t>2.4.</w:t>
            </w:r>
          </w:p>
        </w:tc>
        <w:tc>
          <w:tcPr>
            <w:tcW w:w="8883" w:type="dxa"/>
          </w:tcPr>
          <w:p w:rsidR="008C7DE8" w:rsidRPr="00427CBD" w:rsidRDefault="008C7DE8" w:rsidP="003A2065">
            <w:pPr>
              <w:pStyle w:val="TableParagraph"/>
              <w:spacing w:line="245" w:lineRule="exact"/>
              <w:ind w:left="0"/>
              <w:rPr>
                <w:lang w:val="ru-RU"/>
              </w:rPr>
            </w:pPr>
            <w:r w:rsidRPr="00427CBD">
              <w:rPr>
                <w:lang w:val="ru-RU"/>
              </w:rPr>
              <w:t>Особенности образовательной деятельности разных видов и культурных практик</w:t>
            </w:r>
          </w:p>
        </w:tc>
        <w:tc>
          <w:tcPr>
            <w:tcW w:w="850" w:type="dxa"/>
          </w:tcPr>
          <w:p w:rsidR="008C7DE8" w:rsidRPr="008C7DE8" w:rsidRDefault="008C7DE8" w:rsidP="003A2065">
            <w:pPr>
              <w:pStyle w:val="TableParagraph"/>
              <w:spacing w:line="258"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2.5.</w:t>
            </w:r>
          </w:p>
        </w:tc>
        <w:tc>
          <w:tcPr>
            <w:tcW w:w="8883" w:type="dxa"/>
          </w:tcPr>
          <w:p w:rsidR="008C7DE8" w:rsidRPr="00427CBD" w:rsidRDefault="008C7DE8" w:rsidP="003A2065">
            <w:pPr>
              <w:pStyle w:val="TableParagraph"/>
              <w:spacing w:line="243" w:lineRule="exact"/>
              <w:ind w:left="0"/>
              <w:rPr>
                <w:lang w:val="ru-RU"/>
              </w:rPr>
            </w:pPr>
            <w:r w:rsidRPr="00427CBD">
              <w:rPr>
                <w:lang w:val="ru-RU"/>
              </w:rPr>
              <w:t>Способы и направления поддержки детской инициативы</w:t>
            </w:r>
          </w:p>
        </w:tc>
        <w:tc>
          <w:tcPr>
            <w:tcW w:w="850" w:type="dxa"/>
          </w:tcPr>
          <w:p w:rsidR="008C7DE8" w:rsidRPr="008C7DE8"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2.6.</w:t>
            </w:r>
          </w:p>
        </w:tc>
        <w:tc>
          <w:tcPr>
            <w:tcW w:w="8883" w:type="dxa"/>
          </w:tcPr>
          <w:p w:rsidR="008C7DE8" w:rsidRPr="00427CBD" w:rsidRDefault="008C7DE8" w:rsidP="003A2065">
            <w:pPr>
              <w:pStyle w:val="TableParagraph"/>
              <w:spacing w:line="243" w:lineRule="exact"/>
              <w:ind w:left="0"/>
              <w:rPr>
                <w:lang w:val="ru-RU"/>
              </w:rPr>
            </w:pPr>
            <w:r w:rsidRPr="00427CBD">
              <w:rPr>
                <w:lang w:val="ru-RU"/>
              </w:rPr>
              <w:t>Особенности взаимодействия педагогического коллектива с семьями воспитанников</w:t>
            </w:r>
          </w:p>
        </w:tc>
        <w:tc>
          <w:tcPr>
            <w:tcW w:w="850" w:type="dxa"/>
          </w:tcPr>
          <w:p w:rsidR="008C7DE8" w:rsidRPr="008C7DE8"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8C7DE8" w:rsidRDefault="00A173F7" w:rsidP="003A2065">
            <w:pPr>
              <w:pStyle w:val="TableParagraph"/>
              <w:ind w:left="0"/>
              <w:rPr>
                <w:lang w:val="ru-RU"/>
              </w:rPr>
            </w:pPr>
            <w:r>
              <w:rPr>
                <w:lang w:val="ru-RU"/>
              </w:rPr>
              <w:t>2.7.</w:t>
            </w:r>
          </w:p>
        </w:tc>
        <w:tc>
          <w:tcPr>
            <w:tcW w:w="8883" w:type="dxa"/>
          </w:tcPr>
          <w:p w:rsidR="008C7DE8" w:rsidRPr="00427CBD" w:rsidRDefault="008C7DE8" w:rsidP="003A2065">
            <w:pPr>
              <w:pStyle w:val="TableParagraph"/>
              <w:spacing w:line="243" w:lineRule="exact"/>
              <w:ind w:left="0"/>
            </w:pPr>
            <w:r w:rsidRPr="00427CBD">
              <w:t>Иные характеристики содержания Программы</w:t>
            </w:r>
          </w:p>
        </w:tc>
        <w:tc>
          <w:tcPr>
            <w:tcW w:w="850" w:type="dxa"/>
          </w:tcPr>
          <w:p w:rsidR="008C7DE8" w:rsidRPr="008C7DE8"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p>
        </w:tc>
        <w:tc>
          <w:tcPr>
            <w:tcW w:w="8883" w:type="dxa"/>
          </w:tcPr>
          <w:p w:rsidR="008C7DE8" w:rsidRPr="00427CBD" w:rsidRDefault="008C7DE8" w:rsidP="003A2065">
            <w:pPr>
              <w:pStyle w:val="TableParagraph"/>
              <w:spacing w:line="247" w:lineRule="exact"/>
              <w:ind w:left="0"/>
              <w:rPr>
                <w:b/>
                <w:lang w:val="ru-RU"/>
              </w:rPr>
            </w:pPr>
            <w:r w:rsidRPr="00427CBD">
              <w:rPr>
                <w:b/>
                <w:lang w:val="ru-RU"/>
              </w:rPr>
              <w:t>Часть, формируемая участниками образовательного процесса</w:t>
            </w:r>
          </w:p>
        </w:tc>
        <w:tc>
          <w:tcPr>
            <w:tcW w:w="850" w:type="dxa"/>
          </w:tcPr>
          <w:p w:rsidR="008C7DE8" w:rsidRPr="00427CBD" w:rsidRDefault="008C7DE8" w:rsidP="003A2065">
            <w:pPr>
              <w:pStyle w:val="TableParagraph"/>
              <w:ind w:left="0"/>
              <w:jc w:val="center"/>
              <w:rPr>
                <w:lang w:val="ru-RU"/>
              </w:rPr>
            </w:pPr>
          </w:p>
        </w:tc>
      </w:tr>
      <w:tr w:rsidR="008C7DE8" w:rsidRPr="00427CBD" w:rsidTr="00A9116A">
        <w:trPr>
          <w:trHeight w:val="506"/>
        </w:trPr>
        <w:tc>
          <w:tcPr>
            <w:tcW w:w="756" w:type="dxa"/>
          </w:tcPr>
          <w:p w:rsidR="008C7DE8" w:rsidRPr="00427CBD" w:rsidRDefault="008C7DE8" w:rsidP="003A2065">
            <w:pPr>
              <w:pStyle w:val="TableParagraph"/>
              <w:spacing w:line="243" w:lineRule="exact"/>
              <w:ind w:left="0"/>
            </w:pPr>
            <w:r w:rsidRPr="00427CBD">
              <w:t>2.8.</w:t>
            </w:r>
          </w:p>
        </w:tc>
        <w:tc>
          <w:tcPr>
            <w:tcW w:w="8883" w:type="dxa"/>
          </w:tcPr>
          <w:p w:rsidR="008C7DE8" w:rsidRPr="00427CBD" w:rsidRDefault="008C7DE8" w:rsidP="003A2065">
            <w:pPr>
              <w:pStyle w:val="TableParagraph"/>
              <w:spacing w:line="243" w:lineRule="exact"/>
              <w:ind w:left="0"/>
              <w:rPr>
                <w:lang w:val="ru-RU"/>
              </w:rPr>
            </w:pPr>
            <w:r w:rsidRPr="00427CBD">
              <w:rPr>
                <w:lang w:val="ru-RU"/>
              </w:rPr>
              <w:t>Описание образовательной деятельности Программы, в части формируемой участниками образовательных отношений</w:t>
            </w:r>
          </w:p>
        </w:tc>
        <w:tc>
          <w:tcPr>
            <w:tcW w:w="850" w:type="dxa"/>
          </w:tcPr>
          <w:p w:rsidR="008C7DE8" w:rsidRPr="008C7DE8" w:rsidRDefault="008C7DE8" w:rsidP="003A2065">
            <w:pPr>
              <w:pStyle w:val="TableParagraph"/>
              <w:spacing w:line="264" w:lineRule="exact"/>
              <w:ind w:left="0"/>
              <w:jc w:val="center"/>
              <w:rPr>
                <w:lang w:val="ru-RU"/>
              </w:rPr>
            </w:pPr>
          </w:p>
        </w:tc>
      </w:tr>
      <w:tr w:rsidR="008C7DE8" w:rsidRPr="00427CBD" w:rsidTr="00A9116A">
        <w:trPr>
          <w:trHeight w:val="505"/>
        </w:trPr>
        <w:tc>
          <w:tcPr>
            <w:tcW w:w="756" w:type="dxa"/>
          </w:tcPr>
          <w:p w:rsidR="008C7DE8" w:rsidRPr="008C7DE8" w:rsidRDefault="008C7DE8" w:rsidP="003A2065">
            <w:pPr>
              <w:pStyle w:val="TableParagraph"/>
              <w:spacing w:line="243" w:lineRule="exact"/>
              <w:ind w:left="0"/>
              <w:rPr>
                <w:lang w:val="ru-RU"/>
              </w:rPr>
            </w:pPr>
            <w:r>
              <w:rPr>
                <w:lang w:val="ru-RU"/>
              </w:rPr>
              <w:t>2.9.</w:t>
            </w:r>
          </w:p>
        </w:tc>
        <w:tc>
          <w:tcPr>
            <w:tcW w:w="8883" w:type="dxa"/>
          </w:tcPr>
          <w:p w:rsidR="008C7DE8" w:rsidRPr="00427CBD" w:rsidRDefault="008C7DE8" w:rsidP="003A2065">
            <w:pPr>
              <w:pStyle w:val="TableParagraph"/>
              <w:spacing w:line="243" w:lineRule="exact"/>
              <w:ind w:left="0"/>
              <w:rPr>
                <w:lang w:val="ru-RU"/>
              </w:rPr>
            </w:pPr>
            <w:r w:rsidRPr="00427CBD">
              <w:rPr>
                <w:lang w:val="ru-RU"/>
              </w:rPr>
              <w:t>Описание вариативных форм, способов, методов и средств реализации Программы, в</w:t>
            </w:r>
          </w:p>
          <w:p w:rsidR="008C7DE8" w:rsidRPr="00427CBD" w:rsidRDefault="008C7DE8" w:rsidP="003A2065">
            <w:pPr>
              <w:pStyle w:val="TableParagraph"/>
              <w:spacing w:before="1" w:line="242" w:lineRule="exact"/>
              <w:ind w:left="0"/>
              <w:rPr>
                <w:lang w:val="ru-RU"/>
              </w:rPr>
            </w:pPr>
            <w:r w:rsidRPr="00427CBD">
              <w:rPr>
                <w:lang w:val="ru-RU"/>
              </w:rPr>
              <w:t>части формируемой участниками образовательных отношений</w:t>
            </w:r>
          </w:p>
        </w:tc>
        <w:tc>
          <w:tcPr>
            <w:tcW w:w="850" w:type="dxa"/>
          </w:tcPr>
          <w:p w:rsidR="008C7DE8" w:rsidRPr="00706884" w:rsidRDefault="008C7DE8" w:rsidP="003A2065">
            <w:pPr>
              <w:pStyle w:val="TableParagraph"/>
              <w:spacing w:line="264"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7" w:lineRule="exact"/>
              <w:ind w:left="0"/>
              <w:rPr>
                <w:b/>
              </w:rPr>
            </w:pPr>
            <w:r w:rsidRPr="00427CBD">
              <w:rPr>
                <w:b/>
              </w:rPr>
              <w:t>III.</w:t>
            </w:r>
          </w:p>
        </w:tc>
        <w:tc>
          <w:tcPr>
            <w:tcW w:w="8883" w:type="dxa"/>
          </w:tcPr>
          <w:p w:rsidR="008C7DE8" w:rsidRPr="00427CBD" w:rsidRDefault="008C7DE8" w:rsidP="003A2065">
            <w:pPr>
              <w:pStyle w:val="TableParagraph"/>
              <w:spacing w:line="247" w:lineRule="exact"/>
              <w:ind w:left="0"/>
              <w:rPr>
                <w:b/>
              </w:rPr>
            </w:pPr>
            <w:r w:rsidRPr="00427CBD">
              <w:rPr>
                <w:b/>
              </w:rPr>
              <w:t>Организационный раздел</w:t>
            </w:r>
          </w:p>
        </w:tc>
        <w:tc>
          <w:tcPr>
            <w:tcW w:w="850" w:type="dxa"/>
          </w:tcPr>
          <w:p w:rsidR="008C7DE8" w:rsidRPr="008A1CF4" w:rsidRDefault="008C7DE8" w:rsidP="003A2065">
            <w:pPr>
              <w:pStyle w:val="TableParagraph"/>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ind w:left="0"/>
            </w:pPr>
          </w:p>
        </w:tc>
        <w:tc>
          <w:tcPr>
            <w:tcW w:w="8883" w:type="dxa"/>
          </w:tcPr>
          <w:p w:rsidR="008C7DE8" w:rsidRPr="00427CBD" w:rsidRDefault="008C7DE8" w:rsidP="003A2065">
            <w:pPr>
              <w:pStyle w:val="TableParagraph"/>
              <w:spacing w:line="247" w:lineRule="exact"/>
              <w:ind w:left="0"/>
              <w:rPr>
                <w:b/>
              </w:rPr>
            </w:pPr>
            <w:r w:rsidRPr="00427CBD">
              <w:rPr>
                <w:b/>
              </w:rPr>
              <w:t>Обязательная часть</w:t>
            </w:r>
          </w:p>
        </w:tc>
        <w:tc>
          <w:tcPr>
            <w:tcW w:w="850" w:type="dxa"/>
          </w:tcPr>
          <w:p w:rsidR="008C7DE8" w:rsidRPr="008A1CF4" w:rsidRDefault="008C7DE8" w:rsidP="003A2065">
            <w:pPr>
              <w:pStyle w:val="TableParagraph"/>
              <w:ind w:left="0"/>
              <w:jc w:val="center"/>
              <w:rPr>
                <w:lang w:val="ru-RU"/>
              </w:rPr>
            </w:pPr>
          </w:p>
        </w:tc>
      </w:tr>
      <w:tr w:rsidR="008C7DE8" w:rsidRPr="00427CBD" w:rsidTr="00A9116A">
        <w:trPr>
          <w:trHeight w:val="278"/>
        </w:trPr>
        <w:tc>
          <w:tcPr>
            <w:tcW w:w="756" w:type="dxa"/>
          </w:tcPr>
          <w:p w:rsidR="008C7DE8" w:rsidRPr="00427CBD" w:rsidRDefault="008C7DE8" w:rsidP="003A2065">
            <w:pPr>
              <w:pStyle w:val="TableParagraph"/>
              <w:spacing w:line="245" w:lineRule="exact"/>
              <w:ind w:left="0"/>
            </w:pPr>
            <w:r w:rsidRPr="00427CBD">
              <w:t>3.1.</w:t>
            </w:r>
          </w:p>
        </w:tc>
        <w:tc>
          <w:tcPr>
            <w:tcW w:w="8883" w:type="dxa"/>
          </w:tcPr>
          <w:p w:rsidR="008C7DE8" w:rsidRPr="00427CBD" w:rsidRDefault="008C7DE8" w:rsidP="003A2065">
            <w:pPr>
              <w:pStyle w:val="TableParagraph"/>
              <w:spacing w:line="245" w:lineRule="exact"/>
              <w:ind w:left="0"/>
              <w:rPr>
                <w:lang w:val="ru-RU"/>
              </w:rPr>
            </w:pPr>
            <w:r w:rsidRPr="00427CBD">
              <w:rPr>
                <w:lang w:val="ru-RU"/>
              </w:rPr>
              <w:t>Описание материально-технического обеспечения Программы</w:t>
            </w:r>
          </w:p>
        </w:tc>
        <w:tc>
          <w:tcPr>
            <w:tcW w:w="850" w:type="dxa"/>
          </w:tcPr>
          <w:p w:rsidR="008C7DE8" w:rsidRPr="00706884" w:rsidRDefault="008C7DE8" w:rsidP="003A2065">
            <w:pPr>
              <w:pStyle w:val="TableParagraph"/>
              <w:spacing w:line="258"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3.2.</w:t>
            </w:r>
          </w:p>
        </w:tc>
        <w:tc>
          <w:tcPr>
            <w:tcW w:w="8883" w:type="dxa"/>
          </w:tcPr>
          <w:p w:rsidR="008C7DE8" w:rsidRPr="00427CBD" w:rsidRDefault="008C7DE8" w:rsidP="003A2065">
            <w:pPr>
              <w:pStyle w:val="TableParagraph"/>
              <w:spacing w:line="243" w:lineRule="exact"/>
              <w:ind w:left="0"/>
              <w:rPr>
                <w:lang w:val="ru-RU"/>
              </w:rPr>
            </w:pPr>
            <w:r w:rsidRPr="00427CBD">
              <w:rPr>
                <w:lang w:val="ru-RU"/>
              </w:rPr>
              <w:t>Обеспеченность методическими материалами и средствами обучения и воспитания</w:t>
            </w:r>
          </w:p>
        </w:tc>
        <w:tc>
          <w:tcPr>
            <w:tcW w:w="850" w:type="dxa"/>
          </w:tcPr>
          <w:p w:rsidR="008C7DE8" w:rsidRPr="00706884" w:rsidRDefault="008C7DE8" w:rsidP="003A2065">
            <w:pPr>
              <w:pStyle w:val="TableParagraph"/>
              <w:spacing w:line="256" w:lineRule="exact"/>
              <w:ind w:left="0"/>
              <w:jc w:val="center"/>
              <w:rPr>
                <w:lang w:val="ru-RU"/>
              </w:rPr>
            </w:pPr>
          </w:p>
        </w:tc>
      </w:tr>
      <w:tr w:rsidR="008C7DE8" w:rsidRPr="00427CBD" w:rsidTr="00A9116A">
        <w:trPr>
          <w:trHeight w:val="130"/>
        </w:trPr>
        <w:tc>
          <w:tcPr>
            <w:tcW w:w="756" w:type="dxa"/>
          </w:tcPr>
          <w:p w:rsidR="008C7DE8" w:rsidRPr="00427CBD" w:rsidRDefault="008C7DE8" w:rsidP="003A2065">
            <w:pPr>
              <w:pStyle w:val="TableParagraph"/>
              <w:spacing w:line="243" w:lineRule="exact"/>
              <w:ind w:left="0"/>
            </w:pPr>
            <w:r w:rsidRPr="00427CBD">
              <w:t>3.3.</w:t>
            </w:r>
          </w:p>
        </w:tc>
        <w:tc>
          <w:tcPr>
            <w:tcW w:w="8883" w:type="dxa"/>
          </w:tcPr>
          <w:p w:rsidR="008C7DE8" w:rsidRPr="008A1CF4" w:rsidRDefault="008C7DE8" w:rsidP="003A2065">
            <w:pPr>
              <w:pStyle w:val="TableParagraph"/>
              <w:spacing w:line="264" w:lineRule="exact"/>
              <w:ind w:left="0"/>
              <w:rPr>
                <w:lang w:val="ru-RU"/>
              </w:rPr>
            </w:pPr>
            <w:r w:rsidRPr="00427CBD">
              <w:rPr>
                <w:lang w:val="ru-RU"/>
              </w:rPr>
              <w:t>Планирование образовательной деятельности</w:t>
            </w:r>
          </w:p>
        </w:tc>
        <w:tc>
          <w:tcPr>
            <w:tcW w:w="850" w:type="dxa"/>
          </w:tcPr>
          <w:p w:rsidR="008C7DE8" w:rsidRPr="008A1CF4" w:rsidRDefault="008C7DE8" w:rsidP="003A2065">
            <w:pPr>
              <w:pStyle w:val="TableParagraph"/>
              <w:spacing w:line="264"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3.4.</w:t>
            </w:r>
          </w:p>
        </w:tc>
        <w:tc>
          <w:tcPr>
            <w:tcW w:w="8883" w:type="dxa"/>
          </w:tcPr>
          <w:p w:rsidR="008C7DE8" w:rsidRPr="00427CBD" w:rsidRDefault="008C7DE8" w:rsidP="003A2065">
            <w:pPr>
              <w:pStyle w:val="TableParagraph"/>
              <w:spacing w:line="243" w:lineRule="exact"/>
              <w:ind w:left="0"/>
              <w:rPr>
                <w:lang w:val="ru-RU"/>
              </w:rPr>
            </w:pPr>
            <w:r w:rsidRPr="00427CBD">
              <w:rPr>
                <w:lang w:val="ru-RU"/>
              </w:rPr>
              <w:t>Организация развивающей предметно-пространственной среды</w:t>
            </w:r>
          </w:p>
        </w:tc>
        <w:tc>
          <w:tcPr>
            <w:tcW w:w="850" w:type="dxa"/>
          </w:tcPr>
          <w:p w:rsidR="008C7DE8" w:rsidRPr="00706884"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3.5.</w:t>
            </w:r>
          </w:p>
        </w:tc>
        <w:tc>
          <w:tcPr>
            <w:tcW w:w="8883" w:type="dxa"/>
          </w:tcPr>
          <w:p w:rsidR="008C7DE8" w:rsidRPr="00427CBD" w:rsidRDefault="008C7DE8" w:rsidP="003A2065">
            <w:pPr>
              <w:pStyle w:val="TableParagraph"/>
              <w:spacing w:line="243" w:lineRule="exact"/>
              <w:ind w:left="0"/>
            </w:pPr>
            <w:r w:rsidRPr="00427CBD">
              <w:t>Учебный план</w:t>
            </w:r>
          </w:p>
        </w:tc>
        <w:tc>
          <w:tcPr>
            <w:tcW w:w="850" w:type="dxa"/>
          </w:tcPr>
          <w:p w:rsidR="008C7DE8" w:rsidRPr="008A1CF4"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3.6.</w:t>
            </w:r>
          </w:p>
        </w:tc>
        <w:tc>
          <w:tcPr>
            <w:tcW w:w="8883" w:type="dxa"/>
          </w:tcPr>
          <w:p w:rsidR="008C7DE8" w:rsidRPr="00427CBD" w:rsidRDefault="008C7DE8" w:rsidP="003A2065">
            <w:pPr>
              <w:pStyle w:val="TableParagraph"/>
              <w:spacing w:line="243" w:lineRule="exact"/>
              <w:ind w:left="0"/>
            </w:pPr>
            <w:r w:rsidRPr="00427CBD">
              <w:t>Распорядок дня</w:t>
            </w:r>
          </w:p>
        </w:tc>
        <w:tc>
          <w:tcPr>
            <w:tcW w:w="850" w:type="dxa"/>
          </w:tcPr>
          <w:p w:rsidR="008C7DE8" w:rsidRPr="008A1CF4" w:rsidRDefault="008C7DE8" w:rsidP="003A2065">
            <w:pPr>
              <w:pStyle w:val="TableParagraph"/>
              <w:spacing w:line="256" w:lineRule="exact"/>
              <w:ind w:left="0"/>
              <w:jc w:val="center"/>
              <w:rPr>
                <w:lang w:val="ru-RU"/>
              </w:rPr>
            </w:pPr>
          </w:p>
        </w:tc>
      </w:tr>
      <w:tr w:rsidR="008C7DE8" w:rsidRPr="00427CBD" w:rsidTr="00A9116A">
        <w:trPr>
          <w:trHeight w:val="278"/>
        </w:trPr>
        <w:tc>
          <w:tcPr>
            <w:tcW w:w="756" w:type="dxa"/>
          </w:tcPr>
          <w:p w:rsidR="008C7DE8" w:rsidRPr="00427CBD" w:rsidRDefault="008C7DE8" w:rsidP="003A2065">
            <w:pPr>
              <w:pStyle w:val="TableParagraph"/>
              <w:spacing w:line="245" w:lineRule="exact"/>
              <w:ind w:left="0"/>
            </w:pPr>
            <w:r w:rsidRPr="00427CBD">
              <w:t>3.7.</w:t>
            </w:r>
          </w:p>
        </w:tc>
        <w:tc>
          <w:tcPr>
            <w:tcW w:w="8883" w:type="dxa"/>
          </w:tcPr>
          <w:p w:rsidR="008C7DE8" w:rsidRPr="00427CBD" w:rsidRDefault="008C7DE8" w:rsidP="003A2065">
            <w:pPr>
              <w:pStyle w:val="TableParagraph"/>
              <w:spacing w:line="245" w:lineRule="exact"/>
              <w:ind w:left="0"/>
            </w:pPr>
            <w:r w:rsidRPr="00427CBD">
              <w:t>Календарный учебный график</w:t>
            </w:r>
          </w:p>
        </w:tc>
        <w:tc>
          <w:tcPr>
            <w:tcW w:w="850" w:type="dxa"/>
          </w:tcPr>
          <w:p w:rsidR="008C7DE8" w:rsidRPr="008A1CF4" w:rsidRDefault="008C7DE8" w:rsidP="003A2065">
            <w:pPr>
              <w:pStyle w:val="TableParagraph"/>
              <w:spacing w:line="258"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3.8.</w:t>
            </w:r>
          </w:p>
        </w:tc>
        <w:tc>
          <w:tcPr>
            <w:tcW w:w="8883" w:type="dxa"/>
          </w:tcPr>
          <w:p w:rsidR="008C7DE8" w:rsidRPr="00427CBD" w:rsidRDefault="008C7DE8" w:rsidP="003A2065">
            <w:pPr>
              <w:pStyle w:val="TableParagraph"/>
              <w:spacing w:line="243" w:lineRule="exact"/>
              <w:ind w:left="0"/>
              <w:rPr>
                <w:lang w:val="ru-RU"/>
              </w:rPr>
            </w:pPr>
            <w:r w:rsidRPr="00427CBD">
              <w:rPr>
                <w:lang w:val="ru-RU"/>
              </w:rPr>
              <w:t>Особенности традиционных событий, праздников, мероприятий</w:t>
            </w:r>
          </w:p>
        </w:tc>
        <w:tc>
          <w:tcPr>
            <w:tcW w:w="850" w:type="dxa"/>
          </w:tcPr>
          <w:p w:rsidR="008C7DE8" w:rsidRPr="00706884"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706884" w:rsidRDefault="008C7DE8" w:rsidP="003A2065">
            <w:pPr>
              <w:pStyle w:val="TableParagraph"/>
              <w:ind w:left="0"/>
              <w:rPr>
                <w:lang w:val="ru-RU"/>
              </w:rPr>
            </w:pPr>
          </w:p>
        </w:tc>
        <w:tc>
          <w:tcPr>
            <w:tcW w:w="8883" w:type="dxa"/>
          </w:tcPr>
          <w:p w:rsidR="008C7DE8" w:rsidRPr="00427CBD" w:rsidRDefault="008C7DE8" w:rsidP="003A2065">
            <w:pPr>
              <w:pStyle w:val="TableParagraph"/>
              <w:spacing w:line="247" w:lineRule="exact"/>
              <w:ind w:left="0"/>
              <w:rPr>
                <w:b/>
                <w:lang w:val="ru-RU"/>
              </w:rPr>
            </w:pPr>
            <w:r w:rsidRPr="00427CBD">
              <w:rPr>
                <w:b/>
                <w:lang w:val="ru-RU"/>
              </w:rPr>
              <w:t>Часть, формируемая участниками образовательного процесса</w:t>
            </w:r>
          </w:p>
        </w:tc>
        <w:tc>
          <w:tcPr>
            <w:tcW w:w="850" w:type="dxa"/>
          </w:tcPr>
          <w:p w:rsidR="008C7DE8" w:rsidRPr="00427CBD" w:rsidRDefault="008C7DE8" w:rsidP="003A2065">
            <w:pPr>
              <w:pStyle w:val="TableParagraph"/>
              <w:ind w:left="0"/>
              <w:jc w:val="center"/>
              <w:rPr>
                <w:lang w:val="ru-RU"/>
              </w:rPr>
            </w:pPr>
          </w:p>
        </w:tc>
      </w:tr>
      <w:tr w:rsidR="008C7DE8" w:rsidRPr="00427CBD" w:rsidTr="00A9116A">
        <w:trPr>
          <w:trHeight w:val="505"/>
        </w:trPr>
        <w:tc>
          <w:tcPr>
            <w:tcW w:w="756" w:type="dxa"/>
          </w:tcPr>
          <w:p w:rsidR="008C7DE8" w:rsidRPr="00427CBD" w:rsidRDefault="008C7DE8" w:rsidP="003A2065">
            <w:pPr>
              <w:pStyle w:val="TableParagraph"/>
              <w:spacing w:line="243" w:lineRule="exact"/>
              <w:ind w:left="0"/>
            </w:pPr>
            <w:r w:rsidRPr="00427CBD">
              <w:t>3.9.</w:t>
            </w:r>
          </w:p>
        </w:tc>
        <w:tc>
          <w:tcPr>
            <w:tcW w:w="8883" w:type="dxa"/>
          </w:tcPr>
          <w:p w:rsidR="008C7DE8" w:rsidRPr="00427CBD" w:rsidRDefault="008C7DE8" w:rsidP="003A2065">
            <w:pPr>
              <w:pStyle w:val="TableParagraph"/>
              <w:tabs>
                <w:tab w:val="left" w:pos="1732"/>
                <w:tab w:val="left" w:pos="2124"/>
                <w:tab w:val="left" w:pos="4826"/>
                <w:tab w:val="left" w:pos="6273"/>
                <w:tab w:val="left" w:pos="7705"/>
                <w:tab w:val="left" w:pos="8081"/>
              </w:tabs>
              <w:spacing w:line="242" w:lineRule="exact"/>
              <w:ind w:left="0"/>
              <w:rPr>
                <w:lang w:val="ru-RU"/>
              </w:rPr>
            </w:pPr>
            <w:r w:rsidRPr="00427CBD">
              <w:rPr>
                <w:lang w:val="ru-RU"/>
              </w:rPr>
              <w:t>Методическое</w:t>
            </w:r>
            <w:r w:rsidRPr="00427CBD">
              <w:rPr>
                <w:lang w:val="ru-RU"/>
              </w:rPr>
              <w:tab/>
              <w:t>и</w:t>
            </w:r>
            <w:r w:rsidRPr="00427CBD">
              <w:rPr>
                <w:lang w:val="ru-RU"/>
              </w:rPr>
              <w:tab/>
              <w:t>материально-техническое</w:t>
            </w:r>
            <w:r w:rsidRPr="00427CBD">
              <w:rPr>
                <w:lang w:val="ru-RU"/>
              </w:rPr>
              <w:tab/>
              <w:t>обеспечение</w:t>
            </w:r>
            <w:r w:rsidRPr="00427CBD">
              <w:rPr>
                <w:lang w:val="ru-RU"/>
              </w:rPr>
              <w:tab/>
              <w:t>Программы,</w:t>
            </w:r>
            <w:r w:rsidRPr="00427CBD">
              <w:rPr>
                <w:lang w:val="ru-RU"/>
              </w:rPr>
              <w:tab/>
              <w:t>в части формируемой участниками образовательных отношений</w:t>
            </w:r>
          </w:p>
        </w:tc>
        <w:tc>
          <w:tcPr>
            <w:tcW w:w="850" w:type="dxa"/>
          </w:tcPr>
          <w:p w:rsidR="008C7DE8" w:rsidRPr="00706884" w:rsidRDefault="008C7DE8" w:rsidP="003A2065">
            <w:pPr>
              <w:pStyle w:val="TableParagraph"/>
              <w:spacing w:line="264" w:lineRule="exact"/>
              <w:ind w:left="0"/>
              <w:jc w:val="center"/>
              <w:rPr>
                <w:lang w:val="ru-RU"/>
              </w:rPr>
            </w:pPr>
          </w:p>
        </w:tc>
      </w:tr>
    </w:tbl>
    <w:p w:rsidR="008A1CF4" w:rsidRDefault="008A1CF4" w:rsidP="003A2065">
      <w:pPr>
        <w:pStyle w:val="a3"/>
        <w:spacing w:after="0" w:line="240" w:lineRule="auto"/>
        <w:ind w:left="0"/>
        <w:rPr>
          <w:rFonts w:ascii="Times New Roman" w:hAnsi="Times New Roman" w:cs="Times New Roman"/>
          <w:b/>
          <w:sz w:val="24"/>
          <w:szCs w:val="24"/>
        </w:rPr>
      </w:pPr>
    </w:p>
    <w:p w:rsidR="00CD5402" w:rsidRDefault="00CD5402" w:rsidP="003A2065">
      <w:pPr>
        <w:pStyle w:val="a3"/>
        <w:spacing w:after="0" w:line="240" w:lineRule="auto"/>
        <w:ind w:left="0"/>
        <w:rPr>
          <w:rFonts w:ascii="Times New Roman" w:hAnsi="Times New Roman" w:cs="Times New Roman"/>
          <w:b/>
          <w:sz w:val="24"/>
          <w:szCs w:val="24"/>
        </w:rPr>
      </w:pPr>
    </w:p>
    <w:p w:rsidR="00A9116A" w:rsidRDefault="00A9116A" w:rsidP="003A2065">
      <w:pPr>
        <w:pStyle w:val="a3"/>
        <w:spacing w:after="0" w:line="240" w:lineRule="auto"/>
        <w:ind w:left="0"/>
        <w:rPr>
          <w:rFonts w:ascii="Times New Roman" w:hAnsi="Times New Roman" w:cs="Times New Roman"/>
          <w:b/>
          <w:sz w:val="24"/>
          <w:szCs w:val="24"/>
        </w:rPr>
      </w:pPr>
    </w:p>
    <w:p w:rsidR="00FF5E08" w:rsidRDefault="00FF5E08" w:rsidP="003A2065">
      <w:pPr>
        <w:pStyle w:val="a3"/>
        <w:numPr>
          <w:ilvl w:val="0"/>
          <w:numId w:val="17"/>
        </w:numPr>
        <w:spacing w:after="0" w:line="240" w:lineRule="auto"/>
        <w:ind w:left="0" w:firstLine="0"/>
        <w:jc w:val="center"/>
        <w:rPr>
          <w:rFonts w:ascii="Times New Roman" w:hAnsi="Times New Roman" w:cs="Times New Roman"/>
          <w:b/>
          <w:sz w:val="24"/>
          <w:szCs w:val="24"/>
        </w:rPr>
      </w:pPr>
      <w:r w:rsidRPr="00C3463E">
        <w:rPr>
          <w:rFonts w:ascii="Times New Roman" w:hAnsi="Times New Roman" w:cs="Times New Roman"/>
          <w:b/>
          <w:sz w:val="24"/>
          <w:szCs w:val="24"/>
        </w:rPr>
        <w:lastRenderedPageBreak/>
        <w:t xml:space="preserve">ЦЕЛЕВОЙ РАЗДЕЛ </w:t>
      </w:r>
    </w:p>
    <w:p w:rsidR="00427CBD" w:rsidRPr="00427CBD" w:rsidRDefault="00427CBD" w:rsidP="003A20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FF5E08" w:rsidRPr="00C3463E" w:rsidRDefault="008B7141" w:rsidP="003A2065">
      <w:pPr>
        <w:pStyle w:val="a3"/>
        <w:numPr>
          <w:ilvl w:val="1"/>
          <w:numId w:val="17"/>
        </w:numPr>
        <w:spacing w:after="0" w:line="240" w:lineRule="auto"/>
        <w:ind w:left="0" w:firstLine="0"/>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C20F65" w:rsidP="003A206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w:t>
      </w:r>
      <w:r w:rsidR="00CC76C1" w:rsidRPr="00F51AEF">
        <w:rPr>
          <w:rFonts w:ascii="Times New Roman" w:eastAsia="Times New Roman" w:hAnsi="Times New Roman" w:cs="Times New Roman"/>
          <w:sz w:val="24"/>
          <w:szCs w:val="24"/>
          <w:lang w:eastAsia="ru-RU"/>
        </w:rPr>
        <w:t xml:space="preserve"> программа</w:t>
      </w:r>
      <w:r w:rsidR="007321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старшей группы</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документом, определяющим содержательную и организационную составляющие образовательного процесса ДОУ</w:t>
      </w:r>
      <w:r w:rsidR="00793EDD">
        <w:rPr>
          <w:rFonts w:ascii="Times New Roman" w:eastAsia="Times New Roman" w:hAnsi="Times New Roman" w:cs="Times New Roman"/>
          <w:sz w:val="24"/>
          <w:szCs w:val="24"/>
          <w:lang w:eastAsia="ru-RU"/>
        </w:rPr>
        <w:t>.</w:t>
      </w:r>
    </w:p>
    <w:p w:rsidR="00793EDD" w:rsidRDefault="00793EDD" w:rsidP="003A2065">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3A2065">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w:t>
      </w:r>
      <w:r w:rsidR="00C20F65">
        <w:rPr>
          <w:rFonts w:ascii="Times New Roman" w:eastAsia="Times New Roman" w:hAnsi="Times New Roman" w:cs="Times New Roman"/>
          <w:sz w:val="24"/>
          <w:szCs w:val="24"/>
          <w:lang w:eastAsia="ru-RU"/>
        </w:rPr>
        <w:t>5</w:t>
      </w:r>
      <w:r w:rsidRPr="00793EDD">
        <w:rPr>
          <w:rFonts w:ascii="Times New Roman" w:eastAsia="Times New Roman" w:hAnsi="Times New Roman" w:cs="Times New Roman"/>
          <w:sz w:val="24"/>
          <w:szCs w:val="24"/>
          <w:lang w:eastAsia="ru-RU"/>
        </w:rPr>
        <w:t xml:space="preserve"> до </w:t>
      </w:r>
      <w:r w:rsidR="00C20F65">
        <w:rPr>
          <w:rFonts w:ascii="Times New Roman" w:eastAsia="Times New Roman" w:hAnsi="Times New Roman" w:cs="Times New Roman"/>
          <w:sz w:val="24"/>
          <w:szCs w:val="24"/>
          <w:lang w:eastAsia="ru-RU"/>
        </w:rPr>
        <w:t>6</w:t>
      </w:r>
      <w:r w:rsidRPr="00793EDD">
        <w:rPr>
          <w:rFonts w:ascii="Times New Roman" w:eastAsia="Times New Roman" w:hAnsi="Times New Roman" w:cs="Times New Roman"/>
          <w:sz w:val="24"/>
          <w:szCs w:val="24"/>
          <w:lang w:eastAsia="ru-RU"/>
        </w:rPr>
        <w:t xml:space="preserve"> лет,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0A42C1" w:rsidRDefault="00793EDD" w:rsidP="003A2065">
      <w:pPr>
        <w:tabs>
          <w:tab w:val="left" w:pos="851"/>
        </w:tabs>
        <w:spacing w:after="0" w:line="240" w:lineRule="auto"/>
        <w:jc w:val="both"/>
      </w:pPr>
      <w:r w:rsidRPr="00C20F65">
        <w:rPr>
          <w:rFonts w:ascii="Times New Roman" w:eastAsia="Times New Roman" w:hAnsi="Times New Roman" w:cs="Times New Roman"/>
          <w:sz w:val="24"/>
          <w:szCs w:val="24"/>
          <w:lang w:eastAsia="ru-RU"/>
        </w:rPr>
        <w:t xml:space="preserve">Программа разработана с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sidRPr="00C20F65">
        <w:rPr>
          <w:rFonts w:ascii="Times New Roman" w:eastAsia="Times New Roman" w:hAnsi="Times New Roman" w:cs="Times New Roman"/>
          <w:sz w:val="24"/>
          <w:szCs w:val="24"/>
          <w:lang w:eastAsia="ru-RU"/>
        </w:rPr>
        <w:t>разработана</w:t>
      </w:r>
      <w:r w:rsidRPr="00C20F65">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А.Г. Гогоберидзе, О.В. Солнцева и др. - СПб.: ООО «ИЗДАТЕЛЬСТВО «ДЕТСТВО-ПРЕСС», 201</w:t>
      </w:r>
      <w:r w:rsidR="00836A38" w:rsidRPr="00C20F65">
        <w:rPr>
          <w:rFonts w:ascii="Times New Roman" w:eastAsia="Times New Roman" w:hAnsi="Times New Roman" w:cs="Times New Roman"/>
          <w:sz w:val="24"/>
          <w:szCs w:val="24"/>
          <w:lang w:eastAsia="ru-RU"/>
        </w:rPr>
        <w:t>6</w:t>
      </w:r>
      <w:r w:rsidRPr="00C20F65">
        <w:rPr>
          <w:rFonts w:ascii="Times New Roman" w:eastAsia="Times New Roman" w:hAnsi="Times New Roman" w:cs="Times New Roman"/>
          <w:sz w:val="24"/>
          <w:szCs w:val="24"/>
          <w:lang w:eastAsia="ru-RU"/>
        </w:rPr>
        <w:t xml:space="preserve"> г.</w:t>
      </w:r>
      <w:r w:rsidR="000A42C1" w:rsidRPr="00C20F65">
        <w:rPr>
          <w:rFonts w:ascii="Times New Roman" w:eastAsia="Times New Roman" w:hAnsi="Times New Roman" w:cs="Times New Roman"/>
          <w:sz w:val="24"/>
          <w:szCs w:val="24"/>
          <w:lang w:eastAsia="ru-RU"/>
        </w:rPr>
        <w:t xml:space="preserve">; </w:t>
      </w:r>
      <w:r w:rsidR="000A42C1" w:rsidRPr="00C20F65">
        <w:rPr>
          <w:rFonts w:ascii="Times New Roman" w:hAnsi="Times New Roman" w:cs="Times New Roman"/>
          <w:sz w:val="24"/>
          <w:szCs w:val="24"/>
        </w:rPr>
        <w:t>программы интеллектуального, эмоционального и волевого развития детей Н.Ю. Куражевой, Н.В. Вараевой, А.С. Тузаевой, И.А. Козловой</w:t>
      </w:r>
      <w:r w:rsidR="000A42C1" w:rsidRPr="00C20F65">
        <w:rPr>
          <w:rFonts w:ascii="Times New Roman" w:hAnsi="Times New Roman" w:cs="Times New Roman"/>
          <w:b/>
          <w:sz w:val="24"/>
          <w:szCs w:val="24"/>
        </w:rPr>
        <w:t xml:space="preserve"> </w:t>
      </w:r>
      <w:r w:rsidR="000A42C1" w:rsidRPr="00C20F65">
        <w:rPr>
          <w:rFonts w:ascii="Times New Roman" w:hAnsi="Times New Roman" w:cs="Times New Roman"/>
          <w:sz w:val="24"/>
          <w:szCs w:val="24"/>
        </w:rPr>
        <w:t>«Цветик-семицветик».</w:t>
      </w:r>
      <w:r w:rsidR="00D83A92" w:rsidRPr="00C20F65">
        <w:rPr>
          <w:rFonts w:ascii="Times New Roman" w:hAnsi="Times New Roman" w:cs="Times New Roman"/>
          <w:sz w:val="24"/>
          <w:szCs w:val="24"/>
        </w:rPr>
        <w:t xml:space="preserve"> - </w:t>
      </w:r>
      <w:r w:rsidR="000A42C1" w:rsidRPr="00C20F65">
        <w:rPr>
          <w:rFonts w:ascii="Times New Roman" w:hAnsi="Times New Roman" w:cs="Times New Roman"/>
          <w:sz w:val="24"/>
          <w:szCs w:val="24"/>
        </w:rPr>
        <w:t xml:space="preserve">СПб-М.: «Речь», ТЦ «Сфера», 2016 </w:t>
      </w:r>
    </w:p>
    <w:p w:rsidR="002D2BC2" w:rsidRDefault="00793EDD" w:rsidP="003A2065">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Часть, формируемая участниками образовательных отношений</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разработана</w:t>
      </w:r>
      <w:r w:rsidRPr="00793EDD">
        <w:rPr>
          <w:rFonts w:ascii="Times New Roman" w:eastAsia="Times New Roman" w:hAnsi="Times New Roman" w:cs="Times New Roman"/>
          <w:sz w:val="24"/>
          <w:szCs w:val="24"/>
          <w:lang w:eastAsia="ru-RU"/>
        </w:rPr>
        <w:t xml:space="preserve"> </w:t>
      </w:r>
      <w:r w:rsidR="002D2BC2">
        <w:rPr>
          <w:rFonts w:ascii="Times New Roman" w:eastAsia="Times New Roman" w:hAnsi="Times New Roman" w:cs="Times New Roman"/>
          <w:sz w:val="24"/>
          <w:szCs w:val="24"/>
          <w:lang w:eastAsia="ru-RU"/>
        </w:rPr>
        <w:t>с учетом</w:t>
      </w:r>
      <w:r w:rsidR="002D2BC2" w:rsidRPr="00793EDD">
        <w:rPr>
          <w:rFonts w:ascii="Times New Roman" w:eastAsia="Times New Roman" w:hAnsi="Times New Roman" w:cs="Times New Roman"/>
          <w:sz w:val="24"/>
          <w:szCs w:val="24"/>
          <w:lang w:eastAsia="ru-RU"/>
        </w:rPr>
        <w:t xml:space="preserve"> образовательны</w:t>
      </w:r>
      <w:r w:rsidR="002D2BC2">
        <w:rPr>
          <w:rFonts w:ascii="Times New Roman" w:eastAsia="Times New Roman" w:hAnsi="Times New Roman" w:cs="Times New Roman"/>
          <w:sz w:val="24"/>
          <w:szCs w:val="24"/>
          <w:lang w:eastAsia="ru-RU"/>
        </w:rPr>
        <w:t>х</w:t>
      </w:r>
      <w:r w:rsidR="002D2BC2" w:rsidRPr="00793EDD">
        <w:rPr>
          <w:rFonts w:ascii="Times New Roman" w:eastAsia="Times New Roman" w:hAnsi="Times New Roman" w:cs="Times New Roman"/>
          <w:sz w:val="24"/>
          <w:szCs w:val="24"/>
          <w:lang w:eastAsia="ru-RU"/>
        </w:rPr>
        <w:t xml:space="preserve"> потребност</w:t>
      </w:r>
      <w:r w:rsidR="002D2BC2">
        <w:rPr>
          <w:rFonts w:ascii="Times New Roman" w:eastAsia="Times New Roman" w:hAnsi="Times New Roman" w:cs="Times New Roman"/>
          <w:sz w:val="24"/>
          <w:szCs w:val="24"/>
          <w:lang w:eastAsia="ru-RU"/>
        </w:rPr>
        <w:t>ей</w:t>
      </w:r>
      <w:r w:rsidR="002D2BC2" w:rsidRPr="00793EDD">
        <w:rPr>
          <w:rFonts w:ascii="Times New Roman" w:eastAsia="Times New Roman" w:hAnsi="Times New Roman" w:cs="Times New Roman"/>
          <w:sz w:val="24"/>
          <w:szCs w:val="24"/>
          <w:lang w:eastAsia="ru-RU"/>
        </w:rPr>
        <w:t>, интерес</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и мотив</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родителей (законных представителей)</w:t>
      </w:r>
      <w:r w:rsidR="002D2BC2">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на основе </w:t>
      </w:r>
      <w:r w:rsidR="002D2BC2">
        <w:rPr>
          <w:rFonts w:ascii="Times New Roman" w:eastAsia="Times New Roman" w:hAnsi="Times New Roman" w:cs="Times New Roman"/>
          <w:sz w:val="24"/>
          <w:szCs w:val="24"/>
          <w:lang w:eastAsia="ru-RU"/>
        </w:rPr>
        <w:t>учебно-методического пособия по основам безопасности жизнедеятельности детей старшего дошкольного возраста Н.Н. Авдеевой, О.Л. Князевой, Р.Б. Стеркиной «Безопасность»</w:t>
      </w:r>
      <w:r w:rsidR="003F6441">
        <w:rPr>
          <w:rFonts w:ascii="Times New Roman" w:eastAsia="Times New Roman" w:hAnsi="Times New Roman" w:cs="Times New Roman"/>
          <w:sz w:val="24"/>
          <w:szCs w:val="24"/>
          <w:lang w:eastAsia="ru-RU"/>
        </w:rPr>
        <w:t>, 2019 г.</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Во всех разделах, выделена часть, формируемая участниками образовательных отношений. Обе части являются взаимодополняющими. </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3A2065">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3A2065">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3A2065">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EE7237" w:rsidRPr="00F1299A" w:rsidRDefault="00332D51" w:rsidP="00F1299A">
      <w:pPr>
        <w:pStyle w:val="a3"/>
        <w:numPr>
          <w:ilvl w:val="2"/>
          <w:numId w:val="17"/>
        </w:numPr>
        <w:spacing w:after="0" w:line="240" w:lineRule="auto"/>
        <w:ind w:left="0" w:firstLine="0"/>
        <w:jc w:val="center"/>
        <w:rPr>
          <w:rFonts w:ascii="Times New Roman" w:hAnsi="Times New Roman" w:cs="Times New Roman"/>
          <w:sz w:val="24"/>
          <w:szCs w:val="24"/>
        </w:rPr>
      </w:pPr>
      <w:r w:rsidRPr="00F1299A">
        <w:rPr>
          <w:rFonts w:ascii="Times New Roman" w:hAnsi="Times New Roman" w:cs="Times New Roman"/>
          <w:b/>
          <w:sz w:val="24"/>
          <w:szCs w:val="24"/>
        </w:rPr>
        <w:t>Ц</w:t>
      </w:r>
      <w:r w:rsidR="00EE7237" w:rsidRPr="00F1299A">
        <w:rPr>
          <w:rFonts w:ascii="Times New Roman" w:hAnsi="Times New Roman" w:cs="Times New Roman"/>
          <w:b/>
          <w:sz w:val="24"/>
          <w:szCs w:val="24"/>
        </w:rPr>
        <w:t>ели и задачи Программы</w:t>
      </w:r>
    </w:p>
    <w:p w:rsidR="00CE70F0" w:rsidRPr="00F51AEF" w:rsidRDefault="00FF5E08" w:rsidP="003A2065">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3A2065">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3A2065">
      <w:pPr>
        <w:pStyle w:val="a3"/>
        <w:spacing w:after="0" w:line="240" w:lineRule="auto"/>
        <w:ind w:left="0"/>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3A2065">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3A2065">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3A2065">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3A2065">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охрану и укрепление физического и психического здоровья детей, в том числе их эмоционального благополучия; </w:t>
      </w:r>
    </w:p>
    <w:p w:rsidR="00FF5E08"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C3463E" w:rsidRPr="00F51AEF" w:rsidRDefault="00C3463E"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4"/>
          <w:szCs w:val="24"/>
        </w:rPr>
        <w:t>;</w:t>
      </w:r>
    </w:p>
    <w:p w:rsidR="00FF5E08" w:rsidRPr="00F51AEF"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F5E08" w:rsidRPr="005E0D27"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5E0D27">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5E0D27">
        <w:rPr>
          <w:rFonts w:ascii="Times New Roman" w:hAnsi="Times New Roman" w:cs="Times New Roman"/>
          <w:sz w:val="24"/>
          <w:szCs w:val="24"/>
        </w:rPr>
        <w:t>.</w:t>
      </w:r>
    </w:p>
    <w:p w:rsidR="00427CBD" w:rsidRPr="001237A3" w:rsidRDefault="00427CBD" w:rsidP="003A2065">
      <w:pPr>
        <w:autoSpaceDE w:val="0"/>
        <w:autoSpaceDN w:val="0"/>
        <w:adjustRightInd w:val="0"/>
        <w:spacing w:after="0" w:line="240" w:lineRule="auto"/>
        <w:jc w:val="center"/>
        <w:rPr>
          <w:rFonts w:ascii="Times New Roman" w:hAnsi="Times New Roman" w:cs="Times New Roman"/>
          <w:b/>
          <w:sz w:val="24"/>
          <w:szCs w:val="24"/>
        </w:rPr>
      </w:pPr>
      <w:r w:rsidRPr="001237A3">
        <w:rPr>
          <w:rFonts w:ascii="Times New Roman" w:hAnsi="Times New Roman" w:cs="Times New Roman"/>
          <w:b/>
          <w:sz w:val="24"/>
          <w:szCs w:val="24"/>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p w:rsidR="00427CBD" w:rsidRPr="00A21618" w:rsidRDefault="00427CBD" w:rsidP="003A2065">
      <w:pPr>
        <w:autoSpaceDE w:val="0"/>
        <w:autoSpaceDN w:val="0"/>
        <w:adjustRightInd w:val="0"/>
        <w:spacing w:after="0" w:line="240" w:lineRule="auto"/>
        <w:jc w:val="center"/>
        <w:rPr>
          <w:rFonts w:ascii="Times New Roman" w:hAnsi="Times New Roman" w:cs="Times New Roman"/>
          <w:b/>
          <w:sz w:val="24"/>
          <w:szCs w:val="24"/>
        </w:rPr>
      </w:pPr>
      <w:r w:rsidRPr="00A21618">
        <w:rPr>
          <w:rFonts w:ascii="Times New Roman" w:hAnsi="Times New Roman" w:cs="Times New Roman"/>
          <w:sz w:val="24"/>
          <w:szCs w:val="24"/>
        </w:rPr>
        <w:t>(далее Программа «Цветик-семицветик»)</w:t>
      </w:r>
    </w:p>
    <w:p w:rsidR="00427CBD" w:rsidRPr="00B22876" w:rsidRDefault="00427CBD" w:rsidP="003A2065">
      <w:pPr>
        <w:spacing w:after="0" w:line="240" w:lineRule="auto"/>
        <w:jc w:val="both"/>
        <w:rPr>
          <w:rFonts w:ascii="Times New Roman" w:hAnsi="Times New Roman" w:cs="Times New Roman"/>
          <w:b/>
          <w:sz w:val="24"/>
          <w:szCs w:val="28"/>
        </w:rPr>
      </w:pPr>
      <w:r>
        <w:rPr>
          <w:rFonts w:ascii="Times New Roman" w:hAnsi="Times New Roman" w:cs="Times New Roman"/>
          <w:sz w:val="24"/>
          <w:szCs w:val="24"/>
        </w:rPr>
        <w:t>С детьми дошкольного возраста п</w:t>
      </w:r>
      <w:r w:rsidRPr="00B22876">
        <w:rPr>
          <w:rFonts w:ascii="Times New Roman" w:hAnsi="Times New Roman" w:cs="Times New Roman"/>
          <w:sz w:val="24"/>
          <w:szCs w:val="24"/>
        </w:rPr>
        <w:t>едагогом-психологом реализуется программа интеллектуального, эмоционального и волевого развития детей «Цветик-семицветик» Н.Ю. Куражевой, Н.В. Вараевой, А.С. Тузаевой, И.А. Козловой</w:t>
      </w:r>
      <w:r w:rsidRPr="00B22876">
        <w:rPr>
          <w:rFonts w:ascii="Times New Roman" w:hAnsi="Times New Roman" w:cs="Times New Roman"/>
          <w:b/>
          <w:sz w:val="24"/>
          <w:szCs w:val="24"/>
        </w:rPr>
        <w:t xml:space="preserve"> </w:t>
      </w:r>
      <w:r w:rsidRPr="00B22876">
        <w:rPr>
          <w:rFonts w:ascii="Times New Roman" w:hAnsi="Times New Roman" w:cs="Times New Roman"/>
          <w:sz w:val="24"/>
          <w:szCs w:val="24"/>
        </w:rPr>
        <w:t>«Цветик-семицветик. Программа психолого-педагогических занятий для дошкольников». С</w:t>
      </w:r>
      <w:r>
        <w:rPr>
          <w:rFonts w:ascii="Times New Roman" w:hAnsi="Times New Roman" w:cs="Times New Roman"/>
          <w:sz w:val="24"/>
          <w:szCs w:val="24"/>
        </w:rPr>
        <w:t>Пб-М.: «Речь», ТЦ «Сфера», 2016</w:t>
      </w:r>
    </w:p>
    <w:p w:rsidR="00427CBD" w:rsidRPr="00A21618" w:rsidRDefault="00427CBD" w:rsidP="003A2065">
      <w:pPr>
        <w:spacing w:after="0" w:line="240" w:lineRule="auto"/>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«Цветик-семицветик»</w:t>
      </w:r>
    </w:p>
    <w:p w:rsidR="00427CBD" w:rsidRPr="00A21618" w:rsidRDefault="00427CBD" w:rsidP="003A2065">
      <w:pPr>
        <w:tabs>
          <w:tab w:val="left" w:pos="1134"/>
        </w:tabs>
        <w:spacing w:after="0" w:line="240" w:lineRule="auto"/>
        <w:jc w:val="both"/>
        <w:rPr>
          <w:rFonts w:ascii="Times New Roman" w:hAnsi="Times New Roman" w:cs="Times New Roman"/>
          <w:sz w:val="24"/>
          <w:szCs w:val="28"/>
        </w:rPr>
      </w:pPr>
      <w:r w:rsidRPr="00A21618">
        <w:rPr>
          <w:rFonts w:ascii="Times New Roman" w:hAnsi="Times New Roman" w:cs="Times New Roman"/>
          <w:b/>
          <w:sz w:val="24"/>
          <w:szCs w:val="28"/>
        </w:rPr>
        <w:t xml:space="preserve">Цель: </w:t>
      </w:r>
      <w:r w:rsidRPr="00A21618">
        <w:rPr>
          <w:rFonts w:ascii="Times New Roman" w:hAnsi="Times New Roman" w:cs="Times New Roman"/>
          <w:sz w:val="24"/>
          <w:szCs w:val="28"/>
        </w:rPr>
        <w:t>Создание условий для естественного психологического развития ребенка.</w:t>
      </w:r>
    </w:p>
    <w:p w:rsidR="00427CBD" w:rsidRPr="00A21618" w:rsidRDefault="00427CBD" w:rsidP="003A2065">
      <w:pPr>
        <w:tabs>
          <w:tab w:val="left" w:pos="1134"/>
        </w:tabs>
        <w:spacing w:after="0" w:line="240" w:lineRule="auto"/>
        <w:jc w:val="both"/>
        <w:rPr>
          <w:rFonts w:ascii="Times New Roman" w:hAnsi="Times New Roman" w:cs="Times New Roman"/>
          <w:b/>
          <w:sz w:val="24"/>
          <w:szCs w:val="28"/>
        </w:rPr>
      </w:pPr>
      <w:r w:rsidRPr="00A21618">
        <w:rPr>
          <w:rFonts w:ascii="Times New Roman" w:hAnsi="Times New Roman" w:cs="Times New Roman"/>
          <w:b/>
          <w:sz w:val="24"/>
          <w:szCs w:val="28"/>
        </w:rPr>
        <w:t>Задачи:</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эмоциональной сферы. Введение ребенка в мир человеческих эмоций.</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коммуникативных умений, необходимых для успешного развития процесса общения.</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волевой сферы – произвольности и психических процессов, саморегуляции, необходимых для успешного обучения в школе.</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личностной сферы – формирование адекватной самооценки, повышение уверенности в себе.</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Формирование позитивной мотивации к обучению.</w:t>
      </w:r>
    </w:p>
    <w:p w:rsidR="00427CBD" w:rsidRPr="00A21618" w:rsidRDefault="00427CBD" w:rsidP="003A2065">
      <w:pPr>
        <w:pStyle w:val="a3"/>
        <w:numPr>
          <w:ilvl w:val="0"/>
          <w:numId w:val="79"/>
        </w:numPr>
        <w:tabs>
          <w:tab w:val="clear" w:pos="720"/>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 xml:space="preserve">Развитие познавательных и психических процессов – восприятия, памяти, внимания, воображения. </w:t>
      </w:r>
    </w:p>
    <w:p w:rsidR="00EE7237" w:rsidRPr="00CD5402" w:rsidRDefault="00EE7237" w:rsidP="00CD5402">
      <w:pPr>
        <w:pStyle w:val="a3"/>
        <w:numPr>
          <w:ilvl w:val="2"/>
          <w:numId w:val="17"/>
        </w:numPr>
        <w:spacing w:after="0" w:line="240" w:lineRule="auto"/>
        <w:ind w:left="0" w:firstLine="0"/>
        <w:jc w:val="center"/>
        <w:rPr>
          <w:rFonts w:ascii="Times New Roman" w:hAnsi="Times New Roman" w:cs="Times New Roman"/>
          <w:sz w:val="24"/>
          <w:szCs w:val="24"/>
        </w:rPr>
      </w:pPr>
      <w:r w:rsidRPr="00CD5402">
        <w:rPr>
          <w:rFonts w:ascii="Times New Roman" w:hAnsi="Times New Roman" w:cs="Times New Roman"/>
          <w:b/>
          <w:sz w:val="24"/>
          <w:szCs w:val="24"/>
        </w:rPr>
        <w:t>Принципы и подходы к формированию Программы</w:t>
      </w:r>
    </w:p>
    <w:p w:rsidR="009C5F59" w:rsidRDefault="009C5F59" w:rsidP="003A2065">
      <w:pPr>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 игры, общения со взрослыми и сверстниками, экспериментирования, предметной, изобразительной, музыкальной, ориентацию на ребенка, создание эмоционально-комфортной обстановки и благоприятной среды его позитивного развития.</w:t>
      </w:r>
    </w:p>
    <w:p w:rsidR="00FF5E08" w:rsidRPr="00F51AEF" w:rsidRDefault="00017765" w:rsidP="003A2065">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lastRenderedPageBreak/>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полноценного проживания ребёнком всех этапов детства (раннего и дошкольного возраста), обогащение (амплификация) детского развития;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формирования познавательных интересов и познавательных действий ребенка в различных видах деятельности;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учёта этнокультурной ситуации развития детей. </w:t>
      </w:r>
    </w:p>
    <w:p w:rsidR="00226187" w:rsidRPr="003561E5" w:rsidRDefault="00633BD2" w:rsidP="003A2065">
      <w:pPr>
        <w:pStyle w:val="1"/>
        <w:keepNext w:val="0"/>
        <w:widowControl w:val="0"/>
        <w:numPr>
          <w:ilvl w:val="2"/>
          <w:numId w:val="17"/>
        </w:numPr>
        <w:tabs>
          <w:tab w:val="left" w:pos="1014"/>
        </w:tabs>
        <w:autoSpaceDE w:val="0"/>
        <w:autoSpaceDN w:val="0"/>
        <w:ind w:left="0" w:right="-1" w:firstLine="0"/>
        <w:jc w:val="center"/>
        <w:rPr>
          <w:b/>
          <w:i w:val="0"/>
          <w:color w:val="auto"/>
        </w:rPr>
      </w:pPr>
      <w:r w:rsidRPr="003561E5">
        <w:rPr>
          <w:b/>
          <w:i w:val="0"/>
          <w:color w:val="auto"/>
        </w:rPr>
        <w:t>Значимые для разработки и реализации программы характеристики</w:t>
      </w:r>
    </w:p>
    <w:p w:rsidR="00B20024" w:rsidRDefault="00226187" w:rsidP="00CD5402">
      <w:pPr>
        <w:pStyle w:val="2"/>
        <w:spacing w:before="0" w:line="240" w:lineRule="auto"/>
        <w:jc w:val="center"/>
        <w:rPr>
          <w:sz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226187" w:rsidP="003A2065">
      <w:pPr>
        <w:pStyle w:val="a9"/>
        <w:jc w:val="both"/>
        <w:rPr>
          <w:b w:val="0"/>
          <w:sz w:val="24"/>
        </w:rPr>
      </w:pPr>
      <w:r w:rsidRPr="003561E5">
        <w:rPr>
          <w:b w:val="0"/>
          <w:sz w:val="24"/>
        </w:rPr>
        <w:t>Групп</w:t>
      </w:r>
      <w:r w:rsidR="00C20F65">
        <w:rPr>
          <w:b w:val="0"/>
          <w:sz w:val="24"/>
        </w:rPr>
        <w:t>а</w:t>
      </w:r>
      <w:r w:rsidRPr="003561E5">
        <w:rPr>
          <w:b w:val="0"/>
          <w:sz w:val="24"/>
        </w:rPr>
        <w:t xml:space="preserve"> общеразвивающей направленности комплектуются по возрастному принципу.</w:t>
      </w:r>
      <w:r w:rsidR="00926F60" w:rsidRPr="003561E5">
        <w:rPr>
          <w:b w:val="0"/>
          <w:sz w:val="24"/>
        </w:rPr>
        <w:t xml:space="preserve"> О</w:t>
      </w:r>
      <w:r w:rsidRPr="003561E5">
        <w:rPr>
          <w:b w:val="0"/>
          <w:sz w:val="24"/>
        </w:rPr>
        <w:t>сновными участниками реализации программы являются: дети дошкольного возраста, родители (законные представители</w:t>
      </w:r>
      <w:r w:rsidR="00926F60" w:rsidRPr="003561E5">
        <w:rPr>
          <w:b w:val="0"/>
          <w:sz w:val="24"/>
        </w:rPr>
        <w:t>)</w:t>
      </w:r>
      <w:r w:rsidRPr="003561E5">
        <w:rPr>
          <w:b w:val="0"/>
          <w:sz w:val="24"/>
        </w:rPr>
        <w:t>, педагоги.</w:t>
      </w:r>
    </w:p>
    <w:p w:rsidR="00B20024" w:rsidRPr="003561E5" w:rsidRDefault="00B20024" w:rsidP="003A2065">
      <w:pPr>
        <w:pStyle w:val="a9"/>
        <w:jc w:val="both"/>
        <w:rPr>
          <w:b w:val="0"/>
          <w:sz w:val="24"/>
        </w:rPr>
      </w:pPr>
      <w:r w:rsidRPr="003561E5">
        <w:rPr>
          <w:sz w:val="24"/>
        </w:rPr>
        <w:t>Наличие дополнительных функциональных помещений</w:t>
      </w:r>
    </w:p>
    <w:p w:rsidR="00B20024" w:rsidRPr="003561E5" w:rsidRDefault="00B20024" w:rsidP="003A2065">
      <w:pPr>
        <w:pStyle w:val="a9"/>
        <w:jc w:val="both"/>
        <w:rPr>
          <w:b w:val="0"/>
          <w:sz w:val="24"/>
        </w:rPr>
      </w:pPr>
      <w:r w:rsidRPr="003561E5">
        <w:rPr>
          <w:b w:val="0"/>
          <w:sz w:val="24"/>
        </w:rPr>
        <w:t xml:space="preserve">В Учреждении </w:t>
      </w:r>
      <w:r w:rsidR="00C20F65">
        <w:rPr>
          <w:b w:val="0"/>
          <w:sz w:val="24"/>
        </w:rPr>
        <w:t>дети пользуются</w:t>
      </w:r>
      <w:r w:rsidRPr="003561E5">
        <w:rPr>
          <w:b w:val="0"/>
          <w:sz w:val="24"/>
        </w:rPr>
        <w:t xml:space="preserve"> медицински</w:t>
      </w:r>
      <w:r w:rsidR="00C20F65">
        <w:rPr>
          <w:b w:val="0"/>
          <w:sz w:val="24"/>
        </w:rPr>
        <w:t>м</w:t>
      </w:r>
      <w:r w:rsidRPr="003561E5">
        <w:rPr>
          <w:b w:val="0"/>
          <w:sz w:val="24"/>
        </w:rPr>
        <w:t xml:space="preserve"> и процедурны</w:t>
      </w:r>
      <w:r w:rsidR="00C20F65">
        <w:rPr>
          <w:b w:val="0"/>
          <w:sz w:val="24"/>
        </w:rPr>
        <w:t>м</w:t>
      </w:r>
      <w:r w:rsidRPr="003561E5">
        <w:rPr>
          <w:b w:val="0"/>
          <w:sz w:val="24"/>
        </w:rPr>
        <w:t xml:space="preserve"> кабинет</w:t>
      </w:r>
      <w:r w:rsidR="00C20F65">
        <w:rPr>
          <w:b w:val="0"/>
          <w:sz w:val="24"/>
        </w:rPr>
        <w:t>ами</w:t>
      </w:r>
      <w:r w:rsidRPr="003561E5">
        <w:rPr>
          <w:b w:val="0"/>
          <w:sz w:val="24"/>
        </w:rPr>
        <w:t xml:space="preserve">, изолятор, </w:t>
      </w:r>
      <w:r>
        <w:rPr>
          <w:b w:val="0"/>
          <w:sz w:val="24"/>
        </w:rPr>
        <w:t>центр</w:t>
      </w:r>
      <w:r w:rsidR="00C20F65">
        <w:rPr>
          <w:b w:val="0"/>
          <w:sz w:val="24"/>
        </w:rPr>
        <w:t>ом</w:t>
      </w:r>
      <w:r w:rsidRPr="003561E5">
        <w:rPr>
          <w:b w:val="0"/>
          <w:sz w:val="24"/>
        </w:rPr>
        <w:t xml:space="preserve"> психологической разгрузки, музыкальны</w:t>
      </w:r>
      <w:r w:rsidR="00C20F65">
        <w:rPr>
          <w:b w:val="0"/>
          <w:sz w:val="24"/>
        </w:rPr>
        <w:t>м</w:t>
      </w:r>
      <w:r w:rsidRPr="003561E5">
        <w:rPr>
          <w:b w:val="0"/>
          <w:sz w:val="24"/>
        </w:rPr>
        <w:t xml:space="preserve"> зал</w:t>
      </w:r>
      <w:r w:rsidR="00C20F65">
        <w:rPr>
          <w:b w:val="0"/>
          <w:sz w:val="24"/>
        </w:rPr>
        <w:t>ом</w:t>
      </w:r>
      <w:r w:rsidRPr="003561E5">
        <w:rPr>
          <w:b w:val="0"/>
          <w:sz w:val="24"/>
        </w:rPr>
        <w:t>, физкультурный зал</w:t>
      </w:r>
      <w:r w:rsidR="00C20F65">
        <w:rPr>
          <w:b w:val="0"/>
          <w:sz w:val="24"/>
        </w:rPr>
        <w:t>ом</w:t>
      </w:r>
      <w:r w:rsidRPr="003561E5">
        <w:rPr>
          <w:b w:val="0"/>
          <w:sz w:val="24"/>
        </w:rPr>
        <w:t>.</w:t>
      </w:r>
    </w:p>
    <w:p w:rsidR="00226187" w:rsidRPr="003561E5" w:rsidRDefault="00226187" w:rsidP="003A2065">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3A2065">
      <w:pPr>
        <w:pStyle w:val="a9"/>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1"/>
        <w:gridCol w:w="3844"/>
      </w:tblGrid>
      <w:tr w:rsidR="00226187" w:rsidRPr="003561E5" w:rsidTr="00A9116A">
        <w:trPr>
          <w:trHeight w:val="275"/>
        </w:trPr>
        <w:tc>
          <w:tcPr>
            <w:tcW w:w="6521" w:type="dxa"/>
          </w:tcPr>
          <w:p w:rsidR="00226187" w:rsidRPr="003561E5" w:rsidRDefault="00226187" w:rsidP="003A2065">
            <w:pPr>
              <w:pStyle w:val="TableParagraph"/>
              <w:ind w:left="0"/>
              <w:jc w:val="center"/>
              <w:rPr>
                <w:sz w:val="24"/>
                <w:szCs w:val="24"/>
              </w:rPr>
            </w:pPr>
            <w:r w:rsidRPr="003561E5">
              <w:rPr>
                <w:sz w:val="24"/>
                <w:szCs w:val="24"/>
              </w:rPr>
              <w:t>Педагогический состав</w:t>
            </w:r>
          </w:p>
        </w:tc>
        <w:tc>
          <w:tcPr>
            <w:tcW w:w="3844" w:type="dxa"/>
          </w:tcPr>
          <w:p w:rsidR="00226187" w:rsidRPr="003561E5" w:rsidRDefault="00226187" w:rsidP="003A2065">
            <w:pPr>
              <w:pStyle w:val="TableParagraph"/>
              <w:ind w:left="0"/>
              <w:jc w:val="center"/>
              <w:rPr>
                <w:sz w:val="24"/>
                <w:szCs w:val="24"/>
              </w:rPr>
            </w:pPr>
            <w:r w:rsidRPr="003561E5">
              <w:rPr>
                <w:sz w:val="24"/>
                <w:szCs w:val="24"/>
              </w:rPr>
              <w:t>Количество штатных единиц</w:t>
            </w:r>
          </w:p>
        </w:tc>
      </w:tr>
      <w:tr w:rsidR="00226187" w:rsidRPr="003561E5" w:rsidTr="00A9116A">
        <w:trPr>
          <w:trHeight w:val="277"/>
        </w:trPr>
        <w:tc>
          <w:tcPr>
            <w:tcW w:w="6521" w:type="dxa"/>
          </w:tcPr>
          <w:p w:rsidR="00226187" w:rsidRPr="003561E5" w:rsidRDefault="00226187" w:rsidP="003A2065">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3A2065">
            <w:pPr>
              <w:pStyle w:val="TableParagraph"/>
              <w:ind w:left="0"/>
              <w:jc w:val="center"/>
              <w:rPr>
                <w:sz w:val="24"/>
                <w:szCs w:val="24"/>
                <w:lang w:val="ru-RU"/>
              </w:rPr>
            </w:pPr>
            <w:r w:rsidRPr="003561E5">
              <w:rPr>
                <w:sz w:val="24"/>
                <w:szCs w:val="24"/>
                <w:lang w:val="ru-RU"/>
              </w:rPr>
              <w:t>1</w:t>
            </w:r>
          </w:p>
        </w:tc>
      </w:tr>
      <w:tr w:rsidR="00226187" w:rsidRPr="003561E5" w:rsidTr="00A9116A">
        <w:trPr>
          <w:trHeight w:val="275"/>
        </w:trPr>
        <w:tc>
          <w:tcPr>
            <w:tcW w:w="6521" w:type="dxa"/>
          </w:tcPr>
          <w:p w:rsidR="00226187" w:rsidRPr="003561E5" w:rsidRDefault="00226187" w:rsidP="003A2065">
            <w:pPr>
              <w:pStyle w:val="TableParagraph"/>
              <w:ind w:left="0"/>
              <w:jc w:val="both"/>
              <w:rPr>
                <w:sz w:val="24"/>
                <w:szCs w:val="24"/>
              </w:rPr>
            </w:pPr>
            <w:r w:rsidRPr="003561E5">
              <w:rPr>
                <w:sz w:val="24"/>
                <w:szCs w:val="24"/>
              </w:rPr>
              <w:t>Педагог-психолог</w:t>
            </w:r>
          </w:p>
        </w:tc>
        <w:tc>
          <w:tcPr>
            <w:tcW w:w="3844" w:type="dxa"/>
          </w:tcPr>
          <w:p w:rsidR="00226187" w:rsidRPr="003561E5" w:rsidRDefault="00BF3875" w:rsidP="003A2065">
            <w:pPr>
              <w:pStyle w:val="TableParagraph"/>
              <w:ind w:left="0"/>
              <w:jc w:val="center"/>
              <w:rPr>
                <w:sz w:val="24"/>
                <w:szCs w:val="24"/>
                <w:lang w:val="ru-RU"/>
              </w:rPr>
            </w:pPr>
            <w:r w:rsidRPr="003561E5">
              <w:rPr>
                <w:sz w:val="24"/>
                <w:szCs w:val="24"/>
                <w:lang w:val="ru-RU"/>
              </w:rPr>
              <w:t>1</w:t>
            </w:r>
          </w:p>
        </w:tc>
      </w:tr>
      <w:tr w:rsidR="00226187" w:rsidRPr="003561E5" w:rsidTr="00A9116A">
        <w:trPr>
          <w:trHeight w:val="275"/>
        </w:trPr>
        <w:tc>
          <w:tcPr>
            <w:tcW w:w="6521" w:type="dxa"/>
          </w:tcPr>
          <w:p w:rsidR="00226187" w:rsidRPr="003561E5" w:rsidRDefault="00226187" w:rsidP="003A2065">
            <w:pPr>
              <w:pStyle w:val="TableParagraph"/>
              <w:ind w:left="0"/>
              <w:jc w:val="both"/>
              <w:rPr>
                <w:sz w:val="24"/>
                <w:szCs w:val="24"/>
              </w:rPr>
            </w:pPr>
            <w:r w:rsidRPr="003561E5">
              <w:rPr>
                <w:sz w:val="24"/>
                <w:szCs w:val="24"/>
              </w:rPr>
              <w:t>Музыкальный руководитель</w:t>
            </w:r>
          </w:p>
        </w:tc>
        <w:tc>
          <w:tcPr>
            <w:tcW w:w="3844" w:type="dxa"/>
          </w:tcPr>
          <w:p w:rsidR="00226187" w:rsidRPr="003561E5" w:rsidRDefault="00C20F65" w:rsidP="003A2065">
            <w:pPr>
              <w:pStyle w:val="TableParagraph"/>
              <w:ind w:left="0"/>
              <w:jc w:val="center"/>
              <w:rPr>
                <w:sz w:val="24"/>
                <w:szCs w:val="24"/>
                <w:lang w:val="ru-RU"/>
              </w:rPr>
            </w:pPr>
            <w:r>
              <w:rPr>
                <w:sz w:val="24"/>
                <w:szCs w:val="24"/>
                <w:lang w:val="ru-RU"/>
              </w:rPr>
              <w:t>1</w:t>
            </w:r>
          </w:p>
        </w:tc>
      </w:tr>
      <w:tr w:rsidR="00226187" w:rsidRPr="003561E5" w:rsidTr="00A9116A">
        <w:trPr>
          <w:trHeight w:val="275"/>
        </w:trPr>
        <w:tc>
          <w:tcPr>
            <w:tcW w:w="6521" w:type="dxa"/>
          </w:tcPr>
          <w:p w:rsidR="00226187" w:rsidRPr="003561E5" w:rsidRDefault="00226187" w:rsidP="003A2065">
            <w:pPr>
              <w:pStyle w:val="TableParagraph"/>
              <w:ind w:left="0"/>
              <w:jc w:val="both"/>
              <w:rPr>
                <w:sz w:val="24"/>
                <w:szCs w:val="24"/>
              </w:rPr>
            </w:pPr>
            <w:r w:rsidRPr="003561E5">
              <w:rPr>
                <w:sz w:val="24"/>
                <w:szCs w:val="24"/>
              </w:rPr>
              <w:t>Инструктор по физической культуре</w:t>
            </w:r>
          </w:p>
        </w:tc>
        <w:tc>
          <w:tcPr>
            <w:tcW w:w="3844" w:type="dxa"/>
          </w:tcPr>
          <w:p w:rsidR="00226187" w:rsidRPr="003561E5" w:rsidRDefault="00BF3875" w:rsidP="003A2065">
            <w:pPr>
              <w:pStyle w:val="TableParagraph"/>
              <w:ind w:left="0"/>
              <w:jc w:val="center"/>
              <w:rPr>
                <w:sz w:val="24"/>
                <w:szCs w:val="24"/>
                <w:lang w:val="ru-RU"/>
              </w:rPr>
            </w:pPr>
            <w:r w:rsidRPr="003561E5">
              <w:rPr>
                <w:sz w:val="24"/>
                <w:szCs w:val="24"/>
                <w:lang w:val="ru-RU"/>
              </w:rPr>
              <w:t>1</w:t>
            </w:r>
          </w:p>
        </w:tc>
      </w:tr>
      <w:tr w:rsidR="00226187" w:rsidRPr="003561E5" w:rsidTr="00A9116A">
        <w:trPr>
          <w:trHeight w:val="275"/>
        </w:trPr>
        <w:tc>
          <w:tcPr>
            <w:tcW w:w="6521" w:type="dxa"/>
          </w:tcPr>
          <w:p w:rsidR="00226187" w:rsidRPr="003561E5" w:rsidRDefault="00226187" w:rsidP="003A2065">
            <w:pPr>
              <w:pStyle w:val="TableParagraph"/>
              <w:ind w:left="0"/>
              <w:jc w:val="both"/>
              <w:rPr>
                <w:sz w:val="24"/>
                <w:szCs w:val="24"/>
              </w:rPr>
            </w:pPr>
            <w:r w:rsidRPr="003561E5">
              <w:rPr>
                <w:sz w:val="24"/>
                <w:szCs w:val="24"/>
              </w:rPr>
              <w:t>Воспитатель</w:t>
            </w:r>
          </w:p>
        </w:tc>
        <w:tc>
          <w:tcPr>
            <w:tcW w:w="3844" w:type="dxa"/>
          </w:tcPr>
          <w:p w:rsidR="00226187" w:rsidRPr="003561E5" w:rsidRDefault="00C20F65" w:rsidP="003A2065">
            <w:pPr>
              <w:pStyle w:val="TableParagraph"/>
              <w:ind w:left="0"/>
              <w:jc w:val="center"/>
              <w:rPr>
                <w:sz w:val="24"/>
                <w:szCs w:val="24"/>
                <w:lang w:val="ru-RU"/>
              </w:rPr>
            </w:pPr>
            <w:r>
              <w:rPr>
                <w:sz w:val="24"/>
                <w:szCs w:val="24"/>
                <w:lang w:val="ru-RU"/>
              </w:rPr>
              <w:t>2</w:t>
            </w:r>
          </w:p>
        </w:tc>
      </w:tr>
    </w:tbl>
    <w:p w:rsidR="00633BD2" w:rsidRPr="003561E5" w:rsidRDefault="00633BD2" w:rsidP="003A2065">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Взаимодействие педагогического коллектива с социумом</w:t>
      </w:r>
    </w:p>
    <w:p w:rsidR="00633BD2" w:rsidRPr="003561E5" w:rsidRDefault="00633BD2" w:rsidP="003A2065">
      <w:pPr>
        <w:pStyle w:val="a9"/>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3561E5" w:rsidRDefault="00633BD2" w:rsidP="003A2065">
      <w:pPr>
        <w:pStyle w:val="a9"/>
        <w:jc w:val="both"/>
        <w:rPr>
          <w:b w:val="0"/>
          <w:sz w:val="24"/>
        </w:rPr>
      </w:pPr>
      <w:r w:rsidRPr="003561E5">
        <w:rPr>
          <w:b w:val="0"/>
          <w:sz w:val="24"/>
        </w:rPr>
        <w:t>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учреждениями:</w:t>
      </w:r>
    </w:p>
    <w:p w:rsidR="00633BD2" w:rsidRPr="003561E5" w:rsidRDefault="00633BD2" w:rsidP="003A2065">
      <w:pPr>
        <w:pStyle w:val="a3"/>
        <w:widowControl w:val="0"/>
        <w:numPr>
          <w:ilvl w:val="0"/>
          <w:numId w:val="81"/>
        </w:numPr>
        <w:tabs>
          <w:tab w:val="left" w:pos="125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МБОУ «Средняя школа № 17». Целью сотрудничества сторон является подготовка детей к школе, создание благоприятных условий для быстрой адаптации будущего</w:t>
      </w:r>
      <w:r w:rsidRPr="003561E5">
        <w:rPr>
          <w:rFonts w:ascii="Times New Roman" w:hAnsi="Times New Roman" w:cs="Times New Roman"/>
          <w:spacing w:val="-9"/>
          <w:sz w:val="24"/>
          <w:szCs w:val="24"/>
        </w:rPr>
        <w:t xml:space="preserve"> </w:t>
      </w:r>
      <w:r w:rsidRPr="003561E5">
        <w:rPr>
          <w:rFonts w:ascii="Times New Roman" w:hAnsi="Times New Roman" w:cs="Times New Roman"/>
          <w:sz w:val="24"/>
          <w:szCs w:val="24"/>
        </w:rPr>
        <w:t>школьника.</w:t>
      </w:r>
    </w:p>
    <w:p w:rsidR="00633BD2" w:rsidRPr="003561E5" w:rsidRDefault="00633BD2" w:rsidP="003A2065">
      <w:pPr>
        <w:pStyle w:val="a3"/>
        <w:widowControl w:val="0"/>
        <w:numPr>
          <w:ilvl w:val="0"/>
          <w:numId w:val="81"/>
        </w:numPr>
        <w:tabs>
          <w:tab w:val="left" w:pos="125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Центральная детская библиотека им. А.П. Гайдара. Цель взаимодействия –обеспечение образовательного и воспитательного процесса информационными ресурсами по развитию дошкольников, по воспитанию у детей интереса к работе с книгой в поисках необходимой</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информации.</w:t>
      </w:r>
    </w:p>
    <w:p w:rsidR="00633BD2" w:rsidRPr="003561E5" w:rsidRDefault="00633BD2" w:rsidP="003A2065">
      <w:pPr>
        <w:pStyle w:val="a3"/>
        <w:widowControl w:val="0"/>
        <w:numPr>
          <w:ilvl w:val="1"/>
          <w:numId w:val="81"/>
        </w:numPr>
        <w:tabs>
          <w:tab w:val="left" w:pos="1242"/>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 xml:space="preserve">ГБУЗ НО «Городская детская поликлиника № </w:t>
      </w:r>
      <w:r w:rsidRPr="003561E5">
        <w:rPr>
          <w:rFonts w:ascii="Times New Roman" w:hAnsi="Times New Roman" w:cs="Times New Roman"/>
          <w:spacing w:val="-3"/>
          <w:sz w:val="24"/>
          <w:szCs w:val="24"/>
        </w:rPr>
        <w:t xml:space="preserve">10». </w:t>
      </w:r>
      <w:r w:rsidRPr="003561E5">
        <w:rPr>
          <w:rFonts w:ascii="Times New Roman" w:hAnsi="Times New Roman" w:cs="Times New Roman"/>
          <w:sz w:val="24"/>
          <w:szCs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3561E5">
        <w:rPr>
          <w:rFonts w:ascii="Times New Roman" w:hAnsi="Times New Roman" w:cs="Times New Roman"/>
          <w:spacing w:val="-2"/>
          <w:sz w:val="24"/>
          <w:szCs w:val="24"/>
        </w:rPr>
        <w:t xml:space="preserve"> </w:t>
      </w:r>
      <w:r w:rsidRPr="003561E5">
        <w:rPr>
          <w:rFonts w:ascii="Times New Roman" w:hAnsi="Times New Roman" w:cs="Times New Roman"/>
          <w:sz w:val="24"/>
          <w:szCs w:val="24"/>
        </w:rPr>
        <w:t>осмотры.</w:t>
      </w:r>
    </w:p>
    <w:p w:rsidR="00633BD2" w:rsidRPr="003561E5" w:rsidRDefault="00633BD2" w:rsidP="003A2065">
      <w:pPr>
        <w:pStyle w:val="a9"/>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633BD2" w:rsidRPr="003561E5" w:rsidRDefault="00633BD2" w:rsidP="003A2065">
      <w:pPr>
        <w:spacing w:after="0" w:line="240" w:lineRule="auto"/>
        <w:jc w:val="center"/>
        <w:rPr>
          <w:rFonts w:ascii="Times New Roman" w:hAnsi="Times New Roman" w:cs="Times New Roman"/>
          <w:b/>
          <w:sz w:val="24"/>
          <w:szCs w:val="24"/>
        </w:rPr>
      </w:pPr>
    </w:p>
    <w:p w:rsidR="001B2496" w:rsidRPr="003561E5" w:rsidRDefault="00DF727E" w:rsidP="00CD5402">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дошкольного возраста</w:t>
      </w:r>
      <w:r w:rsidR="001B2496" w:rsidRPr="003561E5">
        <w:rPr>
          <w:rFonts w:ascii="Times New Roman" w:hAnsi="Times New Roman" w:cs="Times New Roman"/>
          <w:sz w:val="24"/>
          <w:szCs w:val="24"/>
        </w:rPr>
        <w:t xml:space="preserve"> </w:t>
      </w:r>
    </w:p>
    <w:p w:rsidR="00420678" w:rsidRPr="003561E5" w:rsidRDefault="00420678" w:rsidP="003A2065">
      <w:pPr>
        <w:pStyle w:val="a9"/>
        <w:ind w:right="-1"/>
        <w:jc w:val="both"/>
        <w:rPr>
          <w:b w:val="0"/>
          <w:sz w:val="24"/>
        </w:rPr>
      </w:pPr>
      <w:r w:rsidRPr="003561E5">
        <w:rPr>
          <w:b w:val="0"/>
          <w:sz w:val="24"/>
        </w:rPr>
        <w:t xml:space="preserve">Возрастные особенности детей от </w:t>
      </w:r>
      <w:r w:rsidR="00C20F65">
        <w:rPr>
          <w:b w:val="0"/>
          <w:sz w:val="24"/>
        </w:rPr>
        <w:t>5</w:t>
      </w:r>
      <w:r w:rsidRPr="003561E5">
        <w:rPr>
          <w:b w:val="0"/>
          <w:sz w:val="24"/>
        </w:rPr>
        <w:t xml:space="preserve"> до </w:t>
      </w:r>
      <w:r w:rsidR="00C20F65">
        <w:rPr>
          <w:b w:val="0"/>
          <w:sz w:val="24"/>
        </w:rPr>
        <w:t>6</w:t>
      </w:r>
      <w:r w:rsidRPr="003561E5">
        <w:rPr>
          <w:b w:val="0"/>
          <w:sz w:val="24"/>
        </w:rPr>
        <w:t xml:space="preserve"> лет соответствуют описанию, представленному в Программе: 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w:t>
      </w:r>
    </w:p>
    <w:p w:rsidR="00420678" w:rsidRPr="003561E5" w:rsidRDefault="00420678" w:rsidP="003A2065">
      <w:pPr>
        <w:pStyle w:val="a9"/>
        <w:ind w:right="-1"/>
        <w:jc w:val="both"/>
        <w:rPr>
          <w:b w:val="0"/>
          <w:sz w:val="24"/>
        </w:rPr>
      </w:pPr>
      <w:r w:rsidRPr="003561E5">
        <w:rPr>
          <w:sz w:val="24"/>
        </w:rPr>
        <w:t xml:space="preserve">Характеристики особенностей развития детей старшего дошкольного возраста </w:t>
      </w:r>
      <w:r w:rsidR="002473C3" w:rsidRPr="003561E5">
        <w:rPr>
          <w:sz w:val="24"/>
        </w:rPr>
        <w:t>(5-6 лет)</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002473C3" w:rsidRPr="003561E5">
        <w:rPr>
          <w:b w:val="0"/>
          <w:sz w:val="24"/>
        </w:rPr>
        <w:t>, с. 21-23</w:t>
      </w:r>
    </w:p>
    <w:p w:rsidR="00786415" w:rsidRPr="00B22876" w:rsidRDefault="00786415" w:rsidP="003A2065">
      <w:pPr>
        <w:autoSpaceDE w:val="0"/>
        <w:autoSpaceDN w:val="0"/>
        <w:adjustRightInd w:val="0"/>
        <w:spacing w:after="0" w:line="240" w:lineRule="auto"/>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Характеристики психологических особенностей развития детей дошкольного возраста </w:t>
      </w:r>
    </w:p>
    <w:tbl>
      <w:tblPr>
        <w:tblStyle w:val="a4"/>
        <w:tblW w:w="0" w:type="auto"/>
        <w:tblLook w:val="04A0" w:firstRow="1" w:lastRow="0" w:firstColumn="1" w:lastColumn="0" w:noHBand="0" w:noVBand="1"/>
      </w:tblPr>
      <w:tblGrid>
        <w:gridCol w:w="3246"/>
        <w:gridCol w:w="5934"/>
        <w:gridCol w:w="1379"/>
      </w:tblGrid>
      <w:tr w:rsidR="00786415" w:rsidRPr="00B22876" w:rsidTr="00A9116A">
        <w:tc>
          <w:tcPr>
            <w:tcW w:w="3246" w:type="dxa"/>
          </w:tcPr>
          <w:p w:rsidR="00786415" w:rsidRPr="00B22876" w:rsidRDefault="00786415" w:rsidP="003A2065">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5934" w:type="dxa"/>
          </w:tcPr>
          <w:p w:rsidR="00786415" w:rsidRPr="00B22876" w:rsidRDefault="00786415" w:rsidP="003A2065">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3A2065">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A9116A">
        <w:tc>
          <w:tcPr>
            <w:tcW w:w="3246" w:type="dxa"/>
          </w:tcPr>
          <w:p w:rsidR="00786415" w:rsidRPr="00B22876" w:rsidRDefault="00786415" w:rsidP="003A2065">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Старша группа (5-6 лет)</w:t>
            </w:r>
          </w:p>
        </w:tc>
        <w:tc>
          <w:tcPr>
            <w:tcW w:w="5934" w:type="dxa"/>
          </w:tcPr>
          <w:p w:rsidR="00786415" w:rsidRPr="00B22876" w:rsidRDefault="00786415" w:rsidP="003A2065">
            <w:pPr>
              <w:jc w:val="both"/>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5-6 лет». СПб-М.: 2016 г.</w:t>
            </w:r>
          </w:p>
        </w:tc>
        <w:tc>
          <w:tcPr>
            <w:tcW w:w="1379" w:type="dxa"/>
          </w:tcPr>
          <w:p w:rsidR="00786415" w:rsidRPr="00B22876" w:rsidRDefault="00786415" w:rsidP="003A2065">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11</w:t>
            </w:r>
          </w:p>
        </w:tc>
      </w:tr>
    </w:tbl>
    <w:p w:rsidR="002055DB" w:rsidRPr="00B20024" w:rsidRDefault="00B20024" w:rsidP="003A2065">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8B7141" w:rsidRPr="00B20024">
        <w:rPr>
          <w:rFonts w:ascii="Times New Roman" w:hAnsi="Times New Roman" w:cs="Times New Roman"/>
          <w:b/>
          <w:sz w:val="24"/>
          <w:szCs w:val="24"/>
        </w:rPr>
        <w:t>Планируемые результаты</w:t>
      </w:r>
    </w:p>
    <w:p w:rsidR="002473C3" w:rsidRPr="003561E5" w:rsidRDefault="002473C3" w:rsidP="003A2065">
      <w:pPr>
        <w:pStyle w:val="1"/>
        <w:ind w:right="-1"/>
        <w:jc w:val="center"/>
        <w:rPr>
          <w:b/>
          <w:i w:val="0"/>
          <w:color w:val="auto"/>
        </w:rPr>
      </w:pPr>
      <w:r w:rsidRPr="003561E5">
        <w:rPr>
          <w:b/>
          <w:i w:val="0"/>
          <w:color w:val="auto"/>
        </w:rPr>
        <w:t>Целевые ориентиры</w:t>
      </w:r>
    </w:p>
    <w:p w:rsidR="002473C3" w:rsidRPr="003561E5" w:rsidRDefault="002473C3" w:rsidP="003A2065">
      <w:pPr>
        <w:pStyle w:val="a9"/>
        <w:ind w:right="-1"/>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3A2065">
      <w:pPr>
        <w:pStyle w:val="a9"/>
        <w:ind w:right="-1"/>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3A2065">
      <w:pPr>
        <w:pStyle w:val="a9"/>
        <w:ind w:right="-1"/>
        <w:jc w:val="both"/>
        <w:rPr>
          <w:b w:val="0"/>
          <w:sz w:val="24"/>
        </w:rPr>
      </w:pPr>
      <w:r w:rsidRPr="003561E5">
        <w:rPr>
          <w:b w:val="0"/>
          <w:sz w:val="24"/>
        </w:rPr>
        <w:t>Целевые ориентиры на этапе завершения дошкольного образования ФГОС ДО раздела IV,</w:t>
      </w:r>
      <w:r w:rsidRPr="003561E5">
        <w:rPr>
          <w:b w:val="0"/>
          <w:spacing w:val="-1"/>
          <w:sz w:val="24"/>
        </w:rPr>
        <w:t xml:space="preserve"> </w:t>
      </w:r>
      <w:r w:rsidRPr="003561E5">
        <w:rPr>
          <w:b w:val="0"/>
          <w:sz w:val="24"/>
        </w:rPr>
        <w:t>4.6.</w:t>
      </w:r>
    </w:p>
    <w:p w:rsidR="008770F6" w:rsidRPr="00CD5402" w:rsidRDefault="00A0049D" w:rsidP="00CD5402">
      <w:pPr>
        <w:pStyle w:val="a3"/>
        <w:numPr>
          <w:ilvl w:val="2"/>
          <w:numId w:val="17"/>
        </w:numPr>
        <w:spacing w:after="0" w:line="240" w:lineRule="auto"/>
        <w:ind w:left="0" w:firstLine="0"/>
        <w:jc w:val="center"/>
        <w:rPr>
          <w:rFonts w:ascii="Times New Roman" w:hAnsi="Times New Roman" w:cs="Times New Roman"/>
          <w:b/>
          <w:sz w:val="24"/>
          <w:szCs w:val="24"/>
        </w:rPr>
      </w:pPr>
      <w:r w:rsidRPr="00CD5402">
        <w:rPr>
          <w:rFonts w:ascii="Times New Roman" w:hAnsi="Times New Roman" w:cs="Times New Roman"/>
          <w:b/>
          <w:sz w:val="24"/>
          <w:szCs w:val="24"/>
        </w:rPr>
        <w:t xml:space="preserve">Планируемые результаты освоения </w:t>
      </w:r>
      <w:r w:rsidR="00FA499D" w:rsidRPr="00CD5402">
        <w:rPr>
          <w:rFonts w:ascii="Times New Roman" w:hAnsi="Times New Roman" w:cs="Times New Roman"/>
          <w:b/>
          <w:sz w:val="24"/>
          <w:szCs w:val="24"/>
        </w:rPr>
        <w:t>Программы</w:t>
      </w:r>
      <w:r w:rsidRPr="00CD5402">
        <w:rPr>
          <w:rFonts w:ascii="Times New Roman" w:hAnsi="Times New Roman" w:cs="Times New Roman"/>
          <w:b/>
          <w:sz w:val="24"/>
          <w:szCs w:val="24"/>
        </w:rPr>
        <w:t xml:space="preserve"> детьми </w:t>
      </w:r>
      <w:r w:rsidR="008770F6" w:rsidRPr="00CD5402">
        <w:rPr>
          <w:rFonts w:ascii="Times New Roman" w:hAnsi="Times New Roman" w:cs="Times New Roman"/>
          <w:b/>
          <w:sz w:val="24"/>
          <w:szCs w:val="24"/>
        </w:rPr>
        <w:t>дошкольного возраста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355"/>
      </w:tblGrid>
      <w:tr w:rsidR="008770F6" w:rsidRPr="00CD5402" w:rsidTr="00A9116A">
        <w:tc>
          <w:tcPr>
            <w:tcW w:w="10456" w:type="dxa"/>
            <w:gridSpan w:val="2"/>
          </w:tcPr>
          <w:p w:rsidR="008770F6" w:rsidRPr="00CD5402" w:rsidRDefault="009F53E8"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ИГРА КАК ОСОБОЕ ПРОСТРАНСТВО РАЗВИТИЯ РЕБЕНКА</w:t>
            </w:r>
          </w:p>
        </w:tc>
      </w:tr>
      <w:tr w:rsidR="00C816FD" w:rsidRPr="00CD5402" w:rsidTr="00A9116A">
        <w:tc>
          <w:tcPr>
            <w:tcW w:w="1101"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 xml:space="preserve">Возраст </w:t>
            </w:r>
          </w:p>
        </w:tc>
        <w:tc>
          <w:tcPr>
            <w:tcW w:w="9355"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Планируемые результаты</w:t>
            </w:r>
          </w:p>
        </w:tc>
      </w:tr>
      <w:tr w:rsidR="00444437" w:rsidRPr="00CD5402" w:rsidTr="00A9116A">
        <w:tc>
          <w:tcPr>
            <w:tcW w:w="1101" w:type="dxa"/>
          </w:tcPr>
          <w:p w:rsidR="00444437" w:rsidRPr="00CD5402" w:rsidRDefault="00444437"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w:t>
            </w:r>
          </w:p>
          <w:p w:rsidR="00B20024" w:rsidRPr="00CD5402" w:rsidRDefault="00B20024" w:rsidP="003A2065">
            <w:pPr>
              <w:jc w:val="center"/>
              <w:rPr>
                <w:rFonts w:ascii="Times New Roman" w:hAnsi="Times New Roman" w:cs="Times New Roman"/>
                <w:b/>
                <w:sz w:val="20"/>
                <w:szCs w:val="20"/>
              </w:rPr>
            </w:pPr>
            <w:r w:rsidRPr="00CD5402">
              <w:rPr>
                <w:rFonts w:ascii="Times New Roman" w:hAnsi="Times New Roman" w:cs="Times New Roman"/>
                <w:b/>
                <w:sz w:val="20"/>
                <w:szCs w:val="20"/>
              </w:rPr>
              <w:t>(5-6 лет)</w:t>
            </w:r>
          </w:p>
        </w:tc>
        <w:tc>
          <w:tcPr>
            <w:tcW w:w="9355" w:type="dxa"/>
          </w:tcPr>
          <w:p w:rsidR="00444437" w:rsidRPr="00CD5402" w:rsidRDefault="00444437" w:rsidP="003A2065">
            <w:pPr>
              <w:pStyle w:val="a3"/>
              <w:numPr>
                <w:ilvl w:val="0"/>
                <w:numId w:val="43"/>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У детей присутствует предварительное обозначение темы игры, и создание игровой обстановки.</w:t>
            </w:r>
          </w:p>
          <w:p w:rsidR="00444437" w:rsidRPr="00CD5402" w:rsidRDefault="00444437" w:rsidP="003A2065">
            <w:pPr>
              <w:pStyle w:val="a3"/>
              <w:numPr>
                <w:ilvl w:val="0"/>
                <w:numId w:val="43"/>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Дети заинтересованы совместной игрой, эмоциональный фон общения - положительный. </w:t>
            </w:r>
          </w:p>
          <w:p w:rsidR="00444437" w:rsidRPr="00CD5402" w:rsidRDefault="00444437" w:rsidP="003A2065">
            <w:pPr>
              <w:pStyle w:val="a3"/>
              <w:numPr>
                <w:ilvl w:val="0"/>
                <w:numId w:val="43"/>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Согласовывают в игровой деятельности свои интересы и интересы партнеров, умеют объяснить замыслы, адресовать обращение партнеру. </w:t>
            </w:r>
          </w:p>
          <w:p w:rsidR="00444437" w:rsidRPr="00CD5402" w:rsidRDefault="00444437" w:rsidP="003A2065">
            <w:pPr>
              <w:pStyle w:val="a3"/>
              <w:numPr>
                <w:ilvl w:val="0"/>
                <w:numId w:val="43"/>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Характерно использование просьб, предложений в общении с партнерами.</w:t>
            </w:r>
          </w:p>
          <w:p w:rsidR="00444437" w:rsidRPr="00CD5402" w:rsidRDefault="00444437" w:rsidP="003A2065">
            <w:pPr>
              <w:pStyle w:val="a3"/>
              <w:numPr>
                <w:ilvl w:val="0"/>
                <w:numId w:val="43"/>
              </w:numPr>
              <w:tabs>
                <w:tab w:val="left" w:pos="323"/>
              </w:tabs>
              <w:spacing w:after="0" w:line="240" w:lineRule="auto"/>
              <w:ind w:left="0" w:firstLine="0"/>
              <w:rPr>
                <w:rFonts w:ascii="Times New Roman" w:hAnsi="Times New Roman" w:cs="Times New Roman"/>
                <w:b/>
                <w:sz w:val="20"/>
                <w:szCs w:val="20"/>
              </w:rPr>
            </w:pPr>
            <w:r w:rsidRPr="00CD5402">
              <w:rPr>
                <w:rFonts w:ascii="Times New Roman" w:hAnsi="Times New Roman" w:cs="Times New Roman"/>
                <w:b/>
                <w:sz w:val="20"/>
                <w:szCs w:val="20"/>
              </w:rPr>
              <w:t>В сюжетных и театрализованных играх активность детей проявляется:</w:t>
            </w:r>
          </w:p>
          <w:p w:rsidR="00444437" w:rsidRPr="00CD5402" w:rsidRDefault="00444437" w:rsidP="003A2065">
            <w:pPr>
              <w:pStyle w:val="a3"/>
              <w:numPr>
                <w:ilvl w:val="0"/>
                <w:numId w:val="45"/>
              </w:numPr>
              <w:tabs>
                <w:tab w:val="left" w:pos="323"/>
                <w:tab w:val="left" w:pos="606"/>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b/>
                <w:sz w:val="20"/>
                <w:szCs w:val="20"/>
              </w:rPr>
              <w:t>Для детей - «сочинителей»</w:t>
            </w:r>
            <w:r w:rsidRPr="00CD5402">
              <w:rPr>
                <w:rFonts w:ascii="Times New Roman" w:hAnsi="Times New Roman" w:cs="Times New Roman"/>
                <w:sz w:val="20"/>
                <w:szCs w:val="20"/>
              </w:rPr>
              <w:t xml:space="preserve">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w:t>
            </w:r>
          </w:p>
          <w:p w:rsidR="00444437" w:rsidRPr="00CD5402" w:rsidRDefault="00444437" w:rsidP="003A2065">
            <w:pPr>
              <w:pStyle w:val="a3"/>
              <w:numPr>
                <w:ilvl w:val="0"/>
                <w:numId w:val="45"/>
              </w:numPr>
              <w:tabs>
                <w:tab w:val="left" w:pos="323"/>
                <w:tab w:val="left" w:pos="606"/>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b/>
                <w:sz w:val="20"/>
                <w:szCs w:val="20"/>
              </w:rPr>
              <w:t>Для детей - «исполнителей»</w:t>
            </w:r>
            <w:r w:rsidRPr="00CD5402">
              <w:rPr>
                <w:rFonts w:ascii="Times New Roman" w:hAnsi="Times New Roman" w:cs="Times New Roman"/>
                <w:sz w:val="20"/>
                <w:szCs w:val="20"/>
              </w:rPr>
              <w:t xml:space="preserve"> наиболее интересен процесс создания игровых образов в сюжетно-ролевой игре, управления персонажами в режиссерской игре.</w:t>
            </w:r>
          </w:p>
          <w:p w:rsidR="00444437" w:rsidRPr="00CD5402" w:rsidRDefault="00444437" w:rsidP="003A2065">
            <w:pPr>
              <w:pStyle w:val="a3"/>
              <w:numPr>
                <w:ilvl w:val="0"/>
                <w:numId w:val="45"/>
              </w:numPr>
              <w:tabs>
                <w:tab w:val="left" w:pos="323"/>
                <w:tab w:val="left" w:pos="606"/>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b/>
                <w:sz w:val="20"/>
                <w:szCs w:val="20"/>
              </w:rPr>
              <w:t>Для детей - «режиссеров»</w:t>
            </w:r>
            <w:r w:rsidRPr="00CD5402">
              <w:rPr>
                <w:rFonts w:ascii="Times New Roman" w:hAnsi="Times New Roman" w:cs="Times New Roman"/>
                <w:sz w:val="20"/>
                <w:szCs w:val="20"/>
              </w:rPr>
              <w:t xml:space="preserve">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w:t>
            </w:r>
          </w:p>
          <w:p w:rsidR="00444437" w:rsidRPr="00CD5402" w:rsidRDefault="00444437" w:rsidP="003A2065">
            <w:pPr>
              <w:pStyle w:val="a3"/>
              <w:numPr>
                <w:ilvl w:val="0"/>
                <w:numId w:val="45"/>
              </w:numPr>
              <w:tabs>
                <w:tab w:val="left" w:pos="323"/>
                <w:tab w:val="left" w:pos="606"/>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b/>
                <w:sz w:val="20"/>
                <w:szCs w:val="20"/>
              </w:rPr>
              <w:t>Для детей - «практиков»</w:t>
            </w:r>
            <w:r w:rsidRPr="00CD5402">
              <w:rPr>
                <w:rFonts w:ascii="Times New Roman" w:hAnsi="Times New Roman" w:cs="Times New Roman"/>
                <w:sz w:val="20"/>
                <w:szCs w:val="20"/>
              </w:rPr>
              <w:t xml:space="preserve"> интересны многоплановые игровые сюжеты, предполагающие вариативные переходы от игры к продуктивной деятельности и обратно.</w:t>
            </w:r>
          </w:p>
          <w:p w:rsidR="00444437" w:rsidRPr="00CD5402" w:rsidRDefault="00444437" w:rsidP="003A2065">
            <w:pPr>
              <w:pStyle w:val="a3"/>
              <w:numPr>
                <w:ilvl w:val="0"/>
                <w:numId w:val="4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Часто продуктивная деятельность предшествует игре и обогащает игровой замысел.</w:t>
            </w:r>
          </w:p>
          <w:p w:rsidR="00444437" w:rsidRPr="00CD5402" w:rsidRDefault="00444437" w:rsidP="003A2065">
            <w:pPr>
              <w:pStyle w:val="a3"/>
              <w:numPr>
                <w:ilvl w:val="0"/>
                <w:numId w:val="4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Дети проявляют интерес к игровому экспериментированию, к развивающим и познавательным играм.</w:t>
            </w:r>
          </w:p>
          <w:p w:rsidR="00444437" w:rsidRPr="00CD5402" w:rsidRDefault="00444437" w:rsidP="003A2065">
            <w:pPr>
              <w:pStyle w:val="a3"/>
              <w:numPr>
                <w:ilvl w:val="0"/>
                <w:numId w:val="44"/>
              </w:numPr>
              <w:tabs>
                <w:tab w:val="left" w:pos="323"/>
              </w:tabs>
              <w:spacing w:after="0" w:line="240" w:lineRule="auto"/>
              <w:ind w:left="0" w:firstLine="0"/>
              <w:jc w:val="both"/>
              <w:rPr>
                <w:rFonts w:ascii="Times New Roman" w:hAnsi="Times New Roman" w:cs="Times New Roman"/>
                <w:b/>
                <w:sz w:val="20"/>
                <w:szCs w:val="20"/>
              </w:rPr>
            </w:pPr>
            <w:r w:rsidRPr="00CD5402">
              <w:rPr>
                <w:rFonts w:ascii="Times New Roman" w:hAnsi="Times New Roman" w:cs="Times New Roman"/>
                <w:sz w:val="20"/>
                <w:szCs w:val="20"/>
              </w:rPr>
              <w:t>В играх с готовым содержанием и правилами действуют в точном соответствии с игровой задачей и правилами.</w:t>
            </w:r>
          </w:p>
        </w:tc>
      </w:tr>
      <w:tr w:rsidR="00444437" w:rsidRPr="00CD5402" w:rsidTr="00A9116A">
        <w:tc>
          <w:tcPr>
            <w:tcW w:w="10456" w:type="dxa"/>
            <w:gridSpan w:val="2"/>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Образовательная область «</w:t>
            </w:r>
            <w:r w:rsidR="009F53E8" w:rsidRPr="00CD5402">
              <w:rPr>
                <w:rFonts w:ascii="Times New Roman" w:hAnsi="Times New Roman" w:cs="Times New Roman"/>
                <w:b/>
                <w:sz w:val="20"/>
                <w:szCs w:val="20"/>
              </w:rPr>
              <w:t>СОЦИАЛЬНО-КОММУНИКАТИВНОЕ РАЗВИТИЕ</w:t>
            </w:r>
            <w:r w:rsidRPr="00CD5402">
              <w:rPr>
                <w:rFonts w:ascii="Times New Roman" w:hAnsi="Times New Roman" w:cs="Times New Roman"/>
                <w:b/>
                <w:sz w:val="20"/>
                <w:szCs w:val="20"/>
              </w:rPr>
              <w:t>»</w:t>
            </w:r>
          </w:p>
        </w:tc>
      </w:tr>
      <w:tr w:rsidR="00C816FD" w:rsidRPr="00CD5402" w:rsidTr="00A9116A">
        <w:tc>
          <w:tcPr>
            <w:tcW w:w="1101"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 xml:space="preserve">Возраст </w:t>
            </w:r>
          </w:p>
        </w:tc>
        <w:tc>
          <w:tcPr>
            <w:tcW w:w="9355"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Планируемые результаты</w:t>
            </w:r>
          </w:p>
        </w:tc>
      </w:tr>
      <w:tr w:rsidR="00444437" w:rsidRPr="00CD5402" w:rsidTr="00A9116A">
        <w:tc>
          <w:tcPr>
            <w:tcW w:w="1101" w:type="dxa"/>
          </w:tcPr>
          <w:p w:rsidR="00444437" w:rsidRPr="00CD5402" w:rsidRDefault="00444437"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w:t>
            </w:r>
            <w:r w:rsidR="009F53E8" w:rsidRPr="00CD5402">
              <w:rPr>
                <w:rFonts w:ascii="Times New Roman" w:hAnsi="Times New Roman" w:cs="Times New Roman"/>
                <w:b/>
                <w:sz w:val="20"/>
                <w:szCs w:val="20"/>
              </w:rPr>
              <w:t xml:space="preserve"> (5-6 лет)</w:t>
            </w:r>
          </w:p>
        </w:tc>
        <w:tc>
          <w:tcPr>
            <w:tcW w:w="9355" w:type="dxa"/>
          </w:tcPr>
          <w:p w:rsidR="00444437" w:rsidRPr="00CD5402" w:rsidRDefault="00444437"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b/>
                <w:sz w:val="20"/>
                <w:szCs w:val="20"/>
              </w:rPr>
              <w:t>Дошкольник входит в мир социальных отношений</w:t>
            </w:r>
          </w:p>
          <w:p w:rsidR="00444437" w:rsidRPr="00CD5402"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444437" w:rsidRPr="00CD5402"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Ориентируется на известные общепринятые нормы и правила культуры поведения в контактах со взрослыми и сверстниками.</w:t>
            </w:r>
          </w:p>
          <w:p w:rsidR="00444437" w:rsidRPr="00CD5402"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Проявляет любовь к родителям, уважение к воспитателям, интересуется жизнью семьи и детского сада.</w:t>
            </w:r>
          </w:p>
          <w:p w:rsidR="00444437" w:rsidRPr="00CD5402"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444437" w:rsidRPr="00CD5402"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p w:rsidR="00444437" w:rsidRPr="00CD5402"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lastRenderedPageBreak/>
              <w:t>Имеет представления о том, что «хорошо и что плохо», в оценке поступков опирается на нравственные представления.</w:t>
            </w:r>
          </w:p>
          <w:p w:rsidR="00444437" w:rsidRPr="00CD5402" w:rsidRDefault="00444437"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b/>
                <w:sz w:val="20"/>
                <w:szCs w:val="20"/>
              </w:rPr>
              <w:t>Развиваем ценностное отношение к труду</w:t>
            </w:r>
          </w:p>
          <w:p w:rsidR="00444437" w:rsidRPr="00CD5402"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Ребенок активен в стремлении к познанию разных видов труда и профессий, применению техники, современных машин и механизмов в труде.</w:t>
            </w:r>
          </w:p>
          <w:p w:rsidR="00444437" w:rsidRPr="00CD5402"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Бережно относится к предметному миру как результату труда взрослых, стремится участвовать в труде взрослых.</w:t>
            </w:r>
          </w:p>
          <w:p w:rsidR="00444437" w:rsidRPr="00CD5402"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Самостоятелен, инициативен в самообслуживании.</w:t>
            </w:r>
          </w:p>
          <w:p w:rsidR="00444437" w:rsidRPr="00CD5402"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С готовностью участвует со сверстниками в разных видах повседневного и ручного труда </w:t>
            </w:r>
          </w:p>
          <w:p w:rsidR="00444437" w:rsidRPr="00CD5402"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при небольшой помощи взрослых планирует трудовой процесс, проявляет настойчивость, добивается нужного результата.</w:t>
            </w:r>
          </w:p>
          <w:p w:rsidR="00444437" w:rsidRPr="00CD5402" w:rsidRDefault="00444437"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b/>
                <w:sz w:val="20"/>
                <w:szCs w:val="20"/>
              </w:rPr>
              <w:t>Формирование основ безопасного поведения в быту, социуме, природе</w:t>
            </w:r>
          </w:p>
          <w:p w:rsidR="00444437" w:rsidRPr="00CD5402"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444437" w:rsidRPr="00CD5402" w:rsidRDefault="00444437" w:rsidP="003A2065">
            <w:pPr>
              <w:spacing w:after="0" w:line="240" w:lineRule="auto"/>
              <w:jc w:val="both"/>
              <w:rPr>
                <w:rFonts w:ascii="Times New Roman" w:hAnsi="Times New Roman" w:cs="Times New Roman"/>
                <w:b/>
                <w:sz w:val="20"/>
                <w:szCs w:val="20"/>
              </w:rPr>
            </w:pPr>
            <w:r w:rsidRPr="00CD5402">
              <w:rPr>
                <w:rFonts w:ascii="Times New Roman" w:hAnsi="Times New Roman" w:cs="Times New Roman"/>
                <w:b/>
                <w:sz w:val="20"/>
                <w:szCs w:val="20"/>
              </w:rPr>
              <w:t>Ребенок умеет:</w:t>
            </w:r>
          </w:p>
          <w:p w:rsidR="00444437" w:rsidRPr="00CD5402"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Соблюдать правила безопасного поведения в подвижных играх, в спортивном зале.</w:t>
            </w:r>
          </w:p>
          <w:p w:rsidR="00444437" w:rsidRPr="00CD5402"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Пользоваться под присмотром взрослого опасными бытовыми предметами (ножницы, иголки и пр.) и приборами.</w:t>
            </w:r>
          </w:p>
          <w:p w:rsidR="00444437" w:rsidRPr="00CD5402"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Быть осторожным при общении с незнакомыми животными.</w:t>
            </w:r>
          </w:p>
          <w:p w:rsidR="00444437" w:rsidRPr="00CD5402"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Соблюдать правила перехода дороги, правильно вести себя в транспорте.</w:t>
            </w:r>
          </w:p>
          <w:p w:rsidR="00444437" w:rsidRPr="00CD5402"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b/>
                <w:sz w:val="20"/>
                <w:szCs w:val="20"/>
              </w:rPr>
            </w:pPr>
            <w:r w:rsidRPr="00CD5402">
              <w:rPr>
                <w:rFonts w:ascii="Times New Roman" w:hAnsi="Times New Roman" w:cs="Times New Roman"/>
                <w:sz w:val="20"/>
                <w:szCs w:val="20"/>
              </w:rPr>
              <w:t>Избегает контактов с незнакомыми людьми на улице; вступает в разговор с незнакомыми людьми только в присутствии родителей.</w:t>
            </w:r>
          </w:p>
        </w:tc>
      </w:tr>
      <w:tr w:rsidR="00444437" w:rsidRPr="00CD5402" w:rsidTr="00A9116A">
        <w:tc>
          <w:tcPr>
            <w:tcW w:w="10456" w:type="dxa"/>
            <w:gridSpan w:val="2"/>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lastRenderedPageBreak/>
              <w:t>Образовательная область «</w:t>
            </w:r>
            <w:r w:rsidR="009F53E8" w:rsidRPr="00CD5402">
              <w:rPr>
                <w:rFonts w:ascii="Times New Roman" w:hAnsi="Times New Roman" w:cs="Times New Roman"/>
                <w:b/>
                <w:sz w:val="20"/>
                <w:szCs w:val="20"/>
              </w:rPr>
              <w:t>ПОЗНАВАТЕЛЬНОЕ РАЗВИТИЕ</w:t>
            </w:r>
            <w:r w:rsidRPr="00CD5402">
              <w:rPr>
                <w:rFonts w:ascii="Times New Roman" w:hAnsi="Times New Roman" w:cs="Times New Roman"/>
                <w:b/>
                <w:sz w:val="20"/>
                <w:szCs w:val="20"/>
              </w:rPr>
              <w:t>»</w:t>
            </w:r>
          </w:p>
        </w:tc>
      </w:tr>
      <w:tr w:rsidR="00C816FD" w:rsidRPr="00CD5402" w:rsidTr="00A9116A">
        <w:tc>
          <w:tcPr>
            <w:tcW w:w="1101"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 xml:space="preserve">Возраст </w:t>
            </w:r>
          </w:p>
        </w:tc>
        <w:tc>
          <w:tcPr>
            <w:tcW w:w="9355"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Планируемые результаты</w:t>
            </w:r>
          </w:p>
        </w:tc>
      </w:tr>
      <w:tr w:rsidR="00444437" w:rsidRPr="00CD5402" w:rsidTr="00A9116A">
        <w:tc>
          <w:tcPr>
            <w:tcW w:w="1101" w:type="dxa"/>
          </w:tcPr>
          <w:p w:rsidR="00444437" w:rsidRPr="00CD5402" w:rsidRDefault="00444437"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w:t>
            </w:r>
          </w:p>
          <w:p w:rsidR="009F53E8" w:rsidRPr="00CD5402" w:rsidRDefault="009F53E8" w:rsidP="003A2065">
            <w:pPr>
              <w:jc w:val="center"/>
              <w:rPr>
                <w:rFonts w:ascii="Times New Roman" w:hAnsi="Times New Roman" w:cs="Times New Roman"/>
                <w:b/>
                <w:sz w:val="20"/>
                <w:szCs w:val="20"/>
              </w:rPr>
            </w:pPr>
            <w:r w:rsidRPr="00CD5402">
              <w:rPr>
                <w:rFonts w:ascii="Times New Roman" w:hAnsi="Times New Roman" w:cs="Times New Roman"/>
                <w:b/>
                <w:sz w:val="20"/>
                <w:szCs w:val="20"/>
              </w:rPr>
              <w:t>(5-6 лет)</w:t>
            </w:r>
          </w:p>
        </w:tc>
        <w:tc>
          <w:tcPr>
            <w:tcW w:w="9355" w:type="dxa"/>
          </w:tcPr>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Знает название своей страны, ее государственные символы, проявляет интерес к жизни людей в других странах.</w:t>
            </w:r>
          </w:p>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Рассказывает о себе и своей семье, собственных увлечениях, достижениях, интересах.</w:t>
            </w:r>
          </w:p>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Проявляет интерес к жизни семьи, уважение к воспитателям, интересуется жизнью семьи и детского сада.</w:t>
            </w:r>
          </w:p>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Хорошо различает людей по полу, возрасту, профессии (малышей, школьников, взрослых, пожилых людей) как в реальной жизни, так и на иллюстрациях.</w:t>
            </w:r>
          </w:p>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Хорошо знает свое имя, фамилию, возраст, пол.</w:t>
            </w:r>
          </w:p>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Проявляет интерес к городу (селу), в котором живет, знает некоторые сведения о его достопримечательностях, событиях городской жизни.</w:t>
            </w:r>
          </w:p>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Знает название своей страны, ее государственные символы, испытывает чувство гордости за свою страну.</w:t>
            </w:r>
          </w:p>
          <w:p w:rsidR="00444437" w:rsidRPr="00CD5402"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b/>
                <w:sz w:val="20"/>
                <w:szCs w:val="20"/>
              </w:rPr>
            </w:pPr>
            <w:r w:rsidRPr="00CD5402">
              <w:rPr>
                <w:rFonts w:ascii="Times New Roman" w:hAnsi="Times New Roman" w:cs="Times New Roman"/>
                <w:sz w:val="20"/>
                <w:szCs w:val="20"/>
              </w:rPr>
              <w:t>Проявляет интерес к жизни людей в других странах.</w:t>
            </w:r>
          </w:p>
        </w:tc>
      </w:tr>
      <w:tr w:rsidR="00444437" w:rsidRPr="00CD5402" w:rsidTr="00A9116A">
        <w:tc>
          <w:tcPr>
            <w:tcW w:w="10456" w:type="dxa"/>
            <w:gridSpan w:val="2"/>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Образовательная область «</w:t>
            </w:r>
            <w:r w:rsidR="009F53E8" w:rsidRPr="00CD5402">
              <w:rPr>
                <w:rFonts w:ascii="Times New Roman" w:hAnsi="Times New Roman" w:cs="Times New Roman"/>
                <w:b/>
                <w:sz w:val="20"/>
                <w:szCs w:val="20"/>
              </w:rPr>
              <w:t>РЕЧЕВОЕ РАЗВИТИЕ</w:t>
            </w:r>
            <w:r w:rsidRPr="00CD5402">
              <w:rPr>
                <w:rFonts w:ascii="Times New Roman" w:hAnsi="Times New Roman" w:cs="Times New Roman"/>
                <w:b/>
                <w:sz w:val="20"/>
                <w:szCs w:val="20"/>
              </w:rPr>
              <w:t>»</w:t>
            </w:r>
          </w:p>
        </w:tc>
      </w:tr>
      <w:tr w:rsidR="00C816FD" w:rsidRPr="00CD5402" w:rsidTr="00A9116A">
        <w:tc>
          <w:tcPr>
            <w:tcW w:w="1101"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 xml:space="preserve">Возраст </w:t>
            </w:r>
          </w:p>
        </w:tc>
        <w:tc>
          <w:tcPr>
            <w:tcW w:w="9355"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Планируемые результаты</w:t>
            </w:r>
          </w:p>
        </w:tc>
      </w:tr>
      <w:tr w:rsidR="00444437" w:rsidRPr="00CD5402" w:rsidTr="00A9116A">
        <w:tc>
          <w:tcPr>
            <w:tcW w:w="1101" w:type="dxa"/>
          </w:tcPr>
          <w:p w:rsidR="00444437" w:rsidRPr="00CD5402" w:rsidRDefault="00444437"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w:t>
            </w:r>
          </w:p>
          <w:p w:rsidR="009F53E8" w:rsidRPr="00CD5402" w:rsidRDefault="009F53E8" w:rsidP="003A2065">
            <w:pPr>
              <w:jc w:val="center"/>
              <w:rPr>
                <w:rFonts w:ascii="Times New Roman" w:hAnsi="Times New Roman" w:cs="Times New Roman"/>
                <w:b/>
                <w:sz w:val="20"/>
                <w:szCs w:val="20"/>
              </w:rPr>
            </w:pPr>
            <w:r w:rsidRPr="00CD5402">
              <w:rPr>
                <w:rFonts w:ascii="Times New Roman" w:hAnsi="Times New Roman" w:cs="Times New Roman"/>
                <w:b/>
                <w:sz w:val="20"/>
                <w:szCs w:val="20"/>
              </w:rPr>
              <w:t>(5-6 лет)</w:t>
            </w:r>
          </w:p>
        </w:tc>
        <w:tc>
          <w:tcPr>
            <w:tcW w:w="9355" w:type="dxa"/>
          </w:tcPr>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Проявляет познавательную и деловую активность в общении со взрослыми и сверстниками, делится знаниями, задает вопросы.</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Инициативен и самостоятелен в придумывании загадок, сказок, рассказов.</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 интересом относится к аргументации, доказательству и широко ими пользуется</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Замечает речевые ошибки сверстников, доброжелательно исправляет их.</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Имеет богатый словарный запас. </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Безошибочно пользуется обобщающими словами и понятиями.</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Речь чистая, грамматически правильная, выразительная.</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Самостоятельно пересказывает рассказы и сказки, сочиняет загадки.</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Отвечает на вопросы по содержанию литературного произведения, устанавливает причинные связи.</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Проявляет избирательное отношение к произведениям определенной тематики и жанра, внимание к языку литературного произведения.</w:t>
            </w:r>
          </w:p>
          <w:p w:rsidR="00444437" w:rsidRPr="00CD5402"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b/>
                <w:sz w:val="20"/>
                <w:szCs w:val="20"/>
              </w:rPr>
            </w:pPr>
            <w:r w:rsidRPr="00CD5402">
              <w:rPr>
                <w:rFonts w:ascii="Times New Roman" w:hAnsi="Times New Roman" w:cs="Times New Roman"/>
                <w:sz w:val="20"/>
                <w:szCs w:val="20"/>
              </w:rPr>
              <w:t>Различает основные жанры: стихотворение, сказка, рассказ, имеет представления о некоторых их особенностях.</w:t>
            </w:r>
          </w:p>
        </w:tc>
      </w:tr>
      <w:tr w:rsidR="00444437" w:rsidRPr="00CD5402" w:rsidTr="00A9116A">
        <w:tc>
          <w:tcPr>
            <w:tcW w:w="10456" w:type="dxa"/>
            <w:gridSpan w:val="2"/>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Образовательная область «</w:t>
            </w:r>
            <w:r w:rsidR="009F53E8" w:rsidRPr="00CD5402">
              <w:rPr>
                <w:rFonts w:ascii="Times New Roman" w:hAnsi="Times New Roman" w:cs="Times New Roman"/>
                <w:b/>
                <w:sz w:val="20"/>
                <w:szCs w:val="20"/>
              </w:rPr>
              <w:t>ХУДОЖЕСТВЕННО-ЭСТЕТИЧЕСКОЕ РАЗВИТИЕ</w:t>
            </w:r>
            <w:r w:rsidRPr="00CD5402">
              <w:rPr>
                <w:rFonts w:ascii="Times New Roman" w:hAnsi="Times New Roman" w:cs="Times New Roman"/>
                <w:b/>
                <w:sz w:val="20"/>
                <w:szCs w:val="20"/>
              </w:rPr>
              <w:t>»</w:t>
            </w:r>
          </w:p>
        </w:tc>
      </w:tr>
      <w:tr w:rsidR="00C816FD" w:rsidRPr="00CD5402" w:rsidTr="00A9116A">
        <w:tc>
          <w:tcPr>
            <w:tcW w:w="1101"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lastRenderedPageBreak/>
              <w:t xml:space="preserve">Возраст </w:t>
            </w:r>
          </w:p>
        </w:tc>
        <w:tc>
          <w:tcPr>
            <w:tcW w:w="9355"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Планируемые результаты</w:t>
            </w:r>
          </w:p>
        </w:tc>
      </w:tr>
      <w:tr w:rsidR="00444437" w:rsidRPr="00CD5402" w:rsidTr="00A9116A">
        <w:tc>
          <w:tcPr>
            <w:tcW w:w="1101" w:type="dxa"/>
          </w:tcPr>
          <w:p w:rsidR="00444437" w:rsidRPr="00CD5402" w:rsidRDefault="00444437"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w:t>
            </w:r>
          </w:p>
          <w:p w:rsidR="009F53E8" w:rsidRPr="00CD5402" w:rsidRDefault="009F53E8" w:rsidP="003A2065">
            <w:pPr>
              <w:jc w:val="center"/>
              <w:rPr>
                <w:rFonts w:ascii="Times New Roman" w:hAnsi="Times New Roman" w:cs="Times New Roman"/>
                <w:b/>
                <w:sz w:val="20"/>
                <w:szCs w:val="20"/>
              </w:rPr>
            </w:pPr>
            <w:r w:rsidRPr="00CD5402">
              <w:rPr>
                <w:rFonts w:ascii="Times New Roman" w:hAnsi="Times New Roman" w:cs="Times New Roman"/>
                <w:b/>
                <w:sz w:val="20"/>
                <w:szCs w:val="20"/>
              </w:rPr>
              <w:t>(5-6 лет)</w:t>
            </w:r>
          </w:p>
        </w:tc>
        <w:tc>
          <w:tcPr>
            <w:tcW w:w="9355" w:type="dxa"/>
          </w:tcPr>
          <w:p w:rsidR="00444437" w:rsidRPr="00CD5402" w:rsidRDefault="00444437"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b/>
                <w:sz w:val="20"/>
                <w:szCs w:val="20"/>
              </w:rPr>
              <w:t>Изобразительное искусство</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Высказывает предпочтения, ассоциации; стремится к самовыражению впечатлений; эмоционально-эстетически окликается на проявления прекрасного.</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Любит по собственной инициативе рисовать, лепить, конструировать необходимые для игр объекты, «подарки» родным, предметы украшения интерьера.</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Самостоятельно определяет замысел будущей работы, может её конкретизировать.</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Уверенно использует освоенные техники.</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Создает образы, верно подбирает для их создания средства выразительности.</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Проявляет творческую активность и самостоятельность.</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Имеет склонность к интеграции видов деятельности.</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444437" w:rsidRPr="00CD5402"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Приминает участие в процессе выполнения коллективных работ.</w:t>
            </w:r>
          </w:p>
          <w:p w:rsidR="00444437" w:rsidRPr="00CD5402" w:rsidRDefault="00444437" w:rsidP="003A2065">
            <w:pPr>
              <w:spacing w:after="0" w:line="240" w:lineRule="auto"/>
              <w:jc w:val="both"/>
              <w:rPr>
                <w:rFonts w:ascii="Times New Roman" w:hAnsi="Times New Roman" w:cs="Times New Roman"/>
                <w:b/>
                <w:sz w:val="20"/>
                <w:szCs w:val="20"/>
              </w:rPr>
            </w:pPr>
            <w:r w:rsidRPr="00CD5402">
              <w:rPr>
                <w:rFonts w:ascii="Times New Roman" w:hAnsi="Times New Roman" w:cs="Times New Roman"/>
                <w:b/>
                <w:sz w:val="20"/>
                <w:szCs w:val="20"/>
              </w:rPr>
              <w:t>Художественная литература</w:t>
            </w:r>
          </w:p>
          <w:p w:rsidR="00444437" w:rsidRPr="00CD5402"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Ребенок проявляет стремление к постоянному общению с книгой.</w:t>
            </w:r>
          </w:p>
          <w:p w:rsidR="00444437" w:rsidRPr="00CD5402"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Обнаруживает избирательное отношение к произведениям определенной тематики или жанра.</w:t>
            </w:r>
          </w:p>
          <w:p w:rsidR="00444437" w:rsidRPr="00CD5402"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Называет любимые тексты, объясняет, чем они ему нравятся.</w:t>
            </w:r>
          </w:p>
          <w:p w:rsidR="00444437" w:rsidRPr="00CD5402"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Знает фамилии 3-4 писателей, названия их произведений, отдельные факты биографии.</w:t>
            </w:r>
          </w:p>
          <w:p w:rsidR="00444437" w:rsidRPr="00CD5402"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Способен устанавливать связи в содержании произведения, понимать его эмоциональный подтекст.</w:t>
            </w:r>
          </w:p>
          <w:p w:rsidR="00444437" w:rsidRPr="00CD5402"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Использует средства языковой выразительности литературной речи в процессе пересказывания и придумывания текстов.</w:t>
            </w:r>
          </w:p>
          <w:p w:rsidR="00444437" w:rsidRPr="00CD5402"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Активно и творчески проявляет себя в разных видах художественной деятельности, в сочинении загадок, сказок.</w:t>
            </w:r>
          </w:p>
          <w:p w:rsidR="00444437" w:rsidRPr="00CD5402" w:rsidRDefault="00444437"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b/>
                <w:sz w:val="20"/>
                <w:szCs w:val="20"/>
              </w:rPr>
              <w:t>Музыка</w:t>
            </w:r>
          </w:p>
          <w:p w:rsidR="00444437" w:rsidRPr="00CD5402"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Развиты элементы культуры слушательского восприятия.</w:t>
            </w:r>
          </w:p>
          <w:p w:rsidR="00444437" w:rsidRPr="00CD5402"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Выражает желание посещать концерты, музыкальный театр.</w:t>
            </w:r>
          </w:p>
          <w:p w:rsidR="00444437" w:rsidRPr="00CD5402"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Музыкально эрудирован, имеет представления о жанрах музыки.</w:t>
            </w:r>
          </w:p>
          <w:p w:rsidR="00444437" w:rsidRPr="00CD5402"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Проявляет себя разных видах музыкальной исполнительской деятельности.</w:t>
            </w:r>
          </w:p>
          <w:p w:rsidR="00444437" w:rsidRPr="00CD5402"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Активен в театрализации.</w:t>
            </w:r>
          </w:p>
          <w:p w:rsidR="00444437" w:rsidRPr="00CD5402"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b/>
                <w:sz w:val="20"/>
                <w:szCs w:val="20"/>
              </w:rPr>
            </w:pPr>
            <w:r w:rsidRPr="00CD5402">
              <w:rPr>
                <w:rFonts w:ascii="Times New Roman" w:hAnsi="Times New Roman" w:cs="Times New Roman"/>
                <w:sz w:val="20"/>
                <w:szCs w:val="20"/>
              </w:rPr>
              <w:t>Участвует в инструментальных импровизациях.</w:t>
            </w:r>
          </w:p>
        </w:tc>
      </w:tr>
      <w:tr w:rsidR="00444437" w:rsidRPr="00CD5402" w:rsidTr="00A9116A">
        <w:tc>
          <w:tcPr>
            <w:tcW w:w="10456" w:type="dxa"/>
            <w:gridSpan w:val="2"/>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Образовательная область «</w:t>
            </w:r>
            <w:r w:rsidR="009F53E8" w:rsidRPr="00CD5402">
              <w:rPr>
                <w:rFonts w:ascii="Times New Roman" w:hAnsi="Times New Roman" w:cs="Times New Roman"/>
                <w:b/>
                <w:sz w:val="20"/>
                <w:szCs w:val="20"/>
              </w:rPr>
              <w:t>ФИЗИЧЕСКОЕ РАЗВИТИЕ</w:t>
            </w:r>
            <w:r w:rsidRPr="00CD5402">
              <w:rPr>
                <w:rFonts w:ascii="Times New Roman" w:hAnsi="Times New Roman" w:cs="Times New Roman"/>
                <w:b/>
                <w:sz w:val="20"/>
                <w:szCs w:val="20"/>
              </w:rPr>
              <w:t>»</w:t>
            </w:r>
          </w:p>
        </w:tc>
      </w:tr>
      <w:tr w:rsidR="00C816FD" w:rsidRPr="00CD5402" w:rsidTr="00A9116A">
        <w:tc>
          <w:tcPr>
            <w:tcW w:w="1101"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 xml:space="preserve">Возраст </w:t>
            </w:r>
          </w:p>
        </w:tc>
        <w:tc>
          <w:tcPr>
            <w:tcW w:w="9355" w:type="dxa"/>
          </w:tcPr>
          <w:p w:rsidR="00444437" w:rsidRPr="00CD5402" w:rsidRDefault="00444437" w:rsidP="003A2065">
            <w:pPr>
              <w:spacing w:after="0" w:line="240" w:lineRule="auto"/>
              <w:jc w:val="center"/>
              <w:rPr>
                <w:rFonts w:ascii="Times New Roman" w:hAnsi="Times New Roman" w:cs="Times New Roman"/>
                <w:b/>
                <w:sz w:val="20"/>
                <w:szCs w:val="20"/>
              </w:rPr>
            </w:pPr>
            <w:r w:rsidRPr="00CD5402">
              <w:rPr>
                <w:rFonts w:ascii="Times New Roman" w:hAnsi="Times New Roman" w:cs="Times New Roman"/>
                <w:b/>
                <w:sz w:val="20"/>
                <w:szCs w:val="20"/>
              </w:rPr>
              <w:t>Планируемые результаты</w:t>
            </w:r>
          </w:p>
        </w:tc>
      </w:tr>
      <w:tr w:rsidR="00444437" w:rsidRPr="00CD5402" w:rsidTr="00A9116A">
        <w:tc>
          <w:tcPr>
            <w:tcW w:w="1101" w:type="dxa"/>
          </w:tcPr>
          <w:p w:rsidR="00444437" w:rsidRPr="00CD5402" w:rsidRDefault="00444437"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w:t>
            </w:r>
          </w:p>
          <w:p w:rsidR="009F53E8" w:rsidRPr="00CD5402" w:rsidRDefault="009F53E8" w:rsidP="003A2065">
            <w:pPr>
              <w:jc w:val="center"/>
              <w:rPr>
                <w:rFonts w:ascii="Times New Roman" w:hAnsi="Times New Roman" w:cs="Times New Roman"/>
                <w:b/>
                <w:sz w:val="20"/>
                <w:szCs w:val="20"/>
              </w:rPr>
            </w:pPr>
            <w:r w:rsidRPr="00CD5402">
              <w:rPr>
                <w:rFonts w:ascii="Times New Roman" w:hAnsi="Times New Roman" w:cs="Times New Roman"/>
                <w:b/>
                <w:sz w:val="20"/>
                <w:szCs w:val="20"/>
              </w:rPr>
              <w:t>(5-6 лет)</w:t>
            </w:r>
          </w:p>
        </w:tc>
        <w:tc>
          <w:tcPr>
            <w:tcW w:w="9355" w:type="dxa"/>
          </w:tcPr>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Двигательный опыт ребенка богат (объем освоенных основных движений, общеразвивающих упражнений спортивных упражнений).</w:t>
            </w:r>
          </w:p>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В двигательной деятельности проявляет хорошую выносливость, быстроту, силу, координацию, гибкость.</w:t>
            </w:r>
          </w:p>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В поведении четко выражена потребность в двигательной деятельности и физическом совершенствовании.</w:t>
            </w:r>
          </w:p>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Проявляет стойкий интерес к новым и знакомым физическим упражнениям, избирательность и инициативу при выполнении упражнений.</w:t>
            </w:r>
          </w:p>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Имеет представления о некоторых видах спорта уверенно, точно, в заданном темпе и ритме, выразительно выполняет упражнения. </w:t>
            </w:r>
          </w:p>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Способен творчески составить несложные комбинации (варианты) из знакомых упражнений.</w:t>
            </w:r>
          </w:p>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Проявляет необходимый самоконтроль и самооценку. </w:t>
            </w:r>
          </w:p>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Способен самостоятельно привлечь внимание других детей и организовать знакомую игру.</w:t>
            </w:r>
          </w:p>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Мотивирован на сбережение и укрепление своего здоровья и здоровья окружающих его людей.</w:t>
            </w:r>
          </w:p>
          <w:p w:rsidR="00444437" w:rsidRPr="00CD5402"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b/>
                <w:sz w:val="20"/>
                <w:szCs w:val="20"/>
              </w:rPr>
            </w:pPr>
            <w:r w:rsidRPr="00CD5402">
              <w:rPr>
                <w:rFonts w:ascii="Times New Roman" w:hAnsi="Times New Roman" w:cs="Times New Roman"/>
                <w:sz w:val="20"/>
                <w:szCs w:val="20"/>
              </w:rPr>
              <w:t>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r>
    </w:tbl>
    <w:p w:rsidR="00786415" w:rsidRDefault="00786415" w:rsidP="003A2065">
      <w:pPr>
        <w:pStyle w:val="1"/>
        <w:keepNext w:val="0"/>
        <w:widowControl w:val="0"/>
        <w:tabs>
          <w:tab w:val="left" w:pos="1016"/>
        </w:tabs>
        <w:autoSpaceDE w:val="0"/>
        <w:autoSpaceDN w:val="0"/>
        <w:ind w:right="529"/>
        <w:jc w:val="center"/>
        <w:rPr>
          <w:b/>
          <w:i w:val="0"/>
          <w:color w:val="auto"/>
        </w:rPr>
      </w:pPr>
      <w:r w:rsidRPr="00A21618">
        <w:rPr>
          <w:b/>
          <w:i w:val="0"/>
          <w:color w:val="auto"/>
        </w:rPr>
        <w:t>Планируемые результаты освоения Программы «Цветик-семицветик»</w:t>
      </w:r>
    </w:p>
    <w:tbl>
      <w:tblPr>
        <w:tblStyle w:val="a4"/>
        <w:tblW w:w="0" w:type="auto"/>
        <w:tblLook w:val="04A0" w:firstRow="1" w:lastRow="0" w:firstColumn="1" w:lastColumn="0" w:noHBand="0" w:noVBand="1"/>
      </w:tblPr>
      <w:tblGrid>
        <w:gridCol w:w="2090"/>
        <w:gridCol w:w="6807"/>
        <w:gridCol w:w="1379"/>
      </w:tblGrid>
      <w:tr w:rsidR="00786415" w:rsidRPr="00CD08E3" w:rsidTr="00A9116A">
        <w:tc>
          <w:tcPr>
            <w:tcW w:w="2090" w:type="dxa"/>
          </w:tcPr>
          <w:p w:rsidR="00786415" w:rsidRPr="00CD08E3" w:rsidRDefault="00786415" w:rsidP="003A2065">
            <w:pPr>
              <w:autoSpaceDE w:val="0"/>
              <w:autoSpaceDN w:val="0"/>
              <w:adjustRightInd w:val="0"/>
              <w:jc w:val="center"/>
              <w:rPr>
                <w:rFonts w:ascii="Times New Roman" w:hAnsi="Times New Roman" w:cs="Times New Roman"/>
                <w:b/>
                <w:bCs/>
                <w:sz w:val="20"/>
                <w:szCs w:val="24"/>
              </w:rPr>
            </w:pPr>
            <w:r w:rsidRPr="00CD08E3">
              <w:rPr>
                <w:rFonts w:ascii="Times New Roman" w:hAnsi="Times New Roman" w:cs="Times New Roman"/>
                <w:b/>
                <w:bCs/>
                <w:sz w:val="20"/>
                <w:szCs w:val="24"/>
              </w:rPr>
              <w:t>Возрастная группа</w:t>
            </w:r>
          </w:p>
        </w:tc>
        <w:tc>
          <w:tcPr>
            <w:tcW w:w="6807" w:type="dxa"/>
          </w:tcPr>
          <w:p w:rsidR="00786415" w:rsidRPr="00CD08E3" w:rsidRDefault="00786415" w:rsidP="003A2065">
            <w:pPr>
              <w:autoSpaceDE w:val="0"/>
              <w:autoSpaceDN w:val="0"/>
              <w:adjustRightInd w:val="0"/>
              <w:jc w:val="center"/>
              <w:rPr>
                <w:rFonts w:ascii="Times New Roman" w:hAnsi="Times New Roman" w:cs="Times New Roman"/>
                <w:b/>
                <w:bCs/>
                <w:sz w:val="20"/>
                <w:szCs w:val="24"/>
              </w:rPr>
            </w:pPr>
            <w:r w:rsidRPr="00CD08E3">
              <w:rPr>
                <w:rFonts w:ascii="Times New Roman" w:hAnsi="Times New Roman" w:cs="Times New Roman"/>
                <w:b/>
                <w:bCs/>
                <w:sz w:val="20"/>
                <w:szCs w:val="24"/>
              </w:rPr>
              <w:t>Часть программы</w:t>
            </w:r>
          </w:p>
        </w:tc>
        <w:tc>
          <w:tcPr>
            <w:tcW w:w="1379" w:type="dxa"/>
          </w:tcPr>
          <w:p w:rsidR="00786415" w:rsidRPr="00CD08E3" w:rsidRDefault="00786415" w:rsidP="003A2065">
            <w:pPr>
              <w:autoSpaceDE w:val="0"/>
              <w:autoSpaceDN w:val="0"/>
              <w:adjustRightInd w:val="0"/>
              <w:jc w:val="center"/>
              <w:rPr>
                <w:rFonts w:ascii="Times New Roman" w:hAnsi="Times New Roman" w:cs="Times New Roman"/>
                <w:b/>
                <w:bCs/>
                <w:sz w:val="20"/>
                <w:szCs w:val="24"/>
              </w:rPr>
            </w:pPr>
            <w:r w:rsidRPr="00CD08E3">
              <w:rPr>
                <w:rFonts w:ascii="Times New Roman" w:hAnsi="Times New Roman" w:cs="Times New Roman"/>
                <w:b/>
                <w:bCs/>
                <w:sz w:val="20"/>
                <w:szCs w:val="24"/>
              </w:rPr>
              <w:t xml:space="preserve">Страница </w:t>
            </w:r>
          </w:p>
        </w:tc>
      </w:tr>
      <w:tr w:rsidR="00786415" w:rsidRPr="00CD08E3" w:rsidTr="00A9116A">
        <w:tc>
          <w:tcPr>
            <w:tcW w:w="2090" w:type="dxa"/>
          </w:tcPr>
          <w:p w:rsidR="00786415" w:rsidRPr="00CD08E3" w:rsidRDefault="00786415" w:rsidP="003A2065">
            <w:pPr>
              <w:autoSpaceDE w:val="0"/>
              <w:autoSpaceDN w:val="0"/>
              <w:adjustRightInd w:val="0"/>
              <w:jc w:val="both"/>
              <w:rPr>
                <w:rFonts w:ascii="Times New Roman" w:hAnsi="Times New Roman" w:cs="Times New Roman"/>
                <w:bCs/>
                <w:sz w:val="20"/>
                <w:szCs w:val="24"/>
              </w:rPr>
            </w:pPr>
            <w:r w:rsidRPr="00CD08E3">
              <w:rPr>
                <w:rFonts w:ascii="Times New Roman" w:hAnsi="Times New Roman" w:cs="Times New Roman"/>
                <w:bCs/>
                <w:sz w:val="20"/>
                <w:szCs w:val="24"/>
              </w:rPr>
              <w:t>Старша группа (5-6 лет)</w:t>
            </w:r>
          </w:p>
        </w:tc>
        <w:tc>
          <w:tcPr>
            <w:tcW w:w="6807" w:type="dxa"/>
          </w:tcPr>
          <w:p w:rsidR="00786415" w:rsidRPr="00CD08E3" w:rsidRDefault="00786415" w:rsidP="003A2065">
            <w:pPr>
              <w:rPr>
                <w:sz w:val="20"/>
              </w:rPr>
            </w:pPr>
            <w:r w:rsidRPr="00CD08E3">
              <w:rPr>
                <w:rFonts w:ascii="Times New Roman" w:hAnsi="Times New Roman" w:cs="Times New Roman"/>
                <w:sz w:val="20"/>
                <w:szCs w:val="24"/>
              </w:rPr>
              <w:t>Куражева Н.Ю., Вараева Н.В., Тузаева А.С., Козлова И.А. Диагностический комплекс «Цветик-семицветик» для детейц 3-4 лет. СПб-М.: 2018 г.</w:t>
            </w:r>
          </w:p>
        </w:tc>
        <w:tc>
          <w:tcPr>
            <w:tcW w:w="1379" w:type="dxa"/>
          </w:tcPr>
          <w:p w:rsidR="00786415" w:rsidRPr="00CD08E3" w:rsidRDefault="00786415" w:rsidP="003A2065">
            <w:pPr>
              <w:autoSpaceDE w:val="0"/>
              <w:autoSpaceDN w:val="0"/>
              <w:adjustRightInd w:val="0"/>
              <w:jc w:val="center"/>
              <w:rPr>
                <w:rFonts w:ascii="Times New Roman" w:hAnsi="Times New Roman" w:cs="Times New Roman"/>
                <w:bCs/>
                <w:sz w:val="20"/>
                <w:szCs w:val="24"/>
              </w:rPr>
            </w:pPr>
            <w:r w:rsidRPr="00CD08E3">
              <w:rPr>
                <w:rFonts w:ascii="Times New Roman" w:hAnsi="Times New Roman" w:cs="Times New Roman"/>
                <w:bCs/>
                <w:sz w:val="20"/>
                <w:szCs w:val="24"/>
              </w:rPr>
              <w:t>13-14</w:t>
            </w:r>
          </w:p>
        </w:tc>
      </w:tr>
    </w:tbl>
    <w:p w:rsidR="003E5136" w:rsidRPr="00CD5402" w:rsidRDefault="008B7141" w:rsidP="00CD5402">
      <w:pPr>
        <w:pStyle w:val="a3"/>
        <w:numPr>
          <w:ilvl w:val="1"/>
          <w:numId w:val="17"/>
        </w:numPr>
        <w:tabs>
          <w:tab w:val="left" w:pos="142"/>
          <w:tab w:val="left" w:pos="426"/>
        </w:tabs>
        <w:spacing w:after="0" w:line="240" w:lineRule="auto"/>
        <w:ind w:left="0" w:firstLine="0"/>
        <w:jc w:val="center"/>
        <w:rPr>
          <w:rFonts w:ascii="Times New Roman" w:hAnsi="Times New Roman" w:cs="Times New Roman"/>
          <w:b/>
          <w:szCs w:val="24"/>
        </w:rPr>
      </w:pPr>
      <w:r w:rsidRPr="00CD5402">
        <w:rPr>
          <w:rFonts w:ascii="Times New Roman" w:hAnsi="Times New Roman" w:cs="Times New Roman"/>
          <w:b/>
          <w:sz w:val="24"/>
          <w:szCs w:val="24"/>
        </w:rPr>
        <w:t xml:space="preserve">Развивающее оценивание качества образовательной деятельности по </w:t>
      </w:r>
      <w:r w:rsidR="00B11BA2" w:rsidRPr="00CD5402">
        <w:rPr>
          <w:rFonts w:ascii="Times New Roman" w:hAnsi="Times New Roman" w:cs="Times New Roman"/>
          <w:b/>
          <w:sz w:val="24"/>
          <w:szCs w:val="24"/>
        </w:rPr>
        <w:t>П</w:t>
      </w:r>
      <w:r w:rsidRPr="00CD5402">
        <w:rPr>
          <w:rFonts w:ascii="Times New Roman" w:hAnsi="Times New Roman" w:cs="Times New Roman"/>
          <w:b/>
          <w:sz w:val="24"/>
          <w:szCs w:val="24"/>
        </w:rPr>
        <w:t>рограмме</w:t>
      </w:r>
    </w:p>
    <w:p w:rsidR="00F77E2A" w:rsidRPr="003561E5" w:rsidRDefault="00F77E2A" w:rsidP="003A2065">
      <w:pPr>
        <w:pStyle w:val="a9"/>
        <w:ind w:right="-1"/>
        <w:jc w:val="both"/>
        <w:rPr>
          <w:b w:val="0"/>
          <w:sz w:val="24"/>
        </w:rPr>
      </w:pPr>
      <w:r w:rsidRPr="003561E5">
        <w:rPr>
          <w:b w:val="0"/>
          <w:sz w:val="24"/>
        </w:rPr>
        <w:t>Освоение Программы не сопровождается проведением промежуточных аттестаций и итоговой аттестации обучающихся.</w:t>
      </w:r>
    </w:p>
    <w:p w:rsidR="00F77E2A" w:rsidRPr="003561E5" w:rsidRDefault="00F77E2A" w:rsidP="003A2065">
      <w:pPr>
        <w:pStyle w:val="a9"/>
        <w:ind w:right="-1"/>
        <w:jc w:val="both"/>
        <w:rPr>
          <w:b w:val="0"/>
          <w:sz w:val="24"/>
        </w:rPr>
      </w:pPr>
      <w:r w:rsidRPr="003561E5">
        <w:rPr>
          <w:b w:val="0"/>
          <w:sz w:val="24"/>
        </w:rPr>
        <w:lastRenderedPageBreak/>
        <w:t>Реализация программы предполагает оценку индивидуального развития детей. Эта оценка проводится воспитателями и специалистами в каждой возрастной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3A2065">
      <w:pPr>
        <w:pStyle w:val="a9"/>
        <w:ind w:right="-1"/>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3A2065">
      <w:pPr>
        <w:pStyle w:val="a3"/>
        <w:widowControl w:val="0"/>
        <w:numPr>
          <w:ilvl w:val="2"/>
          <w:numId w:val="72"/>
        </w:numPr>
        <w:tabs>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3A2065">
      <w:pPr>
        <w:pStyle w:val="a3"/>
        <w:widowControl w:val="0"/>
        <w:numPr>
          <w:ilvl w:val="2"/>
          <w:numId w:val="72"/>
        </w:numPr>
        <w:tabs>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3A2065">
      <w:pPr>
        <w:spacing w:after="0" w:line="240" w:lineRule="auto"/>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МБДОУ «Детский сад № 137»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3A2065">
      <w:pPr>
        <w:pStyle w:val="a9"/>
        <w:ind w:right="-1"/>
        <w:jc w:val="both"/>
        <w:rPr>
          <w:b w:val="0"/>
          <w:sz w:val="24"/>
        </w:rPr>
      </w:pPr>
      <w:r w:rsidRPr="003561E5">
        <w:rPr>
          <w:b w:val="0"/>
          <w:sz w:val="24"/>
        </w:rPr>
        <w:t>В карте отражаются результаты освоения Программы обучающимися на протяжении всего периода пребывания в ДОУ по учебным годам.</w:t>
      </w:r>
    </w:p>
    <w:p w:rsidR="00F77E2A" w:rsidRPr="003561E5" w:rsidRDefault="00F77E2A" w:rsidP="003A2065">
      <w:pPr>
        <w:pStyle w:val="a9"/>
        <w:ind w:right="-1"/>
        <w:jc w:val="both"/>
        <w:rPr>
          <w:b w:val="0"/>
          <w:sz w:val="24"/>
        </w:rPr>
      </w:pPr>
      <w:r w:rsidRPr="003561E5">
        <w:rPr>
          <w:b w:val="0"/>
          <w:sz w:val="24"/>
        </w:rPr>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3A2065">
      <w:pPr>
        <w:spacing w:after="0" w:line="240" w:lineRule="auto"/>
        <w:ind w:right="-1"/>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3A2065">
      <w:pPr>
        <w:pStyle w:val="a9"/>
        <w:ind w:right="-1"/>
        <w:jc w:val="both"/>
        <w:rPr>
          <w:b w:val="0"/>
          <w:sz w:val="24"/>
        </w:rPr>
      </w:pPr>
      <w:r w:rsidRPr="009932BE">
        <w:rPr>
          <w:b w:val="0"/>
          <w:sz w:val="24"/>
        </w:rPr>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3A2065">
      <w:pPr>
        <w:autoSpaceDE w:val="0"/>
        <w:autoSpaceDN w:val="0"/>
        <w:adjustRightInd w:val="0"/>
        <w:spacing w:after="0" w:line="240" w:lineRule="auto"/>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093F17" w:rsidRPr="003561E5" w:rsidRDefault="00AF38F9" w:rsidP="003A2065">
      <w:pPr>
        <w:pStyle w:val="1"/>
        <w:spacing w:before="72"/>
        <w:jc w:val="center"/>
        <w:rPr>
          <w:b/>
          <w:i w:val="0"/>
          <w:color w:val="auto"/>
        </w:rPr>
      </w:pPr>
      <w:r w:rsidRPr="003561E5">
        <w:rPr>
          <w:b/>
          <w:i w:val="0"/>
          <w:color w:val="auto"/>
        </w:rPr>
        <w:t>ЧАСТЬ, ФОРМИРУЕМАЯ УЧАСТНИКАМИ ОБРАЗОВАТЕЛЬНЫХ ОТНОШЕНИЙ</w:t>
      </w:r>
    </w:p>
    <w:p w:rsidR="00093F17" w:rsidRPr="003561E5" w:rsidRDefault="00093F17" w:rsidP="003A2065">
      <w:pPr>
        <w:pStyle w:val="a9"/>
        <w:jc w:val="both"/>
        <w:rPr>
          <w:b w:val="0"/>
          <w:sz w:val="24"/>
        </w:rPr>
      </w:pPr>
      <w:r w:rsidRPr="003561E5">
        <w:rPr>
          <w:b w:val="0"/>
          <w:sz w:val="24"/>
        </w:rPr>
        <w:t>Программа создавалась с учетом потребностей и мнения родителей воспитанников. В процессе разработки ООП в Учреждении проводилось анкетирование, в котором приняли участие все родители (законные представители) воспитанников. Результаты анкетирования родителей (законных представителей) показали следующее:</w:t>
      </w:r>
    </w:p>
    <w:p w:rsidR="00093F17" w:rsidRPr="003561E5" w:rsidRDefault="00093F17" w:rsidP="003A2065">
      <w:pPr>
        <w:pStyle w:val="2"/>
        <w:numPr>
          <w:ilvl w:val="0"/>
          <w:numId w:val="73"/>
        </w:numPr>
        <w:spacing w:before="1"/>
        <w:ind w:left="0" w:firstLine="0"/>
        <w:jc w:val="both"/>
        <w:rPr>
          <w:rFonts w:ascii="Times New Roman" w:hAnsi="Times New Roman" w:cs="Times New Roman"/>
          <w:b w:val="0"/>
          <w:color w:val="auto"/>
          <w:sz w:val="24"/>
          <w:szCs w:val="24"/>
        </w:rPr>
      </w:pPr>
      <w:r w:rsidRPr="003561E5">
        <w:rPr>
          <w:rFonts w:ascii="Times New Roman" w:hAnsi="Times New Roman" w:cs="Times New Roman"/>
          <w:b w:val="0"/>
          <w:color w:val="auto"/>
          <w:sz w:val="24"/>
          <w:szCs w:val="24"/>
        </w:rPr>
        <w:t>Потребности, мотивы и интересы детей, членов их семей</w:t>
      </w:r>
    </w:p>
    <w:p w:rsidR="00093F17" w:rsidRPr="003561E5" w:rsidRDefault="00093F17" w:rsidP="003A2065">
      <w:pPr>
        <w:pStyle w:val="a9"/>
        <w:jc w:val="both"/>
        <w:rPr>
          <w:sz w:val="24"/>
        </w:rPr>
      </w:pPr>
      <w:r w:rsidRPr="003561E5">
        <w:rPr>
          <w:sz w:val="24"/>
        </w:rPr>
        <w:t xml:space="preserve">«Социально-коммуникативное развитие»: </w:t>
      </w:r>
    </w:p>
    <w:p w:rsidR="00093F17" w:rsidRPr="003561E5" w:rsidRDefault="00093F17" w:rsidP="00A9116A">
      <w:pPr>
        <w:pStyle w:val="a3"/>
        <w:numPr>
          <w:ilvl w:val="0"/>
          <w:numId w:val="74"/>
        </w:numPr>
        <w:tabs>
          <w:tab w:val="left" w:pos="709"/>
        </w:tabs>
        <w:spacing w:after="0" w:line="240" w:lineRule="auto"/>
        <w:ind w:left="0" w:firstLine="426"/>
      </w:pPr>
      <w:r w:rsidRPr="003561E5">
        <w:rPr>
          <w:rFonts w:ascii="Times New Roman" w:hAnsi="Times New Roman" w:cs="Times New Roman"/>
          <w:sz w:val="24"/>
          <w:szCs w:val="24"/>
        </w:rPr>
        <w:t>Игра как особое пространство развития ребенка</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4%</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Эмоции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2%</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Взаимоотношения и сотрудничество</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Освоение разных форм совместной деятельности и сотрудничества со сверстниками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Правила культуры поведения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3</w:t>
      </w:r>
      <w:r w:rsidR="00465474" w:rsidRPr="003561E5">
        <w:rPr>
          <w:rFonts w:ascii="Times New Roman" w:hAnsi="Times New Roman" w:cs="Times New Roman"/>
          <w:sz w:val="24"/>
          <w:szCs w:val="24"/>
        </w:rPr>
        <w:t>3%</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Семья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35363A" w:rsidRPr="003561E5">
        <w:rPr>
          <w:rFonts w:ascii="Times New Roman" w:hAnsi="Times New Roman" w:cs="Times New Roman"/>
          <w:sz w:val="24"/>
          <w:szCs w:val="24"/>
        </w:rPr>
        <w:t>1</w:t>
      </w:r>
      <w:r w:rsidR="00465474" w:rsidRPr="003561E5">
        <w:rPr>
          <w:rFonts w:ascii="Times New Roman" w:hAnsi="Times New Roman" w:cs="Times New Roman"/>
          <w:sz w:val="24"/>
          <w:szCs w:val="24"/>
        </w:rPr>
        <w:t>%</w:t>
      </w:r>
    </w:p>
    <w:p w:rsidR="00093F17" w:rsidRPr="003561E5" w:rsidRDefault="00093F17" w:rsidP="00A9116A">
      <w:pPr>
        <w:pStyle w:val="a3"/>
        <w:numPr>
          <w:ilvl w:val="0"/>
          <w:numId w:val="74"/>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 xml:space="preserve">Развиваем ценностное отношение к труду </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465474" w:rsidRPr="003561E5">
        <w:rPr>
          <w:rFonts w:ascii="Times New Roman" w:hAnsi="Times New Roman" w:cs="Times New Roman"/>
          <w:sz w:val="24"/>
          <w:szCs w:val="24"/>
        </w:rPr>
        <w:t>5%</w:t>
      </w:r>
    </w:p>
    <w:p w:rsidR="00093F17" w:rsidRPr="003561E5" w:rsidRDefault="00093F17" w:rsidP="00A9116A">
      <w:pPr>
        <w:pStyle w:val="a3"/>
        <w:numPr>
          <w:ilvl w:val="0"/>
          <w:numId w:val="74"/>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 xml:space="preserve">Формирование основ безопасного поведения в быту, социуме, природе </w:t>
      </w:r>
      <w:r w:rsidR="00465474" w:rsidRPr="003561E5">
        <w:rPr>
          <w:rFonts w:ascii="Times New Roman" w:hAnsi="Times New Roman" w:cs="Times New Roman"/>
          <w:sz w:val="24"/>
          <w:szCs w:val="24"/>
        </w:rPr>
        <w:t xml:space="preserve">– </w:t>
      </w:r>
      <w:r w:rsidR="003F6441">
        <w:rPr>
          <w:rFonts w:ascii="Times New Roman" w:hAnsi="Times New Roman" w:cs="Times New Roman"/>
          <w:sz w:val="24"/>
          <w:szCs w:val="24"/>
        </w:rPr>
        <w:t>6</w:t>
      </w:r>
      <w:r w:rsidR="00465474" w:rsidRPr="003561E5">
        <w:rPr>
          <w:rFonts w:ascii="Times New Roman" w:hAnsi="Times New Roman" w:cs="Times New Roman"/>
          <w:sz w:val="24"/>
          <w:szCs w:val="24"/>
        </w:rPr>
        <w:t>2%</w:t>
      </w:r>
    </w:p>
    <w:p w:rsidR="00093F17" w:rsidRPr="003561E5" w:rsidRDefault="00093F17" w:rsidP="003A2065">
      <w:pPr>
        <w:pStyle w:val="a9"/>
        <w:jc w:val="both"/>
        <w:rPr>
          <w:b w:val="0"/>
          <w:sz w:val="24"/>
        </w:rPr>
      </w:pPr>
      <w:r w:rsidRPr="003561E5">
        <w:rPr>
          <w:sz w:val="24"/>
        </w:rPr>
        <w:t xml:space="preserve"> «Познавательное развитие»:</w:t>
      </w:r>
      <w:r w:rsidRPr="003561E5">
        <w:rPr>
          <w:b w:val="0"/>
          <w:sz w:val="24"/>
        </w:rPr>
        <w:t xml:space="preserve"> </w:t>
      </w:r>
    </w:p>
    <w:p w:rsidR="005F24A4" w:rsidRPr="003561E5" w:rsidRDefault="005F24A4" w:rsidP="00A9116A">
      <w:pPr>
        <w:pStyle w:val="a3"/>
        <w:numPr>
          <w:ilvl w:val="0"/>
          <w:numId w:val="75"/>
        </w:numPr>
        <w:spacing w:after="0" w:line="240" w:lineRule="auto"/>
        <w:ind w:left="0" w:firstLine="426"/>
      </w:pPr>
      <w:r w:rsidRPr="003561E5">
        <w:rPr>
          <w:rFonts w:ascii="Times New Roman" w:hAnsi="Times New Roman" w:cs="Times New Roman"/>
          <w:sz w:val="24"/>
          <w:szCs w:val="24"/>
        </w:rPr>
        <w:t>Развитие сенсорной культуры</w:t>
      </w:r>
      <w:r w:rsidR="00465474" w:rsidRPr="003561E5">
        <w:rPr>
          <w:rFonts w:ascii="Times New Roman" w:hAnsi="Times New Roman" w:cs="Times New Roman"/>
          <w:sz w:val="24"/>
          <w:szCs w:val="24"/>
        </w:rPr>
        <w:t xml:space="preserve"> – 34%</w:t>
      </w:r>
    </w:p>
    <w:p w:rsidR="005F24A4" w:rsidRPr="003561E5" w:rsidRDefault="005F24A4" w:rsidP="00A9116A">
      <w:pPr>
        <w:pStyle w:val="a3"/>
        <w:numPr>
          <w:ilvl w:val="0"/>
          <w:numId w:val="75"/>
        </w:numPr>
        <w:spacing w:after="0" w:line="240" w:lineRule="auto"/>
        <w:ind w:left="0" w:firstLine="426"/>
      </w:pPr>
      <w:r w:rsidRPr="003561E5">
        <w:rPr>
          <w:rFonts w:ascii="Times New Roman" w:hAnsi="Times New Roman" w:cs="Times New Roman"/>
          <w:sz w:val="24"/>
          <w:szCs w:val="24"/>
        </w:rPr>
        <w:t>Формирование первичных представлений о себе, других людях</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1%</w:t>
      </w:r>
    </w:p>
    <w:p w:rsidR="005F24A4" w:rsidRPr="003561E5" w:rsidRDefault="005F24A4" w:rsidP="00A9116A">
      <w:pPr>
        <w:pStyle w:val="a3"/>
        <w:numPr>
          <w:ilvl w:val="0"/>
          <w:numId w:val="75"/>
        </w:numPr>
        <w:spacing w:after="0" w:line="240" w:lineRule="auto"/>
        <w:ind w:left="0" w:firstLine="426"/>
      </w:pPr>
      <w:r w:rsidRPr="003561E5">
        <w:rPr>
          <w:rFonts w:ascii="Times New Roman" w:hAnsi="Times New Roman" w:cs="Times New Roman"/>
          <w:sz w:val="24"/>
          <w:szCs w:val="24"/>
        </w:rPr>
        <w:t xml:space="preserve">Ребенок открывает мир природы </w:t>
      </w:r>
      <w:r w:rsidR="00BF0E26" w:rsidRPr="003561E5">
        <w:rPr>
          <w:rFonts w:ascii="Times New Roman" w:hAnsi="Times New Roman" w:cs="Times New Roman"/>
          <w:sz w:val="24"/>
          <w:szCs w:val="24"/>
        </w:rPr>
        <w:t>–</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5</w:t>
      </w:r>
      <w:r w:rsidR="00BF0E26" w:rsidRPr="003561E5">
        <w:rPr>
          <w:rFonts w:ascii="Times New Roman" w:hAnsi="Times New Roman" w:cs="Times New Roman"/>
          <w:sz w:val="24"/>
          <w:szCs w:val="24"/>
        </w:rPr>
        <w:t>4%</w:t>
      </w:r>
    </w:p>
    <w:p w:rsidR="005F24A4" w:rsidRPr="003561E5" w:rsidRDefault="005F24A4" w:rsidP="00A9116A">
      <w:pPr>
        <w:pStyle w:val="a3"/>
        <w:numPr>
          <w:ilvl w:val="0"/>
          <w:numId w:val="75"/>
        </w:numPr>
        <w:spacing w:after="0" w:line="240" w:lineRule="auto"/>
        <w:ind w:left="0" w:firstLine="426"/>
      </w:pPr>
      <w:r w:rsidRPr="003561E5">
        <w:rPr>
          <w:rFonts w:ascii="Times New Roman" w:hAnsi="Times New Roman" w:cs="Times New Roman"/>
          <w:sz w:val="24"/>
          <w:szCs w:val="24"/>
        </w:rPr>
        <w:t>Первые шаги в математику</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093F17" w:rsidRPr="003561E5" w:rsidRDefault="005F24A4" w:rsidP="003A2065">
      <w:pPr>
        <w:pStyle w:val="a9"/>
        <w:jc w:val="both"/>
        <w:rPr>
          <w:b w:val="0"/>
          <w:sz w:val="24"/>
        </w:rPr>
      </w:pPr>
      <w:r w:rsidRPr="003561E5">
        <w:rPr>
          <w:sz w:val="24"/>
        </w:rPr>
        <w:t xml:space="preserve"> </w:t>
      </w:r>
      <w:r w:rsidR="00093F17" w:rsidRPr="003561E5">
        <w:rPr>
          <w:sz w:val="24"/>
        </w:rPr>
        <w:t>«Речевое развитие»:</w:t>
      </w:r>
      <w:r w:rsidR="00093F17" w:rsidRPr="003561E5">
        <w:rPr>
          <w:b w:val="0"/>
          <w:sz w:val="24"/>
        </w:rPr>
        <w:t xml:space="preserve"> </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t>Владение речью как средством общения и культуры</w:t>
      </w:r>
      <w:r w:rsidR="00BF0E26" w:rsidRPr="003561E5">
        <w:rPr>
          <w:rFonts w:ascii="Times New Roman" w:hAnsi="Times New Roman" w:cs="Times New Roman"/>
          <w:sz w:val="24"/>
          <w:szCs w:val="24"/>
        </w:rPr>
        <w:t xml:space="preserve"> – 44%</w:t>
      </w:r>
      <w:r w:rsidRPr="003561E5">
        <w:rPr>
          <w:rFonts w:ascii="Times New Roman" w:hAnsi="Times New Roman" w:cs="Times New Roman"/>
          <w:sz w:val="24"/>
          <w:szCs w:val="24"/>
        </w:rPr>
        <w:t xml:space="preserve"> </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t>Развитие связной, грамматически правильной диалогической и монологической речи</w:t>
      </w:r>
      <w:r w:rsidR="00BF0E26" w:rsidRPr="003561E5">
        <w:rPr>
          <w:rFonts w:ascii="Times New Roman" w:hAnsi="Times New Roman" w:cs="Times New Roman"/>
          <w:sz w:val="24"/>
          <w:szCs w:val="24"/>
        </w:rPr>
        <w:t xml:space="preserve"> – 34%</w:t>
      </w:r>
    </w:p>
    <w:p w:rsidR="005F24A4" w:rsidRPr="003561E5" w:rsidRDefault="005F24A4" w:rsidP="00A9116A">
      <w:pPr>
        <w:pStyle w:val="a3"/>
        <w:numPr>
          <w:ilvl w:val="0"/>
          <w:numId w:val="76"/>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Развитие речевого творчества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2%</w:t>
      </w:r>
      <w:r w:rsidRPr="003561E5">
        <w:rPr>
          <w:rFonts w:ascii="Times New Roman" w:hAnsi="Times New Roman" w:cs="Times New Roman"/>
          <w:sz w:val="24"/>
          <w:szCs w:val="24"/>
        </w:rPr>
        <w:t xml:space="preserve"> </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lastRenderedPageBreak/>
        <w:t>Обогащение активного словаря</w:t>
      </w:r>
      <w:r w:rsidR="00BF0E26" w:rsidRPr="003561E5">
        <w:rPr>
          <w:rFonts w:ascii="Times New Roman" w:hAnsi="Times New Roman" w:cs="Times New Roman"/>
          <w:sz w:val="24"/>
          <w:szCs w:val="24"/>
        </w:rPr>
        <w:t xml:space="preserve"> – 3</w:t>
      </w:r>
      <w:r w:rsidR="00A21618">
        <w:rPr>
          <w:rFonts w:ascii="Times New Roman" w:hAnsi="Times New Roman" w:cs="Times New Roman"/>
          <w:sz w:val="24"/>
          <w:szCs w:val="24"/>
        </w:rPr>
        <w:t>0</w:t>
      </w:r>
      <w:r w:rsidR="00BF0E26" w:rsidRPr="003561E5">
        <w:rPr>
          <w:rFonts w:ascii="Times New Roman" w:hAnsi="Times New Roman" w:cs="Times New Roman"/>
          <w:sz w:val="24"/>
          <w:szCs w:val="24"/>
        </w:rPr>
        <w:t>%</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t>Развитие звуковой и интонационной культуры речи, фонематического слуха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1%</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5F24A4" w:rsidRPr="003561E5" w:rsidRDefault="005F24A4" w:rsidP="003A2065">
      <w:pPr>
        <w:spacing w:after="0" w:line="240" w:lineRule="auto"/>
        <w:jc w:val="both"/>
      </w:pPr>
      <w:r w:rsidRPr="003561E5">
        <w:rPr>
          <w:rFonts w:ascii="Times New Roman" w:hAnsi="Times New Roman" w:cs="Times New Roman"/>
          <w:b/>
          <w:sz w:val="24"/>
          <w:szCs w:val="24"/>
        </w:rPr>
        <w:t>Знакомство с книжной культурой, детской литературой</w:t>
      </w:r>
    </w:p>
    <w:p w:rsidR="00093F17" w:rsidRPr="003561E5" w:rsidRDefault="005F24A4" w:rsidP="003A2065">
      <w:pPr>
        <w:pStyle w:val="a9"/>
        <w:tabs>
          <w:tab w:val="left" w:pos="4456"/>
          <w:tab w:val="left" w:pos="5761"/>
          <w:tab w:val="left" w:pos="6910"/>
          <w:tab w:val="left" w:pos="7835"/>
          <w:tab w:val="left" w:pos="8639"/>
          <w:tab w:val="left" w:pos="10389"/>
        </w:tabs>
        <w:jc w:val="both"/>
        <w:rPr>
          <w:b w:val="0"/>
          <w:sz w:val="24"/>
        </w:rPr>
      </w:pPr>
      <w:r w:rsidRPr="003561E5">
        <w:rPr>
          <w:sz w:val="24"/>
        </w:rPr>
        <w:t xml:space="preserve"> </w:t>
      </w:r>
      <w:r w:rsidR="00093F17" w:rsidRPr="003561E5">
        <w:rPr>
          <w:sz w:val="24"/>
        </w:rPr>
        <w:t>«Художественно-эстетическое</w:t>
      </w:r>
      <w:r w:rsidR="00BF0E26" w:rsidRPr="003561E5">
        <w:rPr>
          <w:sz w:val="24"/>
        </w:rPr>
        <w:t xml:space="preserve"> </w:t>
      </w:r>
      <w:r w:rsidR="00093F17" w:rsidRPr="003561E5">
        <w:rPr>
          <w:sz w:val="24"/>
        </w:rPr>
        <w:t>развитие»:</w:t>
      </w:r>
      <w:r w:rsidR="00093F17" w:rsidRPr="003561E5">
        <w:rPr>
          <w:b w:val="0"/>
          <w:sz w:val="24"/>
        </w:rPr>
        <w:tab/>
      </w:r>
    </w:p>
    <w:p w:rsidR="005F24A4" w:rsidRPr="003561E5" w:rsidRDefault="005F24A4" w:rsidP="00A9116A">
      <w:pPr>
        <w:pStyle w:val="a3"/>
        <w:numPr>
          <w:ilvl w:val="0"/>
          <w:numId w:val="77"/>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Изобразительное искусство</w:t>
      </w:r>
      <w:r w:rsidR="00BF0E26" w:rsidRPr="003561E5">
        <w:rPr>
          <w:rFonts w:ascii="Times New Roman" w:hAnsi="Times New Roman" w:cs="Times New Roman"/>
          <w:sz w:val="24"/>
          <w:szCs w:val="24"/>
        </w:rPr>
        <w:t xml:space="preserve"> – 45%</w:t>
      </w:r>
      <w:r w:rsidRPr="003561E5">
        <w:rPr>
          <w:rFonts w:ascii="Times New Roman" w:hAnsi="Times New Roman" w:cs="Times New Roman"/>
          <w:sz w:val="24"/>
          <w:szCs w:val="24"/>
        </w:rPr>
        <w:t xml:space="preserve"> </w:t>
      </w:r>
    </w:p>
    <w:p w:rsidR="005F24A4" w:rsidRPr="003561E5" w:rsidRDefault="005F24A4" w:rsidP="00A9116A">
      <w:pPr>
        <w:pStyle w:val="a3"/>
        <w:numPr>
          <w:ilvl w:val="0"/>
          <w:numId w:val="77"/>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 xml:space="preserve">Художественная литература </w:t>
      </w:r>
      <w:r w:rsidR="00BF0E26" w:rsidRPr="003561E5">
        <w:rPr>
          <w:rFonts w:ascii="Times New Roman" w:hAnsi="Times New Roman" w:cs="Times New Roman"/>
          <w:sz w:val="24"/>
          <w:szCs w:val="24"/>
        </w:rPr>
        <w:t>– 18%</w:t>
      </w:r>
    </w:p>
    <w:p w:rsidR="00BF0E26" w:rsidRPr="003561E5" w:rsidRDefault="00BF0E26" w:rsidP="00A9116A">
      <w:pPr>
        <w:pStyle w:val="a3"/>
        <w:numPr>
          <w:ilvl w:val="0"/>
          <w:numId w:val="77"/>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 xml:space="preserve">Музыка – </w:t>
      </w:r>
      <w:r w:rsidR="00A21618">
        <w:rPr>
          <w:rFonts w:ascii="Times New Roman" w:hAnsi="Times New Roman" w:cs="Times New Roman"/>
          <w:sz w:val="24"/>
          <w:szCs w:val="24"/>
        </w:rPr>
        <w:t>57</w:t>
      </w:r>
      <w:r w:rsidRPr="003561E5">
        <w:rPr>
          <w:rFonts w:ascii="Times New Roman" w:hAnsi="Times New Roman" w:cs="Times New Roman"/>
          <w:sz w:val="24"/>
          <w:szCs w:val="24"/>
        </w:rPr>
        <w:t>% (всего)</w:t>
      </w:r>
    </w:p>
    <w:p w:rsidR="005F24A4" w:rsidRPr="003561E5" w:rsidRDefault="00BF0E26" w:rsidP="00A9116A">
      <w:pPr>
        <w:pStyle w:val="a3"/>
        <w:numPr>
          <w:ilvl w:val="0"/>
          <w:numId w:val="77"/>
        </w:numPr>
        <w:spacing w:after="0" w:line="240" w:lineRule="auto"/>
        <w:ind w:left="0" w:firstLine="426"/>
        <w:jc w:val="both"/>
      </w:pPr>
      <w:r w:rsidRPr="003561E5">
        <w:rPr>
          <w:rFonts w:ascii="Times New Roman" w:hAnsi="Times New Roman" w:cs="Times New Roman"/>
          <w:sz w:val="24"/>
          <w:szCs w:val="24"/>
        </w:rPr>
        <w:t>И</w:t>
      </w:r>
      <w:r w:rsidRPr="003561E5">
        <w:rPr>
          <w:rFonts w:ascii="Times New Roman" w:hAnsi="Times New Roman" w:cs="Times New Roman"/>
          <w:i/>
          <w:sz w:val="24"/>
          <w:szCs w:val="24"/>
        </w:rPr>
        <w:t>гра на м</w:t>
      </w:r>
      <w:r w:rsidR="005F24A4" w:rsidRPr="003561E5">
        <w:rPr>
          <w:rFonts w:ascii="Times New Roman" w:hAnsi="Times New Roman" w:cs="Times New Roman"/>
          <w:i/>
          <w:sz w:val="24"/>
          <w:szCs w:val="24"/>
        </w:rPr>
        <w:t>узыка</w:t>
      </w:r>
      <w:r w:rsidRPr="003561E5">
        <w:rPr>
          <w:rFonts w:ascii="Times New Roman" w:hAnsi="Times New Roman" w:cs="Times New Roman"/>
          <w:i/>
          <w:sz w:val="24"/>
          <w:szCs w:val="24"/>
        </w:rPr>
        <w:t>льных инструментах</w:t>
      </w:r>
      <w:r w:rsidRPr="003561E5">
        <w:rPr>
          <w:rFonts w:ascii="Times New Roman" w:hAnsi="Times New Roman" w:cs="Times New Roman"/>
          <w:sz w:val="24"/>
          <w:szCs w:val="24"/>
        </w:rPr>
        <w:t xml:space="preserve"> – </w:t>
      </w:r>
      <w:r w:rsidR="00A21618">
        <w:rPr>
          <w:rFonts w:ascii="Times New Roman" w:hAnsi="Times New Roman" w:cs="Times New Roman"/>
          <w:sz w:val="24"/>
          <w:szCs w:val="24"/>
        </w:rPr>
        <w:t>17</w:t>
      </w:r>
      <w:r w:rsidRPr="003561E5">
        <w:rPr>
          <w:rFonts w:ascii="Times New Roman" w:hAnsi="Times New Roman" w:cs="Times New Roman"/>
          <w:sz w:val="24"/>
          <w:szCs w:val="24"/>
        </w:rPr>
        <w:t>%</w:t>
      </w:r>
    </w:p>
    <w:p w:rsidR="00093F17" w:rsidRPr="003561E5" w:rsidRDefault="005F24A4" w:rsidP="00A9116A">
      <w:pPr>
        <w:pStyle w:val="a9"/>
        <w:numPr>
          <w:ilvl w:val="0"/>
          <w:numId w:val="77"/>
        </w:numPr>
        <w:tabs>
          <w:tab w:val="left" w:pos="709"/>
          <w:tab w:val="left" w:pos="10389"/>
        </w:tabs>
        <w:ind w:left="0" w:firstLine="426"/>
        <w:jc w:val="both"/>
        <w:rPr>
          <w:b w:val="0"/>
          <w:i/>
          <w:sz w:val="24"/>
        </w:rPr>
      </w:pPr>
      <w:r w:rsidRPr="003561E5">
        <w:rPr>
          <w:b w:val="0"/>
          <w:i/>
          <w:sz w:val="24"/>
        </w:rPr>
        <w:t>Х</w:t>
      </w:r>
      <w:r w:rsidR="00093F17" w:rsidRPr="003561E5">
        <w:rPr>
          <w:b w:val="0"/>
          <w:i/>
          <w:sz w:val="24"/>
        </w:rPr>
        <w:t xml:space="preserve">оровое пение - </w:t>
      </w:r>
      <w:r w:rsidR="00BF0E26" w:rsidRPr="003561E5">
        <w:rPr>
          <w:b w:val="0"/>
          <w:i/>
          <w:sz w:val="24"/>
        </w:rPr>
        <w:t>16</w:t>
      </w:r>
      <w:r w:rsidR="00093F17" w:rsidRPr="003561E5">
        <w:rPr>
          <w:b w:val="0"/>
          <w:i/>
          <w:sz w:val="24"/>
        </w:rPr>
        <w:t>%;</w:t>
      </w:r>
    </w:p>
    <w:p w:rsidR="00093F17" w:rsidRPr="003561E5" w:rsidRDefault="005F24A4" w:rsidP="00A9116A">
      <w:pPr>
        <w:pStyle w:val="a9"/>
        <w:numPr>
          <w:ilvl w:val="0"/>
          <w:numId w:val="77"/>
        </w:numPr>
        <w:tabs>
          <w:tab w:val="left" w:pos="709"/>
          <w:tab w:val="left" w:pos="10389"/>
        </w:tabs>
        <w:ind w:left="0" w:firstLine="426"/>
        <w:jc w:val="both"/>
        <w:rPr>
          <w:b w:val="0"/>
          <w:i/>
          <w:sz w:val="24"/>
        </w:rPr>
      </w:pPr>
      <w:r w:rsidRPr="003561E5">
        <w:rPr>
          <w:b w:val="0"/>
          <w:i/>
          <w:sz w:val="24"/>
        </w:rPr>
        <w:t>Х</w:t>
      </w:r>
      <w:r w:rsidR="00093F17" w:rsidRPr="003561E5">
        <w:rPr>
          <w:b w:val="0"/>
          <w:i/>
          <w:sz w:val="24"/>
        </w:rPr>
        <w:t xml:space="preserve">ореография - </w:t>
      </w:r>
      <w:r w:rsidR="00A21618">
        <w:rPr>
          <w:b w:val="0"/>
          <w:i/>
          <w:sz w:val="24"/>
        </w:rPr>
        <w:t>2</w:t>
      </w:r>
      <w:r w:rsidR="00BF0E26" w:rsidRPr="003561E5">
        <w:rPr>
          <w:b w:val="0"/>
          <w:i/>
          <w:sz w:val="24"/>
        </w:rPr>
        <w:t>4</w:t>
      </w:r>
      <w:r w:rsidR="00093F17" w:rsidRPr="003561E5">
        <w:rPr>
          <w:b w:val="0"/>
          <w:i/>
          <w:sz w:val="24"/>
        </w:rPr>
        <w:t>%,</w:t>
      </w:r>
    </w:p>
    <w:p w:rsidR="00093F17" w:rsidRPr="003561E5" w:rsidRDefault="005F24A4" w:rsidP="003A2065">
      <w:pPr>
        <w:pStyle w:val="a9"/>
        <w:jc w:val="both"/>
        <w:rPr>
          <w:b w:val="0"/>
          <w:sz w:val="24"/>
        </w:rPr>
      </w:pPr>
      <w:r w:rsidRPr="003561E5">
        <w:rPr>
          <w:sz w:val="24"/>
        </w:rPr>
        <w:t xml:space="preserve"> </w:t>
      </w:r>
      <w:r w:rsidR="00093F17" w:rsidRPr="003561E5">
        <w:rPr>
          <w:sz w:val="24"/>
        </w:rPr>
        <w:t>«Физическое развитие»:</w:t>
      </w:r>
      <w:r w:rsidR="00093F17" w:rsidRPr="003561E5">
        <w:rPr>
          <w:b w:val="0"/>
          <w:sz w:val="24"/>
        </w:rPr>
        <w:t xml:space="preserve"> </w:t>
      </w:r>
    </w:p>
    <w:p w:rsidR="00465474" w:rsidRPr="003561E5" w:rsidRDefault="00465474" w:rsidP="00A9116A">
      <w:pPr>
        <w:pStyle w:val="a3"/>
        <w:numPr>
          <w:ilvl w:val="0"/>
          <w:numId w:val="78"/>
        </w:numPr>
        <w:spacing w:after="0" w:line="240" w:lineRule="auto"/>
        <w:ind w:left="0" w:firstLine="426"/>
      </w:pPr>
      <w:r w:rsidRPr="003561E5">
        <w:rPr>
          <w:rFonts w:ascii="Times New Roman" w:hAnsi="Times New Roman" w:cs="Times New Roman"/>
          <w:sz w:val="24"/>
          <w:szCs w:val="24"/>
        </w:rPr>
        <w:t xml:space="preserve">Двигательная деятельность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4%</w:t>
      </w:r>
    </w:p>
    <w:p w:rsidR="00465474" w:rsidRPr="003561E5" w:rsidRDefault="00465474" w:rsidP="00A9116A">
      <w:pPr>
        <w:pStyle w:val="a3"/>
        <w:numPr>
          <w:ilvl w:val="0"/>
          <w:numId w:val="78"/>
        </w:numPr>
        <w:spacing w:after="0" w:line="240" w:lineRule="auto"/>
        <w:ind w:left="0" w:firstLine="426"/>
      </w:pPr>
      <w:r w:rsidRPr="003561E5">
        <w:rPr>
          <w:rFonts w:ascii="Times New Roman" w:hAnsi="Times New Roman" w:cs="Times New Roman"/>
          <w:sz w:val="24"/>
          <w:szCs w:val="24"/>
        </w:rPr>
        <w:t xml:space="preserve">Подвижные игры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BF0E26" w:rsidRPr="003561E5">
        <w:rPr>
          <w:rFonts w:ascii="Times New Roman" w:hAnsi="Times New Roman" w:cs="Times New Roman"/>
          <w:sz w:val="24"/>
          <w:szCs w:val="24"/>
        </w:rPr>
        <w:t>8%</w:t>
      </w:r>
    </w:p>
    <w:p w:rsidR="00465474" w:rsidRPr="003561E5" w:rsidRDefault="00465474" w:rsidP="00A9116A">
      <w:pPr>
        <w:pStyle w:val="a3"/>
        <w:numPr>
          <w:ilvl w:val="0"/>
          <w:numId w:val="78"/>
        </w:numPr>
        <w:spacing w:after="0" w:line="240" w:lineRule="auto"/>
        <w:ind w:left="0" w:firstLine="426"/>
      </w:pPr>
      <w:r w:rsidRPr="003561E5">
        <w:rPr>
          <w:rFonts w:ascii="Times New Roman" w:hAnsi="Times New Roman" w:cs="Times New Roman"/>
          <w:sz w:val="24"/>
          <w:szCs w:val="24"/>
        </w:rPr>
        <w:t>Спортивные игры</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57</w:t>
      </w:r>
      <w:r w:rsidR="00BF0E26" w:rsidRPr="003561E5">
        <w:rPr>
          <w:rFonts w:ascii="Times New Roman" w:hAnsi="Times New Roman" w:cs="Times New Roman"/>
          <w:sz w:val="24"/>
          <w:szCs w:val="24"/>
        </w:rPr>
        <w:t>% (всего)</w:t>
      </w:r>
    </w:p>
    <w:p w:rsidR="00BF0E26" w:rsidRPr="003561E5" w:rsidRDefault="00BF0E26" w:rsidP="00A9116A">
      <w:pPr>
        <w:pStyle w:val="a3"/>
        <w:numPr>
          <w:ilvl w:val="0"/>
          <w:numId w:val="78"/>
        </w:numPr>
        <w:spacing w:after="0" w:line="240" w:lineRule="auto"/>
        <w:ind w:left="0" w:firstLine="426"/>
      </w:pPr>
      <w:r w:rsidRPr="003561E5">
        <w:rPr>
          <w:rFonts w:ascii="Times New Roman" w:hAnsi="Times New Roman" w:cs="Times New Roman"/>
          <w:i/>
          <w:sz w:val="24"/>
          <w:szCs w:val="24"/>
        </w:rPr>
        <w:t xml:space="preserve">Баскетбол – </w:t>
      </w:r>
      <w:r w:rsidR="00A21618">
        <w:rPr>
          <w:rFonts w:ascii="Times New Roman" w:hAnsi="Times New Roman" w:cs="Times New Roman"/>
          <w:i/>
          <w:sz w:val="24"/>
          <w:szCs w:val="24"/>
        </w:rPr>
        <w:t>1</w:t>
      </w:r>
      <w:r w:rsidRPr="003561E5">
        <w:rPr>
          <w:rFonts w:ascii="Times New Roman" w:hAnsi="Times New Roman" w:cs="Times New Roman"/>
          <w:i/>
          <w:sz w:val="24"/>
          <w:szCs w:val="24"/>
        </w:rPr>
        <w:t>3%</w:t>
      </w:r>
    </w:p>
    <w:p w:rsidR="00BF0E26" w:rsidRPr="003561E5" w:rsidRDefault="00BF0E26" w:rsidP="00A9116A">
      <w:pPr>
        <w:pStyle w:val="a3"/>
        <w:numPr>
          <w:ilvl w:val="0"/>
          <w:numId w:val="78"/>
        </w:numPr>
        <w:spacing w:after="0" w:line="240" w:lineRule="auto"/>
        <w:ind w:left="0" w:firstLine="426"/>
      </w:pPr>
      <w:r w:rsidRPr="003561E5">
        <w:rPr>
          <w:rFonts w:ascii="Times New Roman" w:hAnsi="Times New Roman" w:cs="Times New Roman"/>
          <w:i/>
          <w:sz w:val="24"/>
          <w:szCs w:val="24"/>
        </w:rPr>
        <w:t>Футбол – 2</w:t>
      </w:r>
      <w:r w:rsidR="00A21618">
        <w:rPr>
          <w:rFonts w:ascii="Times New Roman" w:hAnsi="Times New Roman" w:cs="Times New Roman"/>
          <w:i/>
          <w:sz w:val="24"/>
          <w:szCs w:val="24"/>
        </w:rPr>
        <w:t>1</w:t>
      </w:r>
      <w:r w:rsidRPr="003561E5">
        <w:rPr>
          <w:rFonts w:ascii="Times New Roman" w:hAnsi="Times New Roman" w:cs="Times New Roman"/>
          <w:i/>
          <w:sz w:val="24"/>
          <w:szCs w:val="24"/>
        </w:rPr>
        <w:t>%</w:t>
      </w:r>
    </w:p>
    <w:p w:rsidR="00775E4B" w:rsidRPr="003561E5" w:rsidRDefault="00775E4B" w:rsidP="00A9116A">
      <w:pPr>
        <w:pStyle w:val="a3"/>
        <w:numPr>
          <w:ilvl w:val="0"/>
          <w:numId w:val="78"/>
        </w:numPr>
        <w:spacing w:after="0" w:line="240" w:lineRule="auto"/>
        <w:ind w:left="0" w:firstLine="426"/>
      </w:pPr>
      <w:r w:rsidRPr="003561E5">
        <w:rPr>
          <w:rFonts w:ascii="Times New Roman" w:hAnsi="Times New Roman" w:cs="Times New Roman"/>
          <w:i/>
          <w:sz w:val="24"/>
          <w:szCs w:val="24"/>
        </w:rPr>
        <w:t xml:space="preserve">Ритмика – </w:t>
      </w:r>
      <w:r w:rsidR="00A21618">
        <w:rPr>
          <w:rFonts w:ascii="Times New Roman" w:hAnsi="Times New Roman" w:cs="Times New Roman"/>
          <w:i/>
          <w:sz w:val="24"/>
          <w:szCs w:val="24"/>
        </w:rPr>
        <w:t>2</w:t>
      </w:r>
      <w:r w:rsidRPr="003561E5">
        <w:rPr>
          <w:rFonts w:ascii="Times New Roman" w:hAnsi="Times New Roman" w:cs="Times New Roman"/>
          <w:i/>
          <w:sz w:val="24"/>
          <w:szCs w:val="24"/>
        </w:rPr>
        <w:t>3%</w:t>
      </w:r>
    </w:p>
    <w:p w:rsidR="00465474" w:rsidRPr="003561E5" w:rsidRDefault="00465474" w:rsidP="00A9116A">
      <w:pPr>
        <w:pStyle w:val="a3"/>
        <w:numPr>
          <w:ilvl w:val="0"/>
          <w:numId w:val="78"/>
        </w:numPr>
        <w:spacing w:after="0" w:line="240" w:lineRule="auto"/>
        <w:ind w:left="0" w:firstLine="426"/>
      </w:pPr>
      <w:r w:rsidRPr="003561E5">
        <w:rPr>
          <w:rFonts w:ascii="Times New Roman" w:hAnsi="Times New Roman" w:cs="Times New Roman"/>
          <w:sz w:val="24"/>
          <w:szCs w:val="24"/>
        </w:rPr>
        <w:t>Становление у детей ценностей здорового образа жизни</w:t>
      </w:r>
      <w:r w:rsidR="00BF0E26" w:rsidRPr="003561E5">
        <w:rPr>
          <w:rFonts w:ascii="Times New Roman" w:hAnsi="Times New Roman" w:cs="Times New Roman"/>
          <w:sz w:val="24"/>
          <w:szCs w:val="24"/>
        </w:rPr>
        <w:t xml:space="preserve"> – 4</w:t>
      </w:r>
      <w:r w:rsidR="00A21618">
        <w:rPr>
          <w:rFonts w:ascii="Times New Roman" w:hAnsi="Times New Roman" w:cs="Times New Roman"/>
          <w:sz w:val="24"/>
          <w:szCs w:val="24"/>
        </w:rPr>
        <w:t>1</w:t>
      </w:r>
      <w:r w:rsidR="00BF0E26" w:rsidRPr="003561E5">
        <w:rPr>
          <w:rFonts w:ascii="Times New Roman" w:hAnsi="Times New Roman" w:cs="Times New Roman"/>
          <w:sz w:val="24"/>
          <w:szCs w:val="24"/>
        </w:rPr>
        <w:t>%</w:t>
      </w:r>
    </w:p>
    <w:p w:rsidR="00775E4B" w:rsidRPr="003561E5" w:rsidRDefault="00775E4B" w:rsidP="003A2065">
      <w:pPr>
        <w:spacing w:after="0"/>
      </w:pPr>
      <w:r w:rsidRPr="003561E5">
        <w:rPr>
          <w:rFonts w:ascii="Times New Roman" w:hAnsi="Times New Roman" w:cs="Times New Roman"/>
          <w:sz w:val="24"/>
          <w:szCs w:val="24"/>
        </w:rPr>
        <w:t xml:space="preserve">Таким образом, родители предпочитают развивать детей в области </w:t>
      </w:r>
      <w:r w:rsidR="003F6441">
        <w:rPr>
          <w:rFonts w:ascii="Times New Roman" w:hAnsi="Times New Roman" w:cs="Times New Roman"/>
          <w:sz w:val="24"/>
          <w:szCs w:val="24"/>
        </w:rPr>
        <w:t>ф</w:t>
      </w:r>
      <w:r w:rsidR="003F6441" w:rsidRPr="003561E5">
        <w:rPr>
          <w:rFonts w:ascii="Times New Roman" w:hAnsi="Times New Roman" w:cs="Times New Roman"/>
          <w:sz w:val="24"/>
          <w:szCs w:val="24"/>
        </w:rPr>
        <w:t>ормировани</w:t>
      </w:r>
      <w:r w:rsidR="003F6441">
        <w:rPr>
          <w:rFonts w:ascii="Times New Roman" w:hAnsi="Times New Roman" w:cs="Times New Roman"/>
          <w:sz w:val="24"/>
          <w:szCs w:val="24"/>
        </w:rPr>
        <w:t>я</w:t>
      </w:r>
      <w:r w:rsidR="003F6441" w:rsidRPr="003561E5">
        <w:rPr>
          <w:rFonts w:ascii="Times New Roman" w:hAnsi="Times New Roman" w:cs="Times New Roman"/>
          <w:sz w:val="24"/>
          <w:szCs w:val="24"/>
        </w:rPr>
        <w:t xml:space="preserve"> основ безопасного поведения в быту, социуме, природе</w:t>
      </w:r>
      <w:r w:rsidR="003F6441">
        <w:rPr>
          <w:rFonts w:ascii="Times New Roman" w:hAnsi="Times New Roman" w:cs="Times New Roman"/>
          <w:sz w:val="24"/>
          <w:szCs w:val="24"/>
        </w:rPr>
        <w:t xml:space="preserve"> (62%)</w:t>
      </w:r>
      <w:r w:rsidRPr="003561E5">
        <w:rPr>
          <w:rFonts w:ascii="Times New Roman" w:hAnsi="Times New Roman" w:cs="Times New Roman"/>
          <w:sz w:val="24"/>
          <w:szCs w:val="24"/>
        </w:rPr>
        <w:t>.</w:t>
      </w:r>
    </w:p>
    <w:p w:rsidR="00427CBD" w:rsidRDefault="00093F17" w:rsidP="00CD08E3">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561E5">
        <w:rPr>
          <w:rFonts w:ascii="Times New Roman" w:hAnsi="Times New Roman" w:cs="Times New Roman"/>
          <w:sz w:val="24"/>
          <w:szCs w:val="24"/>
        </w:rPr>
        <w:t>Таким образом с учетом мнения родителей было принято на педагогическом совете решение включить в Программу</w:t>
      </w:r>
      <w:r w:rsidR="003F6441">
        <w:rPr>
          <w:rFonts w:ascii="Times New Roman" w:hAnsi="Times New Roman" w:cs="Times New Roman"/>
          <w:sz w:val="24"/>
          <w:szCs w:val="24"/>
        </w:rPr>
        <w:t xml:space="preserve"> </w:t>
      </w:r>
      <w:r w:rsidR="003F6441" w:rsidRPr="003F6441">
        <w:rPr>
          <w:rFonts w:ascii="Times New Roman" w:eastAsia="Times New Roman" w:hAnsi="Times New Roman" w:cs="Times New Roman"/>
          <w:sz w:val="24"/>
          <w:szCs w:val="24"/>
          <w:lang w:eastAsia="ru-RU"/>
        </w:rPr>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427CBD" w:rsidRDefault="00D83A92" w:rsidP="00CD5402">
      <w:pPr>
        <w:pStyle w:val="a9"/>
        <w:rPr>
          <w:b w:val="0"/>
          <w:sz w:val="24"/>
        </w:rPr>
      </w:pPr>
      <w:r>
        <w:rPr>
          <w:sz w:val="24"/>
        </w:rPr>
        <w:t xml:space="preserve">1.4. </w:t>
      </w:r>
      <w:r w:rsidR="00427CBD" w:rsidRPr="00586B07">
        <w:rPr>
          <w:sz w:val="24"/>
        </w:rPr>
        <w:t>Цели</w:t>
      </w:r>
      <w:r w:rsidR="00427CBD">
        <w:rPr>
          <w:sz w:val="24"/>
        </w:rPr>
        <w:t xml:space="preserve"> </w:t>
      </w:r>
      <w:r w:rsidR="00427CBD" w:rsidRPr="00586B07">
        <w:rPr>
          <w:sz w:val="24"/>
        </w:rPr>
        <w:t>и</w:t>
      </w:r>
      <w:r w:rsidR="00427CBD">
        <w:rPr>
          <w:sz w:val="24"/>
        </w:rPr>
        <w:t xml:space="preserve"> </w:t>
      </w:r>
      <w:r w:rsidR="00427CBD" w:rsidRPr="00586B07">
        <w:rPr>
          <w:sz w:val="24"/>
        </w:rPr>
        <w:t>задачи</w:t>
      </w:r>
      <w:r w:rsidR="00427CBD">
        <w:rPr>
          <w:sz w:val="24"/>
        </w:rPr>
        <w:t xml:space="preserve"> </w:t>
      </w:r>
      <w:r w:rsidR="00427CBD" w:rsidRPr="00586B07">
        <w:rPr>
          <w:sz w:val="24"/>
        </w:rPr>
        <w:t>реализации образовательных отношений в части Программы, формируемой участниками образовательных отношений</w:t>
      </w:r>
    </w:p>
    <w:p w:rsidR="0040416D" w:rsidRPr="00427CBD" w:rsidRDefault="0040416D" w:rsidP="003A2065">
      <w:pPr>
        <w:autoSpaceDE w:val="0"/>
        <w:autoSpaceDN w:val="0"/>
        <w:adjustRightInd w:val="0"/>
        <w:spacing w:after="0" w:line="240" w:lineRule="auto"/>
        <w:jc w:val="both"/>
        <w:rPr>
          <w:rFonts w:ascii="Times New Roman" w:hAnsi="Times New Roman" w:cs="Times New Roman"/>
          <w:sz w:val="24"/>
          <w:szCs w:val="24"/>
        </w:rPr>
      </w:pPr>
      <w:r w:rsidRPr="00427CBD">
        <w:rPr>
          <w:rFonts w:ascii="Times New Roman" w:eastAsia="Times New Roman" w:hAnsi="Times New Roman" w:cs="Times New Roman"/>
          <w:sz w:val="24"/>
          <w:szCs w:val="24"/>
          <w:lang w:eastAsia="ru-RU"/>
        </w:rPr>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w:t>
      </w:r>
      <w:r w:rsidR="005D69FF" w:rsidRPr="00427CBD">
        <w:rPr>
          <w:rFonts w:ascii="Times New Roman" w:eastAsia="Times New Roman" w:hAnsi="Times New Roman" w:cs="Times New Roman"/>
          <w:sz w:val="24"/>
          <w:szCs w:val="24"/>
          <w:lang w:eastAsia="ru-RU"/>
        </w:rPr>
        <w:t xml:space="preserve"> (далее УМП «Безопасность»)</w:t>
      </w:r>
      <w:r w:rsidR="00427CBD">
        <w:rPr>
          <w:rFonts w:ascii="Times New Roman" w:eastAsia="Times New Roman" w:hAnsi="Times New Roman" w:cs="Times New Roman"/>
          <w:sz w:val="24"/>
          <w:szCs w:val="24"/>
          <w:lang w:eastAsia="ru-RU"/>
        </w:rPr>
        <w:t>.</w:t>
      </w:r>
    </w:p>
    <w:p w:rsidR="00645E63" w:rsidRDefault="00645E63" w:rsidP="003A2065">
      <w:pPr>
        <w:spacing w:after="0" w:line="240" w:lineRule="auto"/>
        <w:ind w:right="-1"/>
        <w:jc w:val="center"/>
        <w:rPr>
          <w:rFonts w:ascii="Times New Roman" w:eastAsia="Times New Roman" w:hAnsi="Times New Roman" w:cs="Times New Roman"/>
          <w:b/>
          <w:bCs/>
          <w:sz w:val="24"/>
          <w:szCs w:val="24"/>
        </w:rPr>
      </w:pPr>
    </w:p>
    <w:p w:rsidR="00645E63" w:rsidRDefault="00645E63" w:rsidP="003A2065">
      <w:pPr>
        <w:spacing w:after="0" w:line="240" w:lineRule="auto"/>
        <w:ind w:right="-1"/>
        <w:jc w:val="both"/>
        <w:rPr>
          <w:rFonts w:ascii="Times New Roman" w:eastAsia="Times New Roman" w:hAnsi="Times New Roman" w:cs="Times New Roman"/>
          <w:sz w:val="24"/>
          <w:szCs w:val="24"/>
          <w:lang w:eastAsia="ru-RU"/>
        </w:rPr>
      </w:pPr>
      <w:r w:rsidRPr="00F03CE5">
        <w:rPr>
          <w:rFonts w:ascii="Times New Roman" w:eastAsia="Times New Roman" w:hAnsi="Times New Roman" w:cs="Times New Roman"/>
          <w:b/>
          <w:bCs/>
          <w:sz w:val="24"/>
          <w:szCs w:val="24"/>
        </w:rPr>
        <w:t>Цель:</w:t>
      </w:r>
      <w:r>
        <w:rPr>
          <w:rFonts w:ascii="Times New Roman" w:eastAsia="Times New Roman" w:hAnsi="Times New Roman" w:cs="Times New Roman"/>
          <w:bCs/>
          <w:sz w:val="24"/>
          <w:szCs w:val="24"/>
        </w:rPr>
        <w:t xml:space="preserve"> формирование основ </w:t>
      </w:r>
      <w:r w:rsidRPr="00E01D79">
        <w:rPr>
          <w:rFonts w:ascii="Times New Roman" w:eastAsia="Times New Roman" w:hAnsi="Times New Roman" w:cs="Times New Roman"/>
          <w:sz w:val="24"/>
          <w:szCs w:val="24"/>
          <w:lang w:eastAsia="ru-RU"/>
        </w:rPr>
        <w:t>безопасности жизнедеятельности детей старшего дошкольного возраста</w:t>
      </w:r>
      <w:r>
        <w:rPr>
          <w:rFonts w:ascii="Times New Roman" w:eastAsia="Times New Roman" w:hAnsi="Times New Roman" w:cs="Times New Roman"/>
          <w:sz w:val="24"/>
          <w:szCs w:val="24"/>
          <w:lang w:eastAsia="ru-RU"/>
        </w:rPr>
        <w:t>.</w:t>
      </w:r>
    </w:p>
    <w:p w:rsidR="00645E63" w:rsidRPr="00F03CE5" w:rsidRDefault="00645E63" w:rsidP="003A2065">
      <w:pPr>
        <w:spacing w:after="0" w:line="240" w:lineRule="auto"/>
        <w:ind w:right="-1"/>
        <w:jc w:val="both"/>
        <w:rPr>
          <w:rFonts w:ascii="Times New Roman" w:eastAsia="Times New Roman" w:hAnsi="Times New Roman" w:cs="Times New Roman"/>
          <w:b/>
          <w:sz w:val="24"/>
          <w:szCs w:val="24"/>
          <w:lang w:eastAsia="ru-RU"/>
        </w:rPr>
      </w:pPr>
      <w:r w:rsidRPr="00F03CE5">
        <w:rPr>
          <w:rFonts w:ascii="Times New Roman" w:eastAsia="Times New Roman" w:hAnsi="Times New Roman" w:cs="Times New Roman"/>
          <w:b/>
          <w:sz w:val="24"/>
          <w:szCs w:val="24"/>
          <w:lang w:eastAsia="ru-RU"/>
        </w:rPr>
        <w:t xml:space="preserve">Задачи: </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понимание опасности общения с незнакомыми людьми.</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безопасное поведение и бережное отношение к природе.</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опасными ситуациями и предметами в быту.</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организмом человека, ценностью здорового образа жизни, профилактикой заболеваний, прививать навики личной гигиены, знакомить с элементарными правилами оказания первой помощи.</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видами эмоционального состояния человека и способами бесконфликтного выхода из проблемных ситуаций.</w:t>
      </w:r>
    </w:p>
    <w:p w:rsidR="00645E63" w:rsidRPr="00F03CE5"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детей с учтройством проезжей части, знаками, правилами дорожного движения и поведения в общественном транспорте, действиями, если ребенок потерялся на улице.</w:t>
      </w:r>
    </w:p>
    <w:p w:rsidR="0036057C" w:rsidRDefault="00D83A92" w:rsidP="003A2065">
      <w:pPr>
        <w:pStyle w:val="TableParagraph"/>
        <w:spacing w:line="243" w:lineRule="exact"/>
        <w:ind w:left="0"/>
        <w:jc w:val="center"/>
        <w:rPr>
          <w:b/>
          <w:sz w:val="24"/>
        </w:rPr>
      </w:pPr>
      <w:r>
        <w:rPr>
          <w:b/>
          <w:sz w:val="24"/>
        </w:rPr>
        <w:t xml:space="preserve">1.5. </w:t>
      </w:r>
      <w:r w:rsidR="0036057C" w:rsidRPr="0036057C">
        <w:rPr>
          <w:b/>
          <w:sz w:val="24"/>
        </w:rPr>
        <w:t xml:space="preserve">Принципы и подходы в части Программы, </w:t>
      </w:r>
    </w:p>
    <w:p w:rsidR="0036057C" w:rsidRPr="0036057C" w:rsidRDefault="0036057C" w:rsidP="00CD5402">
      <w:pPr>
        <w:pStyle w:val="TableParagraph"/>
        <w:spacing w:line="243" w:lineRule="exact"/>
        <w:ind w:left="0"/>
        <w:jc w:val="center"/>
        <w:rPr>
          <w:sz w:val="24"/>
        </w:rPr>
      </w:pPr>
      <w:r w:rsidRPr="0036057C">
        <w:rPr>
          <w:b/>
          <w:sz w:val="24"/>
        </w:rPr>
        <w:t>формируемой участниками образовательных отношений</w:t>
      </w:r>
    </w:p>
    <w:p w:rsidR="00837229" w:rsidRPr="00837229" w:rsidRDefault="00837229" w:rsidP="003A2065">
      <w:pPr>
        <w:spacing w:after="0" w:line="240" w:lineRule="auto"/>
        <w:rPr>
          <w:rFonts w:ascii="Times New Roman" w:eastAsia="Times New Roman" w:hAnsi="Times New Roman" w:cs="Times New Roman"/>
          <w:sz w:val="24"/>
          <w:szCs w:val="24"/>
          <w:lang w:eastAsia="ru-RU"/>
        </w:rPr>
      </w:pPr>
      <w:r w:rsidRPr="00837229">
        <w:rPr>
          <w:rFonts w:ascii="Times New Roman" w:hAnsi="Times New Roman" w:cs="Times New Roman"/>
          <w:sz w:val="24"/>
          <w:szCs w:val="24"/>
        </w:rPr>
        <w:t xml:space="preserve">Реализация </w:t>
      </w:r>
      <w:r w:rsidRPr="00837229">
        <w:rPr>
          <w:rFonts w:ascii="Times New Roman" w:eastAsia="Times New Roman" w:hAnsi="Times New Roman" w:cs="Times New Roman"/>
          <w:sz w:val="24"/>
          <w:szCs w:val="24"/>
          <w:lang w:eastAsia="ru-RU"/>
        </w:rPr>
        <w:t>УМП «Безопасность», в силу ее особого значения для охраны жизни и здоровья детей, требует соблюдения следующих принципов:</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полноты</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системности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сезонности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lastRenderedPageBreak/>
        <w:t>Принцип учета условий городской и сельской местности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возрастной адресованности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интеграции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координации деятельности педагогов</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преемственности взаимодействия с ребенком в условиях дошкольного учреждения и семье</w:t>
      </w:r>
    </w:p>
    <w:p w:rsidR="0036057C" w:rsidRDefault="00D83A92" w:rsidP="003A2065">
      <w:pPr>
        <w:pStyle w:val="TableParagraph"/>
        <w:spacing w:line="243" w:lineRule="exact"/>
        <w:ind w:left="0"/>
        <w:jc w:val="center"/>
        <w:rPr>
          <w:b/>
          <w:sz w:val="24"/>
        </w:rPr>
      </w:pPr>
      <w:r>
        <w:rPr>
          <w:b/>
          <w:sz w:val="24"/>
        </w:rPr>
        <w:t xml:space="preserve">1.6. </w:t>
      </w:r>
      <w:r w:rsidR="0036057C" w:rsidRPr="0036057C">
        <w:rPr>
          <w:b/>
          <w:sz w:val="24"/>
        </w:rPr>
        <w:t xml:space="preserve">Планируемые результаты освоения в части Программы, </w:t>
      </w:r>
    </w:p>
    <w:p w:rsidR="0036057C" w:rsidRPr="0036057C" w:rsidRDefault="0036057C" w:rsidP="003A2065">
      <w:pPr>
        <w:pStyle w:val="TableParagraph"/>
        <w:spacing w:line="243" w:lineRule="exact"/>
        <w:ind w:left="0"/>
        <w:jc w:val="center"/>
        <w:rPr>
          <w:b/>
          <w:sz w:val="24"/>
        </w:rPr>
      </w:pPr>
      <w:r w:rsidRPr="0036057C">
        <w:rPr>
          <w:b/>
          <w:sz w:val="24"/>
        </w:rPr>
        <w:t>формируемой участниками образовательных отношений</w:t>
      </w:r>
    </w:p>
    <w:p w:rsidR="005D69FF" w:rsidRDefault="0036057C" w:rsidP="00CD5402">
      <w:pPr>
        <w:autoSpaceDE w:val="0"/>
        <w:autoSpaceDN w:val="0"/>
        <w:adjustRightInd w:val="0"/>
        <w:spacing w:after="0" w:line="240" w:lineRule="auto"/>
        <w:jc w:val="center"/>
        <w:rPr>
          <w:rFonts w:ascii="Times New Roman" w:hAnsi="Times New Roman" w:cs="Times New Roman"/>
          <w:b/>
          <w:sz w:val="24"/>
          <w:szCs w:val="24"/>
        </w:rPr>
      </w:pPr>
      <w:r w:rsidRPr="0036057C">
        <w:rPr>
          <w:rFonts w:ascii="Times New Roman" w:hAnsi="Times New Roman" w:cs="Times New Roman"/>
          <w:b/>
          <w:sz w:val="24"/>
        </w:rPr>
        <w:t>Планируемые результаты освоения</w:t>
      </w:r>
      <w:r w:rsidRPr="0036057C">
        <w:rPr>
          <w:b/>
          <w:sz w:val="24"/>
        </w:rPr>
        <w:t xml:space="preserve"> </w:t>
      </w:r>
      <w:r w:rsidR="0040416D" w:rsidRPr="005D69FF">
        <w:rPr>
          <w:rFonts w:ascii="Times New Roman" w:eastAsia="Times New Roman" w:hAnsi="Times New Roman" w:cs="Times New Roman"/>
          <w:b/>
          <w:sz w:val="24"/>
          <w:szCs w:val="24"/>
          <w:lang w:eastAsia="ru-RU"/>
        </w:rPr>
        <w:t>УМП «Безопасность» детьми</w:t>
      </w:r>
      <w:r w:rsidR="0040416D" w:rsidRPr="005D69FF">
        <w:rPr>
          <w:rFonts w:ascii="Times New Roman" w:hAnsi="Times New Roman" w:cs="Times New Roman"/>
          <w:b/>
          <w:sz w:val="24"/>
          <w:szCs w:val="24"/>
        </w:rPr>
        <w:t xml:space="preserve"> 5-6 лет</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и другие люди»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разговаривать с незнакомыми взрослыми, брать у чужих игрушки и другие предметы;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в случае опасности нужно звать на помощь, сопротивляться, привлечь внимание прохожих;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 должен соглашаться на уговоры незнакомых людей пойти с ними;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входить в подъезд одному без родителей или знакомых взрослых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опасно открывать дверь чужому, даже если он говорит, что знает родителей. </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и природа»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и называет съедобные и несъедобные грибы;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том, что можно и чего нельзя делать при контактах с животными;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поведения вблизи водоема во все времена. </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дома»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пользования предметами быта, рассказывает об опасных предметах;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ценит труд людей, знает понятие «бережливость»;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номера пожарной и медицинской службы;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открывать окна и выглядывать из них. </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«Здоровье ребенка»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умеет следить за осанкой, знает правила ухода за кожей;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навыки соблюдения личной гигиены;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умеет различать полезные и вредные привычки;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полезные и вредные продукты;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как беречь свое здоровье, знает виды закаливания, виды спорта более 7; </w:t>
      </w:r>
    </w:p>
    <w:p w:rsidR="0040416D" w:rsidRPr="005D69FF" w:rsidRDefault="00AF0E5D" w:rsidP="003A20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аздел «Эмоциональное благополучие ребенка»</w:t>
      </w:r>
      <w:r w:rsidR="0040416D" w:rsidRPr="005D69FF">
        <w:rPr>
          <w:rFonts w:ascii="Times New Roman" w:hAnsi="Times New Roman" w:cs="Times New Roman"/>
          <w:sz w:val="24"/>
          <w:szCs w:val="24"/>
        </w:rPr>
        <w:t xml:space="preserve">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осознанно воспринимает свои чувства, желания, выражает их понятным другим людям образом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знает, что дружелюбно надо относится ко всем детям взрослым.</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на улице»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более 7 дорожных знаков;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соблюдает элементарные правила поведения на улице, элементарные правила дорожного движения;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понимает значения сигналов светофора;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проезжую часть, тротуар, подземный пешеходный переход, пешеходный переход «Зебра»;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о видах транспорта, правилах поведения в общественном транспорте. </w:t>
      </w:r>
    </w:p>
    <w:p w:rsidR="006D440C" w:rsidRDefault="00D83A92" w:rsidP="006D440C">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1.7. </w:t>
      </w:r>
      <w:r w:rsidR="0040416D" w:rsidRPr="005D69FF">
        <w:rPr>
          <w:rFonts w:ascii="Times New Roman" w:hAnsi="Times New Roman" w:cs="Times New Roman"/>
          <w:b/>
          <w:sz w:val="24"/>
          <w:szCs w:val="24"/>
        </w:rPr>
        <w:t xml:space="preserve">Проведение индивидуального учета результатов освоения воспитанниками </w:t>
      </w:r>
    </w:p>
    <w:p w:rsidR="00592061" w:rsidRPr="005D69FF" w:rsidRDefault="00592061" w:rsidP="006D440C">
      <w:pPr>
        <w:autoSpaceDE w:val="0"/>
        <w:autoSpaceDN w:val="0"/>
        <w:adjustRightInd w:val="0"/>
        <w:spacing w:after="0" w:line="240" w:lineRule="auto"/>
        <w:jc w:val="center"/>
        <w:rPr>
          <w:rFonts w:ascii="Times New Roman" w:hAnsi="Times New Roman" w:cs="Times New Roman"/>
          <w:b/>
          <w:sz w:val="24"/>
          <w:szCs w:val="24"/>
        </w:rPr>
      </w:pPr>
      <w:r w:rsidRPr="005D69FF">
        <w:rPr>
          <w:rFonts w:ascii="Times New Roman" w:eastAsia="Times New Roman" w:hAnsi="Times New Roman" w:cs="Times New Roman"/>
          <w:b/>
          <w:sz w:val="24"/>
          <w:szCs w:val="24"/>
          <w:lang w:eastAsia="ru-RU"/>
        </w:rPr>
        <w:t>УМП «Безопасность»</w:t>
      </w:r>
    </w:p>
    <w:p w:rsidR="00592061" w:rsidRPr="005D69FF" w:rsidRDefault="0040416D" w:rsidP="006D440C">
      <w:pPr>
        <w:autoSpaceDE w:val="0"/>
        <w:autoSpaceDN w:val="0"/>
        <w:adjustRightInd w:val="0"/>
        <w:spacing w:after="0" w:line="240" w:lineRule="auto"/>
        <w:jc w:val="both"/>
        <w:rPr>
          <w:rFonts w:ascii="Times New Roman" w:hAnsi="Times New Roman" w:cs="Times New Roman"/>
          <w:sz w:val="24"/>
          <w:szCs w:val="24"/>
        </w:rPr>
      </w:pPr>
      <w:r w:rsidRPr="005D69FF">
        <w:rPr>
          <w:rFonts w:ascii="Times New Roman" w:hAnsi="Times New Roman" w:cs="Times New Roman"/>
          <w:sz w:val="24"/>
          <w:szCs w:val="24"/>
        </w:rPr>
        <w:t xml:space="preserve">Педагогическая диагностика результатов освоения в части, формируемой участниками образовательных отношений проводится 2 раза в год. </w:t>
      </w:r>
    </w:p>
    <w:p w:rsidR="00592061" w:rsidRDefault="00592061" w:rsidP="003A2065">
      <w:pPr>
        <w:autoSpaceDE w:val="0"/>
        <w:autoSpaceDN w:val="0"/>
        <w:adjustRightInd w:val="0"/>
        <w:spacing w:after="0" w:line="240" w:lineRule="auto"/>
        <w:jc w:val="both"/>
      </w:pPr>
    </w:p>
    <w:p w:rsidR="0027113E" w:rsidRPr="00D83A92" w:rsidRDefault="0027113E" w:rsidP="003A2065">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524E92" w:rsidRPr="00D83A92" w:rsidRDefault="00AF38F9" w:rsidP="003A2065">
      <w:p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ОБЯЗАТЕЛЬНАЯ ЧАСТЬ</w:t>
      </w:r>
    </w:p>
    <w:p w:rsidR="003A72AF" w:rsidRPr="00D83A92" w:rsidRDefault="003A72AF" w:rsidP="003A2065">
      <w:pPr>
        <w:pStyle w:val="a3"/>
        <w:numPr>
          <w:ilvl w:val="1"/>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 xml:space="preserve"> Общие положения</w:t>
      </w:r>
    </w:p>
    <w:p w:rsidR="003A72AF" w:rsidRPr="00271251" w:rsidRDefault="00271251" w:rsidP="003A2065">
      <w:pPr>
        <w:spacing w:after="0" w:line="240" w:lineRule="auto"/>
        <w:jc w:val="both"/>
        <w:rPr>
          <w:rFonts w:ascii="Times New Roman" w:hAnsi="Times New Roman" w:cs="Times New Roman"/>
          <w:sz w:val="24"/>
          <w:szCs w:val="24"/>
        </w:rPr>
      </w:pPr>
      <w:r w:rsidRPr="00271251">
        <w:rPr>
          <w:rFonts w:ascii="Times New Roman" w:hAnsi="Times New Roman" w:cs="Times New Roman"/>
          <w:sz w:val="24"/>
          <w:szCs w:val="24"/>
        </w:rPr>
        <w:lastRenderedPageBreak/>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DC3326" w:rsidRPr="0044126D" w:rsidRDefault="00524E92" w:rsidP="003A2065">
      <w:pPr>
        <w:pStyle w:val="a3"/>
        <w:numPr>
          <w:ilvl w:val="1"/>
          <w:numId w:val="17"/>
        </w:numPr>
        <w:spacing w:after="0" w:line="240" w:lineRule="auto"/>
        <w:ind w:left="0" w:firstLine="0"/>
        <w:jc w:val="center"/>
        <w:rPr>
          <w:rFonts w:ascii="Times New Roman" w:hAnsi="Times New Roman" w:cs="Times New Roman"/>
          <w:b/>
          <w:sz w:val="24"/>
          <w:szCs w:val="24"/>
        </w:rPr>
      </w:pPr>
      <w:r w:rsidRPr="0044126D">
        <w:rPr>
          <w:rFonts w:ascii="Times New Roman" w:hAnsi="Times New Roman" w:cs="Times New Roman"/>
          <w:b/>
          <w:sz w:val="24"/>
          <w:szCs w:val="24"/>
        </w:rPr>
        <w:t xml:space="preserve"> </w:t>
      </w:r>
      <w:r w:rsidR="00DC3326" w:rsidRPr="0044126D">
        <w:rPr>
          <w:rFonts w:ascii="Times New Roman" w:hAnsi="Times New Roman" w:cs="Times New Roman"/>
          <w:b/>
          <w:sz w:val="24"/>
          <w:szCs w:val="24"/>
        </w:rPr>
        <w:t xml:space="preserve">Описание образовательной деятельности </w:t>
      </w:r>
    </w:p>
    <w:p w:rsidR="00DC3326" w:rsidRPr="0044126D" w:rsidRDefault="00DC3326" w:rsidP="003A2065">
      <w:pPr>
        <w:spacing w:after="0" w:line="240" w:lineRule="auto"/>
        <w:jc w:val="center"/>
        <w:rPr>
          <w:rFonts w:ascii="Times New Roman" w:hAnsi="Times New Roman" w:cs="Times New Roman"/>
          <w:b/>
          <w:sz w:val="24"/>
          <w:szCs w:val="24"/>
        </w:rPr>
      </w:pPr>
      <w:r w:rsidRPr="0044126D">
        <w:rPr>
          <w:rFonts w:ascii="Times New Roman" w:hAnsi="Times New Roman" w:cs="Times New Roman"/>
          <w:b/>
          <w:sz w:val="24"/>
          <w:szCs w:val="24"/>
        </w:rPr>
        <w:t>в соответствии с направлениями развития ребенка,</w:t>
      </w:r>
    </w:p>
    <w:p w:rsidR="00C87DF6" w:rsidRPr="0044126D" w:rsidRDefault="00DC3326" w:rsidP="003A2065">
      <w:pPr>
        <w:spacing w:after="0" w:line="240" w:lineRule="auto"/>
        <w:jc w:val="center"/>
        <w:rPr>
          <w:rFonts w:ascii="Times New Roman" w:hAnsi="Times New Roman" w:cs="Times New Roman"/>
          <w:b/>
          <w:sz w:val="24"/>
          <w:szCs w:val="24"/>
        </w:rPr>
      </w:pPr>
      <w:r w:rsidRPr="0044126D">
        <w:rPr>
          <w:rFonts w:ascii="Times New Roman" w:hAnsi="Times New Roman" w:cs="Times New Roman"/>
          <w:b/>
          <w:sz w:val="24"/>
          <w:szCs w:val="24"/>
        </w:rPr>
        <w:t>представленными в пяти образовательных областях</w:t>
      </w:r>
    </w:p>
    <w:p w:rsidR="00862A15" w:rsidRPr="00BD6297" w:rsidRDefault="00862A15" w:rsidP="00CD5402">
      <w:pPr>
        <w:spacing w:after="0" w:line="240" w:lineRule="auto"/>
        <w:jc w:val="both"/>
        <w:rPr>
          <w:rFonts w:ascii="Times New Roman" w:hAnsi="Times New Roman" w:cs="Times New Roman"/>
          <w:b/>
          <w:color w:val="002060"/>
          <w:sz w:val="24"/>
          <w:szCs w:val="24"/>
        </w:rPr>
      </w:pPr>
      <w:r w:rsidRPr="00C87DF6">
        <w:rPr>
          <w:rFonts w:ascii="Times New Roman" w:hAnsi="Times New Roman" w:cs="Times New Roman"/>
          <w:sz w:val="24"/>
          <w:szCs w:val="24"/>
        </w:rPr>
        <w:t>Описание образовательной деятельности</w:t>
      </w:r>
      <w:r>
        <w:rPr>
          <w:rFonts w:ascii="Times New Roman" w:hAnsi="Times New Roman" w:cs="Times New Roman"/>
          <w:sz w:val="24"/>
          <w:szCs w:val="24"/>
        </w:rPr>
        <w:t xml:space="preserve"> с детьми дошкольного возраста с 3 до 7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10571" w:type="dxa"/>
        <w:tblLayout w:type="fixed"/>
        <w:tblLook w:val="04A0" w:firstRow="1" w:lastRow="0" w:firstColumn="1" w:lastColumn="0" w:noHBand="0" w:noVBand="1"/>
      </w:tblPr>
      <w:tblGrid>
        <w:gridCol w:w="1526"/>
        <w:gridCol w:w="8221"/>
        <w:gridCol w:w="815"/>
        <w:gridCol w:w="9"/>
      </w:tblGrid>
      <w:tr w:rsidR="00862A15" w:rsidRPr="00C87DF6" w:rsidTr="006D440C">
        <w:trPr>
          <w:gridAfter w:val="1"/>
          <w:wAfter w:w="9" w:type="dxa"/>
        </w:trPr>
        <w:tc>
          <w:tcPr>
            <w:tcW w:w="1526" w:type="dxa"/>
          </w:tcPr>
          <w:p w:rsidR="00862A15" w:rsidRPr="00CD5402" w:rsidRDefault="00862A15" w:rsidP="003A2065">
            <w:pPr>
              <w:jc w:val="center"/>
              <w:rPr>
                <w:rFonts w:ascii="Times New Roman" w:hAnsi="Times New Roman" w:cs="Times New Roman"/>
                <w:b/>
                <w:sz w:val="20"/>
                <w:szCs w:val="20"/>
              </w:rPr>
            </w:pPr>
            <w:r w:rsidRPr="00CD5402">
              <w:rPr>
                <w:rFonts w:ascii="Times New Roman" w:hAnsi="Times New Roman" w:cs="Times New Roman"/>
                <w:b/>
                <w:sz w:val="20"/>
                <w:szCs w:val="20"/>
              </w:rPr>
              <w:t xml:space="preserve">Возраст </w:t>
            </w:r>
          </w:p>
        </w:tc>
        <w:tc>
          <w:tcPr>
            <w:tcW w:w="8221" w:type="dxa"/>
          </w:tcPr>
          <w:p w:rsidR="00862A15" w:rsidRPr="00CD5402" w:rsidRDefault="00862A15"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5" w:type="dxa"/>
          </w:tcPr>
          <w:p w:rsidR="00862A15" w:rsidRPr="00CD5402" w:rsidRDefault="00862A15" w:rsidP="003A2065">
            <w:pPr>
              <w:jc w:val="center"/>
              <w:rPr>
                <w:rFonts w:ascii="Times New Roman" w:hAnsi="Times New Roman" w:cs="Times New Roman"/>
                <w:b/>
                <w:sz w:val="20"/>
                <w:szCs w:val="20"/>
              </w:rPr>
            </w:pPr>
            <w:r w:rsidRPr="00CD5402">
              <w:rPr>
                <w:rFonts w:ascii="Times New Roman" w:hAnsi="Times New Roman" w:cs="Times New Roman"/>
                <w:b/>
                <w:sz w:val="20"/>
                <w:szCs w:val="20"/>
              </w:rPr>
              <w:t xml:space="preserve">Страница </w:t>
            </w:r>
          </w:p>
        </w:tc>
      </w:tr>
      <w:tr w:rsidR="00862A15" w:rsidRPr="00C87DF6" w:rsidTr="006D440C">
        <w:tc>
          <w:tcPr>
            <w:tcW w:w="10571" w:type="dxa"/>
            <w:gridSpan w:val="4"/>
          </w:tcPr>
          <w:p w:rsidR="00862A15" w:rsidRPr="00CD5402" w:rsidRDefault="00D140B7" w:rsidP="003A2065">
            <w:pPr>
              <w:jc w:val="center"/>
              <w:rPr>
                <w:rFonts w:ascii="Times New Roman" w:hAnsi="Times New Roman" w:cs="Times New Roman"/>
                <w:b/>
                <w:sz w:val="20"/>
                <w:szCs w:val="20"/>
              </w:rPr>
            </w:pPr>
            <w:r w:rsidRPr="00CD5402">
              <w:rPr>
                <w:rFonts w:ascii="Times New Roman" w:hAnsi="Times New Roman" w:cs="Times New Roman"/>
                <w:b/>
                <w:sz w:val="20"/>
                <w:szCs w:val="20"/>
              </w:rPr>
              <w:t xml:space="preserve">Игра как особое пространство развития ребенка от </w:t>
            </w:r>
            <w:r w:rsidR="002644EA" w:rsidRPr="00CD5402">
              <w:rPr>
                <w:rFonts w:ascii="Times New Roman" w:hAnsi="Times New Roman" w:cs="Times New Roman"/>
                <w:b/>
                <w:sz w:val="20"/>
                <w:szCs w:val="20"/>
              </w:rPr>
              <w:t>5</w:t>
            </w:r>
            <w:r w:rsidRPr="00CD5402">
              <w:rPr>
                <w:rFonts w:ascii="Times New Roman" w:hAnsi="Times New Roman" w:cs="Times New Roman"/>
                <w:b/>
                <w:sz w:val="20"/>
                <w:szCs w:val="20"/>
              </w:rPr>
              <w:t xml:space="preserve"> до </w:t>
            </w:r>
            <w:r w:rsidR="002644EA" w:rsidRPr="00CD5402">
              <w:rPr>
                <w:rFonts w:ascii="Times New Roman" w:hAnsi="Times New Roman" w:cs="Times New Roman"/>
                <w:b/>
                <w:sz w:val="20"/>
                <w:szCs w:val="20"/>
              </w:rPr>
              <w:t>6</w:t>
            </w:r>
            <w:r w:rsidRPr="00CD5402">
              <w:rPr>
                <w:rFonts w:ascii="Times New Roman" w:hAnsi="Times New Roman" w:cs="Times New Roman"/>
                <w:b/>
                <w:sz w:val="20"/>
                <w:szCs w:val="20"/>
              </w:rPr>
              <w:t xml:space="preserve"> лет</w:t>
            </w:r>
          </w:p>
        </w:tc>
      </w:tr>
      <w:tr w:rsidR="00862A15" w:rsidRPr="00C87DF6" w:rsidTr="006D440C">
        <w:trPr>
          <w:gridAfter w:val="1"/>
          <w:wAfter w:w="9" w:type="dxa"/>
        </w:trPr>
        <w:tc>
          <w:tcPr>
            <w:tcW w:w="1526" w:type="dxa"/>
            <w:vMerge w:val="restart"/>
          </w:tcPr>
          <w:p w:rsidR="00862A15" w:rsidRPr="00CD5402" w:rsidRDefault="00862A15"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Шестой год жизни. Старшая группа</w:t>
            </w:r>
          </w:p>
        </w:tc>
        <w:tc>
          <w:tcPr>
            <w:tcW w:w="8221" w:type="dxa"/>
          </w:tcPr>
          <w:p w:rsidR="00862A15" w:rsidRPr="00CD5402" w:rsidRDefault="00862A15" w:rsidP="003A2065">
            <w:pPr>
              <w:rPr>
                <w:rFonts w:ascii="Times New Roman" w:hAnsi="Times New Roman" w:cs="Times New Roman"/>
                <w:sz w:val="20"/>
                <w:szCs w:val="20"/>
              </w:rPr>
            </w:pPr>
            <w:r w:rsidRPr="00CD5402">
              <w:rPr>
                <w:rFonts w:ascii="Times New Roman" w:hAnsi="Times New Roman" w:cs="Times New Roman"/>
                <w:sz w:val="20"/>
                <w:szCs w:val="20"/>
              </w:rPr>
              <w:t>Задачи развития игровой деятельности</w:t>
            </w:r>
          </w:p>
        </w:tc>
        <w:tc>
          <w:tcPr>
            <w:tcW w:w="815" w:type="dxa"/>
          </w:tcPr>
          <w:p w:rsidR="00862A15"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85</w:t>
            </w:r>
          </w:p>
        </w:tc>
      </w:tr>
      <w:tr w:rsidR="00862A15" w:rsidRPr="00C87DF6" w:rsidTr="006D440C">
        <w:trPr>
          <w:gridAfter w:val="1"/>
          <w:wAfter w:w="9" w:type="dxa"/>
        </w:trPr>
        <w:tc>
          <w:tcPr>
            <w:tcW w:w="1526" w:type="dxa"/>
            <w:vMerge/>
          </w:tcPr>
          <w:p w:rsidR="00862A15" w:rsidRPr="00CD5402" w:rsidRDefault="00862A15" w:rsidP="003A2065">
            <w:pPr>
              <w:jc w:val="center"/>
              <w:rPr>
                <w:rFonts w:ascii="Times New Roman" w:hAnsi="Times New Roman" w:cs="Times New Roman"/>
                <w:b/>
                <w:sz w:val="20"/>
                <w:szCs w:val="20"/>
              </w:rPr>
            </w:pPr>
          </w:p>
        </w:tc>
        <w:tc>
          <w:tcPr>
            <w:tcW w:w="8221" w:type="dxa"/>
          </w:tcPr>
          <w:p w:rsidR="00862A15" w:rsidRPr="00CD5402" w:rsidRDefault="00862A15" w:rsidP="003A2065">
            <w:pPr>
              <w:rPr>
                <w:rFonts w:ascii="Times New Roman" w:hAnsi="Times New Roman" w:cs="Times New Roman"/>
                <w:sz w:val="20"/>
                <w:szCs w:val="20"/>
              </w:rPr>
            </w:pPr>
            <w:r w:rsidRPr="00CD5402">
              <w:rPr>
                <w:rFonts w:ascii="Times New Roman" w:hAnsi="Times New Roman" w:cs="Times New Roman"/>
                <w:sz w:val="20"/>
                <w:szCs w:val="20"/>
              </w:rPr>
              <w:t>Сюжетно-ролевые игры</w:t>
            </w:r>
          </w:p>
        </w:tc>
        <w:tc>
          <w:tcPr>
            <w:tcW w:w="815" w:type="dxa"/>
          </w:tcPr>
          <w:p w:rsidR="00862A15"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86</w:t>
            </w:r>
          </w:p>
        </w:tc>
      </w:tr>
      <w:tr w:rsidR="00862A15" w:rsidRPr="00C87DF6" w:rsidTr="006D440C">
        <w:trPr>
          <w:gridAfter w:val="1"/>
          <w:wAfter w:w="9" w:type="dxa"/>
        </w:trPr>
        <w:tc>
          <w:tcPr>
            <w:tcW w:w="1526" w:type="dxa"/>
            <w:vMerge/>
          </w:tcPr>
          <w:p w:rsidR="00862A15" w:rsidRPr="00CD5402" w:rsidRDefault="00862A15" w:rsidP="003A2065">
            <w:pPr>
              <w:jc w:val="center"/>
              <w:rPr>
                <w:rFonts w:ascii="Times New Roman" w:hAnsi="Times New Roman" w:cs="Times New Roman"/>
                <w:b/>
                <w:sz w:val="20"/>
                <w:szCs w:val="20"/>
              </w:rPr>
            </w:pPr>
          </w:p>
        </w:tc>
        <w:tc>
          <w:tcPr>
            <w:tcW w:w="8221" w:type="dxa"/>
          </w:tcPr>
          <w:p w:rsidR="00862A15" w:rsidRPr="00CD5402" w:rsidRDefault="00862A15" w:rsidP="003A2065">
            <w:pPr>
              <w:rPr>
                <w:rFonts w:ascii="Times New Roman" w:hAnsi="Times New Roman" w:cs="Times New Roman"/>
                <w:sz w:val="20"/>
                <w:szCs w:val="20"/>
              </w:rPr>
            </w:pPr>
            <w:r w:rsidRPr="00CD5402">
              <w:rPr>
                <w:rFonts w:ascii="Times New Roman" w:hAnsi="Times New Roman" w:cs="Times New Roman"/>
                <w:sz w:val="20"/>
                <w:szCs w:val="20"/>
              </w:rPr>
              <w:t>Режиссерские игры и игра-фантазирование</w:t>
            </w:r>
          </w:p>
        </w:tc>
        <w:tc>
          <w:tcPr>
            <w:tcW w:w="815" w:type="dxa"/>
          </w:tcPr>
          <w:p w:rsidR="00862A15"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87</w:t>
            </w:r>
          </w:p>
        </w:tc>
      </w:tr>
      <w:tr w:rsidR="00862A15" w:rsidRPr="00C87DF6" w:rsidTr="006D440C">
        <w:trPr>
          <w:gridAfter w:val="1"/>
          <w:wAfter w:w="9" w:type="dxa"/>
        </w:trPr>
        <w:tc>
          <w:tcPr>
            <w:tcW w:w="1526" w:type="dxa"/>
            <w:vMerge/>
          </w:tcPr>
          <w:p w:rsidR="00862A15" w:rsidRPr="00CD5402" w:rsidRDefault="00862A15" w:rsidP="003A2065">
            <w:pPr>
              <w:jc w:val="center"/>
              <w:rPr>
                <w:rFonts w:ascii="Times New Roman" w:hAnsi="Times New Roman" w:cs="Times New Roman"/>
                <w:b/>
                <w:sz w:val="20"/>
                <w:szCs w:val="20"/>
              </w:rPr>
            </w:pPr>
          </w:p>
        </w:tc>
        <w:tc>
          <w:tcPr>
            <w:tcW w:w="8221" w:type="dxa"/>
          </w:tcPr>
          <w:p w:rsidR="00862A15" w:rsidRPr="00CD5402" w:rsidRDefault="00862A15" w:rsidP="003A2065">
            <w:pPr>
              <w:rPr>
                <w:rFonts w:ascii="Times New Roman" w:hAnsi="Times New Roman" w:cs="Times New Roman"/>
                <w:sz w:val="20"/>
                <w:szCs w:val="20"/>
              </w:rPr>
            </w:pPr>
            <w:r w:rsidRPr="00CD5402">
              <w:rPr>
                <w:rFonts w:ascii="Times New Roman" w:hAnsi="Times New Roman" w:cs="Times New Roman"/>
                <w:sz w:val="20"/>
                <w:szCs w:val="20"/>
              </w:rPr>
              <w:t>Игровые импровизации и театрализация</w:t>
            </w:r>
          </w:p>
        </w:tc>
        <w:tc>
          <w:tcPr>
            <w:tcW w:w="815" w:type="dxa"/>
          </w:tcPr>
          <w:p w:rsidR="00862A15"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87</w:t>
            </w:r>
          </w:p>
        </w:tc>
      </w:tr>
      <w:tr w:rsidR="00862A15" w:rsidRPr="00C87DF6" w:rsidTr="006D440C">
        <w:trPr>
          <w:gridAfter w:val="1"/>
          <w:wAfter w:w="9" w:type="dxa"/>
        </w:trPr>
        <w:tc>
          <w:tcPr>
            <w:tcW w:w="1526" w:type="dxa"/>
            <w:vMerge/>
          </w:tcPr>
          <w:p w:rsidR="00862A15" w:rsidRPr="00CD5402" w:rsidRDefault="00862A15" w:rsidP="003A2065">
            <w:pPr>
              <w:jc w:val="center"/>
              <w:rPr>
                <w:rFonts w:ascii="Times New Roman" w:hAnsi="Times New Roman" w:cs="Times New Roman"/>
                <w:b/>
                <w:sz w:val="20"/>
                <w:szCs w:val="20"/>
              </w:rPr>
            </w:pPr>
          </w:p>
        </w:tc>
        <w:tc>
          <w:tcPr>
            <w:tcW w:w="8221" w:type="dxa"/>
          </w:tcPr>
          <w:p w:rsidR="00862A15" w:rsidRPr="00CD5402" w:rsidRDefault="00862A15" w:rsidP="003A2065">
            <w:pPr>
              <w:rPr>
                <w:rFonts w:ascii="Times New Roman" w:hAnsi="Times New Roman" w:cs="Times New Roman"/>
                <w:sz w:val="20"/>
                <w:szCs w:val="20"/>
              </w:rPr>
            </w:pPr>
            <w:r w:rsidRPr="00CD5402">
              <w:rPr>
                <w:rFonts w:ascii="Times New Roman" w:hAnsi="Times New Roman" w:cs="Times New Roman"/>
                <w:sz w:val="20"/>
                <w:szCs w:val="20"/>
              </w:rPr>
              <w:t>Игра-экспериментирование с различными предметами и материалами</w:t>
            </w:r>
          </w:p>
        </w:tc>
        <w:tc>
          <w:tcPr>
            <w:tcW w:w="815" w:type="dxa"/>
          </w:tcPr>
          <w:p w:rsidR="00862A15"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88</w:t>
            </w:r>
          </w:p>
        </w:tc>
      </w:tr>
      <w:tr w:rsidR="00862A15" w:rsidRPr="00C87DF6" w:rsidTr="006D440C">
        <w:trPr>
          <w:gridAfter w:val="1"/>
          <w:wAfter w:w="9" w:type="dxa"/>
        </w:trPr>
        <w:tc>
          <w:tcPr>
            <w:tcW w:w="1526" w:type="dxa"/>
            <w:vMerge/>
          </w:tcPr>
          <w:p w:rsidR="00862A15" w:rsidRPr="00CD5402" w:rsidRDefault="00862A15" w:rsidP="003A2065">
            <w:pPr>
              <w:jc w:val="center"/>
              <w:rPr>
                <w:rFonts w:ascii="Times New Roman" w:hAnsi="Times New Roman" w:cs="Times New Roman"/>
                <w:b/>
                <w:sz w:val="20"/>
                <w:szCs w:val="20"/>
              </w:rPr>
            </w:pPr>
          </w:p>
        </w:tc>
        <w:tc>
          <w:tcPr>
            <w:tcW w:w="8221" w:type="dxa"/>
          </w:tcPr>
          <w:p w:rsidR="00862A15" w:rsidRPr="00CD5402" w:rsidRDefault="00862A15" w:rsidP="003A2065">
            <w:pPr>
              <w:rPr>
                <w:rFonts w:ascii="Times New Roman" w:hAnsi="Times New Roman" w:cs="Times New Roman"/>
                <w:sz w:val="20"/>
                <w:szCs w:val="20"/>
              </w:rPr>
            </w:pPr>
            <w:r w:rsidRPr="00CD5402">
              <w:rPr>
                <w:rFonts w:ascii="Times New Roman" w:hAnsi="Times New Roman" w:cs="Times New Roman"/>
                <w:sz w:val="20"/>
                <w:szCs w:val="20"/>
              </w:rPr>
              <w:t>Дидактические и развивающие игры</w:t>
            </w:r>
            <w:r w:rsidR="00D140B7" w:rsidRPr="00CD5402">
              <w:rPr>
                <w:rFonts w:ascii="Times New Roman" w:hAnsi="Times New Roman" w:cs="Times New Roman"/>
                <w:sz w:val="20"/>
                <w:szCs w:val="20"/>
              </w:rPr>
              <w:t>. Игры с готовым содержанием и правилами</w:t>
            </w:r>
          </w:p>
        </w:tc>
        <w:tc>
          <w:tcPr>
            <w:tcW w:w="815" w:type="dxa"/>
          </w:tcPr>
          <w:p w:rsidR="00862A15"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89</w:t>
            </w:r>
          </w:p>
        </w:tc>
      </w:tr>
      <w:tr w:rsidR="00D140B7" w:rsidRPr="00C87DF6" w:rsidTr="006D440C">
        <w:trPr>
          <w:gridAfter w:val="1"/>
          <w:wAfter w:w="9" w:type="dxa"/>
        </w:trPr>
        <w:tc>
          <w:tcPr>
            <w:tcW w:w="1526" w:type="dxa"/>
            <w:vMerge/>
          </w:tcPr>
          <w:p w:rsidR="00D140B7" w:rsidRPr="00CD5402" w:rsidRDefault="00D140B7" w:rsidP="003A2065">
            <w:pPr>
              <w:jc w:val="center"/>
              <w:rPr>
                <w:rFonts w:ascii="Times New Roman" w:hAnsi="Times New Roman" w:cs="Times New Roman"/>
                <w:b/>
                <w:sz w:val="20"/>
                <w:szCs w:val="20"/>
              </w:rPr>
            </w:pPr>
          </w:p>
        </w:tc>
        <w:tc>
          <w:tcPr>
            <w:tcW w:w="8221" w:type="dxa"/>
          </w:tcPr>
          <w:p w:rsidR="00D140B7" w:rsidRPr="00CD5402" w:rsidRDefault="00D140B7" w:rsidP="003A2065">
            <w:pPr>
              <w:rPr>
                <w:rFonts w:ascii="Times New Roman" w:hAnsi="Times New Roman" w:cs="Times New Roman"/>
                <w:sz w:val="20"/>
                <w:szCs w:val="20"/>
              </w:rPr>
            </w:pPr>
            <w:r w:rsidRPr="00CD5402">
              <w:rPr>
                <w:rFonts w:ascii="Times New Roman" w:hAnsi="Times New Roman" w:cs="Times New Roman"/>
                <w:sz w:val="20"/>
                <w:szCs w:val="20"/>
              </w:rPr>
              <w:t>Сюжетно-ролевые игры</w:t>
            </w:r>
          </w:p>
        </w:tc>
        <w:tc>
          <w:tcPr>
            <w:tcW w:w="815" w:type="dxa"/>
          </w:tcPr>
          <w:p w:rsidR="00D140B7"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91</w:t>
            </w:r>
          </w:p>
        </w:tc>
      </w:tr>
      <w:tr w:rsidR="00D140B7" w:rsidRPr="00C87DF6" w:rsidTr="006D440C">
        <w:trPr>
          <w:gridAfter w:val="1"/>
          <w:wAfter w:w="9" w:type="dxa"/>
        </w:trPr>
        <w:tc>
          <w:tcPr>
            <w:tcW w:w="1526" w:type="dxa"/>
            <w:vMerge/>
          </w:tcPr>
          <w:p w:rsidR="00D140B7" w:rsidRPr="00CD5402" w:rsidRDefault="00D140B7" w:rsidP="003A2065">
            <w:pPr>
              <w:jc w:val="center"/>
              <w:rPr>
                <w:rFonts w:ascii="Times New Roman" w:hAnsi="Times New Roman" w:cs="Times New Roman"/>
                <w:b/>
                <w:sz w:val="20"/>
                <w:szCs w:val="20"/>
              </w:rPr>
            </w:pPr>
          </w:p>
        </w:tc>
        <w:tc>
          <w:tcPr>
            <w:tcW w:w="8221" w:type="dxa"/>
          </w:tcPr>
          <w:p w:rsidR="00D140B7" w:rsidRPr="00CD5402" w:rsidRDefault="00D140B7" w:rsidP="003A2065">
            <w:pPr>
              <w:rPr>
                <w:rFonts w:ascii="Times New Roman" w:hAnsi="Times New Roman" w:cs="Times New Roman"/>
                <w:sz w:val="20"/>
                <w:szCs w:val="20"/>
              </w:rPr>
            </w:pPr>
            <w:r w:rsidRPr="00CD5402">
              <w:rPr>
                <w:rFonts w:ascii="Times New Roman" w:hAnsi="Times New Roman" w:cs="Times New Roman"/>
                <w:sz w:val="20"/>
                <w:szCs w:val="20"/>
              </w:rPr>
              <w:t>Режиссерские игры</w:t>
            </w:r>
          </w:p>
        </w:tc>
        <w:tc>
          <w:tcPr>
            <w:tcW w:w="815" w:type="dxa"/>
          </w:tcPr>
          <w:p w:rsidR="00D140B7"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92</w:t>
            </w:r>
          </w:p>
        </w:tc>
      </w:tr>
      <w:tr w:rsidR="00D140B7" w:rsidRPr="00C87DF6" w:rsidTr="006D440C">
        <w:trPr>
          <w:gridAfter w:val="1"/>
          <w:wAfter w:w="9" w:type="dxa"/>
        </w:trPr>
        <w:tc>
          <w:tcPr>
            <w:tcW w:w="1526" w:type="dxa"/>
            <w:vMerge/>
          </w:tcPr>
          <w:p w:rsidR="00D140B7" w:rsidRPr="00CD5402" w:rsidRDefault="00D140B7" w:rsidP="003A2065">
            <w:pPr>
              <w:jc w:val="center"/>
              <w:rPr>
                <w:rFonts w:ascii="Times New Roman" w:hAnsi="Times New Roman" w:cs="Times New Roman"/>
                <w:b/>
                <w:sz w:val="20"/>
                <w:szCs w:val="20"/>
              </w:rPr>
            </w:pPr>
          </w:p>
        </w:tc>
        <w:tc>
          <w:tcPr>
            <w:tcW w:w="8221" w:type="dxa"/>
          </w:tcPr>
          <w:p w:rsidR="00D140B7" w:rsidRPr="00CD5402" w:rsidRDefault="00D140B7" w:rsidP="003A2065">
            <w:pPr>
              <w:jc w:val="both"/>
              <w:rPr>
                <w:rFonts w:ascii="Times New Roman" w:hAnsi="Times New Roman" w:cs="Times New Roman"/>
                <w:sz w:val="20"/>
                <w:szCs w:val="20"/>
              </w:rPr>
            </w:pPr>
            <w:r w:rsidRPr="00CD5402">
              <w:rPr>
                <w:rFonts w:ascii="Times New Roman" w:hAnsi="Times New Roman" w:cs="Times New Roman"/>
                <w:sz w:val="20"/>
                <w:szCs w:val="20"/>
              </w:rPr>
              <w:t>Игра-фантазирование</w:t>
            </w:r>
          </w:p>
        </w:tc>
        <w:tc>
          <w:tcPr>
            <w:tcW w:w="815" w:type="dxa"/>
          </w:tcPr>
          <w:p w:rsidR="00D140B7"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93</w:t>
            </w:r>
          </w:p>
        </w:tc>
      </w:tr>
      <w:tr w:rsidR="00D140B7" w:rsidRPr="00C87DF6" w:rsidTr="006D440C">
        <w:trPr>
          <w:gridAfter w:val="1"/>
          <w:wAfter w:w="9" w:type="dxa"/>
        </w:trPr>
        <w:tc>
          <w:tcPr>
            <w:tcW w:w="1526" w:type="dxa"/>
            <w:vMerge/>
          </w:tcPr>
          <w:p w:rsidR="00D140B7" w:rsidRPr="00CD5402" w:rsidRDefault="00D140B7" w:rsidP="003A2065">
            <w:pPr>
              <w:jc w:val="center"/>
              <w:rPr>
                <w:rFonts w:ascii="Times New Roman" w:hAnsi="Times New Roman" w:cs="Times New Roman"/>
                <w:b/>
                <w:sz w:val="20"/>
                <w:szCs w:val="20"/>
              </w:rPr>
            </w:pPr>
          </w:p>
        </w:tc>
        <w:tc>
          <w:tcPr>
            <w:tcW w:w="8221" w:type="dxa"/>
          </w:tcPr>
          <w:p w:rsidR="00D140B7" w:rsidRPr="00CD5402" w:rsidRDefault="00D140B7" w:rsidP="003A2065">
            <w:pPr>
              <w:jc w:val="both"/>
              <w:rPr>
                <w:rFonts w:ascii="Times New Roman" w:hAnsi="Times New Roman" w:cs="Times New Roman"/>
                <w:sz w:val="20"/>
                <w:szCs w:val="20"/>
              </w:rPr>
            </w:pPr>
            <w:r w:rsidRPr="00CD5402">
              <w:rPr>
                <w:rFonts w:ascii="Times New Roman" w:hAnsi="Times New Roman" w:cs="Times New Roman"/>
                <w:sz w:val="20"/>
                <w:szCs w:val="20"/>
              </w:rPr>
              <w:t>Игра-экспериментирование с разными материалами</w:t>
            </w:r>
          </w:p>
        </w:tc>
        <w:tc>
          <w:tcPr>
            <w:tcW w:w="815" w:type="dxa"/>
          </w:tcPr>
          <w:p w:rsidR="00D140B7"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93</w:t>
            </w:r>
          </w:p>
        </w:tc>
      </w:tr>
      <w:tr w:rsidR="00D140B7" w:rsidRPr="00C87DF6" w:rsidTr="006D440C">
        <w:trPr>
          <w:gridAfter w:val="1"/>
          <w:wAfter w:w="9" w:type="dxa"/>
        </w:trPr>
        <w:tc>
          <w:tcPr>
            <w:tcW w:w="1526" w:type="dxa"/>
            <w:vMerge/>
          </w:tcPr>
          <w:p w:rsidR="00D140B7" w:rsidRPr="00CD5402" w:rsidRDefault="00D140B7" w:rsidP="003A2065">
            <w:pPr>
              <w:jc w:val="center"/>
              <w:rPr>
                <w:rFonts w:ascii="Times New Roman" w:hAnsi="Times New Roman" w:cs="Times New Roman"/>
                <w:b/>
                <w:sz w:val="20"/>
                <w:szCs w:val="20"/>
              </w:rPr>
            </w:pPr>
          </w:p>
        </w:tc>
        <w:tc>
          <w:tcPr>
            <w:tcW w:w="8221" w:type="dxa"/>
          </w:tcPr>
          <w:p w:rsidR="00D140B7" w:rsidRPr="00CD5402" w:rsidRDefault="00D140B7"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Дидактические игры. Игры с готовым содержанием и правилами </w:t>
            </w:r>
          </w:p>
        </w:tc>
        <w:tc>
          <w:tcPr>
            <w:tcW w:w="815" w:type="dxa"/>
          </w:tcPr>
          <w:p w:rsidR="00D140B7" w:rsidRPr="00CD5402" w:rsidRDefault="00D140B7" w:rsidP="003A2065">
            <w:pPr>
              <w:jc w:val="center"/>
              <w:rPr>
                <w:rFonts w:ascii="Times New Roman" w:hAnsi="Times New Roman" w:cs="Times New Roman"/>
                <w:sz w:val="20"/>
                <w:szCs w:val="20"/>
              </w:rPr>
            </w:pPr>
            <w:r w:rsidRPr="00CD5402">
              <w:rPr>
                <w:rFonts w:ascii="Times New Roman" w:hAnsi="Times New Roman" w:cs="Times New Roman"/>
                <w:sz w:val="20"/>
                <w:szCs w:val="20"/>
              </w:rPr>
              <w:t>93</w:t>
            </w:r>
          </w:p>
        </w:tc>
      </w:tr>
      <w:tr w:rsidR="00862A15" w:rsidRPr="00C87DF6" w:rsidTr="006D440C">
        <w:tc>
          <w:tcPr>
            <w:tcW w:w="10571" w:type="dxa"/>
            <w:gridSpan w:val="4"/>
          </w:tcPr>
          <w:p w:rsidR="00862A15" w:rsidRPr="00CD5402" w:rsidRDefault="00D140B7"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Образовательная область «Социально-коммуникативное развитие»</w:t>
            </w:r>
          </w:p>
        </w:tc>
      </w:tr>
      <w:tr w:rsidR="00BF39BE" w:rsidRPr="00C87DF6" w:rsidTr="006D440C">
        <w:tc>
          <w:tcPr>
            <w:tcW w:w="1526" w:type="dxa"/>
            <w:vMerge w:val="restart"/>
          </w:tcPr>
          <w:p w:rsidR="00BF39BE" w:rsidRPr="00CD5402" w:rsidRDefault="00BD2032"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Шестой год жизни. Старшая группа</w:t>
            </w:r>
          </w:p>
        </w:tc>
        <w:tc>
          <w:tcPr>
            <w:tcW w:w="9045" w:type="dxa"/>
            <w:gridSpan w:val="3"/>
          </w:tcPr>
          <w:p w:rsidR="00BF39BE" w:rsidRPr="00CD5402" w:rsidRDefault="00BF39BE" w:rsidP="003A2065">
            <w:pPr>
              <w:rPr>
                <w:rFonts w:ascii="Times New Roman" w:hAnsi="Times New Roman" w:cs="Times New Roman"/>
                <w:sz w:val="20"/>
                <w:szCs w:val="20"/>
              </w:rPr>
            </w:pPr>
            <w:r w:rsidRPr="00CD5402">
              <w:rPr>
                <w:rFonts w:ascii="Times New Roman" w:hAnsi="Times New Roman" w:cs="Times New Roman"/>
                <w:b/>
                <w:sz w:val="20"/>
                <w:szCs w:val="20"/>
              </w:rPr>
              <w:t>Дошкольник входит в мир социальных отношений</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104</w:t>
            </w:r>
          </w:p>
        </w:tc>
      </w:tr>
      <w:tr w:rsidR="00B2150A" w:rsidRPr="00C87DF6" w:rsidTr="006D440C">
        <w:tc>
          <w:tcPr>
            <w:tcW w:w="1526" w:type="dxa"/>
            <w:vMerge/>
          </w:tcPr>
          <w:p w:rsidR="00B2150A" w:rsidRPr="00CD5402" w:rsidRDefault="00B2150A" w:rsidP="003A2065">
            <w:pPr>
              <w:jc w:val="center"/>
              <w:rPr>
                <w:rFonts w:ascii="Times New Roman" w:hAnsi="Times New Roman" w:cs="Times New Roman"/>
                <w:b/>
                <w:sz w:val="20"/>
                <w:szCs w:val="20"/>
              </w:rPr>
            </w:pPr>
          </w:p>
        </w:tc>
        <w:tc>
          <w:tcPr>
            <w:tcW w:w="9045" w:type="dxa"/>
            <w:gridSpan w:val="3"/>
          </w:tcPr>
          <w:p w:rsidR="00B2150A"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Эмоции</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105</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Взаимоотношения и сотрудничество</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105</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Правила культуры поведения</w:t>
            </w:r>
            <w:r w:rsidR="00B2150A" w:rsidRPr="00CD5402">
              <w:rPr>
                <w:rFonts w:ascii="Times New Roman" w:hAnsi="Times New Roman" w:cs="Times New Roman"/>
                <w:sz w:val="20"/>
                <w:szCs w:val="20"/>
              </w:rPr>
              <w:t>, общения со взрослыми и сверстниками</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105</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Семья</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105</w:t>
            </w:r>
          </w:p>
        </w:tc>
      </w:tr>
      <w:tr w:rsidR="00BF39BE" w:rsidRPr="00C87DF6" w:rsidTr="006D440C">
        <w:tc>
          <w:tcPr>
            <w:tcW w:w="1526" w:type="dxa"/>
            <w:vMerge/>
          </w:tcPr>
          <w:p w:rsidR="00BF39BE" w:rsidRPr="00CD5402" w:rsidRDefault="00BF39BE" w:rsidP="003A2065">
            <w:pPr>
              <w:jc w:val="center"/>
              <w:rPr>
                <w:rFonts w:ascii="Times New Roman" w:hAnsi="Times New Roman" w:cs="Times New Roman"/>
                <w:b/>
                <w:sz w:val="20"/>
                <w:szCs w:val="20"/>
              </w:rPr>
            </w:pPr>
          </w:p>
        </w:tc>
        <w:tc>
          <w:tcPr>
            <w:tcW w:w="9045" w:type="dxa"/>
            <w:gridSpan w:val="3"/>
          </w:tcPr>
          <w:p w:rsidR="00BF39BE" w:rsidRPr="00CD5402" w:rsidRDefault="00BF39BE" w:rsidP="003A2065">
            <w:pPr>
              <w:rPr>
                <w:rFonts w:ascii="Times New Roman" w:hAnsi="Times New Roman" w:cs="Times New Roman"/>
                <w:sz w:val="20"/>
                <w:szCs w:val="20"/>
              </w:rPr>
            </w:pPr>
            <w:r w:rsidRPr="00CD5402">
              <w:rPr>
                <w:rFonts w:ascii="Times New Roman" w:hAnsi="Times New Roman" w:cs="Times New Roman"/>
                <w:b/>
                <w:sz w:val="20"/>
                <w:szCs w:val="20"/>
              </w:rPr>
              <w:t>Развиваем ценностное отношение к труду</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106</w:t>
            </w:r>
          </w:p>
        </w:tc>
      </w:tr>
      <w:tr w:rsidR="00B2150A" w:rsidRPr="00C87DF6" w:rsidTr="006D440C">
        <w:tc>
          <w:tcPr>
            <w:tcW w:w="1526" w:type="dxa"/>
            <w:vMerge/>
          </w:tcPr>
          <w:p w:rsidR="00B2150A" w:rsidRPr="00CD5402" w:rsidRDefault="00B2150A" w:rsidP="003A2065">
            <w:pPr>
              <w:jc w:val="center"/>
              <w:rPr>
                <w:rFonts w:ascii="Times New Roman" w:hAnsi="Times New Roman" w:cs="Times New Roman"/>
                <w:b/>
                <w:sz w:val="20"/>
                <w:szCs w:val="20"/>
              </w:rPr>
            </w:pPr>
          </w:p>
        </w:tc>
        <w:tc>
          <w:tcPr>
            <w:tcW w:w="9045" w:type="dxa"/>
            <w:gridSpan w:val="3"/>
          </w:tcPr>
          <w:p w:rsidR="00B2150A"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Труд взрослых и рукотворный мир</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107</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Самообслуживание и детский труд</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107</w:t>
            </w:r>
          </w:p>
        </w:tc>
      </w:tr>
      <w:tr w:rsidR="00BF39BE" w:rsidRPr="00C87DF6" w:rsidTr="006D440C">
        <w:tc>
          <w:tcPr>
            <w:tcW w:w="1526" w:type="dxa"/>
            <w:vMerge/>
          </w:tcPr>
          <w:p w:rsidR="00BF39BE" w:rsidRPr="00CD5402" w:rsidRDefault="00BF39BE" w:rsidP="003A2065">
            <w:pPr>
              <w:jc w:val="center"/>
              <w:rPr>
                <w:rFonts w:ascii="Times New Roman" w:hAnsi="Times New Roman" w:cs="Times New Roman"/>
                <w:b/>
                <w:sz w:val="20"/>
                <w:szCs w:val="20"/>
              </w:rPr>
            </w:pPr>
          </w:p>
        </w:tc>
        <w:tc>
          <w:tcPr>
            <w:tcW w:w="9045" w:type="dxa"/>
            <w:gridSpan w:val="3"/>
          </w:tcPr>
          <w:p w:rsidR="00BF39BE" w:rsidRPr="00CD5402" w:rsidRDefault="00BF39BE" w:rsidP="003A2065">
            <w:pPr>
              <w:rPr>
                <w:rFonts w:ascii="Times New Roman" w:hAnsi="Times New Roman" w:cs="Times New Roman"/>
                <w:sz w:val="20"/>
                <w:szCs w:val="20"/>
              </w:rPr>
            </w:pPr>
            <w:r w:rsidRPr="00CD5402">
              <w:rPr>
                <w:rFonts w:ascii="Times New Roman" w:hAnsi="Times New Roman" w:cs="Times New Roman"/>
                <w:b/>
                <w:sz w:val="20"/>
                <w:szCs w:val="20"/>
              </w:rPr>
              <w:t>Формирование основ безопасного поведения в быту, социуме, природе</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108</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108</w:t>
            </w:r>
          </w:p>
        </w:tc>
      </w:tr>
      <w:tr w:rsidR="00BF39BE" w:rsidRPr="00C87DF6" w:rsidTr="006D440C">
        <w:trPr>
          <w:gridAfter w:val="1"/>
          <w:wAfter w:w="9" w:type="dxa"/>
        </w:trPr>
        <w:tc>
          <w:tcPr>
            <w:tcW w:w="1526" w:type="dxa"/>
            <w:vMerge/>
          </w:tcPr>
          <w:p w:rsidR="00BF39BE" w:rsidRPr="00CD5402" w:rsidRDefault="00BF39BE" w:rsidP="003A2065">
            <w:pPr>
              <w:jc w:val="center"/>
              <w:rPr>
                <w:rFonts w:ascii="Times New Roman" w:hAnsi="Times New Roman" w:cs="Times New Roman"/>
                <w:b/>
                <w:sz w:val="20"/>
                <w:szCs w:val="20"/>
              </w:rPr>
            </w:pPr>
          </w:p>
        </w:tc>
        <w:tc>
          <w:tcPr>
            <w:tcW w:w="8221" w:type="dxa"/>
          </w:tcPr>
          <w:p w:rsidR="00BF39BE" w:rsidRPr="00CD5402" w:rsidRDefault="00BF39BE" w:rsidP="003A2065">
            <w:pPr>
              <w:jc w:val="both"/>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BF39BE"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109</w:t>
            </w:r>
          </w:p>
        </w:tc>
      </w:tr>
      <w:tr w:rsidR="00862A15" w:rsidRPr="00C87DF6" w:rsidTr="006D440C">
        <w:tc>
          <w:tcPr>
            <w:tcW w:w="10571" w:type="dxa"/>
            <w:gridSpan w:val="4"/>
          </w:tcPr>
          <w:p w:rsidR="00862A15" w:rsidRPr="00CD5402" w:rsidRDefault="00D140B7" w:rsidP="003A2065">
            <w:pPr>
              <w:rPr>
                <w:rFonts w:ascii="Times New Roman" w:hAnsi="Times New Roman" w:cs="Times New Roman"/>
                <w:sz w:val="20"/>
                <w:szCs w:val="20"/>
              </w:rPr>
            </w:pPr>
            <w:r w:rsidRPr="00CD5402">
              <w:rPr>
                <w:rFonts w:ascii="Times New Roman" w:hAnsi="Times New Roman" w:cs="Times New Roman"/>
                <w:b/>
                <w:sz w:val="20"/>
                <w:szCs w:val="20"/>
              </w:rPr>
              <w:t>Образовательная область «Познавательное развитие»</w:t>
            </w:r>
          </w:p>
        </w:tc>
      </w:tr>
      <w:tr w:rsidR="00BD2032" w:rsidRPr="00C87DF6" w:rsidTr="006D440C">
        <w:trPr>
          <w:gridAfter w:val="1"/>
          <w:wAfter w:w="9" w:type="dxa"/>
        </w:trPr>
        <w:tc>
          <w:tcPr>
            <w:tcW w:w="1526" w:type="dxa"/>
            <w:vMerge w:val="restart"/>
          </w:tcPr>
          <w:p w:rsidR="00BD2032" w:rsidRPr="00CD5402" w:rsidRDefault="00BD2032" w:rsidP="003A2065">
            <w:pPr>
              <w:jc w:val="both"/>
              <w:rPr>
                <w:rFonts w:ascii="Times New Roman" w:hAnsi="Times New Roman" w:cs="Times New Roman"/>
                <w:sz w:val="20"/>
                <w:szCs w:val="20"/>
              </w:rPr>
            </w:pPr>
            <w:r w:rsidRPr="00CD5402">
              <w:rPr>
                <w:rFonts w:ascii="Times New Roman" w:hAnsi="Times New Roman" w:cs="Times New Roman"/>
                <w:b/>
                <w:sz w:val="20"/>
                <w:szCs w:val="20"/>
              </w:rPr>
              <w:t>Шестой год жизни. Старшая группа</w:t>
            </w:r>
          </w:p>
        </w:tc>
        <w:tc>
          <w:tcPr>
            <w:tcW w:w="8221" w:type="dxa"/>
          </w:tcPr>
          <w:p w:rsidR="00BD2032" w:rsidRPr="00CD5402" w:rsidRDefault="00BD2032" w:rsidP="003A2065">
            <w:pPr>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BD2032"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121</w:t>
            </w:r>
          </w:p>
        </w:tc>
      </w:tr>
      <w:tr w:rsidR="00B2150A" w:rsidRPr="00C87DF6" w:rsidTr="006D440C">
        <w:tc>
          <w:tcPr>
            <w:tcW w:w="1526" w:type="dxa"/>
            <w:vMerge/>
          </w:tcPr>
          <w:p w:rsidR="00B2150A" w:rsidRPr="00CD5402" w:rsidRDefault="00B2150A" w:rsidP="003A2065">
            <w:pPr>
              <w:jc w:val="both"/>
              <w:rPr>
                <w:rFonts w:ascii="Times New Roman" w:hAnsi="Times New Roman" w:cs="Times New Roman"/>
                <w:sz w:val="20"/>
                <w:szCs w:val="20"/>
              </w:rPr>
            </w:pPr>
          </w:p>
        </w:tc>
        <w:tc>
          <w:tcPr>
            <w:tcW w:w="9045" w:type="dxa"/>
            <w:gridSpan w:val="3"/>
          </w:tcPr>
          <w:p w:rsidR="00B2150A" w:rsidRPr="00CD5402" w:rsidRDefault="00B2150A" w:rsidP="003A2065">
            <w:pPr>
              <w:jc w:val="center"/>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r>
      <w:tr w:rsidR="00BD2032" w:rsidRPr="00C87DF6" w:rsidTr="006D440C">
        <w:trPr>
          <w:gridAfter w:val="1"/>
          <w:wAfter w:w="9" w:type="dxa"/>
        </w:trPr>
        <w:tc>
          <w:tcPr>
            <w:tcW w:w="1526" w:type="dxa"/>
            <w:vMerge/>
          </w:tcPr>
          <w:p w:rsidR="00BD2032" w:rsidRPr="00CD5402" w:rsidRDefault="00BD2032" w:rsidP="003A2065">
            <w:pPr>
              <w:jc w:val="both"/>
              <w:rPr>
                <w:rFonts w:ascii="Times New Roman" w:hAnsi="Times New Roman" w:cs="Times New Roman"/>
                <w:sz w:val="20"/>
                <w:szCs w:val="20"/>
              </w:rPr>
            </w:pPr>
          </w:p>
        </w:tc>
        <w:tc>
          <w:tcPr>
            <w:tcW w:w="8221" w:type="dxa"/>
          </w:tcPr>
          <w:p w:rsidR="00BD2032" w:rsidRPr="00CD5402" w:rsidRDefault="00BD2032" w:rsidP="003A2065">
            <w:pPr>
              <w:rPr>
                <w:rFonts w:ascii="Times New Roman" w:hAnsi="Times New Roman" w:cs="Times New Roman"/>
                <w:sz w:val="20"/>
                <w:szCs w:val="20"/>
              </w:rPr>
            </w:pPr>
            <w:r w:rsidRPr="00CD5402">
              <w:rPr>
                <w:rFonts w:ascii="Times New Roman" w:hAnsi="Times New Roman" w:cs="Times New Roman"/>
                <w:sz w:val="20"/>
                <w:szCs w:val="20"/>
              </w:rPr>
              <w:t>Развитие сенсорной культуры</w:t>
            </w:r>
          </w:p>
        </w:tc>
        <w:tc>
          <w:tcPr>
            <w:tcW w:w="815" w:type="dxa"/>
          </w:tcPr>
          <w:p w:rsidR="00BD2032"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122</w:t>
            </w:r>
          </w:p>
        </w:tc>
      </w:tr>
      <w:tr w:rsidR="00BD2032" w:rsidRPr="00C87DF6" w:rsidTr="006D440C">
        <w:trPr>
          <w:gridAfter w:val="1"/>
          <w:wAfter w:w="9" w:type="dxa"/>
          <w:trHeight w:val="56"/>
        </w:trPr>
        <w:tc>
          <w:tcPr>
            <w:tcW w:w="1526" w:type="dxa"/>
            <w:vMerge/>
          </w:tcPr>
          <w:p w:rsidR="00BD2032" w:rsidRPr="00CD5402" w:rsidRDefault="00BD2032" w:rsidP="003A2065">
            <w:pPr>
              <w:jc w:val="both"/>
              <w:rPr>
                <w:rFonts w:ascii="Times New Roman" w:hAnsi="Times New Roman" w:cs="Times New Roman"/>
                <w:sz w:val="20"/>
                <w:szCs w:val="20"/>
              </w:rPr>
            </w:pPr>
          </w:p>
        </w:tc>
        <w:tc>
          <w:tcPr>
            <w:tcW w:w="8221" w:type="dxa"/>
          </w:tcPr>
          <w:p w:rsidR="00BD2032" w:rsidRPr="00CD5402" w:rsidRDefault="00BD2032" w:rsidP="003A2065">
            <w:pPr>
              <w:rPr>
                <w:rFonts w:ascii="Times New Roman" w:hAnsi="Times New Roman" w:cs="Times New Roman"/>
                <w:sz w:val="20"/>
                <w:szCs w:val="20"/>
              </w:rPr>
            </w:pPr>
            <w:r w:rsidRPr="00CD5402">
              <w:rPr>
                <w:rFonts w:ascii="Times New Roman" w:hAnsi="Times New Roman" w:cs="Times New Roman"/>
                <w:sz w:val="20"/>
                <w:szCs w:val="20"/>
              </w:rPr>
              <w:t>Формирование первичных представлений о себе, других людях</w:t>
            </w:r>
          </w:p>
        </w:tc>
        <w:tc>
          <w:tcPr>
            <w:tcW w:w="815" w:type="dxa"/>
          </w:tcPr>
          <w:p w:rsidR="00BD2032"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122</w:t>
            </w:r>
          </w:p>
        </w:tc>
      </w:tr>
      <w:tr w:rsidR="00BD2032" w:rsidRPr="00C87DF6" w:rsidTr="006D440C">
        <w:trPr>
          <w:gridAfter w:val="1"/>
          <w:wAfter w:w="9" w:type="dxa"/>
          <w:trHeight w:val="56"/>
        </w:trPr>
        <w:tc>
          <w:tcPr>
            <w:tcW w:w="1526" w:type="dxa"/>
            <w:vMerge/>
          </w:tcPr>
          <w:p w:rsidR="00BD2032" w:rsidRPr="00CD5402" w:rsidRDefault="00BD2032" w:rsidP="003A2065">
            <w:pPr>
              <w:jc w:val="both"/>
              <w:rPr>
                <w:rFonts w:ascii="Times New Roman" w:hAnsi="Times New Roman" w:cs="Times New Roman"/>
                <w:sz w:val="20"/>
                <w:szCs w:val="20"/>
              </w:rPr>
            </w:pPr>
          </w:p>
        </w:tc>
        <w:tc>
          <w:tcPr>
            <w:tcW w:w="8221" w:type="dxa"/>
          </w:tcPr>
          <w:p w:rsidR="00BD2032" w:rsidRPr="00CD5402" w:rsidRDefault="00BD2032" w:rsidP="003A2065">
            <w:pPr>
              <w:rPr>
                <w:rFonts w:ascii="Times New Roman" w:hAnsi="Times New Roman" w:cs="Times New Roman"/>
                <w:sz w:val="20"/>
                <w:szCs w:val="20"/>
              </w:rPr>
            </w:pPr>
            <w:r w:rsidRPr="00CD5402">
              <w:rPr>
                <w:rFonts w:ascii="Times New Roman" w:hAnsi="Times New Roman" w:cs="Times New Roman"/>
                <w:sz w:val="20"/>
                <w:szCs w:val="20"/>
              </w:rPr>
              <w:t>Формирование первичных представлений о Малой родине и Отечестве, многообразии стран и народов мира</w:t>
            </w:r>
          </w:p>
        </w:tc>
        <w:tc>
          <w:tcPr>
            <w:tcW w:w="815" w:type="dxa"/>
          </w:tcPr>
          <w:p w:rsidR="00BD2032"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123</w:t>
            </w:r>
          </w:p>
        </w:tc>
      </w:tr>
      <w:tr w:rsidR="00BD2032" w:rsidRPr="00C87DF6" w:rsidTr="006D440C">
        <w:trPr>
          <w:gridAfter w:val="1"/>
          <w:wAfter w:w="9" w:type="dxa"/>
          <w:trHeight w:val="56"/>
        </w:trPr>
        <w:tc>
          <w:tcPr>
            <w:tcW w:w="1526" w:type="dxa"/>
            <w:vMerge/>
          </w:tcPr>
          <w:p w:rsidR="00BD2032" w:rsidRPr="00CD5402" w:rsidRDefault="00BD2032" w:rsidP="003A2065">
            <w:pPr>
              <w:jc w:val="both"/>
              <w:rPr>
                <w:rFonts w:ascii="Times New Roman" w:hAnsi="Times New Roman" w:cs="Times New Roman"/>
                <w:sz w:val="20"/>
                <w:szCs w:val="20"/>
              </w:rPr>
            </w:pPr>
          </w:p>
        </w:tc>
        <w:tc>
          <w:tcPr>
            <w:tcW w:w="8221" w:type="dxa"/>
          </w:tcPr>
          <w:p w:rsidR="00BD2032" w:rsidRPr="00CD5402" w:rsidRDefault="00BD2032" w:rsidP="003A2065">
            <w:pPr>
              <w:rPr>
                <w:rFonts w:ascii="Times New Roman" w:hAnsi="Times New Roman" w:cs="Times New Roman"/>
                <w:sz w:val="20"/>
                <w:szCs w:val="20"/>
              </w:rPr>
            </w:pPr>
            <w:r w:rsidRPr="00CD5402">
              <w:rPr>
                <w:rFonts w:ascii="Times New Roman" w:hAnsi="Times New Roman" w:cs="Times New Roman"/>
                <w:sz w:val="20"/>
                <w:szCs w:val="20"/>
              </w:rPr>
              <w:t>Ребенок открывает мир природы</w:t>
            </w:r>
          </w:p>
        </w:tc>
        <w:tc>
          <w:tcPr>
            <w:tcW w:w="815" w:type="dxa"/>
          </w:tcPr>
          <w:p w:rsidR="00BD2032"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123</w:t>
            </w:r>
          </w:p>
        </w:tc>
      </w:tr>
      <w:tr w:rsidR="00BD2032" w:rsidRPr="00C87DF6" w:rsidTr="006D440C">
        <w:trPr>
          <w:gridAfter w:val="1"/>
          <w:wAfter w:w="9" w:type="dxa"/>
          <w:trHeight w:val="56"/>
        </w:trPr>
        <w:tc>
          <w:tcPr>
            <w:tcW w:w="1526" w:type="dxa"/>
            <w:vMerge/>
          </w:tcPr>
          <w:p w:rsidR="00BD2032" w:rsidRPr="00CD5402" w:rsidRDefault="00BD2032" w:rsidP="003A2065">
            <w:pPr>
              <w:jc w:val="both"/>
              <w:rPr>
                <w:rFonts w:ascii="Times New Roman" w:hAnsi="Times New Roman" w:cs="Times New Roman"/>
                <w:sz w:val="20"/>
                <w:szCs w:val="20"/>
              </w:rPr>
            </w:pPr>
          </w:p>
        </w:tc>
        <w:tc>
          <w:tcPr>
            <w:tcW w:w="8221" w:type="dxa"/>
          </w:tcPr>
          <w:p w:rsidR="00BD2032" w:rsidRPr="00CD5402" w:rsidRDefault="00BD2032" w:rsidP="003A2065">
            <w:pPr>
              <w:rPr>
                <w:rFonts w:ascii="Times New Roman" w:hAnsi="Times New Roman" w:cs="Times New Roman"/>
                <w:sz w:val="20"/>
                <w:szCs w:val="20"/>
              </w:rPr>
            </w:pPr>
            <w:r w:rsidRPr="00CD5402">
              <w:rPr>
                <w:rFonts w:ascii="Times New Roman" w:hAnsi="Times New Roman" w:cs="Times New Roman"/>
                <w:sz w:val="20"/>
                <w:szCs w:val="20"/>
              </w:rPr>
              <w:t>Первые шаги в математику</w:t>
            </w:r>
            <w:r w:rsidR="00B2150A" w:rsidRPr="00CD5402">
              <w:rPr>
                <w:rFonts w:ascii="Times New Roman" w:hAnsi="Times New Roman" w:cs="Times New Roman"/>
                <w:sz w:val="20"/>
                <w:szCs w:val="20"/>
              </w:rPr>
              <w:t>. Исследуем и экспериментируем</w:t>
            </w:r>
          </w:p>
        </w:tc>
        <w:tc>
          <w:tcPr>
            <w:tcW w:w="815" w:type="dxa"/>
          </w:tcPr>
          <w:p w:rsidR="00BD2032"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124</w:t>
            </w:r>
          </w:p>
        </w:tc>
      </w:tr>
      <w:tr w:rsidR="00BD2032" w:rsidRPr="00C87DF6" w:rsidTr="006D440C">
        <w:tc>
          <w:tcPr>
            <w:tcW w:w="10571" w:type="dxa"/>
            <w:gridSpan w:val="4"/>
          </w:tcPr>
          <w:p w:rsidR="00BD2032" w:rsidRPr="00CD5402" w:rsidRDefault="00BD2032" w:rsidP="003A2065">
            <w:pPr>
              <w:jc w:val="center"/>
              <w:rPr>
                <w:rFonts w:ascii="Times New Roman" w:hAnsi="Times New Roman" w:cs="Times New Roman"/>
                <w:sz w:val="20"/>
                <w:szCs w:val="20"/>
              </w:rPr>
            </w:pPr>
            <w:r w:rsidRPr="00CD5402">
              <w:rPr>
                <w:rFonts w:ascii="Times New Roman" w:hAnsi="Times New Roman" w:cs="Times New Roman"/>
                <w:b/>
                <w:sz w:val="20"/>
                <w:szCs w:val="20"/>
              </w:rPr>
              <w:t>Образовательная область «Речевое развитие»</w:t>
            </w:r>
          </w:p>
        </w:tc>
      </w:tr>
      <w:tr w:rsidR="00D10E23" w:rsidRPr="00C87DF6" w:rsidTr="006D440C">
        <w:trPr>
          <w:gridAfter w:val="1"/>
          <w:wAfter w:w="9" w:type="dxa"/>
        </w:trPr>
        <w:tc>
          <w:tcPr>
            <w:tcW w:w="1526" w:type="dxa"/>
            <w:vMerge w:val="restart"/>
          </w:tcPr>
          <w:p w:rsidR="00D10E23" w:rsidRPr="00CD5402" w:rsidRDefault="00D10E23" w:rsidP="003A2065">
            <w:pPr>
              <w:jc w:val="both"/>
              <w:rPr>
                <w:rFonts w:ascii="Times New Roman" w:hAnsi="Times New Roman" w:cs="Times New Roman"/>
                <w:sz w:val="20"/>
                <w:szCs w:val="20"/>
              </w:rPr>
            </w:pPr>
            <w:r w:rsidRPr="00CD5402">
              <w:rPr>
                <w:rFonts w:ascii="Times New Roman" w:hAnsi="Times New Roman" w:cs="Times New Roman"/>
                <w:b/>
                <w:sz w:val="20"/>
                <w:szCs w:val="20"/>
              </w:rPr>
              <w:t>Шестой год жизни. Старшая группа</w:t>
            </w:r>
          </w:p>
        </w:tc>
        <w:tc>
          <w:tcPr>
            <w:tcW w:w="8221" w:type="dxa"/>
          </w:tcPr>
          <w:p w:rsidR="00D10E23" w:rsidRPr="00CD5402" w:rsidRDefault="00D10E23" w:rsidP="003A2065">
            <w:pPr>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D10E23"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136</w:t>
            </w:r>
          </w:p>
        </w:tc>
      </w:tr>
      <w:tr w:rsidR="002A3B42" w:rsidRPr="00C87DF6" w:rsidTr="006D440C">
        <w:tc>
          <w:tcPr>
            <w:tcW w:w="1526" w:type="dxa"/>
            <w:vMerge/>
          </w:tcPr>
          <w:p w:rsidR="002A3B42" w:rsidRPr="00CD5402" w:rsidRDefault="002A3B42" w:rsidP="003A2065">
            <w:pPr>
              <w:jc w:val="both"/>
              <w:rPr>
                <w:rFonts w:ascii="Times New Roman" w:hAnsi="Times New Roman" w:cs="Times New Roman"/>
                <w:sz w:val="20"/>
                <w:szCs w:val="20"/>
              </w:rPr>
            </w:pPr>
          </w:p>
        </w:tc>
        <w:tc>
          <w:tcPr>
            <w:tcW w:w="9045" w:type="dxa"/>
            <w:gridSpan w:val="3"/>
          </w:tcPr>
          <w:p w:rsidR="002A3B42"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r>
      <w:tr w:rsidR="00D10E23" w:rsidRPr="00C87DF6" w:rsidTr="006D440C">
        <w:trPr>
          <w:gridAfter w:val="1"/>
          <w:wAfter w:w="9" w:type="dxa"/>
        </w:trPr>
        <w:tc>
          <w:tcPr>
            <w:tcW w:w="1526" w:type="dxa"/>
            <w:vMerge/>
          </w:tcPr>
          <w:p w:rsidR="00D10E23" w:rsidRPr="00CD5402" w:rsidRDefault="00D10E23" w:rsidP="003A2065">
            <w:pPr>
              <w:jc w:val="both"/>
              <w:rPr>
                <w:rFonts w:ascii="Times New Roman" w:hAnsi="Times New Roman" w:cs="Times New Roman"/>
                <w:sz w:val="20"/>
                <w:szCs w:val="20"/>
              </w:rPr>
            </w:pPr>
          </w:p>
        </w:tc>
        <w:tc>
          <w:tcPr>
            <w:tcW w:w="8221" w:type="dxa"/>
          </w:tcPr>
          <w:p w:rsidR="00D10E23" w:rsidRPr="00CD5402" w:rsidRDefault="00D10E23" w:rsidP="003A2065">
            <w:pPr>
              <w:rPr>
                <w:rFonts w:ascii="Times New Roman" w:hAnsi="Times New Roman" w:cs="Times New Roman"/>
                <w:sz w:val="20"/>
                <w:szCs w:val="20"/>
              </w:rPr>
            </w:pPr>
            <w:r w:rsidRPr="00CD5402">
              <w:rPr>
                <w:rFonts w:ascii="Times New Roman" w:hAnsi="Times New Roman" w:cs="Times New Roman"/>
                <w:sz w:val="20"/>
                <w:szCs w:val="20"/>
              </w:rPr>
              <w:t>Владение речью как средством общения и культуры</w:t>
            </w:r>
          </w:p>
        </w:tc>
        <w:tc>
          <w:tcPr>
            <w:tcW w:w="815" w:type="dxa"/>
          </w:tcPr>
          <w:p w:rsidR="00D10E23"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136</w:t>
            </w:r>
          </w:p>
        </w:tc>
      </w:tr>
      <w:tr w:rsidR="00D10E23" w:rsidRPr="00C87DF6" w:rsidTr="006D440C">
        <w:trPr>
          <w:gridAfter w:val="1"/>
          <w:wAfter w:w="9" w:type="dxa"/>
        </w:trPr>
        <w:tc>
          <w:tcPr>
            <w:tcW w:w="1526" w:type="dxa"/>
            <w:vMerge/>
          </w:tcPr>
          <w:p w:rsidR="00D10E23" w:rsidRPr="00CD5402" w:rsidRDefault="00D10E23" w:rsidP="003A2065">
            <w:pPr>
              <w:jc w:val="both"/>
              <w:rPr>
                <w:rFonts w:ascii="Times New Roman" w:hAnsi="Times New Roman" w:cs="Times New Roman"/>
                <w:sz w:val="20"/>
                <w:szCs w:val="20"/>
              </w:rPr>
            </w:pPr>
          </w:p>
        </w:tc>
        <w:tc>
          <w:tcPr>
            <w:tcW w:w="8221" w:type="dxa"/>
          </w:tcPr>
          <w:p w:rsidR="00D10E23" w:rsidRPr="00CD5402" w:rsidRDefault="00D10E23" w:rsidP="003A2065">
            <w:pPr>
              <w:rPr>
                <w:rFonts w:ascii="Times New Roman" w:hAnsi="Times New Roman" w:cs="Times New Roman"/>
                <w:sz w:val="20"/>
                <w:szCs w:val="20"/>
              </w:rPr>
            </w:pPr>
            <w:r w:rsidRPr="00CD5402">
              <w:rPr>
                <w:rFonts w:ascii="Times New Roman" w:hAnsi="Times New Roman" w:cs="Times New Roman"/>
                <w:sz w:val="20"/>
                <w:szCs w:val="20"/>
              </w:rPr>
              <w:t>Развитие связной, грамматически правильной диалогической и монологической речи</w:t>
            </w:r>
          </w:p>
        </w:tc>
        <w:tc>
          <w:tcPr>
            <w:tcW w:w="815" w:type="dxa"/>
          </w:tcPr>
          <w:p w:rsidR="00D10E23"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136</w:t>
            </w:r>
          </w:p>
        </w:tc>
      </w:tr>
      <w:tr w:rsidR="00D10E23" w:rsidRPr="00C87DF6" w:rsidTr="006D440C">
        <w:trPr>
          <w:gridAfter w:val="1"/>
          <w:wAfter w:w="9" w:type="dxa"/>
        </w:trPr>
        <w:tc>
          <w:tcPr>
            <w:tcW w:w="1526" w:type="dxa"/>
            <w:vMerge/>
          </w:tcPr>
          <w:p w:rsidR="00D10E23" w:rsidRPr="00CD5402" w:rsidRDefault="00D10E23" w:rsidP="003A2065">
            <w:pPr>
              <w:jc w:val="both"/>
              <w:rPr>
                <w:rFonts w:ascii="Times New Roman" w:hAnsi="Times New Roman" w:cs="Times New Roman"/>
                <w:sz w:val="20"/>
                <w:szCs w:val="20"/>
              </w:rPr>
            </w:pPr>
          </w:p>
        </w:tc>
        <w:tc>
          <w:tcPr>
            <w:tcW w:w="8221" w:type="dxa"/>
          </w:tcPr>
          <w:p w:rsidR="00D10E23" w:rsidRPr="00CD5402" w:rsidRDefault="00D10E23" w:rsidP="003A2065">
            <w:pPr>
              <w:rPr>
                <w:rFonts w:ascii="Times New Roman" w:hAnsi="Times New Roman" w:cs="Times New Roman"/>
                <w:sz w:val="20"/>
                <w:szCs w:val="20"/>
              </w:rPr>
            </w:pPr>
            <w:r w:rsidRPr="00CD5402">
              <w:rPr>
                <w:rFonts w:ascii="Times New Roman" w:hAnsi="Times New Roman" w:cs="Times New Roman"/>
                <w:sz w:val="20"/>
                <w:szCs w:val="20"/>
              </w:rPr>
              <w:t>Развитие речевого творчества</w:t>
            </w:r>
          </w:p>
        </w:tc>
        <w:tc>
          <w:tcPr>
            <w:tcW w:w="815" w:type="dxa"/>
          </w:tcPr>
          <w:p w:rsidR="00D10E23"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137</w:t>
            </w:r>
          </w:p>
        </w:tc>
      </w:tr>
      <w:tr w:rsidR="00D10E23" w:rsidRPr="00C87DF6" w:rsidTr="006D440C">
        <w:trPr>
          <w:gridAfter w:val="1"/>
          <w:wAfter w:w="9" w:type="dxa"/>
        </w:trPr>
        <w:tc>
          <w:tcPr>
            <w:tcW w:w="1526" w:type="dxa"/>
            <w:vMerge/>
          </w:tcPr>
          <w:p w:rsidR="00D10E23" w:rsidRPr="00CD5402" w:rsidRDefault="00D10E23" w:rsidP="003A2065">
            <w:pPr>
              <w:jc w:val="both"/>
              <w:rPr>
                <w:rFonts w:ascii="Times New Roman" w:hAnsi="Times New Roman" w:cs="Times New Roman"/>
                <w:sz w:val="20"/>
                <w:szCs w:val="20"/>
              </w:rPr>
            </w:pPr>
          </w:p>
        </w:tc>
        <w:tc>
          <w:tcPr>
            <w:tcW w:w="8221" w:type="dxa"/>
          </w:tcPr>
          <w:p w:rsidR="00D10E23" w:rsidRPr="00CD5402" w:rsidRDefault="00D10E23" w:rsidP="003A2065">
            <w:pPr>
              <w:rPr>
                <w:rFonts w:ascii="Times New Roman" w:hAnsi="Times New Roman" w:cs="Times New Roman"/>
                <w:sz w:val="20"/>
                <w:szCs w:val="20"/>
              </w:rPr>
            </w:pPr>
            <w:r w:rsidRPr="00CD5402">
              <w:rPr>
                <w:rFonts w:ascii="Times New Roman" w:hAnsi="Times New Roman" w:cs="Times New Roman"/>
                <w:sz w:val="20"/>
                <w:szCs w:val="20"/>
              </w:rPr>
              <w:t>Обогащение активного словаря</w:t>
            </w:r>
          </w:p>
        </w:tc>
        <w:tc>
          <w:tcPr>
            <w:tcW w:w="815" w:type="dxa"/>
          </w:tcPr>
          <w:p w:rsidR="00D10E23"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137</w:t>
            </w:r>
          </w:p>
        </w:tc>
      </w:tr>
      <w:tr w:rsidR="00D10E23" w:rsidRPr="00C87DF6" w:rsidTr="006D440C">
        <w:trPr>
          <w:gridAfter w:val="1"/>
          <w:wAfter w:w="9" w:type="dxa"/>
        </w:trPr>
        <w:tc>
          <w:tcPr>
            <w:tcW w:w="1526" w:type="dxa"/>
            <w:vMerge/>
          </w:tcPr>
          <w:p w:rsidR="00D10E23" w:rsidRPr="00CD5402" w:rsidRDefault="00D10E23" w:rsidP="003A2065">
            <w:pPr>
              <w:jc w:val="both"/>
              <w:rPr>
                <w:rFonts w:ascii="Times New Roman" w:hAnsi="Times New Roman" w:cs="Times New Roman"/>
                <w:sz w:val="20"/>
                <w:szCs w:val="20"/>
              </w:rPr>
            </w:pPr>
          </w:p>
        </w:tc>
        <w:tc>
          <w:tcPr>
            <w:tcW w:w="8221" w:type="dxa"/>
          </w:tcPr>
          <w:p w:rsidR="00D10E23" w:rsidRPr="00CD5402" w:rsidRDefault="00D10E23" w:rsidP="003A2065">
            <w:pPr>
              <w:rPr>
                <w:rFonts w:ascii="Times New Roman" w:hAnsi="Times New Roman" w:cs="Times New Roman"/>
                <w:sz w:val="20"/>
                <w:szCs w:val="20"/>
              </w:rPr>
            </w:pPr>
            <w:r w:rsidRPr="00CD5402">
              <w:rPr>
                <w:rFonts w:ascii="Times New Roman" w:hAnsi="Times New Roman" w:cs="Times New Roman"/>
                <w:sz w:val="20"/>
                <w:szCs w:val="20"/>
              </w:rPr>
              <w:t>Развитие звуковой и интонационной культуры речи, фонематического слуха</w:t>
            </w:r>
          </w:p>
        </w:tc>
        <w:tc>
          <w:tcPr>
            <w:tcW w:w="815" w:type="dxa"/>
          </w:tcPr>
          <w:p w:rsidR="00D10E23"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137</w:t>
            </w:r>
          </w:p>
        </w:tc>
      </w:tr>
      <w:tr w:rsidR="00D10E23" w:rsidRPr="00C87DF6" w:rsidTr="006D440C">
        <w:trPr>
          <w:gridAfter w:val="1"/>
          <w:wAfter w:w="9" w:type="dxa"/>
        </w:trPr>
        <w:tc>
          <w:tcPr>
            <w:tcW w:w="1526" w:type="dxa"/>
            <w:vMerge/>
          </w:tcPr>
          <w:p w:rsidR="00D10E23" w:rsidRPr="00CD5402" w:rsidRDefault="00D10E23" w:rsidP="003A2065">
            <w:pPr>
              <w:jc w:val="both"/>
              <w:rPr>
                <w:rFonts w:ascii="Times New Roman" w:hAnsi="Times New Roman" w:cs="Times New Roman"/>
                <w:sz w:val="20"/>
                <w:szCs w:val="20"/>
              </w:rPr>
            </w:pPr>
          </w:p>
        </w:tc>
        <w:tc>
          <w:tcPr>
            <w:tcW w:w="8221" w:type="dxa"/>
          </w:tcPr>
          <w:p w:rsidR="00D10E23" w:rsidRPr="00CD5402" w:rsidRDefault="00D10E23" w:rsidP="003A2065">
            <w:pPr>
              <w:rPr>
                <w:rFonts w:ascii="Times New Roman" w:hAnsi="Times New Roman" w:cs="Times New Roman"/>
                <w:sz w:val="20"/>
                <w:szCs w:val="20"/>
              </w:rPr>
            </w:pPr>
            <w:r w:rsidRPr="00CD5402">
              <w:rPr>
                <w:rFonts w:ascii="Times New Roman" w:hAnsi="Times New Roman" w:cs="Times New Roman"/>
                <w:sz w:val="20"/>
                <w:szCs w:val="20"/>
              </w:rPr>
              <w:t>Формирование звуковой аналитико-синтетической активности как предпосылки обучения грамоте</w:t>
            </w:r>
          </w:p>
        </w:tc>
        <w:tc>
          <w:tcPr>
            <w:tcW w:w="815" w:type="dxa"/>
          </w:tcPr>
          <w:p w:rsidR="00D10E23"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138</w:t>
            </w:r>
          </w:p>
        </w:tc>
      </w:tr>
      <w:tr w:rsidR="00D10E23" w:rsidRPr="00C87DF6" w:rsidTr="006D440C">
        <w:trPr>
          <w:gridAfter w:val="1"/>
          <w:wAfter w:w="9" w:type="dxa"/>
        </w:trPr>
        <w:tc>
          <w:tcPr>
            <w:tcW w:w="1526" w:type="dxa"/>
            <w:vMerge/>
          </w:tcPr>
          <w:p w:rsidR="00D10E23" w:rsidRPr="00CD5402" w:rsidRDefault="00D10E23" w:rsidP="003A2065">
            <w:pPr>
              <w:jc w:val="both"/>
              <w:rPr>
                <w:rFonts w:ascii="Times New Roman" w:hAnsi="Times New Roman" w:cs="Times New Roman"/>
                <w:sz w:val="20"/>
                <w:szCs w:val="20"/>
              </w:rPr>
            </w:pPr>
          </w:p>
        </w:tc>
        <w:tc>
          <w:tcPr>
            <w:tcW w:w="8221" w:type="dxa"/>
          </w:tcPr>
          <w:p w:rsidR="00D10E23" w:rsidRPr="00CD5402" w:rsidRDefault="00D10E23" w:rsidP="003A2065">
            <w:pPr>
              <w:rPr>
                <w:rFonts w:ascii="Times New Roman" w:hAnsi="Times New Roman" w:cs="Times New Roman"/>
                <w:sz w:val="20"/>
                <w:szCs w:val="20"/>
              </w:rPr>
            </w:pPr>
            <w:r w:rsidRPr="00CD5402">
              <w:rPr>
                <w:rFonts w:ascii="Times New Roman" w:hAnsi="Times New Roman" w:cs="Times New Roman"/>
                <w:sz w:val="20"/>
                <w:szCs w:val="20"/>
              </w:rPr>
              <w:t>Знакомство с книжной культурой, детской литературой</w:t>
            </w:r>
          </w:p>
        </w:tc>
        <w:tc>
          <w:tcPr>
            <w:tcW w:w="815" w:type="dxa"/>
          </w:tcPr>
          <w:p w:rsidR="00D10E23"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138</w:t>
            </w:r>
          </w:p>
        </w:tc>
      </w:tr>
      <w:tr w:rsidR="00D10E23" w:rsidRPr="00C87DF6" w:rsidTr="006D440C">
        <w:trPr>
          <w:gridAfter w:val="1"/>
          <w:wAfter w:w="9" w:type="dxa"/>
        </w:trPr>
        <w:tc>
          <w:tcPr>
            <w:tcW w:w="1526" w:type="dxa"/>
            <w:vMerge/>
          </w:tcPr>
          <w:p w:rsidR="00D10E23" w:rsidRPr="00CD5402" w:rsidRDefault="00D10E23" w:rsidP="003A2065">
            <w:pPr>
              <w:jc w:val="both"/>
              <w:rPr>
                <w:rFonts w:ascii="Times New Roman" w:hAnsi="Times New Roman" w:cs="Times New Roman"/>
                <w:sz w:val="20"/>
                <w:szCs w:val="20"/>
              </w:rPr>
            </w:pPr>
          </w:p>
        </w:tc>
        <w:tc>
          <w:tcPr>
            <w:tcW w:w="8221" w:type="dxa"/>
          </w:tcPr>
          <w:p w:rsidR="00D10E23" w:rsidRPr="00CD5402" w:rsidRDefault="00D10E23" w:rsidP="003A2065">
            <w:pPr>
              <w:rPr>
                <w:rFonts w:ascii="Times New Roman" w:hAnsi="Times New Roman" w:cs="Times New Roman"/>
                <w:sz w:val="20"/>
                <w:szCs w:val="20"/>
              </w:rPr>
            </w:pPr>
            <w:r w:rsidRPr="00CD5402">
              <w:rPr>
                <w:rFonts w:ascii="Times New Roman" w:hAnsi="Times New Roman" w:cs="Times New Roman"/>
                <w:sz w:val="20"/>
                <w:szCs w:val="20"/>
              </w:rPr>
              <w:t>Знакомство с книжной культурой, детской литературой</w:t>
            </w:r>
          </w:p>
        </w:tc>
        <w:tc>
          <w:tcPr>
            <w:tcW w:w="815" w:type="dxa"/>
          </w:tcPr>
          <w:p w:rsidR="00D10E23" w:rsidRPr="00CD5402" w:rsidRDefault="002A3B42" w:rsidP="003A2065">
            <w:pPr>
              <w:jc w:val="center"/>
              <w:rPr>
                <w:rFonts w:ascii="Times New Roman" w:hAnsi="Times New Roman" w:cs="Times New Roman"/>
                <w:sz w:val="20"/>
                <w:szCs w:val="20"/>
              </w:rPr>
            </w:pPr>
            <w:r w:rsidRPr="00CD5402">
              <w:rPr>
                <w:rFonts w:ascii="Times New Roman" w:hAnsi="Times New Roman" w:cs="Times New Roman"/>
                <w:sz w:val="20"/>
                <w:szCs w:val="20"/>
              </w:rPr>
              <w:t>142</w:t>
            </w:r>
          </w:p>
        </w:tc>
      </w:tr>
      <w:tr w:rsidR="00D10E23" w:rsidRPr="00C87DF6" w:rsidTr="006D440C">
        <w:tc>
          <w:tcPr>
            <w:tcW w:w="10571" w:type="dxa"/>
            <w:gridSpan w:val="4"/>
          </w:tcPr>
          <w:p w:rsidR="00D10E23" w:rsidRPr="00CD5402" w:rsidRDefault="00D10E23" w:rsidP="003A2065">
            <w:pPr>
              <w:jc w:val="center"/>
              <w:rPr>
                <w:rFonts w:ascii="Times New Roman" w:hAnsi="Times New Roman" w:cs="Times New Roman"/>
                <w:sz w:val="20"/>
                <w:szCs w:val="20"/>
              </w:rPr>
            </w:pPr>
            <w:r w:rsidRPr="00CD5402">
              <w:rPr>
                <w:rFonts w:ascii="Times New Roman" w:hAnsi="Times New Roman" w:cs="Times New Roman"/>
                <w:b/>
                <w:sz w:val="20"/>
                <w:szCs w:val="20"/>
              </w:rPr>
              <w:t>Образовательная область «Художественно-эстетическое развитие»</w:t>
            </w:r>
          </w:p>
        </w:tc>
      </w:tr>
      <w:tr w:rsidR="005A6CDA" w:rsidRPr="00C87DF6" w:rsidTr="006D440C">
        <w:tc>
          <w:tcPr>
            <w:tcW w:w="1526" w:type="dxa"/>
            <w:vMerge w:val="restart"/>
          </w:tcPr>
          <w:p w:rsidR="005A6CDA" w:rsidRPr="00CD5402" w:rsidRDefault="00F0417D" w:rsidP="003A2065">
            <w:pPr>
              <w:jc w:val="both"/>
              <w:rPr>
                <w:rFonts w:ascii="Times New Roman" w:hAnsi="Times New Roman" w:cs="Times New Roman"/>
                <w:sz w:val="20"/>
                <w:szCs w:val="20"/>
              </w:rPr>
            </w:pPr>
            <w:r w:rsidRPr="00CD5402">
              <w:rPr>
                <w:rFonts w:ascii="Times New Roman" w:hAnsi="Times New Roman" w:cs="Times New Roman"/>
                <w:b/>
                <w:sz w:val="20"/>
                <w:szCs w:val="20"/>
              </w:rPr>
              <w:t>Шестой год жизни. Старшая группа</w:t>
            </w:r>
          </w:p>
        </w:tc>
        <w:tc>
          <w:tcPr>
            <w:tcW w:w="9045" w:type="dxa"/>
            <w:gridSpan w:val="3"/>
          </w:tcPr>
          <w:p w:rsidR="005A6CDA" w:rsidRPr="00CD5402" w:rsidRDefault="00A7154C" w:rsidP="003A2065">
            <w:pPr>
              <w:jc w:val="center"/>
              <w:rPr>
                <w:rFonts w:ascii="Times New Roman" w:hAnsi="Times New Roman" w:cs="Times New Roman"/>
                <w:sz w:val="20"/>
                <w:szCs w:val="20"/>
              </w:rPr>
            </w:pPr>
            <w:r w:rsidRPr="00CD5402">
              <w:rPr>
                <w:rFonts w:ascii="Times New Roman" w:hAnsi="Times New Roman" w:cs="Times New Roman"/>
                <w:b/>
                <w:sz w:val="20"/>
                <w:szCs w:val="20"/>
              </w:rPr>
              <w:t>Изобразительное искусство</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156</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c>
          <w:tcPr>
            <w:tcW w:w="815" w:type="dxa"/>
          </w:tcPr>
          <w:p w:rsidR="005A6CDA" w:rsidRPr="00CD5402" w:rsidRDefault="005A6CDA" w:rsidP="003A2065">
            <w:pPr>
              <w:jc w:val="center"/>
              <w:rPr>
                <w:rFonts w:ascii="Times New Roman" w:hAnsi="Times New Roman" w:cs="Times New Roman"/>
                <w:sz w:val="20"/>
                <w:szCs w:val="20"/>
              </w:rPr>
            </w:pP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4920C3" w:rsidP="003A2065">
            <w:pPr>
              <w:jc w:val="both"/>
              <w:rPr>
                <w:rFonts w:ascii="Times New Roman" w:hAnsi="Times New Roman" w:cs="Times New Roman"/>
                <w:sz w:val="20"/>
                <w:szCs w:val="20"/>
              </w:rPr>
            </w:pPr>
            <w:r w:rsidRPr="00CD5402">
              <w:rPr>
                <w:rFonts w:ascii="Times New Roman" w:hAnsi="Times New Roman" w:cs="Times New Roman"/>
                <w:sz w:val="20"/>
                <w:szCs w:val="20"/>
              </w:rPr>
              <w:t>Представления и опыт восприятия произведений искусства: д</w:t>
            </w:r>
            <w:r w:rsidR="005A6CDA" w:rsidRPr="00CD5402">
              <w:rPr>
                <w:rFonts w:ascii="Times New Roman" w:hAnsi="Times New Roman" w:cs="Times New Roman"/>
                <w:sz w:val="20"/>
                <w:szCs w:val="20"/>
              </w:rPr>
              <w:t>екоративно-прикладно</w:t>
            </w:r>
            <w:r w:rsidRPr="00CD5402">
              <w:rPr>
                <w:rFonts w:ascii="Times New Roman" w:hAnsi="Times New Roman" w:cs="Times New Roman"/>
                <w:sz w:val="20"/>
                <w:szCs w:val="20"/>
              </w:rPr>
              <w:t>го</w:t>
            </w:r>
            <w:r w:rsidR="005A6CDA" w:rsidRPr="00CD5402">
              <w:rPr>
                <w:rFonts w:ascii="Times New Roman" w:hAnsi="Times New Roman" w:cs="Times New Roman"/>
                <w:sz w:val="20"/>
                <w:szCs w:val="20"/>
              </w:rPr>
              <w:t xml:space="preserve"> искусств</w:t>
            </w:r>
            <w:r w:rsidRPr="00CD5402">
              <w:rPr>
                <w:rFonts w:ascii="Times New Roman" w:hAnsi="Times New Roman" w:cs="Times New Roman"/>
                <w:sz w:val="20"/>
                <w:szCs w:val="20"/>
              </w:rPr>
              <w:t>а, графики как вида изобразительного искусства, живописи, скульптуры, архитектуры, посещение музея</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156</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b/>
                <w:sz w:val="20"/>
                <w:szCs w:val="20"/>
              </w:rPr>
            </w:pPr>
            <w:r w:rsidRPr="00CD5402">
              <w:rPr>
                <w:rFonts w:ascii="Times New Roman" w:hAnsi="Times New Roman" w:cs="Times New Roman"/>
                <w:b/>
                <w:sz w:val="20"/>
                <w:szCs w:val="20"/>
              </w:rPr>
              <w:t>Развитие продуктивной деятельности и детского творчества</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157</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157</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158</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Изобразительно-выразительные умения</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158</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Технические умения в рисовании, аппликации, лепке, конструировании</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159</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A7154C"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Художественная литература</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161</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161</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161</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Расширение читательских интересов детей</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161</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Творческая деятельность на основе литературного текста</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162</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A7154C"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Музыка</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163</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163</w:t>
            </w:r>
          </w:p>
        </w:tc>
      </w:tr>
      <w:tr w:rsidR="005A6CDA" w:rsidRPr="00C87DF6" w:rsidTr="006D440C">
        <w:trPr>
          <w:gridAfter w:val="1"/>
          <w:wAfter w:w="9" w:type="dxa"/>
        </w:trPr>
        <w:tc>
          <w:tcPr>
            <w:tcW w:w="1526" w:type="dxa"/>
            <w:vMerge/>
          </w:tcPr>
          <w:p w:rsidR="005A6CDA" w:rsidRPr="00CD5402" w:rsidRDefault="005A6CDA" w:rsidP="003A2065">
            <w:pPr>
              <w:jc w:val="both"/>
              <w:rPr>
                <w:rFonts w:ascii="Times New Roman" w:hAnsi="Times New Roman" w:cs="Times New Roman"/>
                <w:sz w:val="20"/>
                <w:szCs w:val="20"/>
              </w:rPr>
            </w:pPr>
          </w:p>
        </w:tc>
        <w:tc>
          <w:tcPr>
            <w:tcW w:w="8221" w:type="dxa"/>
          </w:tcPr>
          <w:p w:rsidR="005A6CDA" w:rsidRPr="00CD5402" w:rsidRDefault="005A6CDA" w:rsidP="003A2065">
            <w:pPr>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c>
          <w:tcPr>
            <w:tcW w:w="815" w:type="dxa"/>
          </w:tcPr>
          <w:p w:rsidR="005A6CDA"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163</w:t>
            </w:r>
          </w:p>
        </w:tc>
      </w:tr>
      <w:tr w:rsidR="004920C3" w:rsidRPr="00C87DF6" w:rsidTr="006D440C">
        <w:tc>
          <w:tcPr>
            <w:tcW w:w="10571" w:type="dxa"/>
            <w:gridSpan w:val="4"/>
          </w:tcPr>
          <w:p w:rsidR="004920C3"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b/>
                <w:sz w:val="20"/>
                <w:szCs w:val="20"/>
              </w:rPr>
              <w:t>Образовательная область «Физическое развитие»</w:t>
            </w:r>
          </w:p>
        </w:tc>
      </w:tr>
      <w:tr w:rsidR="004920C3" w:rsidRPr="00C87DF6" w:rsidTr="006D440C">
        <w:trPr>
          <w:gridAfter w:val="1"/>
          <w:wAfter w:w="9" w:type="dxa"/>
        </w:trPr>
        <w:tc>
          <w:tcPr>
            <w:tcW w:w="1526" w:type="dxa"/>
            <w:vMerge w:val="restart"/>
          </w:tcPr>
          <w:p w:rsidR="004920C3" w:rsidRPr="00CD5402" w:rsidRDefault="004920C3" w:rsidP="003A2065">
            <w:pPr>
              <w:jc w:val="both"/>
              <w:rPr>
                <w:rFonts w:ascii="Times New Roman" w:hAnsi="Times New Roman" w:cs="Times New Roman"/>
                <w:b/>
                <w:color w:val="002060"/>
                <w:sz w:val="20"/>
                <w:szCs w:val="20"/>
              </w:rPr>
            </w:pPr>
            <w:r w:rsidRPr="00CD5402">
              <w:rPr>
                <w:rFonts w:ascii="Times New Roman" w:hAnsi="Times New Roman" w:cs="Times New Roman"/>
                <w:b/>
                <w:sz w:val="20"/>
                <w:szCs w:val="20"/>
              </w:rPr>
              <w:t>Шестой год жизни. Старшая группа</w:t>
            </w:r>
          </w:p>
        </w:tc>
        <w:tc>
          <w:tcPr>
            <w:tcW w:w="8221" w:type="dxa"/>
          </w:tcPr>
          <w:p w:rsidR="004920C3" w:rsidRPr="00CD5402" w:rsidRDefault="004920C3" w:rsidP="003A2065">
            <w:pPr>
              <w:pStyle w:val="a3"/>
              <w:spacing w:after="0" w:line="240" w:lineRule="auto"/>
              <w:ind w:left="0"/>
              <w:rPr>
                <w:rFonts w:ascii="Times New Roman" w:hAnsi="Times New Roman" w:cs="Times New Roman"/>
                <w:sz w:val="20"/>
                <w:szCs w:val="20"/>
              </w:rPr>
            </w:pPr>
            <w:r w:rsidRPr="00CD5402">
              <w:rPr>
                <w:rFonts w:ascii="Times New Roman" w:hAnsi="Times New Roman" w:cs="Times New Roman"/>
                <w:sz w:val="20"/>
                <w:szCs w:val="20"/>
              </w:rPr>
              <w:t>Задачи образовательной деятельности</w:t>
            </w:r>
          </w:p>
        </w:tc>
        <w:tc>
          <w:tcPr>
            <w:tcW w:w="815" w:type="dxa"/>
          </w:tcPr>
          <w:p w:rsidR="004920C3"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178</w:t>
            </w:r>
          </w:p>
        </w:tc>
      </w:tr>
      <w:tr w:rsidR="004920C3" w:rsidRPr="00C87DF6" w:rsidTr="006D440C">
        <w:trPr>
          <w:gridAfter w:val="1"/>
          <w:wAfter w:w="9" w:type="dxa"/>
        </w:trPr>
        <w:tc>
          <w:tcPr>
            <w:tcW w:w="1526" w:type="dxa"/>
            <w:vMerge/>
          </w:tcPr>
          <w:p w:rsidR="004920C3" w:rsidRPr="00CD5402" w:rsidRDefault="004920C3" w:rsidP="003A2065">
            <w:pPr>
              <w:jc w:val="both"/>
              <w:rPr>
                <w:rFonts w:ascii="Times New Roman" w:hAnsi="Times New Roman" w:cs="Times New Roman"/>
                <w:b/>
                <w:color w:val="002060"/>
                <w:sz w:val="20"/>
                <w:szCs w:val="20"/>
              </w:rPr>
            </w:pPr>
          </w:p>
        </w:tc>
        <w:tc>
          <w:tcPr>
            <w:tcW w:w="8221" w:type="dxa"/>
          </w:tcPr>
          <w:p w:rsidR="004920C3" w:rsidRPr="00CD5402" w:rsidRDefault="004920C3" w:rsidP="003A2065">
            <w:pPr>
              <w:pStyle w:val="a3"/>
              <w:spacing w:after="0" w:line="240" w:lineRule="auto"/>
              <w:ind w:left="0"/>
              <w:rPr>
                <w:rFonts w:ascii="Times New Roman" w:hAnsi="Times New Roman" w:cs="Times New Roman"/>
                <w:sz w:val="20"/>
                <w:szCs w:val="20"/>
              </w:rPr>
            </w:pPr>
            <w:r w:rsidRPr="00CD5402">
              <w:rPr>
                <w:rFonts w:ascii="Times New Roman" w:hAnsi="Times New Roman" w:cs="Times New Roman"/>
                <w:sz w:val="20"/>
                <w:szCs w:val="20"/>
              </w:rPr>
              <w:t>Содержание образовательной деятельности</w:t>
            </w:r>
          </w:p>
        </w:tc>
        <w:tc>
          <w:tcPr>
            <w:tcW w:w="815" w:type="dxa"/>
          </w:tcPr>
          <w:p w:rsidR="004920C3"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178</w:t>
            </w:r>
          </w:p>
        </w:tc>
      </w:tr>
      <w:tr w:rsidR="004920C3" w:rsidRPr="00C87DF6" w:rsidTr="006D440C">
        <w:trPr>
          <w:gridAfter w:val="1"/>
          <w:wAfter w:w="9" w:type="dxa"/>
        </w:trPr>
        <w:tc>
          <w:tcPr>
            <w:tcW w:w="1526" w:type="dxa"/>
            <w:vMerge/>
          </w:tcPr>
          <w:p w:rsidR="004920C3" w:rsidRPr="00CD5402" w:rsidRDefault="004920C3" w:rsidP="003A2065">
            <w:pPr>
              <w:jc w:val="both"/>
              <w:rPr>
                <w:rFonts w:ascii="Times New Roman" w:hAnsi="Times New Roman" w:cs="Times New Roman"/>
                <w:b/>
                <w:color w:val="002060"/>
                <w:sz w:val="20"/>
                <w:szCs w:val="20"/>
              </w:rPr>
            </w:pPr>
          </w:p>
        </w:tc>
        <w:tc>
          <w:tcPr>
            <w:tcW w:w="8221" w:type="dxa"/>
          </w:tcPr>
          <w:p w:rsidR="004920C3" w:rsidRPr="00CD5402" w:rsidRDefault="004920C3" w:rsidP="003A2065">
            <w:pPr>
              <w:pStyle w:val="a3"/>
              <w:spacing w:after="0" w:line="240" w:lineRule="auto"/>
              <w:ind w:left="0"/>
              <w:rPr>
                <w:rFonts w:ascii="Times New Roman" w:hAnsi="Times New Roman" w:cs="Times New Roman"/>
                <w:sz w:val="20"/>
                <w:szCs w:val="20"/>
              </w:rPr>
            </w:pPr>
            <w:r w:rsidRPr="00CD5402">
              <w:rPr>
                <w:rFonts w:ascii="Times New Roman" w:hAnsi="Times New Roman" w:cs="Times New Roman"/>
                <w:sz w:val="20"/>
                <w:szCs w:val="20"/>
              </w:rPr>
              <w:t>Двигательная деятельность</w:t>
            </w:r>
          </w:p>
        </w:tc>
        <w:tc>
          <w:tcPr>
            <w:tcW w:w="815" w:type="dxa"/>
          </w:tcPr>
          <w:p w:rsidR="004920C3" w:rsidRPr="00CD5402" w:rsidRDefault="004920C3" w:rsidP="003A2065">
            <w:pPr>
              <w:jc w:val="center"/>
              <w:rPr>
                <w:rFonts w:ascii="Times New Roman" w:hAnsi="Times New Roman" w:cs="Times New Roman"/>
                <w:sz w:val="20"/>
                <w:szCs w:val="20"/>
              </w:rPr>
            </w:pPr>
            <w:r w:rsidRPr="00CD5402">
              <w:rPr>
                <w:rFonts w:ascii="Times New Roman" w:hAnsi="Times New Roman" w:cs="Times New Roman"/>
                <w:sz w:val="20"/>
                <w:szCs w:val="20"/>
              </w:rPr>
              <w:t>178</w:t>
            </w:r>
          </w:p>
        </w:tc>
      </w:tr>
      <w:tr w:rsidR="004920C3" w:rsidRPr="00C87DF6" w:rsidTr="006D440C">
        <w:trPr>
          <w:gridAfter w:val="1"/>
          <w:wAfter w:w="9" w:type="dxa"/>
        </w:trPr>
        <w:tc>
          <w:tcPr>
            <w:tcW w:w="1526" w:type="dxa"/>
            <w:vMerge/>
          </w:tcPr>
          <w:p w:rsidR="004920C3" w:rsidRPr="00CD5402" w:rsidRDefault="004920C3" w:rsidP="003A2065">
            <w:pPr>
              <w:jc w:val="both"/>
              <w:rPr>
                <w:rFonts w:ascii="Times New Roman" w:hAnsi="Times New Roman" w:cs="Times New Roman"/>
                <w:b/>
                <w:color w:val="002060"/>
                <w:sz w:val="20"/>
                <w:szCs w:val="20"/>
              </w:rPr>
            </w:pPr>
          </w:p>
        </w:tc>
        <w:tc>
          <w:tcPr>
            <w:tcW w:w="8221" w:type="dxa"/>
          </w:tcPr>
          <w:p w:rsidR="004920C3" w:rsidRPr="00CD5402" w:rsidRDefault="004920C3" w:rsidP="003A2065">
            <w:pPr>
              <w:pStyle w:val="a3"/>
              <w:spacing w:after="0" w:line="240" w:lineRule="auto"/>
              <w:ind w:left="0"/>
              <w:rPr>
                <w:rFonts w:ascii="Times New Roman" w:hAnsi="Times New Roman" w:cs="Times New Roman"/>
                <w:sz w:val="20"/>
                <w:szCs w:val="20"/>
              </w:rPr>
            </w:pPr>
            <w:r w:rsidRPr="00CD5402">
              <w:rPr>
                <w:rFonts w:ascii="Times New Roman" w:hAnsi="Times New Roman" w:cs="Times New Roman"/>
                <w:sz w:val="20"/>
                <w:szCs w:val="20"/>
              </w:rPr>
              <w:t>Становление у детей ценностей здорового образа жизни</w:t>
            </w:r>
          </w:p>
        </w:tc>
        <w:tc>
          <w:tcPr>
            <w:tcW w:w="815" w:type="dxa"/>
          </w:tcPr>
          <w:p w:rsidR="004920C3" w:rsidRPr="00CD5402" w:rsidRDefault="00DC73E2" w:rsidP="003A2065">
            <w:pPr>
              <w:jc w:val="center"/>
              <w:rPr>
                <w:rFonts w:ascii="Times New Roman" w:hAnsi="Times New Roman" w:cs="Times New Roman"/>
                <w:sz w:val="20"/>
                <w:szCs w:val="20"/>
              </w:rPr>
            </w:pPr>
            <w:r w:rsidRPr="00CD5402">
              <w:rPr>
                <w:rFonts w:ascii="Times New Roman" w:hAnsi="Times New Roman" w:cs="Times New Roman"/>
                <w:sz w:val="20"/>
                <w:szCs w:val="20"/>
              </w:rPr>
              <w:t>180</w:t>
            </w:r>
          </w:p>
        </w:tc>
      </w:tr>
    </w:tbl>
    <w:p w:rsidR="00671162" w:rsidRPr="00671162" w:rsidRDefault="00671162" w:rsidP="003A2065">
      <w:pPr>
        <w:autoSpaceDE w:val="0"/>
        <w:autoSpaceDN w:val="0"/>
        <w:adjustRightInd w:val="0"/>
        <w:spacing w:after="0" w:line="240" w:lineRule="auto"/>
        <w:jc w:val="center"/>
        <w:rPr>
          <w:rFonts w:ascii="Times New Roman" w:hAnsi="Times New Roman" w:cs="Times New Roman"/>
          <w:b/>
          <w:bCs/>
          <w:sz w:val="24"/>
          <w:szCs w:val="24"/>
        </w:rPr>
      </w:pPr>
      <w:r w:rsidRPr="00671162">
        <w:rPr>
          <w:rFonts w:ascii="Times New Roman" w:hAnsi="Times New Roman" w:cs="Times New Roman"/>
          <w:b/>
          <w:bCs/>
          <w:sz w:val="24"/>
          <w:szCs w:val="24"/>
        </w:rPr>
        <w:t>Задачи психологического курса</w:t>
      </w:r>
      <w:r w:rsidRPr="00671162">
        <w:rPr>
          <w:rFonts w:ascii="Times New Roman" w:hAnsi="Times New Roman" w:cs="Times New Roman"/>
          <w:sz w:val="24"/>
          <w:szCs w:val="24"/>
        </w:rPr>
        <w:t xml:space="preserve"> </w:t>
      </w:r>
      <w:r w:rsidRPr="00671162">
        <w:rPr>
          <w:rFonts w:ascii="Times New Roman" w:hAnsi="Times New Roman" w:cs="Times New Roman"/>
          <w:b/>
          <w:sz w:val="24"/>
          <w:szCs w:val="24"/>
        </w:rPr>
        <w:t>программы психолого-педагогических занятий для дошкольников «Цветик-семицветик» Н.Ю. Куражевой</w:t>
      </w:r>
      <w:r>
        <w:rPr>
          <w:rFonts w:ascii="Times New Roman" w:hAnsi="Times New Roman" w:cs="Times New Roman"/>
          <w:b/>
          <w:sz w:val="24"/>
          <w:szCs w:val="24"/>
        </w:rPr>
        <w:t>, Н.В. Вараевой, А.С. Тузаевой, И.А. Козловой</w:t>
      </w:r>
      <w:r w:rsidRPr="00671162">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3246"/>
        <w:gridCol w:w="5934"/>
        <w:gridCol w:w="1379"/>
      </w:tblGrid>
      <w:tr w:rsidR="00671162" w:rsidRPr="00671162" w:rsidTr="006D440C">
        <w:tc>
          <w:tcPr>
            <w:tcW w:w="3246" w:type="dxa"/>
          </w:tcPr>
          <w:p w:rsidR="00671162" w:rsidRPr="00671162" w:rsidRDefault="00671162" w:rsidP="003A2065">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Возрастная группа</w:t>
            </w:r>
          </w:p>
        </w:tc>
        <w:tc>
          <w:tcPr>
            <w:tcW w:w="5934" w:type="dxa"/>
          </w:tcPr>
          <w:p w:rsidR="00671162" w:rsidRPr="00671162" w:rsidRDefault="00671162" w:rsidP="003A2065">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Часть программы</w:t>
            </w:r>
          </w:p>
        </w:tc>
        <w:tc>
          <w:tcPr>
            <w:tcW w:w="1379" w:type="dxa"/>
          </w:tcPr>
          <w:p w:rsidR="00671162" w:rsidRPr="00671162" w:rsidRDefault="00671162" w:rsidP="003A2065">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 xml:space="preserve">Страница </w:t>
            </w:r>
          </w:p>
        </w:tc>
      </w:tr>
      <w:tr w:rsidR="00671162" w:rsidRPr="00671162" w:rsidTr="006D440C">
        <w:tc>
          <w:tcPr>
            <w:tcW w:w="3246" w:type="dxa"/>
          </w:tcPr>
          <w:p w:rsidR="00671162" w:rsidRPr="00671162" w:rsidRDefault="00671162" w:rsidP="003A2065">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Старша группа (5-6 лет)</w:t>
            </w:r>
          </w:p>
        </w:tc>
        <w:tc>
          <w:tcPr>
            <w:tcW w:w="5934" w:type="dxa"/>
          </w:tcPr>
          <w:p w:rsidR="00671162" w:rsidRPr="00671162" w:rsidRDefault="00671162" w:rsidP="003A2065">
            <w:pPr>
              <w:jc w:val="both"/>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5-6 лет». СПб-М.: 2016 г.</w:t>
            </w:r>
          </w:p>
        </w:tc>
        <w:tc>
          <w:tcPr>
            <w:tcW w:w="1379" w:type="dxa"/>
          </w:tcPr>
          <w:p w:rsidR="00671162" w:rsidRPr="00671162" w:rsidRDefault="00671162" w:rsidP="003A2065">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10</w:t>
            </w:r>
          </w:p>
        </w:tc>
      </w:tr>
    </w:tbl>
    <w:p w:rsidR="004458B7" w:rsidRDefault="004458B7" w:rsidP="003A2065">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3A2065">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10598" w:type="dxa"/>
        <w:tblLook w:val="04A0" w:firstRow="1" w:lastRow="0" w:firstColumn="1" w:lastColumn="0" w:noHBand="0" w:noVBand="1"/>
      </w:tblPr>
      <w:tblGrid>
        <w:gridCol w:w="3256"/>
        <w:gridCol w:w="850"/>
        <w:gridCol w:w="6492"/>
      </w:tblGrid>
      <w:tr w:rsidR="004458B7" w:rsidRPr="003D4ACD" w:rsidTr="006D440C">
        <w:tc>
          <w:tcPr>
            <w:tcW w:w="3256" w:type="dxa"/>
          </w:tcPr>
          <w:p w:rsidR="004458B7" w:rsidRPr="003D4ACD" w:rsidRDefault="004458B7" w:rsidP="003A2065">
            <w:pPr>
              <w:jc w:val="center"/>
              <w:rPr>
                <w:rFonts w:ascii="Times New Roman" w:hAnsi="Times New Roman" w:cs="Times New Roman"/>
                <w:b/>
                <w:sz w:val="20"/>
                <w:szCs w:val="20"/>
              </w:rPr>
            </w:pPr>
            <w:r w:rsidRPr="003D4ACD">
              <w:rPr>
                <w:rFonts w:ascii="Times New Roman" w:hAnsi="Times New Roman" w:cs="Times New Roman"/>
                <w:b/>
                <w:sz w:val="20"/>
                <w:szCs w:val="20"/>
              </w:rPr>
              <w:t>Раздел ОО</w:t>
            </w:r>
          </w:p>
        </w:tc>
        <w:tc>
          <w:tcPr>
            <w:tcW w:w="850" w:type="dxa"/>
          </w:tcPr>
          <w:p w:rsidR="004458B7" w:rsidRPr="003D4ACD" w:rsidRDefault="004458B7" w:rsidP="003A2065">
            <w:pPr>
              <w:jc w:val="center"/>
              <w:rPr>
                <w:rFonts w:ascii="Times New Roman" w:hAnsi="Times New Roman" w:cs="Times New Roman"/>
                <w:b/>
                <w:sz w:val="20"/>
                <w:szCs w:val="20"/>
              </w:rPr>
            </w:pPr>
            <w:r w:rsidRPr="003D4ACD">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6492" w:type="dxa"/>
          </w:tcPr>
          <w:p w:rsidR="004458B7" w:rsidRPr="003D4ACD" w:rsidRDefault="004458B7" w:rsidP="003A2065">
            <w:pPr>
              <w:jc w:val="center"/>
              <w:rPr>
                <w:rFonts w:ascii="Times New Roman" w:hAnsi="Times New Roman" w:cs="Times New Roman"/>
                <w:b/>
                <w:sz w:val="20"/>
                <w:szCs w:val="20"/>
              </w:rPr>
            </w:pPr>
            <w:r w:rsidRPr="003D4ACD">
              <w:rPr>
                <w:rFonts w:ascii="Times New Roman" w:hAnsi="Times New Roman" w:cs="Times New Roman"/>
                <w:b/>
                <w:sz w:val="20"/>
                <w:szCs w:val="20"/>
              </w:rPr>
              <w:t>В ходе режимных моментов</w:t>
            </w:r>
          </w:p>
        </w:tc>
      </w:tr>
      <w:tr w:rsidR="004458B7" w:rsidRPr="003D4ACD" w:rsidTr="006D440C">
        <w:trPr>
          <w:trHeight w:val="47"/>
        </w:trPr>
        <w:tc>
          <w:tcPr>
            <w:tcW w:w="10598" w:type="dxa"/>
            <w:gridSpan w:val="3"/>
          </w:tcPr>
          <w:p w:rsidR="004458B7" w:rsidRPr="003D4ACD" w:rsidRDefault="004458B7" w:rsidP="003A2065">
            <w:pPr>
              <w:jc w:val="center"/>
              <w:rPr>
                <w:rFonts w:ascii="Times New Roman" w:hAnsi="Times New Roman" w:cs="Times New Roman"/>
                <w:b/>
                <w:color w:val="000000" w:themeColor="text1"/>
                <w:sz w:val="20"/>
                <w:szCs w:val="20"/>
              </w:rPr>
            </w:pPr>
            <w:r w:rsidRPr="003D4ACD">
              <w:rPr>
                <w:rFonts w:ascii="Times New Roman" w:hAnsi="Times New Roman" w:cs="Times New Roman"/>
                <w:b/>
                <w:color w:val="000000" w:themeColor="text1"/>
                <w:sz w:val="20"/>
                <w:szCs w:val="20"/>
              </w:rPr>
              <w:t>Старшая группа (5-6 лет)</w:t>
            </w:r>
          </w:p>
        </w:tc>
      </w:tr>
      <w:tr w:rsidR="004458B7" w:rsidRPr="003D4ACD" w:rsidTr="006D440C">
        <w:trPr>
          <w:trHeight w:val="47"/>
        </w:trPr>
        <w:tc>
          <w:tcPr>
            <w:tcW w:w="3256" w:type="dxa"/>
          </w:tcPr>
          <w:p w:rsidR="004458B7" w:rsidRPr="003D4ACD" w:rsidRDefault="004458B7" w:rsidP="003A2065">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3A2065">
            <w:pPr>
              <w:rPr>
                <w:sz w:val="20"/>
                <w:szCs w:val="20"/>
              </w:rPr>
            </w:pPr>
            <w:r w:rsidRPr="003D4ACD">
              <w:rPr>
                <w:rFonts w:ascii="Times New Roman" w:hAnsi="Times New Roman" w:cs="Times New Roman"/>
                <w:sz w:val="20"/>
                <w:szCs w:val="20"/>
              </w:rPr>
              <w:t>Режиссерские игры</w:t>
            </w:r>
          </w:p>
          <w:p w:rsidR="004458B7" w:rsidRPr="003D4ACD" w:rsidRDefault="004458B7" w:rsidP="003A2065">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3A2065">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материалами</w:t>
            </w:r>
          </w:p>
          <w:p w:rsidR="004458B7" w:rsidRPr="003D4ACD" w:rsidRDefault="004458B7" w:rsidP="003A2065">
            <w:pPr>
              <w:rPr>
                <w:rFonts w:ascii="Times New Roman" w:hAnsi="Times New Roman" w:cs="Times New Roman"/>
                <w:sz w:val="20"/>
                <w:szCs w:val="20"/>
              </w:rPr>
            </w:pPr>
            <w:r w:rsidRPr="003D4ACD">
              <w:rPr>
                <w:rFonts w:ascii="Times New Roman" w:hAnsi="Times New Roman" w:cs="Times New Roman"/>
                <w:sz w:val="20"/>
                <w:szCs w:val="20"/>
              </w:rPr>
              <w:t>Дидактические игры, игры с готовым содержанием и правилами</w:t>
            </w:r>
          </w:p>
        </w:tc>
        <w:tc>
          <w:tcPr>
            <w:tcW w:w="850" w:type="dxa"/>
          </w:tcPr>
          <w:p w:rsidR="004458B7" w:rsidRPr="003D4ACD" w:rsidRDefault="004458B7" w:rsidP="003A2065">
            <w:pPr>
              <w:jc w:val="both"/>
              <w:rPr>
                <w:rFonts w:ascii="Times New Roman" w:hAnsi="Times New Roman" w:cs="Times New Roman"/>
                <w:sz w:val="20"/>
                <w:szCs w:val="20"/>
              </w:rPr>
            </w:pPr>
          </w:p>
        </w:tc>
        <w:tc>
          <w:tcPr>
            <w:tcW w:w="6492" w:type="dxa"/>
          </w:tcPr>
          <w:p w:rsidR="004458B7" w:rsidRPr="003D4ACD" w:rsidRDefault="004458B7" w:rsidP="003A2065">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Старшая группа. Авт.-составители Н.Н. Гладышева, Ю.Б. Сержантова, Л.С. Баннова, Л.В. Грибанова – Волгоград. «Учитель», 2014</w:t>
            </w:r>
          </w:p>
          <w:p w:rsidR="004458B7" w:rsidRPr="003D4ACD" w:rsidRDefault="004458B7" w:rsidP="003A2065">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 xml:space="preserve">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 </w:t>
            </w:r>
          </w:p>
          <w:p w:rsidR="004458B7" w:rsidRPr="003D4ACD" w:rsidRDefault="004458B7" w:rsidP="003A2065">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tc>
      </w:tr>
    </w:tbl>
    <w:p w:rsidR="004458B7" w:rsidRPr="00230100" w:rsidRDefault="004458B7" w:rsidP="003A2065">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10522" w:type="dxa"/>
        <w:tblLook w:val="04A0" w:firstRow="1" w:lastRow="0" w:firstColumn="1" w:lastColumn="0" w:noHBand="0" w:noVBand="1"/>
      </w:tblPr>
      <w:tblGrid>
        <w:gridCol w:w="2547"/>
        <w:gridCol w:w="567"/>
        <w:gridCol w:w="567"/>
        <w:gridCol w:w="1814"/>
        <w:gridCol w:w="3118"/>
        <w:gridCol w:w="1900"/>
        <w:gridCol w:w="9"/>
      </w:tblGrid>
      <w:tr w:rsidR="004458B7" w:rsidRPr="00264BA1" w:rsidTr="006D440C">
        <w:trPr>
          <w:trHeight w:val="144"/>
        </w:trPr>
        <w:tc>
          <w:tcPr>
            <w:tcW w:w="2547" w:type="dxa"/>
            <w:vMerge w:val="restart"/>
            <w:tcBorders>
              <w:right w:val="single" w:sz="4" w:space="0" w:color="auto"/>
            </w:tcBorders>
            <w:vAlign w:val="center"/>
          </w:tcPr>
          <w:p w:rsidR="004458B7" w:rsidRPr="00264BA1" w:rsidRDefault="004458B7" w:rsidP="003A2065">
            <w:pPr>
              <w:jc w:val="center"/>
              <w:rPr>
                <w:rFonts w:ascii="Times New Roman" w:hAnsi="Times New Roman" w:cs="Times New Roman"/>
                <w:b/>
                <w:sz w:val="20"/>
                <w:szCs w:val="20"/>
              </w:rPr>
            </w:pPr>
            <w:r w:rsidRPr="00264BA1">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64BA1" w:rsidRDefault="004458B7" w:rsidP="003A2065">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1814" w:type="dxa"/>
            <w:vMerge w:val="restart"/>
            <w:tcBorders>
              <w:left w:val="single" w:sz="4" w:space="0" w:color="auto"/>
            </w:tcBorders>
            <w:vAlign w:val="center"/>
          </w:tcPr>
          <w:p w:rsidR="004458B7" w:rsidRPr="00264BA1" w:rsidRDefault="004458B7" w:rsidP="003A2065">
            <w:pPr>
              <w:jc w:val="center"/>
              <w:rPr>
                <w:rFonts w:ascii="Times New Roman" w:hAnsi="Times New Roman" w:cs="Times New Roman"/>
                <w:b/>
                <w:sz w:val="20"/>
                <w:szCs w:val="20"/>
              </w:rPr>
            </w:pPr>
            <w:r w:rsidRPr="00264BA1">
              <w:rPr>
                <w:rFonts w:ascii="Times New Roman" w:hAnsi="Times New Roman" w:cs="Times New Roman"/>
                <w:b/>
                <w:sz w:val="20"/>
                <w:szCs w:val="20"/>
              </w:rPr>
              <w:t>В ходе образовательных ситуаций</w:t>
            </w:r>
          </w:p>
        </w:tc>
        <w:tc>
          <w:tcPr>
            <w:tcW w:w="5027" w:type="dxa"/>
            <w:gridSpan w:val="3"/>
            <w:vMerge w:val="restart"/>
            <w:vAlign w:val="center"/>
          </w:tcPr>
          <w:p w:rsidR="004458B7" w:rsidRPr="00264BA1" w:rsidRDefault="004458B7" w:rsidP="003A2065">
            <w:pPr>
              <w:jc w:val="center"/>
              <w:rPr>
                <w:rFonts w:ascii="Times New Roman" w:hAnsi="Times New Roman" w:cs="Times New Roman"/>
                <w:b/>
                <w:sz w:val="20"/>
                <w:szCs w:val="20"/>
              </w:rPr>
            </w:pPr>
            <w:r w:rsidRPr="00264BA1">
              <w:rPr>
                <w:rFonts w:ascii="Times New Roman" w:hAnsi="Times New Roman" w:cs="Times New Roman"/>
                <w:b/>
                <w:sz w:val="20"/>
                <w:szCs w:val="20"/>
              </w:rPr>
              <w:t>В ходе режимных моментов</w:t>
            </w:r>
          </w:p>
        </w:tc>
      </w:tr>
      <w:tr w:rsidR="004458B7" w:rsidRPr="00264BA1" w:rsidTr="006D440C">
        <w:trPr>
          <w:trHeight w:val="144"/>
        </w:trPr>
        <w:tc>
          <w:tcPr>
            <w:tcW w:w="2547" w:type="dxa"/>
            <w:vMerge/>
            <w:tcBorders>
              <w:right w:val="single" w:sz="4" w:space="0" w:color="auto"/>
            </w:tcBorders>
          </w:tcPr>
          <w:p w:rsidR="004458B7" w:rsidRPr="00264BA1" w:rsidRDefault="004458B7" w:rsidP="003A2065">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1814" w:type="dxa"/>
            <w:vMerge/>
            <w:tcBorders>
              <w:left w:val="single" w:sz="4" w:space="0" w:color="auto"/>
            </w:tcBorders>
          </w:tcPr>
          <w:p w:rsidR="004458B7" w:rsidRPr="00264BA1" w:rsidRDefault="004458B7" w:rsidP="003A2065">
            <w:pPr>
              <w:jc w:val="center"/>
              <w:rPr>
                <w:rFonts w:ascii="Times New Roman" w:hAnsi="Times New Roman" w:cs="Times New Roman"/>
                <w:b/>
                <w:sz w:val="20"/>
                <w:szCs w:val="20"/>
              </w:rPr>
            </w:pPr>
          </w:p>
        </w:tc>
        <w:tc>
          <w:tcPr>
            <w:tcW w:w="5027" w:type="dxa"/>
            <w:gridSpan w:val="3"/>
            <w:vMerge/>
          </w:tcPr>
          <w:p w:rsidR="004458B7" w:rsidRPr="00264BA1" w:rsidRDefault="004458B7" w:rsidP="003A2065">
            <w:pPr>
              <w:jc w:val="center"/>
              <w:rPr>
                <w:rFonts w:ascii="Times New Roman" w:hAnsi="Times New Roman" w:cs="Times New Roman"/>
                <w:b/>
                <w:sz w:val="20"/>
                <w:szCs w:val="20"/>
              </w:rPr>
            </w:pPr>
          </w:p>
        </w:tc>
      </w:tr>
      <w:tr w:rsidR="004458B7" w:rsidRPr="00264BA1" w:rsidTr="006D440C">
        <w:tc>
          <w:tcPr>
            <w:tcW w:w="10522" w:type="dxa"/>
            <w:gridSpan w:val="7"/>
          </w:tcPr>
          <w:p w:rsidR="004458B7" w:rsidRPr="00264BA1" w:rsidRDefault="004458B7" w:rsidP="003A2065">
            <w:pPr>
              <w:jc w:val="center"/>
              <w:rPr>
                <w:rFonts w:ascii="Times New Roman" w:hAnsi="Times New Roman" w:cs="Times New Roman"/>
                <w:color w:val="000000" w:themeColor="text1"/>
                <w:sz w:val="20"/>
                <w:szCs w:val="20"/>
              </w:rPr>
            </w:pPr>
            <w:r w:rsidRPr="00264BA1">
              <w:rPr>
                <w:rFonts w:ascii="Times New Roman" w:hAnsi="Times New Roman" w:cs="Times New Roman"/>
                <w:b/>
                <w:color w:val="000000" w:themeColor="text1"/>
                <w:sz w:val="20"/>
                <w:szCs w:val="20"/>
              </w:rPr>
              <w:t>Старшая группа (5-6 лет)</w:t>
            </w:r>
          </w:p>
        </w:tc>
      </w:tr>
      <w:tr w:rsidR="0026717D" w:rsidRPr="00264BA1" w:rsidTr="006D440C">
        <w:trPr>
          <w:gridAfter w:val="1"/>
          <w:wAfter w:w="9" w:type="dxa"/>
        </w:trPr>
        <w:tc>
          <w:tcPr>
            <w:tcW w:w="2547" w:type="dxa"/>
            <w:vMerge w:val="restart"/>
            <w:tcBorders>
              <w:right w:val="single" w:sz="4" w:space="0" w:color="auto"/>
            </w:tcBorders>
          </w:tcPr>
          <w:p w:rsidR="0026717D" w:rsidRDefault="0026717D" w:rsidP="003A2065">
            <w:pPr>
              <w:jc w:val="both"/>
              <w:rPr>
                <w:rFonts w:ascii="Times New Roman" w:hAnsi="Times New Roman" w:cs="Times New Roman"/>
                <w:sz w:val="20"/>
                <w:szCs w:val="24"/>
              </w:rPr>
            </w:pPr>
            <w:r w:rsidRPr="00C4413E">
              <w:rPr>
                <w:rStyle w:val="ae"/>
                <w:rFonts w:ascii="Times New Roman" w:hAnsi="Times New Roman" w:cs="Times New Roman"/>
                <w:i/>
                <w:sz w:val="20"/>
                <w:szCs w:val="20"/>
              </w:rPr>
              <w:lastRenderedPageBreak/>
              <w:t xml:space="preserve">Познание предметного и социального мира, </w:t>
            </w:r>
            <w:r>
              <w:rPr>
                <w:rStyle w:val="ae"/>
                <w:rFonts w:ascii="Times New Roman" w:hAnsi="Times New Roman" w:cs="Times New Roman"/>
                <w:i/>
                <w:sz w:val="20"/>
                <w:szCs w:val="20"/>
              </w:rPr>
              <w:t>о</w:t>
            </w:r>
            <w:r w:rsidRPr="00EE7A01">
              <w:rPr>
                <w:rStyle w:val="ae"/>
                <w:rFonts w:ascii="Times New Roman" w:hAnsi="Times New Roman" w:cs="Times New Roman"/>
                <w:i/>
                <w:sz w:val="20"/>
                <w:szCs w:val="20"/>
              </w:rPr>
              <w:t>своение безопасного поведения</w:t>
            </w:r>
            <w:r w:rsidRPr="003D4ACD">
              <w:rPr>
                <w:rFonts w:ascii="Times New Roman" w:hAnsi="Times New Roman" w:cs="Times New Roman"/>
                <w:sz w:val="20"/>
                <w:szCs w:val="24"/>
              </w:rPr>
              <w:t xml:space="preserve"> </w:t>
            </w:r>
          </w:p>
          <w:p w:rsidR="0026717D" w:rsidRPr="003D4ACD" w:rsidRDefault="0026717D" w:rsidP="003A2065">
            <w:pPr>
              <w:jc w:val="both"/>
              <w:rPr>
                <w:sz w:val="18"/>
              </w:rPr>
            </w:pPr>
            <w:r w:rsidRPr="003D4ACD">
              <w:rPr>
                <w:rFonts w:ascii="Times New Roman" w:hAnsi="Times New Roman" w:cs="Times New Roman"/>
                <w:sz w:val="20"/>
                <w:szCs w:val="24"/>
              </w:rPr>
              <w:t>Дошкольник входит в мир социальных отношений</w:t>
            </w:r>
          </w:p>
          <w:p w:rsidR="0026717D" w:rsidRPr="003D4ACD" w:rsidRDefault="0026717D" w:rsidP="003A2065">
            <w:pPr>
              <w:rPr>
                <w:sz w:val="18"/>
              </w:rPr>
            </w:pPr>
            <w:r w:rsidRPr="003D4ACD">
              <w:rPr>
                <w:rFonts w:ascii="Times New Roman" w:hAnsi="Times New Roman" w:cs="Times New Roman"/>
                <w:sz w:val="20"/>
                <w:szCs w:val="24"/>
              </w:rPr>
              <w:t>Развиваем ценностное отношение к труду</w:t>
            </w:r>
          </w:p>
          <w:p w:rsidR="0026717D" w:rsidRPr="00C4413E" w:rsidRDefault="0026717D" w:rsidP="003A2065">
            <w:pPr>
              <w:jc w:val="both"/>
              <w:rPr>
                <w:rStyle w:val="ae"/>
                <w:rFonts w:ascii="Times New Roman" w:hAnsi="Times New Roman" w:cs="Times New Roman"/>
                <w:b w:val="0"/>
                <w:i/>
                <w:color w:val="000000" w:themeColor="text1"/>
                <w:sz w:val="20"/>
                <w:szCs w:val="20"/>
              </w:rPr>
            </w:pPr>
            <w:r w:rsidRPr="00EE7A01">
              <w:rPr>
                <w:rFonts w:ascii="Times New Roman" w:hAnsi="Times New Roman" w:cs="Times New Roman"/>
                <w:sz w:val="20"/>
                <w:szCs w:val="24"/>
              </w:rPr>
              <w:t>Формирование основ безопасного поведения в быту, социуме, природе</w:t>
            </w:r>
          </w:p>
          <w:p w:rsidR="0026717D" w:rsidRDefault="0026717D" w:rsidP="003A2065">
            <w:pPr>
              <w:rPr>
                <w:rFonts w:ascii="Times New Roman" w:hAnsi="Times New Roman" w:cs="Times New Roman"/>
                <w:sz w:val="20"/>
                <w:szCs w:val="24"/>
              </w:rPr>
            </w:pPr>
            <w:r>
              <w:rPr>
                <w:rFonts w:ascii="Times New Roman" w:hAnsi="Times New Roman" w:cs="Times New Roman"/>
                <w:sz w:val="20"/>
                <w:szCs w:val="24"/>
              </w:rPr>
              <w:t xml:space="preserve"> </w:t>
            </w:r>
          </w:p>
          <w:p w:rsidR="0026717D" w:rsidRPr="00264BA1" w:rsidRDefault="0026717D" w:rsidP="003A2065">
            <w:pPr>
              <w:jc w:val="both"/>
              <w:rPr>
                <w:rStyle w:val="ae"/>
                <w:rFonts w:ascii="Times New Roman" w:hAnsi="Times New Roman" w:cs="Times New Roman"/>
                <w:b w:val="0"/>
                <w:color w:val="000000" w:themeColor="text1"/>
                <w:sz w:val="20"/>
                <w:szCs w:val="20"/>
              </w:rPr>
            </w:pPr>
          </w:p>
        </w:tc>
        <w:tc>
          <w:tcPr>
            <w:tcW w:w="567" w:type="dxa"/>
            <w:vMerge w:val="restart"/>
            <w:tcBorders>
              <w:left w:val="single" w:sz="4" w:space="0" w:color="auto"/>
              <w:right w:val="single" w:sz="4" w:space="0" w:color="auto"/>
            </w:tcBorders>
          </w:tcPr>
          <w:p w:rsidR="0026717D" w:rsidRPr="00264BA1" w:rsidRDefault="0026717D" w:rsidP="003A2065">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left w:val="single" w:sz="4" w:space="0" w:color="auto"/>
              <w:right w:val="single" w:sz="4" w:space="0" w:color="auto"/>
            </w:tcBorders>
          </w:tcPr>
          <w:p w:rsidR="0026717D" w:rsidRPr="00264BA1" w:rsidRDefault="0026717D" w:rsidP="003A2065">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4932" w:type="dxa"/>
            <w:gridSpan w:val="2"/>
            <w:vMerge w:val="restart"/>
            <w:tcBorders>
              <w:left w:val="single" w:sz="4" w:space="0" w:color="auto"/>
            </w:tcBorders>
          </w:tcPr>
          <w:p w:rsidR="0026717D" w:rsidRDefault="0026717D" w:rsidP="003A2065">
            <w:pPr>
              <w:jc w:val="both"/>
              <w:rPr>
                <w:rFonts w:ascii="Times New Roman" w:hAnsi="Times New Roman" w:cs="Times New Roman"/>
                <w:color w:val="000000" w:themeColor="text1"/>
                <w:sz w:val="20"/>
                <w:szCs w:val="24"/>
              </w:rPr>
            </w:pPr>
            <w:r w:rsidRPr="00E5193E">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Старшая группа. Авт.-составители Н.Н. Гладышева, Ю.Б. Сержантова</w:t>
            </w:r>
            <w:r>
              <w:rPr>
                <w:rFonts w:ascii="Times New Roman" w:hAnsi="Times New Roman" w:cs="Times New Roman"/>
                <w:color w:val="000000" w:themeColor="text1"/>
                <w:sz w:val="20"/>
                <w:szCs w:val="24"/>
              </w:rPr>
              <w:t>, Л.С. Баннова, Л.В. Грибанова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26717D" w:rsidRPr="00C70106" w:rsidRDefault="0026717D" w:rsidP="003A2065">
            <w:pPr>
              <w:rPr>
                <w:rFonts w:ascii="Times New Roman" w:hAnsi="Times New Roman"/>
                <w:b/>
                <w:sz w:val="20"/>
                <w:szCs w:val="20"/>
              </w:rPr>
            </w:pPr>
            <w:r w:rsidRPr="00C70106">
              <w:rPr>
                <w:rFonts w:ascii="Times New Roman" w:hAnsi="Times New Roman"/>
                <w:b/>
                <w:sz w:val="20"/>
                <w:szCs w:val="20"/>
              </w:rPr>
              <w:t xml:space="preserve">Сентябрь </w:t>
            </w:r>
          </w:p>
          <w:p w:rsidR="0026717D" w:rsidRDefault="0026717D" w:rsidP="003A2065">
            <w:r>
              <w:rPr>
                <w:rFonts w:ascii="Times New Roman" w:hAnsi="Times New Roman"/>
                <w:sz w:val="20"/>
                <w:szCs w:val="20"/>
              </w:rPr>
              <w:t>1 Долгожданная встреча</w:t>
            </w:r>
          </w:p>
          <w:p w:rsidR="0026717D" w:rsidRDefault="0026717D" w:rsidP="003A2065">
            <w:r>
              <w:rPr>
                <w:rFonts w:ascii="Times New Roman" w:hAnsi="Times New Roman"/>
                <w:sz w:val="20"/>
                <w:szCs w:val="20"/>
              </w:rPr>
              <w:t xml:space="preserve">2 </w:t>
            </w:r>
            <w:r w:rsidRPr="00642DB6">
              <w:rPr>
                <w:rFonts w:ascii="Times New Roman" w:hAnsi="Times New Roman"/>
                <w:sz w:val="20"/>
                <w:szCs w:val="20"/>
              </w:rPr>
              <w:t>Путешествие в прошлое ручки</w:t>
            </w:r>
          </w:p>
          <w:p w:rsidR="0026717D" w:rsidRDefault="0026717D" w:rsidP="003A2065">
            <w:r>
              <w:rPr>
                <w:rFonts w:ascii="Times New Roman" w:hAnsi="Times New Roman"/>
                <w:sz w:val="20"/>
                <w:szCs w:val="20"/>
              </w:rPr>
              <w:t xml:space="preserve">3 </w:t>
            </w:r>
            <w:r w:rsidRPr="00642DB6">
              <w:rPr>
                <w:rFonts w:ascii="Times New Roman" w:hAnsi="Times New Roman"/>
                <w:sz w:val="20"/>
                <w:szCs w:val="20"/>
              </w:rPr>
              <w:t>Помощь</w:t>
            </w:r>
          </w:p>
          <w:p w:rsidR="0026717D" w:rsidRDefault="0026717D" w:rsidP="003A2065">
            <w:pPr>
              <w:rPr>
                <w:rFonts w:ascii="Times New Roman" w:hAnsi="Times New Roman"/>
                <w:sz w:val="20"/>
                <w:szCs w:val="20"/>
              </w:rPr>
            </w:pPr>
            <w:r>
              <w:rPr>
                <w:rFonts w:ascii="Times New Roman" w:hAnsi="Times New Roman"/>
                <w:sz w:val="20"/>
                <w:szCs w:val="20"/>
              </w:rPr>
              <w:t xml:space="preserve">4 </w:t>
            </w:r>
            <w:r w:rsidRPr="00642DB6">
              <w:rPr>
                <w:rFonts w:ascii="Times New Roman" w:hAnsi="Times New Roman"/>
                <w:sz w:val="20"/>
                <w:szCs w:val="20"/>
              </w:rPr>
              <w:t>Без труда не вытащишь и рыбку из пруда</w:t>
            </w:r>
          </w:p>
          <w:p w:rsidR="0026717D" w:rsidRPr="00C70106" w:rsidRDefault="0026717D" w:rsidP="003A2065">
            <w:pPr>
              <w:rPr>
                <w:b/>
              </w:rPr>
            </w:pPr>
            <w:r w:rsidRPr="00C70106">
              <w:rPr>
                <w:rFonts w:ascii="Times New Roman" w:hAnsi="Times New Roman"/>
                <w:b/>
                <w:sz w:val="20"/>
                <w:szCs w:val="20"/>
              </w:rPr>
              <w:t xml:space="preserve">Октябрь </w:t>
            </w:r>
          </w:p>
          <w:p w:rsidR="0026717D" w:rsidRDefault="0026717D" w:rsidP="003A2065">
            <w:r>
              <w:rPr>
                <w:rFonts w:ascii="Times New Roman" w:hAnsi="Times New Roman"/>
                <w:sz w:val="20"/>
                <w:szCs w:val="20"/>
              </w:rPr>
              <w:t xml:space="preserve">5 </w:t>
            </w:r>
            <w:r w:rsidRPr="00D430E4">
              <w:rPr>
                <w:rFonts w:ascii="Times New Roman" w:hAnsi="Times New Roman"/>
                <w:sz w:val="20"/>
                <w:szCs w:val="20"/>
              </w:rPr>
              <w:t>В гости к тетушке А</w:t>
            </w:r>
            <w:r>
              <w:rPr>
                <w:rFonts w:ascii="Times New Roman" w:hAnsi="Times New Roman"/>
                <w:sz w:val="20"/>
                <w:szCs w:val="20"/>
              </w:rPr>
              <w:t>ри</w:t>
            </w:r>
            <w:r w:rsidRPr="00D430E4">
              <w:rPr>
                <w:rFonts w:ascii="Times New Roman" w:hAnsi="Times New Roman"/>
                <w:sz w:val="20"/>
                <w:szCs w:val="20"/>
              </w:rPr>
              <w:t>не</w:t>
            </w:r>
          </w:p>
          <w:p w:rsidR="0026717D" w:rsidRDefault="0026717D" w:rsidP="003A2065">
            <w:r>
              <w:rPr>
                <w:rFonts w:ascii="Times New Roman" w:hAnsi="Times New Roman"/>
                <w:sz w:val="20"/>
                <w:szCs w:val="20"/>
              </w:rPr>
              <w:t xml:space="preserve">6 </w:t>
            </w:r>
            <w:r w:rsidRPr="009835BE">
              <w:rPr>
                <w:rFonts w:ascii="Times New Roman" w:hAnsi="Times New Roman"/>
                <w:sz w:val="20"/>
                <w:szCs w:val="20"/>
              </w:rPr>
              <w:t xml:space="preserve">Мы тоже многое умеем </w:t>
            </w:r>
          </w:p>
          <w:p w:rsidR="0026717D" w:rsidRPr="009835BE" w:rsidRDefault="0026717D" w:rsidP="003A2065">
            <w:pPr>
              <w:rPr>
                <w:rFonts w:ascii="Times New Roman" w:hAnsi="Times New Roman"/>
                <w:sz w:val="20"/>
                <w:szCs w:val="20"/>
              </w:rPr>
            </w:pPr>
            <w:r>
              <w:rPr>
                <w:rFonts w:ascii="Times New Roman" w:hAnsi="Times New Roman"/>
                <w:sz w:val="20"/>
                <w:szCs w:val="20"/>
              </w:rPr>
              <w:t xml:space="preserve">7 </w:t>
            </w:r>
            <w:r w:rsidRPr="009835BE">
              <w:rPr>
                <w:rFonts w:ascii="Times New Roman" w:hAnsi="Times New Roman"/>
                <w:sz w:val="20"/>
                <w:szCs w:val="20"/>
              </w:rPr>
              <w:t xml:space="preserve">Кто я такой </w:t>
            </w:r>
          </w:p>
          <w:p w:rsidR="0026717D" w:rsidRDefault="0026717D" w:rsidP="003A2065">
            <w:pPr>
              <w:rPr>
                <w:rFonts w:ascii="Times New Roman" w:hAnsi="Times New Roman"/>
                <w:sz w:val="20"/>
                <w:szCs w:val="20"/>
              </w:rPr>
            </w:pPr>
            <w:r>
              <w:rPr>
                <w:rFonts w:ascii="Times New Roman" w:hAnsi="Times New Roman"/>
                <w:sz w:val="20"/>
                <w:szCs w:val="20"/>
              </w:rPr>
              <w:t xml:space="preserve">8 </w:t>
            </w:r>
            <w:r w:rsidRPr="00884619">
              <w:rPr>
                <w:rFonts w:ascii="Times New Roman" w:hAnsi="Times New Roman"/>
                <w:sz w:val="20"/>
                <w:szCs w:val="20"/>
              </w:rPr>
              <w:t xml:space="preserve">Россия на карте мира </w:t>
            </w:r>
          </w:p>
          <w:p w:rsidR="0026717D" w:rsidRPr="00C70106" w:rsidRDefault="0026717D" w:rsidP="003A2065">
            <w:pPr>
              <w:rPr>
                <w:rFonts w:ascii="Times New Roman" w:hAnsi="Times New Roman"/>
                <w:b/>
                <w:color w:val="FF0000"/>
                <w:sz w:val="20"/>
                <w:szCs w:val="20"/>
              </w:rPr>
            </w:pPr>
            <w:r w:rsidRPr="00C70106">
              <w:rPr>
                <w:rFonts w:ascii="Times New Roman" w:hAnsi="Times New Roman"/>
                <w:b/>
                <w:sz w:val="20"/>
                <w:szCs w:val="20"/>
              </w:rPr>
              <w:t xml:space="preserve">Ноябрь </w:t>
            </w:r>
          </w:p>
          <w:p w:rsidR="0026717D" w:rsidRDefault="0026717D" w:rsidP="003A2065">
            <w:r>
              <w:rPr>
                <w:rFonts w:ascii="Times New Roman" w:hAnsi="Times New Roman"/>
                <w:sz w:val="20"/>
                <w:szCs w:val="20"/>
              </w:rPr>
              <w:t xml:space="preserve">9 </w:t>
            </w:r>
            <w:r w:rsidRPr="0096306D">
              <w:rPr>
                <w:rFonts w:ascii="Times New Roman" w:hAnsi="Times New Roman"/>
                <w:sz w:val="20"/>
                <w:szCs w:val="20"/>
              </w:rPr>
              <w:t>Страшно</w:t>
            </w:r>
          </w:p>
          <w:p w:rsidR="0026717D" w:rsidRPr="0096306D" w:rsidRDefault="0026717D" w:rsidP="003A2065">
            <w:pPr>
              <w:rPr>
                <w:rFonts w:ascii="Times New Roman" w:hAnsi="Times New Roman"/>
                <w:sz w:val="20"/>
                <w:szCs w:val="20"/>
              </w:rPr>
            </w:pPr>
            <w:r>
              <w:rPr>
                <w:rFonts w:ascii="Times New Roman" w:hAnsi="Times New Roman"/>
                <w:sz w:val="20"/>
                <w:szCs w:val="20"/>
              </w:rPr>
              <w:t xml:space="preserve">10 </w:t>
            </w:r>
            <w:r w:rsidRPr="0096306D">
              <w:rPr>
                <w:rFonts w:ascii="Times New Roman" w:hAnsi="Times New Roman"/>
                <w:sz w:val="20"/>
                <w:szCs w:val="20"/>
              </w:rPr>
              <w:t xml:space="preserve">Я и моя семья </w:t>
            </w:r>
          </w:p>
          <w:p w:rsidR="0026717D" w:rsidRPr="00B63B9C" w:rsidRDefault="0026717D" w:rsidP="003A2065">
            <w:pPr>
              <w:rPr>
                <w:rFonts w:ascii="Times New Roman" w:hAnsi="Times New Roman"/>
                <w:sz w:val="20"/>
                <w:szCs w:val="20"/>
              </w:rPr>
            </w:pPr>
            <w:r>
              <w:rPr>
                <w:rFonts w:ascii="Times New Roman" w:hAnsi="Times New Roman"/>
                <w:sz w:val="20"/>
                <w:szCs w:val="20"/>
              </w:rPr>
              <w:t xml:space="preserve">11 </w:t>
            </w:r>
            <w:r w:rsidRPr="00B63B9C">
              <w:rPr>
                <w:rFonts w:ascii="Times New Roman" w:hAnsi="Times New Roman"/>
                <w:sz w:val="20"/>
                <w:szCs w:val="20"/>
              </w:rPr>
              <w:t>Телевизор</w:t>
            </w:r>
          </w:p>
          <w:p w:rsidR="0026717D" w:rsidRDefault="0026717D" w:rsidP="003A2065">
            <w:pPr>
              <w:rPr>
                <w:rFonts w:ascii="Times New Roman" w:hAnsi="Times New Roman"/>
                <w:sz w:val="20"/>
                <w:szCs w:val="20"/>
              </w:rPr>
            </w:pPr>
            <w:r>
              <w:rPr>
                <w:rFonts w:ascii="Times New Roman" w:hAnsi="Times New Roman"/>
                <w:sz w:val="20"/>
                <w:szCs w:val="20"/>
              </w:rPr>
              <w:t xml:space="preserve">12 </w:t>
            </w:r>
            <w:r w:rsidRPr="0094538A">
              <w:rPr>
                <w:rFonts w:ascii="Times New Roman" w:hAnsi="Times New Roman"/>
                <w:sz w:val="20"/>
                <w:szCs w:val="20"/>
              </w:rPr>
              <w:t>Что такое хорошо и что такое плохо</w:t>
            </w:r>
          </w:p>
          <w:p w:rsidR="0026717D" w:rsidRPr="00C70106" w:rsidRDefault="0026717D" w:rsidP="003A2065">
            <w:pPr>
              <w:rPr>
                <w:rFonts w:ascii="Times New Roman" w:hAnsi="Times New Roman"/>
                <w:b/>
                <w:sz w:val="20"/>
                <w:szCs w:val="20"/>
              </w:rPr>
            </w:pPr>
            <w:r w:rsidRPr="00C70106">
              <w:rPr>
                <w:rFonts w:ascii="Times New Roman" w:hAnsi="Times New Roman"/>
                <w:b/>
                <w:sz w:val="20"/>
                <w:szCs w:val="20"/>
              </w:rPr>
              <w:t xml:space="preserve">Декабрь </w:t>
            </w:r>
          </w:p>
          <w:p w:rsidR="0026717D" w:rsidRDefault="0026717D" w:rsidP="003A2065">
            <w:r>
              <w:rPr>
                <w:rFonts w:ascii="Times New Roman" w:hAnsi="Times New Roman"/>
                <w:sz w:val="20"/>
                <w:szCs w:val="20"/>
              </w:rPr>
              <w:t xml:space="preserve">13 </w:t>
            </w:r>
            <w:r w:rsidRPr="0094538A">
              <w:rPr>
                <w:rFonts w:ascii="Times New Roman" w:hAnsi="Times New Roman"/>
                <w:sz w:val="20"/>
                <w:szCs w:val="20"/>
              </w:rPr>
              <w:t>Спор, ссора</w:t>
            </w:r>
          </w:p>
          <w:p w:rsidR="0026717D" w:rsidRPr="0094538A" w:rsidRDefault="0026717D" w:rsidP="003A2065">
            <w:pPr>
              <w:rPr>
                <w:rFonts w:ascii="Times New Roman" w:hAnsi="Times New Roman"/>
                <w:sz w:val="20"/>
                <w:szCs w:val="20"/>
              </w:rPr>
            </w:pPr>
            <w:r>
              <w:rPr>
                <w:rFonts w:ascii="Times New Roman" w:hAnsi="Times New Roman"/>
                <w:sz w:val="20"/>
                <w:szCs w:val="20"/>
              </w:rPr>
              <w:t xml:space="preserve">14 </w:t>
            </w:r>
            <w:r w:rsidRPr="0094538A">
              <w:rPr>
                <w:rFonts w:ascii="Times New Roman" w:hAnsi="Times New Roman"/>
                <w:sz w:val="20"/>
                <w:szCs w:val="20"/>
              </w:rPr>
              <w:t>Сундучок тетушки Алины</w:t>
            </w:r>
          </w:p>
          <w:p w:rsidR="0026717D" w:rsidRPr="006F4FEF" w:rsidRDefault="0026717D" w:rsidP="003A2065">
            <w:pPr>
              <w:rPr>
                <w:rFonts w:ascii="Times New Roman" w:hAnsi="Times New Roman"/>
                <w:sz w:val="20"/>
                <w:szCs w:val="20"/>
              </w:rPr>
            </w:pPr>
            <w:r>
              <w:rPr>
                <w:rFonts w:ascii="Times New Roman" w:hAnsi="Times New Roman"/>
                <w:sz w:val="20"/>
                <w:szCs w:val="20"/>
              </w:rPr>
              <w:t xml:space="preserve">15 </w:t>
            </w:r>
            <w:r w:rsidRPr="006F4FEF">
              <w:rPr>
                <w:rFonts w:ascii="Times New Roman" w:hAnsi="Times New Roman"/>
                <w:sz w:val="20"/>
                <w:szCs w:val="20"/>
              </w:rPr>
              <w:t xml:space="preserve">Переходим улицу </w:t>
            </w:r>
          </w:p>
          <w:p w:rsidR="0026717D" w:rsidRDefault="0026717D" w:rsidP="003A2065">
            <w:pPr>
              <w:rPr>
                <w:rFonts w:ascii="Times New Roman" w:hAnsi="Times New Roman"/>
                <w:sz w:val="20"/>
                <w:szCs w:val="20"/>
              </w:rPr>
            </w:pPr>
            <w:r>
              <w:rPr>
                <w:rFonts w:ascii="Times New Roman" w:hAnsi="Times New Roman"/>
                <w:sz w:val="20"/>
                <w:szCs w:val="20"/>
              </w:rPr>
              <w:t xml:space="preserve">16 </w:t>
            </w:r>
            <w:r w:rsidRPr="00AF7300">
              <w:rPr>
                <w:rFonts w:ascii="Times New Roman" w:hAnsi="Times New Roman"/>
                <w:sz w:val="20"/>
                <w:szCs w:val="20"/>
              </w:rPr>
              <w:t>Дружба</w:t>
            </w:r>
          </w:p>
          <w:p w:rsidR="0026717D" w:rsidRPr="00C70106" w:rsidRDefault="0026717D" w:rsidP="003A2065">
            <w:pPr>
              <w:rPr>
                <w:b/>
              </w:rPr>
            </w:pPr>
            <w:r w:rsidRPr="00C70106">
              <w:rPr>
                <w:rFonts w:ascii="Times New Roman" w:hAnsi="Times New Roman"/>
                <w:b/>
                <w:sz w:val="20"/>
                <w:szCs w:val="20"/>
              </w:rPr>
              <w:t xml:space="preserve">Январь </w:t>
            </w:r>
          </w:p>
          <w:p w:rsidR="0026717D" w:rsidRDefault="0026717D" w:rsidP="003A2065">
            <w:pPr>
              <w:rPr>
                <w:rFonts w:ascii="Times New Roman" w:hAnsi="Times New Roman"/>
                <w:sz w:val="20"/>
                <w:szCs w:val="20"/>
              </w:rPr>
            </w:pPr>
            <w:r>
              <w:rPr>
                <w:rFonts w:ascii="Times New Roman" w:hAnsi="Times New Roman"/>
                <w:sz w:val="20"/>
                <w:szCs w:val="20"/>
              </w:rPr>
              <w:t xml:space="preserve">17 </w:t>
            </w:r>
            <w:r w:rsidRPr="006F4FEF">
              <w:rPr>
                <w:rFonts w:ascii="Times New Roman" w:hAnsi="Times New Roman"/>
                <w:sz w:val="20"/>
                <w:szCs w:val="20"/>
              </w:rPr>
              <w:t>Маша варежку надел</w:t>
            </w:r>
            <w:r>
              <w:rPr>
                <w:rFonts w:ascii="Times New Roman" w:hAnsi="Times New Roman"/>
                <w:sz w:val="20"/>
                <w:szCs w:val="20"/>
              </w:rPr>
              <w:t>а</w:t>
            </w:r>
          </w:p>
          <w:p w:rsidR="0026717D" w:rsidRDefault="0026717D" w:rsidP="003A2065">
            <w:r>
              <w:rPr>
                <w:rFonts w:ascii="Times New Roman" w:hAnsi="Times New Roman" w:cs="Times New Roman"/>
                <w:sz w:val="20"/>
                <w:szCs w:val="20"/>
              </w:rPr>
              <w:t>18 Порадуем больного друга</w:t>
            </w:r>
          </w:p>
          <w:p w:rsidR="0026717D" w:rsidRDefault="0026717D" w:rsidP="003A2065">
            <w:r>
              <w:rPr>
                <w:rFonts w:ascii="Times New Roman" w:hAnsi="Times New Roman" w:cs="Times New Roman"/>
                <w:sz w:val="20"/>
                <w:szCs w:val="20"/>
              </w:rPr>
              <w:t>19 Определи по голосу, какое настроение у робота</w:t>
            </w:r>
          </w:p>
          <w:p w:rsidR="0026717D" w:rsidRDefault="0026717D" w:rsidP="003A2065">
            <w:pPr>
              <w:rPr>
                <w:rFonts w:ascii="Times New Roman" w:hAnsi="Times New Roman" w:cs="Times New Roman"/>
                <w:sz w:val="20"/>
                <w:szCs w:val="20"/>
              </w:rPr>
            </w:pPr>
            <w:r>
              <w:rPr>
                <w:rFonts w:ascii="Times New Roman" w:hAnsi="Times New Roman" w:cs="Times New Roman"/>
                <w:sz w:val="20"/>
                <w:szCs w:val="20"/>
              </w:rPr>
              <w:t xml:space="preserve">20 </w:t>
            </w:r>
            <w:r w:rsidRPr="00AF7300">
              <w:rPr>
                <w:rFonts w:ascii="Times New Roman" w:hAnsi="Times New Roman" w:cs="Times New Roman"/>
                <w:sz w:val="20"/>
                <w:szCs w:val="20"/>
              </w:rPr>
              <w:t>Игра «Обезьянки»</w:t>
            </w:r>
          </w:p>
          <w:p w:rsidR="0026717D" w:rsidRPr="00C70106" w:rsidRDefault="0026717D" w:rsidP="003A2065">
            <w:pPr>
              <w:rPr>
                <w:b/>
              </w:rPr>
            </w:pPr>
            <w:r w:rsidRPr="00C70106">
              <w:rPr>
                <w:rFonts w:ascii="Times New Roman" w:hAnsi="Times New Roman" w:cs="Times New Roman"/>
                <w:b/>
                <w:sz w:val="20"/>
                <w:szCs w:val="20"/>
              </w:rPr>
              <w:t xml:space="preserve">Февраль </w:t>
            </w:r>
          </w:p>
          <w:p w:rsidR="0026717D" w:rsidRDefault="0026717D" w:rsidP="003A2065">
            <w:r>
              <w:rPr>
                <w:rFonts w:ascii="Times New Roman" w:hAnsi="Times New Roman" w:cs="Times New Roman"/>
                <w:sz w:val="20"/>
                <w:szCs w:val="20"/>
              </w:rPr>
              <w:t>21 Я здоровье берегу</w:t>
            </w:r>
          </w:p>
          <w:p w:rsidR="0026717D" w:rsidRDefault="0026717D" w:rsidP="003A2065">
            <w:r>
              <w:rPr>
                <w:rFonts w:ascii="Times New Roman" w:hAnsi="Times New Roman" w:cs="Times New Roman"/>
                <w:sz w:val="20"/>
                <w:szCs w:val="20"/>
              </w:rPr>
              <w:t>22 Путешествие в мир профессий</w:t>
            </w:r>
          </w:p>
          <w:p w:rsidR="0026717D" w:rsidRDefault="0026717D" w:rsidP="003A2065">
            <w:r>
              <w:rPr>
                <w:rFonts w:ascii="Times New Roman" w:hAnsi="Times New Roman" w:cs="Times New Roman"/>
                <w:sz w:val="20"/>
                <w:szCs w:val="20"/>
              </w:rPr>
              <w:t>23 Путешествие в прошлое стиральной машины</w:t>
            </w:r>
          </w:p>
          <w:p w:rsidR="0026717D" w:rsidRDefault="0026717D" w:rsidP="003A2065">
            <w:pPr>
              <w:rPr>
                <w:rFonts w:ascii="Times New Roman" w:hAnsi="Times New Roman" w:cs="Times New Roman"/>
                <w:sz w:val="20"/>
                <w:szCs w:val="20"/>
              </w:rPr>
            </w:pPr>
            <w:r>
              <w:rPr>
                <w:rFonts w:ascii="Times New Roman" w:hAnsi="Times New Roman" w:cs="Times New Roman"/>
                <w:sz w:val="20"/>
                <w:szCs w:val="20"/>
              </w:rPr>
              <w:t xml:space="preserve">24 </w:t>
            </w:r>
            <w:r w:rsidRPr="004E0FDE">
              <w:rPr>
                <w:rFonts w:ascii="Times New Roman" w:hAnsi="Times New Roman" w:cs="Times New Roman"/>
                <w:sz w:val="20"/>
                <w:szCs w:val="20"/>
              </w:rPr>
              <w:t>Веселая страна</w:t>
            </w:r>
          </w:p>
          <w:p w:rsidR="0026717D" w:rsidRPr="00C70106" w:rsidRDefault="0026717D" w:rsidP="003A2065">
            <w:pPr>
              <w:rPr>
                <w:b/>
              </w:rPr>
            </w:pPr>
            <w:r w:rsidRPr="00C70106">
              <w:rPr>
                <w:rFonts w:ascii="Times New Roman" w:hAnsi="Times New Roman" w:cs="Times New Roman"/>
                <w:b/>
                <w:sz w:val="20"/>
                <w:szCs w:val="20"/>
              </w:rPr>
              <w:t xml:space="preserve">Март </w:t>
            </w:r>
          </w:p>
          <w:p w:rsidR="0026717D" w:rsidRDefault="0026717D" w:rsidP="003A2065">
            <w:r>
              <w:rPr>
                <w:rFonts w:ascii="Times New Roman" w:hAnsi="Times New Roman" w:cs="Times New Roman"/>
                <w:sz w:val="20"/>
                <w:szCs w:val="20"/>
              </w:rPr>
              <w:t>25 Чего не знает Почемучкин</w:t>
            </w:r>
          </w:p>
          <w:p w:rsidR="0026717D" w:rsidRDefault="0026717D" w:rsidP="003A2065">
            <w:r>
              <w:rPr>
                <w:rFonts w:ascii="Times New Roman" w:hAnsi="Times New Roman" w:cs="Times New Roman"/>
                <w:sz w:val="20"/>
                <w:szCs w:val="20"/>
              </w:rPr>
              <w:t>26 Путешествие в прошлое иголки</w:t>
            </w:r>
          </w:p>
          <w:p w:rsidR="0026717D" w:rsidRDefault="0026717D" w:rsidP="003A2065">
            <w:r>
              <w:rPr>
                <w:rFonts w:ascii="Times New Roman" w:hAnsi="Times New Roman" w:cs="Times New Roman"/>
                <w:sz w:val="20"/>
                <w:szCs w:val="20"/>
              </w:rPr>
              <w:t>27 Забота о старших</w:t>
            </w:r>
          </w:p>
          <w:p w:rsidR="0026717D" w:rsidRDefault="0026717D" w:rsidP="003A2065">
            <w:pPr>
              <w:rPr>
                <w:rFonts w:ascii="Times New Roman" w:hAnsi="Times New Roman" w:cs="Times New Roman"/>
                <w:sz w:val="20"/>
                <w:szCs w:val="20"/>
              </w:rPr>
            </w:pPr>
            <w:r>
              <w:rPr>
                <w:rFonts w:ascii="Times New Roman" w:hAnsi="Times New Roman" w:cs="Times New Roman"/>
                <w:sz w:val="20"/>
                <w:szCs w:val="20"/>
              </w:rPr>
              <w:t>28 Измени себя</w:t>
            </w:r>
          </w:p>
          <w:p w:rsidR="0026717D" w:rsidRPr="00C70106" w:rsidRDefault="0026717D" w:rsidP="003A2065">
            <w:pPr>
              <w:rPr>
                <w:b/>
              </w:rPr>
            </w:pPr>
            <w:r w:rsidRPr="00C70106">
              <w:rPr>
                <w:rFonts w:ascii="Times New Roman" w:hAnsi="Times New Roman" w:cs="Times New Roman"/>
                <w:b/>
                <w:sz w:val="20"/>
                <w:szCs w:val="20"/>
              </w:rPr>
              <w:t xml:space="preserve">Апрель </w:t>
            </w:r>
          </w:p>
          <w:p w:rsidR="0026717D" w:rsidRDefault="0026717D" w:rsidP="003A2065">
            <w:r>
              <w:rPr>
                <w:rFonts w:ascii="Times New Roman" w:hAnsi="Times New Roman" w:cs="Times New Roman"/>
                <w:sz w:val="20"/>
                <w:szCs w:val="20"/>
              </w:rPr>
              <w:t>29 Космические ракеты – умные машины</w:t>
            </w:r>
          </w:p>
          <w:p w:rsidR="0026717D" w:rsidRDefault="0026717D" w:rsidP="003A2065">
            <w:r>
              <w:rPr>
                <w:rFonts w:ascii="Times New Roman" w:hAnsi="Times New Roman" w:cs="Times New Roman"/>
                <w:sz w:val="20"/>
                <w:szCs w:val="20"/>
              </w:rPr>
              <w:t>30 Беседа об автомобиле</w:t>
            </w:r>
          </w:p>
          <w:p w:rsidR="0026717D" w:rsidRDefault="0026717D" w:rsidP="003A2065">
            <w:r>
              <w:rPr>
                <w:rFonts w:ascii="Times New Roman" w:hAnsi="Times New Roman" w:cs="Times New Roman"/>
                <w:sz w:val="20"/>
                <w:szCs w:val="20"/>
              </w:rPr>
              <w:t>31 мНовенькая</w:t>
            </w:r>
          </w:p>
          <w:p w:rsidR="0026717D" w:rsidRDefault="0026717D" w:rsidP="003A2065">
            <w:pPr>
              <w:rPr>
                <w:rFonts w:ascii="Times New Roman" w:hAnsi="Times New Roman" w:cs="Times New Roman"/>
                <w:sz w:val="20"/>
                <w:szCs w:val="20"/>
              </w:rPr>
            </w:pPr>
            <w:r>
              <w:rPr>
                <w:rFonts w:ascii="Times New Roman" w:hAnsi="Times New Roman" w:cs="Times New Roman"/>
                <w:sz w:val="20"/>
                <w:szCs w:val="20"/>
              </w:rPr>
              <w:t>32 Как рубашка в поле выросла</w:t>
            </w:r>
          </w:p>
          <w:p w:rsidR="0026717D" w:rsidRPr="00C70106" w:rsidRDefault="0026717D" w:rsidP="003A2065">
            <w:pPr>
              <w:rPr>
                <w:b/>
              </w:rPr>
            </w:pPr>
            <w:r w:rsidRPr="00C70106">
              <w:rPr>
                <w:rFonts w:ascii="Times New Roman" w:hAnsi="Times New Roman" w:cs="Times New Roman"/>
                <w:b/>
                <w:sz w:val="20"/>
                <w:szCs w:val="20"/>
              </w:rPr>
              <w:t xml:space="preserve">Май </w:t>
            </w:r>
          </w:p>
          <w:p w:rsidR="0026717D" w:rsidRDefault="0026717D" w:rsidP="003A2065">
            <w:r>
              <w:rPr>
                <w:rFonts w:ascii="Times New Roman" w:hAnsi="Times New Roman" w:cs="Times New Roman"/>
                <w:sz w:val="20"/>
                <w:szCs w:val="20"/>
              </w:rPr>
              <w:t>33 Что я люблю и умею</w:t>
            </w:r>
          </w:p>
          <w:p w:rsidR="0026717D" w:rsidRDefault="0026717D" w:rsidP="003A2065">
            <w:r>
              <w:rPr>
                <w:rFonts w:ascii="Times New Roman" w:hAnsi="Times New Roman" w:cs="Times New Roman"/>
                <w:sz w:val="20"/>
                <w:szCs w:val="20"/>
              </w:rPr>
              <w:t>34 Жизнь на Руси в старину</w:t>
            </w:r>
          </w:p>
          <w:p w:rsidR="0026717D" w:rsidRDefault="0026717D" w:rsidP="003A2065">
            <w:r>
              <w:rPr>
                <w:rFonts w:ascii="Times New Roman" w:hAnsi="Times New Roman" w:cs="Times New Roman"/>
                <w:sz w:val="20"/>
                <w:szCs w:val="20"/>
              </w:rPr>
              <w:t>35 Путешествие в прошлое театра</w:t>
            </w:r>
          </w:p>
          <w:p w:rsidR="0026717D" w:rsidRDefault="0026717D" w:rsidP="003A2065">
            <w:r>
              <w:rPr>
                <w:rFonts w:ascii="Times New Roman" w:hAnsi="Times New Roman" w:cs="Times New Roman"/>
                <w:sz w:val="20"/>
                <w:szCs w:val="20"/>
              </w:rPr>
              <w:t>36 Учимся пришивать пуговицы</w:t>
            </w:r>
          </w:p>
          <w:p w:rsidR="0026717D" w:rsidRDefault="0026717D" w:rsidP="003A2065">
            <w:pPr>
              <w:jc w:val="both"/>
              <w:rPr>
                <w:rFonts w:ascii="Times New Roman" w:eastAsia="Times New Roman" w:hAnsi="Times New Roman" w:cs="Times New Roman"/>
                <w:color w:val="000000" w:themeColor="text1"/>
                <w:sz w:val="20"/>
                <w:szCs w:val="20"/>
              </w:rPr>
            </w:pPr>
          </w:p>
          <w:p w:rsidR="0026717D" w:rsidRDefault="0026717D" w:rsidP="003A2065">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5-6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r>
              <w:rPr>
                <w:rFonts w:ascii="Times New Roman" w:eastAsia="Times New Roman" w:hAnsi="Times New Roman" w:cs="Times New Roman"/>
                <w:color w:val="000000" w:themeColor="text1"/>
                <w:sz w:val="20"/>
                <w:szCs w:val="20"/>
              </w:rPr>
              <w:t xml:space="preserve"> </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 занятие в неделю, 4 занятия в</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 xml:space="preserve">неделю, 36 </w:t>
            </w:r>
            <w:r>
              <w:rPr>
                <w:rFonts w:ascii="Times New Roman" w:eastAsia="Times New Roman" w:hAnsi="Times New Roman" w:cs="Times New Roman"/>
                <w:color w:val="000000" w:themeColor="text1"/>
                <w:sz w:val="20"/>
                <w:szCs w:val="20"/>
              </w:rPr>
              <w:t>в год</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Сентябрь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 «Знакомство» стр. 14,</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 «Наша группа. Что мы</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умеем»,</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стр.18,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 «Правила поведения на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занятиях» стр.22,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4 «Страна Психология» стр.27,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Октябрь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5 «Радость и грусть» стр.31,</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lastRenderedPageBreak/>
              <w:t>6 «Гнев» стр. 38,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7 «Удивление» стр.42,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8 «Испуг» стр.48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Ноябрь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9 «Спокойствие», стр.52,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10 «Словарик эмоций» стр.56,</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11 «Праздник Осени»,</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12 «Страна Вообразилия», стр.</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60</w:t>
            </w:r>
          </w:p>
          <w:p w:rsidR="0026717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Декабрь</w:t>
            </w:r>
            <w:r>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13 «В гостях у сказки», стр. 65,</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14 «Игры со снеговиком»</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стр.69,</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15 «Игры со Снеговиком»</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стр.72,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16 «Новогодний праздник» стр.</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74</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Январь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17 «Этикет. Внешний вид»</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стр.76,</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18 «Общественный этикет»,</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стр.82,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19 «Столовый этикет»», стр. 87,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20 «В гостях у сказки», стр. 65</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(повтор)</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Февраль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21 «Подарочный этикет»,</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стр.99,</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22 «Гостевой этикет», стр.98,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23 «Волшебные средства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понимания» стр. 105,</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24 «Защитники Отечества»,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стр.108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Март</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25 «Мамины помощники»,</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стр.108,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26 «Я и моя семья», стр.117,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27 «Я и мои друзья», стр.122,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28 «Я и мое имя» стр.125</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Апрель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29 «Страна «Я» стр.127,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30 «Черты характера», стр.130,</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31 «Я особенный», стр.132,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32 «Волшебные средства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понимания», стр. 105 (повтор),</w:t>
            </w:r>
          </w:p>
          <w:p w:rsidR="0026717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Май</w:t>
            </w:r>
            <w:r>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33 Итоговая диагностика 1, с.</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137,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34 Итоговая диагностика 1, с.</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137</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(повтор),</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35 Итоговая диагностика 2,</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с.140,</w:t>
            </w:r>
          </w:p>
          <w:p w:rsidR="0026717D" w:rsidRPr="00264BA1"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36 Итоговая диагностика 2,</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с.140, (повтор)</w:t>
            </w:r>
          </w:p>
        </w:tc>
        <w:tc>
          <w:tcPr>
            <w:tcW w:w="1900" w:type="dxa"/>
            <w:vMerge w:val="restart"/>
          </w:tcPr>
          <w:p w:rsidR="0026717D" w:rsidRDefault="0026717D" w:rsidP="003A2065">
            <w:pPr>
              <w:jc w:val="both"/>
              <w:rPr>
                <w:rFonts w:ascii="Times New Roman" w:hAnsi="Times New Roman" w:cs="Times New Roman"/>
                <w:color w:val="000000" w:themeColor="text1"/>
                <w:sz w:val="20"/>
                <w:szCs w:val="24"/>
              </w:rPr>
            </w:pPr>
            <w:r w:rsidRPr="008305CD">
              <w:rPr>
                <w:rFonts w:ascii="Times New Roman" w:hAnsi="Times New Roman" w:cs="Times New Roman"/>
                <w:b/>
                <w:color w:val="000000" w:themeColor="text1"/>
                <w:sz w:val="20"/>
                <w:szCs w:val="24"/>
              </w:rPr>
              <w:lastRenderedPageBreak/>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xml:space="preserve"> Старшая группа. Авт.-сост</w:t>
            </w:r>
            <w:r>
              <w:rPr>
                <w:rFonts w:ascii="Times New Roman" w:hAnsi="Times New Roman" w:cs="Times New Roman"/>
                <w:color w:val="000000" w:themeColor="text1"/>
                <w:sz w:val="20"/>
                <w:szCs w:val="24"/>
              </w:rPr>
              <w:t>.</w:t>
            </w:r>
            <w:r w:rsidRPr="00E304BB">
              <w:rPr>
                <w:rFonts w:ascii="Times New Roman" w:hAnsi="Times New Roman" w:cs="Times New Roman"/>
                <w:color w:val="000000" w:themeColor="text1"/>
                <w:sz w:val="20"/>
                <w:szCs w:val="24"/>
              </w:rPr>
              <w:t xml:space="preserve"> Н.Н. Гладышева, Ю.Б. Сержантова</w:t>
            </w:r>
            <w:r>
              <w:rPr>
                <w:rFonts w:ascii="Times New Roman" w:hAnsi="Times New Roman" w:cs="Times New Roman"/>
                <w:color w:val="000000" w:themeColor="text1"/>
                <w:sz w:val="20"/>
                <w:szCs w:val="24"/>
              </w:rPr>
              <w:t>, Л.С. Баннова, Л.В. Грибанова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26717D" w:rsidRDefault="0026717D" w:rsidP="003A2065">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Бабаева Т.И., Римашевская Л.С. </w:t>
            </w:r>
            <w:r w:rsidRPr="008305CD">
              <w:rPr>
                <w:rFonts w:ascii="Times New Roman" w:hAnsi="Times New Roman" w:cs="Times New Roman"/>
                <w:b/>
                <w:color w:val="000000" w:themeColor="text1"/>
                <w:sz w:val="20"/>
                <w:szCs w:val="24"/>
              </w:rPr>
              <w:t>Как развивать взаимоотношения и сотрудничесвтво дошкольников в детском саду. Игровые ситуации, игры, этюды</w:t>
            </w:r>
            <w:r>
              <w:rPr>
                <w:rFonts w:ascii="Times New Roman" w:hAnsi="Times New Roman" w:cs="Times New Roman"/>
                <w:color w:val="000000" w:themeColor="text1"/>
                <w:sz w:val="20"/>
                <w:szCs w:val="24"/>
              </w:rPr>
              <w:t xml:space="preserve">. – СПб.: «Детство-Пресс», 2012 </w:t>
            </w:r>
          </w:p>
          <w:p w:rsidR="0026717D" w:rsidRDefault="0026717D" w:rsidP="003A2065">
            <w:pPr>
              <w:jc w:val="both"/>
              <w:rPr>
                <w:rFonts w:ascii="Times New Roman" w:hAnsi="Times New Roman" w:cs="Times New Roman"/>
                <w:color w:val="000000" w:themeColor="text1"/>
                <w:sz w:val="20"/>
                <w:szCs w:val="24"/>
              </w:rPr>
            </w:pPr>
            <w:r w:rsidRPr="008305CD">
              <w:rPr>
                <w:rFonts w:ascii="Times New Roman" w:hAnsi="Times New Roman" w:cs="Times New Roman"/>
                <w:b/>
                <w:color w:val="000000" w:themeColor="text1"/>
                <w:sz w:val="20"/>
                <w:szCs w:val="24"/>
              </w:rPr>
              <w:t>Образовательтная область Социально-коммуникативное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26717D" w:rsidRPr="008305CD" w:rsidRDefault="0026717D" w:rsidP="003A2065">
            <w:pPr>
              <w:jc w:val="both"/>
              <w:rPr>
                <w:rFonts w:ascii="Times New Roman" w:hAnsi="Times New Roman" w:cs="Times New Roman"/>
                <w:color w:val="000000" w:themeColor="text1"/>
                <w:sz w:val="20"/>
                <w:szCs w:val="20"/>
              </w:rPr>
            </w:pPr>
            <w:r w:rsidRPr="008305CD">
              <w:rPr>
                <w:rFonts w:ascii="Times New Roman" w:hAnsi="Times New Roman" w:cs="Times New Roman"/>
                <w:b/>
                <w:color w:val="000000" w:themeColor="text1"/>
                <w:sz w:val="20"/>
                <w:szCs w:val="20"/>
              </w:rPr>
              <w:t>Образовательная деятельность</w:t>
            </w:r>
            <w:r>
              <w:rPr>
                <w:rFonts w:ascii="Times New Roman" w:hAnsi="Times New Roman" w:cs="Times New Roman"/>
                <w:b/>
                <w:color w:val="000000" w:themeColor="text1"/>
                <w:sz w:val="20"/>
                <w:szCs w:val="20"/>
              </w:rPr>
              <w:t xml:space="preserve"> </w:t>
            </w:r>
            <w:r w:rsidRPr="008305CD">
              <w:rPr>
                <w:rFonts w:ascii="Times New Roman" w:hAnsi="Times New Roman" w:cs="Times New Roman"/>
                <w:b/>
                <w:color w:val="000000" w:themeColor="text1"/>
                <w:sz w:val="20"/>
                <w:szCs w:val="20"/>
              </w:rPr>
              <w:t>на прогулках</w:t>
            </w:r>
            <w:r w:rsidRPr="008305CD">
              <w:rPr>
                <w:rFonts w:ascii="Times New Roman" w:hAnsi="Times New Roman" w:cs="Times New Roman"/>
                <w:color w:val="000000" w:themeColor="text1"/>
                <w:sz w:val="20"/>
                <w:szCs w:val="20"/>
              </w:rPr>
              <w:t>. Картотека</w:t>
            </w:r>
          </w:p>
          <w:p w:rsidR="0026717D" w:rsidRDefault="0026717D" w:rsidP="003A2065">
            <w:pPr>
              <w:jc w:val="both"/>
              <w:rPr>
                <w:rFonts w:ascii="Times New Roman" w:hAnsi="Times New Roman" w:cs="Times New Roman"/>
                <w:color w:val="000000" w:themeColor="text1"/>
                <w:sz w:val="20"/>
                <w:szCs w:val="20"/>
              </w:rPr>
            </w:pPr>
            <w:r w:rsidRPr="008305CD">
              <w:rPr>
                <w:rFonts w:ascii="Times New Roman" w:hAnsi="Times New Roman" w:cs="Times New Roman"/>
                <w:color w:val="000000" w:themeColor="text1"/>
                <w:sz w:val="20"/>
                <w:szCs w:val="20"/>
              </w:rPr>
              <w:t>прогулок на каждый день по</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программе «Детство» Т.И.</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Бабаевой, А.Г. Гогоберидзе,</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 xml:space="preserve">О.В. Солнцевой и др. </w:t>
            </w:r>
            <w:r>
              <w:rPr>
                <w:rFonts w:ascii="Times New Roman" w:hAnsi="Times New Roman" w:cs="Times New Roman"/>
                <w:color w:val="000000" w:themeColor="text1"/>
                <w:sz w:val="20"/>
                <w:szCs w:val="20"/>
              </w:rPr>
              <w:t>С</w:t>
            </w:r>
            <w:r w:rsidRPr="008305CD">
              <w:rPr>
                <w:rFonts w:ascii="Times New Roman" w:hAnsi="Times New Roman" w:cs="Times New Roman"/>
                <w:color w:val="000000" w:themeColor="text1"/>
                <w:sz w:val="20"/>
                <w:szCs w:val="20"/>
              </w:rPr>
              <w:t>таршая</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группа (от 5 до 6 лет)</w:t>
            </w:r>
            <w:r>
              <w:rPr>
                <w:rFonts w:ascii="Times New Roman" w:hAnsi="Times New Roman" w:cs="Times New Roman"/>
                <w:color w:val="000000" w:themeColor="text1"/>
                <w:sz w:val="20"/>
                <w:szCs w:val="20"/>
              </w:rPr>
              <w:t xml:space="preserve"> А</w:t>
            </w:r>
            <w:r w:rsidRPr="008305CD">
              <w:rPr>
                <w:rFonts w:ascii="Times New Roman" w:hAnsi="Times New Roman" w:cs="Times New Roman"/>
                <w:color w:val="000000" w:themeColor="text1"/>
                <w:sz w:val="20"/>
                <w:szCs w:val="20"/>
              </w:rPr>
              <w:t>вт.-сост. О.Н. Небыкова.</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Волгоград: Учитель.</w:t>
            </w:r>
          </w:p>
          <w:p w:rsidR="0026717D" w:rsidRPr="00264BA1" w:rsidRDefault="0026717D" w:rsidP="003A2065">
            <w:pPr>
              <w:jc w:val="both"/>
              <w:rPr>
                <w:rFonts w:ascii="Times New Roman" w:hAnsi="Times New Roman" w:cs="Times New Roman"/>
                <w:color w:val="000000" w:themeColor="text1"/>
                <w:sz w:val="20"/>
                <w:szCs w:val="20"/>
              </w:rPr>
            </w:pPr>
          </w:p>
        </w:tc>
      </w:tr>
      <w:tr w:rsidR="0026717D" w:rsidRPr="00264BA1" w:rsidTr="006D440C">
        <w:trPr>
          <w:gridAfter w:val="1"/>
          <w:wAfter w:w="9" w:type="dxa"/>
        </w:trPr>
        <w:tc>
          <w:tcPr>
            <w:tcW w:w="2547" w:type="dxa"/>
            <w:vMerge/>
            <w:tcBorders>
              <w:right w:val="single" w:sz="4" w:space="0" w:color="auto"/>
            </w:tcBorders>
          </w:tcPr>
          <w:p w:rsidR="0026717D" w:rsidRPr="00C70106" w:rsidRDefault="0026717D" w:rsidP="003A2065">
            <w:pPr>
              <w:jc w:val="both"/>
              <w:rPr>
                <w:rStyle w:val="ae"/>
                <w:rFonts w:ascii="Times New Roman" w:hAnsi="Times New Roman" w:cs="Times New Roman"/>
                <w:i/>
                <w:sz w:val="20"/>
                <w:szCs w:val="20"/>
              </w:rPr>
            </w:pPr>
          </w:p>
        </w:tc>
        <w:tc>
          <w:tcPr>
            <w:tcW w:w="567" w:type="dxa"/>
            <w:vMerge/>
            <w:tcBorders>
              <w:left w:val="single" w:sz="4" w:space="0" w:color="auto"/>
              <w:right w:val="single" w:sz="4" w:space="0" w:color="auto"/>
            </w:tcBorders>
          </w:tcPr>
          <w:p w:rsidR="0026717D" w:rsidRDefault="0026717D" w:rsidP="003A2065">
            <w:pPr>
              <w:jc w:val="center"/>
              <w:rPr>
                <w:rFonts w:ascii="Times New Roman" w:eastAsia="Times New Roman" w:hAnsi="Times New Roman" w:cs="Times New Roman"/>
                <w:color w:val="000000" w:themeColor="text1"/>
                <w:sz w:val="20"/>
                <w:szCs w:val="20"/>
              </w:rPr>
            </w:pPr>
          </w:p>
        </w:tc>
        <w:tc>
          <w:tcPr>
            <w:tcW w:w="567" w:type="dxa"/>
            <w:tcBorders>
              <w:left w:val="single" w:sz="4" w:space="0" w:color="auto"/>
              <w:right w:val="single" w:sz="4" w:space="0" w:color="auto"/>
            </w:tcBorders>
          </w:tcPr>
          <w:p w:rsidR="0026717D" w:rsidRDefault="0026717D" w:rsidP="003A2065">
            <w:pPr>
              <w:jc w:val="center"/>
              <w:rPr>
                <w:rFonts w:ascii="Times New Roman" w:eastAsia="Times New Roman" w:hAnsi="Times New Roman" w:cs="Times New Roman"/>
                <w:color w:val="000000" w:themeColor="text1"/>
                <w:sz w:val="20"/>
                <w:szCs w:val="20"/>
              </w:rPr>
            </w:pPr>
          </w:p>
        </w:tc>
        <w:tc>
          <w:tcPr>
            <w:tcW w:w="4932" w:type="dxa"/>
            <w:gridSpan w:val="2"/>
            <w:vMerge/>
            <w:tcBorders>
              <w:left w:val="single" w:sz="4" w:space="0" w:color="auto"/>
            </w:tcBorders>
          </w:tcPr>
          <w:p w:rsidR="0026717D" w:rsidRPr="00270A77" w:rsidRDefault="0026717D" w:rsidP="003A2065">
            <w:pPr>
              <w:jc w:val="both"/>
              <w:rPr>
                <w:rFonts w:ascii="Times New Roman" w:hAnsi="Times New Roman" w:cs="Times New Roman"/>
                <w:color w:val="000000" w:themeColor="text1"/>
                <w:sz w:val="20"/>
                <w:szCs w:val="24"/>
              </w:rPr>
            </w:pPr>
          </w:p>
        </w:tc>
        <w:tc>
          <w:tcPr>
            <w:tcW w:w="1900" w:type="dxa"/>
            <w:vMerge/>
          </w:tcPr>
          <w:p w:rsidR="0026717D" w:rsidRPr="008305CD" w:rsidRDefault="0026717D" w:rsidP="003A2065">
            <w:pPr>
              <w:jc w:val="both"/>
              <w:rPr>
                <w:rFonts w:ascii="Times New Roman" w:hAnsi="Times New Roman" w:cs="Times New Roman"/>
                <w:b/>
                <w:color w:val="000000" w:themeColor="text1"/>
                <w:sz w:val="20"/>
                <w:szCs w:val="24"/>
              </w:rPr>
            </w:pPr>
          </w:p>
        </w:tc>
      </w:tr>
    </w:tbl>
    <w:p w:rsidR="004458B7" w:rsidRPr="00230100" w:rsidRDefault="004458B7" w:rsidP="003A2065">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491" w:type="dxa"/>
        <w:tblLayout w:type="fixed"/>
        <w:tblLook w:val="04A0" w:firstRow="1" w:lastRow="0" w:firstColumn="1" w:lastColumn="0" w:noHBand="0" w:noVBand="1"/>
      </w:tblPr>
      <w:tblGrid>
        <w:gridCol w:w="1838"/>
        <w:gridCol w:w="567"/>
        <w:gridCol w:w="567"/>
        <w:gridCol w:w="2977"/>
        <w:gridCol w:w="1814"/>
        <w:gridCol w:w="992"/>
        <w:gridCol w:w="1730"/>
        <w:gridCol w:w="6"/>
      </w:tblGrid>
      <w:tr w:rsidR="004458B7" w:rsidTr="006D440C">
        <w:tc>
          <w:tcPr>
            <w:tcW w:w="1838" w:type="dxa"/>
            <w:vMerge w:val="restart"/>
            <w:tcBorders>
              <w:right w:val="single" w:sz="4" w:space="0" w:color="auto"/>
            </w:tcBorders>
            <w:vAlign w:val="center"/>
          </w:tcPr>
          <w:p w:rsidR="004458B7" w:rsidRPr="008C25C7" w:rsidRDefault="004458B7" w:rsidP="003A2065">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8C25C7" w:rsidRDefault="004458B7" w:rsidP="003A2065">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2977" w:type="dxa"/>
            <w:vMerge w:val="restart"/>
            <w:tcBorders>
              <w:left w:val="single" w:sz="4" w:space="0" w:color="auto"/>
            </w:tcBorders>
            <w:vAlign w:val="center"/>
          </w:tcPr>
          <w:p w:rsidR="004458B7" w:rsidRPr="008C25C7" w:rsidRDefault="004458B7" w:rsidP="003A2065">
            <w:pPr>
              <w:jc w:val="center"/>
              <w:rPr>
                <w:rFonts w:ascii="Times New Roman" w:hAnsi="Times New Roman" w:cs="Times New Roman"/>
                <w:b/>
                <w:sz w:val="20"/>
                <w:szCs w:val="20"/>
              </w:rPr>
            </w:pPr>
            <w:r w:rsidRPr="008C25C7">
              <w:rPr>
                <w:rFonts w:ascii="Times New Roman" w:hAnsi="Times New Roman" w:cs="Times New Roman"/>
                <w:b/>
                <w:sz w:val="20"/>
                <w:szCs w:val="20"/>
              </w:rPr>
              <w:t>В ходе образовательных ситуаций</w:t>
            </w:r>
          </w:p>
        </w:tc>
        <w:tc>
          <w:tcPr>
            <w:tcW w:w="4542" w:type="dxa"/>
            <w:gridSpan w:val="4"/>
            <w:vMerge w:val="restart"/>
            <w:vAlign w:val="center"/>
          </w:tcPr>
          <w:p w:rsidR="004458B7" w:rsidRPr="008C25C7" w:rsidRDefault="004458B7" w:rsidP="003A2065">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6D440C">
        <w:tc>
          <w:tcPr>
            <w:tcW w:w="1838" w:type="dxa"/>
            <w:vMerge/>
            <w:tcBorders>
              <w:right w:val="single" w:sz="4" w:space="0" w:color="auto"/>
            </w:tcBorders>
          </w:tcPr>
          <w:p w:rsidR="004458B7" w:rsidRPr="008C25C7" w:rsidRDefault="004458B7" w:rsidP="003A2065">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2977" w:type="dxa"/>
            <w:vMerge/>
            <w:tcBorders>
              <w:left w:val="single" w:sz="4" w:space="0" w:color="auto"/>
            </w:tcBorders>
          </w:tcPr>
          <w:p w:rsidR="004458B7" w:rsidRPr="008C25C7" w:rsidRDefault="004458B7" w:rsidP="003A2065">
            <w:pPr>
              <w:jc w:val="center"/>
              <w:rPr>
                <w:rFonts w:ascii="Times New Roman" w:hAnsi="Times New Roman" w:cs="Times New Roman"/>
                <w:b/>
                <w:sz w:val="20"/>
                <w:szCs w:val="20"/>
              </w:rPr>
            </w:pPr>
          </w:p>
        </w:tc>
        <w:tc>
          <w:tcPr>
            <w:tcW w:w="4542" w:type="dxa"/>
            <w:gridSpan w:val="4"/>
            <w:vMerge/>
          </w:tcPr>
          <w:p w:rsidR="004458B7" w:rsidRPr="008C25C7" w:rsidRDefault="004458B7" w:rsidP="003A2065">
            <w:pPr>
              <w:jc w:val="center"/>
              <w:rPr>
                <w:rFonts w:ascii="Times New Roman" w:hAnsi="Times New Roman" w:cs="Times New Roman"/>
                <w:b/>
                <w:sz w:val="20"/>
                <w:szCs w:val="20"/>
              </w:rPr>
            </w:pPr>
          </w:p>
        </w:tc>
      </w:tr>
      <w:tr w:rsidR="004458B7" w:rsidTr="006D440C">
        <w:tc>
          <w:tcPr>
            <w:tcW w:w="10491" w:type="dxa"/>
            <w:gridSpan w:val="8"/>
          </w:tcPr>
          <w:p w:rsidR="004458B7" w:rsidRPr="008C25C7" w:rsidRDefault="004458B7" w:rsidP="003A2065">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Старшая группа (5-6 лет)</w:t>
            </w:r>
          </w:p>
        </w:tc>
      </w:tr>
      <w:tr w:rsidR="004458B7" w:rsidTr="00CD5402">
        <w:tc>
          <w:tcPr>
            <w:tcW w:w="1838" w:type="dxa"/>
            <w:tcBorders>
              <w:right w:val="single" w:sz="4" w:space="0" w:color="auto"/>
            </w:tcBorders>
          </w:tcPr>
          <w:p w:rsidR="004458B7" w:rsidRPr="00C4413E" w:rsidRDefault="004458B7" w:rsidP="003A2065">
            <w:pPr>
              <w:jc w:val="center"/>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4458B7" w:rsidRPr="00C4413E" w:rsidRDefault="004458B7" w:rsidP="003A2065">
            <w:pPr>
              <w:rPr>
                <w:sz w:val="16"/>
              </w:rPr>
            </w:pPr>
            <w:r w:rsidRPr="00C4413E">
              <w:rPr>
                <w:rFonts w:ascii="Times New Roman" w:hAnsi="Times New Roman" w:cs="Times New Roman"/>
                <w:sz w:val="18"/>
                <w:szCs w:val="24"/>
              </w:rPr>
              <w:t>Развитие сенсорной культуры</w:t>
            </w:r>
          </w:p>
          <w:p w:rsidR="004458B7" w:rsidRPr="00C4413E" w:rsidRDefault="004458B7" w:rsidP="003A2065">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4458B7" w:rsidRPr="00C4413E" w:rsidRDefault="004458B7" w:rsidP="003A2065">
            <w:pPr>
              <w:rPr>
                <w:sz w:val="16"/>
              </w:rPr>
            </w:pPr>
            <w:r w:rsidRPr="00C4413E">
              <w:rPr>
                <w:rFonts w:ascii="Times New Roman" w:hAnsi="Times New Roman" w:cs="Times New Roman"/>
                <w:sz w:val="18"/>
                <w:szCs w:val="24"/>
              </w:rPr>
              <w:t>Ребенок открывает мир природы</w:t>
            </w:r>
          </w:p>
          <w:p w:rsidR="004458B7" w:rsidRPr="00D862C0" w:rsidRDefault="004458B7" w:rsidP="003A2065">
            <w:pPr>
              <w:jc w:val="both"/>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right w:val="single" w:sz="4" w:space="0" w:color="auto"/>
            </w:tcBorders>
          </w:tcPr>
          <w:p w:rsidR="004458B7" w:rsidRPr="008C25C7" w:rsidRDefault="004458B7" w:rsidP="003A2065">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right w:val="single" w:sz="4" w:space="0" w:color="auto"/>
            </w:tcBorders>
          </w:tcPr>
          <w:p w:rsidR="004458B7" w:rsidRPr="008C25C7" w:rsidRDefault="004458B7" w:rsidP="003A2065">
            <w:pPr>
              <w:jc w:val="center"/>
              <w:rPr>
                <w:rFonts w:ascii="Times New Roman" w:hAnsi="Times New Roman" w:cs="Times New Roman"/>
                <w:sz w:val="20"/>
                <w:szCs w:val="20"/>
              </w:rPr>
            </w:pPr>
            <w:r>
              <w:rPr>
                <w:rFonts w:ascii="Times New Roman" w:hAnsi="Times New Roman" w:cs="Times New Roman"/>
                <w:sz w:val="20"/>
                <w:szCs w:val="20"/>
              </w:rPr>
              <w:t>36</w:t>
            </w:r>
          </w:p>
        </w:tc>
        <w:tc>
          <w:tcPr>
            <w:tcW w:w="4791" w:type="dxa"/>
            <w:gridSpan w:val="2"/>
            <w:tcBorders>
              <w:left w:val="single" w:sz="4" w:space="0" w:color="auto"/>
            </w:tcBorders>
          </w:tcPr>
          <w:p w:rsidR="00966B38" w:rsidRPr="004A28A4" w:rsidRDefault="00966B38" w:rsidP="003A2065">
            <w:pPr>
              <w:jc w:val="both"/>
              <w:rPr>
                <w:rFonts w:ascii="Times New Roman" w:hAnsi="Times New Roman" w:cs="Times New Roman"/>
                <w:spacing w:val="3"/>
                <w:sz w:val="20"/>
                <w:szCs w:val="20"/>
              </w:rPr>
            </w:pPr>
            <w:r w:rsidRPr="004A28A4">
              <w:rPr>
                <w:rFonts w:ascii="Times New Roman" w:hAnsi="Times New Roman" w:cs="Times New Roman"/>
                <w:spacing w:val="3"/>
                <w:sz w:val="20"/>
                <w:szCs w:val="20"/>
              </w:rPr>
              <w:t>Казинцева Е.А., Померанцева И.В., Терпак Т.А.</w:t>
            </w:r>
            <w:r w:rsidRPr="004A28A4">
              <w:rPr>
                <w:rFonts w:ascii="Times New Roman" w:hAnsi="Times New Roman" w:cs="Times New Roman"/>
                <w:b/>
                <w:spacing w:val="3"/>
                <w:sz w:val="20"/>
                <w:szCs w:val="20"/>
              </w:rPr>
              <w:t xml:space="preserve"> Формирование математических представлений. Конспекты занятий в подготовительной группе. </w:t>
            </w:r>
            <w:r w:rsidRPr="004A28A4">
              <w:rPr>
                <w:rFonts w:ascii="Times New Roman" w:hAnsi="Times New Roman" w:cs="Times New Roman"/>
                <w:spacing w:val="3"/>
                <w:sz w:val="20"/>
                <w:szCs w:val="20"/>
              </w:rPr>
              <w:t xml:space="preserve">- Издательство "Учитель", 2009 г. </w:t>
            </w:r>
          </w:p>
          <w:p w:rsidR="00CB1915" w:rsidRPr="00966B38"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Сентябрь</w:t>
            </w:r>
          </w:p>
          <w:p w:rsidR="00CB1915" w:rsidRPr="00966B38" w:rsidRDefault="00CB1915" w:rsidP="003A2065">
            <w:pPr>
              <w:jc w:val="both"/>
              <w:rPr>
                <w:rFonts w:ascii="Times New Roman" w:hAnsi="Times New Roman" w:cs="Times New Roman"/>
                <w:sz w:val="20"/>
                <w:szCs w:val="20"/>
              </w:rPr>
            </w:pPr>
            <w:r w:rsidRPr="00966B38">
              <w:rPr>
                <w:rFonts w:ascii="Times New Roman" w:hAnsi="Times New Roman" w:cs="Times New Roman"/>
                <w:sz w:val="20"/>
                <w:szCs w:val="20"/>
              </w:rPr>
              <w:t>1 (</w:t>
            </w:r>
            <w:r w:rsidR="00966B38" w:rsidRPr="00966B38">
              <w:rPr>
                <w:rFonts w:ascii="Times New Roman" w:hAnsi="Times New Roman" w:cs="Times New Roman"/>
                <w:sz w:val="20"/>
                <w:szCs w:val="20"/>
              </w:rPr>
              <w:t>1</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14, </w:t>
            </w:r>
            <w:r w:rsidRPr="00966B38">
              <w:rPr>
                <w:rFonts w:ascii="Times New Roman" w:hAnsi="Times New Roman" w:cs="Times New Roman"/>
                <w:sz w:val="20"/>
                <w:szCs w:val="20"/>
              </w:rPr>
              <w:t>2</w:t>
            </w:r>
            <w:r w:rsidR="00966B38" w:rsidRPr="00966B38">
              <w:rPr>
                <w:rFonts w:ascii="Times New Roman" w:hAnsi="Times New Roman" w:cs="Times New Roman"/>
                <w:sz w:val="20"/>
                <w:szCs w:val="20"/>
              </w:rPr>
              <w:t xml:space="preserve"> (2)</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15, </w:t>
            </w:r>
            <w:r w:rsidRPr="00966B38">
              <w:rPr>
                <w:rFonts w:ascii="Times New Roman" w:hAnsi="Times New Roman" w:cs="Times New Roman"/>
                <w:sz w:val="20"/>
                <w:szCs w:val="20"/>
              </w:rPr>
              <w:t>3 (</w:t>
            </w:r>
            <w:r w:rsidR="00966B38" w:rsidRPr="00966B38">
              <w:rPr>
                <w:rFonts w:ascii="Times New Roman" w:hAnsi="Times New Roman" w:cs="Times New Roman"/>
                <w:sz w:val="20"/>
                <w:szCs w:val="20"/>
              </w:rPr>
              <w:t>4</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19, </w:t>
            </w:r>
            <w:r w:rsidRPr="00966B38">
              <w:rPr>
                <w:rFonts w:ascii="Times New Roman" w:hAnsi="Times New Roman" w:cs="Times New Roman"/>
                <w:sz w:val="20"/>
                <w:szCs w:val="20"/>
              </w:rPr>
              <w:t>4</w:t>
            </w:r>
            <w:r w:rsidR="00966B38" w:rsidRPr="00966B38">
              <w:rPr>
                <w:rFonts w:ascii="Times New Roman" w:hAnsi="Times New Roman" w:cs="Times New Roman"/>
                <w:sz w:val="20"/>
                <w:szCs w:val="20"/>
              </w:rPr>
              <w:t xml:space="preserve"> </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5</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 </w:t>
            </w:r>
            <w:r w:rsidR="00966B38">
              <w:rPr>
                <w:rFonts w:ascii="Times New Roman" w:hAnsi="Times New Roman" w:cs="Times New Roman"/>
                <w:sz w:val="20"/>
                <w:szCs w:val="20"/>
              </w:rPr>
              <w:t>21</w:t>
            </w:r>
          </w:p>
          <w:p w:rsidR="00CB1915" w:rsidRPr="00966B38"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Октябрь</w:t>
            </w:r>
          </w:p>
          <w:p w:rsidR="00CB1915" w:rsidRPr="00966B38"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5 (</w:t>
            </w:r>
            <w:r w:rsidR="00966B38" w:rsidRPr="009E2ED1">
              <w:rPr>
                <w:rFonts w:ascii="Times New Roman" w:hAnsi="Times New Roman" w:cs="Times New Roman"/>
                <w:sz w:val="20"/>
                <w:szCs w:val="20"/>
              </w:rPr>
              <w:t>6</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23</w:t>
            </w:r>
            <w:r w:rsidRPr="009E2ED1">
              <w:rPr>
                <w:rFonts w:ascii="Times New Roman" w:hAnsi="Times New Roman" w:cs="Times New Roman"/>
                <w:sz w:val="20"/>
                <w:szCs w:val="20"/>
              </w:rPr>
              <w:t>, 6</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7</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00966B38" w:rsidRPr="009E2ED1">
              <w:rPr>
                <w:rFonts w:ascii="Times New Roman" w:hAnsi="Times New Roman" w:cs="Times New Roman"/>
                <w:sz w:val="20"/>
                <w:szCs w:val="20"/>
              </w:rPr>
              <w:t>. 25</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7</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9</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28</w:t>
            </w:r>
            <w:r w:rsidRPr="009E2ED1">
              <w:rPr>
                <w:rFonts w:ascii="Times New Roman" w:hAnsi="Times New Roman" w:cs="Times New Roman"/>
                <w:sz w:val="20"/>
                <w:szCs w:val="20"/>
              </w:rPr>
              <w:t>, 8 (</w:t>
            </w:r>
            <w:r w:rsidR="00966B38">
              <w:rPr>
                <w:rFonts w:ascii="Times New Roman" w:hAnsi="Times New Roman" w:cs="Times New Roman"/>
                <w:sz w:val="20"/>
                <w:szCs w:val="20"/>
              </w:rPr>
              <w:t>11</w:t>
            </w:r>
            <w:r w:rsidR="00966B38" w:rsidRPr="009E2ED1">
              <w:rPr>
                <w:rFonts w:ascii="Times New Roman" w:hAnsi="Times New Roman" w:cs="Times New Roman"/>
                <w:sz w:val="20"/>
                <w:szCs w:val="20"/>
              </w:rPr>
              <w:t>), с</w:t>
            </w:r>
            <w:r w:rsidRPr="009E2ED1">
              <w:rPr>
                <w:rFonts w:ascii="Times New Roman" w:hAnsi="Times New Roman" w:cs="Times New Roman"/>
                <w:sz w:val="20"/>
                <w:szCs w:val="20"/>
              </w:rPr>
              <w:t xml:space="preserve">. </w:t>
            </w:r>
            <w:r w:rsidR="00966B38">
              <w:rPr>
                <w:rFonts w:ascii="Times New Roman" w:hAnsi="Times New Roman" w:cs="Times New Roman"/>
                <w:sz w:val="20"/>
                <w:szCs w:val="20"/>
              </w:rPr>
              <w:t>31</w:t>
            </w:r>
          </w:p>
          <w:p w:rsidR="00CB1915" w:rsidRPr="009E2ED1" w:rsidRDefault="00CB1915" w:rsidP="003A2065">
            <w:pPr>
              <w:jc w:val="both"/>
              <w:rPr>
                <w:rFonts w:ascii="Times New Roman" w:hAnsi="Times New Roman" w:cs="Times New Roman"/>
                <w:b/>
                <w:sz w:val="20"/>
                <w:szCs w:val="20"/>
              </w:rPr>
            </w:pPr>
            <w:r w:rsidRPr="009E2ED1">
              <w:rPr>
                <w:rFonts w:ascii="Times New Roman" w:hAnsi="Times New Roman" w:cs="Times New Roman"/>
                <w:b/>
                <w:sz w:val="20"/>
                <w:szCs w:val="20"/>
              </w:rPr>
              <w:t>Ноябрь</w:t>
            </w:r>
          </w:p>
          <w:p w:rsidR="00CB1915" w:rsidRPr="00CB1915"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9 (</w:t>
            </w:r>
            <w:r w:rsidR="00966B38" w:rsidRPr="009E2ED1">
              <w:rPr>
                <w:rFonts w:ascii="Times New Roman" w:hAnsi="Times New Roman" w:cs="Times New Roman"/>
                <w:sz w:val="20"/>
                <w:szCs w:val="20"/>
              </w:rPr>
              <w:t>15</w:t>
            </w:r>
            <w:r w:rsidRPr="009E2ED1">
              <w:rPr>
                <w:rFonts w:ascii="Times New Roman" w:hAnsi="Times New Roman" w:cs="Times New Roman"/>
                <w:sz w:val="20"/>
                <w:szCs w:val="20"/>
              </w:rPr>
              <w:t>), с.</w:t>
            </w:r>
            <w:r w:rsidR="00966B38" w:rsidRPr="009E2ED1">
              <w:rPr>
                <w:rFonts w:ascii="Times New Roman" w:hAnsi="Times New Roman" w:cs="Times New Roman"/>
                <w:sz w:val="20"/>
                <w:szCs w:val="20"/>
              </w:rPr>
              <w:t>38</w:t>
            </w:r>
            <w:r w:rsidRPr="009E2ED1">
              <w:rPr>
                <w:rFonts w:ascii="Times New Roman" w:hAnsi="Times New Roman" w:cs="Times New Roman"/>
                <w:sz w:val="20"/>
                <w:szCs w:val="20"/>
              </w:rPr>
              <w:t>, 10</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16</w:t>
            </w:r>
            <w:r w:rsidRPr="009E2ED1">
              <w:rPr>
                <w:rFonts w:ascii="Times New Roman" w:hAnsi="Times New Roman" w:cs="Times New Roman"/>
                <w:sz w:val="20"/>
                <w:szCs w:val="20"/>
              </w:rPr>
              <w:t>) с.</w:t>
            </w:r>
            <w:r w:rsidR="00966B38" w:rsidRPr="009E2ED1">
              <w:rPr>
                <w:rFonts w:ascii="Times New Roman" w:hAnsi="Times New Roman" w:cs="Times New Roman"/>
                <w:sz w:val="20"/>
                <w:szCs w:val="20"/>
              </w:rPr>
              <w:t xml:space="preserve">41, </w:t>
            </w:r>
            <w:r w:rsidRPr="009E2ED1">
              <w:rPr>
                <w:rFonts w:ascii="Times New Roman" w:hAnsi="Times New Roman" w:cs="Times New Roman"/>
                <w:sz w:val="20"/>
                <w:szCs w:val="20"/>
              </w:rPr>
              <w:t>11 (</w:t>
            </w:r>
            <w:r w:rsidR="00966B38">
              <w:rPr>
                <w:rFonts w:ascii="Times New Roman" w:hAnsi="Times New Roman" w:cs="Times New Roman"/>
                <w:sz w:val="20"/>
                <w:szCs w:val="20"/>
              </w:rPr>
              <w:t>17</w:t>
            </w:r>
            <w:r w:rsidR="00966B38" w:rsidRPr="009E2ED1">
              <w:rPr>
                <w:rFonts w:ascii="Times New Roman" w:hAnsi="Times New Roman" w:cs="Times New Roman"/>
                <w:sz w:val="20"/>
                <w:szCs w:val="20"/>
              </w:rPr>
              <w:t>), с</w:t>
            </w:r>
            <w:r w:rsidRPr="009E2ED1">
              <w:rPr>
                <w:rFonts w:ascii="Times New Roman" w:hAnsi="Times New Roman" w:cs="Times New Roman"/>
                <w:sz w:val="20"/>
                <w:szCs w:val="20"/>
              </w:rPr>
              <w:t>.</w:t>
            </w:r>
            <w:r w:rsidR="00966B38">
              <w:rPr>
                <w:rFonts w:ascii="Times New Roman" w:hAnsi="Times New Roman" w:cs="Times New Roman"/>
                <w:sz w:val="20"/>
                <w:szCs w:val="20"/>
              </w:rPr>
              <w:t>42</w:t>
            </w:r>
            <w:r w:rsidRPr="009E2ED1">
              <w:rPr>
                <w:rFonts w:ascii="Times New Roman" w:hAnsi="Times New Roman" w:cs="Times New Roman"/>
                <w:sz w:val="20"/>
                <w:szCs w:val="20"/>
              </w:rPr>
              <w:t>, 12</w:t>
            </w:r>
            <w:r w:rsidR="00966B38">
              <w:rPr>
                <w:rFonts w:ascii="Times New Roman" w:hAnsi="Times New Roman" w:cs="Times New Roman"/>
                <w:sz w:val="20"/>
                <w:szCs w:val="20"/>
              </w:rPr>
              <w:t xml:space="preserve"> (19) </w:t>
            </w:r>
            <w:r w:rsidRPr="00CB1915">
              <w:rPr>
                <w:rFonts w:ascii="Times New Roman" w:hAnsi="Times New Roman" w:cs="Times New Roman"/>
                <w:sz w:val="20"/>
                <w:szCs w:val="20"/>
              </w:rPr>
              <w:t>с.</w:t>
            </w:r>
            <w:r w:rsidR="00966B38">
              <w:rPr>
                <w:rFonts w:ascii="Times New Roman" w:hAnsi="Times New Roman" w:cs="Times New Roman"/>
                <w:sz w:val="20"/>
                <w:szCs w:val="20"/>
              </w:rPr>
              <w:t>47</w:t>
            </w:r>
          </w:p>
          <w:p w:rsidR="00CB1915" w:rsidRPr="009E2ED1"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Декабрь</w:t>
            </w:r>
          </w:p>
          <w:p w:rsidR="00CB1915" w:rsidRPr="00CB1915"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13 (</w:t>
            </w:r>
            <w:r w:rsidR="00966B38" w:rsidRPr="009E2ED1">
              <w:rPr>
                <w:rFonts w:ascii="Times New Roman" w:hAnsi="Times New Roman" w:cs="Times New Roman"/>
                <w:sz w:val="20"/>
                <w:szCs w:val="20"/>
              </w:rPr>
              <w:t>23</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56</w:t>
            </w:r>
            <w:r w:rsidRPr="009E2ED1">
              <w:rPr>
                <w:rFonts w:ascii="Times New Roman" w:hAnsi="Times New Roman" w:cs="Times New Roman"/>
                <w:sz w:val="20"/>
                <w:szCs w:val="20"/>
              </w:rPr>
              <w:t>, 14</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25), 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 xml:space="preserve">60, </w:t>
            </w:r>
            <w:r w:rsidRPr="009E2ED1">
              <w:rPr>
                <w:rFonts w:ascii="Times New Roman" w:hAnsi="Times New Roman" w:cs="Times New Roman"/>
                <w:sz w:val="20"/>
                <w:szCs w:val="20"/>
              </w:rPr>
              <w:t>15 (</w:t>
            </w:r>
            <w:r w:rsidR="00966B38">
              <w:rPr>
                <w:rFonts w:ascii="Times New Roman" w:hAnsi="Times New Roman" w:cs="Times New Roman"/>
                <w:sz w:val="20"/>
                <w:szCs w:val="20"/>
              </w:rPr>
              <w:t>27</w:t>
            </w:r>
            <w:r w:rsidRPr="009E2ED1">
              <w:rPr>
                <w:rFonts w:ascii="Times New Roman" w:hAnsi="Times New Roman" w:cs="Times New Roman"/>
                <w:sz w:val="20"/>
                <w:szCs w:val="20"/>
              </w:rPr>
              <w:t>), с</w:t>
            </w:r>
            <w:r w:rsidR="00966B38" w:rsidRPr="009E2ED1">
              <w:rPr>
                <w:rFonts w:ascii="Times New Roman" w:hAnsi="Times New Roman" w:cs="Times New Roman"/>
                <w:sz w:val="20"/>
                <w:szCs w:val="20"/>
              </w:rPr>
              <w:t>.</w:t>
            </w:r>
            <w:r w:rsidR="00966B38">
              <w:rPr>
                <w:rFonts w:ascii="Times New Roman" w:hAnsi="Times New Roman" w:cs="Times New Roman"/>
                <w:sz w:val="20"/>
                <w:szCs w:val="20"/>
              </w:rPr>
              <w:t>65</w:t>
            </w:r>
            <w:r w:rsidRPr="009E2ED1">
              <w:rPr>
                <w:rFonts w:ascii="Times New Roman" w:hAnsi="Times New Roman" w:cs="Times New Roman"/>
                <w:sz w:val="20"/>
                <w:szCs w:val="20"/>
              </w:rPr>
              <w:t>, 16</w:t>
            </w:r>
            <w:r w:rsidR="00966B38">
              <w:rPr>
                <w:rFonts w:ascii="Times New Roman" w:hAnsi="Times New Roman" w:cs="Times New Roman"/>
                <w:sz w:val="20"/>
                <w:szCs w:val="20"/>
              </w:rPr>
              <w:t xml:space="preserve"> (31) </w:t>
            </w:r>
            <w:r w:rsidRPr="00CB1915">
              <w:rPr>
                <w:rFonts w:ascii="Times New Roman" w:hAnsi="Times New Roman" w:cs="Times New Roman"/>
                <w:sz w:val="20"/>
                <w:szCs w:val="20"/>
              </w:rPr>
              <w:t xml:space="preserve">с. </w:t>
            </w:r>
            <w:r w:rsidR="00966B38">
              <w:rPr>
                <w:rFonts w:ascii="Times New Roman" w:hAnsi="Times New Roman" w:cs="Times New Roman"/>
                <w:sz w:val="20"/>
                <w:szCs w:val="20"/>
              </w:rPr>
              <w:t>73</w:t>
            </w:r>
          </w:p>
          <w:p w:rsidR="00CB1915" w:rsidRPr="009E2ED1" w:rsidRDefault="00CB1915" w:rsidP="003A2065">
            <w:pPr>
              <w:jc w:val="both"/>
              <w:rPr>
                <w:rFonts w:ascii="Times New Roman" w:hAnsi="Times New Roman" w:cs="Times New Roman"/>
                <w:b/>
                <w:sz w:val="20"/>
                <w:szCs w:val="20"/>
              </w:rPr>
            </w:pPr>
            <w:r w:rsidRPr="009E2ED1">
              <w:rPr>
                <w:rFonts w:ascii="Times New Roman" w:hAnsi="Times New Roman" w:cs="Times New Roman"/>
                <w:b/>
                <w:sz w:val="20"/>
                <w:szCs w:val="20"/>
              </w:rPr>
              <w:t>Январь</w:t>
            </w:r>
          </w:p>
          <w:p w:rsidR="00CB1915" w:rsidRPr="00CB1915"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17 (</w:t>
            </w:r>
            <w:r w:rsidR="00966B38" w:rsidRPr="009E2ED1">
              <w:rPr>
                <w:rFonts w:ascii="Times New Roman" w:hAnsi="Times New Roman" w:cs="Times New Roman"/>
                <w:sz w:val="20"/>
                <w:szCs w:val="20"/>
              </w:rPr>
              <w:t>32</w:t>
            </w:r>
            <w:r w:rsidRPr="009E2ED1">
              <w:rPr>
                <w:rFonts w:ascii="Times New Roman" w:hAnsi="Times New Roman" w:cs="Times New Roman"/>
                <w:sz w:val="20"/>
                <w:szCs w:val="20"/>
              </w:rPr>
              <w:t>), с.</w:t>
            </w:r>
            <w:r w:rsidR="00A8085E" w:rsidRPr="009E2ED1">
              <w:rPr>
                <w:rFonts w:ascii="Times New Roman" w:hAnsi="Times New Roman" w:cs="Times New Roman"/>
                <w:sz w:val="20"/>
                <w:szCs w:val="20"/>
              </w:rPr>
              <w:t>75</w:t>
            </w:r>
            <w:r w:rsidRPr="009E2ED1">
              <w:rPr>
                <w:rFonts w:ascii="Times New Roman" w:hAnsi="Times New Roman" w:cs="Times New Roman"/>
                <w:sz w:val="20"/>
                <w:szCs w:val="20"/>
              </w:rPr>
              <w:t>, 18</w:t>
            </w:r>
            <w:r w:rsidR="00A8085E"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34</w:t>
            </w:r>
            <w:r w:rsidRPr="009E2ED1">
              <w:rPr>
                <w:rFonts w:ascii="Times New Roman" w:hAnsi="Times New Roman" w:cs="Times New Roman"/>
                <w:sz w:val="20"/>
                <w:szCs w:val="20"/>
              </w:rPr>
              <w:t>), с.</w:t>
            </w:r>
            <w:r w:rsidR="00A8085E" w:rsidRPr="009E2ED1">
              <w:rPr>
                <w:rFonts w:ascii="Times New Roman" w:hAnsi="Times New Roman" w:cs="Times New Roman"/>
                <w:sz w:val="20"/>
                <w:szCs w:val="20"/>
              </w:rPr>
              <w:t xml:space="preserve">80, </w:t>
            </w:r>
            <w:r w:rsidRPr="009E2ED1">
              <w:rPr>
                <w:rFonts w:ascii="Times New Roman" w:hAnsi="Times New Roman" w:cs="Times New Roman"/>
                <w:sz w:val="20"/>
                <w:szCs w:val="20"/>
              </w:rPr>
              <w:t>19 (</w:t>
            </w:r>
            <w:r w:rsidR="00A8085E">
              <w:rPr>
                <w:rFonts w:ascii="Times New Roman" w:hAnsi="Times New Roman" w:cs="Times New Roman"/>
                <w:sz w:val="20"/>
                <w:szCs w:val="20"/>
              </w:rPr>
              <w:t>35</w:t>
            </w:r>
            <w:r w:rsidRPr="009E2ED1">
              <w:rPr>
                <w:rFonts w:ascii="Times New Roman" w:hAnsi="Times New Roman" w:cs="Times New Roman"/>
                <w:sz w:val="20"/>
                <w:szCs w:val="20"/>
              </w:rPr>
              <w:t>), с.</w:t>
            </w:r>
            <w:r w:rsidR="00A8085E">
              <w:rPr>
                <w:rFonts w:ascii="Times New Roman" w:hAnsi="Times New Roman" w:cs="Times New Roman"/>
                <w:sz w:val="20"/>
                <w:szCs w:val="20"/>
              </w:rPr>
              <w:t>82</w:t>
            </w:r>
            <w:r w:rsidRPr="009E2ED1">
              <w:rPr>
                <w:rFonts w:ascii="Times New Roman" w:hAnsi="Times New Roman" w:cs="Times New Roman"/>
                <w:sz w:val="20"/>
                <w:szCs w:val="20"/>
              </w:rPr>
              <w:t>, 20</w:t>
            </w:r>
            <w:r w:rsidR="00A8085E">
              <w:rPr>
                <w:rFonts w:ascii="Times New Roman" w:hAnsi="Times New Roman" w:cs="Times New Roman"/>
                <w:sz w:val="20"/>
                <w:szCs w:val="20"/>
              </w:rPr>
              <w:t xml:space="preserve"> (39) </w:t>
            </w:r>
            <w:r w:rsidRPr="00CB1915">
              <w:rPr>
                <w:rFonts w:ascii="Times New Roman" w:hAnsi="Times New Roman" w:cs="Times New Roman"/>
                <w:sz w:val="20"/>
                <w:szCs w:val="20"/>
              </w:rPr>
              <w:t>с</w:t>
            </w:r>
            <w:r w:rsidR="00A8085E">
              <w:rPr>
                <w:rFonts w:ascii="Times New Roman" w:hAnsi="Times New Roman" w:cs="Times New Roman"/>
                <w:sz w:val="20"/>
                <w:szCs w:val="20"/>
              </w:rPr>
              <w:t>.90</w:t>
            </w:r>
          </w:p>
          <w:p w:rsidR="00CB1915" w:rsidRPr="009E2ED1" w:rsidRDefault="00CB1915" w:rsidP="003A2065">
            <w:pPr>
              <w:jc w:val="both"/>
              <w:rPr>
                <w:rFonts w:ascii="Times New Roman" w:hAnsi="Times New Roman" w:cs="Times New Roman"/>
                <w:b/>
                <w:sz w:val="20"/>
                <w:szCs w:val="20"/>
              </w:rPr>
            </w:pPr>
            <w:r w:rsidRPr="009E2ED1">
              <w:rPr>
                <w:rFonts w:ascii="Times New Roman" w:hAnsi="Times New Roman" w:cs="Times New Roman"/>
                <w:b/>
                <w:sz w:val="20"/>
                <w:szCs w:val="20"/>
              </w:rPr>
              <w:t>Февраль</w:t>
            </w:r>
          </w:p>
          <w:p w:rsidR="00CB1915" w:rsidRPr="00CB1915" w:rsidRDefault="00CB1915" w:rsidP="003A2065">
            <w:pPr>
              <w:jc w:val="both"/>
              <w:rPr>
                <w:rFonts w:ascii="Times New Roman" w:hAnsi="Times New Roman" w:cs="Times New Roman"/>
                <w:sz w:val="20"/>
                <w:szCs w:val="20"/>
              </w:rPr>
            </w:pPr>
            <w:r w:rsidRPr="00A8085E">
              <w:rPr>
                <w:rFonts w:ascii="Times New Roman" w:hAnsi="Times New Roman" w:cs="Times New Roman"/>
                <w:sz w:val="20"/>
                <w:szCs w:val="20"/>
              </w:rPr>
              <w:t>21 (</w:t>
            </w:r>
            <w:r w:rsidR="00A8085E" w:rsidRPr="00A8085E">
              <w:rPr>
                <w:rFonts w:ascii="Times New Roman" w:hAnsi="Times New Roman" w:cs="Times New Roman"/>
                <w:sz w:val="20"/>
                <w:szCs w:val="20"/>
              </w:rPr>
              <w:t>41</w:t>
            </w:r>
            <w:r w:rsidRPr="00A8085E">
              <w:rPr>
                <w:rFonts w:ascii="Times New Roman" w:hAnsi="Times New Roman" w:cs="Times New Roman"/>
                <w:sz w:val="20"/>
                <w:szCs w:val="20"/>
              </w:rPr>
              <w:t>), с.</w:t>
            </w:r>
            <w:r w:rsidR="00A8085E" w:rsidRPr="00A8085E">
              <w:rPr>
                <w:rFonts w:ascii="Times New Roman" w:hAnsi="Times New Roman" w:cs="Times New Roman"/>
                <w:sz w:val="20"/>
                <w:szCs w:val="20"/>
              </w:rPr>
              <w:t>93</w:t>
            </w:r>
            <w:r w:rsidRPr="00A8085E">
              <w:rPr>
                <w:rFonts w:ascii="Times New Roman" w:hAnsi="Times New Roman" w:cs="Times New Roman"/>
                <w:sz w:val="20"/>
                <w:szCs w:val="20"/>
              </w:rPr>
              <w:t>, 22</w:t>
            </w:r>
            <w:r w:rsidR="00A8085E" w:rsidRPr="00A8085E">
              <w:rPr>
                <w:rFonts w:ascii="Times New Roman" w:hAnsi="Times New Roman" w:cs="Times New Roman"/>
                <w:sz w:val="20"/>
                <w:szCs w:val="20"/>
              </w:rPr>
              <w:t xml:space="preserve"> </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44</w:t>
            </w:r>
            <w:r w:rsidRPr="00A8085E">
              <w:rPr>
                <w:rFonts w:ascii="Times New Roman" w:hAnsi="Times New Roman" w:cs="Times New Roman"/>
                <w:sz w:val="20"/>
                <w:szCs w:val="20"/>
              </w:rPr>
              <w:t>) с.</w:t>
            </w:r>
            <w:r w:rsidR="00A8085E" w:rsidRPr="00A8085E">
              <w:rPr>
                <w:rFonts w:ascii="Times New Roman" w:hAnsi="Times New Roman" w:cs="Times New Roman"/>
                <w:sz w:val="20"/>
                <w:szCs w:val="20"/>
              </w:rPr>
              <w:t xml:space="preserve">99, </w:t>
            </w:r>
            <w:r w:rsidRPr="00A8085E">
              <w:rPr>
                <w:rFonts w:ascii="Times New Roman" w:hAnsi="Times New Roman" w:cs="Times New Roman"/>
                <w:sz w:val="20"/>
                <w:szCs w:val="20"/>
              </w:rPr>
              <w:t>23 (</w:t>
            </w:r>
            <w:r w:rsidR="00A8085E">
              <w:rPr>
                <w:rFonts w:ascii="Times New Roman" w:hAnsi="Times New Roman" w:cs="Times New Roman"/>
                <w:sz w:val="20"/>
                <w:szCs w:val="20"/>
              </w:rPr>
              <w:t>46</w:t>
            </w:r>
            <w:r w:rsidRPr="00A8085E">
              <w:rPr>
                <w:rFonts w:ascii="Times New Roman" w:hAnsi="Times New Roman" w:cs="Times New Roman"/>
                <w:sz w:val="20"/>
                <w:szCs w:val="20"/>
              </w:rPr>
              <w:t>), с.1</w:t>
            </w:r>
            <w:r w:rsidR="00A8085E">
              <w:rPr>
                <w:rFonts w:ascii="Times New Roman" w:hAnsi="Times New Roman" w:cs="Times New Roman"/>
                <w:sz w:val="20"/>
                <w:szCs w:val="20"/>
              </w:rPr>
              <w:t>05</w:t>
            </w:r>
            <w:r w:rsidRPr="00A8085E">
              <w:rPr>
                <w:rFonts w:ascii="Times New Roman" w:hAnsi="Times New Roman" w:cs="Times New Roman"/>
                <w:sz w:val="20"/>
                <w:szCs w:val="20"/>
              </w:rPr>
              <w:t>, 24</w:t>
            </w:r>
            <w:r w:rsidR="00A8085E">
              <w:rPr>
                <w:rFonts w:ascii="Times New Roman" w:hAnsi="Times New Roman" w:cs="Times New Roman"/>
                <w:sz w:val="20"/>
                <w:szCs w:val="20"/>
              </w:rPr>
              <w:t xml:space="preserve"> (50) </w:t>
            </w:r>
            <w:r w:rsidRPr="00CB1915">
              <w:rPr>
                <w:rFonts w:ascii="Times New Roman" w:hAnsi="Times New Roman" w:cs="Times New Roman"/>
                <w:sz w:val="20"/>
                <w:szCs w:val="20"/>
              </w:rPr>
              <w:t>с.</w:t>
            </w:r>
            <w:r w:rsidR="00A8085E">
              <w:rPr>
                <w:rFonts w:ascii="Times New Roman" w:hAnsi="Times New Roman" w:cs="Times New Roman"/>
                <w:sz w:val="20"/>
                <w:szCs w:val="20"/>
              </w:rPr>
              <w:t>115</w:t>
            </w:r>
          </w:p>
          <w:p w:rsidR="00CB1915" w:rsidRPr="009E2ED1"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lastRenderedPageBreak/>
              <w:t>Март</w:t>
            </w:r>
          </w:p>
          <w:p w:rsidR="00CB1915" w:rsidRPr="00CB1915" w:rsidRDefault="00CB1915" w:rsidP="003A2065">
            <w:pPr>
              <w:jc w:val="both"/>
              <w:rPr>
                <w:rFonts w:ascii="Times New Roman" w:hAnsi="Times New Roman" w:cs="Times New Roman"/>
                <w:sz w:val="20"/>
                <w:szCs w:val="20"/>
              </w:rPr>
            </w:pPr>
            <w:r w:rsidRPr="00A8085E">
              <w:rPr>
                <w:rFonts w:ascii="Times New Roman" w:hAnsi="Times New Roman" w:cs="Times New Roman"/>
                <w:sz w:val="20"/>
                <w:szCs w:val="20"/>
              </w:rPr>
              <w:t>25 (</w:t>
            </w:r>
            <w:r w:rsidR="00A8085E" w:rsidRPr="00A8085E">
              <w:rPr>
                <w:rFonts w:ascii="Times New Roman" w:hAnsi="Times New Roman" w:cs="Times New Roman"/>
                <w:sz w:val="20"/>
                <w:szCs w:val="20"/>
              </w:rPr>
              <w:t>52</w:t>
            </w:r>
            <w:r w:rsidRPr="00A8085E">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119</w:t>
            </w:r>
            <w:r w:rsidRPr="00A8085E">
              <w:rPr>
                <w:rFonts w:ascii="Times New Roman" w:hAnsi="Times New Roman" w:cs="Times New Roman"/>
                <w:sz w:val="20"/>
                <w:szCs w:val="20"/>
              </w:rPr>
              <w:t>, 26</w:t>
            </w:r>
            <w:r w:rsidR="00A8085E" w:rsidRPr="00A8085E">
              <w:rPr>
                <w:rFonts w:ascii="Times New Roman" w:hAnsi="Times New Roman" w:cs="Times New Roman"/>
                <w:sz w:val="20"/>
                <w:szCs w:val="20"/>
              </w:rPr>
              <w:t xml:space="preserve"> </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54), с</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 xml:space="preserve">123, </w:t>
            </w:r>
            <w:r w:rsidRPr="00A8085E">
              <w:rPr>
                <w:rFonts w:ascii="Times New Roman" w:hAnsi="Times New Roman" w:cs="Times New Roman"/>
                <w:sz w:val="20"/>
                <w:szCs w:val="20"/>
              </w:rPr>
              <w:t>26 (</w:t>
            </w:r>
            <w:r w:rsidR="00A8085E">
              <w:rPr>
                <w:rFonts w:ascii="Times New Roman" w:hAnsi="Times New Roman" w:cs="Times New Roman"/>
                <w:sz w:val="20"/>
                <w:szCs w:val="20"/>
              </w:rPr>
              <w:t>55</w:t>
            </w:r>
            <w:r w:rsidRPr="00A8085E">
              <w:rPr>
                <w:rFonts w:ascii="Times New Roman" w:hAnsi="Times New Roman" w:cs="Times New Roman"/>
                <w:sz w:val="20"/>
                <w:szCs w:val="20"/>
              </w:rPr>
              <w:t>), с.</w:t>
            </w:r>
            <w:r w:rsidR="00A8085E">
              <w:rPr>
                <w:rFonts w:ascii="Times New Roman" w:hAnsi="Times New Roman" w:cs="Times New Roman"/>
                <w:sz w:val="20"/>
                <w:szCs w:val="20"/>
              </w:rPr>
              <w:t>126</w:t>
            </w:r>
            <w:r w:rsidRPr="00A8085E">
              <w:rPr>
                <w:rFonts w:ascii="Times New Roman" w:hAnsi="Times New Roman" w:cs="Times New Roman"/>
                <w:sz w:val="20"/>
                <w:szCs w:val="20"/>
              </w:rPr>
              <w:t>, 27</w:t>
            </w:r>
            <w:r w:rsidR="00A8085E">
              <w:rPr>
                <w:rFonts w:ascii="Times New Roman" w:hAnsi="Times New Roman" w:cs="Times New Roman"/>
                <w:sz w:val="20"/>
                <w:szCs w:val="20"/>
              </w:rPr>
              <w:t xml:space="preserve"> (57) с</w:t>
            </w:r>
            <w:r w:rsidRPr="00CB1915">
              <w:rPr>
                <w:rFonts w:ascii="Times New Roman" w:hAnsi="Times New Roman" w:cs="Times New Roman"/>
                <w:sz w:val="20"/>
                <w:szCs w:val="20"/>
              </w:rPr>
              <w:t>.</w:t>
            </w:r>
            <w:r w:rsidR="00A8085E">
              <w:rPr>
                <w:rFonts w:ascii="Times New Roman" w:hAnsi="Times New Roman" w:cs="Times New Roman"/>
                <w:sz w:val="20"/>
                <w:szCs w:val="20"/>
              </w:rPr>
              <w:t>130</w:t>
            </w:r>
          </w:p>
          <w:p w:rsidR="00CB1915" w:rsidRPr="00D8555F"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Апрель</w:t>
            </w:r>
          </w:p>
          <w:p w:rsidR="00CB1915" w:rsidRPr="00CB1915"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28 (</w:t>
            </w:r>
            <w:r w:rsidR="00A8085E" w:rsidRPr="009E2ED1">
              <w:rPr>
                <w:rFonts w:ascii="Times New Roman" w:hAnsi="Times New Roman" w:cs="Times New Roman"/>
                <w:sz w:val="20"/>
                <w:szCs w:val="20"/>
              </w:rPr>
              <w:t>58)</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133</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 xml:space="preserve"> </w:t>
            </w:r>
            <w:r w:rsidRPr="009E2ED1">
              <w:rPr>
                <w:rFonts w:ascii="Times New Roman" w:hAnsi="Times New Roman" w:cs="Times New Roman"/>
                <w:sz w:val="20"/>
                <w:szCs w:val="20"/>
              </w:rPr>
              <w:t>29</w:t>
            </w:r>
            <w:r w:rsidR="00A8085E"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59)</w:t>
            </w:r>
            <w:r w:rsidRPr="009E2ED1">
              <w:rPr>
                <w:rFonts w:ascii="Times New Roman" w:hAnsi="Times New Roman" w:cs="Times New Roman"/>
                <w:sz w:val="20"/>
                <w:szCs w:val="20"/>
              </w:rPr>
              <w:t xml:space="preserve"> с.</w:t>
            </w:r>
            <w:r w:rsidR="00A8085E" w:rsidRPr="009E2ED1">
              <w:rPr>
                <w:rFonts w:ascii="Times New Roman" w:hAnsi="Times New Roman" w:cs="Times New Roman"/>
                <w:sz w:val="20"/>
                <w:szCs w:val="20"/>
              </w:rPr>
              <w:t xml:space="preserve">135, </w:t>
            </w:r>
            <w:r w:rsidRPr="009E2ED1">
              <w:rPr>
                <w:rFonts w:ascii="Times New Roman" w:hAnsi="Times New Roman" w:cs="Times New Roman"/>
                <w:sz w:val="20"/>
                <w:szCs w:val="20"/>
              </w:rPr>
              <w:t>30 (</w:t>
            </w:r>
            <w:r w:rsidR="00A8085E">
              <w:rPr>
                <w:rFonts w:ascii="Times New Roman" w:hAnsi="Times New Roman" w:cs="Times New Roman"/>
                <w:sz w:val="20"/>
                <w:szCs w:val="20"/>
              </w:rPr>
              <w:t>60</w:t>
            </w:r>
            <w:r w:rsidR="00A8085E" w:rsidRPr="009E2ED1">
              <w:rPr>
                <w:rFonts w:ascii="Times New Roman" w:hAnsi="Times New Roman" w:cs="Times New Roman"/>
                <w:sz w:val="20"/>
                <w:szCs w:val="20"/>
              </w:rPr>
              <w:t>)</w:t>
            </w:r>
            <w:r w:rsidRPr="009E2ED1">
              <w:rPr>
                <w:rFonts w:ascii="Times New Roman" w:hAnsi="Times New Roman" w:cs="Times New Roman"/>
                <w:sz w:val="20"/>
                <w:szCs w:val="20"/>
              </w:rPr>
              <w:t xml:space="preserve"> с.</w:t>
            </w:r>
            <w:r w:rsidR="00A8085E">
              <w:rPr>
                <w:rFonts w:ascii="Times New Roman" w:hAnsi="Times New Roman" w:cs="Times New Roman"/>
                <w:sz w:val="20"/>
                <w:szCs w:val="20"/>
              </w:rPr>
              <w:t>137</w:t>
            </w:r>
            <w:r w:rsidRPr="009E2ED1">
              <w:rPr>
                <w:rFonts w:ascii="Times New Roman" w:hAnsi="Times New Roman" w:cs="Times New Roman"/>
                <w:sz w:val="20"/>
                <w:szCs w:val="20"/>
              </w:rPr>
              <w:t>, 31</w:t>
            </w:r>
            <w:r w:rsidR="00A8085E">
              <w:rPr>
                <w:rFonts w:ascii="Times New Roman" w:hAnsi="Times New Roman" w:cs="Times New Roman"/>
                <w:sz w:val="20"/>
                <w:szCs w:val="20"/>
              </w:rPr>
              <w:t xml:space="preserve"> (61)</w:t>
            </w:r>
            <w:r w:rsidRPr="00CB1915">
              <w:rPr>
                <w:rFonts w:ascii="Times New Roman" w:hAnsi="Times New Roman" w:cs="Times New Roman"/>
                <w:sz w:val="20"/>
                <w:szCs w:val="20"/>
              </w:rPr>
              <w:t xml:space="preserve"> с. </w:t>
            </w:r>
            <w:r w:rsidR="00A8085E">
              <w:rPr>
                <w:rFonts w:ascii="Times New Roman" w:hAnsi="Times New Roman" w:cs="Times New Roman"/>
                <w:sz w:val="20"/>
                <w:szCs w:val="20"/>
              </w:rPr>
              <w:t>140</w:t>
            </w:r>
          </w:p>
          <w:p w:rsidR="00CB1915" w:rsidRPr="009E2ED1"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Май</w:t>
            </w:r>
          </w:p>
          <w:p w:rsidR="004458B7" w:rsidRPr="00586AAF"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33 (</w:t>
            </w:r>
            <w:r w:rsidR="00A8085E">
              <w:rPr>
                <w:rFonts w:ascii="Times New Roman" w:hAnsi="Times New Roman" w:cs="Times New Roman"/>
                <w:sz w:val="20"/>
                <w:szCs w:val="20"/>
              </w:rPr>
              <w:t>62</w:t>
            </w:r>
            <w:r w:rsidR="00A8085E" w:rsidRPr="009E2ED1">
              <w:rPr>
                <w:rFonts w:ascii="Times New Roman" w:hAnsi="Times New Roman" w:cs="Times New Roman"/>
                <w:sz w:val="20"/>
                <w:szCs w:val="20"/>
              </w:rPr>
              <w:t>)</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A8085E">
              <w:rPr>
                <w:rFonts w:ascii="Times New Roman" w:hAnsi="Times New Roman" w:cs="Times New Roman"/>
                <w:sz w:val="20"/>
                <w:szCs w:val="20"/>
              </w:rPr>
              <w:t>143</w:t>
            </w:r>
            <w:r w:rsidRPr="009E2ED1">
              <w:rPr>
                <w:rFonts w:ascii="Times New Roman" w:hAnsi="Times New Roman" w:cs="Times New Roman"/>
                <w:sz w:val="20"/>
                <w:szCs w:val="20"/>
              </w:rPr>
              <w:t>, 34</w:t>
            </w:r>
            <w:r w:rsidR="00A8085E">
              <w:rPr>
                <w:rFonts w:ascii="Times New Roman" w:hAnsi="Times New Roman" w:cs="Times New Roman"/>
                <w:sz w:val="20"/>
                <w:szCs w:val="20"/>
              </w:rPr>
              <w:t xml:space="preserve"> </w:t>
            </w:r>
            <w:r w:rsidRPr="009E2ED1">
              <w:rPr>
                <w:rFonts w:ascii="Times New Roman" w:hAnsi="Times New Roman" w:cs="Times New Roman"/>
                <w:sz w:val="20"/>
                <w:szCs w:val="20"/>
              </w:rPr>
              <w:t>(</w:t>
            </w:r>
            <w:r w:rsidR="00A8085E">
              <w:rPr>
                <w:rFonts w:ascii="Times New Roman" w:hAnsi="Times New Roman" w:cs="Times New Roman"/>
                <w:sz w:val="20"/>
                <w:szCs w:val="20"/>
              </w:rPr>
              <w:t>63</w:t>
            </w:r>
            <w:r w:rsidRPr="009E2ED1">
              <w:rPr>
                <w:rFonts w:ascii="Times New Roman" w:hAnsi="Times New Roman" w:cs="Times New Roman"/>
                <w:sz w:val="20"/>
                <w:szCs w:val="20"/>
              </w:rPr>
              <w:t>), с.</w:t>
            </w:r>
            <w:r w:rsidR="00A8085E">
              <w:rPr>
                <w:rFonts w:ascii="Times New Roman" w:hAnsi="Times New Roman" w:cs="Times New Roman"/>
                <w:sz w:val="20"/>
                <w:szCs w:val="20"/>
              </w:rPr>
              <w:t xml:space="preserve">145, </w:t>
            </w:r>
            <w:r w:rsidRPr="009E2ED1">
              <w:rPr>
                <w:rFonts w:ascii="Times New Roman" w:hAnsi="Times New Roman" w:cs="Times New Roman"/>
                <w:sz w:val="20"/>
                <w:szCs w:val="20"/>
              </w:rPr>
              <w:t>35 (</w:t>
            </w:r>
            <w:r w:rsidR="00A8085E">
              <w:rPr>
                <w:rFonts w:ascii="Times New Roman" w:hAnsi="Times New Roman" w:cs="Times New Roman"/>
                <w:sz w:val="20"/>
                <w:szCs w:val="20"/>
              </w:rPr>
              <w:t>64</w:t>
            </w:r>
            <w:r w:rsidRPr="009E2ED1">
              <w:rPr>
                <w:rFonts w:ascii="Times New Roman" w:hAnsi="Times New Roman" w:cs="Times New Roman"/>
                <w:sz w:val="20"/>
                <w:szCs w:val="20"/>
              </w:rPr>
              <w:t>), с.</w:t>
            </w:r>
            <w:r w:rsidR="00A8085E">
              <w:rPr>
                <w:rFonts w:ascii="Times New Roman" w:hAnsi="Times New Roman" w:cs="Times New Roman"/>
                <w:sz w:val="20"/>
                <w:szCs w:val="20"/>
              </w:rPr>
              <w:t>147</w:t>
            </w:r>
            <w:r w:rsidRPr="009E2ED1">
              <w:rPr>
                <w:rFonts w:ascii="Times New Roman" w:hAnsi="Times New Roman" w:cs="Times New Roman"/>
                <w:sz w:val="20"/>
                <w:szCs w:val="20"/>
              </w:rPr>
              <w:t>, 36</w:t>
            </w:r>
            <w:r w:rsidR="00A8085E">
              <w:rPr>
                <w:rFonts w:ascii="Times New Roman" w:hAnsi="Times New Roman" w:cs="Times New Roman"/>
                <w:sz w:val="20"/>
                <w:szCs w:val="20"/>
              </w:rPr>
              <w:t xml:space="preserve"> (</w:t>
            </w:r>
            <w:r w:rsidR="00E762CC">
              <w:rPr>
                <w:rFonts w:ascii="Times New Roman" w:hAnsi="Times New Roman" w:cs="Times New Roman"/>
                <w:sz w:val="20"/>
                <w:szCs w:val="20"/>
              </w:rPr>
              <w:t xml:space="preserve">65) </w:t>
            </w:r>
            <w:r w:rsidRPr="00586AAF">
              <w:rPr>
                <w:rFonts w:ascii="Times New Roman" w:hAnsi="Times New Roman" w:cs="Times New Roman"/>
                <w:sz w:val="20"/>
                <w:szCs w:val="20"/>
              </w:rPr>
              <w:t xml:space="preserve">стр. </w:t>
            </w:r>
            <w:r w:rsidR="00E762CC">
              <w:rPr>
                <w:rFonts w:ascii="Times New Roman" w:hAnsi="Times New Roman" w:cs="Times New Roman"/>
                <w:sz w:val="20"/>
                <w:szCs w:val="20"/>
              </w:rPr>
              <w:t>148</w:t>
            </w:r>
          </w:p>
        </w:tc>
        <w:tc>
          <w:tcPr>
            <w:tcW w:w="2728" w:type="dxa"/>
            <w:gridSpan w:val="3"/>
          </w:tcPr>
          <w:p w:rsidR="004458B7" w:rsidRDefault="004458B7" w:rsidP="003A2065">
            <w:pPr>
              <w:jc w:val="both"/>
              <w:rPr>
                <w:rFonts w:ascii="Times New Roman" w:hAnsi="Times New Roman"/>
                <w:spacing w:val="3"/>
                <w:sz w:val="20"/>
                <w:szCs w:val="24"/>
              </w:rPr>
            </w:pPr>
            <w:r>
              <w:rPr>
                <w:rFonts w:ascii="Times New Roman" w:hAnsi="Times New Roman" w:cs="Times New Roman"/>
                <w:sz w:val="20"/>
                <w:szCs w:val="20"/>
              </w:rPr>
              <w:lastRenderedPageBreak/>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r w:rsidR="00CB1915">
              <w:rPr>
                <w:rFonts w:ascii="Times New Roman" w:hAnsi="Times New Roman"/>
                <w:spacing w:val="3"/>
                <w:sz w:val="20"/>
                <w:szCs w:val="24"/>
              </w:rPr>
              <w:t xml:space="preserve"> </w:t>
            </w:r>
            <w:r w:rsidR="00CB1915" w:rsidRPr="00CB1915">
              <w:rPr>
                <w:rFonts w:ascii="Times New Roman" w:hAnsi="Times New Roman"/>
                <w:spacing w:val="3"/>
                <w:sz w:val="20"/>
                <w:szCs w:val="24"/>
              </w:rPr>
              <w:t>стр: 82-85</w:t>
            </w:r>
          </w:p>
          <w:p w:rsidR="004458B7" w:rsidRDefault="004458B7" w:rsidP="003A2065">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0C66CD" w:rsidRDefault="004458B7" w:rsidP="003A2065">
            <w:pPr>
              <w:jc w:val="both"/>
              <w:rPr>
                <w:color w:val="FF0000"/>
              </w:rPr>
            </w:pPr>
            <w:r w:rsidRPr="0015620F">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w:t>
            </w:r>
          </w:p>
          <w:p w:rsidR="00716C0D" w:rsidRDefault="004458B7" w:rsidP="003A2065">
            <w:pPr>
              <w:rPr>
                <w:rFonts w:ascii="Times New Roman" w:hAnsi="Times New Roman" w:cs="Times New Roman"/>
                <w:spacing w:val="3"/>
                <w:sz w:val="20"/>
                <w:szCs w:val="16"/>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w:t>
            </w:r>
            <w:r w:rsidRPr="00E304BB">
              <w:rPr>
                <w:rFonts w:ascii="Times New Roman" w:hAnsi="Times New Roman" w:cs="Times New Roman"/>
                <w:color w:val="000000" w:themeColor="text1"/>
                <w:sz w:val="20"/>
                <w:szCs w:val="24"/>
              </w:rPr>
              <w:lastRenderedPageBreak/>
              <w:t>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r w:rsidR="00716C0D" w:rsidRPr="00C621A1">
              <w:rPr>
                <w:rFonts w:ascii="Times New Roman" w:hAnsi="Times New Roman" w:cs="Times New Roman"/>
                <w:spacing w:val="3"/>
                <w:sz w:val="20"/>
                <w:szCs w:val="16"/>
              </w:rPr>
              <w:t xml:space="preserve"> </w:t>
            </w:r>
          </w:p>
          <w:p w:rsidR="004458B7" w:rsidRPr="008C25C7" w:rsidRDefault="00716C0D" w:rsidP="00CD5402">
            <w:pPr>
              <w:jc w:val="both"/>
              <w:rPr>
                <w:rFonts w:ascii="Times New Roman" w:hAnsi="Times New Roman" w:cs="Times New Roman"/>
                <w:sz w:val="20"/>
                <w:szCs w:val="20"/>
              </w:rPr>
            </w:pPr>
            <w:r w:rsidRPr="00C621A1">
              <w:rPr>
                <w:rFonts w:ascii="Times New Roman" w:hAnsi="Times New Roman" w:cs="Times New Roman"/>
                <w:color w:val="000000"/>
                <w:spacing w:val="3"/>
                <w:sz w:val="20"/>
                <w:szCs w:val="24"/>
              </w:rPr>
              <w:t>Захарова Н.И</w:t>
            </w:r>
            <w:r w:rsidRPr="00144D8A">
              <w:rPr>
                <w:rFonts w:ascii="Times New Roman" w:hAnsi="Times New Roman" w:cs="Times New Roman"/>
                <w:spacing w:val="3"/>
                <w:sz w:val="20"/>
                <w:szCs w:val="24"/>
              </w:rPr>
              <w:t xml:space="preserve">. Играем с логическими блоками Дьенеша. Учебный курс для детей 5-6 лет. </w:t>
            </w:r>
            <w:r w:rsidRPr="00144D8A">
              <w:rPr>
                <w:rFonts w:ascii="Times New Roman" w:hAnsi="Times New Roman" w:cs="Times New Roman"/>
                <w:sz w:val="20"/>
                <w:szCs w:val="24"/>
              </w:rPr>
              <w:t xml:space="preserve">– </w:t>
            </w:r>
            <w:r w:rsidRPr="00144D8A">
              <w:rPr>
                <w:rFonts w:ascii="Times New Roman" w:hAnsi="Times New Roman" w:cs="Times New Roman"/>
                <w:spacing w:val="3"/>
                <w:sz w:val="20"/>
                <w:szCs w:val="24"/>
              </w:rPr>
              <w:t>СПб: ДЕТСТВО-ПРЕСС</w:t>
            </w:r>
            <w:r w:rsidRPr="00C621A1">
              <w:rPr>
                <w:rFonts w:ascii="Times New Roman" w:hAnsi="Times New Roman" w:cs="Times New Roman"/>
                <w:spacing w:val="3"/>
                <w:sz w:val="20"/>
                <w:szCs w:val="24"/>
              </w:rPr>
              <w:t>, 201</w:t>
            </w:r>
            <w:r>
              <w:rPr>
                <w:rFonts w:ascii="Times New Roman" w:hAnsi="Times New Roman" w:cs="Times New Roman"/>
                <w:spacing w:val="3"/>
                <w:sz w:val="20"/>
                <w:szCs w:val="24"/>
              </w:rPr>
              <w:t>9</w:t>
            </w:r>
            <w:r w:rsidR="009215AF">
              <w:rPr>
                <w:rFonts w:ascii="Times New Roman" w:hAnsi="Times New Roman" w:cs="Times New Roman"/>
                <w:spacing w:val="3"/>
                <w:sz w:val="20"/>
                <w:szCs w:val="24"/>
              </w:rPr>
              <w:t>, с. 6-198</w:t>
            </w:r>
          </w:p>
        </w:tc>
      </w:tr>
      <w:tr w:rsidR="004458B7" w:rsidTr="006D440C">
        <w:trPr>
          <w:gridAfter w:val="1"/>
          <w:wAfter w:w="6" w:type="dxa"/>
        </w:trPr>
        <w:tc>
          <w:tcPr>
            <w:tcW w:w="1838" w:type="dxa"/>
            <w:tcBorders>
              <w:right w:val="single" w:sz="4" w:space="0" w:color="auto"/>
            </w:tcBorders>
          </w:tcPr>
          <w:p w:rsidR="004458B7" w:rsidRPr="00C4413E" w:rsidRDefault="004458B7" w:rsidP="003A2065">
            <w:pPr>
              <w:jc w:val="both"/>
              <w:rPr>
                <w:rFonts w:ascii="Times New Roman" w:hAnsi="Times New Roman" w:cs="Times New Roman"/>
                <w:i/>
                <w:sz w:val="20"/>
                <w:szCs w:val="20"/>
              </w:rPr>
            </w:pPr>
            <w:r w:rsidRPr="006B1217">
              <w:rPr>
                <w:rStyle w:val="ae"/>
                <w:rFonts w:ascii="Times New Roman" w:hAnsi="Times New Roman" w:cs="Times New Roman"/>
                <w:b w:val="0"/>
                <w:i/>
                <w:color w:val="000000" w:themeColor="text1"/>
                <w:sz w:val="20"/>
                <w:szCs w:val="20"/>
              </w:rPr>
              <w:lastRenderedPageBreak/>
              <w:t>И</w:t>
            </w:r>
            <w:r w:rsidRPr="00C4413E">
              <w:rPr>
                <w:rFonts w:ascii="Times New Roman" w:hAnsi="Times New Roman" w:cs="Times New Roman"/>
                <w:i/>
                <w:color w:val="000000" w:themeColor="text1"/>
                <w:sz w:val="20"/>
                <w:szCs w:val="20"/>
              </w:rPr>
              <w:t>сследование объектов живой и неживой природы, экспериментирование</w:t>
            </w:r>
          </w:p>
        </w:tc>
        <w:tc>
          <w:tcPr>
            <w:tcW w:w="567" w:type="dxa"/>
            <w:tcBorders>
              <w:left w:val="single" w:sz="4" w:space="0" w:color="auto"/>
              <w:right w:val="single" w:sz="4" w:space="0" w:color="auto"/>
            </w:tcBorders>
          </w:tcPr>
          <w:p w:rsidR="004458B7" w:rsidRPr="008C25C7" w:rsidRDefault="004458B7" w:rsidP="003A2065">
            <w:pPr>
              <w:jc w:val="center"/>
              <w:rPr>
                <w:rFonts w:ascii="Times New Roman" w:hAnsi="Times New Roman" w:cs="Times New Roman"/>
                <w:sz w:val="20"/>
                <w:szCs w:val="20"/>
              </w:rPr>
            </w:pPr>
            <w:r>
              <w:rPr>
                <w:rFonts w:ascii="Times New Roman" w:hAnsi="Times New Roman" w:cs="Times New Roman"/>
                <w:sz w:val="20"/>
                <w:szCs w:val="20"/>
              </w:rPr>
              <w:t>0,5</w:t>
            </w:r>
          </w:p>
        </w:tc>
        <w:tc>
          <w:tcPr>
            <w:tcW w:w="567" w:type="dxa"/>
            <w:tcBorders>
              <w:right w:val="single" w:sz="4" w:space="0" w:color="auto"/>
            </w:tcBorders>
          </w:tcPr>
          <w:p w:rsidR="004458B7" w:rsidRPr="008C25C7" w:rsidRDefault="004458B7" w:rsidP="003A2065">
            <w:pPr>
              <w:jc w:val="center"/>
              <w:rPr>
                <w:rFonts w:ascii="Times New Roman" w:hAnsi="Times New Roman" w:cs="Times New Roman"/>
                <w:sz w:val="20"/>
                <w:szCs w:val="20"/>
              </w:rPr>
            </w:pPr>
            <w:r>
              <w:rPr>
                <w:rFonts w:ascii="Times New Roman" w:hAnsi="Times New Roman" w:cs="Times New Roman"/>
                <w:sz w:val="20"/>
                <w:szCs w:val="20"/>
              </w:rPr>
              <w:t>18</w:t>
            </w:r>
          </w:p>
        </w:tc>
        <w:tc>
          <w:tcPr>
            <w:tcW w:w="5783" w:type="dxa"/>
            <w:gridSpan w:val="3"/>
            <w:tcBorders>
              <w:left w:val="single" w:sz="4" w:space="0" w:color="auto"/>
            </w:tcBorders>
          </w:tcPr>
          <w:p w:rsidR="00CB1915" w:rsidRPr="00CB1915" w:rsidRDefault="00CB1915" w:rsidP="003A2065">
            <w:pPr>
              <w:jc w:val="both"/>
              <w:rPr>
                <w:rFonts w:ascii="Times New Roman" w:hAnsi="Times New Roman"/>
                <w:sz w:val="20"/>
                <w:szCs w:val="24"/>
              </w:rPr>
            </w:pPr>
            <w:r w:rsidRPr="00CB1915">
              <w:rPr>
                <w:rFonts w:ascii="Times New Roman" w:hAnsi="Times New Roman"/>
                <w:sz w:val="20"/>
                <w:szCs w:val="24"/>
              </w:rPr>
              <w:t xml:space="preserve">Воронкевич О.А. </w:t>
            </w:r>
            <w:r w:rsidRPr="009E2ED1">
              <w:rPr>
                <w:rFonts w:ascii="Times New Roman" w:hAnsi="Times New Roman"/>
                <w:b/>
                <w:sz w:val="20"/>
                <w:szCs w:val="24"/>
              </w:rPr>
              <w:t>Добро пожаловать в</w:t>
            </w:r>
            <w:r w:rsidR="00396E72" w:rsidRPr="009E2ED1">
              <w:rPr>
                <w:rFonts w:ascii="Times New Roman" w:hAnsi="Times New Roman"/>
                <w:b/>
                <w:sz w:val="20"/>
                <w:szCs w:val="24"/>
              </w:rPr>
              <w:t xml:space="preserve"> </w:t>
            </w:r>
            <w:r w:rsidR="009E2ED1">
              <w:rPr>
                <w:rFonts w:ascii="Times New Roman" w:hAnsi="Times New Roman"/>
                <w:b/>
                <w:sz w:val="20"/>
                <w:szCs w:val="24"/>
              </w:rPr>
              <w:t>э</w:t>
            </w:r>
            <w:r w:rsidRPr="009E2ED1">
              <w:rPr>
                <w:rFonts w:ascii="Times New Roman" w:hAnsi="Times New Roman"/>
                <w:b/>
                <w:sz w:val="20"/>
                <w:szCs w:val="24"/>
              </w:rPr>
              <w:t>кологию</w:t>
            </w:r>
            <w:r w:rsidRPr="00CB1915">
              <w:rPr>
                <w:rFonts w:ascii="Times New Roman" w:hAnsi="Times New Roman"/>
                <w:sz w:val="20"/>
                <w:szCs w:val="24"/>
              </w:rPr>
              <w:t>! Парциальная программа</w:t>
            </w:r>
            <w:r w:rsidR="00396E72">
              <w:rPr>
                <w:rFonts w:ascii="Times New Roman" w:hAnsi="Times New Roman"/>
                <w:sz w:val="20"/>
                <w:szCs w:val="24"/>
              </w:rPr>
              <w:t xml:space="preserve"> </w:t>
            </w:r>
            <w:r w:rsidRPr="00CB1915">
              <w:rPr>
                <w:rFonts w:ascii="Times New Roman" w:hAnsi="Times New Roman"/>
                <w:sz w:val="20"/>
                <w:szCs w:val="24"/>
              </w:rPr>
              <w:t>работы по формированию</w:t>
            </w:r>
            <w:r w:rsidR="00396E72">
              <w:rPr>
                <w:rFonts w:ascii="Times New Roman" w:hAnsi="Times New Roman"/>
                <w:sz w:val="20"/>
                <w:szCs w:val="24"/>
              </w:rPr>
              <w:t xml:space="preserve"> </w:t>
            </w:r>
            <w:r w:rsidRPr="00CB1915">
              <w:rPr>
                <w:rFonts w:ascii="Times New Roman" w:hAnsi="Times New Roman"/>
                <w:sz w:val="20"/>
                <w:szCs w:val="24"/>
              </w:rPr>
              <w:t>экологической культуры у детей</w:t>
            </w:r>
            <w:r w:rsidR="00396E72">
              <w:rPr>
                <w:rFonts w:ascii="Times New Roman" w:hAnsi="Times New Roman"/>
                <w:sz w:val="20"/>
                <w:szCs w:val="24"/>
              </w:rPr>
              <w:t xml:space="preserve"> </w:t>
            </w:r>
            <w:r w:rsidRPr="00CB1915">
              <w:rPr>
                <w:rFonts w:ascii="Times New Roman" w:hAnsi="Times New Roman"/>
                <w:sz w:val="20"/>
                <w:szCs w:val="24"/>
              </w:rPr>
              <w:t>дошкольного возраста - СПб.:</w:t>
            </w:r>
            <w:r w:rsidR="00396E72">
              <w:rPr>
                <w:rFonts w:ascii="Times New Roman" w:hAnsi="Times New Roman"/>
                <w:sz w:val="20"/>
                <w:szCs w:val="24"/>
              </w:rPr>
              <w:t xml:space="preserve"> </w:t>
            </w:r>
            <w:r w:rsidRPr="00CB1915">
              <w:rPr>
                <w:rFonts w:ascii="Times New Roman" w:hAnsi="Times New Roman"/>
                <w:sz w:val="20"/>
                <w:szCs w:val="24"/>
              </w:rPr>
              <w:t>«ДЕТСТВО –</w:t>
            </w:r>
          </w:p>
          <w:p w:rsidR="00CB1915" w:rsidRPr="00CB1915" w:rsidRDefault="00CB1915" w:rsidP="003A2065">
            <w:pPr>
              <w:jc w:val="both"/>
              <w:rPr>
                <w:rFonts w:ascii="Times New Roman" w:hAnsi="Times New Roman"/>
                <w:sz w:val="20"/>
                <w:szCs w:val="24"/>
              </w:rPr>
            </w:pPr>
            <w:r w:rsidRPr="00CB1915">
              <w:rPr>
                <w:rFonts w:ascii="Times New Roman" w:hAnsi="Times New Roman"/>
                <w:sz w:val="20"/>
                <w:szCs w:val="24"/>
              </w:rPr>
              <w:t>ПРЕСС», 2016 (Библиотека программы</w:t>
            </w:r>
            <w:r w:rsidR="00D8555F">
              <w:rPr>
                <w:rFonts w:ascii="Times New Roman" w:hAnsi="Times New Roman"/>
                <w:sz w:val="20"/>
                <w:szCs w:val="24"/>
              </w:rPr>
              <w:t xml:space="preserve"> </w:t>
            </w:r>
            <w:r w:rsidRPr="00CB1915">
              <w:rPr>
                <w:rFonts w:ascii="Times New Roman" w:hAnsi="Times New Roman"/>
                <w:sz w:val="20"/>
                <w:szCs w:val="24"/>
              </w:rPr>
              <w:t>«Детство»)</w:t>
            </w:r>
          </w:p>
          <w:p w:rsidR="00CB1915" w:rsidRPr="00CB1915" w:rsidRDefault="00D8555F" w:rsidP="003A2065">
            <w:pPr>
              <w:jc w:val="both"/>
              <w:rPr>
                <w:rFonts w:ascii="Times New Roman" w:hAnsi="Times New Roman" w:cs="Times New Roman"/>
                <w:sz w:val="20"/>
                <w:szCs w:val="20"/>
              </w:rPr>
            </w:pPr>
            <w:r w:rsidRPr="00D8555F">
              <w:rPr>
                <w:rFonts w:ascii="Times New Roman" w:hAnsi="Times New Roman" w:cs="Times New Roman"/>
                <w:b/>
                <w:sz w:val="20"/>
                <w:szCs w:val="20"/>
              </w:rPr>
              <w:t>С</w:t>
            </w:r>
            <w:r w:rsidR="00CB1915" w:rsidRPr="00D8555F">
              <w:rPr>
                <w:rFonts w:ascii="Times New Roman" w:hAnsi="Times New Roman" w:cs="Times New Roman"/>
                <w:b/>
                <w:sz w:val="20"/>
                <w:szCs w:val="20"/>
              </w:rPr>
              <w:t>ентябрь</w:t>
            </w:r>
            <w:r>
              <w:rPr>
                <w:rFonts w:ascii="Times New Roman" w:hAnsi="Times New Roman" w:cs="Times New Roman"/>
                <w:sz w:val="20"/>
                <w:szCs w:val="20"/>
              </w:rPr>
              <w:t xml:space="preserve"> </w:t>
            </w:r>
          </w:p>
          <w:p w:rsidR="00CB1915" w:rsidRPr="00CB1915" w:rsidRDefault="00CB1915" w:rsidP="003A2065">
            <w:pPr>
              <w:jc w:val="both"/>
              <w:rPr>
                <w:rFonts w:ascii="Times New Roman" w:hAnsi="Times New Roman" w:cs="Times New Roman"/>
                <w:sz w:val="20"/>
                <w:szCs w:val="20"/>
              </w:rPr>
            </w:pPr>
            <w:r w:rsidRPr="00CB1915">
              <w:rPr>
                <w:rFonts w:ascii="Times New Roman" w:hAnsi="Times New Roman" w:cs="Times New Roman"/>
                <w:sz w:val="20"/>
                <w:szCs w:val="20"/>
              </w:rPr>
              <w:t xml:space="preserve">1 </w:t>
            </w:r>
            <w:r w:rsidR="004A28A4" w:rsidRPr="008E1F42">
              <w:rPr>
                <w:rFonts w:ascii="Times New Roman" w:hAnsi="Times New Roman"/>
                <w:sz w:val="20"/>
                <w:szCs w:val="24"/>
              </w:rPr>
              <w:t>Рассматривание и сравнение овощей и фруктов: помидор – яблоко, огурец – дыня</w:t>
            </w:r>
            <w:r w:rsidR="004A28A4">
              <w:rPr>
                <w:rFonts w:ascii="Times New Roman" w:hAnsi="Times New Roman"/>
                <w:sz w:val="20"/>
                <w:szCs w:val="24"/>
              </w:rPr>
              <w:t xml:space="preserve"> с. 192</w:t>
            </w:r>
          </w:p>
          <w:p w:rsidR="00CB1915" w:rsidRPr="00CB1915" w:rsidRDefault="00CB1915" w:rsidP="003A2065">
            <w:pPr>
              <w:jc w:val="both"/>
              <w:rPr>
                <w:rFonts w:ascii="Times New Roman" w:hAnsi="Times New Roman" w:cs="Times New Roman"/>
                <w:sz w:val="20"/>
                <w:szCs w:val="20"/>
              </w:rPr>
            </w:pPr>
            <w:r w:rsidRPr="00CB1915">
              <w:rPr>
                <w:rFonts w:ascii="Times New Roman" w:hAnsi="Times New Roman" w:cs="Times New Roman"/>
                <w:sz w:val="20"/>
                <w:szCs w:val="20"/>
              </w:rPr>
              <w:t xml:space="preserve">2 </w:t>
            </w:r>
            <w:r w:rsidR="004A28A4">
              <w:rPr>
                <w:rFonts w:ascii="Times New Roman" w:hAnsi="Times New Roman"/>
                <w:sz w:val="20"/>
                <w:szCs w:val="24"/>
              </w:rPr>
              <w:t>Беседа о домашних животных с. 193</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О</w:t>
            </w:r>
            <w:r w:rsidR="00CB1915" w:rsidRPr="00D8555F">
              <w:rPr>
                <w:rFonts w:ascii="Times New Roman" w:hAnsi="Times New Roman" w:cs="Times New Roman"/>
                <w:b/>
                <w:sz w:val="20"/>
                <w:szCs w:val="20"/>
              </w:rPr>
              <w:t>ктябрь</w:t>
            </w:r>
            <w:r w:rsidRPr="00D8555F">
              <w:rPr>
                <w:rFonts w:ascii="Times New Roman" w:hAnsi="Times New Roman" w:cs="Times New Roman"/>
                <w:b/>
                <w:sz w:val="20"/>
                <w:szCs w:val="20"/>
              </w:rPr>
              <w:t xml:space="preserve"> </w:t>
            </w:r>
          </w:p>
          <w:p w:rsidR="00CB1915" w:rsidRPr="00CB1915" w:rsidRDefault="00D8555F" w:rsidP="003A2065">
            <w:pPr>
              <w:jc w:val="both"/>
              <w:rPr>
                <w:rFonts w:ascii="Times New Roman" w:hAnsi="Times New Roman" w:cs="Times New Roman"/>
                <w:sz w:val="20"/>
                <w:szCs w:val="20"/>
              </w:rPr>
            </w:pPr>
            <w:r>
              <w:rPr>
                <w:rFonts w:ascii="Times New Roman" w:hAnsi="Times New Roman" w:cs="Times New Roman"/>
                <w:sz w:val="20"/>
                <w:szCs w:val="20"/>
              </w:rPr>
              <w:t>3</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Рассматривание злаковых растений:</w:t>
            </w:r>
            <w:r w:rsidR="004A28A4">
              <w:rPr>
                <w:rFonts w:ascii="Times New Roman" w:hAnsi="Times New Roman"/>
                <w:sz w:val="20"/>
                <w:szCs w:val="24"/>
              </w:rPr>
              <w:t xml:space="preserve"> пшеница – овес, ячмень – рожь с. 196</w:t>
            </w:r>
          </w:p>
          <w:p w:rsidR="00CB1915" w:rsidRPr="00CB1915" w:rsidRDefault="00D8555F" w:rsidP="003A2065">
            <w:pPr>
              <w:jc w:val="both"/>
              <w:rPr>
                <w:rFonts w:ascii="Times New Roman" w:hAnsi="Times New Roman" w:cs="Times New Roman"/>
                <w:sz w:val="20"/>
                <w:szCs w:val="20"/>
              </w:rPr>
            </w:pPr>
            <w:r>
              <w:rPr>
                <w:rFonts w:ascii="Times New Roman" w:hAnsi="Times New Roman" w:cs="Times New Roman"/>
                <w:sz w:val="20"/>
                <w:szCs w:val="20"/>
              </w:rPr>
              <w:t>4</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Чудесное «ябло</w:t>
            </w:r>
            <w:r w:rsidR="004A28A4">
              <w:rPr>
                <w:rFonts w:ascii="Times New Roman" w:hAnsi="Times New Roman"/>
                <w:sz w:val="20"/>
                <w:szCs w:val="24"/>
              </w:rPr>
              <w:t>чко» или «зеркало души» с. 197</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Н</w:t>
            </w:r>
            <w:r w:rsidR="00CB1915" w:rsidRPr="00D8555F">
              <w:rPr>
                <w:rFonts w:ascii="Times New Roman" w:hAnsi="Times New Roman" w:cs="Times New Roman"/>
                <w:b/>
                <w:sz w:val="20"/>
                <w:szCs w:val="20"/>
              </w:rPr>
              <w:t>оябрь</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5</w:t>
            </w:r>
            <w:r w:rsidR="00CB1915" w:rsidRPr="00CB1915">
              <w:rPr>
                <w:rFonts w:ascii="Times New Roman" w:hAnsi="Times New Roman" w:cs="Times New Roman"/>
                <w:sz w:val="20"/>
                <w:szCs w:val="20"/>
              </w:rPr>
              <w:t xml:space="preserve"> </w:t>
            </w:r>
            <w:r w:rsidR="004A28A4">
              <w:rPr>
                <w:rFonts w:ascii="Times New Roman" w:hAnsi="Times New Roman"/>
                <w:sz w:val="20"/>
                <w:szCs w:val="24"/>
              </w:rPr>
              <w:t>Беседа «Речка, реченька, река» с. 198</w:t>
            </w:r>
          </w:p>
          <w:p w:rsidR="004A28A4" w:rsidRDefault="00D8555F" w:rsidP="003A2065">
            <w:r>
              <w:rPr>
                <w:rFonts w:ascii="Times New Roman" w:hAnsi="Times New Roman" w:cs="Times New Roman"/>
                <w:sz w:val="20"/>
                <w:szCs w:val="20"/>
              </w:rPr>
              <w:t>6</w:t>
            </w:r>
            <w:r w:rsidR="00CB1915" w:rsidRPr="00CB1915">
              <w:rPr>
                <w:rFonts w:ascii="Times New Roman" w:hAnsi="Times New Roman" w:cs="Times New Roman"/>
                <w:sz w:val="20"/>
                <w:szCs w:val="20"/>
              </w:rPr>
              <w:t xml:space="preserve"> </w:t>
            </w:r>
            <w:r w:rsidR="004A28A4">
              <w:rPr>
                <w:rFonts w:ascii="Times New Roman" w:hAnsi="Times New Roman"/>
                <w:sz w:val="20"/>
                <w:szCs w:val="24"/>
              </w:rPr>
              <w:t>Сравнение лисы и собаки с. 201</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Д</w:t>
            </w:r>
            <w:r w:rsidR="00CB1915" w:rsidRPr="00D8555F">
              <w:rPr>
                <w:rFonts w:ascii="Times New Roman" w:hAnsi="Times New Roman" w:cs="Times New Roman"/>
                <w:b/>
                <w:sz w:val="20"/>
                <w:szCs w:val="20"/>
              </w:rPr>
              <w:t>екабрь</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7</w:t>
            </w:r>
            <w:r w:rsidR="00CB1915" w:rsidRPr="00CB1915">
              <w:rPr>
                <w:rFonts w:ascii="Times New Roman" w:hAnsi="Times New Roman" w:cs="Times New Roman"/>
                <w:sz w:val="20"/>
                <w:szCs w:val="20"/>
              </w:rPr>
              <w:t xml:space="preserve"> «</w:t>
            </w:r>
            <w:r w:rsidR="004A28A4">
              <w:rPr>
                <w:rFonts w:ascii="Times New Roman" w:hAnsi="Times New Roman"/>
                <w:sz w:val="20"/>
                <w:szCs w:val="24"/>
              </w:rPr>
              <w:t>Рассматривание и сравнение комнатных растений (герань душистая – герань зональная; бегония рекс – аспидистра) с. 203</w:t>
            </w:r>
          </w:p>
          <w:p w:rsidR="004A28A4" w:rsidRDefault="00D8555F" w:rsidP="003A2065">
            <w:r>
              <w:rPr>
                <w:rFonts w:ascii="Times New Roman" w:hAnsi="Times New Roman" w:cs="Times New Roman"/>
                <w:sz w:val="20"/>
                <w:szCs w:val="20"/>
              </w:rPr>
              <w:t>8</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Самая быстрая «улитка» в мире с. 204</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Я</w:t>
            </w:r>
            <w:r w:rsidR="00CB1915" w:rsidRPr="00D8555F">
              <w:rPr>
                <w:rFonts w:ascii="Times New Roman" w:hAnsi="Times New Roman" w:cs="Times New Roman"/>
                <w:b/>
                <w:sz w:val="20"/>
                <w:szCs w:val="20"/>
              </w:rPr>
              <w:t>нварь</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9</w:t>
            </w:r>
            <w:r w:rsidR="00CB1915" w:rsidRPr="00CB1915">
              <w:rPr>
                <w:rFonts w:ascii="Times New Roman" w:hAnsi="Times New Roman" w:cs="Times New Roman"/>
                <w:sz w:val="20"/>
                <w:szCs w:val="20"/>
              </w:rPr>
              <w:t xml:space="preserve"> </w:t>
            </w:r>
            <w:r w:rsidR="004A28A4">
              <w:rPr>
                <w:rFonts w:ascii="Times New Roman" w:hAnsi="Times New Roman"/>
                <w:sz w:val="20"/>
                <w:szCs w:val="24"/>
              </w:rPr>
              <w:t>Беседа «Кто живет в реке, озере» с. 205</w:t>
            </w:r>
          </w:p>
          <w:p w:rsidR="00CB1915" w:rsidRPr="00CB1915" w:rsidRDefault="00D8555F" w:rsidP="003A2065">
            <w:pPr>
              <w:rPr>
                <w:rFonts w:ascii="Times New Roman" w:hAnsi="Times New Roman" w:cs="Times New Roman"/>
                <w:sz w:val="20"/>
                <w:szCs w:val="20"/>
              </w:rPr>
            </w:pPr>
            <w:r>
              <w:rPr>
                <w:rFonts w:ascii="Times New Roman" w:hAnsi="Times New Roman" w:cs="Times New Roman"/>
                <w:sz w:val="20"/>
                <w:szCs w:val="20"/>
              </w:rPr>
              <w:t>10</w:t>
            </w:r>
            <w:r w:rsidR="00CB1915" w:rsidRPr="00CB1915">
              <w:rPr>
                <w:rFonts w:ascii="Times New Roman" w:hAnsi="Times New Roman" w:cs="Times New Roman"/>
                <w:sz w:val="20"/>
                <w:szCs w:val="20"/>
              </w:rPr>
              <w:t xml:space="preserve"> </w:t>
            </w:r>
            <w:r w:rsidR="004A28A4">
              <w:rPr>
                <w:rFonts w:ascii="Times New Roman" w:hAnsi="Times New Roman"/>
                <w:sz w:val="20"/>
                <w:szCs w:val="24"/>
              </w:rPr>
              <w:t>Знакомство с новыми растениями (традесканция, аспарагус) с. 211</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Ф</w:t>
            </w:r>
            <w:r w:rsidR="00CB1915" w:rsidRPr="00D8555F">
              <w:rPr>
                <w:rFonts w:ascii="Times New Roman" w:hAnsi="Times New Roman" w:cs="Times New Roman"/>
                <w:b/>
                <w:sz w:val="20"/>
                <w:szCs w:val="20"/>
              </w:rPr>
              <w:t>евраль</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11</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Беседа о снеге с. 212</w:t>
            </w:r>
            <w:r w:rsidR="004A28A4">
              <w:rPr>
                <w:rFonts w:ascii="Times New Roman" w:hAnsi="Times New Roman"/>
                <w:sz w:val="20"/>
                <w:szCs w:val="24"/>
              </w:rPr>
              <w:t xml:space="preserve"> </w:t>
            </w:r>
          </w:p>
          <w:p w:rsidR="00CB1915" w:rsidRPr="00CB1915" w:rsidRDefault="00D8555F" w:rsidP="003A2065">
            <w:pPr>
              <w:rPr>
                <w:rFonts w:ascii="Times New Roman" w:hAnsi="Times New Roman" w:cs="Times New Roman"/>
                <w:sz w:val="20"/>
                <w:szCs w:val="20"/>
              </w:rPr>
            </w:pPr>
            <w:r>
              <w:rPr>
                <w:rFonts w:ascii="Times New Roman" w:hAnsi="Times New Roman" w:cs="Times New Roman"/>
                <w:sz w:val="20"/>
                <w:szCs w:val="20"/>
              </w:rPr>
              <w:t>12</w:t>
            </w:r>
            <w:r w:rsidR="00CB1915" w:rsidRPr="00CB1915">
              <w:rPr>
                <w:rFonts w:ascii="Times New Roman" w:hAnsi="Times New Roman" w:cs="Times New Roman"/>
                <w:sz w:val="20"/>
                <w:szCs w:val="20"/>
              </w:rPr>
              <w:t xml:space="preserve"> </w:t>
            </w:r>
            <w:r w:rsidR="004A28A4">
              <w:rPr>
                <w:rFonts w:ascii="Times New Roman" w:hAnsi="Times New Roman"/>
                <w:sz w:val="20"/>
                <w:szCs w:val="24"/>
              </w:rPr>
              <w:t>Растение – живое существо с. 218</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М</w:t>
            </w:r>
            <w:r w:rsidR="00CB1915" w:rsidRPr="00D8555F">
              <w:rPr>
                <w:rFonts w:ascii="Times New Roman" w:hAnsi="Times New Roman" w:cs="Times New Roman"/>
                <w:b/>
                <w:sz w:val="20"/>
                <w:szCs w:val="20"/>
              </w:rPr>
              <w:t>арт</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13</w:t>
            </w:r>
            <w:r w:rsidR="00CB1915" w:rsidRPr="00CB1915">
              <w:rPr>
                <w:rFonts w:ascii="Times New Roman" w:hAnsi="Times New Roman" w:cs="Times New Roman"/>
                <w:sz w:val="20"/>
                <w:szCs w:val="20"/>
              </w:rPr>
              <w:t xml:space="preserve"> </w:t>
            </w:r>
            <w:r w:rsidR="004A28A4">
              <w:rPr>
                <w:rFonts w:ascii="Times New Roman" w:hAnsi="Times New Roman"/>
                <w:sz w:val="20"/>
                <w:szCs w:val="24"/>
              </w:rPr>
              <w:t>Для чего человеку нос? с. 220</w:t>
            </w:r>
          </w:p>
          <w:p w:rsidR="004A28A4" w:rsidRDefault="00D8555F" w:rsidP="003A2065">
            <w:r>
              <w:rPr>
                <w:rFonts w:ascii="Times New Roman" w:hAnsi="Times New Roman" w:cs="Times New Roman"/>
                <w:sz w:val="20"/>
                <w:szCs w:val="20"/>
              </w:rPr>
              <w:t>14</w:t>
            </w:r>
            <w:r w:rsidR="00CB1915" w:rsidRPr="00CB1915">
              <w:rPr>
                <w:rFonts w:ascii="Times New Roman" w:hAnsi="Times New Roman" w:cs="Times New Roman"/>
                <w:sz w:val="20"/>
                <w:szCs w:val="20"/>
              </w:rPr>
              <w:t xml:space="preserve"> </w:t>
            </w:r>
            <w:r w:rsidR="004A28A4">
              <w:rPr>
                <w:rFonts w:ascii="Times New Roman" w:hAnsi="Times New Roman"/>
                <w:sz w:val="20"/>
                <w:szCs w:val="24"/>
              </w:rPr>
              <w:t>Знакомство с животными жарких и холодных стран с. 222</w:t>
            </w:r>
          </w:p>
          <w:p w:rsidR="00CB1915" w:rsidRPr="00D8555F"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Апрель</w:t>
            </w:r>
            <w:r w:rsidR="00D8555F"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15</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Наши умные помощники – ор</w:t>
            </w:r>
            <w:r w:rsidR="004A28A4">
              <w:rPr>
                <w:rFonts w:ascii="Times New Roman" w:hAnsi="Times New Roman"/>
                <w:sz w:val="20"/>
                <w:szCs w:val="24"/>
              </w:rPr>
              <w:t xml:space="preserve">ганы чувств </w:t>
            </w:r>
            <w:r w:rsidR="004A28A4" w:rsidRPr="008E1F42">
              <w:rPr>
                <w:rFonts w:ascii="Times New Roman" w:hAnsi="Times New Roman"/>
                <w:sz w:val="20"/>
                <w:szCs w:val="24"/>
              </w:rPr>
              <w:t>с. 225</w:t>
            </w:r>
          </w:p>
          <w:p w:rsidR="004A28A4" w:rsidRDefault="00D8555F" w:rsidP="003A2065">
            <w:r>
              <w:rPr>
                <w:rFonts w:ascii="Times New Roman" w:hAnsi="Times New Roman" w:cs="Times New Roman"/>
                <w:sz w:val="20"/>
                <w:szCs w:val="20"/>
              </w:rPr>
              <w:t>16</w:t>
            </w:r>
            <w:r w:rsidR="00CB1915" w:rsidRPr="00CB1915">
              <w:rPr>
                <w:rFonts w:ascii="Times New Roman" w:hAnsi="Times New Roman" w:cs="Times New Roman"/>
                <w:sz w:val="20"/>
                <w:szCs w:val="20"/>
              </w:rPr>
              <w:t xml:space="preserve"> </w:t>
            </w:r>
            <w:r w:rsidR="004A28A4">
              <w:rPr>
                <w:rFonts w:ascii="Times New Roman" w:hAnsi="Times New Roman"/>
                <w:sz w:val="20"/>
                <w:szCs w:val="24"/>
              </w:rPr>
              <w:t>Черенкование комнатных растений с. 237</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М</w:t>
            </w:r>
            <w:r w:rsidR="00CB1915" w:rsidRPr="00D8555F">
              <w:rPr>
                <w:rFonts w:ascii="Times New Roman" w:hAnsi="Times New Roman" w:cs="Times New Roman"/>
                <w:b/>
                <w:sz w:val="20"/>
                <w:szCs w:val="20"/>
              </w:rPr>
              <w:t>ай</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17</w:t>
            </w:r>
            <w:r w:rsidR="004A28A4">
              <w:rPr>
                <w:rFonts w:ascii="Times New Roman" w:hAnsi="Times New Roman"/>
                <w:sz w:val="20"/>
                <w:szCs w:val="24"/>
              </w:rPr>
              <w:t>Муравьи – санитары леса с. 240</w:t>
            </w:r>
          </w:p>
          <w:p w:rsidR="004458B7" w:rsidRPr="008C25C7" w:rsidRDefault="00D8555F" w:rsidP="003A2065">
            <w:pPr>
              <w:rPr>
                <w:rFonts w:ascii="Times New Roman" w:hAnsi="Times New Roman" w:cs="Times New Roman"/>
                <w:sz w:val="20"/>
                <w:szCs w:val="20"/>
              </w:rPr>
            </w:pPr>
            <w:r>
              <w:rPr>
                <w:rFonts w:ascii="Times New Roman" w:hAnsi="Times New Roman" w:cs="Times New Roman"/>
                <w:sz w:val="20"/>
                <w:szCs w:val="20"/>
              </w:rPr>
              <w:t>18</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Экологическая сказка «Ручеек» с. 241</w:t>
            </w:r>
          </w:p>
        </w:tc>
        <w:tc>
          <w:tcPr>
            <w:tcW w:w="1730" w:type="dxa"/>
          </w:tcPr>
          <w:p w:rsidR="004458B7" w:rsidRDefault="004458B7" w:rsidP="003A2065">
            <w:pPr>
              <w:jc w:val="both"/>
              <w:rPr>
                <w:rFonts w:ascii="Times New Roman" w:hAnsi="Times New Roman"/>
                <w:spacing w:val="3"/>
                <w:sz w:val="20"/>
                <w:szCs w:val="24"/>
              </w:rPr>
            </w:pPr>
            <w:r w:rsidRPr="003C50B7">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w:t>
            </w:r>
            <w:r>
              <w:rPr>
                <w:rFonts w:ascii="Times New Roman" w:hAnsi="Times New Roman"/>
                <w:sz w:val="20"/>
                <w:szCs w:val="24"/>
              </w:rPr>
              <w:t>стерш</w:t>
            </w:r>
            <w:r w:rsidRPr="003C50B7">
              <w:rPr>
                <w:rFonts w:ascii="Times New Roman" w:hAnsi="Times New Roman"/>
                <w:sz w:val="20"/>
                <w:szCs w:val="24"/>
              </w:rPr>
              <w:t xml:space="preserve">ей группе ДОО. – </w:t>
            </w:r>
            <w:r w:rsidRPr="003C50B7">
              <w:rPr>
                <w:rFonts w:ascii="Times New Roman" w:hAnsi="Times New Roman"/>
                <w:spacing w:val="3"/>
                <w:sz w:val="20"/>
                <w:szCs w:val="24"/>
              </w:rPr>
              <w:t>СПб: ДЕТСТВО-ПРЕСС, 201</w:t>
            </w:r>
            <w:r>
              <w:rPr>
                <w:rFonts w:ascii="Times New Roman" w:hAnsi="Times New Roman"/>
                <w:spacing w:val="3"/>
                <w:sz w:val="20"/>
                <w:szCs w:val="24"/>
              </w:rPr>
              <w:t>8</w:t>
            </w:r>
          </w:p>
          <w:p w:rsidR="00CB1915" w:rsidRDefault="00CB1915" w:rsidP="003A2065">
            <w:pPr>
              <w:jc w:val="both"/>
              <w:rPr>
                <w:rFonts w:ascii="Times New Roman" w:hAnsi="Times New Roman" w:cs="Times New Roman"/>
                <w:sz w:val="20"/>
                <w:szCs w:val="20"/>
              </w:rPr>
            </w:pPr>
            <w:r w:rsidRPr="00CB1915">
              <w:rPr>
                <w:rFonts w:ascii="Times New Roman" w:hAnsi="Times New Roman" w:cs="Times New Roman"/>
                <w:sz w:val="20"/>
                <w:szCs w:val="20"/>
              </w:rPr>
              <w:t>Воронкевич О.А. Добро</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пожаловать в Экологию!</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Парциальная программа</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работы по формированию</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экологической культуры у</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детей дошкольного возраста</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 СПб.: «ДЕТСТВО – ПРЕСС», 2016</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(Библиотека программы</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«Детство»)</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стр: 167-194, 203-206,</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210-214,</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218-222,</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226,231-237,</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246,</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263-290</w:t>
            </w:r>
          </w:p>
        </w:tc>
      </w:tr>
    </w:tbl>
    <w:p w:rsidR="004458B7" w:rsidRPr="00230100" w:rsidRDefault="004458B7" w:rsidP="003A2065">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487" w:type="dxa"/>
        <w:tblLayout w:type="fixed"/>
        <w:tblLook w:val="04A0" w:firstRow="1" w:lastRow="0" w:firstColumn="1" w:lastColumn="0" w:noHBand="0" w:noVBand="1"/>
      </w:tblPr>
      <w:tblGrid>
        <w:gridCol w:w="846"/>
        <w:gridCol w:w="567"/>
        <w:gridCol w:w="567"/>
        <w:gridCol w:w="6633"/>
        <w:gridCol w:w="1874"/>
      </w:tblGrid>
      <w:tr w:rsidR="004458B7" w:rsidRPr="00C30683" w:rsidTr="006D440C">
        <w:tc>
          <w:tcPr>
            <w:tcW w:w="846" w:type="dxa"/>
            <w:vMerge w:val="restart"/>
            <w:tcBorders>
              <w:right w:val="single" w:sz="4" w:space="0" w:color="auto"/>
            </w:tcBorders>
            <w:vAlign w:val="center"/>
          </w:tcPr>
          <w:p w:rsidR="004458B7" w:rsidRPr="00C30683" w:rsidRDefault="004458B7" w:rsidP="003A2065">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C30683" w:rsidRDefault="004458B7" w:rsidP="00CD5402">
            <w:pPr>
              <w:ind w:left="-133" w:right="-220"/>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6633" w:type="dxa"/>
            <w:vMerge w:val="restart"/>
            <w:tcBorders>
              <w:left w:val="single" w:sz="4" w:space="0" w:color="auto"/>
            </w:tcBorders>
            <w:vAlign w:val="center"/>
          </w:tcPr>
          <w:p w:rsidR="004458B7" w:rsidRPr="00C30683" w:rsidRDefault="004458B7" w:rsidP="003A2065">
            <w:pPr>
              <w:jc w:val="center"/>
              <w:rPr>
                <w:rFonts w:ascii="Times New Roman" w:hAnsi="Times New Roman" w:cs="Times New Roman"/>
                <w:b/>
                <w:sz w:val="20"/>
                <w:szCs w:val="20"/>
              </w:rPr>
            </w:pPr>
            <w:r w:rsidRPr="00C30683">
              <w:rPr>
                <w:rFonts w:ascii="Times New Roman" w:hAnsi="Times New Roman" w:cs="Times New Roman"/>
                <w:b/>
                <w:sz w:val="20"/>
                <w:szCs w:val="20"/>
              </w:rPr>
              <w:t>В ходе образовательных ситуаций</w:t>
            </w:r>
          </w:p>
        </w:tc>
        <w:tc>
          <w:tcPr>
            <w:tcW w:w="1871" w:type="dxa"/>
            <w:vMerge w:val="restart"/>
            <w:vAlign w:val="center"/>
          </w:tcPr>
          <w:p w:rsidR="004458B7" w:rsidRPr="00C30683" w:rsidRDefault="004458B7" w:rsidP="003A2065">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6D440C">
        <w:tc>
          <w:tcPr>
            <w:tcW w:w="846" w:type="dxa"/>
            <w:vMerge/>
            <w:tcBorders>
              <w:right w:val="single" w:sz="4" w:space="0" w:color="auto"/>
            </w:tcBorders>
          </w:tcPr>
          <w:p w:rsidR="004458B7" w:rsidRPr="00C30683" w:rsidRDefault="004458B7" w:rsidP="003A2065">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CD5402">
            <w:pPr>
              <w:ind w:left="-133" w:right="-22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CD5402">
            <w:pPr>
              <w:ind w:left="-133" w:right="-22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6633" w:type="dxa"/>
            <w:vMerge/>
            <w:tcBorders>
              <w:left w:val="single" w:sz="4" w:space="0" w:color="auto"/>
            </w:tcBorders>
          </w:tcPr>
          <w:p w:rsidR="004458B7" w:rsidRPr="00C30683" w:rsidRDefault="004458B7" w:rsidP="003A2065">
            <w:pPr>
              <w:jc w:val="center"/>
              <w:rPr>
                <w:rFonts w:ascii="Times New Roman" w:hAnsi="Times New Roman" w:cs="Times New Roman"/>
                <w:b/>
                <w:sz w:val="20"/>
                <w:szCs w:val="20"/>
              </w:rPr>
            </w:pPr>
          </w:p>
        </w:tc>
        <w:tc>
          <w:tcPr>
            <w:tcW w:w="1871" w:type="dxa"/>
            <w:vMerge/>
          </w:tcPr>
          <w:p w:rsidR="004458B7" w:rsidRPr="00C30683" w:rsidRDefault="004458B7" w:rsidP="003A2065">
            <w:pPr>
              <w:jc w:val="center"/>
              <w:rPr>
                <w:rFonts w:ascii="Times New Roman" w:hAnsi="Times New Roman" w:cs="Times New Roman"/>
                <w:b/>
                <w:sz w:val="20"/>
                <w:szCs w:val="20"/>
              </w:rPr>
            </w:pPr>
          </w:p>
        </w:tc>
      </w:tr>
      <w:tr w:rsidR="004458B7" w:rsidRPr="00C30683" w:rsidTr="006D440C">
        <w:tc>
          <w:tcPr>
            <w:tcW w:w="10487" w:type="dxa"/>
            <w:gridSpan w:val="5"/>
          </w:tcPr>
          <w:p w:rsidR="004458B7" w:rsidRPr="00F4321B" w:rsidRDefault="004458B7" w:rsidP="003A2065">
            <w:pPr>
              <w:jc w:val="center"/>
              <w:rPr>
                <w:rFonts w:ascii="Times New Roman" w:hAnsi="Times New Roman" w:cs="Times New Roman"/>
                <w:sz w:val="20"/>
                <w:szCs w:val="20"/>
              </w:rPr>
            </w:pPr>
            <w:r w:rsidRPr="00F4321B">
              <w:rPr>
                <w:rFonts w:ascii="Times New Roman" w:hAnsi="Times New Roman" w:cs="Times New Roman"/>
                <w:b/>
                <w:color w:val="000000" w:themeColor="text1"/>
                <w:sz w:val="20"/>
                <w:szCs w:val="20"/>
              </w:rPr>
              <w:t>Старшая группа (5-6 лет)</w:t>
            </w:r>
          </w:p>
        </w:tc>
      </w:tr>
      <w:tr w:rsidR="004458B7" w:rsidRPr="00C30683" w:rsidTr="006D440C">
        <w:tc>
          <w:tcPr>
            <w:tcW w:w="846" w:type="dxa"/>
            <w:tcBorders>
              <w:right w:val="single" w:sz="4" w:space="0" w:color="auto"/>
            </w:tcBorders>
          </w:tcPr>
          <w:p w:rsidR="004458B7" w:rsidRPr="00F4321B" w:rsidRDefault="004458B7" w:rsidP="003A2065">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left w:val="single" w:sz="4" w:space="0" w:color="auto"/>
              <w:right w:val="single" w:sz="4" w:space="0" w:color="auto"/>
            </w:tcBorders>
          </w:tcPr>
          <w:p w:rsidR="004458B7" w:rsidRPr="00EA4ED3" w:rsidRDefault="00C977A0" w:rsidP="003A2065">
            <w:pPr>
              <w:jc w:val="center"/>
              <w:rPr>
                <w:rFonts w:ascii="Times New Roman" w:hAnsi="Times New Roman" w:cs="Times New Roman"/>
                <w:sz w:val="20"/>
                <w:szCs w:val="16"/>
              </w:rPr>
            </w:pPr>
            <w:r>
              <w:rPr>
                <w:rFonts w:ascii="Times New Roman" w:hAnsi="Times New Roman" w:cs="Times New Roman"/>
                <w:sz w:val="20"/>
                <w:szCs w:val="16"/>
              </w:rPr>
              <w:t>2</w:t>
            </w:r>
          </w:p>
        </w:tc>
        <w:tc>
          <w:tcPr>
            <w:tcW w:w="567" w:type="dxa"/>
            <w:tcBorders>
              <w:left w:val="single" w:sz="4" w:space="0" w:color="auto"/>
              <w:right w:val="single" w:sz="4" w:space="0" w:color="auto"/>
            </w:tcBorders>
          </w:tcPr>
          <w:p w:rsidR="004458B7" w:rsidRPr="00EA4ED3" w:rsidRDefault="00C977A0" w:rsidP="003A2065">
            <w:pPr>
              <w:jc w:val="center"/>
              <w:rPr>
                <w:rFonts w:ascii="Times New Roman" w:hAnsi="Times New Roman" w:cs="Times New Roman"/>
                <w:sz w:val="20"/>
                <w:szCs w:val="16"/>
              </w:rPr>
            </w:pPr>
            <w:r>
              <w:rPr>
                <w:rFonts w:ascii="Times New Roman" w:hAnsi="Times New Roman" w:cs="Times New Roman"/>
                <w:sz w:val="20"/>
                <w:szCs w:val="16"/>
              </w:rPr>
              <w:t>72</w:t>
            </w:r>
          </w:p>
        </w:tc>
        <w:tc>
          <w:tcPr>
            <w:tcW w:w="6633" w:type="dxa"/>
            <w:tcBorders>
              <w:left w:val="single" w:sz="4" w:space="0" w:color="auto"/>
            </w:tcBorders>
          </w:tcPr>
          <w:p w:rsidR="004458B7" w:rsidRDefault="009E2ED1" w:rsidP="003A2065">
            <w:pPr>
              <w:jc w:val="both"/>
              <w:rPr>
                <w:rFonts w:ascii="Times New Roman" w:hAnsi="Times New Roman" w:cs="Times New Roman"/>
                <w:sz w:val="20"/>
                <w:szCs w:val="16"/>
              </w:rPr>
            </w:pPr>
            <w:r w:rsidRPr="00EA4ED3">
              <w:rPr>
                <w:rFonts w:ascii="Times New Roman" w:hAnsi="Times New Roman" w:cs="Times New Roman"/>
                <w:sz w:val="20"/>
                <w:szCs w:val="16"/>
              </w:rPr>
              <w:t>О.М. Ельцова</w:t>
            </w:r>
            <w:r>
              <w:rPr>
                <w:rFonts w:ascii="Times New Roman" w:hAnsi="Times New Roman" w:cs="Times New Roman"/>
                <w:sz w:val="20"/>
                <w:szCs w:val="16"/>
              </w:rPr>
              <w:t>.</w:t>
            </w:r>
            <w:r w:rsidRPr="00793477">
              <w:rPr>
                <w:rFonts w:ascii="Times New Roman" w:hAnsi="Times New Roman" w:cs="Times New Roman"/>
                <w:b/>
                <w:sz w:val="20"/>
                <w:szCs w:val="16"/>
              </w:rPr>
              <w:t xml:space="preserve"> </w:t>
            </w:r>
            <w:r w:rsidR="004458B7" w:rsidRPr="00793477">
              <w:rPr>
                <w:rFonts w:ascii="Times New Roman" w:hAnsi="Times New Roman" w:cs="Times New Roman"/>
                <w:b/>
                <w:sz w:val="20"/>
                <w:szCs w:val="16"/>
              </w:rPr>
              <w:t>Реализация содержания образовательной области "Речевое развитие" в форме игровых обучающих ситуаций</w:t>
            </w:r>
            <w:r w:rsidR="004458B7" w:rsidRPr="00EA4ED3">
              <w:rPr>
                <w:rFonts w:ascii="Times New Roman" w:hAnsi="Times New Roman" w:cs="Times New Roman"/>
                <w:sz w:val="20"/>
                <w:szCs w:val="16"/>
              </w:rPr>
              <w:t xml:space="preserve">. Старшая группа (5-6 лет). ФГОС. – СПб, </w:t>
            </w:r>
            <w:r w:rsidR="004458B7" w:rsidRPr="00E83773">
              <w:rPr>
                <w:rFonts w:ascii="Times New Roman" w:hAnsi="Times New Roman" w:cs="Times New Roman"/>
                <w:sz w:val="20"/>
                <w:szCs w:val="16"/>
              </w:rPr>
              <w:t>2016</w:t>
            </w:r>
            <w:r w:rsidR="00ED2365" w:rsidRPr="00E83773">
              <w:rPr>
                <w:rFonts w:ascii="Times New Roman" w:hAnsi="Times New Roman" w:cs="Times New Roman"/>
                <w:sz w:val="20"/>
                <w:szCs w:val="16"/>
              </w:rPr>
              <w:t xml:space="preserve"> (1)</w:t>
            </w:r>
          </w:p>
          <w:p w:rsidR="0079265F" w:rsidRPr="00BE7EF4" w:rsidRDefault="0079265F" w:rsidP="003A2065">
            <w:pPr>
              <w:jc w:val="both"/>
              <w:rPr>
                <w:rFonts w:ascii="Times New Roman" w:hAnsi="Times New Roman" w:cs="Times New Roman"/>
                <w:sz w:val="20"/>
                <w:szCs w:val="16"/>
              </w:rPr>
            </w:pPr>
            <w:r w:rsidRPr="00BE7EF4">
              <w:rPr>
                <w:rFonts w:ascii="Times New Roman" w:hAnsi="Times New Roman" w:cs="Times New Roman"/>
                <w:b/>
                <w:sz w:val="20"/>
                <w:szCs w:val="16"/>
              </w:rPr>
              <w:t>Открытые мероприятия для детей старшей группы детского сада. Образовательная область «Речевое развитие».</w:t>
            </w:r>
            <w:r w:rsidR="00793477" w:rsidRPr="00BE7EF4">
              <w:rPr>
                <w:rFonts w:ascii="Times New Roman" w:hAnsi="Times New Roman" w:cs="Times New Roman"/>
                <w:b/>
                <w:sz w:val="20"/>
                <w:szCs w:val="16"/>
              </w:rPr>
              <w:t xml:space="preserve"> </w:t>
            </w:r>
            <w:r w:rsidRPr="00BE7EF4">
              <w:rPr>
                <w:rFonts w:ascii="Times New Roman" w:hAnsi="Times New Roman" w:cs="Times New Roman"/>
                <w:sz w:val="20"/>
                <w:szCs w:val="16"/>
              </w:rPr>
              <w:t>– Авт.-сост.: Аджи А.В., Воронеж:</w:t>
            </w:r>
            <w:r w:rsidR="00793477" w:rsidRPr="00BE7EF4">
              <w:rPr>
                <w:rFonts w:ascii="Times New Roman" w:hAnsi="Times New Roman" w:cs="Times New Roman"/>
                <w:sz w:val="20"/>
                <w:szCs w:val="16"/>
              </w:rPr>
              <w:t xml:space="preserve"> «</w:t>
            </w:r>
            <w:r w:rsidRPr="00BE7EF4">
              <w:rPr>
                <w:rFonts w:ascii="Times New Roman" w:hAnsi="Times New Roman" w:cs="Times New Roman"/>
                <w:sz w:val="20"/>
                <w:szCs w:val="16"/>
              </w:rPr>
              <w:t>Метода», 2015</w:t>
            </w:r>
            <w:r w:rsidR="00793477" w:rsidRPr="00BE7EF4">
              <w:rPr>
                <w:rFonts w:ascii="Times New Roman" w:hAnsi="Times New Roman" w:cs="Times New Roman"/>
                <w:sz w:val="20"/>
                <w:szCs w:val="16"/>
              </w:rPr>
              <w:t xml:space="preserve"> (2)</w:t>
            </w:r>
          </w:p>
          <w:p w:rsidR="00C977A0" w:rsidRPr="00ED2365" w:rsidRDefault="00ED2365" w:rsidP="003A2065">
            <w:pPr>
              <w:jc w:val="both"/>
              <w:rPr>
                <w:rFonts w:ascii="Times New Roman" w:hAnsi="Times New Roman" w:cs="Times New Roman"/>
                <w:b/>
                <w:sz w:val="20"/>
                <w:szCs w:val="16"/>
              </w:rPr>
            </w:pPr>
            <w:r w:rsidRPr="00ED2365">
              <w:rPr>
                <w:rFonts w:ascii="Times New Roman" w:hAnsi="Times New Roman" w:cs="Times New Roman"/>
                <w:b/>
                <w:sz w:val="20"/>
                <w:szCs w:val="16"/>
              </w:rPr>
              <w:t>С</w:t>
            </w:r>
            <w:r w:rsidR="00C977A0" w:rsidRPr="00ED2365">
              <w:rPr>
                <w:rFonts w:ascii="Times New Roman" w:hAnsi="Times New Roman" w:cs="Times New Roman"/>
                <w:b/>
                <w:sz w:val="20"/>
                <w:szCs w:val="16"/>
              </w:rPr>
              <w:t>ентябрь</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 «1 Сентября – день знаний»</w:t>
            </w:r>
            <w:r>
              <w:rPr>
                <w:rFonts w:ascii="Times New Roman" w:hAnsi="Times New Roman" w:cs="Times New Roman"/>
                <w:sz w:val="20"/>
                <w:szCs w:val="16"/>
              </w:rPr>
              <w:t xml:space="preserve"> </w:t>
            </w:r>
            <w:r w:rsidRPr="00793477">
              <w:rPr>
                <w:rFonts w:ascii="Times New Roman" w:hAnsi="Times New Roman" w:cs="Times New Roman"/>
                <w:sz w:val="20"/>
                <w:szCs w:val="16"/>
              </w:rPr>
              <w:t>стр. 5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 «Прекрасная страна слов» стр.</w:t>
            </w:r>
            <w:r>
              <w:rPr>
                <w:rFonts w:ascii="Times New Roman" w:hAnsi="Times New Roman" w:cs="Times New Roman"/>
                <w:sz w:val="20"/>
                <w:szCs w:val="16"/>
              </w:rPr>
              <w:t xml:space="preserve"> </w:t>
            </w:r>
            <w:r w:rsidRPr="00793477">
              <w:rPr>
                <w:rFonts w:ascii="Times New Roman" w:hAnsi="Times New Roman" w:cs="Times New Roman"/>
                <w:sz w:val="20"/>
                <w:szCs w:val="16"/>
              </w:rPr>
              <w:t>12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3 «Хоть и холоден батюшка</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сентябрь, да сыт» стр. 17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4 «Осенняя прогулка» стр. 21</w:t>
            </w:r>
            <w:r>
              <w:rPr>
                <w:rFonts w:ascii="Times New Roman" w:hAnsi="Times New Roman" w:cs="Times New Roman"/>
                <w:sz w:val="20"/>
                <w:szCs w:val="16"/>
              </w:rPr>
              <w:t xml:space="preserve"> </w:t>
            </w:r>
            <w:r w:rsidRPr="00793477">
              <w:rPr>
                <w:rFonts w:ascii="Times New Roman" w:hAnsi="Times New Roman" w:cs="Times New Roman"/>
                <w:sz w:val="20"/>
                <w:szCs w:val="16"/>
              </w:rPr>
              <w:t>(1)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5 «Ранняя осень» стр. 6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lastRenderedPageBreak/>
              <w:t>6 «Прогулка в осеннем лесу»</w:t>
            </w:r>
            <w:r>
              <w:rPr>
                <w:rFonts w:ascii="Times New Roman" w:hAnsi="Times New Roman" w:cs="Times New Roman"/>
                <w:sz w:val="20"/>
                <w:szCs w:val="16"/>
              </w:rPr>
              <w:t xml:space="preserve"> </w:t>
            </w:r>
            <w:r w:rsidRPr="00793477">
              <w:rPr>
                <w:rFonts w:ascii="Times New Roman" w:hAnsi="Times New Roman" w:cs="Times New Roman"/>
                <w:sz w:val="20"/>
                <w:szCs w:val="16"/>
              </w:rPr>
              <w:t>стр. 8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7 «Рожь» стр. 9 (2)</w:t>
            </w:r>
          </w:p>
          <w:p w:rsid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8 «Хлеба ни куска – и стол</w:t>
            </w:r>
            <w:r>
              <w:rPr>
                <w:rFonts w:ascii="Times New Roman" w:hAnsi="Times New Roman" w:cs="Times New Roman"/>
                <w:sz w:val="20"/>
                <w:szCs w:val="16"/>
              </w:rPr>
              <w:t xml:space="preserve"> </w:t>
            </w:r>
            <w:r w:rsidRPr="00793477">
              <w:rPr>
                <w:rFonts w:ascii="Times New Roman" w:hAnsi="Times New Roman" w:cs="Times New Roman"/>
                <w:sz w:val="20"/>
                <w:szCs w:val="16"/>
              </w:rPr>
              <w:t>доска» стр. 11 (2)</w:t>
            </w:r>
          </w:p>
          <w:p w:rsidR="00C977A0" w:rsidRPr="00ED2365" w:rsidRDefault="00ED2365" w:rsidP="003A2065">
            <w:pPr>
              <w:jc w:val="both"/>
              <w:rPr>
                <w:rFonts w:ascii="Times New Roman" w:hAnsi="Times New Roman" w:cs="Times New Roman"/>
                <w:b/>
                <w:sz w:val="20"/>
                <w:szCs w:val="16"/>
              </w:rPr>
            </w:pPr>
            <w:r w:rsidRPr="00ED2365">
              <w:rPr>
                <w:rFonts w:ascii="Times New Roman" w:hAnsi="Times New Roman" w:cs="Times New Roman"/>
                <w:b/>
                <w:sz w:val="20"/>
                <w:szCs w:val="16"/>
              </w:rPr>
              <w:t>О</w:t>
            </w:r>
            <w:r w:rsidR="00C977A0" w:rsidRPr="00ED2365">
              <w:rPr>
                <w:rFonts w:ascii="Times New Roman" w:hAnsi="Times New Roman" w:cs="Times New Roman"/>
                <w:b/>
                <w:sz w:val="20"/>
                <w:szCs w:val="16"/>
              </w:rPr>
              <w:t>ктябрь</w:t>
            </w:r>
            <w:r w:rsidRPr="00ED2365">
              <w:rPr>
                <w:rFonts w:ascii="Times New Roman" w:hAnsi="Times New Roman" w:cs="Times New Roman"/>
                <w:b/>
                <w:sz w:val="20"/>
                <w:szCs w:val="16"/>
              </w:rPr>
              <w:t xml:space="preserve"> </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9 «Каравай» стр. 13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10 «Осень наступила» стр. 15</w:t>
            </w:r>
            <w:r>
              <w:rPr>
                <w:rFonts w:ascii="Times New Roman" w:hAnsi="Times New Roman" w:cs="Times New Roman"/>
                <w:sz w:val="20"/>
                <w:szCs w:val="16"/>
              </w:rPr>
              <w:t xml:space="preserve"> </w:t>
            </w:r>
            <w:r w:rsidRPr="00793477">
              <w:rPr>
                <w:rFonts w:ascii="Times New Roman" w:hAnsi="Times New Roman" w:cs="Times New Roman"/>
                <w:sz w:val="20"/>
                <w:szCs w:val="16"/>
              </w:rPr>
              <w:t>(2)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11 «Осенью семь погод на дворе</w:t>
            </w:r>
            <w:r>
              <w:rPr>
                <w:rFonts w:ascii="Times New Roman" w:hAnsi="Times New Roman" w:cs="Times New Roman"/>
                <w:sz w:val="20"/>
                <w:szCs w:val="16"/>
              </w:rPr>
              <w:t xml:space="preserve"> </w:t>
            </w:r>
            <w:r w:rsidRPr="00793477">
              <w:rPr>
                <w:rFonts w:ascii="Times New Roman" w:hAnsi="Times New Roman" w:cs="Times New Roman"/>
                <w:sz w:val="20"/>
                <w:szCs w:val="16"/>
              </w:rPr>
              <w:t>– сеет, веет, кружит, мутит, рвет,</w:t>
            </w:r>
            <w:r>
              <w:rPr>
                <w:rFonts w:ascii="Times New Roman" w:hAnsi="Times New Roman" w:cs="Times New Roman"/>
                <w:sz w:val="20"/>
                <w:szCs w:val="16"/>
              </w:rPr>
              <w:t xml:space="preserve"> </w:t>
            </w:r>
            <w:r w:rsidRPr="00793477">
              <w:rPr>
                <w:rFonts w:ascii="Times New Roman" w:hAnsi="Times New Roman" w:cs="Times New Roman"/>
                <w:sz w:val="20"/>
                <w:szCs w:val="16"/>
              </w:rPr>
              <w:t>сверху льет, снизу метет» стр. 17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12 «Ежинька и белочка» стр. 19</w:t>
            </w:r>
            <w:r>
              <w:rPr>
                <w:rFonts w:ascii="Times New Roman" w:hAnsi="Times New Roman" w:cs="Times New Roman"/>
                <w:sz w:val="20"/>
                <w:szCs w:val="16"/>
              </w:rPr>
              <w:t xml:space="preserve"> </w:t>
            </w:r>
            <w:r w:rsidRPr="00793477">
              <w:rPr>
                <w:rFonts w:ascii="Times New Roman" w:hAnsi="Times New Roman" w:cs="Times New Roman"/>
                <w:sz w:val="20"/>
                <w:szCs w:val="16"/>
              </w:rPr>
              <w:t>(2)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13 «Еж и заяц» стр. 21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14 «Яблоко от яблони недалеко</w:t>
            </w:r>
            <w:r>
              <w:rPr>
                <w:rFonts w:ascii="Times New Roman" w:hAnsi="Times New Roman" w:cs="Times New Roman"/>
                <w:sz w:val="20"/>
                <w:szCs w:val="16"/>
              </w:rPr>
              <w:t xml:space="preserve"> </w:t>
            </w:r>
            <w:r w:rsidRPr="00793477">
              <w:rPr>
                <w:rFonts w:ascii="Times New Roman" w:hAnsi="Times New Roman" w:cs="Times New Roman"/>
                <w:sz w:val="20"/>
                <w:szCs w:val="16"/>
              </w:rPr>
              <w:t>падает» стр. 23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15 «Ранняя и поздняя осень»</w:t>
            </w:r>
            <w:r>
              <w:rPr>
                <w:rFonts w:ascii="Times New Roman" w:hAnsi="Times New Roman" w:cs="Times New Roman"/>
                <w:sz w:val="20"/>
                <w:szCs w:val="16"/>
              </w:rPr>
              <w:t xml:space="preserve"> </w:t>
            </w:r>
            <w:r w:rsidRPr="00793477">
              <w:rPr>
                <w:rFonts w:ascii="Times New Roman" w:hAnsi="Times New Roman" w:cs="Times New Roman"/>
                <w:sz w:val="20"/>
                <w:szCs w:val="16"/>
              </w:rPr>
              <w:t>стр. 25 (2)</w:t>
            </w:r>
          </w:p>
          <w:p w:rsidR="00C977A0" w:rsidRPr="00C977A0"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16 «Небылицы» стр. 41 (2)</w:t>
            </w:r>
          </w:p>
          <w:p w:rsidR="00C977A0" w:rsidRPr="00C977A0" w:rsidRDefault="00C977A0" w:rsidP="003A2065">
            <w:pPr>
              <w:jc w:val="both"/>
              <w:rPr>
                <w:rFonts w:ascii="Times New Roman" w:hAnsi="Times New Roman" w:cs="Times New Roman"/>
                <w:b/>
                <w:sz w:val="20"/>
                <w:szCs w:val="16"/>
              </w:rPr>
            </w:pPr>
            <w:r w:rsidRPr="00C977A0">
              <w:rPr>
                <w:rFonts w:ascii="Times New Roman" w:hAnsi="Times New Roman" w:cs="Times New Roman"/>
                <w:b/>
                <w:sz w:val="20"/>
                <w:szCs w:val="16"/>
              </w:rPr>
              <w:t xml:space="preserve">Ноябрь  </w:t>
            </w:r>
          </w:p>
          <w:p w:rsidR="00793477" w:rsidRPr="00793477" w:rsidRDefault="00793477" w:rsidP="003A2065">
            <w:pPr>
              <w:jc w:val="both"/>
              <w:rPr>
                <w:rFonts w:ascii="Times New Roman" w:hAnsi="Times New Roman" w:cs="Times New Roman"/>
                <w:sz w:val="20"/>
                <w:szCs w:val="16"/>
              </w:rPr>
            </w:pPr>
            <w:r>
              <w:rPr>
                <w:rFonts w:ascii="Times New Roman" w:hAnsi="Times New Roman" w:cs="Times New Roman"/>
                <w:sz w:val="20"/>
                <w:szCs w:val="16"/>
              </w:rPr>
              <w:t xml:space="preserve">17 </w:t>
            </w:r>
            <w:r w:rsidRPr="00793477">
              <w:rPr>
                <w:rFonts w:ascii="Times New Roman" w:hAnsi="Times New Roman" w:cs="Times New Roman"/>
                <w:sz w:val="20"/>
                <w:szCs w:val="16"/>
              </w:rPr>
              <w:t>«Уж небо осенью дышало»</w:t>
            </w:r>
            <w:r>
              <w:rPr>
                <w:rFonts w:ascii="Times New Roman" w:hAnsi="Times New Roman" w:cs="Times New Roman"/>
                <w:sz w:val="20"/>
                <w:szCs w:val="16"/>
              </w:rPr>
              <w:t xml:space="preserve"> </w:t>
            </w:r>
            <w:r w:rsidRPr="00793477">
              <w:rPr>
                <w:rFonts w:ascii="Times New Roman" w:hAnsi="Times New Roman" w:cs="Times New Roman"/>
                <w:sz w:val="20"/>
                <w:szCs w:val="16"/>
              </w:rPr>
              <w:t>стр. 26 (2)</w:t>
            </w:r>
          </w:p>
          <w:p w:rsidR="00793477" w:rsidRPr="00793477" w:rsidRDefault="00793477" w:rsidP="003A2065">
            <w:pPr>
              <w:jc w:val="both"/>
              <w:rPr>
                <w:rFonts w:ascii="Times New Roman" w:hAnsi="Times New Roman" w:cs="Times New Roman"/>
                <w:sz w:val="20"/>
                <w:szCs w:val="16"/>
              </w:rPr>
            </w:pPr>
            <w:r>
              <w:rPr>
                <w:rFonts w:ascii="Times New Roman" w:hAnsi="Times New Roman" w:cs="Times New Roman"/>
                <w:sz w:val="20"/>
                <w:szCs w:val="16"/>
              </w:rPr>
              <w:t>18</w:t>
            </w:r>
            <w:r w:rsidRPr="00793477">
              <w:rPr>
                <w:rFonts w:ascii="Times New Roman" w:hAnsi="Times New Roman" w:cs="Times New Roman"/>
                <w:sz w:val="20"/>
                <w:szCs w:val="16"/>
              </w:rPr>
              <w:t xml:space="preserve"> «Унылая пора! Очей</w:t>
            </w:r>
            <w:r>
              <w:rPr>
                <w:rFonts w:ascii="Times New Roman" w:hAnsi="Times New Roman" w:cs="Times New Roman"/>
                <w:sz w:val="20"/>
                <w:szCs w:val="16"/>
              </w:rPr>
              <w:t xml:space="preserve"> </w:t>
            </w:r>
            <w:r w:rsidRPr="00793477">
              <w:rPr>
                <w:rFonts w:ascii="Times New Roman" w:hAnsi="Times New Roman" w:cs="Times New Roman"/>
                <w:sz w:val="20"/>
                <w:szCs w:val="16"/>
              </w:rPr>
              <w:t>очарованье!» стр. 28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19 «Путешествие на подводной</w:t>
            </w:r>
            <w:r>
              <w:rPr>
                <w:rFonts w:ascii="Times New Roman" w:hAnsi="Times New Roman" w:cs="Times New Roman"/>
                <w:sz w:val="20"/>
                <w:szCs w:val="16"/>
              </w:rPr>
              <w:t xml:space="preserve"> </w:t>
            </w:r>
            <w:r w:rsidRPr="00793477">
              <w:rPr>
                <w:rFonts w:ascii="Times New Roman" w:hAnsi="Times New Roman" w:cs="Times New Roman"/>
                <w:sz w:val="20"/>
                <w:szCs w:val="16"/>
              </w:rPr>
              <w:t>лодке» стр. 26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20 «Инструменты» стр. 32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21 «В лес за здоровьем» стр. 37</w:t>
            </w:r>
            <w:r>
              <w:rPr>
                <w:rFonts w:ascii="Times New Roman" w:hAnsi="Times New Roman" w:cs="Times New Roman"/>
                <w:sz w:val="20"/>
                <w:szCs w:val="16"/>
              </w:rPr>
              <w:t xml:space="preserve"> </w:t>
            </w:r>
            <w:r w:rsidRPr="00793477">
              <w:rPr>
                <w:rFonts w:ascii="Times New Roman" w:hAnsi="Times New Roman" w:cs="Times New Roman"/>
                <w:sz w:val="20"/>
                <w:szCs w:val="16"/>
              </w:rPr>
              <w:t>(1)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22 «Покормите птиц зимой!»</w:t>
            </w:r>
            <w:r>
              <w:rPr>
                <w:rFonts w:ascii="Times New Roman" w:hAnsi="Times New Roman" w:cs="Times New Roman"/>
                <w:sz w:val="20"/>
                <w:szCs w:val="16"/>
              </w:rPr>
              <w:t xml:space="preserve"> </w:t>
            </w:r>
            <w:r w:rsidRPr="00793477">
              <w:rPr>
                <w:rFonts w:ascii="Times New Roman" w:hAnsi="Times New Roman" w:cs="Times New Roman"/>
                <w:sz w:val="20"/>
                <w:szCs w:val="16"/>
              </w:rPr>
              <w:t>стр. 41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23 «Домашние питомцы» стр.</w:t>
            </w:r>
            <w:r>
              <w:rPr>
                <w:rFonts w:ascii="Times New Roman" w:hAnsi="Times New Roman" w:cs="Times New Roman"/>
                <w:sz w:val="20"/>
                <w:szCs w:val="16"/>
              </w:rPr>
              <w:t xml:space="preserve"> </w:t>
            </w:r>
            <w:r w:rsidRPr="00793477">
              <w:rPr>
                <w:rFonts w:ascii="Times New Roman" w:hAnsi="Times New Roman" w:cs="Times New Roman"/>
                <w:sz w:val="20"/>
                <w:szCs w:val="16"/>
              </w:rPr>
              <w:t>46 (1)</w:t>
            </w:r>
          </w:p>
          <w:p w:rsidR="00C977A0" w:rsidRPr="00C977A0"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24 «Как Чиполино и его друзья</w:t>
            </w:r>
            <w:r>
              <w:rPr>
                <w:rFonts w:ascii="Times New Roman" w:hAnsi="Times New Roman" w:cs="Times New Roman"/>
                <w:sz w:val="20"/>
                <w:szCs w:val="16"/>
              </w:rPr>
              <w:t xml:space="preserve"> </w:t>
            </w:r>
            <w:r w:rsidRPr="00793477">
              <w:rPr>
                <w:rFonts w:ascii="Times New Roman" w:hAnsi="Times New Roman" w:cs="Times New Roman"/>
                <w:sz w:val="20"/>
                <w:szCs w:val="16"/>
              </w:rPr>
              <w:t>попали в беду, а ребята их выручали»</w:t>
            </w:r>
            <w:r>
              <w:rPr>
                <w:rFonts w:ascii="Times New Roman" w:hAnsi="Times New Roman" w:cs="Times New Roman"/>
                <w:sz w:val="20"/>
                <w:szCs w:val="16"/>
              </w:rPr>
              <w:t xml:space="preserve"> </w:t>
            </w:r>
            <w:r w:rsidRPr="00793477">
              <w:rPr>
                <w:rFonts w:ascii="Times New Roman" w:hAnsi="Times New Roman" w:cs="Times New Roman"/>
                <w:sz w:val="20"/>
                <w:szCs w:val="16"/>
              </w:rPr>
              <w:t>стр. 51 (1)</w:t>
            </w:r>
          </w:p>
          <w:p w:rsidR="00C977A0" w:rsidRPr="00C977A0" w:rsidRDefault="00C977A0" w:rsidP="003A2065">
            <w:pPr>
              <w:jc w:val="both"/>
              <w:rPr>
                <w:rFonts w:ascii="Times New Roman" w:hAnsi="Times New Roman" w:cs="Times New Roman"/>
                <w:b/>
                <w:sz w:val="20"/>
                <w:szCs w:val="16"/>
              </w:rPr>
            </w:pPr>
            <w:r w:rsidRPr="00C977A0">
              <w:rPr>
                <w:rFonts w:ascii="Times New Roman" w:hAnsi="Times New Roman" w:cs="Times New Roman"/>
                <w:b/>
                <w:sz w:val="20"/>
                <w:szCs w:val="16"/>
              </w:rPr>
              <w:t xml:space="preserve">Декабрь </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25 «Лишь поздняя осень ушла</w:t>
            </w:r>
            <w:r>
              <w:rPr>
                <w:rFonts w:ascii="Times New Roman" w:hAnsi="Times New Roman" w:cs="Times New Roman"/>
                <w:sz w:val="20"/>
                <w:szCs w:val="16"/>
              </w:rPr>
              <w:t xml:space="preserve"> </w:t>
            </w:r>
            <w:r w:rsidRPr="00793477">
              <w:rPr>
                <w:rFonts w:ascii="Times New Roman" w:hAnsi="Times New Roman" w:cs="Times New Roman"/>
                <w:sz w:val="20"/>
                <w:szCs w:val="16"/>
              </w:rPr>
              <w:t>со двора, как зимняя гостья явилась с</w:t>
            </w:r>
            <w:r w:rsidR="006110E0">
              <w:rPr>
                <w:rFonts w:ascii="Times New Roman" w:hAnsi="Times New Roman" w:cs="Times New Roman"/>
                <w:sz w:val="20"/>
                <w:szCs w:val="16"/>
              </w:rPr>
              <w:t xml:space="preserve"> </w:t>
            </w:r>
            <w:r w:rsidRPr="00793477">
              <w:rPr>
                <w:rFonts w:ascii="Times New Roman" w:hAnsi="Times New Roman" w:cs="Times New Roman"/>
                <w:sz w:val="20"/>
                <w:szCs w:val="16"/>
              </w:rPr>
              <w:t>утра» стр. 46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26 «Первый снег» стр. 48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27 «Зима - затейница» стр. 50</w:t>
            </w:r>
            <w:r>
              <w:rPr>
                <w:rFonts w:ascii="Times New Roman" w:hAnsi="Times New Roman" w:cs="Times New Roman"/>
                <w:sz w:val="20"/>
                <w:szCs w:val="16"/>
              </w:rPr>
              <w:t xml:space="preserve"> </w:t>
            </w:r>
            <w:r w:rsidRPr="00793477">
              <w:rPr>
                <w:rFonts w:ascii="Times New Roman" w:hAnsi="Times New Roman" w:cs="Times New Roman"/>
                <w:sz w:val="20"/>
                <w:szCs w:val="16"/>
              </w:rPr>
              <w:t>(2)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28 «Как звенят снежинки» стр.</w:t>
            </w:r>
            <w:r>
              <w:rPr>
                <w:rFonts w:ascii="Times New Roman" w:hAnsi="Times New Roman" w:cs="Times New Roman"/>
                <w:sz w:val="20"/>
                <w:szCs w:val="16"/>
              </w:rPr>
              <w:t xml:space="preserve"> </w:t>
            </w:r>
            <w:r w:rsidRPr="00793477">
              <w:rPr>
                <w:rFonts w:ascii="Times New Roman" w:hAnsi="Times New Roman" w:cs="Times New Roman"/>
                <w:sz w:val="20"/>
                <w:szCs w:val="16"/>
              </w:rPr>
              <w:t>58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29 «Зима в лесу» стр. 59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30 «На зимней горке» стр. 63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31 «Зима» стр. 75 (2)</w:t>
            </w:r>
          </w:p>
          <w:p w:rsidR="00C977A0" w:rsidRPr="00C977A0"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32 «Предновогодние</w:t>
            </w:r>
            <w:r>
              <w:rPr>
                <w:rFonts w:ascii="Times New Roman" w:hAnsi="Times New Roman" w:cs="Times New Roman"/>
                <w:sz w:val="20"/>
                <w:szCs w:val="16"/>
              </w:rPr>
              <w:t xml:space="preserve"> </w:t>
            </w:r>
            <w:r w:rsidRPr="00793477">
              <w:rPr>
                <w:rFonts w:ascii="Times New Roman" w:hAnsi="Times New Roman" w:cs="Times New Roman"/>
                <w:sz w:val="20"/>
                <w:szCs w:val="16"/>
              </w:rPr>
              <w:t>приключения зайчика» стр. 77 (2)</w:t>
            </w:r>
          </w:p>
          <w:p w:rsidR="00C977A0" w:rsidRPr="00C977A0" w:rsidRDefault="00C977A0" w:rsidP="003A2065">
            <w:pPr>
              <w:jc w:val="both"/>
              <w:rPr>
                <w:rFonts w:ascii="Times New Roman" w:hAnsi="Times New Roman" w:cs="Times New Roman"/>
                <w:b/>
                <w:sz w:val="20"/>
                <w:szCs w:val="16"/>
              </w:rPr>
            </w:pPr>
            <w:r w:rsidRPr="00C977A0">
              <w:rPr>
                <w:rFonts w:ascii="Times New Roman" w:hAnsi="Times New Roman" w:cs="Times New Roman"/>
                <w:b/>
                <w:sz w:val="20"/>
                <w:szCs w:val="16"/>
              </w:rPr>
              <w:t xml:space="preserve">Январь </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33 «Моя семья» стр. 58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34 «Зайцы» стр. 63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35 «В гостях у сказки» стр. 67</w:t>
            </w:r>
            <w:r>
              <w:rPr>
                <w:rFonts w:ascii="Times New Roman" w:hAnsi="Times New Roman" w:cs="Times New Roman"/>
                <w:sz w:val="20"/>
                <w:szCs w:val="16"/>
              </w:rPr>
              <w:t xml:space="preserve"> </w:t>
            </w:r>
            <w:r w:rsidRPr="00C977A0">
              <w:rPr>
                <w:rFonts w:ascii="Times New Roman" w:hAnsi="Times New Roman" w:cs="Times New Roman"/>
                <w:sz w:val="20"/>
                <w:szCs w:val="16"/>
              </w:rPr>
              <w:t>(1)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36 «Увлекательное</w:t>
            </w:r>
            <w:r>
              <w:rPr>
                <w:rFonts w:ascii="Times New Roman" w:hAnsi="Times New Roman" w:cs="Times New Roman"/>
                <w:sz w:val="20"/>
                <w:szCs w:val="16"/>
              </w:rPr>
              <w:t xml:space="preserve"> </w:t>
            </w:r>
            <w:r w:rsidRPr="00C977A0">
              <w:rPr>
                <w:rFonts w:ascii="Times New Roman" w:hAnsi="Times New Roman" w:cs="Times New Roman"/>
                <w:sz w:val="20"/>
                <w:szCs w:val="16"/>
              </w:rPr>
              <w:t>приключение в зимнее царство» стр.</w:t>
            </w:r>
            <w:r>
              <w:rPr>
                <w:rFonts w:ascii="Times New Roman" w:hAnsi="Times New Roman" w:cs="Times New Roman"/>
                <w:sz w:val="20"/>
                <w:szCs w:val="16"/>
              </w:rPr>
              <w:t xml:space="preserve"> </w:t>
            </w:r>
            <w:r w:rsidRPr="00C977A0">
              <w:rPr>
                <w:rFonts w:ascii="Times New Roman" w:hAnsi="Times New Roman" w:cs="Times New Roman"/>
                <w:sz w:val="20"/>
                <w:szCs w:val="16"/>
              </w:rPr>
              <w:t>73 (1)</w:t>
            </w:r>
          </w:p>
          <w:p w:rsidR="00C977A0" w:rsidRPr="00793477"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 xml:space="preserve">37 </w:t>
            </w:r>
            <w:r w:rsidR="00793477" w:rsidRPr="00793477">
              <w:rPr>
                <w:rFonts w:ascii="Times New Roman" w:hAnsi="Times New Roman" w:cs="Times New Roman"/>
                <w:sz w:val="20"/>
                <w:szCs w:val="16"/>
              </w:rPr>
              <w:t>«Заяц белый, где ты бегал?»</w:t>
            </w:r>
            <w:r w:rsidR="00391E57">
              <w:rPr>
                <w:rFonts w:ascii="Times New Roman" w:hAnsi="Times New Roman" w:cs="Times New Roman"/>
                <w:sz w:val="20"/>
                <w:szCs w:val="16"/>
              </w:rPr>
              <w:t xml:space="preserve"> </w:t>
            </w:r>
            <w:r w:rsidR="00793477" w:rsidRPr="00793477">
              <w:rPr>
                <w:rFonts w:ascii="Times New Roman" w:hAnsi="Times New Roman" w:cs="Times New Roman"/>
                <w:sz w:val="20"/>
                <w:szCs w:val="16"/>
              </w:rPr>
              <w:t>стр. 78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38 «Я не даром тут стучу, червяков достать хочу» стр. 82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39 «Пусть ворона мокнет» стр. 84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40 «Докучные сказки» стр. 86 (2)</w:t>
            </w:r>
          </w:p>
          <w:p w:rsidR="00C977A0" w:rsidRPr="00793477" w:rsidRDefault="00C977A0" w:rsidP="003A2065">
            <w:pPr>
              <w:jc w:val="both"/>
              <w:rPr>
                <w:rFonts w:ascii="Times New Roman" w:hAnsi="Times New Roman" w:cs="Times New Roman"/>
                <w:b/>
                <w:sz w:val="20"/>
                <w:szCs w:val="16"/>
              </w:rPr>
            </w:pPr>
            <w:r w:rsidRPr="00793477">
              <w:rPr>
                <w:rFonts w:ascii="Times New Roman" w:hAnsi="Times New Roman" w:cs="Times New Roman"/>
                <w:b/>
                <w:sz w:val="20"/>
                <w:szCs w:val="16"/>
              </w:rPr>
              <w:t xml:space="preserve">Февраль </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41 «Поможем мышатам</w:t>
            </w:r>
            <w:r>
              <w:rPr>
                <w:rFonts w:ascii="Times New Roman" w:hAnsi="Times New Roman" w:cs="Times New Roman"/>
                <w:sz w:val="20"/>
                <w:szCs w:val="16"/>
              </w:rPr>
              <w:t xml:space="preserve"> </w:t>
            </w:r>
            <w:r w:rsidRPr="00C977A0">
              <w:rPr>
                <w:rFonts w:ascii="Times New Roman" w:hAnsi="Times New Roman" w:cs="Times New Roman"/>
                <w:sz w:val="20"/>
                <w:szCs w:val="16"/>
              </w:rPr>
              <w:t>бережно относиться к хлебу» стр. 80</w:t>
            </w:r>
            <w:r>
              <w:rPr>
                <w:rFonts w:ascii="Times New Roman" w:hAnsi="Times New Roman" w:cs="Times New Roman"/>
                <w:sz w:val="20"/>
                <w:szCs w:val="16"/>
              </w:rPr>
              <w:t xml:space="preserve"> </w:t>
            </w:r>
            <w:r w:rsidRPr="00C977A0">
              <w:rPr>
                <w:rFonts w:ascii="Times New Roman" w:hAnsi="Times New Roman" w:cs="Times New Roman"/>
                <w:sz w:val="20"/>
                <w:szCs w:val="16"/>
              </w:rPr>
              <w:t>(1)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42 «Прогулка в зимний лес» стр.</w:t>
            </w:r>
            <w:r>
              <w:rPr>
                <w:rFonts w:ascii="Times New Roman" w:hAnsi="Times New Roman" w:cs="Times New Roman"/>
                <w:sz w:val="20"/>
                <w:szCs w:val="16"/>
              </w:rPr>
              <w:t xml:space="preserve"> </w:t>
            </w:r>
            <w:r w:rsidRPr="00C977A0">
              <w:rPr>
                <w:rFonts w:ascii="Times New Roman" w:hAnsi="Times New Roman" w:cs="Times New Roman"/>
                <w:sz w:val="20"/>
                <w:szCs w:val="16"/>
              </w:rPr>
              <w:t>87 (1)</w:t>
            </w:r>
          </w:p>
          <w:p w:rsidR="00793477" w:rsidRPr="00793477"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 xml:space="preserve">43 </w:t>
            </w:r>
            <w:r w:rsidR="00793477" w:rsidRPr="00793477">
              <w:rPr>
                <w:rFonts w:ascii="Times New Roman" w:hAnsi="Times New Roman" w:cs="Times New Roman"/>
                <w:sz w:val="20"/>
                <w:szCs w:val="16"/>
              </w:rPr>
              <w:t>«Что за прелесть эти сказки»</w:t>
            </w:r>
          </w:p>
          <w:p w:rsidR="00C977A0"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стр. 88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44 «Путешествие в страну Кукляндию» стр. 92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45 «Магазин Игрушек» стр. 95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46 «Без друзей не прожить» стр. 99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47 «Синие тени» стр. 103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48 «Весну выручаем» стр. 105 (2)</w:t>
            </w:r>
          </w:p>
          <w:p w:rsidR="00C977A0" w:rsidRPr="00793477" w:rsidRDefault="00C977A0" w:rsidP="003A2065">
            <w:pPr>
              <w:jc w:val="both"/>
              <w:rPr>
                <w:rFonts w:ascii="Times New Roman" w:hAnsi="Times New Roman" w:cs="Times New Roman"/>
                <w:b/>
                <w:sz w:val="20"/>
                <w:szCs w:val="16"/>
              </w:rPr>
            </w:pPr>
            <w:r w:rsidRPr="00793477">
              <w:rPr>
                <w:rFonts w:ascii="Times New Roman" w:hAnsi="Times New Roman" w:cs="Times New Roman"/>
                <w:b/>
                <w:sz w:val="20"/>
                <w:szCs w:val="16"/>
              </w:rPr>
              <w:t xml:space="preserve">Март </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49 «Март весну встречает» стр. 94 (1)</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50 «Моя мама» стр. 99 (1)</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51 «Весна» стр. 109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52 «Идет весна – отворяй</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ворота» стр. 112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53 «Большая вода» стр. 118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54 «Здравствуй, Весна-красна!» стр. 120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55 «Мы ходили в ателье» стр. 127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56 «Расскажем медвежонку, что такое лес» стр. 103 (1)</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b/>
                <w:sz w:val="20"/>
                <w:szCs w:val="16"/>
              </w:rPr>
              <w:t>Апрель</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lastRenderedPageBreak/>
              <w:t>57 «Мамина работа» стр. 129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58 «Все работы хороши</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выбирай на вкус» стр. 133 (2)</w:t>
            </w:r>
          </w:p>
          <w:p w:rsidR="00C977A0" w:rsidRPr="00C977A0"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59 «Птицы весной</w:t>
            </w:r>
            <w:r w:rsidRPr="00C977A0">
              <w:rPr>
                <w:rFonts w:ascii="Times New Roman" w:hAnsi="Times New Roman" w:cs="Times New Roman"/>
                <w:sz w:val="20"/>
                <w:szCs w:val="16"/>
              </w:rPr>
              <w:t>» стр. 135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60 «Вскрываются почки» стр.</w:t>
            </w:r>
            <w:r>
              <w:rPr>
                <w:rFonts w:ascii="Times New Roman" w:hAnsi="Times New Roman" w:cs="Times New Roman"/>
                <w:sz w:val="20"/>
                <w:szCs w:val="16"/>
              </w:rPr>
              <w:t xml:space="preserve"> </w:t>
            </w:r>
            <w:r w:rsidRPr="00C977A0">
              <w:rPr>
                <w:rFonts w:ascii="Times New Roman" w:hAnsi="Times New Roman" w:cs="Times New Roman"/>
                <w:sz w:val="20"/>
                <w:szCs w:val="16"/>
              </w:rPr>
              <w:t>137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61 «В гостях у лесовичка» стр.</w:t>
            </w:r>
            <w:r>
              <w:rPr>
                <w:rFonts w:ascii="Times New Roman" w:hAnsi="Times New Roman" w:cs="Times New Roman"/>
                <w:sz w:val="20"/>
                <w:szCs w:val="16"/>
              </w:rPr>
              <w:t xml:space="preserve"> </w:t>
            </w:r>
            <w:r w:rsidRPr="00C977A0">
              <w:rPr>
                <w:rFonts w:ascii="Times New Roman" w:hAnsi="Times New Roman" w:cs="Times New Roman"/>
                <w:sz w:val="20"/>
                <w:szCs w:val="16"/>
              </w:rPr>
              <w:t>107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62 «Детям о круговороте воды в</w:t>
            </w:r>
            <w:r>
              <w:rPr>
                <w:rFonts w:ascii="Times New Roman" w:hAnsi="Times New Roman" w:cs="Times New Roman"/>
                <w:sz w:val="20"/>
                <w:szCs w:val="16"/>
              </w:rPr>
              <w:t xml:space="preserve"> </w:t>
            </w:r>
            <w:r w:rsidRPr="00C977A0">
              <w:rPr>
                <w:rFonts w:ascii="Times New Roman" w:hAnsi="Times New Roman" w:cs="Times New Roman"/>
                <w:sz w:val="20"/>
                <w:szCs w:val="16"/>
              </w:rPr>
              <w:t>природе» стр. 139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63 «У моей коровушки рыжая</w:t>
            </w:r>
            <w:r>
              <w:rPr>
                <w:rFonts w:ascii="Times New Roman" w:hAnsi="Times New Roman" w:cs="Times New Roman"/>
                <w:sz w:val="20"/>
                <w:szCs w:val="16"/>
              </w:rPr>
              <w:t xml:space="preserve"> </w:t>
            </w:r>
            <w:r w:rsidRPr="00C977A0">
              <w:rPr>
                <w:rFonts w:ascii="Times New Roman" w:hAnsi="Times New Roman" w:cs="Times New Roman"/>
                <w:sz w:val="20"/>
                <w:szCs w:val="16"/>
              </w:rPr>
              <w:t>головушка» стр. 141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64 «Ласточка - касаточка» стр.</w:t>
            </w:r>
            <w:r>
              <w:rPr>
                <w:rFonts w:ascii="Times New Roman" w:hAnsi="Times New Roman" w:cs="Times New Roman"/>
                <w:sz w:val="20"/>
                <w:szCs w:val="16"/>
              </w:rPr>
              <w:t xml:space="preserve"> </w:t>
            </w:r>
            <w:r w:rsidRPr="00C977A0">
              <w:rPr>
                <w:rFonts w:ascii="Times New Roman" w:hAnsi="Times New Roman" w:cs="Times New Roman"/>
                <w:sz w:val="20"/>
                <w:szCs w:val="16"/>
              </w:rPr>
              <w:t>145 (2)</w:t>
            </w:r>
          </w:p>
          <w:p w:rsidR="00C977A0" w:rsidRPr="00C977A0" w:rsidRDefault="00C977A0" w:rsidP="003A2065">
            <w:pPr>
              <w:jc w:val="both"/>
              <w:rPr>
                <w:rFonts w:ascii="Times New Roman" w:hAnsi="Times New Roman" w:cs="Times New Roman"/>
                <w:b/>
                <w:sz w:val="20"/>
                <w:szCs w:val="16"/>
              </w:rPr>
            </w:pPr>
            <w:r w:rsidRPr="00C977A0">
              <w:rPr>
                <w:rFonts w:ascii="Times New Roman" w:hAnsi="Times New Roman" w:cs="Times New Roman"/>
                <w:b/>
                <w:sz w:val="20"/>
                <w:szCs w:val="16"/>
              </w:rPr>
              <w:t xml:space="preserve">Май </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65 «Такой маленький мир» стр.</w:t>
            </w:r>
            <w:r>
              <w:rPr>
                <w:rFonts w:ascii="Times New Roman" w:hAnsi="Times New Roman" w:cs="Times New Roman"/>
                <w:sz w:val="20"/>
                <w:szCs w:val="16"/>
              </w:rPr>
              <w:t xml:space="preserve"> </w:t>
            </w:r>
            <w:r w:rsidRPr="00C977A0">
              <w:rPr>
                <w:rFonts w:ascii="Times New Roman" w:hAnsi="Times New Roman" w:cs="Times New Roman"/>
                <w:sz w:val="20"/>
                <w:szCs w:val="16"/>
              </w:rPr>
              <w:t>147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66 «Путешествие в страну</w:t>
            </w:r>
            <w:r>
              <w:rPr>
                <w:rFonts w:ascii="Times New Roman" w:hAnsi="Times New Roman" w:cs="Times New Roman"/>
                <w:sz w:val="20"/>
                <w:szCs w:val="16"/>
              </w:rPr>
              <w:t xml:space="preserve"> </w:t>
            </w:r>
            <w:r w:rsidRPr="00C977A0">
              <w:rPr>
                <w:rFonts w:ascii="Times New Roman" w:hAnsi="Times New Roman" w:cs="Times New Roman"/>
                <w:sz w:val="20"/>
                <w:szCs w:val="16"/>
              </w:rPr>
              <w:t>красивой речи» стр. 151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67 «Счастлив тот, кого</w:t>
            </w:r>
            <w:r>
              <w:rPr>
                <w:rFonts w:ascii="Times New Roman" w:hAnsi="Times New Roman" w:cs="Times New Roman"/>
                <w:sz w:val="20"/>
                <w:szCs w:val="16"/>
              </w:rPr>
              <w:t xml:space="preserve"> </w:t>
            </w:r>
            <w:r w:rsidRPr="00C977A0">
              <w:rPr>
                <w:rFonts w:ascii="Times New Roman" w:hAnsi="Times New Roman" w:cs="Times New Roman"/>
                <w:sz w:val="20"/>
                <w:szCs w:val="16"/>
              </w:rPr>
              <w:t>настоящим другом называют» стр. 111</w:t>
            </w:r>
            <w:r>
              <w:rPr>
                <w:rFonts w:ascii="Times New Roman" w:hAnsi="Times New Roman" w:cs="Times New Roman"/>
                <w:sz w:val="20"/>
                <w:szCs w:val="16"/>
              </w:rPr>
              <w:t xml:space="preserve"> </w:t>
            </w:r>
            <w:r w:rsidRPr="00C977A0">
              <w:rPr>
                <w:rFonts w:ascii="Times New Roman" w:hAnsi="Times New Roman" w:cs="Times New Roman"/>
                <w:sz w:val="20"/>
                <w:szCs w:val="16"/>
              </w:rPr>
              <w:t>(1)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68 «У Аленушки в гостях» стр.</w:t>
            </w:r>
            <w:r>
              <w:rPr>
                <w:rFonts w:ascii="Times New Roman" w:hAnsi="Times New Roman" w:cs="Times New Roman"/>
                <w:sz w:val="20"/>
                <w:szCs w:val="16"/>
              </w:rPr>
              <w:t xml:space="preserve"> </w:t>
            </w:r>
            <w:r w:rsidRPr="00C977A0">
              <w:rPr>
                <w:rFonts w:ascii="Times New Roman" w:hAnsi="Times New Roman" w:cs="Times New Roman"/>
                <w:sz w:val="20"/>
                <w:szCs w:val="16"/>
              </w:rPr>
              <w:t>114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69 «Научим Барбоса и Бобика</w:t>
            </w:r>
            <w:r>
              <w:rPr>
                <w:rFonts w:ascii="Times New Roman" w:hAnsi="Times New Roman" w:cs="Times New Roman"/>
                <w:sz w:val="20"/>
                <w:szCs w:val="16"/>
              </w:rPr>
              <w:t xml:space="preserve"> </w:t>
            </w:r>
            <w:r w:rsidRPr="00C977A0">
              <w:rPr>
                <w:rFonts w:ascii="Times New Roman" w:hAnsi="Times New Roman" w:cs="Times New Roman"/>
                <w:sz w:val="20"/>
                <w:szCs w:val="16"/>
              </w:rPr>
              <w:t>гостеприимству и вежливости» стр.</w:t>
            </w:r>
            <w:r>
              <w:rPr>
                <w:rFonts w:ascii="Times New Roman" w:hAnsi="Times New Roman" w:cs="Times New Roman"/>
                <w:sz w:val="20"/>
                <w:szCs w:val="16"/>
              </w:rPr>
              <w:t xml:space="preserve"> </w:t>
            </w:r>
            <w:r w:rsidRPr="00C977A0">
              <w:rPr>
                <w:rFonts w:ascii="Times New Roman" w:hAnsi="Times New Roman" w:cs="Times New Roman"/>
                <w:sz w:val="20"/>
                <w:szCs w:val="16"/>
              </w:rPr>
              <w:t>122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70 «В стране добрых</w:t>
            </w:r>
            <w:r>
              <w:rPr>
                <w:rFonts w:ascii="Times New Roman" w:hAnsi="Times New Roman" w:cs="Times New Roman"/>
                <w:sz w:val="20"/>
                <w:szCs w:val="16"/>
              </w:rPr>
              <w:t xml:space="preserve"> </w:t>
            </w:r>
            <w:r w:rsidRPr="00C977A0">
              <w:rPr>
                <w:rFonts w:ascii="Times New Roman" w:hAnsi="Times New Roman" w:cs="Times New Roman"/>
                <w:sz w:val="20"/>
                <w:szCs w:val="16"/>
              </w:rPr>
              <w:t>поступков» стр. 127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71 «В гостях у бабушки в</w:t>
            </w:r>
            <w:r>
              <w:rPr>
                <w:rFonts w:ascii="Times New Roman" w:hAnsi="Times New Roman" w:cs="Times New Roman"/>
                <w:sz w:val="20"/>
                <w:szCs w:val="16"/>
              </w:rPr>
              <w:t xml:space="preserve"> </w:t>
            </w:r>
            <w:r w:rsidRPr="00C977A0">
              <w:rPr>
                <w:rFonts w:ascii="Times New Roman" w:hAnsi="Times New Roman" w:cs="Times New Roman"/>
                <w:sz w:val="20"/>
                <w:szCs w:val="16"/>
              </w:rPr>
              <w:t>деревне» стр. 132 (1)</w:t>
            </w:r>
          </w:p>
          <w:p w:rsidR="00C977A0" w:rsidRPr="00EA4ED3"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72 «Уроки Айболита и</w:t>
            </w:r>
            <w:r>
              <w:rPr>
                <w:rFonts w:ascii="Times New Roman" w:hAnsi="Times New Roman" w:cs="Times New Roman"/>
                <w:sz w:val="20"/>
                <w:szCs w:val="16"/>
              </w:rPr>
              <w:t xml:space="preserve"> </w:t>
            </w:r>
            <w:r w:rsidRPr="00C977A0">
              <w:rPr>
                <w:rFonts w:ascii="Times New Roman" w:hAnsi="Times New Roman" w:cs="Times New Roman"/>
                <w:sz w:val="20"/>
                <w:szCs w:val="16"/>
              </w:rPr>
              <w:t>Мойдодыра для ребят - дошколят» стр.</w:t>
            </w:r>
            <w:r>
              <w:rPr>
                <w:rFonts w:ascii="Times New Roman" w:hAnsi="Times New Roman" w:cs="Times New Roman"/>
                <w:sz w:val="20"/>
                <w:szCs w:val="16"/>
              </w:rPr>
              <w:t xml:space="preserve"> </w:t>
            </w:r>
            <w:r w:rsidRPr="00C977A0">
              <w:rPr>
                <w:rFonts w:ascii="Times New Roman" w:hAnsi="Times New Roman" w:cs="Times New Roman"/>
                <w:sz w:val="20"/>
                <w:szCs w:val="16"/>
              </w:rPr>
              <w:t>140 (1)</w:t>
            </w:r>
          </w:p>
        </w:tc>
        <w:tc>
          <w:tcPr>
            <w:tcW w:w="1871" w:type="dxa"/>
          </w:tcPr>
          <w:p w:rsidR="004458B7" w:rsidRDefault="004458B7" w:rsidP="003A2065">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lastRenderedPageBreak/>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C30683" w:rsidRDefault="004458B7" w:rsidP="003A2065">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 xml:space="preserve">Н.Н. </w:t>
            </w:r>
            <w:r>
              <w:rPr>
                <w:rFonts w:ascii="Times New Roman" w:hAnsi="Times New Roman" w:cs="Times New Roman"/>
                <w:color w:val="000000" w:themeColor="text1"/>
                <w:sz w:val="20"/>
                <w:szCs w:val="24"/>
              </w:rPr>
              <w:lastRenderedPageBreak/>
              <w:t>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6D440C">
        <w:tc>
          <w:tcPr>
            <w:tcW w:w="846" w:type="dxa"/>
            <w:tcBorders>
              <w:right w:val="single" w:sz="4" w:space="0" w:color="auto"/>
            </w:tcBorders>
          </w:tcPr>
          <w:p w:rsidR="004458B7" w:rsidRPr="00F4321B" w:rsidRDefault="004458B7" w:rsidP="003A2065">
            <w:pPr>
              <w:jc w:val="both"/>
              <w:rPr>
                <w:rFonts w:ascii="Times New Roman" w:hAnsi="Times New Roman" w:cs="Times New Roman"/>
                <w:sz w:val="20"/>
                <w:szCs w:val="20"/>
              </w:rPr>
            </w:pPr>
            <w:r w:rsidRPr="00F4321B">
              <w:rPr>
                <w:rFonts w:ascii="Times New Roman" w:hAnsi="Times New Roman" w:cs="Times New Roman"/>
                <w:sz w:val="20"/>
                <w:szCs w:val="20"/>
              </w:rPr>
              <w:lastRenderedPageBreak/>
              <w:t>Чтение художественной литературы</w:t>
            </w:r>
          </w:p>
        </w:tc>
        <w:tc>
          <w:tcPr>
            <w:tcW w:w="567" w:type="dxa"/>
            <w:tcBorders>
              <w:left w:val="single" w:sz="4" w:space="0" w:color="auto"/>
              <w:right w:val="single" w:sz="4" w:space="0" w:color="auto"/>
            </w:tcBorders>
          </w:tcPr>
          <w:p w:rsidR="004458B7" w:rsidRPr="00E83773" w:rsidRDefault="00E83773" w:rsidP="003A2065">
            <w:pPr>
              <w:jc w:val="center"/>
              <w:rPr>
                <w:rFonts w:ascii="Times New Roman" w:hAnsi="Times New Roman" w:cs="Times New Roman"/>
                <w:spacing w:val="3"/>
                <w:sz w:val="20"/>
                <w:szCs w:val="24"/>
              </w:rPr>
            </w:pPr>
            <w:r w:rsidRPr="00E83773">
              <w:rPr>
                <w:rFonts w:ascii="Times New Roman" w:hAnsi="Times New Roman" w:cs="Times New Roman"/>
                <w:spacing w:val="3"/>
                <w:sz w:val="20"/>
                <w:szCs w:val="24"/>
              </w:rPr>
              <w:t>0,5</w:t>
            </w:r>
          </w:p>
        </w:tc>
        <w:tc>
          <w:tcPr>
            <w:tcW w:w="567" w:type="dxa"/>
            <w:tcBorders>
              <w:left w:val="single" w:sz="4" w:space="0" w:color="auto"/>
              <w:right w:val="single" w:sz="4" w:space="0" w:color="auto"/>
            </w:tcBorders>
          </w:tcPr>
          <w:p w:rsidR="004458B7" w:rsidRPr="00E83773" w:rsidRDefault="00E83773" w:rsidP="003A2065">
            <w:pPr>
              <w:jc w:val="center"/>
              <w:rPr>
                <w:rFonts w:ascii="Times New Roman" w:hAnsi="Times New Roman" w:cs="Times New Roman"/>
                <w:spacing w:val="3"/>
                <w:sz w:val="20"/>
                <w:szCs w:val="24"/>
              </w:rPr>
            </w:pPr>
            <w:r w:rsidRPr="00E83773">
              <w:rPr>
                <w:rFonts w:ascii="Times New Roman" w:hAnsi="Times New Roman" w:cs="Times New Roman"/>
                <w:spacing w:val="3"/>
                <w:sz w:val="20"/>
                <w:szCs w:val="24"/>
              </w:rPr>
              <w:t>18</w:t>
            </w:r>
          </w:p>
        </w:tc>
        <w:tc>
          <w:tcPr>
            <w:tcW w:w="6633" w:type="dxa"/>
            <w:tcBorders>
              <w:left w:val="single" w:sz="4" w:space="0" w:color="auto"/>
            </w:tcBorders>
          </w:tcPr>
          <w:p w:rsidR="004458B7" w:rsidRPr="00153C6C" w:rsidRDefault="004458B7" w:rsidP="003A2065">
            <w:pPr>
              <w:jc w:val="both"/>
              <w:rPr>
                <w:rFonts w:ascii="Times New Roman" w:hAnsi="Times New Roman" w:cs="Times New Roman"/>
                <w:spacing w:val="3"/>
                <w:sz w:val="20"/>
                <w:szCs w:val="24"/>
              </w:rPr>
            </w:pPr>
            <w:r w:rsidRPr="00153C6C">
              <w:rPr>
                <w:rFonts w:ascii="Times New Roman" w:hAnsi="Times New Roman" w:cs="Times New Roman"/>
                <w:spacing w:val="3"/>
                <w:sz w:val="20"/>
                <w:szCs w:val="24"/>
              </w:rPr>
              <w:t xml:space="preserve">Ельцова О.М. </w:t>
            </w:r>
            <w:r w:rsidRPr="009E2ED1">
              <w:rPr>
                <w:rFonts w:ascii="Times New Roman" w:hAnsi="Times New Roman" w:cs="Times New Roman"/>
                <w:b/>
                <w:spacing w:val="3"/>
                <w:sz w:val="20"/>
                <w:szCs w:val="24"/>
              </w:rPr>
              <w:t>Сценарии образовательных ситуаций по ознакомлению дошкольников с детской литературой</w:t>
            </w:r>
            <w:r w:rsidRPr="00153C6C">
              <w:rPr>
                <w:rFonts w:ascii="Times New Roman" w:hAnsi="Times New Roman" w:cs="Times New Roman"/>
                <w:spacing w:val="3"/>
                <w:sz w:val="20"/>
                <w:szCs w:val="24"/>
              </w:rPr>
              <w:t xml:space="preserve"> (с 5 до 6 лет). ФГОС.</w:t>
            </w:r>
            <w:r w:rsidRPr="00153C6C">
              <w:rPr>
                <w:rFonts w:ascii="Times New Roman" w:hAnsi="Times New Roman" w:cs="Times New Roman"/>
                <w:sz w:val="20"/>
                <w:szCs w:val="24"/>
              </w:rPr>
              <w:t xml:space="preserve"> </w:t>
            </w:r>
            <w:r w:rsidRPr="00153C6C">
              <w:rPr>
                <w:rFonts w:ascii="Times New Roman" w:hAnsi="Times New Roman" w:cs="Times New Roman"/>
                <w:spacing w:val="3"/>
                <w:sz w:val="20"/>
                <w:szCs w:val="24"/>
              </w:rPr>
              <w:t>- СПб: ДЕТСТВО-ПРЕСС, 2017</w:t>
            </w:r>
          </w:p>
          <w:p w:rsidR="00451D43" w:rsidRPr="00451D43" w:rsidRDefault="00451D43" w:rsidP="003A2065">
            <w:pPr>
              <w:rPr>
                <w:rFonts w:ascii="Times New Roman" w:hAnsi="Times New Roman"/>
                <w:b/>
                <w:sz w:val="20"/>
                <w:szCs w:val="20"/>
              </w:rPr>
            </w:pPr>
            <w:r>
              <w:rPr>
                <w:rFonts w:ascii="Times New Roman" w:hAnsi="Times New Roman"/>
                <w:b/>
                <w:sz w:val="20"/>
                <w:szCs w:val="20"/>
              </w:rPr>
              <w:t xml:space="preserve">Сентябрь </w:t>
            </w:r>
          </w:p>
          <w:p w:rsidR="00451D43" w:rsidRDefault="00451D43" w:rsidP="003A2065">
            <w:r>
              <w:rPr>
                <w:rFonts w:ascii="Times New Roman" w:hAnsi="Times New Roman"/>
                <w:sz w:val="20"/>
                <w:szCs w:val="20"/>
              </w:rPr>
              <w:t>1 Чтение рассказа М. Горького «Случай с Евсенькой» с. 83</w:t>
            </w:r>
          </w:p>
          <w:p w:rsidR="00451D43" w:rsidRDefault="00451D43" w:rsidP="003A2065">
            <w:r>
              <w:rPr>
                <w:rFonts w:ascii="Times New Roman" w:hAnsi="Times New Roman" w:cs="Times New Roman"/>
                <w:sz w:val="20"/>
                <w:szCs w:val="20"/>
              </w:rPr>
              <w:t>2 Заучивание стихотворения М. Садовского «Осень» с. 18</w:t>
            </w:r>
          </w:p>
          <w:p w:rsidR="00451D43" w:rsidRPr="00451D43" w:rsidRDefault="00451D43" w:rsidP="003A2065">
            <w:pPr>
              <w:rPr>
                <w:rFonts w:ascii="Times New Roman" w:hAnsi="Times New Roman"/>
                <w:b/>
                <w:sz w:val="20"/>
                <w:szCs w:val="20"/>
              </w:rPr>
            </w:pPr>
            <w:r>
              <w:rPr>
                <w:rFonts w:ascii="Times New Roman" w:hAnsi="Times New Roman"/>
                <w:b/>
                <w:sz w:val="20"/>
                <w:szCs w:val="20"/>
              </w:rPr>
              <w:t xml:space="preserve">Октябрь </w:t>
            </w:r>
          </w:p>
          <w:p w:rsidR="00451D43" w:rsidRDefault="00451D43" w:rsidP="003A2065">
            <w:r>
              <w:rPr>
                <w:rFonts w:ascii="Times New Roman" w:hAnsi="Times New Roman"/>
                <w:sz w:val="20"/>
                <w:szCs w:val="20"/>
              </w:rPr>
              <w:t>3 Беседа о временах года. Чтение рассказа К. Ушинского «Четыре желания» с. 25</w:t>
            </w:r>
          </w:p>
          <w:p w:rsidR="00451D43" w:rsidRDefault="00451D43" w:rsidP="003A2065">
            <w:r>
              <w:rPr>
                <w:rFonts w:ascii="Times New Roman" w:hAnsi="Times New Roman" w:cs="Times New Roman"/>
                <w:sz w:val="20"/>
                <w:szCs w:val="20"/>
              </w:rPr>
              <w:t>4 Заучивание стихотворения В. Степанова «Что мы Родиной зовем?» с. 79</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Ноябрь </w:t>
            </w:r>
          </w:p>
          <w:p w:rsidR="00451D43" w:rsidRDefault="00451D43" w:rsidP="003A2065">
            <w:r>
              <w:rPr>
                <w:rFonts w:ascii="Times New Roman" w:hAnsi="Times New Roman" w:cs="Times New Roman"/>
                <w:sz w:val="20"/>
                <w:szCs w:val="20"/>
              </w:rPr>
              <w:t>5 Рассказывание русской народной сказки Крошечка-Хаврошечка с. 52</w:t>
            </w:r>
          </w:p>
          <w:p w:rsidR="00451D43" w:rsidRDefault="00451D43" w:rsidP="003A2065">
            <w:r>
              <w:rPr>
                <w:rFonts w:ascii="Times New Roman" w:hAnsi="Times New Roman" w:cs="Times New Roman"/>
                <w:sz w:val="20"/>
                <w:szCs w:val="20"/>
              </w:rPr>
              <w:t>6 Чтение сказки Н. Носова «Бобик в гостях у Барбоса» с. 107</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Декабрь </w:t>
            </w:r>
          </w:p>
          <w:p w:rsidR="00451D43" w:rsidRDefault="00451D43" w:rsidP="003A2065">
            <w:r>
              <w:rPr>
                <w:rFonts w:ascii="Times New Roman" w:hAnsi="Times New Roman" w:cs="Times New Roman"/>
                <w:sz w:val="20"/>
                <w:szCs w:val="20"/>
              </w:rPr>
              <w:t>7 Чтение сказки Д. Мамина-Сибиряка «Серая Шейка» с. 21</w:t>
            </w:r>
          </w:p>
          <w:p w:rsidR="00451D43" w:rsidRDefault="00451D43" w:rsidP="003A2065">
            <w:r>
              <w:rPr>
                <w:rFonts w:ascii="Times New Roman" w:hAnsi="Times New Roman" w:cs="Times New Roman"/>
                <w:sz w:val="20"/>
                <w:szCs w:val="20"/>
              </w:rPr>
              <w:t>8 Заучивание шуточного стихотворения «В защиту Деда Мороза» с. 48</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Январь </w:t>
            </w:r>
          </w:p>
          <w:p w:rsidR="00451D43" w:rsidRDefault="00451D43" w:rsidP="003A2065">
            <w:r>
              <w:rPr>
                <w:rFonts w:ascii="Times New Roman" w:hAnsi="Times New Roman" w:cs="Times New Roman"/>
                <w:sz w:val="20"/>
                <w:szCs w:val="20"/>
              </w:rPr>
              <w:t>8 Чтение сказки П. Бажова «Серебряное копытце» с. 61</w:t>
            </w:r>
          </w:p>
          <w:p w:rsidR="00451D43" w:rsidRDefault="00451D43" w:rsidP="003A2065">
            <w:r>
              <w:rPr>
                <w:rFonts w:ascii="Times New Roman" w:hAnsi="Times New Roman" w:cs="Times New Roman"/>
                <w:sz w:val="20"/>
                <w:szCs w:val="20"/>
              </w:rPr>
              <w:t xml:space="preserve">10 </w:t>
            </w:r>
            <w:r w:rsidRPr="00966AF5">
              <w:rPr>
                <w:rFonts w:ascii="Times New Roman" w:hAnsi="Times New Roman" w:cs="Times New Roman"/>
                <w:sz w:val="20"/>
                <w:szCs w:val="20"/>
              </w:rPr>
              <w:t>Чтение рассказа Л. Толстого «Котенок» с. 44</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Февраль </w:t>
            </w:r>
          </w:p>
          <w:p w:rsidR="00451D43" w:rsidRDefault="00451D43" w:rsidP="003A2065">
            <w:r>
              <w:rPr>
                <w:rFonts w:ascii="Times New Roman" w:hAnsi="Times New Roman" w:cs="Times New Roman"/>
                <w:sz w:val="20"/>
                <w:szCs w:val="20"/>
              </w:rPr>
              <w:t>11 Беседа по содержанию сказки К. Чуковского «Доктор Айболит» с. 124</w:t>
            </w:r>
          </w:p>
          <w:p w:rsidR="00451D43" w:rsidRDefault="00451D43" w:rsidP="003A2065">
            <w:r>
              <w:rPr>
                <w:rFonts w:ascii="Times New Roman" w:hAnsi="Times New Roman" w:cs="Times New Roman"/>
                <w:sz w:val="20"/>
                <w:szCs w:val="20"/>
              </w:rPr>
              <w:t>12 Заучивание отрывка из стихотворения И. Сурикова «Детство» с. 67</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Март </w:t>
            </w:r>
          </w:p>
          <w:p w:rsidR="00451D43" w:rsidRDefault="00451D43" w:rsidP="003A2065">
            <w:r>
              <w:rPr>
                <w:rFonts w:ascii="Times New Roman" w:hAnsi="Times New Roman" w:cs="Times New Roman"/>
                <w:sz w:val="20"/>
                <w:szCs w:val="20"/>
              </w:rPr>
              <w:t xml:space="preserve">13 </w:t>
            </w:r>
            <w:r w:rsidRPr="00987483">
              <w:rPr>
                <w:rFonts w:ascii="Times New Roman" w:hAnsi="Times New Roman" w:cs="Times New Roman"/>
                <w:sz w:val="20"/>
                <w:szCs w:val="20"/>
              </w:rPr>
              <w:t xml:space="preserve">Заучивание стихотворения </w:t>
            </w:r>
            <w:r>
              <w:rPr>
                <w:rFonts w:ascii="Times New Roman" w:hAnsi="Times New Roman" w:cs="Times New Roman"/>
                <w:sz w:val="20"/>
                <w:szCs w:val="20"/>
              </w:rPr>
              <w:t xml:space="preserve">Е. Благинина </w:t>
            </w:r>
            <w:r w:rsidRPr="00987483">
              <w:rPr>
                <w:rFonts w:ascii="Times New Roman" w:hAnsi="Times New Roman" w:cs="Times New Roman"/>
                <w:sz w:val="20"/>
                <w:szCs w:val="20"/>
              </w:rPr>
              <w:t>«</w:t>
            </w:r>
            <w:r>
              <w:rPr>
                <w:rFonts w:ascii="Times New Roman" w:hAnsi="Times New Roman" w:cs="Times New Roman"/>
                <w:sz w:val="20"/>
                <w:szCs w:val="20"/>
              </w:rPr>
              <w:t>Посидим в тишине</w:t>
            </w:r>
            <w:r w:rsidRPr="00987483">
              <w:rPr>
                <w:rFonts w:ascii="Times New Roman" w:hAnsi="Times New Roman" w:cs="Times New Roman"/>
                <w:sz w:val="20"/>
                <w:szCs w:val="20"/>
              </w:rPr>
              <w:t>»</w:t>
            </w:r>
            <w:r>
              <w:rPr>
                <w:rFonts w:ascii="Times New Roman" w:hAnsi="Times New Roman" w:cs="Times New Roman"/>
                <w:sz w:val="20"/>
                <w:szCs w:val="20"/>
              </w:rPr>
              <w:t xml:space="preserve"> с. 95</w:t>
            </w:r>
          </w:p>
          <w:p w:rsidR="00451D43" w:rsidRDefault="00451D43" w:rsidP="003A2065">
            <w:r>
              <w:rPr>
                <w:rFonts w:ascii="Times New Roman" w:hAnsi="Times New Roman" w:cs="Times New Roman"/>
                <w:sz w:val="20"/>
                <w:szCs w:val="20"/>
              </w:rPr>
              <w:t xml:space="preserve">14 </w:t>
            </w:r>
            <w:r w:rsidRPr="00F23034">
              <w:rPr>
                <w:rFonts w:ascii="Times New Roman" w:hAnsi="Times New Roman" w:cs="Times New Roman"/>
                <w:sz w:val="20"/>
                <w:szCs w:val="20"/>
              </w:rPr>
              <w:t>Чтение стихотворения</w:t>
            </w:r>
            <w:r>
              <w:rPr>
                <w:rFonts w:ascii="Times New Roman" w:hAnsi="Times New Roman" w:cs="Times New Roman"/>
                <w:sz w:val="20"/>
                <w:szCs w:val="20"/>
              </w:rPr>
              <w:t xml:space="preserve"> Ф. Тютчева «Зима недаром злится» с. 103</w:t>
            </w:r>
          </w:p>
          <w:p w:rsidR="00451D43" w:rsidRPr="00451D43" w:rsidRDefault="00451D43" w:rsidP="003A2065">
            <w:pPr>
              <w:rPr>
                <w:rFonts w:ascii="Times New Roman" w:hAnsi="Times New Roman" w:cs="Times New Roman"/>
                <w:b/>
                <w:sz w:val="20"/>
                <w:szCs w:val="20"/>
              </w:rPr>
            </w:pPr>
            <w:r w:rsidRPr="00451D43">
              <w:rPr>
                <w:rFonts w:ascii="Times New Roman" w:hAnsi="Times New Roman" w:cs="Times New Roman"/>
                <w:b/>
                <w:sz w:val="20"/>
                <w:szCs w:val="20"/>
              </w:rPr>
              <w:t xml:space="preserve">Апрель </w:t>
            </w:r>
          </w:p>
          <w:p w:rsidR="00451D43" w:rsidRDefault="00451D43" w:rsidP="003A2065">
            <w:r>
              <w:rPr>
                <w:rFonts w:ascii="Times New Roman" w:hAnsi="Times New Roman" w:cs="Times New Roman"/>
                <w:sz w:val="20"/>
                <w:szCs w:val="20"/>
              </w:rPr>
              <w:t>15 Чтение рассказа Л. Пантелеева «Большая стирка» с. 120</w:t>
            </w:r>
          </w:p>
          <w:p w:rsidR="00451D43" w:rsidRDefault="00451D43" w:rsidP="003A2065">
            <w:r>
              <w:rPr>
                <w:rFonts w:ascii="Times New Roman" w:hAnsi="Times New Roman" w:cs="Times New Roman"/>
                <w:sz w:val="20"/>
                <w:szCs w:val="20"/>
              </w:rPr>
              <w:t xml:space="preserve">16 </w:t>
            </w:r>
            <w:r w:rsidRPr="00146FA4">
              <w:rPr>
                <w:rFonts w:ascii="Times New Roman" w:hAnsi="Times New Roman" w:cs="Times New Roman"/>
                <w:sz w:val="20"/>
                <w:szCs w:val="20"/>
              </w:rPr>
              <w:t>Чтение рассказа Е. Пермяка «Смородинка» с. 143</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Май </w:t>
            </w:r>
          </w:p>
          <w:p w:rsidR="00451D43" w:rsidRDefault="00451D43" w:rsidP="003A2065">
            <w:r>
              <w:rPr>
                <w:rFonts w:ascii="Times New Roman" w:hAnsi="Times New Roman" w:cs="Times New Roman"/>
                <w:sz w:val="20"/>
                <w:szCs w:val="20"/>
              </w:rPr>
              <w:t xml:space="preserve">17 </w:t>
            </w:r>
            <w:r w:rsidRPr="00987483">
              <w:rPr>
                <w:rFonts w:ascii="Times New Roman" w:hAnsi="Times New Roman" w:cs="Times New Roman"/>
                <w:sz w:val="20"/>
                <w:szCs w:val="20"/>
              </w:rPr>
              <w:t>Чтение стихотворения С. Маршака «Рассказ о неизвестном герое» с. 111</w:t>
            </w:r>
          </w:p>
          <w:p w:rsidR="00E83773" w:rsidRPr="00323550" w:rsidRDefault="00451D43" w:rsidP="003A2065">
            <w:pPr>
              <w:rPr>
                <w:rFonts w:ascii="Times New Roman" w:hAnsi="Times New Roman" w:cs="Times New Roman"/>
                <w:color w:val="FF0000"/>
                <w:spacing w:val="3"/>
                <w:sz w:val="24"/>
                <w:szCs w:val="24"/>
              </w:rPr>
            </w:pPr>
            <w:r>
              <w:rPr>
                <w:rFonts w:ascii="Times New Roman" w:hAnsi="Times New Roman" w:cs="Times New Roman"/>
                <w:sz w:val="20"/>
                <w:szCs w:val="20"/>
              </w:rPr>
              <w:t>18 Чтение английской сказки «Три поросенка» с. 10</w:t>
            </w:r>
          </w:p>
        </w:tc>
        <w:tc>
          <w:tcPr>
            <w:tcW w:w="1871" w:type="dxa"/>
          </w:tcPr>
          <w:p w:rsidR="004458B7" w:rsidRDefault="004458B7" w:rsidP="003A2065">
            <w:pPr>
              <w:jc w:val="both"/>
              <w:rPr>
                <w:rFonts w:ascii="Times New Roman" w:hAnsi="Times New Roman" w:cs="Times New Roman"/>
                <w:spacing w:val="3"/>
                <w:sz w:val="20"/>
                <w:szCs w:val="24"/>
              </w:rPr>
            </w:pPr>
            <w:r w:rsidRPr="00EA4ED3">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5 до 6 лет). ФГОС.</w:t>
            </w:r>
            <w:r w:rsidRPr="00EA4ED3">
              <w:rPr>
                <w:rFonts w:ascii="Times New Roman" w:hAnsi="Times New Roman" w:cs="Times New Roman"/>
                <w:sz w:val="20"/>
                <w:szCs w:val="24"/>
              </w:rPr>
              <w:t xml:space="preserve"> </w:t>
            </w:r>
            <w:r>
              <w:rPr>
                <w:rFonts w:ascii="Times New Roman" w:hAnsi="Times New Roman" w:cs="Times New Roman"/>
                <w:spacing w:val="3"/>
                <w:sz w:val="20"/>
                <w:szCs w:val="24"/>
              </w:rPr>
              <w:t>-</w:t>
            </w:r>
            <w:r w:rsidRPr="00EA4ED3">
              <w:rPr>
                <w:rFonts w:ascii="Times New Roman" w:hAnsi="Times New Roman" w:cs="Times New Roman"/>
                <w:spacing w:val="3"/>
                <w:sz w:val="20"/>
                <w:szCs w:val="24"/>
              </w:rPr>
              <w:t xml:space="preserve"> СПб: ДЕТСТВО-ПРЕСС, 2017</w:t>
            </w:r>
          </w:p>
          <w:p w:rsidR="004458B7" w:rsidRPr="00C30683" w:rsidRDefault="004458B7" w:rsidP="003A2065">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6D440C">
        <w:tc>
          <w:tcPr>
            <w:tcW w:w="846" w:type="dxa"/>
            <w:tcBorders>
              <w:right w:val="single" w:sz="4" w:space="0" w:color="auto"/>
            </w:tcBorders>
          </w:tcPr>
          <w:p w:rsidR="004458B7" w:rsidRPr="00EA4ED3" w:rsidRDefault="004458B7" w:rsidP="003A2065">
            <w:pPr>
              <w:jc w:val="both"/>
              <w:rPr>
                <w:rFonts w:ascii="Times New Roman" w:hAnsi="Times New Roman" w:cs="Times New Roman"/>
                <w:sz w:val="20"/>
                <w:szCs w:val="16"/>
              </w:rPr>
            </w:pPr>
            <w:r w:rsidRPr="00EA4ED3">
              <w:rPr>
                <w:rFonts w:ascii="Times New Roman" w:hAnsi="Times New Roman" w:cs="Times New Roman"/>
                <w:sz w:val="20"/>
                <w:szCs w:val="16"/>
              </w:rPr>
              <w:t xml:space="preserve">Подготовка к обучению </w:t>
            </w:r>
          </w:p>
          <w:p w:rsidR="004458B7" w:rsidRPr="00F4321B" w:rsidRDefault="004458B7" w:rsidP="003A2065">
            <w:pPr>
              <w:jc w:val="both"/>
              <w:rPr>
                <w:rFonts w:ascii="Times New Roman" w:hAnsi="Times New Roman" w:cs="Times New Roman"/>
                <w:sz w:val="20"/>
                <w:szCs w:val="20"/>
              </w:rPr>
            </w:pPr>
            <w:r w:rsidRPr="00EA4ED3">
              <w:rPr>
                <w:rFonts w:ascii="Times New Roman" w:hAnsi="Times New Roman" w:cs="Times New Roman"/>
                <w:sz w:val="20"/>
                <w:szCs w:val="16"/>
              </w:rPr>
              <w:t>грамоте</w:t>
            </w:r>
          </w:p>
        </w:tc>
        <w:tc>
          <w:tcPr>
            <w:tcW w:w="567" w:type="dxa"/>
            <w:tcBorders>
              <w:left w:val="single" w:sz="4" w:space="0" w:color="auto"/>
              <w:right w:val="single" w:sz="4" w:space="0" w:color="auto"/>
            </w:tcBorders>
          </w:tcPr>
          <w:p w:rsidR="004458B7" w:rsidRPr="00A0091F" w:rsidRDefault="004458B7" w:rsidP="003A2065">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tcBorders>
              <w:left w:val="single" w:sz="4" w:space="0" w:color="auto"/>
              <w:right w:val="single" w:sz="4" w:space="0" w:color="auto"/>
            </w:tcBorders>
          </w:tcPr>
          <w:p w:rsidR="004458B7" w:rsidRPr="00A0091F" w:rsidRDefault="004458B7" w:rsidP="003A2065">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6633" w:type="dxa"/>
            <w:tcBorders>
              <w:left w:val="single" w:sz="4" w:space="0" w:color="auto"/>
            </w:tcBorders>
          </w:tcPr>
          <w:p w:rsidR="004458B7" w:rsidRPr="00BE7EF4" w:rsidRDefault="00BE3D22" w:rsidP="003A2065">
            <w:pPr>
              <w:jc w:val="both"/>
              <w:rPr>
                <w:rFonts w:ascii="Times New Roman" w:hAnsi="Times New Roman"/>
                <w:spacing w:val="3"/>
                <w:sz w:val="20"/>
                <w:szCs w:val="24"/>
              </w:rPr>
            </w:pPr>
            <w:r>
              <w:rPr>
                <w:rFonts w:ascii="Times New Roman" w:hAnsi="Times New Roman"/>
                <w:spacing w:val="3"/>
                <w:sz w:val="20"/>
                <w:szCs w:val="24"/>
              </w:rPr>
              <w:t>Шумаева Д.Г. Как хорошо уметь читать!.</w:t>
            </w:r>
            <w:r w:rsidR="004458B7" w:rsidRPr="00BE7EF4">
              <w:rPr>
                <w:rFonts w:ascii="Times New Roman" w:hAnsi="Times New Roman"/>
                <w:sz w:val="20"/>
                <w:szCs w:val="24"/>
              </w:rPr>
              <w:t xml:space="preserve">. </w:t>
            </w:r>
            <w:r w:rsidR="004458B7"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004458B7" w:rsidRPr="00BE7EF4">
              <w:rPr>
                <w:rFonts w:ascii="Times New Roman" w:hAnsi="Times New Roman"/>
                <w:spacing w:val="3"/>
                <w:sz w:val="20"/>
                <w:szCs w:val="24"/>
              </w:rPr>
              <w:t xml:space="preserve">, </w:t>
            </w:r>
            <w:r>
              <w:rPr>
                <w:rFonts w:ascii="Times New Roman" w:hAnsi="Times New Roman"/>
                <w:spacing w:val="3"/>
                <w:sz w:val="20"/>
                <w:szCs w:val="24"/>
              </w:rPr>
              <w:t>199</w:t>
            </w:r>
            <w:r w:rsidR="004458B7" w:rsidRPr="00BE7EF4">
              <w:rPr>
                <w:rFonts w:ascii="Times New Roman" w:hAnsi="Times New Roman"/>
                <w:spacing w:val="3"/>
                <w:sz w:val="20"/>
                <w:szCs w:val="24"/>
              </w:rPr>
              <w:t>8</w:t>
            </w:r>
          </w:p>
          <w:p w:rsidR="002A18CE" w:rsidRPr="002A18CE" w:rsidRDefault="002A18CE" w:rsidP="003A2065">
            <w:pPr>
              <w:rPr>
                <w:rFonts w:ascii="Times New Roman" w:hAnsi="Times New Roman"/>
                <w:b/>
                <w:sz w:val="20"/>
                <w:szCs w:val="20"/>
              </w:rPr>
            </w:pPr>
            <w:r w:rsidRPr="002A18CE">
              <w:rPr>
                <w:rFonts w:ascii="Times New Roman" w:hAnsi="Times New Roman"/>
                <w:b/>
                <w:sz w:val="20"/>
                <w:szCs w:val="20"/>
              </w:rPr>
              <w:t xml:space="preserve">Сенябрь </w:t>
            </w:r>
          </w:p>
          <w:p w:rsidR="002A18CE" w:rsidRDefault="002A18CE" w:rsidP="003A2065">
            <w:r>
              <w:rPr>
                <w:rFonts w:ascii="Times New Roman" w:hAnsi="Times New Roman"/>
                <w:sz w:val="20"/>
                <w:szCs w:val="20"/>
              </w:rPr>
              <w:t>1</w:t>
            </w:r>
            <w:r w:rsidR="00C56F88">
              <w:rPr>
                <w:rFonts w:ascii="Times New Roman" w:hAnsi="Times New Roman"/>
                <w:sz w:val="20"/>
                <w:szCs w:val="20"/>
              </w:rPr>
              <w:t xml:space="preserve"> - конспект № 1</w:t>
            </w:r>
            <w:r w:rsidRPr="00D259B4">
              <w:rPr>
                <w:rFonts w:ascii="Times New Roman" w:hAnsi="Times New Roman"/>
                <w:sz w:val="20"/>
                <w:szCs w:val="20"/>
              </w:rPr>
              <w:t xml:space="preserve"> с. </w:t>
            </w:r>
            <w:r w:rsidR="00C56F88">
              <w:rPr>
                <w:rFonts w:ascii="Times New Roman" w:hAnsi="Times New Roman"/>
                <w:sz w:val="20"/>
                <w:szCs w:val="20"/>
              </w:rPr>
              <w:t>12</w:t>
            </w:r>
          </w:p>
          <w:p w:rsidR="002A18CE" w:rsidRDefault="002A18CE" w:rsidP="003A2065">
            <w:r>
              <w:rPr>
                <w:rFonts w:ascii="Times New Roman" w:hAnsi="Times New Roman"/>
                <w:sz w:val="20"/>
                <w:szCs w:val="20"/>
              </w:rPr>
              <w:t xml:space="preserve">2 </w:t>
            </w:r>
            <w:r w:rsidR="00C56F88">
              <w:rPr>
                <w:rFonts w:ascii="Times New Roman" w:hAnsi="Times New Roman"/>
                <w:sz w:val="20"/>
                <w:szCs w:val="20"/>
              </w:rPr>
              <w:t>- конспект № 2</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15</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Октябрь </w:t>
            </w:r>
          </w:p>
          <w:p w:rsidR="002A18CE" w:rsidRDefault="002A18CE" w:rsidP="003A2065">
            <w:r>
              <w:rPr>
                <w:rFonts w:ascii="Times New Roman" w:hAnsi="Times New Roman"/>
                <w:sz w:val="20"/>
                <w:szCs w:val="20"/>
              </w:rPr>
              <w:t xml:space="preserve">3 </w:t>
            </w:r>
            <w:r w:rsidR="00C56F88">
              <w:rPr>
                <w:rFonts w:ascii="Times New Roman" w:hAnsi="Times New Roman"/>
                <w:sz w:val="20"/>
                <w:szCs w:val="20"/>
              </w:rPr>
              <w:t>- конспект № 4</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19</w:t>
            </w:r>
          </w:p>
          <w:p w:rsidR="002A18CE" w:rsidRDefault="002A18CE" w:rsidP="003A2065">
            <w:r>
              <w:rPr>
                <w:rFonts w:ascii="Times New Roman" w:hAnsi="Times New Roman"/>
                <w:sz w:val="20"/>
                <w:szCs w:val="20"/>
              </w:rPr>
              <w:t xml:space="preserve">4 </w:t>
            </w:r>
            <w:r w:rsidR="00C56F88">
              <w:rPr>
                <w:rFonts w:ascii="Times New Roman" w:hAnsi="Times New Roman"/>
                <w:sz w:val="20"/>
                <w:szCs w:val="20"/>
              </w:rPr>
              <w:t>- конспект № 5</w:t>
            </w:r>
            <w:r w:rsidR="00C56F88" w:rsidRPr="00D259B4">
              <w:rPr>
                <w:rFonts w:ascii="Times New Roman" w:hAnsi="Times New Roman"/>
                <w:sz w:val="20"/>
                <w:szCs w:val="20"/>
              </w:rPr>
              <w:t xml:space="preserve"> </w:t>
            </w:r>
            <w:r w:rsidRPr="00D259B4">
              <w:rPr>
                <w:rFonts w:ascii="Times New Roman" w:hAnsi="Times New Roman"/>
                <w:sz w:val="20"/>
                <w:szCs w:val="20"/>
              </w:rPr>
              <w:t>с. 2</w:t>
            </w:r>
            <w:r w:rsidR="00C56F88">
              <w:rPr>
                <w:rFonts w:ascii="Times New Roman" w:hAnsi="Times New Roman"/>
                <w:sz w:val="20"/>
                <w:szCs w:val="20"/>
              </w:rPr>
              <w:t>2</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Ноябрь </w:t>
            </w:r>
          </w:p>
          <w:p w:rsidR="002A18CE" w:rsidRDefault="002A18CE" w:rsidP="003A2065">
            <w:r>
              <w:rPr>
                <w:rFonts w:ascii="Times New Roman" w:hAnsi="Times New Roman"/>
                <w:sz w:val="20"/>
                <w:szCs w:val="20"/>
              </w:rPr>
              <w:t xml:space="preserve">5 </w:t>
            </w:r>
            <w:r w:rsidR="00C56F88">
              <w:rPr>
                <w:rFonts w:ascii="Times New Roman" w:hAnsi="Times New Roman"/>
                <w:sz w:val="20"/>
                <w:szCs w:val="20"/>
              </w:rPr>
              <w:t>- конспект № 7</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26</w:t>
            </w:r>
          </w:p>
          <w:p w:rsidR="002A18CE" w:rsidRDefault="002A18CE" w:rsidP="003A2065">
            <w:r>
              <w:rPr>
                <w:rFonts w:ascii="Times New Roman" w:hAnsi="Times New Roman"/>
                <w:sz w:val="20"/>
                <w:szCs w:val="20"/>
              </w:rPr>
              <w:t xml:space="preserve">6 </w:t>
            </w:r>
            <w:r w:rsidR="00C56F88">
              <w:rPr>
                <w:rFonts w:ascii="Times New Roman" w:hAnsi="Times New Roman"/>
                <w:sz w:val="20"/>
                <w:szCs w:val="20"/>
              </w:rPr>
              <w:t>- конспект № 8</w:t>
            </w:r>
            <w:r w:rsidR="00C56F88" w:rsidRPr="00D259B4">
              <w:rPr>
                <w:rFonts w:ascii="Times New Roman" w:hAnsi="Times New Roman"/>
                <w:sz w:val="20"/>
                <w:szCs w:val="20"/>
              </w:rPr>
              <w:t xml:space="preserve"> </w:t>
            </w:r>
            <w:r w:rsidRPr="00D259B4">
              <w:rPr>
                <w:rFonts w:ascii="Times New Roman" w:hAnsi="Times New Roman"/>
                <w:sz w:val="20"/>
                <w:szCs w:val="20"/>
              </w:rPr>
              <w:t>с. 3</w:t>
            </w:r>
            <w:r w:rsidR="00C56F88">
              <w:rPr>
                <w:rFonts w:ascii="Times New Roman" w:hAnsi="Times New Roman"/>
                <w:sz w:val="20"/>
                <w:szCs w:val="20"/>
              </w:rPr>
              <w:t xml:space="preserve">0 </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Декабрь </w:t>
            </w:r>
          </w:p>
          <w:p w:rsidR="002A18CE" w:rsidRDefault="002A18CE" w:rsidP="003A2065">
            <w:r>
              <w:rPr>
                <w:rFonts w:ascii="Times New Roman" w:hAnsi="Times New Roman"/>
                <w:sz w:val="20"/>
                <w:szCs w:val="20"/>
              </w:rPr>
              <w:t xml:space="preserve">7 </w:t>
            </w:r>
            <w:r w:rsidR="00C56F88">
              <w:rPr>
                <w:rFonts w:ascii="Times New Roman" w:hAnsi="Times New Roman"/>
                <w:sz w:val="20"/>
                <w:szCs w:val="20"/>
              </w:rPr>
              <w:t>- конспект № 10</w:t>
            </w:r>
            <w:r w:rsidR="00C56F88" w:rsidRPr="00D259B4">
              <w:rPr>
                <w:rFonts w:ascii="Times New Roman" w:hAnsi="Times New Roman"/>
                <w:sz w:val="20"/>
                <w:szCs w:val="20"/>
              </w:rPr>
              <w:t xml:space="preserve"> </w:t>
            </w:r>
            <w:r w:rsidRPr="00D259B4">
              <w:rPr>
                <w:rFonts w:ascii="Times New Roman" w:hAnsi="Times New Roman"/>
                <w:sz w:val="20"/>
                <w:szCs w:val="20"/>
              </w:rPr>
              <w:t>с. 3</w:t>
            </w:r>
            <w:r w:rsidR="00C56F88">
              <w:rPr>
                <w:rFonts w:ascii="Times New Roman" w:hAnsi="Times New Roman"/>
                <w:sz w:val="20"/>
                <w:szCs w:val="20"/>
              </w:rPr>
              <w:t>4</w:t>
            </w:r>
          </w:p>
          <w:p w:rsidR="002A18CE" w:rsidRDefault="002A18CE" w:rsidP="003A2065">
            <w:r>
              <w:rPr>
                <w:rFonts w:ascii="Times New Roman" w:hAnsi="Times New Roman"/>
                <w:sz w:val="20"/>
                <w:szCs w:val="20"/>
              </w:rPr>
              <w:t xml:space="preserve">8 </w:t>
            </w:r>
            <w:r w:rsidR="00C56F88">
              <w:rPr>
                <w:rFonts w:ascii="Times New Roman" w:hAnsi="Times New Roman"/>
                <w:sz w:val="20"/>
                <w:szCs w:val="20"/>
              </w:rPr>
              <w:t>- конспект № 13</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Pr="002A18CE">
              <w:rPr>
                <w:rFonts w:ascii="Times New Roman" w:hAnsi="Times New Roman"/>
                <w:sz w:val="20"/>
                <w:szCs w:val="20"/>
              </w:rPr>
              <w:t>3</w:t>
            </w:r>
            <w:r w:rsidR="00C56F88">
              <w:rPr>
                <w:rFonts w:ascii="Times New Roman" w:hAnsi="Times New Roman"/>
                <w:sz w:val="20"/>
                <w:szCs w:val="20"/>
              </w:rPr>
              <w:t>9</w:t>
            </w:r>
          </w:p>
          <w:p w:rsidR="002A18CE" w:rsidRPr="002A18CE" w:rsidRDefault="002A18CE" w:rsidP="003A2065">
            <w:pPr>
              <w:rPr>
                <w:rFonts w:ascii="Times New Roman" w:hAnsi="Times New Roman"/>
                <w:b/>
                <w:sz w:val="20"/>
                <w:szCs w:val="20"/>
              </w:rPr>
            </w:pPr>
            <w:r>
              <w:rPr>
                <w:rFonts w:ascii="Times New Roman" w:hAnsi="Times New Roman"/>
                <w:b/>
                <w:sz w:val="20"/>
                <w:szCs w:val="20"/>
              </w:rPr>
              <w:lastRenderedPageBreak/>
              <w:t xml:space="preserve">Январь </w:t>
            </w:r>
          </w:p>
          <w:p w:rsidR="002A18CE" w:rsidRDefault="002A18CE" w:rsidP="003A2065">
            <w:r>
              <w:rPr>
                <w:rFonts w:ascii="Times New Roman" w:hAnsi="Times New Roman"/>
                <w:sz w:val="20"/>
                <w:szCs w:val="20"/>
              </w:rPr>
              <w:t xml:space="preserve">9 </w:t>
            </w:r>
            <w:r w:rsidR="00C56F88">
              <w:rPr>
                <w:rFonts w:ascii="Times New Roman" w:hAnsi="Times New Roman"/>
                <w:sz w:val="20"/>
                <w:szCs w:val="20"/>
              </w:rPr>
              <w:t>- конспект № 15</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45</w:t>
            </w:r>
          </w:p>
          <w:p w:rsidR="002A18CE" w:rsidRDefault="002A18CE" w:rsidP="003A2065">
            <w:r>
              <w:rPr>
                <w:rFonts w:ascii="Times New Roman" w:hAnsi="Times New Roman"/>
                <w:sz w:val="20"/>
                <w:szCs w:val="20"/>
              </w:rPr>
              <w:t xml:space="preserve">10 </w:t>
            </w:r>
            <w:r w:rsidR="00C56F88">
              <w:rPr>
                <w:rFonts w:ascii="Times New Roman" w:hAnsi="Times New Roman"/>
                <w:sz w:val="20"/>
                <w:szCs w:val="20"/>
              </w:rPr>
              <w:t>- конспект № 16</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48</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Февраль </w:t>
            </w:r>
          </w:p>
          <w:p w:rsidR="002A18CE" w:rsidRDefault="002A18CE" w:rsidP="003A2065">
            <w:r>
              <w:rPr>
                <w:rFonts w:ascii="Times New Roman" w:hAnsi="Times New Roman"/>
                <w:sz w:val="20"/>
                <w:szCs w:val="20"/>
              </w:rPr>
              <w:t xml:space="preserve">11 </w:t>
            </w:r>
            <w:r w:rsidR="00C56F88">
              <w:rPr>
                <w:rFonts w:ascii="Times New Roman" w:hAnsi="Times New Roman"/>
                <w:sz w:val="20"/>
                <w:szCs w:val="20"/>
              </w:rPr>
              <w:t>- конспект № 18</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53</w:t>
            </w:r>
          </w:p>
          <w:p w:rsidR="002A18CE" w:rsidRDefault="002A18CE" w:rsidP="003A2065">
            <w:r>
              <w:rPr>
                <w:rFonts w:ascii="Times New Roman" w:hAnsi="Times New Roman"/>
                <w:sz w:val="20"/>
                <w:szCs w:val="20"/>
              </w:rPr>
              <w:t xml:space="preserve">12 </w:t>
            </w:r>
            <w:r w:rsidR="00C56F88">
              <w:rPr>
                <w:rFonts w:ascii="Times New Roman" w:hAnsi="Times New Roman"/>
                <w:sz w:val="20"/>
                <w:szCs w:val="20"/>
              </w:rPr>
              <w:t>- конспект № 21</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60</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Март </w:t>
            </w:r>
          </w:p>
          <w:p w:rsidR="002A18CE" w:rsidRDefault="002A18CE" w:rsidP="003A2065">
            <w:r>
              <w:rPr>
                <w:rFonts w:ascii="Times New Roman" w:hAnsi="Times New Roman"/>
                <w:sz w:val="20"/>
                <w:szCs w:val="20"/>
              </w:rPr>
              <w:t xml:space="preserve">13 </w:t>
            </w:r>
            <w:r w:rsidR="00C56F88">
              <w:rPr>
                <w:rFonts w:ascii="Times New Roman" w:hAnsi="Times New Roman"/>
                <w:sz w:val="20"/>
                <w:szCs w:val="20"/>
              </w:rPr>
              <w:t>- конспект № 22</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62</w:t>
            </w:r>
          </w:p>
          <w:p w:rsidR="002A18CE" w:rsidRDefault="002A18CE" w:rsidP="003A2065">
            <w:r>
              <w:rPr>
                <w:rFonts w:ascii="Times New Roman" w:hAnsi="Times New Roman"/>
                <w:sz w:val="20"/>
                <w:szCs w:val="20"/>
              </w:rPr>
              <w:t xml:space="preserve">14 </w:t>
            </w:r>
            <w:r w:rsidR="00C56F88">
              <w:rPr>
                <w:rFonts w:ascii="Times New Roman" w:hAnsi="Times New Roman"/>
                <w:sz w:val="20"/>
                <w:szCs w:val="20"/>
              </w:rPr>
              <w:t>- конспект № 23</w:t>
            </w:r>
            <w:r w:rsidR="00C56F88" w:rsidRPr="00D259B4">
              <w:rPr>
                <w:rFonts w:ascii="Times New Roman" w:hAnsi="Times New Roman"/>
                <w:sz w:val="20"/>
                <w:szCs w:val="20"/>
              </w:rPr>
              <w:t xml:space="preserve"> </w:t>
            </w:r>
            <w:r w:rsidR="0063138A">
              <w:rPr>
                <w:rFonts w:ascii="Times New Roman" w:hAnsi="Times New Roman"/>
                <w:sz w:val="20"/>
                <w:szCs w:val="20"/>
              </w:rPr>
              <w:t xml:space="preserve">с. </w:t>
            </w:r>
            <w:r w:rsidR="00C56F88">
              <w:rPr>
                <w:rFonts w:ascii="Times New Roman" w:hAnsi="Times New Roman"/>
                <w:sz w:val="20"/>
                <w:szCs w:val="20"/>
              </w:rPr>
              <w:t>66</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Апрель </w:t>
            </w:r>
          </w:p>
          <w:p w:rsidR="002A18CE" w:rsidRDefault="002A18CE" w:rsidP="003A2065">
            <w:r>
              <w:rPr>
                <w:rFonts w:ascii="Times New Roman" w:hAnsi="Times New Roman"/>
                <w:sz w:val="20"/>
                <w:szCs w:val="20"/>
              </w:rPr>
              <w:t xml:space="preserve">15 </w:t>
            </w:r>
            <w:r w:rsidR="00C56F88">
              <w:rPr>
                <w:rFonts w:ascii="Times New Roman" w:hAnsi="Times New Roman"/>
                <w:sz w:val="20"/>
                <w:szCs w:val="20"/>
              </w:rPr>
              <w:t>- конспект № 25</w:t>
            </w:r>
            <w:r w:rsidR="00C56F88" w:rsidRPr="00D259B4">
              <w:rPr>
                <w:rFonts w:ascii="Times New Roman" w:hAnsi="Times New Roman"/>
                <w:sz w:val="20"/>
                <w:szCs w:val="20"/>
              </w:rPr>
              <w:t xml:space="preserve"> </w:t>
            </w:r>
            <w:r w:rsidR="00C56F88">
              <w:rPr>
                <w:rFonts w:ascii="Times New Roman" w:hAnsi="Times New Roman"/>
                <w:sz w:val="20"/>
                <w:szCs w:val="20"/>
              </w:rPr>
              <w:t>с.</w:t>
            </w:r>
            <w:r w:rsidRPr="00D259B4">
              <w:rPr>
                <w:rFonts w:ascii="Times New Roman" w:hAnsi="Times New Roman"/>
                <w:sz w:val="20"/>
                <w:szCs w:val="20"/>
              </w:rPr>
              <w:t xml:space="preserve"> </w:t>
            </w:r>
            <w:r w:rsidR="00C56F88">
              <w:rPr>
                <w:rFonts w:ascii="Times New Roman" w:hAnsi="Times New Roman"/>
                <w:sz w:val="20"/>
                <w:szCs w:val="20"/>
              </w:rPr>
              <w:t>73</w:t>
            </w:r>
          </w:p>
          <w:p w:rsidR="002A18CE" w:rsidRDefault="002A18CE" w:rsidP="003A2065">
            <w:r>
              <w:rPr>
                <w:rFonts w:ascii="Times New Roman" w:hAnsi="Times New Roman"/>
                <w:sz w:val="20"/>
                <w:szCs w:val="20"/>
              </w:rPr>
              <w:t xml:space="preserve">16 </w:t>
            </w:r>
            <w:r w:rsidR="00C56F88">
              <w:rPr>
                <w:rFonts w:ascii="Times New Roman" w:hAnsi="Times New Roman"/>
                <w:sz w:val="20"/>
                <w:szCs w:val="20"/>
              </w:rPr>
              <w:t>- конспект № 27</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79</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Май </w:t>
            </w:r>
          </w:p>
          <w:p w:rsidR="002A18CE" w:rsidRDefault="002A18CE" w:rsidP="003A2065">
            <w:r>
              <w:rPr>
                <w:rFonts w:ascii="Times New Roman" w:hAnsi="Times New Roman"/>
                <w:sz w:val="20"/>
                <w:szCs w:val="20"/>
              </w:rPr>
              <w:t xml:space="preserve">17 </w:t>
            </w:r>
            <w:r w:rsidR="00C56F88">
              <w:rPr>
                <w:rFonts w:ascii="Times New Roman" w:hAnsi="Times New Roman"/>
                <w:sz w:val="20"/>
                <w:szCs w:val="20"/>
              </w:rPr>
              <w:t>- конспект № 29</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 85</w:t>
            </w:r>
          </w:p>
          <w:p w:rsidR="00391E57" w:rsidRPr="00A0091F" w:rsidRDefault="002A18CE" w:rsidP="003A2065">
            <w:pPr>
              <w:rPr>
                <w:rFonts w:ascii="Times New Roman" w:eastAsia="Times New Roman" w:hAnsi="Times New Roman" w:cs="Times New Roman"/>
                <w:color w:val="000000" w:themeColor="text1"/>
                <w:sz w:val="20"/>
                <w:szCs w:val="20"/>
              </w:rPr>
            </w:pPr>
            <w:r>
              <w:rPr>
                <w:rFonts w:ascii="Times New Roman" w:hAnsi="Times New Roman"/>
                <w:sz w:val="20"/>
                <w:szCs w:val="20"/>
              </w:rPr>
              <w:t xml:space="preserve">18 </w:t>
            </w:r>
            <w:r w:rsidR="00C56F88">
              <w:rPr>
                <w:rFonts w:ascii="Times New Roman" w:hAnsi="Times New Roman"/>
                <w:sz w:val="20"/>
                <w:szCs w:val="20"/>
              </w:rPr>
              <w:t>- конспект № 31</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90</w:t>
            </w:r>
          </w:p>
        </w:tc>
        <w:tc>
          <w:tcPr>
            <w:tcW w:w="1871" w:type="dxa"/>
          </w:tcPr>
          <w:p w:rsidR="00C56F88" w:rsidRPr="00BE7EF4" w:rsidRDefault="00C56F88" w:rsidP="003A2065">
            <w:pPr>
              <w:jc w:val="both"/>
              <w:rPr>
                <w:rFonts w:ascii="Times New Roman" w:hAnsi="Times New Roman"/>
                <w:spacing w:val="3"/>
                <w:sz w:val="20"/>
                <w:szCs w:val="24"/>
              </w:rPr>
            </w:pPr>
            <w:r>
              <w:rPr>
                <w:rFonts w:ascii="Times New Roman" w:hAnsi="Times New Roman"/>
                <w:spacing w:val="3"/>
                <w:sz w:val="20"/>
                <w:szCs w:val="24"/>
              </w:rPr>
              <w:lastRenderedPageBreak/>
              <w:t>Шумаева Д.Г. Как хорошо уметь читать!.</w:t>
            </w:r>
            <w:r w:rsidRPr="00BE7EF4">
              <w:rPr>
                <w:rFonts w:ascii="Times New Roman" w:hAnsi="Times New Roman"/>
                <w:sz w:val="20"/>
                <w:szCs w:val="24"/>
              </w:rPr>
              <w:t xml:space="preserve">. </w:t>
            </w:r>
            <w:r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Pr="00BE7EF4">
              <w:rPr>
                <w:rFonts w:ascii="Times New Roman" w:hAnsi="Times New Roman"/>
                <w:spacing w:val="3"/>
                <w:sz w:val="20"/>
                <w:szCs w:val="24"/>
              </w:rPr>
              <w:t xml:space="preserve">, </w:t>
            </w:r>
            <w:r>
              <w:rPr>
                <w:rFonts w:ascii="Times New Roman" w:hAnsi="Times New Roman"/>
                <w:spacing w:val="3"/>
                <w:sz w:val="20"/>
                <w:szCs w:val="24"/>
              </w:rPr>
              <w:t>199</w:t>
            </w:r>
            <w:r w:rsidRPr="00BE7EF4">
              <w:rPr>
                <w:rFonts w:ascii="Times New Roman" w:hAnsi="Times New Roman"/>
                <w:spacing w:val="3"/>
                <w:sz w:val="20"/>
                <w:szCs w:val="24"/>
              </w:rPr>
              <w:t>8</w:t>
            </w:r>
          </w:p>
          <w:p w:rsidR="00C56F88" w:rsidRDefault="00C56F88" w:rsidP="003A2065">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С. 18, 24, 32, 36, 38, 42, 51, 56, 57, 69, 76, 82, 88</w:t>
            </w:r>
            <w:r w:rsidR="00EC03EE">
              <w:rPr>
                <w:rFonts w:ascii="Times New Roman" w:hAnsi="Times New Roman" w:cs="Times New Roman"/>
                <w:color w:val="000000" w:themeColor="text1"/>
                <w:sz w:val="20"/>
                <w:szCs w:val="24"/>
              </w:rPr>
              <w:t>, 94</w:t>
            </w:r>
          </w:p>
          <w:p w:rsidR="004458B7" w:rsidRPr="00C30683" w:rsidRDefault="004458B7" w:rsidP="003A2065">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w:t>
            </w:r>
            <w:r w:rsidRPr="008C25C7">
              <w:rPr>
                <w:rFonts w:ascii="Times New Roman" w:hAnsi="Times New Roman" w:cs="Times New Roman"/>
                <w:color w:val="000000" w:themeColor="text1"/>
                <w:sz w:val="20"/>
                <w:szCs w:val="24"/>
              </w:rPr>
              <w:lastRenderedPageBreak/>
              <w:t>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bl>
    <w:p w:rsidR="004458B7" w:rsidRPr="00B679D9" w:rsidRDefault="004458B7" w:rsidP="003A2065">
      <w:pPr>
        <w:spacing w:after="0" w:line="240" w:lineRule="auto"/>
        <w:jc w:val="center"/>
        <w:rPr>
          <w:rFonts w:ascii="Times New Roman" w:hAnsi="Times New Roman" w:cs="Times New Roman"/>
          <w:b/>
          <w:sz w:val="28"/>
          <w:szCs w:val="24"/>
        </w:rPr>
      </w:pPr>
      <w:r w:rsidRPr="00B679D9">
        <w:rPr>
          <w:rFonts w:ascii="Times New Roman" w:hAnsi="Times New Roman" w:cs="Times New Roman"/>
          <w:b/>
          <w:sz w:val="24"/>
        </w:rPr>
        <w:lastRenderedPageBreak/>
        <w:t>Содержание образовательной деятельности «</w:t>
      </w:r>
      <w:r w:rsidRPr="00B679D9">
        <w:rPr>
          <w:rFonts w:ascii="Times New Roman" w:hAnsi="Times New Roman" w:cs="Times New Roman"/>
          <w:b/>
          <w:sz w:val="24"/>
          <w:szCs w:val="24"/>
        </w:rPr>
        <w:t>Художественно-эстетическое развитие</w:t>
      </w:r>
      <w:r w:rsidRPr="00B679D9">
        <w:rPr>
          <w:rFonts w:ascii="Times New Roman" w:hAnsi="Times New Roman" w:cs="Times New Roman"/>
          <w:b/>
          <w:sz w:val="24"/>
        </w:rPr>
        <w:t>»</w:t>
      </w:r>
    </w:p>
    <w:tbl>
      <w:tblPr>
        <w:tblStyle w:val="a4"/>
        <w:tblpPr w:leftFromText="180" w:rightFromText="180" w:vertAnchor="text" w:tblpY="1"/>
        <w:tblOverlap w:val="never"/>
        <w:tblW w:w="10490" w:type="dxa"/>
        <w:tblLayout w:type="fixed"/>
        <w:tblLook w:val="04A0" w:firstRow="1" w:lastRow="0" w:firstColumn="1" w:lastColumn="0" w:noHBand="0" w:noVBand="1"/>
      </w:tblPr>
      <w:tblGrid>
        <w:gridCol w:w="959"/>
        <w:gridCol w:w="567"/>
        <w:gridCol w:w="567"/>
        <w:gridCol w:w="5670"/>
        <w:gridCol w:w="2727"/>
      </w:tblGrid>
      <w:tr w:rsidR="004458B7" w:rsidRPr="00937FE7" w:rsidTr="006D440C">
        <w:tc>
          <w:tcPr>
            <w:tcW w:w="959" w:type="dxa"/>
            <w:vMerge w:val="restart"/>
            <w:vAlign w:val="center"/>
          </w:tcPr>
          <w:p w:rsidR="004458B7" w:rsidRPr="00937FE7" w:rsidRDefault="004458B7" w:rsidP="003A2065">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Раздел ООП</w:t>
            </w:r>
          </w:p>
        </w:tc>
        <w:tc>
          <w:tcPr>
            <w:tcW w:w="1134" w:type="dxa"/>
            <w:gridSpan w:val="2"/>
          </w:tcPr>
          <w:p w:rsidR="004458B7" w:rsidRPr="00937FE7" w:rsidRDefault="004458B7" w:rsidP="003A2065">
            <w:pPr>
              <w:ind w:right="-107"/>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К-во ОС по уч. плану</w:t>
            </w:r>
          </w:p>
        </w:tc>
        <w:tc>
          <w:tcPr>
            <w:tcW w:w="5670" w:type="dxa"/>
            <w:vMerge w:val="restart"/>
            <w:tcBorders>
              <w:right w:val="single" w:sz="4" w:space="0" w:color="auto"/>
            </w:tcBorders>
            <w:vAlign w:val="center"/>
          </w:tcPr>
          <w:p w:rsidR="004458B7" w:rsidRPr="00937FE7" w:rsidRDefault="004458B7" w:rsidP="003A2065">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образовательных ситуаций</w:t>
            </w:r>
          </w:p>
        </w:tc>
        <w:tc>
          <w:tcPr>
            <w:tcW w:w="2722" w:type="dxa"/>
            <w:vMerge w:val="restart"/>
            <w:tcBorders>
              <w:right w:val="single" w:sz="4" w:space="0" w:color="auto"/>
            </w:tcBorders>
            <w:vAlign w:val="center"/>
          </w:tcPr>
          <w:p w:rsidR="004458B7" w:rsidRPr="00937FE7" w:rsidRDefault="004458B7" w:rsidP="003A2065">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режимных моментов</w:t>
            </w:r>
          </w:p>
        </w:tc>
      </w:tr>
      <w:tr w:rsidR="004458B7" w:rsidRPr="00937FE7" w:rsidTr="006D440C">
        <w:trPr>
          <w:trHeight w:val="140"/>
        </w:trPr>
        <w:tc>
          <w:tcPr>
            <w:tcW w:w="959" w:type="dxa"/>
            <w:vMerge/>
          </w:tcPr>
          <w:p w:rsidR="004458B7" w:rsidRPr="00937FE7" w:rsidRDefault="004458B7" w:rsidP="003A2065">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5670" w:type="dxa"/>
            <w:vMerge/>
            <w:tcBorders>
              <w:left w:val="single" w:sz="4" w:space="0" w:color="auto"/>
              <w:right w:val="single" w:sz="4" w:space="0" w:color="auto"/>
            </w:tcBorders>
            <w:vAlign w:val="center"/>
          </w:tcPr>
          <w:p w:rsidR="004458B7" w:rsidRPr="00937FE7" w:rsidRDefault="004458B7" w:rsidP="003A2065">
            <w:pPr>
              <w:jc w:val="center"/>
              <w:rPr>
                <w:rFonts w:ascii="Times New Roman" w:hAnsi="Times New Roman" w:cs="Times New Roman"/>
                <w:color w:val="000000" w:themeColor="text1"/>
                <w:sz w:val="20"/>
                <w:szCs w:val="20"/>
              </w:rPr>
            </w:pPr>
          </w:p>
        </w:tc>
        <w:tc>
          <w:tcPr>
            <w:tcW w:w="2722" w:type="dxa"/>
            <w:vMerge/>
            <w:tcBorders>
              <w:right w:val="single" w:sz="4" w:space="0" w:color="auto"/>
            </w:tcBorders>
            <w:vAlign w:val="center"/>
          </w:tcPr>
          <w:p w:rsidR="004458B7" w:rsidRPr="00937FE7" w:rsidRDefault="004458B7" w:rsidP="003A2065">
            <w:pPr>
              <w:jc w:val="center"/>
              <w:rPr>
                <w:rFonts w:ascii="Times New Roman" w:hAnsi="Times New Roman" w:cs="Times New Roman"/>
                <w:color w:val="000000" w:themeColor="text1"/>
                <w:sz w:val="20"/>
                <w:szCs w:val="20"/>
              </w:rPr>
            </w:pPr>
          </w:p>
        </w:tc>
      </w:tr>
      <w:tr w:rsidR="00092745" w:rsidRPr="00937FE7" w:rsidTr="006D440C">
        <w:trPr>
          <w:trHeight w:val="140"/>
        </w:trPr>
        <w:tc>
          <w:tcPr>
            <w:tcW w:w="10490" w:type="dxa"/>
            <w:gridSpan w:val="5"/>
            <w:tcBorders>
              <w:right w:val="single" w:sz="4" w:space="0" w:color="auto"/>
            </w:tcBorders>
          </w:tcPr>
          <w:p w:rsidR="00092745" w:rsidRPr="00937FE7" w:rsidRDefault="00092745" w:rsidP="003A2065">
            <w:pPr>
              <w:ind w:right="-110"/>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Старшая группа (5-6 лет)</w:t>
            </w:r>
          </w:p>
        </w:tc>
      </w:tr>
      <w:tr w:rsidR="00454F8A" w:rsidRPr="00937FE7" w:rsidTr="006D440C">
        <w:trPr>
          <w:trHeight w:val="7129"/>
        </w:trPr>
        <w:tc>
          <w:tcPr>
            <w:tcW w:w="959" w:type="dxa"/>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left w:val="single" w:sz="4" w:space="0" w:color="auto"/>
              <w:right w:val="single" w:sz="4" w:space="0" w:color="auto"/>
            </w:tcBorders>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left w:val="single" w:sz="4" w:space="0" w:color="auto"/>
              <w:right w:val="single" w:sz="4" w:space="0" w:color="auto"/>
            </w:tcBorders>
          </w:tcPr>
          <w:p w:rsidR="00454F8A" w:rsidRDefault="00454F8A"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старшей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2014</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454F8A" w:rsidRDefault="00454F8A" w:rsidP="003A2065">
            <w:r w:rsidRPr="0021643E">
              <w:rPr>
                <w:rFonts w:ascii="Times New Roman" w:hAnsi="Times New Roman"/>
                <w:sz w:val="20"/>
                <w:szCs w:val="20"/>
              </w:rPr>
              <w:t>Моя будущая школа (сюжетное) с.65</w:t>
            </w:r>
          </w:p>
          <w:p w:rsidR="00454F8A" w:rsidRDefault="00454F8A" w:rsidP="003A2065">
            <w:pPr>
              <w:rPr>
                <w:rFonts w:ascii="Times New Roman" w:hAnsi="Times New Roman"/>
                <w:b/>
                <w:sz w:val="20"/>
                <w:szCs w:val="20"/>
              </w:rPr>
            </w:pPr>
            <w:r w:rsidRPr="0021643E">
              <w:rPr>
                <w:rFonts w:ascii="Times New Roman" w:hAnsi="Times New Roman"/>
                <w:sz w:val="20"/>
                <w:szCs w:val="20"/>
              </w:rPr>
              <w:t>Веселое лето (сюжетное) с.62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454F8A" w:rsidRDefault="00454F8A" w:rsidP="003A2065">
            <w:r w:rsidRPr="0021643E">
              <w:rPr>
                <w:rFonts w:ascii="Times New Roman" w:hAnsi="Times New Roman"/>
                <w:sz w:val="20"/>
                <w:szCs w:val="20"/>
              </w:rPr>
              <w:t>Красивый натюрморт (предметное) с. 70</w:t>
            </w:r>
          </w:p>
          <w:p w:rsidR="00454F8A" w:rsidRDefault="00454F8A" w:rsidP="003A2065">
            <w:pPr>
              <w:rPr>
                <w:rFonts w:ascii="Times New Roman" w:hAnsi="Times New Roman"/>
                <w:b/>
                <w:sz w:val="20"/>
                <w:szCs w:val="20"/>
              </w:rPr>
            </w:pPr>
            <w:r w:rsidRPr="0021643E">
              <w:rPr>
                <w:rFonts w:ascii="Times New Roman" w:hAnsi="Times New Roman"/>
                <w:sz w:val="20"/>
                <w:szCs w:val="20"/>
              </w:rPr>
              <w:t>Государственные символы России (предметное) с. 77</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Ноябрь </w:t>
            </w:r>
          </w:p>
          <w:p w:rsidR="00454F8A" w:rsidRDefault="00454F8A" w:rsidP="003A2065">
            <w:r w:rsidRPr="0021643E">
              <w:rPr>
                <w:rFonts w:ascii="Times New Roman" w:hAnsi="Times New Roman"/>
                <w:sz w:val="20"/>
                <w:szCs w:val="20"/>
              </w:rPr>
              <w:t>Подарок маме. Хохломская посуда с. 94</w:t>
            </w:r>
          </w:p>
          <w:p w:rsidR="00454F8A" w:rsidRDefault="00454F8A" w:rsidP="003A2065">
            <w:pPr>
              <w:rPr>
                <w:rFonts w:ascii="Times New Roman" w:hAnsi="Times New Roman"/>
                <w:b/>
                <w:sz w:val="20"/>
                <w:szCs w:val="20"/>
              </w:rPr>
            </w:pPr>
            <w:r w:rsidRPr="0021643E">
              <w:rPr>
                <w:rFonts w:ascii="Times New Roman" w:hAnsi="Times New Roman"/>
                <w:sz w:val="20"/>
                <w:szCs w:val="20"/>
              </w:rPr>
              <w:t>Шьем одежду (декоративное) с. 90</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Декабрь </w:t>
            </w:r>
          </w:p>
          <w:p w:rsidR="00454F8A" w:rsidRDefault="00454F8A" w:rsidP="003A2065">
            <w:r w:rsidRPr="0021643E">
              <w:rPr>
                <w:rFonts w:ascii="Times New Roman" w:hAnsi="Times New Roman"/>
                <w:sz w:val="20"/>
                <w:szCs w:val="20"/>
              </w:rPr>
              <w:t>Здравствуй, гостья-зима (пейзаж по замыслу) с. 96</w:t>
            </w:r>
          </w:p>
          <w:p w:rsidR="00454F8A" w:rsidRDefault="00454F8A" w:rsidP="003A2065">
            <w:pPr>
              <w:rPr>
                <w:rFonts w:ascii="Times New Roman" w:hAnsi="Times New Roman"/>
                <w:b/>
                <w:sz w:val="20"/>
                <w:szCs w:val="20"/>
              </w:rPr>
            </w:pPr>
            <w:r w:rsidRPr="0021643E">
              <w:rPr>
                <w:rFonts w:ascii="Times New Roman" w:hAnsi="Times New Roman"/>
                <w:sz w:val="20"/>
                <w:szCs w:val="20"/>
              </w:rPr>
              <w:t>Дед Мороз и Новый год (декоративное) с. 106</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454F8A" w:rsidRDefault="00454F8A" w:rsidP="003A2065">
            <w:r w:rsidRPr="0021643E">
              <w:rPr>
                <w:rFonts w:ascii="Times New Roman" w:hAnsi="Times New Roman"/>
                <w:sz w:val="20"/>
                <w:szCs w:val="20"/>
              </w:rPr>
              <w:t>Мы во двор пошли гулять (по замыслу) с. 108</w:t>
            </w:r>
          </w:p>
          <w:p w:rsidR="00454F8A" w:rsidRDefault="00454F8A" w:rsidP="003A2065">
            <w:pPr>
              <w:rPr>
                <w:rFonts w:ascii="Times New Roman" w:hAnsi="Times New Roman"/>
                <w:b/>
                <w:sz w:val="20"/>
                <w:szCs w:val="20"/>
              </w:rPr>
            </w:pPr>
            <w:r w:rsidRPr="0021643E">
              <w:rPr>
                <w:rFonts w:ascii="Times New Roman" w:hAnsi="Times New Roman"/>
                <w:sz w:val="20"/>
                <w:szCs w:val="20"/>
              </w:rPr>
              <w:t>Белая береза (сюжетное) с. 110</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454F8A" w:rsidRDefault="00454F8A" w:rsidP="003A2065">
            <w:r w:rsidRPr="0021643E">
              <w:rPr>
                <w:rFonts w:ascii="Times New Roman" w:hAnsi="Times New Roman"/>
                <w:sz w:val="20"/>
                <w:szCs w:val="20"/>
              </w:rPr>
              <w:t>Сказочные витражи (декоративное) с. 119</w:t>
            </w:r>
          </w:p>
          <w:p w:rsidR="00454F8A" w:rsidRDefault="00454F8A" w:rsidP="003A2065">
            <w:pPr>
              <w:rPr>
                <w:rFonts w:ascii="Times New Roman" w:hAnsi="Times New Roman"/>
                <w:b/>
                <w:sz w:val="20"/>
                <w:szCs w:val="20"/>
              </w:rPr>
            </w:pPr>
            <w:r w:rsidRPr="0021643E">
              <w:rPr>
                <w:rFonts w:ascii="Times New Roman" w:hAnsi="Times New Roman"/>
                <w:sz w:val="20"/>
                <w:szCs w:val="20"/>
              </w:rPr>
              <w:t>Подарок для папы (декоративное) с. 126</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454F8A" w:rsidRDefault="00454F8A" w:rsidP="003A2065">
            <w:r w:rsidRPr="0021643E">
              <w:rPr>
                <w:rFonts w:ascii="Times New Roman" w:hAnsi="Times New Roman"/>
                <w:sz w:val="20"/>
                <w:szCs w:val="20"/>
              </w:rPr>
              <w:t>Золотая рыбка (сюжетное) с. 140</w:t>
            </w:r>
          </w:p>
          <w:p w:rsidR="00454F8A" w:rsidRDefault="00454F8A" w:rsidP="003A2065">
            <w:pPr>
              <w:rPr>
                <w:rFonts w:ascii="Times New Roman" w:hAnsi="Times New Roman"/>
                <w:b/>
                <w:sz w:val="20"/>
                <w:szCs w:val="20"/>
              </w:rPr>
            </w:pPr>
            <w:r w:rsidRPr="0021643E">
              <w:rPr>
                <w:rFonts w:ascii="Times New Roman" w:hAnsi="Times New Roman"/>
                <w:sz w:val="20"/>
                <w:szCs w:val="20"/>
              </w:rPr>
              <w:t>Сегодня март в календаре-весна в права вступает (сюжетное) с. 131</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454F8A" w:rsidRDefault="00454F8A" w:rsidP="003A2065">
            <w:r w:rsidRPr="0021643E">
              <w:rPr>
                <w:rFonts w:ascii="Times New Roman" w:hAnsi="Times New Roman"/>
                <w:sz w:val="20"/>
                <w:szCs w:val="20"/>
              </w:rPr>
              <w:t>Профессии (сюжетное) с. 142</w:t>
            </w:r>
          </w:p>
          <w:p w:rsidR="00454F8A" w:rsidRDefault="00454F8A" w:rsidP="003A2065">
            <w:pPr>
              <w:rPr>
                <w:rFonts w:ascii="Times New Roman" w:hAnsi="Times New Roman"/>
                <w:b/>
                <w:sz w:val="20"/>
                <w:szCs w:val="20"/>
              </w:rPr>
            </w:pPr>
            <w:r w:rsidRPr="0021643E">
              <w:rPr>
                <w:rFonts w:ascii="Times New Roman" w:hAnsi="Times New Roman"/>
                <w:sz w:val="20"/>
                <w:szCs w:val="20"/>
              </w:rPr>
              <w:t>Я веселый и смешной (декоративное) с. 147</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454F8A" w:rsidRDefault="00454F8A" w:rsidP="003A2065">
            <w:r w:rsidRPr="0021643E">
              <w:rPr>
                <w:rFonts w:ascii="Times New Roman" w:hAnsi="Times New Roman"/>
                <w:sz w:val="20"/>
                <w:szCs w:val="20"/>
              </w:rPr>
              <w:t>Федорина посуда (предметное) с. 149</w:t>
            </w:r>
          </w:p>
          <w:p w:rsidR="00454F8A" w:rsidRPr="00937FE7" w:rsidRDefault="00454F8A" w:rsidP="003A2065">
            <w:pPr>
              <w:rPr>
                <w:rFonts w:ascii="Times New Roman" w:hAnsi="Times New Roman" w:cs="Times New Roman"/>
                <w:color w:val="000000" w:themeColor="text1"/>
                <w:sz w:val="20"/>
                <w:szCs w:val="20"/>
              </w:rPr>
            </w:pPr>
            <w:r w:rsidRPr="0021643E">
              <w:rPr>
                <w:rFonts w:ascii="Times New Roman" w:hAnsi="Times New Roman"/>
                <w:sz w:val="20"/>
                <w:szCs w:val="20"/>
              </w:rPr>
              <w:t>Насекомые на полянке (коллективное) с. 157</w:t>
            </w:r>
          </w:p>
        </w:tc>
        <w:tc>
          <w:tcPr>
            <w:tcW w:w="2722" w:type="dxa"/>
            <w:tcBorders>
              <w:left w:val="single" w:sz="4" w:space="0" w:color="auto"/>
            </w:tcBorders>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Старшая группа. Авт.-составители И.А. Рындина, О.Н. Небыкова – Волгоград. «Учитель», 2016</w:t>
            </w:r>
          </w:p>
          <w:p w:rsidR="00454F8A" w:rsidRPr="00937FE7" w:rsidRDefault="00454F8A"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Курочкина Н.А. Знакомим детей с живописью. Пейзаж (5-7 лет).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2017</w:t>
            </w:r>
            <w:r w:rsidRPr="00937FE7">
              <w:rPr>
                <w:rFonts w:ascii="Times New Roman" w:hAnsi="Times New Roman" w:cs="Times New Roman"/>
                <w:sz w:val="20"/>
                <w:szCs w:val="20"/>
              </w:rPr>
              <w:t xml:space="preserve"> </w:t>
            </w:r>
          </w:p>
          <w:p w:rsidR="00454F8A" w:rsidRDefault="00454F8A" w:rsidP="003A2065">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Портрет (5-7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944CAE" w:rsidRPr="00937FE7" w:rsidRDefault="00944CAE" w:rsidP="003A206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454F8A" w:rsidRPr="00937FE7" w:rsidTr="006D440C">
        <w:tc>
          <w:tcPr>
            <w:tcW w:w="959" w:type="dxa"/>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Лепка</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left w:val="single" w:sz="4" w:space="0" w:color="auto"/>
              <w:bottom w:val="single" w:sz="4" w:space="0" w:color="auto"/>
              <w:right w:val="single" w:sz="4" w:space="0" w:color="auto"/>
            </w:tcBorders>
          </w:tcPr>
          <w:p w:rsidR="00D74495" w:rsidRDefault="00D74495"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старшей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2014</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22685" w:rsidRDefault="00722685" w:rsidP="003A2065">
            <w:r>
              <w:rPr>
                <w:rFonts w:ascii="Times New Roman" w:hAnsi="Times New Roman"/>
                <w:sz w:val="20"/>
                <w:szCs w:val="20"/>
              </w:rPr>
              <w:t>Чудесные раковины (предметная) с. 167</w:t>
            </w:r>
          </w:p>
          <w:p w:rsidR="00454F8A" w:rsidRDefault="00722685" w:rsidP="003A2065">
            <w:pPr>
              <w:rPr>
                <w:rFonts w:ascii="Times New Roman" w:hAnsi="Times New Roman"/>
                <w:b/>
                <w:sz w:val="20"/>
                <w:szCs w:val="20"/>
              </w:rPr>
            </w:pPr>
            <w:r>
              <w:rPr>
                <w:rFonts w:ascii="Times New Roman" w:hAnsi="Times New Roman"/>
                <w:sz w:val="20"/>
                <w:szCs w:val="20"/>
              </w:rPr>
              <w:t>Лепим крямнямчики (тестопластика) с. 168</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722685" w:rsidRDefault="00722685" w:rsidP="003A2065">
            <w:r>
              <w:rPr>
                <w:rFonts w:ascii="Times New Roman" w:hAnsi="Times New Roman"/>
                <w:sz w:val="20"/>
                <w:szCs w:val="20"/>
              </w:rPr>
              <w:t>Подарок для ёжика (предметная) с. 170</w:t>
            </w:r>
          </w:p>
          <w:p w:rsidR="00454F8A" w:rsidRDefault="00722685" w:rsidP="003A2065">
            <w:pPr>
              <w:rPr>
                <w:rFonts w:ascii="Times New Roman" w:hAnsi="Times New Roman"/>
                <w:b/>
                <w:sz w:val="20"/>
                <w:szCs w:val="20"/>
              </w:rPr>
            </w:pPr>
            <w:r>
              <w:rPr>
                <w:rFonts w:ascii="Times New Roman" w:hAnsi="Times New Roman"/>
                <w:sz w:val="20"/>
                <w:szCs w:val="20"/>
              </w:rPr>
              <w:t>Богатыри (сюжетная) с. 173</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lastRenderedPageBreak/>
              <w:t xml:space="preserve">Ноябрь </w:t>
            </w:r>
          </w:p>
          <w:p w:rsidR="00722685" w:rsidRDefault="00722685" w:rsidP="003A2065">
            <w:r>
              <w:rPr>
                <w:rFonts w:ascii="Times New Roman" w:hAnsi="Times New Roman"/>
                <w:sz w:val="20"/>
                <w:szCs w:val="20"/>
              </w:rPr>
              <w:t>Осенние листья (пластилиновая живопись) с. 176</w:t>
            </w:r>
          </w:p>
          <w:p w:rsidR="00454F8A" w:rsidRDefault="00722685" w:rsidP="003A2065">
            <w:pPr>
              <w:rPr>
                <w:rFonts w:ascii="Times New Roman" w:hAnsi="Times New Roman"/>
                <w:b/>
                <w:sz w:val="20"/>
                <w:szCs w:val="20"/>
              </w:rPr>
            </w:pPr>
            <w:r>
              <w:rPr>
                <w:rFonts w:ascii="Times New Roman" w:hAnsi="Times New Roman"/>
                <w:sz w:val="20"/>
                <w:szCs w:val="20"/>
              </w:rPr>
              <w:t>Украсим платье (пластилинография) с. 178</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Декабрь </w:t>
            </w:r>
          </w:p>
          <w:p w:rsidR="00722685" w:rsidRDefault="00722685" w:rsidP="003A2065">
            <w:r>
              <w:rPr>
                <w:rFonts w:ascii="Times New Roman" w:hAnsi="Times New Roman"/>
                <w:sz w:val="20"/>
                <w:szCs w:val="20"/>
              </w:rPr>
              <w:t>Снежный кролик (предметная) с. 180</w:t>
            </w:r>
          </w:p>
          <w:p w:rsidR="00454F8A" w:rsidRDefault="00722685" w:rsidP="003A2065">
            <w:pPr>
              <w:rPr>
                <w:rFonts w:ascii="Times New Roman" w:hAnsi="Times New Roman"/>
                <w:b/>
                <w:sz w:val="20"/>
                <w:szCs w:val="20"/>
              </w:rPr>
            </w:pPr>
            <w:r>
              <w:rPr>
                <w:rFonts w:ascii="Times New Roman" w:hAnsi="Times New Roman"/>
                <w:sz w:val="20"/>
                <w:szCs w:val="20"/>
              </w:rPr>
              <w:t>Динь-дон – это колокольчика звон (тестопластика) с. 181</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722685" w:rsidRDefault="00722685" w:rsidP="003A2065">
            <w:r>
              <w:rPr>
                <w:rFonts w:ascii="Times New Roman" w:hAnsi="Times New Roman"/>
                <w:sz w:val="20"/>
                <w:szCs w:val="20"/>
              </w:rPr>
              <w:t>Мишка косолапый (пластилинография) с. 185</w:t>
            </w:r>
          </w:p>
          <w:p w:rsidR="00454F8A" w:rsidRDefault="00722685" w:rsidP="003A2065">
            <w:pPr>
              <w:rPr>
                <w:rFonts w:ascii="Times New Roman" w:hAnsi="Times New Roman"/>
                <w:b/>
                <w:sz w:val="20"/>
                <w:szCs w:val="20"/>
              </w:rPr>
            </w:pPr>
            <w:r>
              <w:rPr>
                <w:rFonts w:ascii="Times New Roman" w:hAnsi="Times New Roman"/>
                <w:sz w:val="20"/>
                <w:szCs w:val="20"/>
              </w:rPr>
              <w:t>Зимние забавы (сюжетная) с. 183</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22685" w:rsidRDefault="00722685" w:rsidP="003A2065">
            <w:r>
              <w:rPr>
                <w:rFonts w:ascii="Times New Roman" w:hAnsi="Times New Roman"/>
                <w:sz w:val="20"/>
                <w:szCs w:val="20"/>
              </w:rPr>
              <w:t>Декоративные сердечки (декоративная) с. 188</w:t>
            </w:r>
          </w:p>
          <w:p w:rsidR="00454F8A" w:rsidRDefault="00722685" w:rsidP="003A2065">
            <w:pPr>
              <w:rPr>
                <w:rFonts w:ascii="Times New Roman" w:hAnsi="Times New Roman"/>
                <w:b/>
                <w:sz w:val="20"/>
                <w:szCs w:val="20"/>
              </w:rPr>
            </w:pPr>
            <w:r>
              <w:rPr>
                <w:rFonts w:ascii="Times New Roman" w:hAnsi="Times New Roman"/>
                <w:sz w:val="20"/>
                <w:szCs w:val="20"/>
              </w:rPr>
              <w:t>Мы летим под облаками… (пластилинография) с.189</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722685" w:rsidRDefault="00722685" w:rsidP="003A2065">
            <w:r>
              <w:rPr>
                <w:rFonts w:ascii="Times New Roman" w:hAnsi="Times New Roman"/>
                <w:sz w:val="20"/>
                <w:szCs w:val="20"/>
              </w:rPr>
              <w:t>Я любимой мамочке подарю цветы (пластилинография) с. 191</w:t>
            </w:r>
          </w:p>
          <w:p w:rsidR="00454F8A" w:rsidRDefault="00722685" w:rsidP="003A2065">
            <w:pPr>
              <w:rPr>
                <w:rFonts w:ascii="Times New Roman" w:hAnsi="Times New Roman"/>
                <w:b/>
                <w:sz w:val="20"/>
                <w:szCs w:val="20"/>
              </w:rPr>
            </w:pPr>
            <w:r>
              <w:rPr>
                <w:rFonts w:ascii="Times New Roman" w:hAnsi="Times New Roman"/>
                <w:sz w:val="20"/>
                <w:szCs w:val="20"/>
              </w:rPr>
              <w:t>Царевна-Лебедь (предметная) с. 193</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722685" w:rsidRDefault="00722685" w:rsidP="003A2065">
            <w:r>
              <w:rPr>
                <w:rFonts w:ascii="Times New Roman" w:hAnsi="Times New Roman"/>
                <w:sz w:val="20"/>
                <w:szCs w:val="20"/>
              </w:rPr>
              <w:t xml:space="preserve">На арене цирка (коллективная) с. 195 </w:t>
            </w:r>
          </w:p>
          <w:p w:rsidR="00722685" w:rsidRDefault="00722685" w:rsidP="003A2065">
            <w:r>
              <w:rPr>
                <w:rFonts w:ascii="Times New Roman" w:hAnsi="Times New Roman"/>
                <w:sz w:val="20"/>
                <w:szCs w:val="20"/>
              </w:rPr>
              <w:t>Аквариум с рыбками (коллективная) с. 196</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722685" w:rsidRDefault="00722685" w:rsidP="003A2065">
            <w:r>
              <w:rPr>
                <w:rFonts w:ascii="Times New Roman" w:hAnsi="Times New Roman"/>
                <w:sz w:val="20"/>
                <w:szCs w:val="20"/>
              </w:rPr>
              <w:t>Мы знаем и умеем (по замыслу) с. 200</w:t>
            </w:r>
          </w:p>
          <w:p w:rsidR="00454F8A" w:rsidRPr="00937FE7" w:rsidRDefault="00722685" w:rsidP="003A2065">
            <w:pPr>
              <w:jc w:val="both"/>
              <w:rPr>
                <w:rFonts w:ascii="Times New Roman" w:hAnsi="Times New Roman" w:cs="Times New Roman"/>
                <w:color w:val="000000" w:themeColor="text1"/>
                <w:sz w:val="20"/>
                <w:szCs w:val="20"/>
              </w:rPr>
            </w:pPr>
            <w:r>
              <w:rPr>
                <w:rFonts w:ascii="Times New Roman" w:hAnsi="Times New Roman"/>
                <w:sz w:val="20"/>
                <w:szCs w:val="20"/>
              </w:rPr>
              <w:t>Насекомые на лугу (коллективная) с. 198</w:t>
            </w:r>
          </w:p>
        </w:tc>
        <w:tc>
          <w:tcPr>
            <w:tcW w:w="2722" w:type="dxa"/>
            <w:tcBorders>
              <w:left w:val="single" w:sz="4" w:space="0" w:color="auto"/>
              <w:bottom w:val="single" w:sz="4" w:space="0" w:color="auto"/>
            </w:tcBorders>
          </w:tcPr>
          <w:p w:rsidR="00454F8A" w:rsidRPr="00937FE7" w:rsidRDefault="00944CAE" w:rsidP="003A206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lastRenderedPageBreak/>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454F8A" w:rsidRPr="00937FE7" w:rsidTr="006D440C">
        <w:tc>
          <w:tcPr>
            <w:tcW w:w="959" w:type="dxa"/>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 xml:space="preserve">Аппликация </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left w:val="single" w:sz="4" w:space="0" w:color="auto"/>
              <w:bottom w:val="single" w:sz="4" w:space="0" w:color="auto"/>
              <w:right w:val="single" w:sz="4" w:space="0" w:color="auto"/>
            </w:tcBorders>
          </w:tcPr>
          <w:p w:rsidR="00722685" w:rsidRPr="00937FE7" w:rsidRDefault="00D74495" w:rsidP="003A2065">
            <w:pPr>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старшей группе ДОУ</w:t>
            </w:r>
            <w:r w:rsidRPr="00937FE7">
              <w:rPr>
                <w:rFonts w:ascii="Times New Roman" w:hAnsi="Times New Roman" w:cs="Times New Roman"/>
                <w:sz w:val="20"/>
                <w:szCs w:val="20"/>
              </w:rPr>
              <w:t xml:space="preserve">. Перспективное </w:t>
            </w:r>
          </w:p>
          <w:p w:rsidR="00D74495" w:rsidRDefault="00D74495"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2014</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22685" w:rsidRDefault="00722685" w:rsidP="003A2065">
            <w:r>
              <w:rPr>
                <w:rFonts w:ascii="Times New Roman" w:hAnsi="Times New Roman"/>
                <w:sz w:val="20"/>
                <w:szCs w:val="20"/>
              </w:rPr>
              <w:t>Картинки для шкафчиков (предметно-декоративная) с. 201</w:t>
            </w:r>
          </w:p>
          <w:p w:rsidR="00454F8A" w:rsidRDefault="00722685" w:rsidP="003A2065">
            <w:pPr>
              <w:rPr>
                <w:rFonts w:ascii="Times New Roman" w:hAnsi="Times New Roman"/>
                <w:b/>
                <w:sz w:val="20"/>
                <w:szCs w:val="20"/>
              </w:rPr>
            </w:pPr>
            <w:r>
              <w:rPr>
                <w:rFonts w:ascii="Times New Roman" w:hAnsi="Times New Roman"/>
                <w:sz w:val="20"/>
                <w:szCs w:val="20"/>
              </w:rPr>
              <w:t>Домашние питомцы (коллективная) с. 203</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722685" w:rsidRDefault="00722685" w:rsidP="003A2065">
            <w:r>
              <w:rPr>
                <w:rFonts w:ascii="Times New Roman" w:hAnsi="Times New Roman"/>
                <w:sz w:val="20"/>
                <w:szCs w:val="20"/>
              </w:rPr>
              <w:t>Необычные картины (пейзаж) с. 205</w:t>
            </w:r>
          </w:p>
          <w:p w:rsidR="00454F8A" w:rsidRDefault="00722685" w:rsidP="003A2065">
            <w:pPr>
              <w:rPr>
                <w:rFonts w:ascii="Times New Roman" w:hAnsi="Times New Roman"/>
                <w:b/>
                <w:sz w:val="20"/>
                <w:szCs w:val="20"/>
              </w:rPr>
            </w:pPr>
            <w:r>
              <w:rPr>
                <w:rFonts w:ascii="Times New Roman" w:hAnsi="Times New Roman"/>
                <w:sz w:val="20"/>
                <w:szCs w:val="20"/>
              </w:rPr>
              <w:t>Что такое красота (по замыслу) с. 206</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Ноябрь </w:t>
            </w:r>
          </w:p>
          <w:p w:rsidR="00722685" w:rsidRDefault="00722685" w:rsidP="003A2065">
            <w:r>
              <w:rPr>
                <w:rFonts w:ascii="Times New Roman" w:hAnsi="Times New Roman"/>
                <w:sz w:val="20"/>
                <w:szCs w:val="20"/>
              </w:rPr>
              <w:t>Золотые березы (обрывная) с. 208</w:t>
            </w:r>
          </w:p>
          <w:p w:rsidR="00454F8A" w:rsidRDefault="00722685" w:rsidP="003A2065">
            <w:pPr>
              <w:rPr>
                <w:rFonts w:ascii="Times New Roman" w:hAnsi="Times New Roman"/>
                <w:b/>
                <w:sz w:val="20"/>
                <w:szCs w:val="20"/>
              </w:rPr>
            </w:pPr>
            <w:r>
              <w:rPr>
                <w:rFonts w:ascii="Times New Roman" w:hAnsi="Times New Roman"/>
                <w:sz w:val="20"/>
                <w:szCs w:val="20"/>
              </w:rPr>
              <w:t>Тарелка для мамы (декоративная) с. 210</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Декабрь </w:t>
            </w:r>
          </w:p>
          <w:p w:rsidR="00722685" w:rsidRDefault="00722685" w:rsidP="003A2065">
            <w:r>
              <w:rPr>
                <w:rFonts w:ascii="Times New Roman" w:hAnsi="Times New Roman"/>
                <w:sz w:val="20"/>
                <w:szCs w:val="20"/>
              </w:rPr>
              <w:t>Сел на ветку снегирёк (коллективная) с. 211</w:t>
            </w:r>
          </w:p>
          <w:p w:rsidR="00454F8A" w:rsidRDefault="00722685" w:rsidP="003A2065">
            <w:pPr>
              <w:rPr>
                <w:rFonts w:ascii="Times New Roman" w:hAnsi="Times New Roman"/>
                <w:b/>
                <w:sz w:val="20"/>
                <w:szCs w:val="20"/>
              </w:rPr>
            </w:pPr>
            <w:r>
              <w:rPr>
                <w:rFonts w:ascii="Times New Roman" w:hAnsi="Times New Roman"/>
                <w:sz w:val="20"/>
                <w:szCs w:val="20"/>
              </w:rPr>
              <w:t>Огоньками и шарами ёлочка сверкает (коллективная) с. 213</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722685" w:rsidRDefault="00722685" w:rsidP="003A2065">
            <w:r>
              <w:rPr>
                <w:rFonts w:ascii="Times New Roman" w:hAnsi="Times New Roman"/>
                <w:sz w:val="20"/>
                <w:szCs w:val="20"/>
              </w:rPr>
              <w:t>Поет зама, аукает… (коллаж) с. 214</w:t>
            </w:r>
          </w:p>
          <w:p w:rsidR="00454F8A" w:rsidRDefault="00722685" w:rsidP="003A2065">
            <w:pPr>
              <w:rPr>
                <w:rFonts w:ascii="Times New Roman" w:hAnsi="Times New Roman"/>
                <w:b/>
                <w:sz w:val="20"/>
                <w:szCs w:val="20"/>
              </w:rPr>
            </w:pPr>
            <w:r>
              <w:rPr>
                <w:rFonts w:ascii="Times New Roman" w:hAnsi="Times New Roman"/>
                <w:sz w:val="20"/>
                <w:szCs w:val="20"/>
              </w:rPr>
              <w:t>Кактус (предметная) с. 217</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22685" w:rsidRDefault="00722685" w:rsidP="003A2065">
            <w:r>
              <w:rPr>
                <w:rFonts w:ascii="Times New Roman" w:hAnsi="Times New Roman"/>
                <w:sz w:val="20"/>
                <w:szCs w:val="20"/>
              </w:rPr>
              <w:t>Где-то на далеком Севере (сюжетная) с. 219</w:t>
            </w:r>
          </w:p>
          <w:p w:rsidR="00454F8A" w:rsidRDefault="00722685" w:rsidP="003A2065">
            <w:pPr>
              <w:rPr>
                <w:rFonts w:ascii="Times New Roman" w:hAnsi="Times New Roman"/>
                <w:b/>
                <w:sz w:val="20"/>
                <w:szCs w:val="20"/>
              </w:rPr>
            </w:pPr>
            <w:r w:rsidRPr="00D71535">
              <w:rPr>
                <w:rFonts w:ascii="Times New Roman" w:hAnsi="Times New Roman"/>
                <w:sz w:val="20"/>
                <w:szCs w:val="20"/>
              </w:rPr>
              <w:t>Открытка ко Дню защитника Отечества</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722685" w:rsidRDefault="00722685" w:rsidP="003A2065">
            <w:r>
              <w:rPr>
                <w:rFonts w:ascii="Times New Roman" w:hAnsi="Times New Roman"/>
                <w:sz w:val="20"/>
                <w:szCs w:val="20"/>
              </w:rPr>
              <w:t>Цветы для мам (предметная) с. 221</w:t>
            </w:r>
          </w:p>
          <w:p w:rsidR="00454F8A" w:rsidRDefault="00722685" w:rsidP="003A2065">
            <w:pPr>
              <w:rPr>
                <w:rFonts w:ascii="Times New Roman" w:hAnsi="Times New Roman"/>
                <w:b/>
                <w:sz w:val="20"/>
                <w:szCs w:val="20"/>
              </w:rPr>
            </w:pPr>
            <w:r>
              <w:rPr>
                <w:rFonts w:ascii="Times New Roman" w:hAnsi="Times New Roman"/>
                <w:sz w:val="20"/>
                <w:szCs w:val="20"/>
              </w:rPr>
              <w:t>Русские узоры (декоративная) с. 222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722685" w:rsidRDefault="00722685" w:rsidP="003A2065">
            <w:r>
              <w:rPr>
                <w:rFonts w:ascii="Times New Roman" w:hAnsi="Times New Roman"/>
                <w:sz w:val="20"/>
                <w:szCs w:val="20"/>
              </w:rPr>
              <w:t>О чем расскажет книга (коллективная) с. 227</w:t>
            </w:r>
          </w:p>
          <w:p w:rsidR="00454F8A" w:rsidRDefault="00722685" w:rsidP="003A2065">
            <w:pPr>
              <w:rPr>
                <w:rFonts w:ascii="Times New Roman" w:hAnsi="Times New Roman"/>
                <w:b/>
                <w:sz w:val="20"/>
                <w:szCs w:val="20"/>
              </w:rPr>
            </w:pPr>
            <w:r>
              <w:rPr>
                <w:rFonts w:ascii="Times New Roman" w:hAnsi="Times New Roman"/>
                <w:sz w:val="20"/>
                <w:szCs w:val="20"/>
              </w:rPr>
              <w:t>Космические звезды и кометы (коллаж) с. 224</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722685" w:rsidRDefault="00722685" w:rsidP="003A2065">
            <w:r>
              <w:rPr>
                <w:rFonts w:ascii="Times New Roman" w:hAnsi="Times New Roman"/>
                <w:sz w:val="20"/>
                <w:szCs w:val="20"/>
              </w:rPr>
              <w:t>Салют (коллективная) с. 228</w:t>
            </w:r>
          </w:p>
          <w:p w:rsidR="00454F8A" w:rsidRPr="00937FE7" w:rsidRDefault="00722685" w:rsidP="003A2065">
            <w:pPr>
              <w:rPr>
                <w:rFonts w:ascii="Times New Roman" w:hAnsi="Times New Roman" w:cs="Times New Roman"/>
                <w:color w:val="000000" w:themeColor="text1"/>
                <w:sz w:val="20"/>
                <w:szCs w:val="20"/>
              </w:rPr>
            </w:pPr>
            <w:r>
              <w:rPr>
                <w:rFonts w:ascii="Times New Roman" w:hAnsi="Times New Roman"/>
                <w:sz w:val="20"/>
                <w:szCs w:val="20"/>
              </w:rPr>
              <w:t>Светофор нас в гости ждет (предметная) с. 230</w:t>
            </w:r>
          </w:p>
        </w:tc>
        <w:tc>
          <w:tcPr>
            <w:tcW w:w="2722" w:type="dxa"/>
            <w:tcBorders>
              <w:left w:val="single" w:sz="4" w:space="0" w:color="auto"/>
              <w:bottom w:val="single" w:sz="4" w:space="0" w:color="auto"/>
            </w:tcBorders>
          </w:tcPr>
          <w:p w:rsidR="00454F8A" w:rsidRPr="00937FE7" w:rsidRDefault="00454F8A" w:rsidP="003A2065">
            <w:pPr>
              <w:jc w:val="both"/>
              <w:rPr>
                <w:rFonts w:ascii="Times New Roman" w:hAnsi="Times New Roman" w:cs="Times New Roman"/>
                <w:color w:val="000000" w:themeColor="text1"/>
                <w:sz w:val="20"/>
                <w:szCs w:val="20"/>
              </w:rPr>
            </w:pPr>
          </w:p>
        </w:tc>
      </w:tr>
      <w:tr w:rsidR="00454F8A" w:rsidRPr="00937FE7" w:rsidTr="006D440C">
        <w:tc>
          <w:tcPr>
            <w:tcW w:w="959" w:type="dxa"/>
          </w:tcPr>
          <w:p w:rsidR="00454F8A" w:rsidRPr="00937FE7" w:rsidRDefault="00454F8A"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Конструирование </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top w:val="single" w:sz="4" w:space="0" w:color="auto"/>
              <w:right w:val="single" w:sz="4" w:space="0" w:color="auto"/>
            </w:tcBorders>
          </w:tcPr>
          <w:p w:rsidR="00454F8A" w:rsidRDefault="00454F8A"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Литвинова О.Э. </w:t>
            </w:r>
            <w:r w:rsidRPr="00D74495">
              <w:rPr>
                <w:rFonts w:ascii="Times New Roman" w:hAnsi="Times New Roman" w:cs="Times New Roman"/>
                <w:b/>
                <w:sz w:val="20"/>
                <w:szCs w:val="20"/>
              </w:rPr>
              <w:t>Конструирование с детьми старшей группы</w:t>
            </w:r>
            <w:r w:rsidRPr="00937FE7">
              <w:rPr>
                <w:rFonts w:ascii="Times New Roman" w:hAnsi="Times New Roman" w:cs="Times New Roman"/>
                <w:sz w:val="20"/>
                <w:szCs w:val="20"/>
              </w:rPr>
              <w:t>. Конспекты совместной деятельности с детьми 5-6 лет. ФГОС. СПб: Детство-Пресс, 2015</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22685" w:rsidRDefault="00722685" w:rsidP="003A2065">
            <w:r>
              <w:rPr>
                <w:rFonts w:ascii="Times New Roman" w:hAnsi="Times New Roman"/>
                <w:sz w:val="20"/>
                <w:szCs w:val="20"/>
              </w:rPr>
              <w:t>Участок детского сада с. 8</w:t>
            </w:r>
          </w:p>
          <w:p w:rsidR="00454F8A" w:rsidRDefault="00722685" w:rsidP="003A2065">
            <w:pPr>
              <w:rPr>
                <w:rFonts w:ascii="Times New Roman" w:hAnsi="Times New Roman"/>
                <w:b/>
                <w:sz w:val="20"/>
                <w:szCs w:val="20"/>
              </w:rPr>
            </w:pPr>
            <w:r>
              <w:rPr>
                <w:rFonts w:ascii="Times New Roman" w:hAnsi="Times New Roman"/>
                <w:sz w:val="20"/>
                <w:szCs w:val="20"/>
              </w:rPr>
              <w:t>Гараж с. 12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722685" w:rsidRDefault="00722685" w:rsidP="003A2065">
            <w:r>
              <w:rPr>
                <w:rFonts w:ascii="Times New Roman" w:hAnsi="Times New Roman"/>
                <w:sz w:val="20"/>
                <w:szCs w:val="20"/>
              </w:rPr>
              <w:t>Гараж для машин с. 20</w:t>
            </w:r>
          </w:p>
          <w:p w:rsidR="00454F8A" w:rsidRDefault="00722685" w:rsidP="003A2065">
            <w:pPr>
              <w:rPr>
                <w:rFonts w:ascii="Times New Roman" w:hAnsi="Times New Roman"/>
                <w:b/>
                <w:sz w:val="20"/>
                <w:szCs w:val="20"/>
              </w:rPr>
            </w:pPr>
            <w:r>
              <w:rPr>
                <w:rFonts w:ascii="Times New Roman" w:hAnsi="Times New Roman"/>
                <w:sz w:val="20"/>
                <w:szCs w:val="20"/>
              </w:rPr>
              <w:t>Гараж для 2 машин с. 28</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Ноябрь </w:t>
            </w:r>
          </w:p>
          <w:p w:rsidR="00722685" w:rsidRDefault="00722685" w:rsidP="003A2065">
            <w:r>
              <w:rPr>
                <w:rFonts w:ascii="Times New Roman" w:hAnsi="Times New Roman"/>
                <w:sz w:val="20"/>
                <w:szCs w:val="20"/>
              </w:rPr>
              <w:t>Дом одноэтажный с. 34</w:t>
            </w:r>
          </w:p>
          <w:p w:rsidR="00454F8A" w:rsidRDefault="00722685" w:rsidP="003A2065">
            <w:pPr>
              <w:rPr>
                <w:rFonts w:ascii="Times New Roman" w:hAnsi="Times New Roman"/>
                <w:b/>
                <w:sz w:val="20"/>
                <w:szCs w:val="20"/>
              </w:rPr>
            </w:pPr>
            <w:r>
              <w:rPr>
                <w:rFonts w:ascii="Times New Roman" w:hAnsi="Times New Roman"/>
                <w:sz w:val="20"/>
                <w:szCs w:val="20"/>
              </w:rPr>
              <w:t>Дом многоэтажный с. 41</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lastRenderedPageBreak/>
              <w:t xml:space="preserve">Декабрь </w:t>
            </w:r>
          </w:p>
          <w:p w:rsidR="00722685" w:rsidRDefault="00722685" w:rsidP="003A2065">
            <w:r>
              <w:rPr>
                <w:rFonts w:ascii="Times New Roman" w:hAnsi="Times New Roman"/>
                <w:sz w:val="20"/>
                <w:szCs w:val="20"/>
              </w:rPr>
              <w:t>Сказочный домик с. 47</w:t>
            </w:r>
          </w:p>
          <w:p w:rsidR="00454F8A" w:rsidRDefault="00722685" w:rsidP="003A2065">
            <w:pPr>
              <w:rPr>
                <w:rFonts w:ascii="Times New Roman" w:hAnsi="Times New Roman"/>
                <w:b/>
                <w:sz w:val="20"/>
                <w:szCs w:val="20"/>
              </w:rPr>
            </w:pPr>
            <w:r>
              <w:rPr>
                <w:rFonts w:ascii="Times New Roman" w:hAnsi="Times New Roman"/>
                <w:sz w:val="20"/>
                <w:szCs w:val="20"/>
              </w:rPr>
              <w:t>Волшебный город с. 52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722685" w:rsidRDefault="00722685" w:rsidP="003A2065">
            <w:r>
              <w:rPr>
                <w:rFonts w:ascii="Times New Roman" w:hAnsi="Times New Roman"/>
                <w:sz w:val="20"/>
                <w:szCs w:val="20"/>
              </w:rPr>
              <w:t>Машина грузовая с. 57</w:t>
            </w:r>
          </w:p>
          <w:p w:rsidR="00454F8A" w:rsidRDefault="00722685" w:rsidP="003A2065">
            <w:pPr>
              <w:rPr>
                <w:rFonts w:ascii="Times New Roman" w:hAnsi="Times New Roman"/>
                <w:b/>
                <w:sz w:val="20"/>
                <w:szCs w:val="20"/>
              </w:rPr>
            </w:pPr>
            <w:r>
              <w:rPr>
                <w:rFonts w:ascii="Times New Roman" w:hAnsi="Times New Roman"/>
                <w:sz w:val="20"/>
                <w:szCs w:val="20"/>
              </w:rPr>
              <w:t>Машина для кота Матроскина с. 64</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22685" w:rsidRDefault="00722685" w:rsidP="003A2065">
            <w:r>
              <w:rPr>
                <w:rFonts w:ascii="Times New Roman" w:hAnsi="Times New Roman"/>
                <w:sz w:val="20"/>
                <w:szCs w:val="20"/>
              </w:rPr>
              <w:t>Разные грузовые машины с. 69</w:t>
            </w:r>
          </w:p>
          <w:p w:rsidR="00454F8A" w:rsidRDefault="00722685" w:rsidP="003A2065">
            <w:pPr>
              <w:rPr>
                <w:rFonts w:ascii="Times New Roman" w:hAnsi="Times New Roman"/>
                <w:b/>
                <w:sz w:val="20"/>
                <w:szCs w:val="20"/>
              </w:rPr>
            </w:pPr>
            <w:r>
              <w:rPr>
                <w:rFonts w:ascii="Times New Roman" w:hAnsi="Times New Roman"/>
                <w:sz w:val="20"/>
                <w:szCs w:val="20"/>
              </w:rPr>
              <w:t>Грузовая машина для перевозки мебели с. 75</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722685" w:rsidRDefault="00722685" w:rsidP="003A2065">
            <w:r>
              <w:rPr>
                <w:rFonts w:ascii="Times New Roman" w:hAnsi="Times New Roman"/>
                <w:sz w:val="20"/>
                <w:szCs w:val="20"/>
              </w:rPr>
              <w:t>Машины разного назначения с. 80</w:t>
            </w:r>
          </w:p>
          <w:p w:rsidR="00454F8A" w:rsidRDefault="00722685" w:rsidP="003A2065">
            <w:pPr>
              <w:rPr>
                <w:rFonts w:ascii="Times New Roman" w:hAnsi="Times New Roman"/>
                <w:b/>
                <w:sz w:val="20"/>
                <w:szCs w:val="20"/>
              </w:rPr>
            </w:pPr>
            <w:r>
              <w:rPr>
                <w:rFonts w:ascii="Times New Roman" w:hAnsi="Times New Roman"/>
                <w:sz w:val="20"/>
                <w:szCs w:val="20"/>
              </w:rPr>
              <w:t>Автозаправка с. 85</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722685" w:rsidRDefault="00722685" w:rsidP="003A2065">
            <w:r>
              <w:rPr>
                <w:rFonts w:ascii="Times New Roman" w:hAnsi="Times New Roman"/>
                <w:sz w:val="20"/>
                <w:szCs w:val="20"/>
              </w:rPr>
              <w:t>Строим город с. 88</w:t>
            </w:r>
          </w:p>
          <w:p w:rsidR="00454F8A" w:rsidRDefault="00722685" w:rsidP="003A2065">
            <w:pPr>
              <w:rPr>
                <w:rFonts w:ascii="Times New Roman" w:hAnsi="Times New Roman"/>
                <w:b/>
                <w:sz w:val="20"/>
                <w:szCs w:val="20"/>
              </w:rPr>
            </w:pPr>
            <w:r>
              <w:rPr>
                <w:rFonts w:ascii="Times New Roman" w:hAnsi="Times New Roman"/>
                <w:sz w:val="20"/>
                <w:szCs w:val="20"/>
              </w:rPr>
              <w:t>Горка с. 91</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722685" w:rsidRDefault="00722685" w:rsidP="003A2065">
            <w:r>
              <w:rPr>
                <w:rFonts w:ascii="Times New Roman" w:hAnsi="Times New Roman"/>
                <w:sz w:val="20"/>
                <w:szCs w:val="20"/>
              </w:rPr>
              <w:t>Горка с двумя скатами с. 97</w:t>
            </w:r>
          </w:p>
          <w:p w:rsidR="00454F8A" w:rsidRPr="00937FE7" w:rsidRDefault="00722685" w:rsidP="003A2065">
            <w:pPr>
              <w:rPr>
                <w:rFonts w:ascii="Times New Roman" w:hAnsi="Times New Roman" w:cs="Times New Roman"/>
                <w:sz w:val="20"/>
                <w:szCs w:val="20"/>
              </w:rPr>
            </w:pPr>
            <w:r>
              <w:rPr>
                <w:rFonts w:ascii="Times New Roman" w:hAnsi="Times New Roman"/>
                <w:sz w:val="20"/>
                <w:szCs w:val="20"/>
              </w:rPr>
              <w:t>Построй, что захочешь с. 102</w:t>
            </w:r>
          </w:p>
        </w:tc>
        <w:tc>
          <w:tcPr>
            <w:tcW w:w="2722" w:type="dxa"/>
            <w:tcBorders>
              <w:top w:val="single" w:sz="4" w:space="0" w:color="auto"/>
              <w:left w:val="single" w:sz="4" w:space="0" w:color="auto"/>
            </w:tcBorders>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Рабочая программа воспитателя. Ежедневное планирование по программе «Детство». Старшая группа. Авт.-составители И.А. Рындина, О.Н. Небыкова – Волгоград. «Учитель», 2016</w:t>
            </w:r>
          </w:p>
        </w:tc>
      </w:tr>
      <w:tr w:rsidR="00454F8A" w:rsidRPr="00937FE7" w:rsidTr="006D440C">
        <w:tc>
          <w:tcPr>
            <w:tcW w:w="959" w:type="dxa"/>
          </w:tcPr>
          <w:p w:rsidR="00454F8A" w:rsidRPr="00937FE7" w:rsidRDefault="00454F8A" w:rsidP="003A2065">
            <w:pPr>
              <w:ind w:right="-112"/>
              <w:jc w:val="both"/>
              <w:rPr>
                <w:rFonts w:ascii="Times New Roman" w:hAnsi="Times New Roman" w:cs="Times New Roman"/>
                <w:sz w:val="20"/>
                <w:szCs w:val="20"/>
              </w:rPr>
            </w:pPr>
            <w:r w:rsidRPr="00937FE7">
              <w:rPr>
                <w:rFonts w:ascii="Times New Roman" w:hAnsi="Times New Roman"/>
                <w:sz w:val="20"/>
                <w:szCs w:val="20"/>
              </w:rPr>
              <w:lastRenderedPageBreak/>
              <w:t>Музыкальная деятельность</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5670" w:type="dxa"/>
            <w:tcBorders>
              <w:right w:val="single" w:sz="4" w:space="0" w:color="auto"/>
            </w:tcBorders>
          </w:tcPr>
          <w:p w:rsidR="00454F8A" w:rsidRDefault="00454F8A" w:rsidP="003A2065">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Яцевич И.Е. </w:t>
            </w:r>
            <w:r w:rsidRPr="00D74495">
              <w:rPr>
                <w:rFonts w:ascii="Times New Roman" w:hAnsi="Times New Roman" w:cs="Times New Roman"/>
                <w:b/>
                <w:sz w:val="20"/>
                <w:szCs w:val="20"/>
              </w:rPr>
              <w:t>Музыкальное развитие дошкольников на основе ПОП «Детство»</w:t>
            </w:r>
            <w:r w:rsidRPr="00937FE7">
              <w:rPr>
                <w:rFonts w:ascii="Times New Roman" w:hAnsi="Times New Roman" w:cs="Times New Roman"/>
                <w:sz w:val="20"/>
                <w:szCs w:val="20"/>
              </w:rPr>
              <w:t xml:space="preserve">. </w:t>
            </w:r>
            <w:r w:rsidRPr="00937FE7">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937FE7">
              <w:rPr>
                <w:rFonts w:ascii="Times New Roman" w:hAnsi="Times New Roman" w:cs="Times New Roman"/>
                <w:sz w:val="20"/>
                <w:szCs w:val="20"/>
              </w:rPr>
              <w:t xml:space="preserve"> – </w:t>
            </w:r>
            <w:r w:rsidRPr="00937FE7">
              <w:rPr>
                <w:rFonts w:ascii="Times New Roman" w:hAnsi="Times New Roman" w:cs="Times New Roman"/>
                <w:spacing w:val="3"/>
                <w:sz w:val="20"/>
                <w:szCs w:val="20"/>
              </w:rPr>
              <w:t xml:space="preserve">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2015</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E53CE2" w:rsidRPr="00116F78" w:rsidRDefault="00E53CE2" w:rsidP="003A2065">
            <w:pPr>
              <w:jc w:val="both"/>
              <w:rPr>
                <w:rFonts w:ascii="Times New Roman" w:hAnsi="Times New Roman"/>
                <w:sz w:val="20"/>
                <w:szCs w:val="20"/>
              </w:rPr>
            </w:pPr>
            <w:r w:rsidRPr="00116F78">
              <w:rPr>
                <w:rFonts w:ascii="Times New Roman" w:hAnsi="Times New Roman"/>
                <w:sz w:val="20"/>
                <w:szCs w:val="20"/>
              </w:rPr>
              <w:t>«День знаний», с. 141-142</w:t>
            </w:r>
          </w:p>
          <w:p w:rsidR="00454F8A" w:rsidRDefault="00E53CE2" w:rsidP="003A2065">
            <w:pPr>
              <w:rPr>
                <w:rFonts w:ascii="Times New Roman" w:hAnsi="Times New Roman"/>
                <w:b/>
                <w:sz w:val="20"/>
                <w:szCs w:val="20"/>
              </w:rPr>
            </w:pPr>
            <w:r w:rsidRPr="00116F78">
              <w:rPr>
                <w:rFonts w:ascii="Times New Roman" w:hAnsi="Times New Roman"/>
                <w:sz w:val="20"/>
                <w:szCs w:val="20"/>
              </w:rPr>
              <w:t>«Дары осени», с. 141-142</w:t>
            </w:r>
          </w:p>
          <w:p w:rsidR="00E53CE2" w:rsidRPr="00116F78" w:rsidRDefault="00E53CE2" w:rsidP="003A2065">
            <w:r w:rsidRPr="00116F78">
              <w:rPr>
                <w:rFonts w:ascii="Times New Roman" w:hAnsi="Times New Roman"/>
                <w:sz w:val="20"/>
                <w:szCs w:val="20"/>
              </w:rPr>
              <w:t>«Щи да каша - пища наша», с. 141-142</w:t>
            </w:r>
          </w:p>
          <w:p w:rsidR="00E53CE2" w:rsidRDefault="00E53CE2" w:rsidP="003A2065">
            <w:pPr>
              <w:rPr>
                <w:rFonts w:ascii="Times New Roman" w:hAnsi="Times New Roman"/>
                <w:b/>
                <w:sz w:val="20"/>
                <w:szCs w:val="20"/>
              </w:rPr>
            </w:pPr>
            <w:r w:rsidRPr="00116F78">
              <w:rPr>
                <w:rFonts w:ascii="Times New Roman" w:hAnsi="Times New Roman"/>
                <w:sz w:val="20"/>
                <w:szCs w:val="20"/>
              </w:rPr>
              <w:t>«В лес по грибы, по ягоды», с. 141-142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E53CE2" w:rsidRPr="00116F78" w:rsidRDefault="00E53CE2" w:rsidP="003A2065">
            <w:r w:rsidRPr="00116F78">
              <w:rPr>
                <w:rFonts w:ascii="Times New Roman" w:hAnsi="Times New Roman"/>
                <w:sz w:val="20"/>
                <w:szCs w:val="20"/>
              </w:rPr>
              <w:t>«В доме есть такое чудо под названием посуда», с.144</w:t>
            </w:r>
          </w:p>
          <w:p w:rsidR="00E53CE2" w:rsidRDefault="00E53CE2" w:rsidP="003A2065">
            <w:pPr>
              <w:rPr>
                <w:rFonts w:ascii="Times New Roman" w:hAnsi="Times New Roman"/>
                <w:b/>
                <w:sz w:val="20"/>
                <w:szCs w:val="20"/>
              </w:rPr>
            </w:pPr>
            <w:r w:rsidRPr="00116F78">
              <w:rPr>
                <w:rFonts w:ascii="Times New Roman" w:hAnsi="Times New Roman"/>
                <w:sz w:val="20"/>
                <w:szCs w:val="20"/>
              </w:rPr>
              <w:t>«Мой родной город»,</w:t>
            </w:r>
            <w:r>
              <w:rPr>
                <w:rFonts w:ascii="Times New Roman" w:hAnsi="Times New Roman"/>
                <w:sz w:val="20"/>
                <w:szCs w:val="20"/>
              </w:rPr>
              <w:t xml:space="preserve"> </w:t>
            </w:r>
            <w:r w:rsidRPr="00116F78">
              <w:rPr>
                <w:rFonts w:ascii="Times New Roman" w:hAnsi="Times New Roman"/>
                <w:sz w:val="20"/>
                <w:szCs w:val="20"/>
              </w:rPr>
              <w:t>С.144</w:t>
            </w:r>
          </w:p>
          <w:p w:rsidR="00E53CE2" w:rsidRPr="00116F78" w:rsidRDefault="00E53CE2" w:rsidP="003A2065">
            <w:pPr>
              <w:jc w:val="both"/>
              <w:rPr>
                <w:rFonts w:ascii="Times New Roman" w:hAnsi="Times New Roman"/>
                <w:sz w:val="20"/>
                <w:szCs w:val="20"/>
              </w:rPr>
            </w:pPr>
            <w:r w:rsidRPr="00116F78">
              <w:rPr>
                <w:rFonts w:ascii="Times New Roman" w:hAnsi="Times New Roman"/>
                <w:sz w:val="20"/>
                <w:szCs w:val="20"/>
              </w:rPr>
              <w:t>«Мы живём в России»,</w:t>
            </w:r>
            <w:r>
              <w:rPr>
                <w:rFonts w:ascii="Times New Roman" w:hAnsi="Times New Roman"/>
                <w:sz w:val="20"/>
                <w:szCs w:val="20"/>
              </w:rPr>
              <w:t xml:space="preserve"> </w:t>
            </w:r>
            <w:r w:rsidRPr="00116F78">
              <w:rPr>
                <w:rFonts w:ascii="Times New Roman" w:hAnsi="Times New Roman"/>
                <w:sz w:val="20"/>
                <w:szCs w:val="20"/>
              </w:rPr>
              <w:t>С.144</w:t>
            </w:r>
          </w:p>
          <w:p w:rsidR="00E53CE2" w:rsidRDefault="00E53CE2" w:rsidP="003A2065">
            <w:pPr>
              <w:rPr>
                <w:rFonts w:ascii="Times New Roman" w:hAnsi="Times New Roman"/>
                <w:sz w:val="20"/>
                <w:szCs w:val="20"/>
              </w:rPr>
            </w:pPr>
            <w:r w:rsidRPr="00116F78">
              <w:rPr>
                <w:rFonts w:ascii="Times New Roman" w:hAnsi="Times New Roman"/>
                <w:sz w:val="20"/>
                <w:szCs w:val="20"/>
              </w:rPr>
              <w:t>«Осень, осень, в гости просим»,</w:t>
            </w:r>
            <w:r>
              <w:rPr>
                <w:rFonts w:ascii="Times New Roman" w:hAnsi="Times New Roman"/>
                <w:sz w:val="20"/>
                <w:szCs w:val="20"/>
              </w:rPr>
              <w:t xml:space="preserve"> </w:t>
            </w:r>
            <w:r w:rsidRPr="00116F78">
              <w:rPr>
                <w:rFonts w:ascii="Times New Roman" w:hAnsi="Times New Roman"/>
                <w:sz w:val="20"/>
                <w:szCs w:val="20"/>
              </w:rPr>
              <w:t>с.144</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Ноябрь </w:t>
            </w:r>
          </w:p>
          <w:p w:rsidR="00E53CE2" w:rsidRPr="00116F78" w:rsidRDefault="00E53CE2" w:rsidP="003A2065">
            <w:r w:rsidRPr="00116F78">
              <w:rPr>
                <w:rFonts w:ascii="Times New Roman" w:hAnsi="Times New Roman"/>
                <w:sz w:val="20"/>
                <w:szCs w:val="20"/>
              </w:rPr>
              <w:t>«Наш край» с.147-149</w:t>
            </w:r>
          </w:p>
          <w:p w:rsidR="00454F8A" w:rsidRDefault="00E53CE2" w:rsidP="003A2065">
            <w:pPr>
              <w:rPr>
                <w:rFonts w:ascii="Times New Roman" w:hAnsi="Times New Roman"/>
                <w:b/>
                <w:sz w:val="20"/>
                <w:szCs w:val="20"/>
              </w:rPr>
            </w:pPr>
            <w:r w:rsidRPr="00116F78">
              <w:rPr>
                <w:rFonts w:ascii="Times New Roman" w:hAnsi="Times New Roman"/>
                <w:sz w:val="20"/>
                <w:szCs w:val="20"/>
              </w:rPr>
              <w:t>«Здравствуй, лес!»,</w:t>
            </w:r>
            <w:r>
              <w:rPr>
                <w:rFonts w:ascii="Times New Roman" w:hAnsi="Times New Roman"/>
                <w:sz w:val="20"/>
                <w:szCs w:val="20"/>
              </w:rPr>
              <w:t xml:space="preserve"> </w:t>
            </w:r>
            <w:r w:rsidRPr="00116F78">
              <w:rPr>
                <w:rFonts w:ascii="Times New Roman" w:hAnsi="Times New Roman"/>
                <w:sz w:val="20"/>
                <w:szCs w:val="20"/>
              </w:rPr>
              <w:t>С.147-149</w:t>
            </w:r>
          </w:p>
          <w:p w:rsidR="00E53CE2" w:rsidRDefault="00E53CE2" w:rsidP="003A2065">
            <w:pPr>
              <w:jc w:val="both"/>
              <w:rPr>
                <w:rFonts w:ascii="Times New Roman" w:hAnsi="Times New Roman"/>
                <w:sz w:val="20"/>
                <w:szCs w:val="20"/>
              </w:rPr>
            </w:pPr>
            <w:r w:rsidRPr="00116F78">
              <w:rPr>
                <w:rFonts w:ascii="Times New Roman" w:hAnsi="Times New Roman"/>
                <w:sz w:val="20"/>
                <w:szCs w:val="20"/>
              </w:rPr>
              <w:t>«Одежда и обувь»,</w:t>
            </w:r>
            <w:r>
              <w:rPr>
                <w:rFonts w:ascii="Times New Roman" w:hAnsi="Times New Roman"/>
                <w:sz w:val="20"/>
                <w:szCs w:val="20"/>
              </w:rPr>
              <w:t xml:space="preserve"> </w:t>
            </w:r>
            <w:r w:rsidRPr="00116F78">
              <w:rPr>
                <w:rFonts w:ascii="Times New Roman" w:hAnsi="Times New Roman"/>
                <w:sz w:val="20"/>
                <w:szCs w:val="20"/>
              </w:rPr>
              <w:t>С.147-149</w:t>
            </w:r>
          </w:p>
          <w:p w:rsidR="00E53CE2" w:rsidRDefault="00E53CE2" w:rsidP="003A2065">
            <w:pPr>
              <w:rPr>
                <w:rFonts w:ascii="Times New Roman" w:hAnsi="Times New Roman"/>
                <w:sz w:val="20"/>
                <w:szCs w:val="20"/>
              </w:rPr>
            </w:pPr>
            <w:r w:rsidRPr="00116F78">
              <w:rPr>
                <w:rFonts w:ascii="Times New Roman" w:hAnsi="Times New Roman"/>
                <w:sz w:val="20"/>
                <w:szCs w:val="20"/>
              </w:rPr>
              <w:t>«26 ноября -  День матери», с.147-149</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Декабрь </w:t>
            </w:r>
          </w:p>
          <w:p w:rsidR="00E53CE2" w:rsidRPr="00116F78" w:rsidRDefault="00E53CE2" w:rsidP="003A2065">
            <w:r w:rsidRPr="00116F78">
              <w:rPr>
                <w:rFonts w:ascii="Times New Roman" w:hAnsi="Times New Roman"/>
                <w:sz w:val="20"/>
                <w:szCs w:val="20"/>
              </w:rPr>
              <w:t>«Средства передвижения» с.150-151</w:t>
            </w:r>
          </w:p>
          <w:p w:rsidR="00454F8A" w:rsidRDefault="00E53CE2" w:rsidP="003A2065">
            <w:pPr>
              <w:rPr>
                <w:rFonts w:ascii="Times New Roman" w:hAnsi="Times New Roman"/>
                <w:b/>
                <w:sz w:val="20"/>
                <w:szCs w:val="20"/>
              </w:rPr>
            </w:pPr>
            <w:r w:rsidRPr="00116F78">
              <w:rPr>
                <w:rFonts w:ascii="Times New Roman" w:hAnsi="Times New Roman"/>
                <w:sz w:val="20"/>
                <w:szCs w:val="20"/>
              </w:rPr>
              <w:t>«Зимующие птицы»,</w:t>
            </w:r>
            <w:r>
              <w:rPr>
                <w:rFonts w:ascii="Times New Roman" w:hAnsi="Times New Roman"/>
                <w:sz w:val="20"/>
                <w:szCs w:val="20"/>
              </w:rPr>
              <w:t xml:space="preserve"> </w:t>
            </w:r>
            <w:r w:rsidRPr="00116F78">
              <w:rPr>
                <w:rFonts w:ascii="Times New Roman" w:hAnsi="Times New Roman"/>
                <w:sz w:val="20"/>
                <w:szCs w:val="20"/>
              </w:rPr>
              <w:t>С.150-151</w:t>
            </w:r>
          </w:p>
          <w:p w:rsidR="00E53CE2" w:rsidRPr="00116F78" w:rsidRDefault="00E53CE2" w:rsidP="003A2065">
            <w:r w:rsidRPr="00116F78">
              <w:rPr>
                <w:rFonts w:ascii="Times New Roman" w:hAnsi="Times New Roman"/>
                <w:sz w:val="20"/>
                <w:szCs w:val="20"/>
              </w:rPr>
              <w:t>«Бытовая техника», с.150-151</w:t>
            </w:r>
          </w:p>
          <w:p w:rsidR="00E53CE2" w:rsidRDefault="00E53CE2" w:rsidP="003A2065">
            <w:pPr>
              <w:rPr>
                <w:rFonts w:ascii="Times New Roman" w:hAnsi="Times New Roman"/>
                <w:sz w:val="20"/>
                <w:szCs w:val="20"/>
              </w:rPr>
            </w:pPr>
            <w:r w:rsidRPr="00116F78">
              <w:rPr>
                <w:rFonts w:ascii="Times New Roman" w:hAnsi="Times New Roman"/>
                <w:sz w:val="20"/>
                <w:szCs w:val="20"/>
              </w:rPr>
              <w:t>«Мы встречаем Новый год», с.150-151</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E53CE2" w:rsidRPr="00116F78" w:rsidRDefault="00E53CE2" w:rsidP="003A2065">
            <w:pPr>
              <w:jc w:val="both"/>
              <w:rPr>
                <w:rFonts w:ascii="Times New Roman" w:hAnsi="Times New Roman"/>
                <w:sz w:val="20"/>
                <w:szCs w:val="20"/>
              </w:rPr>
            </w:pPr>
            <w:r w:rsidRPr="00116F78">
              <w:rPr>
                <w:rFonts w:ascii="Times New Roman" w:hAnsi="Times New Roman"/>
                <w:sz w:val="20"/>
                <w:szCs w:val="20"/>
              </w:rPr>
              <w:t>«Я человек»</w:t>
            </w:r>
            <w:r>
              <w:rPr>
                <w:rFonts w:ascii="Times New Roman" w:hAnsi="Times New Roman"/>
                <w:sz w:val="20"/>
                <w:szCs w:val="20"/>
              </w:rPr>
              <w:t xml:space="preserve"> </w:t>
            </w:r>
            <w:r w:rsidRPr="00116F78">
              <w:rPr>
                <w:rFonts w:ascii="Times New Roman" w:hAnsi="Times New Roman"/>
                <w:sz w:val="20"/>
                <w:szCs w:val="20"/>
              </w:rPr>
              <w:t>с.152-154</w:t>
            </w:r>
          </w:p>
          <w:p w:rsidR="00E53CE2" w:rsidRPr="00116F78" w:rsidRDefault="00E53CE2" w:rsidP="003A2065">
            <w:r w:rsidRPr="00116F78">
              <w:rPr>
                <w:rFonts w:ascii="Times New Roman" w:hAnsi="Times New Roman"/>
                <w:sz w:val="20"/>
                <w:szCs w:val="20"/>
              </w:rPr>
              <w:t>«Я человек», с.152-154</w:t>
            </w:r>
          </w:p>
          <w:p w:rsidR="00E53CE2" w:rsidRPr="00116F78" w:rsidRDefault="00E53CE2" w:rsidP="003A2065">
            <w:pPr>
              <w:jc w:val="both"/>
              <w:rPr>
                <w:rFonts w:ascii="Times New Roman" w:hAnsi="Times New Roman"/>
                <w:sz w:val="20"/>
                <w:szCs w:val="20"/>
              </w:rPr>
            </w:pPr>
            <w:r w:rsidRPr="00116F78">
              <w:rPr>
                <w:rFonts w:ascii="Times New Roman" w:hAnsi="Times New Roman"/>
                <w:sz w:val="20"/>
                <w:szCs w:val="20"/>
              </w:rPr>
              <w:t>«Дикие животные зимой»,</w:t>
            </w:r>
            <w:r>
              <w:rPr>
                <w:rFonts w:ascii="Times New Roman" w:hAnsi="Times New Roman"/>
                <w:sz w:val="20"/>
                <w:szCs w:val="20"/>
              </w:rPr>
              <w:t xml:space="preserve"> </w:t>
            </w:r>
            <w:r w:rsidRPr="00116F78">
              <w:rPr>
                <w:rFonts w:ascii="Times New Roman" w:hAnsi="Times New Roman"/>
                <w:sz w:val="20"/>
                <w:szCs w:val="20"/>
              </w:rPr>
              <w:t>С.152-154</w:t>
            </w:r>
          </w:p>
          <w:p w:rsidR="00454F8A" w:rsidRDefault="00E53CE2" w:rsidP="003A2065">
            <w:pPr>
              <w:rPr>
                <w:rFonts w:ascii="Times New Roman" w:hAnsi="Times New Roman"/>
                <w:b/>
                <w:sz w:val="20"/>
                <w:szCs w:val="20"/>
              </w:rPr>
            </w:pPr>
            <w:r w:rsidRPr="00116F78">
              <w:rPr>
                <w:rFonts w:ascii="Times New Roman" w:hAnsi="Times New Roman"/>
                <w:sz w:val="20"/>
                <w:szCs w:val="20"/>
              </w:rPr>
              <w:t>«Что нам нравится зимой?»,</w:t>
            </w:r>
            <w:r>
              <w:rPr>
                <w:rFonts w:ascii="Times New Roman" w:hAnsi="Times New Roman"/>
                <w:sz w:val="20"/>
                <w:szCs w:val="20"/>
              </w:rPr>
              <w:t xml:space="preserve"> </w:t>
            </w:r>
            <w:r w:rsidRPr="00116F78">
              <w:rPr>
                <w:rFonts w:ascii="Times New Roman" w:hAnsi="Times New Roman"/>
                <w:sz w:val="20"/>
                <w:szCs w:val="20"/>
              </w:rPr>
              <w:t>с.152-154</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E53CE2" w:rsidRPr="00116F78" w:rsidRDefault="00E53CE2" w:rsidP="003A2065">
            <w:r w:rsidRPr="00116F78">
              <w:rPr>
                <w:rFonts w:ascii="Times New Roman" w:hAnsi="Times New Roman"/>
                <w:sz w:val="20"/>
                <w:szCs w:val="20"/>
              </w:rPr>
              <w:t>«Зимняя палитра» с.155-156</w:t>
            </w:r>
          </w:p>
          <w:p w:rsidR="00E53CE2" w:rsidRPr="00116F78" w:rsidRDefault="00E53CE2" w:rsidP="003A2065">
            <w:r w:rsidRPr="00116F78">
              <w:rPr>
                <w:rFonts w:ascii="Times New Roman" w:hAnsi="Times New Roman"/>
                <w:sz w:val="20"/>
                <w:szCs w:val="20"/>
              </w:rPr>
              <w:t>«Зимние виды спорта», с.155-156</w:t>
            </w:r>
          </w:p>
          <w:p w:rsidR="00E53CE2" w:rsidRDefault="00E53CE2" w:rsidP="003A2065">
            <w:pPr>
              <w:jc w:val="both"/>
              <w:rPr>
                <w:rFonts w:ascii="Times New Roman" w:hAnsi="Times New Roman"/>
                <w:sz w:val="20"/>
                <w:szCs w:val="20"/>
              </w:rPr>
            </w:pPr>
            <w:r w:rsidRPr="00116F78">
              <w:rPr>
                <w:rFonts w:ascii="Times New Roman" w:hAnsi="Times New Roman"/>
                <w:sz w:val="20"/>
                <w:szCs w:val="20"/>
              </w:rPr>
              <w:t>«Военные профессии»,</w:t>
            </w:r>
            <w:r>
              <w:rPr>
                <w:rFonts w:ascii="Times New Roman" w:hAnsi="Times New Roman"/>
                <w:sz w:val="20"/>
                <w:szCs w:val="20"/>
              </w:rPr>
              <w:t xml:space="preserve"> </w:t>
            </w:r>
            <w:r w:rsidRPr="00116F78">
              <w:rPr>
                <w:rFonts w:ascii="Times New Roman" w:hAnsi="Times New Roman"/>
                <w:sz w:val="20"/>
                <w:szCs w:val="20"/>
              </w:rPr>
              <w:t>С.155-156</w:t>
            </w:r>
          </w:p>
          <w:p w:rsidR="00454F8A" w:rsidRDefault="00E53CE2" w:rsidP="003A2065">
            <w:pPr>
              <w:rPr>
                <w:rFonts w:ascii="Times New Roman" w:hAnsi="Times New Roman"/>
                <w:b/>
                <w:sz w:val="20"/>
                <w:szCs w:val="20"/>
              </w:rPr>
            </w:pPr>
            <w:r w:rsidRPr="00116F78">
              <w:rPr>
                <w:rFonts w:ascii="Times New Roman" w:hAnsi="Times New Roman"/>
                <w:sz w:val="20"/>
                <w:szCs w:val="20"/>
              </w:rPr>
              <w:t>«23 февраля – День защитника Отечества»,</w:t>
            </w:r>
            <w:r>
              <w:rPr>
                <w:rFonts w:ascii="Times New Roman" w:hAnsi="Times New Roman"/>
                <w:sz w:val="20"/>
                <w:szCs w:val="20"/>
              </w:rPr>
              <w:t xml:space="preserve"> </w:t>
            </w:r>
            <w:r w:rsidRPr="00116F78">
              <w:rPr>
                <w:rFonts w:ascii="Times New Roman" w:hAnsi="Times New Roman"/>
                <w:sz w:val="20"/>
                <w:szCs w:val="20"/>
              </w:rPr>
              <w:t>С.155-156</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E53CE2" w:rsidRPr="00116F78" w:rsidRDefault="00E53CE2" w:rsidP="003A2065">
            <w:r w:rsidRPr="00116F78">
              <w:rPr>
                <w:rFonts w:ascii="Times New Roman" w:hAnsi="Times New Roman"/>
                <w:sz w:val="20"/>
                <w:szCs w:val="20"/>
              </w:rPr>
              <w:t>«Мамин день-8марта» с.157-159</w:t>
            </w:r>
          </w:p>
          <w:p w:rsidR="00E53CE2" w:rsidRPr="00116F78" w:rsidRDefault="00E53CE2" w:rsidP="003A2065">
            <w:r w:rsidRPr="00116F78">
              <w:rPr>
                <w:rFonts w:ascii="Times New Roman" w:hAnsi="Times New Roman"/>
                <w:sz w:val="20"/>
                <w:szCs w:val="20"/>
              </w:rPr>
              <w:t>«Дикие животные средней полосы» с.157-159</w:t>
            </w:r>
          </w:p>
          <w:p w:rsidR="00E53CE2" w:rsidRPr="00116F78" w:rsidRDefault="00E53CE2" w:rsidP="003A2065">
            <w:r w:rsidRPr="00116F78">
              <w:rPr>
                <w:rFonts w:ascii="Times New Roman" w:hAnsi="Times New Roman"/>
                <w:sz w:val="20"/>
                <w:szCs w:val="20"/>
              </w:rPr>
              <w:t>«Тайны морских глубин» с.157-159</w:t>
            </w:r>
          </w:p>
          <w:p w:rsidR="00454F8A" w:rsidRDefault="00E53CE2" w:rsidP="003A2065">
            <w:pPr>
              <w:rPr>
                <w:rFonts w:ascii="Times New Roman" w:hAnsi="Times New Roman"/>
                <w:b/>
                <w:sz w:val="20"/>
                <w:szCs w:val="20"/>
              </w:rPr>
            </w:pPr>
            <w:r w:rsidRPr="00116F78">
              <w:rPr>
                <w:rFonts w:ascii="Times New Roman" w:hAnsi="Times New Roman"/>
                <w:sz w:val="20"/>
                <w:szCs w:val="20"/>
              </w:rPr>
              <w:t>«27 марта- День театра» с.157-159</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E53CE2" w:rsidRPr="00116F78" w:rsidRDefault="00E53CE2" w:rsidP="003A2065">
            <w:r w:rsidRPr="00116F78">
              <w:rPr>
                <w:rFonts w:ascii="Times New Roman" w:hAnsi="Times New Roman"/>
                <w:sz w:val="20"/>
                <w:szCs w:val="20"/>
              </w:rPr>
              <w:t>«Весна идёт» с.160-162</w:t>
            </w:r>
          </w:p>
          <w:p w:rsidR="00E53CE2" w:rsidRDefault="00E53CE2" w:rsidP="003A2065">
            <w:pPr>
              <w:jc w:val="both"/>
              <w:rPr>
                <w:rFonts w:ascii="Times New Roman" w:hAnsi="Times New Roman"/>
                <w:sz w:val="20"/>
                <w:szCs w:val="20"/>
              </w:rPr>
            </w:pPr>
            <w:r w:rsidRPr="00116F78">
              <w:rPr>
                <w:rFonts w:ascii="Times New Roman" w:hAnsi="Times New Roman"/>
                <w:sz w:val="20"/>
                <w:szCs w:val="20"/>
              </w:rPr>
              <w:t>«Весна идёт», С.160-162</w:t>
            </w:r>
          </w:p>
          <w:p w:rsidR="00E53CE2" w:rsidRDefault="00E53CE2" w:rsidP="003A2065">
            <w:pPr>
              <w:jc w:val="both"/>
              <w:rPr>
                <w:rFonts w:ascii="Times New Roman" w:hAnsi="Times New Roman"/>
                <w:sz w:val="20"/>
                <w:szCs w:val="20"/>
              </w:rPr>
            </w:pPr>
            <w:r w:rsidRPr="00116F78">
              <w:rPr>
                <w:rFonts w:ascii="Times New Roman" w:hAnsi="Times New Roman"/>
                <w:sz w:val="20"/>
                <w:szCs w:val="20"/>
              </w:rPr>
              <w:t>«12 апреля – День космонавтики».</w:t>
            </w:r>
            <w:r>
              <w:rPr>
                <w:rFonts w:ascii="Times New Roman" w:hAnsi="Times New Roman"/>
                <w:sz w:val="20"/>
                <w:szCs w:val="20"/>
              </w:rPr>
              <w:t xml:space="preserve"> </w:t>
            </w:r>
            <w:r w:rsidRPr="00116F78">
              <w:rPr>
                <w:rFonts w:ascii="Times New Roman" w:hAnsi="Times New Roman"/>
                <w:sz w:val="20"/>
                <w:szCs w:val="20"/>
              </w:rPr>
              <w:t>С.160-162</w:t>
            </w:r>
          </w:p>
          <w:p w:rsidR="00454F8A" w:rsidRDefault="00E53CE2" w:rsidP="003A2065">
            <w:pPr>
              <w:rPr>
                <w:rFonts w:ascii="Times New Roman" w:hAnsi="Times New Roman"/>
                <w:b/>
                <w:sz w:val="20"/>
                <w:szCs w:val="20"/>
              </w:rPr>
            </w:pPr>
            <w:r w:rsidRPr="00116F78">
              <w:rPr>
                <w:rFonts w:ascii="Times New Roman" w:hAnsi="Times New Roman"/>
                <w:sz w:val="20"/>
                <w:szCs w:val="20"/>
              </w:rPr>
              <w:t>«Экология Земли»,</w:t>
            </w:r>
            <w:r>
              <w:rPr>
                <w:rFonts w:ascii="Times New Roman" w:hAnsi="Times New Roman"/>
                <w:sz w:val="20"/>
                <w:szCs w:val="20"/>
              </w:rPr>
              <w:t xml:space="preserve"> </w:t>
            </w:r>
            <w:r w:rsidRPr="00116F78">
              <w:rPr>
                <w:rFonts w:ascii="Times New Roman" w:hAnsi="Times New Roman"/>
                <w:sz w:val="20"/>
                <w:szCs w:val="20"/>
              </w:rPr>
              <w:t>С.160-162</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D769C2" w:rsidRPr="00116F78" w:rsidRDefault="00D769C2" w:rsidP="003A2065">
            <w:r w:rsidRPr="00116F78">
              <w:rPr>
                <w:rFonts w:ascii="Times New Roman" w:hAnsi="Times New Roman"/>
                <w:sz w:val="20"/>
                <w:szCs w:val="20"/>
              </w:rPr>
              <w:t>«Весна» с.163-164</w:t>
            </w:r>
          </w:p>
          <w:p w:rsidR="00D769C2" w:rsidRPr="00116F78" w:rsidRDefault="00D769C2" w:rsidP="003A2065">
            <w:r w:rsidRPr="00116F78">
              <w:rPr>
                <w:rFonts w:ascii="Times New Roman" w:hAnsi="Times New Roman"/>
                <w:sz w:val="20"/>
                <w:szCs w:val="20"/>
              </w:rPr>
              <w:lastRenderedPageBreak/>
              <w:t>«9 мая- День Победы», с. 163-164</w:t>
            </w:r>
          </w:p>
          <w:p w:rsidR="00D769C2" w:rsidRPr="00116F78" w:rsidRDefault="00D769C2" w:rsidP="003A2065">
            <w:r w:rsidRPr="00116F78">
              <w:rPr>
                <w:rFonts w:ascii="Times New Roman" w:hAnsi="Times New Roman"/>
                <w:sz w:val="20"/>
                <w:szCs w:val="20"/>
              </w:rPr>
              <w:t>«Полевые цветы», с. 163-164</w:t>
            </w:r>
          </w:p>
          <w:p w:rsidR="00454F8A" w:rsidRPr="00937FE7" w:rsidRDefault="00D769C2" w:rsidP="003A2065">
            <w:pPr>
              <w:rPr>
                <w:rFonts w:ascii="Times New Roman" w:hAnsi="Times New Roman" w:cs="Times New Roman"/>
                <w:sz w:val="20"/>
                <w:szCs w:val="20"/>
              </w:rPr>
            </w:pPr>
            <w:r w:rsidRPr="00116F78">
              <w:rPr>
                <w:rFonts w:ascii="Times New Roman" w:hAnsi="Times New Roman"/>
                <w:sz w:val="20"/>
                <w:szCs w:val="20"/>
              </w:rPr>
              <w:t>«Жучки-паучки», с. 163-164</w:t>
            </w:r>
          </w:p>
        </w:tc>
        <w:tc>
          <w:tcPr>
            <w:tcW w:w="2722" w:type="dxa"/>
            <w:tcBorders>
              <w:left w:val="single" w:sz="4" w:space="0" w:color="auto"/>
            </w:tcBorders>
          </w:tcPr>
          <w:p w:rsidR="00454F8A" w:rsidRPr="00937FE7" w:rsidRDefault="00454F8A" w:rsidP="003A2065">
            <w:pPr>
              <w:jc w:val="both"/>
              <w:rPr>
                <w:sz w:val="20"/>
                <w:szCs w:val="20"/>
              </w:rPr>
            </w:pPr>
            <w:r w:rsidRPr="00937FE7">
              <w:rPr>
                <w:rFonts w:ascii="Times New Roman" w:hAnsi="Times New Roman" w:cs="Times New Roman"/>
                <w:sz w:val="20"/>
                <w:szCs w:val="20"/>
              </w:rPr>
              <w:lastRenderedPageBreak/>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454F8A" w:rsidRPr="00937FE7" w:rsidRDefault="00454F8A" w:rsidP="003A206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bl>
    <w:p w:rsidR="004458B7" w:rsidRPr="00D77E62" w:rsidRDefault="004458B7" w:rsidP="003A2065">
      <w:pPr>
        <w:spacing w:after="0" w:line="240" w:lineRule="auto"/>
        <w:jc w:val="center"/>
        <w:rPr>
          <w:rFonts w:ascii="Times New Roman" w:hAnsi="Times New Roman" w:cs="Times New Roman"/>
          <w:b/>
          <w:sz w:val="28"/>
          <w:szCs w:val="24"/>
        </w:rPr>
      </w:pPr>
      <w:r w:rsidRPr="00D77E62">
        <w:rPr>
          <w:rFonts w:ascii="Times New Roman" w:hAnsi="Times New Roman" w:cs="Times New Roman"/>
          <w:b/>
          <w:sz w:val="24"/>
        </w:rPr>
        <w:lastRenderedPageBreak/>
        <w:t>Содержание образовательной деятельности «</w:t>
      </w:r>
      <w:r w:rsidRPr="00D77E62">
        <w:rPr>
          <w:rFonts w:ascii="Times New Roman" w:hAnsi="Times New Roman" w:cs="Times New Roman"/>
          <w:b/>
          <w:sz w:val="24"/>
          <w:szCs w:val="24"/>
        </w:rPr>
        <w:t>Физическое развитие</w:t>
      </w:r>
      <w:r w:rsidRPr="00D77E62">
        <w:rPr>
          <w:rFonts w:ascii="Times New Roman" w:hAnsi="Times New Roman" w:cs="Times New Roman"/>
          <w:b/>
          <w:sz w:val="24"/>
        </w:rPr>
        <w:t>»</w:t>
      </w:r>
    </w:p>
    <w:tbl>
      <w:tblPr>
        <w:tblStyle w:val="a4"/>
        <w:tblpPr w:leftFromText="180" w:rightFromText="180" w:vertAnchor="text" w:tblpY="1"/>
        <w:tblOverlap w:val="never"/>
        <w:tblW w:w="10491" w:type="dxa"/>
        <w:tblLayout w:type="fixed"/>
        <w:tblLook w:val="04A0" w:firstRow="1" w:lastRow="0" w:firstColumn="1" w:lastColumn="0" w:noHBand="0" w:noVBand="1"/>
      </w:tblPr>
      <w:tblGrid>
        <w:gridCol w:w="959"/>
        <w:gridCol w:w="567"/>
        <w:gridCol w:w="567"/>
        <w:gridCol w:w="6662"/>
        <w:gridCol w:w="1730"/>
        <w:gridCol w:w="6"/>
      </w:tblGrid>
      <w:tr w:rsidR="004458B7" w:rsidRPr="00C4446C" w:rsidTr="006D440C">
        <w:trPr>
          <w:gridAfter w:val="1"/>
          <w:wAfter w:w="6" w:type="dxa"/>
        </w:trPr>
        <w:tc>
          <w:tcPr>
            <w:tcW w:w="959" w:type="dxa"/>
            <w:vMerge w:val="restart"/>
            <w:vAlign w:val="center"/>
          </w:tcPr>
          <w:p w:rsidR="004458B7" w:rsidRPr="00C4446C" w:rsidRDefault="004458B7" w:rsidP="003A2065">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Раздел ООП</w:t>
            </w:r>
          </w:p>
        </w:tc>
        <w:tc>
          <w:tcPr>
            <w:tcW w:w="1134" w:type="dxa"/>
            <w:gridSpan w:val="2"/>
          </w:tcPr>
          <w:p w:rsidR="004458B7" w:rsidRPr="00C4446C" w:rsidRDefault="004458B7" w:rsidP="006D440C">
            <w:pPr>
              <w:ind w:left="-106" w:right="-107"/>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К-во ОС по уч. плану</w:t>
            </w:r>
          </w:p>
        </w:tc>
        <w:tc>
          <w:tcPr>
            <w:tcW w:w="6662" w:type="dxa"/>
            <w:vMerge w:val="restart"/>
            <w:tcBorders>
              <w:right w:val="single" w:sz="4" w:space="0" w:color="auto"/>
            </w:tcBorders>
            <w:vAlign w:val="center"/>
          </w:tcPr>
          <w:p w:rsidR="004458B7" w:rsidRPr="00C4446C" w:rsidRDefault="004458B7" w:rsidP="003A2065">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образовательных ситуаций</w:t>
            </w:r>
          </w:p>
        </w:tc>
        <w:tc>
          <w:tcPr>
            <w:tcW w:w="1730" w:type="dxa"/>
            <w:vMerge w:val="restart"/>
            <w:tcBorders>
              <w:right w:val="single" w:sz="4" w:space="0" w:color="auto"/>
            </w:tcBorders>
            <w:vAlign w:val="center"/>
          </w:tcPr>
          <w:p w:rsidR="004458B7" w:rsidRPr="00C4446C" w:rsidRDefault="004458B7" w:rsidP="003A2065">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режимных моментов</w:t>
            </w:r>
          </w:p>
        </w:tc>
      </w:tr>
      <w:tr w:rsidR="004458B7" w:rsidRPr="00C4446C" w:rsidTr="006D440C">
        <w:trPr>
          <w:gridAfter w:val="1"/>
          <w:wAfter w:w="6" w:type="dxa"/>
          <w:trHeight w:val="140"/>
        </w:trPr>
        <w:tc>
          <w:tcPr>
            <w:tcW w:w="959" w:type="dxa"/>
            <w:vMerge/>
          </w:tcPr>
          <w:p w:rsidR="004458B7" w:rsidRPr="00C4446C" w:rsidRDefault="004458B7" w:rsidP="003A2065">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C4446C" w:rsidRDefault="004458B7" w:rsidP="006D440C">
            <w:pPr>
              <w:ind w:left="-106"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C4446C" w:rsidRDefault="004458B7" w:rsidP="003A2065">
            <w:pPr>
              <w:ind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год</w:t>
            </w:r>
          </w:p>
        </w:tc>
        <w:tc>
          <w:tcPr>
            <w:tcW w:w="6662" w:type="dxa"/>
            <w:vMerge/>
            <w:tcBorders>
              <w:left w:val="single" w:sz="4" w:space="0" w:color="auto"/>
              <w:right w:val="single" w:sz="4" w:space="0" w:color="auto"/>
            </w:tcBorders>
            <w:vAlign w:val="center"/>
          </w:tcPr>
          <w:p w:rsidR="004458B7" w:rsidRPr="00C4446C" w:rsidRDefault="004458B7" w:rsidP="003A2065">
            <w:pPr>
              <w:jc w:val="center"/>
              <w:rPr>
                <w:rFonts w:ascii="Times New Roman" w:hAnsi="Times New Roman" w:cs="Times New Roman"/>
                <w:color w:val="000000" w:themeColor="text1"/>
                <w:sz w:val="20"/>
                <w:szCs w:val="20"/>
              </w:rPr>
            </w:pPr>
          </w:p>
        </w:tc>
        <w:tc>
          <w:tcPr>
            <w:tcW w:w="1730" w:type="dxa"/>
            <w:vMerge/>
            <w:tcBorders>
              <w:right w:val="single" w:sz="4" w:space="0" w:color="auto"/>
            </w:tcBorders>
            <w:vAlign w:val="center"/>
          </w:tcPr>
          <w:p w:rsidR="004458B7" w:rsidRPr="00C4446C" w:rsidRDefault="004458B7" w:rsidP="003A2065">
            <w:pPr>
              <w:jc w:val="center"/>
              <w:rPr>
                <w:rFonts w:ascii="Times New Roman" w:hAnsi="Times New Roman" w:cs="Times New Roman"/>
                <w:color w:val="000000" w:themeColor="text1"/>
                <w:sz w:val="20"/>
                <w:szCs w:val="20"/>
              </w:rPr>
            </w:pPr>
          </w:p>
        </w:tc>
      </w:tr>
      <w:tr w:rsidR="004458B7" w:rsidRPr="00C4446C" w:rsidTr="006D440C">
        <w:trPr>
          <w:trHeight w:val="140"/>
        </w:trPr>
        <w:tc>
          <w:tcPr>
            <w:tcW w:w="10491" w:type="dxa"/>
            <w:gridSpan w:val="6"/>
            <w:tcBorders>
              <w:right w:val="single" w:sz="4" w:space="0" w:color="auto"/>
            </w:tcBorders>
          </w:tcPr>
          <w:p w:rsidR="004458B7" w:rsidRPr="00C4446C" w:rsidRDefault="004458B7" w:rsidP="003A2065">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Старшая группа (5-6 лет)</w:t>
            </w:r>
          </w:p>
        </w:tc>
      </w:tr>
      <w:tr w:rsidR="00301CDC" w:rsidRPr="00C4446C" w:rsidTr="006D440C">
        <w:trPr>
          <w:gridAfter w:val="1"/>
          <w:wAfter w:w="6" w:type="dxa"/>
          <w:trHeight w:val="176"/>
        </w:trPr>
        <w:tc>
          <w:tcPr>
            <w:tcW w:w="959" w:type="dxa"/>
          </w:tcPr>
          <w:p w:rsidR="00301CDC" w:rsidRPr="00C4446C" w:rsidRDefault="00301CDC" w:rsidP="003A2065">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Физичекская культура</w:t>
            </w:r>
          </w:p>
        </w:tc>
        <w:tc>
          <w:tcPr>
            <w:tcW w:w="567" w:type="dxa"/>
            <w:tcBorders>
              <w:right w:val="single" w:sz="4" w:space="0" w:color="auto"/>
            </w:tcBorders>
          </w:tcPr>
          <w:p w:rsidR="00301CDC" w:rsidRPr="00C4446C" w:rsidRDefault="00301CDC" w:rsidP="003A2065">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left w:val="single" w:sz="4" w:space="0" w:color="auto"/>
              <w:right w:val="single" w:sz="4" w:space="0" w:color="auto"/>
            </w:tcBorders>
          </w:tcPr>
          <w:p w:rsidR="00301CDC" w:rsidRPr="00C4446C" w:rsidRDefault="00301CDC" w:rsidP="003A2065">
            <w:pPr>
              <w:jc w:val="center"/>
              <w:rPr>
                <w:rFonts w:ascii="Times New Roman" w:hAnsi="Times New Roman" w:cs="Times New Roman"/>
                <w:sz w:val="20"/>
                <w:szCs w:val="20"/>
              </w:rPr>
            </w:pPr>
            <w:r>
              <w:rPr>
                <w:rFonts w:ascii="Times New Roman" w:hAnsi="Times New Roman" w:cs="Times New Roman"/>
                <w:sz w:val="20"/>
                <w:szCs w:val="20"/>
              </w:rPr>
              <w:t>72</w:t>
            </w:r>
          </w:p>
        </w:tc>
        <w:tc>
          <w:tcPr>
            <w:tcW w:w="6662" w:type="dxa"/>
            <w:tcBorders>
              <w:left w:val="single" w:sz="4" w:space="0" w:color="auto"/>
              <w:bottom w:val="single" w:sz="4" w:space="0" w:color="auto"/>
              <w:right w:val="single" w:sz="4" w:space="0" w:color="auto"/>
            </w:tcBorders>
          </w:tcPr>
          <w:p w:rsidR="00301CDC" w:rsidRPr="00301CDC" w:rsidRDefault="00301CDC" w:rsidP="003A2065">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xml:space="preserve"> ФГОС ДО / авт.-составители Е.А. Мартынова, Н.А. Давыдова, Н.Р. Кислюк. – Волгоград. «Учитель», 2014 </w:t>
            </w:r>
          </w:p>
          <w:p w:rsidR="00301CDC" w:rsidRPr="00301CDC" w:rsidRDefault="00301CDC" w:rsidP="003A2065">
            <w:pPr>
              <w:jc w:val="both"/>
              <w:rPr>
                <w:rFonts w:ascii="Times New Roman" w:hAnsi="Times New Roman" w:cs="Times New Roman"/>
                <w:b/>
                <w:sz w:val="20"/>
                <w:szCs w:val="20"/>
              </w:rPr>
            </w:pPr>
            <w:r w:rsidRPr="00301CDC">
              <w:rPr>
                <w:rFonts w:ascii="Times New Roman" w:hAnsi="Times New Roman" w:cs="Times New Roman"/>
                <w:sz w:val="20"/>
                <w:szCs w:val="20"/>
              </w:rPr>
              <w:t>Глазырина Л.Д.</w:t>
            </w:r>
            <w:r w:rsidRPr="00301CDC">
              <w:rPr>
                <w:rFonts w:ascii="Times New Roman" w:hAnsi="Times New Roman" w:cs="Times New Roman"/>
                <w:b/>
                <w:sz w:val="20"/>
                <w:szCs w:val="20"/>
              </w:rPr>
              <w:t xml:space="preserve"> «Физическая культура - дошкольникам старший возраст. </w:t>
            </w:r>
            <w:r w:rsidRPr="00301CDC">
              <w:rPr>
                <w:rFonts w:ascii="Times New Roman" w:hAnsi="Times New Roman" w:cs="Times New Roman"/>
                <w:sz w:val="20"/>
                <w:szCs w:val="20"/>
              </w:rPr>
              <w:t>М.: ИЦ Владос, 2000 год</w:t>
            </w:r>
          </w:p>
          <w:p w:rsidR="00301CDC" w:rsidRPr="00301CDC" w:rsidRDefault="00301CDC" w:rsidP="003A2065">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 xml:space="preserve">1 «Диагностика» Ходьба по канату.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обруч. стр.57-58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2 Прыжки с мячом. Метание</w:t>
            </w:r>
            <w:r w:rsidRPr="00301CDC">
              <w:rPr>
                <w:rFonts w:ascii="Times New Roman" w:hAnsi="Times New Roman" w:cs="Times New Roman"/>
                <w:color w:val="000000"/>
                <w:sz w:val="20"/>
                <w:szCs w:val="20"/>
              </w:rPr>
              <w:t xml:space="preserve"> мешочков в обруч. </w:t>
            </w:r>
            <w:r w:rsidRPr="00301CDC">
              <w:rPr>
                <w:rFonts w:ascii="Times New Roman" w:hAnsi="Times New Roman" w:cs="Times New Roman"/>
                <w:bCs/>
                <w:color w:val="000000"/>
                <w:sz w:val="20"/>
                <w:szCs w:val="20"/>
              </w:rPr>
              <w:t>стр.57-58</w:t>
            </w:r>
            <w:r w:rsidRPr="00301CDC">
              <w:rPr>
                <w:rFonts w:ascii="Times New Roman" w:hAnsi="Times New Roman" w:cs="Times New Roman"/>
                <w:color w:val="000000"/>
                <w:sz w:val="20"/>
                <w:szCs w:val="20"/>
              </w:rPr>
              <w:t xml:space="preserve">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3 П</w:t>
            </w:r>
            <w:r w:rsidRPr="00301CDC">
              <w:rPr>
                <w:rFonts w:ascii="Times New Roman" w:hAnsi="Times New Roman" w:cs="Times New Roman"/>
                <w:color w:val="000000"/>
                <w:sz w:val="20"/>
                <w:szCs w:val="20"/>
              </w:rPr>
              <w:t>олзание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П</w:t>
            </w:r>
            <w:r w:rsidRPr="00301CDC">
              <w:rPr>
                <w:rFonts w:ascii="Times New Roman" w:hAnsi="Times New Roman" w:cs="Times New Roman"/>
                <w:bCs/>
                <w:color w:val="000000"/>
                <w:sz w:val="20"/>
                <w:szCs w:val="20"/>
              </w:rPr>
              <w:t>рыжки с мячом стр.57-58</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4 Ползание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обруч</w:t>
            </w:r>
            <w:r w:rsidRPr="00301CDC">
              <w:rPr>
                <w:rFonts w:ascii="Times New Roman" w:hAnsi="Times New Roman" w:cs="Times New Roman"/>
                <w:bCs/>
                <w:color w:val="000000"/>
                <w:sz w:val="20"/>
                <w:szCs w:val="20"/>
              </w:rPr>
              <w:t xml:space="preserve"> стр.57-58</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5</w:t>
            </w:r>
            <w:r w:rsidR="006D440C">
              <w:rPr>
                <w:rFonts w:ascii="Times New Roman" w:hAnsi="Times New Roman" w:cs="Times New Roman"/>
                <w:color w:val="000000"/>
                <w:sz w:val="20"/>
                <w:szCs w:val="20"/>
              </w:rPr>
              <w:t xml:space="preserve"> «</w:t>
            </w:r>
            <w:r w:rsidRPr="00301CDC">
              <w:rPr>
                <w:rFonts w:ascii="Times New Roman" w:hAnsi="Times New Roman" w:cs="Times New Roman"/>
                <w:color w:val="000000"/>
                <w:sz w:val="20"/>
                <w:szCs w:val="20"/>
              </w:rPr>
              <w:t>Волшебная страна» Ходьба по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между кеглями. </w:t>
            </w:r>
            <w:r w:rsidRPr="00301CDC">
              <w:rPr>
                <w:rFonts w:ascii="Times New Roman" w:hAnsi="Times New Roman" w:cs="Times New Roman"/>
                <w:bCs/>
                <w:color w:val="000000"/>
                <w:sz w:val="20"/>
                <w:szCs w:val="20"/>
              </w:rPr>
              <w:t>Стр.58-60</w:t>
            </w:r>
          </w:p>
          <w:p w:rsidR="00301CDC" w:rsidRPr="00301CDC" w:rsidRDefault="00301CDC" w:rsidP="003A2065">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6 Х</w:t>
            </w:r>
            <w:r w:rsidRPr="00301CDC">
              <w:rPr>
                <w:rFonts w:ascii="Times New Roman" w:hAnsi="Times New Roman" w:cs="Times New Roman"/>
                <w:color w:val="000000"/>
                <w:sz w:val="20"/>
                <w:szCs w:val="20"/>
              </w:rPr>
              <w:t>одьба по скамейке с мешочком на голове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 xml:space="preserve">Перебрасывание мяча в тройке </w:t>
            </w:r>
            <w:r w:rsidRPr="00301CDC">
              <w:rPr>
                <w:rFonts w:ascii="Times New Roman" w:hAnsi="Times New Roman" w:cs="Times New Roman"/>
                <w:bCs/>
                <w:color w:val="000000"/>
                <w:sz w:val="20"/>
                <w:szCs w:val="20"/>
              </w:rPr>
              <w:t>стр.58-60</w:t>
            </w:r>
          </w:p>
          <w:p w:rsidR="00301CDC" w:rsidRPr="00301CDC" w:rsidRDefault="00301CDC" w:rsidP="003A2065">
            <w:pPr>
              <w:keepNext/>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 xml:space="preserve">7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Кто не ленится, тот урожаем гордится!» </w:t>
            </w:r>
            <w:r w:rsidRPr="00301CDC">
              <w:rPr>
                <w:rFonts w:ascii="Times New Roman" w:hAnsi="Times New Roman" w:cs="Times New Roman"/>
                <w:color w:val="000000"/>
                <w:sz w:val="20"/>
                <w:szCs w:val="20"/>
              </w:rPr>
              <w:t>Прокатывание мяча между предметами. Пролезание в обруч</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стр58-60</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8 Бросание мяча о пол и ловля его двумя руками</w:t>
            </w:r>
            <w:r w:rsidRPr="00301CDC">
              <w:rPr>
                <w:rFonts w:ascii="Times New Roman" w:hAnsi="Times New Roman" w:cs="Times New Roman"/>
                <w:i/>
                <w:iCs/>
                <w:color w:val="000000"/>
                <w:sz w:val="20"/>
                <w:szCs w:val="20"/>
              </w:rPr>
              <w:t>. Х</w:t>
            </w:r>
            <w:r w:rsidRPr="00301CDC">
              <w:rPr>
                <w:rFonts w:ascii="Times New Roman" w:hAnsi="Times New Roman" w:cs="Times New Roman"/>
                <w:color w:val="000000"/>
                <w:sz w:val="20"/>
                <w:szCs w:val="20"/>
              </w:rPr>
              <w:t xml:space="preserve">одьба по скамейке с мешочком на голове </w:t>
            </w:r>
            <w:r w:rsidRPr="00301CDC">
              <w:rPr>
                <w:rFonts w:ascii="Times New Roman" w:hAnsi="Times New Roman" w:cs="Times New Roman"/>
                <w:i/>
                <w:iCs/>
                <w:color w:val="000000"/>
                <w:sz w:val="20"/>
                <w:szCs w:val="20"/>
              </w:rPr>
              <w:t>стр.58-60</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Домашние животные и их детеныши</w:t>
            </w:r>
            <w:r w:rsidRPr="00301CDC">
              <w:rPr>
                <w:rFonts w:ascii="Times New Roman" w:eastAsia="Calibri" w:hAnsi="Times New Roman" w:cs="Times New Roman"/>
                <w:b/>
                <w:sz w:val="20"/>
                <w:szCs w:val="20"/>
                <w:lang w:eastAsia="ru-RU"/>
              </w:rPr>
              <w:t>»</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скамейке прямо, боком. Бросок мяча о стенку и ловля его двумя руками; стр. 60-62</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10 Ходьба по скамейке.  Бросок мяча вверх и ловля его на месте стр.60-62</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11</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У каждой пташки свои замашки</w:t>
            </w:r>
            <w:r w:rsidRPr="00301CDC">
              <w:rPr>
                <w:rFonts w:ascii="Times New Roman" w:hAnsi="Times New Roman" w:cs="Times New Roman"/>
                <w:color w:val="000000"/>
                <w:sz w:val="20"/>
                <w:szCs w:val="20"/>
              </w:rPr>
              <w:t>»</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через 5–6 предметов. Отбивание мяча о пол одной рукой на месте стр.60-62</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12 </w:t>
            </w:r>
            <w:r w:rsidRPr="00301CDC">
              <w:rPr>
                <w:rFonts w:ascii="Times New Roman" w:hAnsi="Times New Roman" w:cs="Times New Roman"/>
                <w:color w:val="000000"/>
                <w:sz w:val="20"/>
                <w:szCs w:val="20"/>
              </w:rPr>
              <w:t>Отбивание мяча о пол одной рукой на месте. Подлезание под дугу прямо и боком. стр.60-62</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13</w:t>
            </w:r>
            <w:r w:rsidRPr="00301CDC">
              <w:rPr>
                <w:rFonts w:ascii="Times New Roman" w:eastAsia="Calibri" w:hAnsi="Times New Roman" w:cs="Times New Roman"/>
                <w:sz w:val="20"/>
                <w:szCs w:val="20"/>
                <w:lang w:eastAsia="ru-RU"/>
              </w:rPr>
              <w:t>«Чудо-дерево»</w:t>
            </w:r>
            <w:r w:rsidRPr="00301CDC">
              <w:rPr>
                <w:rFonts w:ascii="Times New Roman" w:hAnsi="Times New Roman" w:cs="Times New Roman"/>
                <w:bCs/>
                <w:color w:val="000000"/>
                <w:sz w:val="20"/>
                <w:szCs w:val="20"/>
              </w:rPr>
              <w:t xml:space="preserve"> Х</w:t>
            </w:r>
            <w:r w:rsidRPr="00301CDC">
              <w:rPr>
                <w:rFonts w:ascii="Times New Roman" w:hAnsi="Times New Roman" w:cs="Times New Roman"/>
                <w:color w:val="000000"/>
                <w:sz w:val="20"/>
                <w:szCs w:val="20"/>
              </w:rPr>
              <w:t xml:space="preserve">одьба по скамейке. Забрасывание мяча в баскетбольное кольцо </w:t>
            </w:r>
            <w:r w:rsidRPr="00301CDC">
              <w:rPr>
                <w:rFonts w:ascii="Times New Roman" w:hAnsi="Times New Roman" w:cs="Times New Roman"/>
                <w:bCs/>
                <w:color w:val="000000"/>
                <w:sz w:val="20"/>
                <w:szCs w:val="20"/>
              </w:rPr>
              <w:t>стр. 62-64</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14 У</w:t>
            </w:r>
            <w:r w:rsidRPr="00301CDC">
              <w:rPr>
                <w:rFonts w:ascii="Times New Roman" w:hAnsi="Times New Roman" w:cs="Times New Roman"/>
                <w:color w:val="000000"/>
                <w:sz w:val="20"/>
                <w:szCs w:val="20"/>
              </w:rPr>
              <w:t xml:space="preserve">пражнение «Перепрыгни – не задень». </w:t>
            </w:r>
            <w:r w:rsidRPr="00301CDC">
              <w:rPr>
                <w:rFonts w:ascii="Times New Roman" w:hAnsi="Times New Roman" w:cs="Times New Roman"/>
                <w:i/>
                <w:iCs/>
                <w:color w:val="000000"/>
                <w:sz w:val="20"/>
                <w:szCs w:val="20"/>
              </w:rPr>
              <w:t>З</w:t>
            </w:r>
            <w:r w:rsidRPr="00301CDC">
              <w:rPr>
                <w:rFonts w:ascii="Times New Roman" w:hAnsi="Times New Roman" w:cs="Times New Roman"/>
                <w:color w:val="000000"/>
                <w:sz w:val="20"/>
                <w:szCs w:val="20"/>
              </w:rPr>
              <w:t xml:space="preserve">абрасывание мяча в баскетбольное кольцо </w:t>
            </w:r>
            <w:r w:rsidRPr="00301CDC">
              <w:rPr>
                <w:rFonts w:ascii="Times New Roman" w:hAnsi="Times New Roman" w:cs="Times New Roman"/>
                <w:bCs/>
                <w:color w:val="000000"/>
                <w:sz w:val="20"/>
                <w:szCs w:val="20"/>
              </w:rPr>
              <w:t>стр.62-64</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«Осенний калейдоскоп» Подбрасывание мяча вверх, с хлопком во время полета мяча. Ходьба по скамейке.</w:t>
            </w:r>
            <w:r w:rsidRPr="00301CDC">
              <w:rPr>
                <w:rFonts w:ascii="Times New Roman" w:hAnsi="Times New Roman" w:cs="Times New Roman"/>
                <w:bCs/>
                <w:color w:val="000000"/>
                <w:sz w:val="20"/>
                <w:szCs w:val="20"/>
              </w:rPr>
              <w:t xml:space="preserve"> стр.62-64</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16</w:t>
            </w:r>
            <w:r w:rsidRPr="00301CDC">
              <w:rPr>
                <w:rFonts w:ascii="Times New Roman" w:hAnsi="Times New Roman" w:cs="Times New Roman"/>
                <w:color w:val="000000"/>
                <w:sz w:val="20"/>
                <w:szCs w:val="20"/>
              </w:rPr>
              <w:t xml:space="preserve"> Ползание по гимнастической скамейке на животе. Подбрасывание мяча вверх с хлопком</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стр.62-64</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3A2065">
            <w:pPr>
              <w:keepNext/>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17</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 xml:space="preserve">Мой город </w:t>
            </w:r>
            <w:r w:rsidR="006D440C" w:rsidRPr="00301CDC">
              <w:rPr>
                <w:rFonts w:ascii="Times New Roman" w:eastAsia="Calibri" w:hAnsi="Times New Roman" w:cs="Times New Roman"/>
                <w:sz w:val="20"/>
                <w:szCs w:val="20"/>
                <w:lang w:eastAsia="ru-RU"/>
              </w:rPr>
              <w:t>по-особому</w:t>
            </w:r>
            <w:r w:rsidRPr="00301CDC">
              <w:rPr>
                <w:rFonts w:ascii="Times New Roman" w:eastAsia="Calibri" w:hAnsi="Times New Roman" w:cs="Times New Roman"/>
                <w:sz w:val="20"/>
                <w:szCs w:val="20"/>
                <w:lang w:eastAsia="ru-RU"/>
              </w:rPr>
              <w:t xml:space="preserve"> мне дорог»</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bCs/>
                <w:color w:val="000000"/>
                <w:sz w:val="20"/>
                <w:szCs w:val="20"/>
              </w:rPr>
              <w:t>Ходьба</w:t>
            </w:r>
            <w:r w:rsidRPr="00301CDC">
              <w:rPr>
                <w:rFonts w:ascii="Times New Roman" w:hAnsi="Times New Roman" w:cs="Times New Roman"/>
                <w:color w:val="000000"/>
                <w:sz w:val="20"/>
                <w:szCs w:val="20"/>
              </w:rPr>
              <w:t xml:space="preserve"> по гимнастической скамейке</w:t>
            </w:r>
            <w:r w:rsidRPr="00301CDC">
              <w:rPr>
                <w:rFonts w:ascii="Times New Roman" w:hAnsi="Times New Roman" w:cs="Times New Roman"/>
                <w:i/>
                <w:iCs/>
                <w:color w:val="000000"/>
                <w:sz w:val="20"/>
                <w:szCs w:val="20"/>
              </w:rPr>
              <w:t>. П</w:t>
            </w:r>
            <w:r w:rsidRPr="00301CDC">
              <w:rPr>
                <w:rFonts w:ascii="Times New Roman" w:hAnsi="Times New Roman" w:cs="Times New Roman"/>
                <w:color w:val="000000"/>
                <w:sz w:val="20"/>
                <w:szCs w:val="20"/>
              </w:rPr>
              <w:t>еребрасывание мяча в парах» стр.65-66</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18 Ходьба</w:t>
            </w:r>
            <w:r w:rsidRPr="00301CDC">
              <w:rPr>
                <w:rFonts w:ascii="Times New Roman" w:hAnsi="Times New Roman" w:cs="Times New Roman"/>
                <w:color w:val="000000"/>
                <w:sz w:val="20"/>
                <w:szCs w:val="20"/>
              </w:rPr>
              <w:t xml:space="preserve">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Отбивание мяча одной рукой</w:t>
            </w:r>
            <w:r w:rsidRPr="00301CDC">
              <w:rPr>
                <w:rFonts w:ascii="Times New Roman" w:hAnsi="Times New Roman" w:cs="Times New Roman"/>
                <w:color w:val="000000"/>
                <w:sz w:val="20"/>
                <w:szCs w:val="20"/>
              </w:rPr>
              <w:t xml:space="preserve"> с продвижением стр.65-66</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19 «Мебель» Ползание по скамейке на четвереньках. </w:t>
            </w:r>
            <w:r w:rsidRPr="00301CDC">
              <w:rPr>
                <w:rFonts w:ascii="Times New Roman" w:hAnsi="Times New Roman" w:cs="Times New Roman"/>
                <w:iCs/>
                <w:color w:val="000000"/>
                <w:sz w:val="20"/>
                <w:szCs w:val="20"/>
              </w:rPr>
              <w:t xml:space="preserve"> Отбивание мяча одной рукой</w:t>
            </w:r>
            <w:r w:rsidRPr="00301CDC">
              <w:rPr>
                <w:rFonts w:ascii="Times New Roman" w:hAnsi="Times New Roman" w:cs="Times New Roman"/>
                <w:color w:val="000000"/>
                <w:sz w:val="20"/>
                <w:szCs w:val="20"/>
              </w:rPr>
              <w:t xml:space="preserve"> в стр.65-66</w:t>
            </w:r>
          </w:p>
          <w:p w:rsidR="00301CDC" w:rsidRPr="00301CDC" w:rsidRDefault="00301CDC" w:rsidP="003A2065">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20 </w:t>
            </w:r>
            <w:r w:rsidR="006D440C">
              <w:rPr>
                <w:rFonts w:ascii="Times New Roman" w:hAnsi="Times New Roman" w:cs="Times New Roman"/>
                <w:bCs/>
                <w:color w:val="000000"/>
                <w:sz w:val="20"/>
                <w:szCs w:val="20"/>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по прямой. Перебрасывание мяча в парах стр.65-66</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21 «</w:t>
            </w:r>
            <w:r w:rsidRPr="00301CDC">
              <w:rPr>
                <w:rFonts w:ascii="Times New Roman" w:eastAsia="Calibri" w:hAnsi="Times New Roman" w:cs="Times New Roman"/>
                <w:sz w:val="20"/>
                <w:szCs w:val="20"/>
                <w:lang w:eastAsia="ru-RU"/>
              </w:rPr>
              <w:t>Мы учимся культуре поведения»</w:t>
            </w:r>
            <w:r w:rsidRPr="00301CDC">
              <w:rPr>
                <w:rFonts w:ascii="Times New Roman" w:hAnsi="Times New Roman" w:cs="Times New Roman"/>
                <w:bCs/>
                <w:color w:val="000000"/>
                <w:sz w:val="20"/>
                <w:szCs w:val="20"/>
              </w:rPr>
              <w:t xml:space="preserve"> Х</w:t>
            </w:r>
            <w:r w:rsidRPr="00301CDC">
              <w:rPr>
                <w:rFonts w:ascii="Times New Roman" w:hAnsi="Times New Roman" w:cs="Times New Roman"/>
                <w:color w:val="000000"/>
                <w:sz w:val="20"/>
                <w:szCs w:val="20"/>
              </w:rPr>
              <w:t>одьба по скамейке с мешочком на голове. Подбрасывание мяча двумя руками с хлопкомстр.67-68</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22</w:t>
            </w:r>
            <w:r w:rsidRPr="00301CDC">
              <w:rPr>
                <w:rFonts w:ascii="Times New Roman" w:hAnsi="Times New Roman" w:cs="Times New Roman"/>
                <w:color w:val="000000"/>
                <w:sz w:val="20"/>
                <w:szCs w:val="20"/>
              </w:rPr>
              <w:t xml:space="preserve"> Перепрыгивание через шнуры Подбрасывание мяча двумя руками вверх и ловля его после хлопка в ладоши; стр.67-68</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23</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 xml:space="preserve">Одежда. Обувь» </w:t>
            </w:r>
            <w:r w:rsidRPr="00301CDC">
              <w:rPr>
                <w:rFonts w:ascii="Times New Roman" w:hAnsi="Times New Roman" w:cs="Times New Roman"/>
                <w:color w:val="000000"/>
                <w:sz w:val="20"/>
                <w:szCs w:val="20"/>
              </w:rPr>
              <w:t>Бросание мяча о стену и ловля его двумя руками.  Ползание на четвереньках между кеглями, подталкивая перед собой головой мяч стр. 67-68</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w:t>
            </w:r>
            <w:r w:rsidRPr="00301CDC">
              <w:rPr>
                <w:rFonts w:ascii="Times New Roman" w:hAnsi="Times New Roman" w:cs="Times New Roman"/>
                <w:color w:val="000000"/>
                <w:sz w:val="20"/>
                <w:szCs w:val="20"/>
              </w:rPr>
              <w:t xml:space="preserve"> Бросание мяча о стену и ловля его двумя руками;</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Ползание на четвереньках между кеглями, подталкивая перед собой головой мяч стр.67-68</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Cs/>
                <w:color w:val="000000"/>
                <w:sz w:val="20"/>
                <w:szCs w:val="20"/>
              </w:rPr>
              <w:lastRenderedPageBreak/>
              <w:t xml:space="preserve">25 </w:t>
            </w:r>
            <w:r w:rsidRPr="00301CDC">
              <w:rPr>
                <w:rFonts w:ascii="Times New Roman" w:hAnsi="Times New Roman" w:cs="Times New Roman"/>
                <w:b/>
                <w:sz w:val="20"/>
                <w:szCs w:val="20"/>
              </w:rPr>
              <w:t>«</w:t>
            </w:r>
            <w:r w:rsidRPr="00301CDC">
              <w:rPr>
                <w:rFonts w:ascii="Times New Roman" w:hAnsi="Times New Roman" w:cs="Times New Roman"/>
                <w:sz w:val="20"/>
                <w:szCs w:val="20"/>
              </w:rPr>
              <w:t>В тихой зыби много рыбы»</w:t>
            </w:r>
            <w:r w:rsidRPr="00301CDC">
              <w:rPr>
                <w:rFonts w:ascii="Times New Roman" w:hAnsi="Times New Roman" w:cs="Times New Roman"/>
                <w:color w:val="000000"/>
                <w:sz w:val="20"/>
                <w:szCs w:val="20"/>
              </w:rPr>
              <w:t xml:space="preserve"> Ходьба по скамейке. Бросок мяча о стену и ловля его двумя руками; стр.69-70</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26</w:t>
            </w:r>
            <w:r w:rsidRPr="00301CDC">
              <w:rPr>
                <w:rFonts w:ascii="Times New Roman" w:hAnsi="Times New Roman" w:cs="Times New Roman"/>
                <w:color w:val="000000"/>
                <w:sz w:val="20"/>
                <w:szCs w:val="20"/>
              </w:rPr>
              <w:t xml:space="preserve"> Ходьба по скамейке с перешагиванием через кубики</w:t>
            </w:r>
          </w:p>
          <w:p w:rsidR="00301CDC" w:rsidRPr="00301CDC" w:rsidRDefault="00301CDC" w:rsidP="003A2065">
            <w:pPr>
              <w:rPr>
                <w:rFonts w:ascii="Times New Roman" w:hAnsi="Times New Roman" w:cs="Times New Roman"/>
                <w:bCs/>
                <w:color w:val="000000"/>
                <w:sz w:val="20"/>
                <w:szCs w:val="20"/>
              </w:rPr>
            </w:pPr>
            <w:r w:rsidRPr="00301CDC">
              <w:rPr>
                <w:rFonts w:ascii="Times New Roman" w:hAnsi="Times New Roman" w:cs="Times New Roman"/>
                <w:color w:val="000000"/>
                <w:sz w:val="20"/>
                <w:szCs w:val="20"/>
              </w:rPr>
              <w:t>Перебрасывание мяча в парах</w:t>
            </w:r>
            <w:r w:rsidRPr="00301CDC">
              <w:rPr>
                <w:rFonts w:ascii="Times New Roman" w:hAnsi="Times New Roman" w:cs="Times New Roman"/>
                <w:bCs/>
                <w:color w:val="000000"/>
                <w:sz w:val="20"/>
                <w:szCs w:val="20"/>
              </w:rPr>
              <w:t xml:space="preserve"> стр.69-70</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27 «</w:t>
            </w:r>
            <w:r w:rsidRPr="00301CDC">
              <w:rPr>
                <w:rFonts w:ascii="Times New Roman" w:hAnsi="Times New Roman" w:cs="Times New Roman"/>
                <w:sz w:val="20"/>
                <w:szCs w:val="20"/>
              </w:rPr>
              <w:t>Тут она, взмахнув крылами, полетела над волнами</w:t>
            </w:r>
            <w:r w:rsidRPr="00301CDC">
              <w:rPr>
                <w:rFonts w:ascii="Times New Roman" w:eastAsia="Times New Roman" w:hAnsi="Times New Roman" w:cs="Times New Roman"/>
                <w:sz w:val="20"/>
                <w:szCs w:val="20"/>
                <w:lang w:eastAsia="ru-RU"/>
              </w:rPr>
              <w:t>1</w:t>
            </w:r>
            <w:r w:rsidRPr="00301CDC">
              <w:rPr>
                <w:rFonts w:ascii="Times New Roman" w:hAnsi="Times New Roman" w:cs="Times New Roman"/>
                <w:color w:val="000000"/>
                <w:sz w:val="20"/>
                <w:szCs w:val="20"/>
              </w:rPr>
              <w:t xml:space="preserve"> Перепрыгивание с ноги на ногу с продвижением вперед Перебрасывание мяча в парах и ловля его различными способами стр.69-70</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28 Ползание на четвереньках между кеглями, подталкивая перед собой головой мяч; Перебрасывание мяча в парах стр.69-70</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 29 «</w:t>
            </w:r>
            <w:r w:rsidRPr="00301CDC">
              <w:rPr>
                <w:rFonts w:ascii="Times New Roman" w:hAnsi="Times New Roman" w:cs="Times New Roman"/>
                <w:sz w:val="20"/>
                <w:szCs w:val="20"/>
              </w:rPr>
              <w:t>Снежные птицы»</w:t>
            </w:r>
            <w:r w:rsidRPr="00301CDC">
              <w:rPr>
                <w:rFonts w:ascii="Times New Roman" w:hAnsi="Times New Roman" w:cs="Times New Roman"/>
                <w:color w:val="000000"/>
                <w:sz w:val="20"/>
                <w:szCs w:val="20"/>
              </w:rPr>
              <w:t xml:space="preserve"> Ходьба и бег по наклонной доске.</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color w:val="000000"/>
                <w:sz w:val="20"/>
                <w:szCs w:val="20"/>
              </w:rPr>
              <w:t>Упражнение «Забей шайбу в ворота» стр.71-73</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30</w:t>
            </w:r>
            <w:r w:rsidRPr="00301CDC">
              <w:rPr>
                <w:rFonts w:ascii="Times New Roman" w:hAnsi="Times New Roman" w:cs="Times New Roman"/>
                <w:color w:val="000000"/>
                <w:sz w:val="20"/>
                <w:szCs w:val="20"/>
              </w:rPr>
              <w:t xml:space="preserve"> Ходьба и бег по наклонной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Упражнение «Кто быстрее добежит до предмета» стр.71-73</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31 «</w:t>
            </w:r>
            <w:r w:rsidRPr="00301CDC">
              <w:rPr>
                <w:rFonts w:ascii="Times New Roman" w:hAnsi="Times New Roman" w:cs="Times New Roman"/>
                <w:sz w:val="20"/>
                <w:szCs w:val="20"/>
              </w:rPr>
              <w:t>Новогодняя сказка»</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Ползание по гимнастической скамейке на животе. Упражнение «Забей шайбу в ворота» стр.71-73</w:t>
            </w:r>
          </w:p>
          <w:p w:rsidR="00301CDC" w:rsidRPr="00301CDC" w:rsidRDefault="00301CDC" w:rsidP="003A2065">
            <w:pPr>
              <w:rPr>
                <w:rFonts w:ascii="Times New Roman" w:hAnsi="Times New Roman" w:cs="Times New Roman"/>
                <w:b/>
                <w:bCs/>
                <w:color w:val="000000"/>
                <w:sz w:val="20"/>
                <w:szCs w:val="20"/>
              </w:rPr>
            </w:pPr>
            <w:r w:rsidRPr="00301CDC">
              <w:rPr>
                <w:rFonts w:ascii="Times New Roman" w:hAnsi="Times New Roman" w:cs="Times New Roman"/>
                <w:bCs/>
                <w:color w:val="000000"/>
                <w:sz w:val="20"/>
                <w:szCs w:val="20"/>
              </w:rPr>
              <w:t xml:space="preserve">32 </w:t>
            </w:r>
            <w:r w:rsidRPr="00301CDC">
              <w:rPr>
                <w:rFonts w:ascii="Times New Roman" w:hAnsi="Times New Roman" w:cs="Times New Roman"/>
                <w:color w:val="000000"/>
                <w:sz w:val="20"/>
                <w:szCs w:val="20"/>
              </w:rPr>
              <w:t>Лазание по наклонной и вертикальной лестницам Упражнение «Кто быстрее добежит до предмета» стр.71-73</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r w:rsidRPr="00301CDC">
              <w:rPr>
                <w:rFonts w:ascii="Times New Roman" w:hAnsi="Times New Roman" w:cs="Times New Roman"/>
                <w:sz w:val="20"/>
                <w:szCs w:val="20"/>
              </w:rPr>
              <w:t xml:space="preserve"> </w:t>
            </w:r>
          </w:p>
          <w:p w:rsidR="00301CDC" w:rsidRPr="00301CDC" w:rsidRDefault="00301CDC" w:rsidP="003A2065">
            <w:pPr>
              <w:jc w:val="both"/>
              <w:rPr>
                <w:rFonts w:ascii="Times New Roman" w:eastAsia="Calibri" w:hAnsi="Times New Roman" w:cs="Times New Roman"/>
                <w:sz w:val="20"/>
                <w:szCs w:val="20"/>
              </w:rPr>
            </w:pPr>
            <w:r w:rsidRPr="00301CDC">
              <w:rPr>
                <w:rFonts w:ascii="Times New Roman" w:hAnsi="Times New Roman" w:cs="Times New Roman"/>
                <w:bCs/>
                <w:sz w:val="20"/>
                <w:szCs w:val="20"/>
              </w:rPr>
              <w:t>33 «Сказка рождества».</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шнуры на двух ногах </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Ходьба с перешагиванием через набивные мячи Перебрасывание мяча в парах и ловля его стоя, стр.73-75</w:t>
            </w:r>
          </w:p>
          <w:p w:rsidR="00301CDC" w:rsidRPr="00301CDC" w:rsidRDefault="00301CDC" w:rsidP="003A2065">
            <w:pPr>
              <w:jc w:val="both"/>
              <w:rPr>
                <w:rFonts w:ascii="Times New Roman" w:eastAsia="Calibri" w:hAnsi="Times New Roman" w:cs="Times New Roman"/>
                <w:sz w:val="20"/>
                <w:szCs w:val="20"/>
              </w:rPr>
            </w:pPr>
            <w:r w:rsidRPr="00301CDC">
              <w:rPr>
                <w:rFonts w:ascii="Times New Roman" w:hAnsi="Times New Roman" w:cs="Times New Roman"/>
                <w:bCs/>
                <w:sz w:val="20"/>
                <w:szCs w:val="20"/>
              </w:rPr>
              <w:t xml:space="preserve">34 «Сказка рождества»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шнуры на двух ногах </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Ходьба с перешагиванием через набивные мячи Перебрасывание мяча в парах и ловля его стоя, стр.73-75</w:t>
            </w:r>
          </w:p>
          <w:p w:rsidR="00301CDC" w:rsidRPr="00301CDC" w:rsidRDefault="00301CDC" w:rsidP="003A2065">
            <w:pPr>
              <w:jc w:val="both"/>
              <w:rPr>
                <w:rFonts w:ascii="Times New Roman" w:hAnsi="Times New Roman" w:cs="Times New Roman"/>
                <w:sz w:val="20"/>
                <w:szCs w:val="20"/>
              </w:rPr>
            </w:pPr>
            <w:r w:rsidRPr="00301CDC">
              <w:rPr>
                <w:rFonts w:ascii="Times New Roman" w:hAnsi="Times New Roman" w:cs="Times New Roman"/>
                <w:bCs/>
                <w:sz w:val="20"/>
                <w:szCs w:val="20"/>
              </w:rPr>
              <w:t>35 «Мороз не велик стоять не велит»</w:t>
            </w:r>
            <w:r w:rsidRPr="00301CDC">
              <w:rPr>
                <w:rFonts w:ascii="Times New Roman" w:hAnsi="Times New Roman" w:cs="Times New Roman"/>
                <w:sz w:val="20"/>
                <w:szCs w:val="20"/>
              </w:rPr>
              <w:t xml:space="preserve"> Перебрасывание мяча через сетку. Пролезание в обруч боком. Ходьба по скамейке, руки за головой стр.75-77</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sz w:val="20"/>
                <w:szCs w:val="20"/>
              </w:rPr>
              <w:t xml:space="preserve">36 </w:t>
            </w:r>
            <w:r w:rsidRPr="00301CDC">
              <w:rPr>
                <w:rFonts w:ascii="Times New Roman" w:hAnsi="Times New Roman" w:cs="Times New Roman"/>
                <w:bCs/>
                <w:color w:val="000000"/>
                <w:sz w:val="20"/>
                <w:szCs w:val="20"/>
              </w:rPr>
              <w:t>«Дикие животные зимой»</w:t>
            </w:r>
            <w:r w:rsidRPr="00301CDC">
              <w:rPr>
                <w:rFonts w:ascii="Times New Roman" w:eastAsia="Calibri" w:hAnsi="Times New Roman" w:cs="Times New Roman"/>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Лазание по гимнастической стенке.</w:t>
            </w:r>
            <w:r w:rsidRPr="00301CDC">
              <w:rPr>
                <w:rFonts w:ascii="Times New Roman" w:eastAsia="Calibri" w:hAnsi="Times New Roman" w:cs="Times New Roman"/>
                <w:sz w:val="20"/>
                <w:szCs w:val="20"/>
              </w:rPr>
              <w:t xml:space="preserve"> Передача мяча в парах. </w:t>
            </w:r>
            <w:r w:rsidRPr="00301CDC">
              <w:rPr>
                <w:rFonts w:ascii="Times New Roman" w:hAnsi="Times New Roman" w:cs="Times New Roman"/>
                <w:sz w:val="20"/>
                <w:szCs w:val="20"/>
              </w:rPr>
              <w:t>стр.75-77</w:t>
            </w:r>
          </w:p>
          <w:p w:rsidR="00301CDC" w:rsidRPr="00301CDC" w:rsidRDefault="00301CDC" w:rsidP="003A2065">
            <w:pPr>
              <w:rPr>
                <w:rFonts w:ascii="Times New Roman" w:hAnsi="Times New Roman" w:cs="Times New Roman"/>
                <w:b/>
                <w:bCs/>
                <w:color w:val="000000"/>
                <w:sz w:val="20"/>
                <w:szCs w:val="20"/>
              </w:rPr>
            </w:pPr>
            <w:r w:rsidRPr="00301CDC">
              <w:rPr>
                <w:rFonts w:ascii="Times New Roman" w:hAnsi="Times New Roman" w:cs="Times New Roman"/>
                <w:bCs/>
                <w:sz w:val="20"/>
                <w:szCs w:val="20"/>
              </w:rPr>
              <w:t xml:space="preserve">37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006D440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49 стр. 97- 98</w:t>
            </w:r>
          </w:p>
          <w:p w:rsidR="00301CDC" w:rsidRPr="00301CDC" w:rsidRDefault="00301CDC" w:rsidP="003A2065">
            <w:pPr>
              <w:rPr>
                <w:rFonts w:ascii="Times New Roman" w:hAnsi="Times New Roman" w:cs="Times New Roman"/>
                <w:b/>
                <w:bCs/>
                <w:color w:val="000000"/>
                <w:sz w:val="20"/>
                <w:szCs w:val="20"/>
              </w:rPr>
            </w:pPr>
            <w:r w:rsidRPr="00301CDC">
              <w:rPr>
                <w:rFonts w:ascii="Times New Roman" w:hAnsi="Times New Roman" w:cs="Times New Roman"/>
                <w:sz w:val="20"/>
                <w:szCs w:val="20"/>
              </w:rPr>
              <w:t xml:space="preserve">38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006D440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49 стр. 97- 98</w:t>
            </w:r>
          </w:p>
          <w:p w:rsidR="00301CDC" w:rsidRPr="00301CDC" w:rsidRDefault="00301CDC" w:rsidP="003A2065">
            <w:pPr>
              <w:rPr>
                <w:rFonts w:ascii="Times New Roman" w:hAnsi="Times New Roman" w:cs="Times New Roman"/>
                <w:sz w:val="20"/>
                <w:szCs w:val="20"/>
              </w:rPr>
            </w:pPr>
            <w:r w:rsidRPr="00301CDC">
              <w:rPr>
                <w:rFonts w:ascii="Times New Roman" w:eastAsia="Calibri" w:hAnsi="Times New Roman" w:cs="Times New Roman"/>
                <w:sz w:val="20"/>
                <w:szCs w:val="20"/>
              </w:rPr>
              <w:t xml:space="preserve">39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50 стр. 98- 99</w:t>
            </w:r>
          </w:p>
          <w:p w:rsidR="00301CDC" w:rsidRPr="00301CDC" w:rsidRDefault="00301CDC" w:rsidP="003A2065">
            <w:pPr>
              <w:keepNext/>
              <w:outlineLvl w:val="0"/>
              <w:rPr>
                <w:rFonts w:ascii="Times New Roman" w:hAnsi="Times New Roman" w:cs="Times New Roman"/>
                <w:b/>
                <w:sz w:val="20"/>
                <w:szCs w:val="20"/>
              </w:rPr>
            </w:pPr>
            <w:r w:rsidRPr="00301CDC">
              <w:rPr>
                <w:rFonts w:ascii="Times New Roman" w:hAnsi="Times New Roman" w:cs="Times New Roman"/>
                <w:sz w:val="20"/>
                <w:szCs w:val="20"/>
              </w:rPr>
              <w:t xml:space="preserve">40 «Зимой на воздухе» №53 Скатай шар Гонки снежных шаров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стр.103-104</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
                <w:sz w:val="20"/>
                <w:szCs w:val="20"/>
              </w:rPr>
              <w:t>Февраль</w:t>
            </w:r>
            <w:r w:rsidRPr="00301CDC">
              <w:rPr>
                <w:rFonts w:ascii="Times New Roman" w:hAnsi="Times New Roman" w:cs="Times New Roman"/>
                <w:sz w:val="20"/>
                <w:szCs w:val="20"/>
              </w:rPr>
              <w:t xml:space="preserve"> </w:t>
            </w:r>
          </w:p>
          <w:p w:rsidR="00301CDC" w:rsidRPr="00301CDC" w:rsidRDefault="00301CDC" w:rsidP="003A2065">
            <w:pPr>
              <w:pStyle w:val="ParagraphStyle"/>
              <w:rPr>
                <w:rFonts w:ascii="Times New Roman" w:hAnsi="Times New Roman" w:cs="Times New Roman"/>
                <w:iCs/>
                <w:color w:val="000000"/>
                <w:sz w:val="20"/>
                <w:szCs w:val="20"/>
              </w:rPr>
            </w:pPr>
            <w:r w:rsidRPr="00301CDC">
              <w:rPr>
                <w:rFonts w:ascii="Times New Roman" w:hAnsi="Times New Roman" w:cs="Times New Roman"/>
                <w:sz w:val="20"/>
                <w:szCs w:val="20"/>
              </w:rPr>
              <w:t>41</w:t>
            </w:r>
            <w:r w:rsidRPr="00301CDC">
              <w:rPr>
                <w:rFonts w:ascii="Times New Roman" w:hAnsi="Times New Roman" w:cs="Times New Roman"/>
                <w:color w:val="FF0000"/>
                <w:sz w:val="20"/>
                <w:szCs w:val="20"/>
              </w:rPr>
              <w:t xml:space="preserve"> </w:t>
            </w:r>
            <w:r w:rsidRPr="00301CDC">
              <w:rPr>
                <w:rFonts w:ascii="Times New Roman" w:hAnsi="Times New Roman" w:cs="Times New Roman"/>
                <w:sz w:val="20"/>
                <w:szCs w:val="20"/>
              </w:rPr>
              <w:t xml:space="preserve">«Госпожа Метелица…» </w:t>
            </w:r>
            <w:r w:rsidRPr="00301CDC">
              <w:rPr>
                <w:rFonts w:ascii="Times New Roman" w:hAnsi="Times New Roman" w:cs="Times New Roman"/>
                <w:color w:val="000000"/>
                <w:sz w:val="20"/>
                <w:szCs w:val="20"/>
              </w:rPr>
              <w:t xml:space="preserve"> Ходьба на носках меду кеглями,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от плеча в горизонтальную цель правой рукой стр.77-79 </w:t>
            </w:r>
          </w:p>
          <w:p w:rsidR="00301CDC" w:rsidRPr="00301CDC" w:rsidRDefault="00301CDC" w:rsidP="003A2065">
            <w:pPr>
              <w:pStyle w:val="ParagraphStyle"/>
              <w:rPr>
                <w:rFonts w:ascii="Times New Roman" w:hAnsi="Times New Roman" w:cs="Times New Roman"/>
                <w:iCs/>
                <w:color w:val="000000"/>
                <w:sz w:val="20"/>
                <w:szCs w:val="20"/>
              </w:rPr>
            </w:pPr>
            <w:r w:rsidRPr="00301CDC">
              <w:rPr>
                <w:rFonts w:ascii="Times New Roman" w:hAnsi="Times New Roman" w:cs="Times New Roman"/>
                <w:bCs/>
                <w:sz w:val="20"/>
                <w:szCs w:val="20"/>
              </w:rPr>
              <w:t xml:space="preserve">42 </w:t>
            </w:r>
            <w:r w:rsidRPr="00301CDC">
              <w:rPr>
                <w:rFonts w:ascii="Times New Roman" w:hAnsi="Times New Roman" w:cs="Times New Roman"/>
                <w:sz w:val="20"/>
                <w:szCs w:val="20"/>
              </w:rPr>
              <w:t xml:space="preserve">«Госпожа Метелица…» </w:t>
            </w:r>
            <w:r w:rsidRPr="00301CDC">
              <w:rPr>
                <w:rFonts w:ascii="Times New Roman" w:hAnsi="Times New Roman" w:cs="Times New Roman"/>
                <w:color w:val="000000"/>
                <w:sz w:val="20"/>
                <w:szCs w:val="20"/>
              </w:rPr>
              <w:t xml:space="preserve"> Ходьба на носках меду кеглями,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от плеч</w:t>
            </w:r>
            <w:r w:rsidR="006D440C">
              <w:rPr>
                <w:rFonts w:ascii="Times New Roman" w:hAnsi="Times New Roman" w:cs="Times New Roman"/>
                <w:color w:val="000000"/>
                <w:sz w:val="20"/>
                <w:szCs w:val="20"/>
              </w:rPr>
              <w:t>а в горизонтальную цель правой р</w:t>
            </w:r>
            <w:r w:rsidRPr="00301CDC">
              <w:rPr>
                <w:rFonts w:ascii="Times New Roman" w:hAnsi="Times New Roman" w:cs="Times New Roman"/>
                <w:color w:val="000000"/>
                <w:sz w:val="20"/>
                <w:szCs w:val="20"/>
              </w:rPr>
              <w:t xml:space="preserve">укой стр.77-79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sz w:val="20"/>
                <w:szCs w:val="20"/>
              </w:rPr>
              <w:t xml:space="preserve">43 </w:t>
            </w:r>
            <w:r w:rsidRPr="00301CDC">
              <w:rPr>
                <w:rFonts w:ascii="Times New Roman" w:hAnsi="Times New Roman" w:cs="Times New Roman"/>
                <w:b/>
                <w:sz w:val="20"/>
                <w:szCs w:val="20"/>
              </w:rPr>
              <w:t>«</w:t>
            </w:r>
            <w:r w:rsidR="006D440C">
              <w:rPr>
                <w:rFonts w:ascii="Times New Roman" w:hAnsi="Times New Roman" w:cs="Times New Roman"/>
                <w:sz w:val="20"/>
                <w:szCs w:val="20"/>
              </w:rPr>
              <w:t>Валентинкин день</w:t>
            </w:r>
            <w:r w:rsidRPr="00301CDC">
              <w:rPr>
                <w:rFonts w:ascii="Times New Roman" w:hAnsi="Times New Roman" w:cs="Times New Roman"/>
                <w:sz w:val="20"/>
                <w:szCs w:val="20"/>
              </w:rPr>
              <w:t>»</w:t>
            </w:r>
            <w:r w:rsidRPr="00301CDC">
              <w:rPr>
                <w:rFonts w:ascii="Times New Roman" w:hAnsi="Times New Roman" w:cs="Times New Roman"/>
                <w:bCs/>
                <w:sz w:val="20"/>
                <w:szCs w:val="20"/>
              </w:rPr>
              <w:t>. Лазание</w:t>
            </w:r>
            <w:r w:rsidRPr="00301CDC">
              <w:rPr>
                <w:rFonts w:ascii="Times New Roman" w:hAnsi="Times New Roman" w:cs="Times New Roman"/>
                <w:sz w:val="20"/>
                <w:szCs w:val="20"/>
              </w:rPr>
              <w:t xml:space="preserve"> по гимнастической стенке. </w:t>
            </w:r>
            <w:r w:rsidRPr="00301CDC">
              <w:rPr>
                <w:rFonts w:ascii="Times New Roman" w:hAnsi="Times New Roman" w:cs="Times New Roman"/>
                <w:bCs/>
                <w:sz w:val="20"/>
                <w:szCs w:val="20"/>
              </w:rPr>
              <w:t>Метание</w:t>
            </w:r>
            <w:r w:rsidRPr="00301CDC">
              <w:rPr>
                <w:rFonts w:ascii="Times New Roman" w:hAnsi="Times New Roman" w:cs="Times New Roman"/>
                <w:sz w:val="20"/>
                <w:szCs w:val="20"/>
              </w:rPr>
              <w:t xml:space="preserve"> мешочков в горизонтальную цель.</w:t>
            </w:r>
            <w:r w:rsidR="006D440C">
              <w:rPr>
                <w:rFonts w:ascii="Times New Roman" w:hAnsi="Times New Roman" w:cs="Times New Roman"/>
                <w:sz w:val="20"/>
                <w:szCs w:val="20"/>
              </w:rPr>
              <w:t xml:space="preserve"> </w:t>
            </w:r>
            <w:r w:rsidRPr="00301CDC">
              <w:rPr>
                <w:rFonts w:ascii="Times New Roman" w:hAnsi="Times New Roman" w:cs="Times New Roman"/>
                <w:sz w:val="20"/>
                <w:szCs w:val="20"/>
              </w:rPr>
              <w:t>Стр77-79</w:t>
            </w:r>
          </w:p>
          <w:p w:rsidR="00301CDC" w:rsidRPr="00301CDC" w:rsidRDefault="00301CDC" w:rsidP="003A2065">
            <w:pPr>
              <w:rPr>
                <w:rFonts w:ascii="Times New Roman" w:hAnsi="Times New Roman" w:cs="Times New Roman"/>
                <w:b/>
                <w:bCs/>
                <w:color w:val="000000"/>
                <w:sz w:val="20"/>
                <w:szCs w:val="20"/>
              </w:rPr>
            </w:pPr>
            <w:r w:rsidRPr="00301CDC">
              <w:rPr>
                <w:rFonts w:ascii="Times New Roman" w:hAnsi="Times New Roman" w:cs="Times New Roman"/>
                <w:bCs/>
                <w:sz w:val="20"/>
                <w:szCs w:val="20"/>
              </w:rPr>
              <w:t>44</w:t>
            </w:r>
            <w:r w:rsidRPr="00301CDC">
              <w:rPr>
                <w:rFonts w:ascii="Times New Roman" w:hAnsi="Times New Roman" w:cs="Times New Roman"/>
                <w:sz w:val="20"/>
                <w:szCs w:val="20"/>
              </w:rPr>
              <w:t xml:space="preserve">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50 стр. 98- 99</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sz w:val="20"/>
                <w:szCs w:val="20"/>
              </w:rPr>
              <w:t xml:space="preserve">45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Повороты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51 стр. 100 – 101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sz w:val="20"/>
                <w:szCs w:val="20"/>
              </w:rPr>
              <w:t xml:space="preserve">46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Спуск с горки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56 стр. 100 – 101</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Cs/>
                <w:sz w:val="20"/>
                <w:szCs w:val="20"/>
              </w:rPr>
              <w:t xml:space="preserve">47 </w:t>
            </w:r>
            <w:r w:rsidRPr="00301CDC">
              <w:rPr>
                <w:rFonts w:ascii="Times New Roman" w:hAnsi="Times New Roman" w:cs="Times New Roman"/>
                <w:b/>
                <w:sz w:val="20"/>
                <w:szCs w:val="20"/>
              </w:rPr>
              <w:t>«</w:t>
            </w:r>
            <w:r w:rsidRPr="00301CDC">
              <w:rPr>
                <w:rFonts w:ascii="Times New Roman" w:hAnsi="Times New Roman" w:cs="Times New Roman"/>
                <w:sz w:val="20"/>
                <w:szCs w:val="20"/>
              </w:rPr>
              <w:t>Лучше папы друга нет» Забрасывание мяча в баскетбольное кольцо. Ходьба по скамейке. Стр79-81</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sz w:val="20"/>
                <w:szCs w:val="20"/>
              </w:rPr>
              <w:t xml:space="preserve">48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по гимнастической стенке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из обруча в обруч, стр.79-81</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
                <w:sz w:val="20"/>
                <w:szCs w:val="20"/>
              </w:rPr>
              <w:t xml:space="preserve">Март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 xml:space="preserve">49 «Мамин день» Ходьба по гимнастической скамейке.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горизонтальную цель</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Стр.81-83</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50 </w:t>
            </w:r>
            <w:r w:rsidRPr="00301CDC">
              <w:rPr>
                <w:rFonts w:ascii="Times New Roman" w:hAnsi="Times New Roman" w:cs="Times New Roman"/>
                <w:color w:val="000000"/>
                <w:sz w:val="20"/>
                <w:szCs w:val="20"/>
              </w:rPr>
              <w:t xml:space="preserve">«Мамин день» Ходьба по гимнастической скамейке.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горизонтальную цель</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Стр.81-83</w:t>
            </w:r>
          </w:p>
          <w:p w:rsidR="00301CDC" w:rsidRPr="00301CDC" w:rsidRDefault="00301CDC" w:rsidP="003A2065">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51 «Сохраняют в ней продукты – сыр, масло, фрукты! Прыжки</w:t>
            </w:r>
            <w:r w:rsidRPr="00301CDC">
              <w:rPr>
                <w:rFonts w:ascii="Times New Roman" w:hAnsi="Times New Roman" w:cs="Times New Roman"/>
                <w:color w:val="000000"/>
                <w:sz w:val="20"/>
                <w:szCs w:val="20"/>
              </w:rPr>
              <w:t xml:space="preserve"> через короткие шнуры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Подлезание под шнур. </w:t>
            </w:r>
            <w:r w:rsidRPr="00301CDC">
              <w:rPr>
                <w:rFonts w:ascii="Times New Roman" w:hAnsi="Times New Roman" w:cs="Times New Roman"/>
                <w:bCs/>
                <w:color w:val="000000"/>
                <w:sz w:val="20"/>
                <w:szCs w:val="20"/>
              </w:rPr>
              <w:t>Стр.81-83</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52 Прыжки </w:t>
            </w:r>
            <w:r w:rsidRPr="00301CDC">
              <w:rPr>
                <w:rFonts w:ascii="Times New Roman" w:hAnsi="Times New Roman" w:cs="Times New Roman"/>
                <w:color w:val="000000"/>
                <w:sz w:val="20"/>
                <w:szCs w:val="20"/>
              </w:rPr>
              <w:t>через короткие шнуры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Лазание по гимнастической лестнице.стр.81-83</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53 </w:t>
            </w:r>
            <w:r w:rsidRPr="00301CDC">
              <w:rPr>
                <w:rFonts w:ascii="Times New Roman" w:hAnsi="Times New Roman" w:cs="Times New Roman"/>
                <w:sz w:val="20"/>
                <w:szCs w:val="20"/>
              </w:rPr>
              <w:t>«Мама, папа, я – здоровая семья</w:t>
            </w:r>
            <w:r w:rsidRPr="00301CDC">
              <w:rPr>
                <w:rFonts w:ascii="Times New Roman" w:hAnsi="Times New Roman" w:cs="Times New Roman"/>
                <w:color w:val="000000"/>
                <w:sz w:val="20"/>
                <w:szCs w:val="20"/>
              </w:rPr>
              <w:t>» Ходьба по канату с мешочком на го</w:t>
            </w:r>
            <w:r w:rsidRPr="00301CDC">
              <w:rPr>
                <w:rFonts w:ascii="Times New Roman" w:hAnsi="Times New Roman" w:cs="Times New Roman"/>
                <w:color w:val="000000"/>
                <w:sz w:val="20"/>
                <w:szCs w:val="20"/>
              </w:rPr>
              <w:lastRenderedPageBreak/>
              <w:t xml:space="preserve">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w:t>
            </w:r>
            <w:r w:rsidRPr="00301CDC">
              <w:rPr>
                <w:rFonts w:ascii="Times New Roman" w:hAnsi="Times New Roman" w:cs="Times New Roman"/>
                <w:iCs/>
                <w:color w:val="000000"/>
                <w:sz w:val="20"/>
                <w:szCs w:val="20"/>
              </w:rPr>
              <w:t xml:space="preserve"> Стр83-85</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54 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Сбивание мячом кегли стр.-83-85</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 xml:space="preserve">55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Сбивание мячом кегли стр.-83-85</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56 Прокатывание набивного мяча в парах</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Подлезание под дугу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стр.83-85</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A2065">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57</w:t>
            </w:r>
            <w:r w:rsidRPr="00301CDC">
              <w:rPr>
                <w:rFonts w:ascii="Times New Roman" w:hAnsi="Times New Roman" w:cs="Times New Roman"/>
                <w:sz w:val="20"/>
                <w:szCs w:val="20"/>
              </w:rPr>
              <w:t>«Мама, папа, я – спортивная семья»</w:t>
            </w:r>
            <w:r w:rsidRPr="00301CDC">
              <w:rPr>
                <w:rFonts w:ascii="Times New Roman" w:hAnsi="Times New Roman" w:cs="Times New Roman"/>
                <w:color w:val="000000"/>
                <w:sz w:val="20"/>
                <w:szCs w:val="20"/>
              </w:rPr>
              <w:t xml:space="preserve"> Ходьба по гимнастической скамейке.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Отбивание мяча о пол</w:t>
            </w:r>
            <w:r w:rsidRPr="00301CDC">
              <w:rPr>
                <w:rFonts w:ascii="Times New Roman" w:hAnsi="Times New Roman" w:cs="Times New Roman"/>
                <w:bCs/>
                <w:color w:val="000000"/>
                <w:sz w:val="20"/>
                <w:szCs w:val="20"/>
              </w:rPr>
              <w:t xml:space="preserve"> стр.85-87</w:t>
            </w:r>
          </w:p>
          <w:p w:rsidR="00301CDC" w:rsidRPr="00301CDC" w:rsidRDefault="00301CDC" w:rsidP="003A2065">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58 </w:t>
            </w:r>
            <w:r w:rsidRPr="00301CDC">
              <w:rPr>
                <w:rFonts w:ascii="Times New Roman" w:hAnsi="Times New Roman" w:cs="Times New Roman"/>
                <w:color w:val="000000"/>
                <w:sz w:val="20"/>
                <w:szCs w:val="20"/>
              </w:rPr>
              <w:t>Ходьба по скамейке с перешагиванием через набивные мячи, Отбивание мяча о пол</w:t>
            </w:r>
            <w:r w:rsidRPr="00301CDC">
              <w:rPr>
                <w:rFonts w:ascii="Times New Roman" w:hAnsi="Times New Roman" w:cs="Times New Roman"/>
                <w:bCs/>
                <w:color w:val="000000"/>
                <w:sz w:val="20"/>
                <w:szCs w:val="20"/>
              </w:rPr>
              <w:t xml:space="preserve"> стр.85-87</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59 Прыжки</w:t>
            </w:r>
            <w:r w:rsidRPr="00301CDC">
              <w:rPr>
                <w:rFonts w:ascii="Times New Roman" w:hAnsi="Times New Roman" w:cs="Times New Roman"/>
                <w:color w:val="000000"/>
                <w:sz w:val="20"/>
                <w:szCs w:val="20"/>
              </w:rPr>
              <w:t xml:space="preserve"> из обруча в обруч на двух ногах, Влезание на наклонную лесенку, спуск по вертикальной лесенке стр. 85-87</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60 Прыжки</w:t>
            </w:r>
            <w:r w:rsidRPr="00301CDC">
              <w:rPr>
                <w:rFonts w:ascii="Times New Roman" w:hAnsi="Times New Roman" w:cs="Times New Roman"/>
                <w:color w:val="000000"/>
                <w:sz w:val="20"/>
                <w:szCs w:val="20"/>
              </w:rPr>
              <w:t xml:space="preserve"> из обруча в обруч на двух ногах, Влезание на наклонную лесенку, спуск по вертикальной лесенке стр. 85-87</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61 «</w:t>
            </w:r>
            <w:r w:rsidRPr="00301CDC">
              <w:rPr>
                <w:rFonts w:ascii="Times New Roman" w:hAnsi="Times New Roman" w:cs="Times New Roman"/>
                <w:sz w:val="20"/>
                <w:szCs w:val="20"/>
              </w:rPr>
              <w:t xml:space="preserve">Весна, Весна, красная!»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Перепрыгивание через Ходьба по гимнастической скамейке стр.87-89</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62 </w:t>
            </w:r>
            <w:r w:rsidRPr="00301CDC">
              <w:rPr>
                <w:rFonts w:ascii="Times New Roman" w:hAnsi="Times New Roman" w:cs="Times New Roman"/>
                <w:color w:val="000000"/>
                <w:sz w:val="20"/>
                <w:szCs w:val="20"/>
              </w:rPr>
              <w:t>Перепрыгивание через Ходьба по гимнастической скамейке стр.87-89</w:t>
            </w:r>
          </w:p>
          <w:p w:rsidR="00301CDC" w:rsidRPr="00301CDC" w:rsidRDefault="00301CDC" w:rsidP="003A2065">
            <w:pPr>
              <w:rPr>
                <w:rFonts w:ascii="Times New Roman" w:hAnsi="Times New Roman" w:cs="Times New Roman"/>
                <w:iCs/>
                <w:color w:val="000000"/>
                <w:sz w:val="20"/>
                <w:szCs w:val="20"/>
              </w:rPr>
            </w:pPr>
            <w:r w:rsidRPr="00301CDC">
              <w:rPr>
                <w:rFonts w:ascii="Times New Roman" w:hAnsi="Times New Roman" w:cs="Times New Roman"/>
                <w:bCs/>
                <w:color w:val="000000"/>
                <w:sz w:val="20"/>
                <w:szCs w:val="20"/>
              </w:rPr>
              <w:t>63</w:t>
            </w:r>
            <w:r w:rsidRPr="00301CDC">
              <w:rPr>
                <w:rFonts w:ascii="Times New Roman" w:hAnsi="Times New Roman" w:cs="Times New Roman"/>
                <w:color w:val="000000"/>
                <w:sz w:val="20"/>
                <w:szCs w:val="20"/>
              </w:rPr>
              <w:t xml:space="preserve"> Перебрасывание мяча через сетку. Ползание по скамейке </w:t>
            </w:r>
            <w:r w:rsidRPr="00301CDC">
              <w:rPr>
                <w:rFonts w:ascii="Times New Roman" w:hAnsi="Times New Roman" w:cs="Times New Roman"/>
                <w:bCs/>
                <w:color w:val="000000"/>
                <w:sz w:val="20"/>
                <w:szCs w:val="20"/>
              </w:rPr>
              <w:t>стр.87-89</w:t>
            </w:r>
          </w:p>
          <w:p w:rsidR="00301CDC" w:rsidRPr="00301CDC" w:rsidRDefault="00301CDC" w:rsidP="003A2065">
            <w:pPr>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64 Перебрасывание мяча через сетку. Ползание по скамейке </w:t>
            </w:r>
            <w:r w:rsidRPr="00301CDC">
              <w:rPr>
                <w:rFonts w:ascii="Times New Roman" w:hAnsi="Times New Roman" w:cs="Times New Roman"/>
                <w:bCs/>
                <w:color w:val="000000"/>
                <w:sz w:val="20"/>
                <w:szCs w:val="20"/>
              </w:rPr>
              <w:t>стр.87-89</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65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Праздник радости и счастья»</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скамейке с перекладыванием мяча. Забрасывание мяча в баскетбольное кольцо </w:t>
            </w:r>
            <w:r w:rsidRPr="00301CDC">
              <w:rPr>
                <w:rFonts w:ascii="Times New Roman" w:hAnsi="Times New Roman" w:cs="Times New Roman"/>
                <w:bCs/>
                <w:color w:val="000000"/>
                <w:sz w:val="20"/>
                <w:szCs w:val="20"/>
              </w:rPr>
              <w:t>стр.90-91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Ходьба по скамейке с перекладыванием мяча. Забрасывание мяча в баскетбольное кольцо </w:t>
            </w:r>
            <w:r w:rsidRPr="00301CDC">
              <w:rPr>
                <w:rFonts w:ascii="Times New Roman" w:hAnsi="Times New Roman" w:cs="Times New Roman"/>
                <w:bCs/>
                <w:color w:val="000000"/>
                <w:sz w:val="20"/>
                <w:szCs w:val="20"/>
              </w:rPr>
              <w:t>стр.90-91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67 «</w:t>
            </w:r>
            <w:r w:rsidRPr="00301CDC">
              <w:rPr>
                <w:rFonts w:ascii="Times New Roman" w:hAnsi="Times New Roman" w:cs="Times New Roman"/>
                <w:sz w:val="20"/>
                <w:szCs w:val="20"/>
              </w:rPr>
              <w:t>Раскрывая семейный альбом»</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Перебрасывание набивного мяча в парах </w:t>
            </w:r>
            <w:r w:rsidRPr="00301CDC">
              <w:rPr>
                <w:rFonts w:ascii="Times New Roman" w:hAnsi="Times New Roman" w:cs="Times New Roman"/>
                <w:bCs/>
                <w:color w:val="000000"/>
                <w:sz w:val="20"/>
                <w:szCs w:val="20"/>
              </w:rPr>
              <w:t>стр.90-91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68 П</w:t>
            </w:r>
            <w:r w:rsidRPr="00301CDC">
              <w:rPr>
                <w:rFonts w:ascii="Times New Roman" w:hAnsi="Times New Roman" w:cs="Times New Roman"/>
                <w:color w:val="000000"/>
                <w:sz w:val="20"/>
                <w:szCs w:val="20"/>
              </w:rPr>
              <w:t>ерепрыгивание через шнур</w:t>
            </w:r>
            <w:r w:rsidRPr="00301CDC">
              <w:rPr>
                <w:rFonts w:ascii="Times New Roman" w:eastAsia="Times New Roman" w:hAnsi="Times New Roman" w:cs="Times New Roman"/>
                <w:sz w:val="20"/>
                <w:szCs w:val="20"/>
                <w:lang w:eastAsia="ru-RU"/>
              </w:rPr>
              <w:t xml:space="preserve">. </w:t>
            </w:r>
            <w:r w:rsidRPr="00301CDC">
              <w:rPr>
                <w:rFonts w:ascii="Times New Roman" w:hAnsi="Times New Roman" w:cs="Times New Roman"/>
                <w:color w:val="000000"/>
                <w:sz w:val="20"/>
                <w:szCs w:val="20"/>
              </w:rPr>
              <w:t xml:space="preserve">Подлезание под шнур </w:t>
            </w:r>
            <w:r w:rsidRPr="00301CDC">
              <w:rPr>
                <w:rFonts w:ascii="Times New Roman" w:hAnsi="Times New Roman" w:cs="Times New Roman"/>
                <w:bCs/>
                <w:color w:val="000000"/>
                <w:sz w:val="20"/>
                <w:szCs w:val="20"/>
              </w:rPr>
              <w:t>стр.90-91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69 «Диагностика» </w:t>
            </w:r>
            <w:r w:rsidRPr="00301CDC">
              <w:rPr>
                <w:rFonts w:ascii="Times New Roman" w:hAnsi="Times New Roman" w:cs="Times New Roman"/>
                <w:color w:val="000000"/>
                <w:sz w:val="20"/>
                <w:szCs w:val="20"/>
              </w:rPr>
              <w:t xml:space="preserve">Ходьба по бревну. </w:t>
            </w:r>
            <w:r w:rsidRPr="00301CDC">
              <w:rPr>
                <w:rFonts w:ascii="Times New Roman" w:hAnsi="Times New Roman" w:cs="Times New Roman"/>
                <w:bCs/>
                <w:color w:val="000000"/>
                <w:sz w:val="20"/>
                <w:szCs w:val="20"/>
              </w:rPr>
              <w:t xml:space="preserve">Метание </w:t>
            </w:r>
            <w:r w:rsidRPr="00301CDC">
              <w:rPr>
                <w:rFonts w:ascii="Times New Roman" w:hAnsi="Times New Roman" w:cs="Times New Roman"/>
                <w:color w:val="000000"/>
                <w:sz w:val="20"/>
                <w:szCs w:val="20"/>
              </w:rPr>
              <w:t>мешочков в обруч стр.92-93</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70 </w:t>
            </w:r>
            <w:r w:rsidRPr="00301CDC">
              <w:rPr>
                <w:rFonts w:ascii="Times New Roman" w:hAnsi="Times New Roman" w:cs="Times New Roman"/>
                <w:color w:val="000000"/>
                <w:sz w:val="20"/>
                <w:szCs w:val="20"/>
              </w:rPr>
              <w:t xml:space="preserve">Ходьба по бревну. </w:t>
            </w:r>
            <w:r w:rsidRPr="00301CDC">
              <w:rPr>
                <w:rFonts w:ascii="Times New Roman" w:hAnsi="Times New Roman" w:cs="Times New Roman"/>
                <w:bCs/>
                <w:color w:val="000000"/>
                <w:sz w:val="20"/>
                <w:szCs w:val="20"/>
              </w:rPr>
              <w:t xml:space="preserve">Метание </w:t>
            </w:r>
            <w:r w:rsidRPr="00301CDC">
              <w:rPr>
                <w:rFonts w:ascii="Times New Roman" w:hAnsi="Times New Roman" w:cs="Times New Roman"/>
                <w:color w:val="000000"/>
                <w:sz w:val="20"/>
                <w:szCs w:val="20"/>
              </w:rPr>
              <w:t>мешочков в обруч стр.92-93</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71. Прыжки</w:t>
            </w:r>
            <w:r w:rsidRPr="00301CDC">
              <w:rPr>
                <w:rFonts w:ascii="Times New Roman" w:hAnsi="Times New Roman" w:cs="Times New Roman"/>
                <w:color w:val="000000"/>
                <w:sz w:val="20"/>
                <w:szCs w:val="20"/>
              </w:rPr>
              <w:t xml:space="preserve"> через скакалку. Перебрасывание мяча.  стр.92-93</w:t>
            </w:r>
          </w:p>
          <w:p w:rsidR="00301CDC" w:rsidRPr="00301CDC" w:rsidRDefault="00301CDC" w:rsidP="006D440C">
            <w:pPr>
              <w:rPr>
                <w:rFonts w:ascii="Times New Roman" w:hAnsi="Times New Roman" w:cs="Times New Roman"/>
                <w:color w:val="000000" w:themeColor="text1"/>
                <w:sz w:val="20"/>
                <w:szCs w:val="20"/>
              </w:rPr>
            </w:pPr>
            <w:r w:rsidRPr="00301CDC">
              <w:rPr>
                <w:rFonts w:ascii="Times New Roman" w:hAnsi="Times New Roman" w:cs="Times New Roman"/>
                <w:bCs/>
                <w:color w:val="000000"/>
                <w:sz w:val="20"/>
                <w:szCs w:val="20"/>
              </w:rPr>
              <w:t>72 Прыжки</w:t>
            </w:r>
            <w:r w:rsidRPr="00301CDC">
              <w:rPr>
                <w:rFonts w:ascii="Times New Roman" w:hAnsi="Times New Roman" w:cs="Times New Roman"/>
                <w:color w:val="000000"/>
                <w:sz w:val="20"/>
                <w:szCs w:val="20"/>
              </w:rPr>
              <w:t xml:space="preserve"> через скакалку. Перебрасывание мяча.  стр.92-93</w:t>
            </w:r>
          </w:p>
        </w:tc>
        <w:tc>
          <w:tcPr>
            <w:tcW w:w="1730" w:type="dxa"/>
            <w:vMerge w:val="restart"/>
            <w:tcBorders>
              <w:left w:val="single" w:sz="4" w:space="0" w:color="auto"/>
              <w:bottom w:val="single" w:sz="4" w:space="0" w:color="auto"/>
            </w:tcBorders>
          </w:tcPr>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lastRenderedPageBreak/>
              <w:t>Рабочая программа воспитателя</w:t>
            </w:r>
            <w:r w:rsidRPr="00301CDC">
              <w:rPr>
                <w:rFonts w:ascii="Times New Roman" w:hAnsi="Times New Roman" w:cs="Times New Roman"/>
                <w:color w:val="000000" w:themeColor="text1"/>
                <w:sz w:val="20"/>
                <w:szCs w:val="20"/>
              </w:rPr>
              <w:t>. Ежедневное планирование по программе «Детство». Старшая группа. Авт.-составители И.А. Рындина, О.Н. Небыкова – Волгоград. «Учитель», 2016</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w:t>
            </w:r>
            <w:r w:rsidRPr="00301CDC">
              <w:rPr>
                <w:rFonts w:ascii="Times New Roman" w:hAnsi="Times New Roman" w:cs="Times New Roman"/>
                <w:b/>
                <w:sz w:val="20"/>
                <w:szCs w:val="20"/>
                <w:lang w:eastAsia="ru-RU"/>
              </w:rPr>
              <w:t>Двигательная деятельность детей 5-7 лет</w:t>
            </w:r>
            <w:r w:rsidRPr="00301CDC">
              <w:rPr>
                <w:rFonts w:ascii="Times New Roman" w:hAnsi="Times New Roman" w:cs="Times New Roman"/>
                <w:sz w:val="20"/>
                <w:szCs w:val="20"/>
                <w:lang w:eastAsia="ru-RU"/>
              </w:rPr>
              <w:t xml:space="preserve">.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Грядкина Т.С. </w:t>
            </w:r>
            <w:r w:rsidRPr="00301CDC">
              <w:rPr>
                <w:rFonts w:ascii="Times New Roman" w:hAnsi="Times New Roman" w:cs="Times New Roman"/>
                <w:b/>
                <w:color w:val="000000" w:themeColor="text1"/>
                <w:sz w:val="20"/>
                <w:szCs w:val="20"/>
              </w:rPr>
              <w:t>Образовательная область Физическое развитие</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Юматова Д.Б. Культура здоровья дошкольника. – СПб.: «Детство-Пресс», 2017</w:t>
            </w:r>
          </w:p>
          <w:p w:rsidR="00301CDC" w:rsidRPr="00301CDC" w:rsidRDefault="00301CDC" w:rsidP="003A2065">
            <w:pPr>
              <w:jc w:val="both"/>
              <w:rPr>
                <w:rFonts w:ascii="Times New Roman" w:hAnsi="Times New Roman" w:cs="Times New Roman"/>
                <w:color w:val="000000" w:themeColor="text1"/>
                <w:sz w:val="20"/>
                <w:szCs w:val="20"/>
              </w:rPr>
            </w:pP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w:t>
            </w:r>
            <w:r w:rsidRPr="00301CDC">
              <w:rPr>
                <w:rFonts w:ascii="Times New Roman" w:hAnsi="Times New Roman" w:cs="Times New Roman"/>
                <w:b/>
                <w:sz w:val="20"/>
                <w:szCs w:val="20"/>
                <w:lang w:eastAsia="ru-RU"/>
              </w:rPr>
              <w:lastRenderedPageBreak/>
              <w:t>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обручем стр.</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мячом стр.57</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стр.59</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обручем стр61 </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мячом стр63</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стр.66</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флажками стр.68</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 xml:space="preserve"> с обручем</w:t>
            </w:r>
            <w:r w:rsidRPr="00301CDC">
              <w:rPr>
                <w:rFonts w:ascii="Times New Roman" w:hAnsi="Times New Roman" w:cs="Times New Roman"/>
                <w:color w:val="000000" w:themeColor="text1"/>
                <w:sz w:val="20"/>
                <w:szCs w:val="20"/>
              </w:rPr>
              <w:t xml:space="preserve"> стр.70</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кубиками стр. 72 </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короткой скакалкой стр.74</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мячом стр.76</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с обручем стр.79</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стр.80</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мячом стр.82</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Апрель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w:t>
            </w:r>
            <w:r w:rsidRPr="00301CDC">
              <w:rPr>
                <w:rFonts w:ascii="Times New Roman" w:hAnsi="Times New Roman" w:cs="Times New Roman"/>
                <w:bCs/>
                <w:color w:val="000000"/>
                <w:sz w:val="20"/>
                <w:szCs w:val="20"/>
              </w:rPr>
              <w:t xml:space="preserve"> с обручем</w:t>
            </w:r>
            <w:r w:rsidRPr="00301CDC">
              <w:rPr>
                <w:rFonts w:ascii="Times New Roman" w:hAnsi="Times New Roman" w:cs="Times New Roman"/>
                <w:color w:val="000000" w:themeColor="text1"/>
                <w:sz w:val="20"/>
                <w:szCs w:val="20"/>
              </w:rPr>
              <w:t xml:space="preserve"> стр.83</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короткой скакалкой стр.87</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с мячом стр.88</w:t>
            </w:r>
          </w:p>
          <w:p w:rsid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кубиками стр.91</w:t>
            </w: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Образовательная деятельность на прогулках</w:t>
            </w:r>
            <w:r w:rsidRPr="00301CDC">
              <w:rPr>
                <w:rFonts w:ascii="Times New Roman" w:hAnsi="Times New Roman" w:cs="Times New Roman"/>
                <w:color w:val="000000" w:themeColor="text1"/>
                <w:sz w:val="20"/>
                <w:szCs w:val="20"/>
              </w:rPr>
              <w:t>. Картотека прогулок на каждый день по программе «Детство». Старшая группа (от 5 до 6 лет). Автор-составитель О.Н. Небыкова. – Волгоград. «Учитель», 2018</w:t>
            </w:r>
          </w:p>
          <w:p w:rsidR="00301CDC" w:rsidRPr="00301CDC" w:rsidRDefault="00301CDC" w:rsidP="003A2065">
            <w:pPr>
              <w:jc w:val="both"/>
              <w:rPr>
                <w:rFonts w:ascii="Times New Roman" w:hAnsi="Times New Roman" w:cs="Times New Roman"/>
                <w:color w:val="000000" w:themeColor="text1"/>
                <w:sz w:val="20"/>
                <w:szCs w:val="20"/>
              </w:rPr>
            </w:pPr>
          </w:p>
        </w:tc>
      </w:tr>
      <w:tr w:rsidR="00C37148" w:rsidRPr="00C4446C" w:rsidTr="006D440C">
        <w:trPr>
          <w:gridAfter w:val="1"/>
          <w:wAfter w:w="6" w:type="dxa"/>
          <w:trHeight w:val="420"/>
        </w:trPr>
        <w:tc>
          <w:tcPr>
            <w:tcW w:w="959" w:type="dxa"/>
          </w:tcPr>
          <w:p w:rsidR="00C37148" w:rsidRPr="00C4446C" w:rsidRDefault="00C37148" w:rsidP="003A2065">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lastRenderedPageBreak/>
              <w:t>Физическая культура на воздухе</w:t>
            </w:r>
          </w:p>
        </w:tc>
        <w:tc>
          <w:tcPr>
            <w:tcW w:w="567" w:type="dxa"/>
          </w:tcPr>
          <w:p w:rsidR="00C37148" w:rsidRPr="00C4446C" w:rsidRDefault="00C37148" w:rsidP="003A2065">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C37148" w:rsidRPr="00C4446C" w:rsidRDefault="00C37148" w:rsidP="003A2065">
            <w:pPr>
              <w:jc w:val="center"/>
              <w:rPr>
                <w:rFonts w:ascii="Times New Roman" w:hAnsi="Times New Roman" w:cs="Times New Roman"/>
                <w:sz w:val="20"/>
                <w:szCs w:val="20"/>
              </w:rPr>
            </w:pPr>
            <w:r>
              <w:rPr>
                <w:rFonts w:ascii="Times New Roman" w:hAnsi="Times New Roman" w:cs="Times New Roman"/>
                <w:sz w:val="20"/>
                <w:szCs w:val="20"/>
              </w:rPr>
              <w:t>36</w:t>
            </w:r>
          </w:p>
        </w:tc>
        <w:tc>
          <w:tcPr>
            <w:tcW w:w="6662" w:type="dxa"/>
            <w:tcBorders>
              <w:top w:val="single" w:sz="4" w:space="0" w:color="auto"/>
              <w:right w:val="single" w:sz="4" w:space="0" w:color="auto"/>
            </w:tcBorders>
          </w:tcPr>
          <w:p w:rsidR="00C37148" w:rsidRPr="003A28D8" w:rsidRDefault="00C37148" w:rsidP="003A2065">
            <w:pPr>
              <w:jc w:val="both"/>
              <w:rPr>
                <w:rFonts w:ascii="Times New Roman" w:hAnsi="Times New Roman" w:cs="Times New Roman"/>
                <w:sz w:val="20"/>
                <w:szCs w:val="20"/>
                <w:lang w:eastAsia="ru-RU"/>
              </w:rPr>
            </w:pPr>
            <w:r w:rsidRPr="003A28D8">
              <w:rPr>
                <w:rFonts w:ascii="Times New Roman" w:hAnsi="Times New Roman" w:cs="Times New Roman"/>
                <w:b/>
                <w:sz w:val="20"/>
                <w:szCs w:val="20"/>
                <w:lang w:eastAsia="ru-RU"/>
              </w:rPr>
              <w:t>Физическое развитие. Программа «Детство» для детей 4 – 7 лет</w:t>
            </w:r>
            <w:r w:rsidRPr="003A28D8">
              <w:rPr>
                <w:rFonts w:ascii="Times New Roman" w:hAnsi="Times New Roman" w:cs="Times New Roman"/>
                <w:sz w:val="20"/>
                <w:szCs w:val="20"/>
                <w:lang w:eastAsia="ru-RU"/>
              </w:rPr>
              <w:t>. ФГОС ДО / авт.-составители Е.А. Мартынова, Н.А. Давыдова, Н.Р. Кислюк. – Волгоград. «Учитель», 201</w:t>
            </w:r>
            <w:r>
              <w:rPr>
                <w:rFonts w:ascii="Times New Roman" w:hAnsi="Times New Roman" w:cs="Times New Roman"/>
                <w:sz w:val="20"/>
                <w:szCs w:val="20"/>
                <w:lang w:eastAsia="ru-RU"/>
              </w:rPr>
              <w:t>3</w:t>
            </w:r>
            <w:r w:rsidRPr="003A28D8">
              <w:rPr>
                <w:rFonts w:ascii="Times New Roman" w:hAnsi="Times New Roman" w:cs="Times New Roman"/>
                <w:sz w:val="20"/>
                <w:szCs w:val="20"/>
                <w:lang w:eastAsia="ru-RU"/>
              </w:rPr>
              <w:t xml:space="preserve"> (Двигательный час на воздухе)</w:t>
            </w:r>
          </w:p>
          <w:p w:rsidR="00C37148" w:rsidRPr="003A28D8" w:rsidRDefault="00C37148" w:rsidP="003A2065">
            <w:pPr>
              <w:jc w:val="both"/>
              <w:rPr>
                <w:rFonts w:ascii="Times New Roman" w:hAnsi="Times New Roman" w:cs="Times New Roman"/>
                <w:b/>
                <w:sz w:val="20"/>
                <w:szCs w:val="20"/>
              </w:rPr>
            </w:pPr>
            <w:r w:rsidRPr="003A28D8">
              <w:rPr>
                <w:rFonts w:ascii="Times New Roman" w:hAnsi="Times New Roman" w:cs="Times New Roman"/>
                <w:b/>
                <w:sz w:val="20"/>
                <w:szCs w:val="20"/>
              </w:rPr>
              <w:t>Сентябрь</w:t>
            </w:r>
          </w:p>
          <w:p w:rsidR="00C37148" w:rsidRPr="003A28D8" w:rsidRDefault="00C37148" w:rsidP="003A2065">
            <w:pPr>
              <w:rPr>
                <w:rFonts w:ascii="Times New Roman" w:hAnsi="Times New Roman" w:cs="Times New Roman"/>
                <w:sz w:val="20"/>
                <w:szCs w:val="20"/>
              </w:rPr>
            </w:pPr>
            <w:r>
              <w:rPr>
                <w:rFonts w:ascii="Times New Roman" w:hAnsi="Times New Roman" w:cs="Times New Roman"/>
                <w:sz w:val="20"/>
                <w:szCs w:val="20"/>
              </w:rPr>
              <w:t xml:space="preserve">1 –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254</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254</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5</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sz w:val="20"/>
                <w:szCs w:val="20"/>
              </w:rPr>
              <w:t xml:space="preserve">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25</w:t>
            </w:r>
            <w:r w:rsidRPr="000D19F3">
              <w:rPr>
                <w:rFonts w:ascii="Times New Roman" w:hAnsi="Times New Roman" w:cs="Times New Roman"/>
                <w:sz w:val="20"/>
                <w:szCs w:val="20"/>
              </w:rPr>
              <w:t>5</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Октябрь </w:t>
            </w:r>
          </w:p>
          <w:p w:rsidR="00C37148" w:rsidRPr="003A28D8"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256</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w:t>
            </w:r>
            <w:r w:rsidRPr="000D19F3">
              <w:rPr>
                <w:rFonts w:ascii="Times New Roman" w:hAnsi="Times New Roman" w:cs="Times New Roman"/>
                <w:sz w:val="20"/>
                <w:szCs w:val="20"/>
              </w:rPr>
              <w:t>6</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7</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58</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Ноябрь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60</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Декабрь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60</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61</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62</w:t>
            </w:r>
          </w:p>
          <w:p w:rsidR="00C37148" w:rsidRPr="000D19F3" w:rsidRDefault="00C37148" w:rsidP="003A2065">
            <w:pPr>
              <w:rPr>
                <w:rFonts w:ascii="Times New Roman" w:hAnsi="Times New Roman" w:cs="Times New Roman"/>
                <w:bCs/>
                <w:color w:val="000000"/>
                <w:sz w:val="20"/>
                <w:szCs w:val="20"/>
              </w:rPr>
            </w:pPr>
            <w:r w:rsidRPr="003A28D8">
              <w:rPr>
                <w:rFonts w:ascii="Times New Roman" w:hAnsi="Times New Roman" w:cs="Times New Roman"/>
                <w:bCs/>
                <w:color w:val="000000"/>
                <w:sz w:val="20"/>
                <w:szCs w:val="20"/>
              </w:rPr>
              <w:t xml:space="preserve">16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262</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Январь </w:t>
            </w:r>
          </w:p>
          <w:p w:rsidR="00C37148" w:rsidRPr="000D19F3" w:rsidRDefault="00C37148" w:rsidP="003A2065">
            <w:pPr>
              <w:rPr>
                <w:rFonts w:ascii="Times New Roman" w:hAnsi="Times New Roman" w:cs="Times New Roman"/>
                <w:sz w:val="20"/>
                <w:szCs w:val="20"/>
              </w:rPr>
            </w:pPr>
            <w:r w:rsidRPr="003A28D8">
              <w:rPr>
                <w:rFonts w:ascii="Times New Roman" w:eastAsia="Calibri" w:hAnsi="Times New Roman" w:cs="Times New Roman"/>
                <w:sz w:val="20"/>
                <w:szCs w:val="20"/>
              </w:rPr>
              <w:t xml:space="preserve">17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3A2065">
            <w:pPr>
              <w:rPr>
                <w:rFonts w:ascii="Times New Roman" w:hAnsi="Times New Roman" w:cs="Times New Roman"/>
                <w:sz w:val="20"/>
                <w:szCs w:val="20"/>
              </w:rPr>
            </w:pPr>
            <w:r w:rsidRPr="003A28D8">
              <w:rPr>
                <w:rFonts w:ascii="Times New Roman" w:eastAsia="Calibri" w:hAnsi="Times New Roman" w:cs="Times New Roman"/>
                <w:sz w:val="20"/>
                <w:szCs w:val="20"/>
              </w:rPr>
              <w:t xml:space="preserve">18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sz w:val="20"/>
                <w:szCs w:val="20"/>
              </w:rPr>
              <w:t xml:space="preserve">19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0D19F3">
              <w:rPr>
                <w:rFonts w:ascii="Times New Roman" w:hAnsi="Times New Roman" w:cs="Times New Roman"/>
                <w:sz w:val="20"/>
                <w:szCs w:val="20"/>
              </w:rPr>
              <w:t>264</w:t>
            </w:r>
          </w:p>
          <w:p w:rsidR="00C37148" w:rsidRPr="003A28D8" w:rsidRDefault="00C37148" w:rsidP="003A2065">
            <w:pPr>
              <w:rPr>
                <w:rFonts w:ascii="Times New Roman" w:hAnsi="Times New Roman" w:cs="Times New Roman"/>
                <w:sz w:val="20"/>
                <w:szCs w:val="20"/>
              </w:rPr>
            </w:pPr>
            <w:r w:rsidRPr="003A28D8">
              <w:rPr>
                <w:rFonts w:ascii="Times New Roman" w:hAnsi="Times New Roman" w:cs="Times New Roman"/>
                <w:b/>
                <w:sz w:val="20"/>
                <w:szCs w:val="20"/>
              </w:rPr>
              <w:t>Февраль</w:t>
            </w:r>
            <w:r w:rsidRPr="003A28D8">
              <w:rPr>
                <w:rFonts w:ascii="Times New Roman" w:hAnsi="Times New Roman" w:cs="Times New Roman"/>
                <w:sz w:val="20"/>
                <w:szCs w:val="20"/>
              </w:rPr>
              <w:t xml:space="preserve">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64</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65</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66</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66</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lastRenderedPageBreak/>
              <w:t xml:space="preserve">Март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67</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68</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68</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69</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Апрель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69</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70</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31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70</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71</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Май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71</w:t>
            </w:r>
          </w:p>
          <w:p w:rsidR="00C37148" w:rsidRPr="0043277D"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272</w:t>
            </w:r>
          </w:p>
          <w:p w:rsidR="00C37148" w:rsidRPr="0043277D"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73</w:t>
            </w:r>
          </w:p>
          <w:p w:rsidR="00C37148" w:rsidRPr="0043277D" w:rsidRDefault="00C37148" w:rsidP="003A2065">
            <w:pPr>
              <w:rPr>
                <w:rFonts w:ascii="Times New Roman" w:hAnsi="Times New Roman" w:cs="Times New Roman"/>
                <w:color w:val="000000" w:themeColor="text1"/>
                <w:sz w:val="20"/>
                <w:szCs w:val="20"/>
              </w:rPr>
            </w:pPr>
            <w:r w:rsidRPr="003A28D8">
              <w:rPr>
                <w:rFonts w:ascii="Times New Roman" w:hAnsi="Times New Roman" w:cs="Times New Roman"/>
                <w:bCs/>
                <w:color w:val="000000"/>
                <w:sz w:val="20"/>
                <w:szCs w:val="20"/>
              </w:rPr>
              <w:t xml:space="preserve">36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73</w:t>
            </w:r>
          </w:p>
        </w:tc>
        <w:tc>
          <w:tcPr>
            <w:tcW w:w="1730" w:type="dxa"/>
            <w:vMerge/>
            <w:tcBorders>
              <w:top w:val="single" w:sz="4" w:space="0" w:color="auto"/>
              <w:left w:val="single" w:sz="4" w:space="0" w:color="auto"/>
            </w:tcBorders>
          </w:tcPr>
          <w:p w:rsidR="00C37148" w:rsidRPr="00C4446C" w:rsidRDefault="00C37148" w:rsidP="003A2065">
            <w:pPr>
              <w:jc w:val="both"/>
              <w:rPr>
                <w:rFonts w:ascii="Times New Roman" w:hAnsi="Times New Roman" w:cs="Times New Roman"/>
                <w:color w:val="000000" w:themeColor="text1"/>
                <w:sz w:val="20"/>
                <w:szCs w:val="20"/>
              </w:rPr>
            </w:pPr>
          </w:p>
        </w:tc>
      </w:tr>
    </w:tbl>
    <w:p w:rsidR="00A37A88" w:rsidRPr="00A7154C" w:rsidRDefault="00E16674" w:rsidP="003A20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9B652E" w:rsidRDefault="00A37A88" w:rsidP="006D440C">
      <w:pPr>
        <w:spacing w:after="0" w:line="240" w:lineRule="auto"/>
        <w:jc w:val="center"/>
        <w:rPr>
          <w:rFonts w:ascii="Times New Roman" w:hAnsi="Times New Roman" w:cs="Times New Roman"/>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r w:rsidRPr="00A7154C">
        <w:rPr>
          <w:rFonts w:ascii="Times New Roman" w:hAnsi="Times New Roman" w:cs="Times New Roman"/>
          <w:sz w:val="24"/>
          <w:szCs w:val="24"/>
        </w:rPr>
        <w:t xml:space="preserve"> </w:t>
      </w:r>
    </w:p>
    <w:tbl>
      <w:tblPr>
        <w:tblStyle w:val="a4"/>
        <w:tblpPr w:leftFromText="180" w:rightFromText="180" w:vertAnchor="text" w:tblpY="1"/>
        <w:tblOverlap w:val="never"/>
        <w:tblW w:w="10456" w:type="dxa"/>
        <w:tblLayout w:type="fixed"/>
        <w:tblLook w:val="04A0" w:firstRow="1" w:lastRow="0" w:firstColumn="1" w:lastColumn="0" w:noHBand="0" w:noVBand="1"/>
      </w:tblPr>
      <w:tblGrid>
        <w:gridCol w:w="559"/>
        <w:gridCol w:w="2555"/>
        <w:gridCol w:w="373"/>
        <w:gridCol w:w="2742"/>
        <w:gridCol w:w="186"/>
        <w:gridCol w:w="556"/>
        <w:gridCol w:w="3485"/>
      </w:tblGrid>
      <w:tr w:rsidR="009B652E" w:rsidRPr="00CD5402" w:rsidTr="00517AB4">
        <w:tc>
          <w:tcPr>
            <w:tcW w:w="10456" w:type="dxa"/>
            <w:gridSpan w:val="7"/>
            <w:shd w:val="clear" w:color="auto" w:fill="FFFF00"/>
          </w:tcPr>
          <w:p w:rsidR="009B652E" w:rsidRPr="00CD5402" w:rsidRDefault="009B652E"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Образовательная область «Социально – коммуникативное развитие»</w:t>
            </w:r>
          </w:p>
        </w:tc>
      </w:tr>
      <w:tr w:rsidR="009B652E" w:rsidRPr="00CD5402" w:rsidTr="00517AB4">
        <w:trPr>
          <w:cantSplit/>
          <w:trHeight w:val="844"/>
        </w:trPr>
        <w:tc>
          <w:tcPr>
            <w:tcW w:w="559" w:type="dxa"/>
            <w:textDirection w:val="btLr"/>
          </w:tcPr>
          <w:p w:rsidR="009B652E" w:rsidRPr="00CD5402" w:rsidRDefault="009B652E" w:rsidP="003A2065">
            <w:pPr>
              <w:ind w:right="113"/>
              <w:jc w:val="center"/>
              <w:rPr>
                <w:rFonts w:ascii="Times New Roman" w:hAnsi="Times New Roman" w:cs="Times New Roman"/>
                <w:sz w:val="20"/>
                <w:szCs w:val="20"/>
              </w:rPr>
            </w:pPr>
            <w:r w:rsidRPr="00CD5402">
              <w:rPr>
                <w:rFonts w:ascii="Times New Roman" w:hAnsi="Times New Roman" w:cs="Times New Roman"/>
                <w:sz w:val="20"/>
                <w:szCs w:val="20"/>
              </w:rPr>
              <w:t>формы</w:t>
            </w:r>
          </w:p>
        </w:tc>
        <w:tc>
          <w:tcPr>
            <w:tcW w:w="2928" w:type="dxa"/>
            <w:gridSpan w:val="2"/>
          </w:tcPr>
          <w:p w:rsidR="009B652E" w:rsidRPr="00CD5402" w:rsidRDefault="009B652E" w:rsidP="003A2065">
            <w:pPr>
              <w:jc w:val="center"/>
              <w:rPr>
                <w:rFonts w:ascii="Times New Roman" w:hAnsi="Times New Roman" w:cs="Times New Roman"/>
                <w:sz w:val="20"/>
                <w:szCs w:val="20"/>
              </w:rPr>
            </w:pPr>
            <w:r w:rsidRPr="00CD5402">
              <w:rPr>
                <w:rFonts w:ascii="Times New Roman" w:hAnsi="Times New Roman" w:cs="Times New Roman"/>
                <w:sz w:val="20"/>
                <w:szCs w:val="20"/>
              </w:rPr>
              <w:t>совместная деятельность</w:t>
            </w:r>
          </w:p>
          <w:p w:rsidR="009B652E" w:rsidRPr="00CD5402" w:rsidRDefault="009B652E" w:rsidP="003A2065">
            <w:pPr>
              <w:jc w:val="center"/>
              <w:rPr>
                <w:rFonts w:ascii="Times New Roman" w:hAnsi="Times New Roman" w:cs="Times New Roman"/>
                <w:sz w:val="20"/>
                <w:szCs w:val="20"/>
              </w:rPr>
            </w:pPr>
            <w:r w:rsidRPr="00CD5402">
              <w:rPr>
                <w:rFonts w:ascii="Times New Roman" w:hAnsi="Times New Roman" w:cs="Times New Roman"/>
                <w:sz w:val="20"/>
                <w:szCs w:val="20"/>
              </w:rPr>
              <w:t>с педагогом</w:t>
            </w:r>
          </w:p>
        </w:tc>
        <w:tc>
          <w:tcPr>
            <w:tcW w:w="2928" w:type="dxa"/>
            <w:gridSpan w:val="2"/>
          </w:tcPr>
          <w:p w:rsidR="009B652E" w:rsidRPr="00CD5402" w:rsidRDefault="009B652E" w:rsidP="003A2065">
            <w:pPr>
              <w:jc w:val="center"/>
              <w:rPr>
                <w:rFonts w:ascii="Times New Roman" w:hAnsi="Times New Roman" w:cs="Times New Roman"/>
                <w:sz w:val="20"/>
                <w:szCs w:val="20"/>
              </w:rPr>
            </w:pPr>
            <w:r w:rsidRPr="00CD5402">
              <w:rPr>
                <w:rFonts w:ascii="Times New Roman" w:hAnsi="Times New Roman" w:cs="Times New Roman"/>
                <w:sz w:val="20"/>
                <w:szCs w:val="20"/>
              </w:rPr>
              <w:t>совместная деятельность,</w:t>
            </w:r>
          </w:p>
          <w:p w:rsidR="009B652E" w:rsidRPr="00CD5402" w:rsidRDefault="009B652E" w:rsidP="003A2065">
            <w:pPr>
              <w:jc w:val="center"/>
              <w:rPr>
                <w:rFonts w:ascii="Times New Roman" w:hAnsi="Times New Roman" w:cs="Times New Roman"/>
                <w:sz w:val="20"/>
                <w:szCs w:val="20"/>
              </w:rPr>
            </w:pPr>
            <w:r w:rsidRPr="00CD5402">
              <w:rPr>
                <w:rFonts w:ascii="Times New Roman" w:hAnsi="Times New Roman" w:cs="Times New Roman"/>
                <w:sz w:val="20"/>
                <w:szCs w:val="20"/>
              </w:rPr>
              <w:t>осуществляемая в ходе</w:t>
            </w:r>
          </w:p>
          <w:p w:rsidR="009B652E" w:rsidRPr="00CD5402" w:rsidRDefault="009B652E" w:rsidP="003A2065">
            <w:pPr>
              <w:jc w:val="center"/>
              <w:rPr>
                <w:rFonts w:ascii="Times New Roman" w:hAnsi="Times New Roman" w:cs="Times New Roman"/>
                <w:sz w:val="20"/>
                <w:szCs w:val="20"/>
              </w:rPr>
            </w:pPr>
            <w:r w:rsidRPr="00CD5402">
              <w:rPr>
                <w:rFonts w:ascii="Times New Roman" w:hAnsi="Times New Roman" w:cs="Times New Roman"/>
                <w:sz w:val="20"/>
                <w:szCs w:val="20"/>
              </w:rPr>
              <w:t>режимных моментов</w:t>
            </w:r>
          </w:p>
        </w:tc>
        <w:tc>
          <w:tcPr>
            <w:tcW w:w="4041" w:type="dxa"/>
            <w:gridSpan w:val="2"/>
          </w:tcPr>
          <w:p w:rsidR="009B652E" w:rsidRPr="00CD5402" w:rsidRDefault="009B652E" w:rsidP="003A2065">
            <w:pPr>
              <w:jc w:val="center"/>
              <w:rPr>
                <w:rFonts w:ascii="Times New Roman" w:hAnsi="Times New Roman" w:cs="Times New Roman"/>
                <w:sz w:val="20"/>
                <w:szCs w:val="20"/>
              </w:rPr>
            </w:pPr>
            <w:r w:rsidRPr="00CD5402">
              <w:rPr>
                <w:rFonts w:ascii="Times New Roman" w:hAnsi="Times New Roman" w:cs="Times New Roman"/>
                <w:sz w:val="20"/>
                <w:szCs w:val="20"/>
              </w:rPr>
              <w:t>самостоятельная</w:t>
            </w:r>
          </w:p>
          <w:p w:rsidR="009B652E" w:rsidRPr="00CD5402" w:rsidRDefault="009B652E" w:rsidP="003A2065">
            <w:pPr>
              <w:jc w:val="center"/>
              <w:rPr>
                <w:rFonts w:ascii="Times New Roman" w:hAnsi="Times New Roman" w:cs="Times New Roman"/>
                <w:sz w:val="20"/>
                <w:szCs w:val="20"/>
              </w:rPr>
            </w:pPr>
            <w:r w:rsidRPr="00CD5402">
              <w:rPr>
                <w:rFonts w:ascii="Times New Roman" w:hAnsi="Times New Roman" w:cs="Times New Roman"/>
                <w:sz w:val="20"/>
                <w:szCs w:val="20"/>
              </w:rPr>
              <w:t>деятельность детей</w:t>
            </w:r>
          </w:p>
        </w:tc>
      </w:tr>
      <w:tr w:rsidR="00574CE3" w:rsidRPr="00CD5402" w:rsidTr="00517AB4">
        <w:tc>
          <w:tcPr>
            <w:tcW w:w="10456" w:type="dxa"/>
            <w:gridSpan w:val="7"/>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 (5-6 лет)</w:t>
            </w:r>
          </w:p>
        </w:tc>
      </w:tr>
      <w:tr w:rsidR="00574CE3" w:rsidRPr="00CD5402" w:rsidTr="00517AB4">
        <w:tc>
          <w:tcPr>
            <w:tcW w:w="559" w:type="dxa"/>
          </w:tcPr>
          <w:p w:rsidR="00574CE3" w:rsidRPr="00CD5402" w:rsidRDefault="00574CE3" w:rsidP="003A2065">
            <w:pPr>
              <w:jc w:val="both"/>
              <w:rPr>
                <w:rFonts w:ascii="Times New Roman" w:hAnsi="Times New Roman" w:cs="Times New Roman"/>
                <w:sz w:val="20"/>
                <w:szCs w:val="20"/>
              </w:rPr>
            </w:pPr>
          </w:p>
        </w:tc>
        <w:tc>
          <w:tcPr>
            <w:tcW w:w="2928"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групповая</w:t>
            </w:r>
          </w:p>
        </w:tc>
        <w:tc>
          <w:tcPr>
            <w:tcW w:w="2928"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подгрупповая</w:t>
            </w:r>
          </w:p>
        </w:tc>
        <w:tc>
          <w:tcPr>
            <w:tcW w:w="4041"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индивидуальная</w:t>
            </w:r>
          </w:p>
        </w:tc>
      </w:tr>
      <w:tr w:rsidR="00574CE3" w:rsidRPr="00CD5402" w:rsidTr="00517AB4">
        <w:tc>
          <w:tcPr>
            <w:tcW w:w="559" w:type="dxa"/>
          </w:tcPr>
          <w:p w:rsidR="00574CE3" w:rsidRPr="00CD5402" w:rsidRDefault="00574CE3" w:rsidP="003A2065">
            <w:pPr>
              <w:jc w:val="both"/>
              <w:rPr>
                <w:rFonts w:ascii="Times New Roman" w:hAnsi="Times New Roman" w:cs="Times New Roman"/>
                <w:sz w:val="20"/>
                <w:szCs w:val="20"/>
              </w:rPr>
            </w:pPr>
          </w:p>
        </w:tc>
        <w:tc>
          <w:tcPr>
            <w:tcW w:w="2928"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организованная образовательная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наблюдения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беседы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рассказ</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 и обсуждение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исследовательская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проектная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игры дидактические и развивающие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экскурсии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ситуации морального выбора</w:t>
            </w:r>
          </w:p>
        </w:tc>
        <w:tc>
          <w:tcPr>
            <w:tcW w:w="2928"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образовательная ситуация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общения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наблюдение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беседы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проблемно-игровые ситуации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дежурство</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ситуативный разговор</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обсуждение с детьми правил безопасного поведения в природе</w:t>
            </w:r>
          </w:p>
        </w:tc>
        <w:tc>
          <w:tcPr>
            <w:tcW w:w="4041"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сюжетно-ролевые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режиссёрские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игры с готовым содержанием и правилами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настольно-печатные игры</w:t>
            </w:r>
          </w:p>
        </w:tc>
      </w:tr>
      <w:tr w:rsidR="00574CE3" w:rsidRPr="00CD5402" w:rsidTr="00517AB4">
        <w:tc>
          <w:tcPr>
            <w:tcW w:w="10456" w:type="dxa"/>
            <w:gridSpan w:val="7"/>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Методы и приемы</w:t>
            </w:r>
          </w:p>
        </w:tc>
      </w:tr>
      <w:tr w:rsidR="00574CE3" w:rsidRPr="00CD5402" w:rsidTr="00517AB4">
        <w:tc>
          <w:tcPr>
            <w:tcW w:w="3114"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наглядные</w:t>
            </w:r>
          </w:p>
        </w:tc>
        <w:tc>
          <w:tcPr>
            <w:tcW w:w="3115"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словесные</w:t>
            </w:r>
          </w:p>
        </w:tc>
        <w:tc>
          <w:tcPr>
            <w:tcW w:w="4227" w:type="dxa"/>
            <w:gridSpan w:val="3"/>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практические</w:t>
            </w:r>
          </w:p>
        </w:tc>
      </w:tr>
      <w:tr w:rsidR="00574CE3" w:rsidRPr="00CD5402" w:rsidTr="00517AB4">
        <w:tc>
          <w:tcPr>
            <w:tcW w:w="3114"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Наблюдение, рассматривание картин, сюрпризные моменты и элементы новизны.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Воображаемая ситуация, приход сказочного героя</w:t>
            </w:r>
          </w:p>
        </w:tc>
        <w:tc>
          <w:tcPr>
            <w:tcW w:w="3115"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ситуативный разговор, рассказ, беседа, чтение.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Ответы на вопросы детей, проблемно-практические ситуации, имитационно - моделирующие игры уточняющие вопросы, чтение художественной литературы, использование художественного слова, поощрения, вопросы по содержанию текста, рассказ воспитателя, дидактические словесные игры ситуация морального выбора</w:t>
            </w:r>
          </w:p>
        </w:tc>
        <w:tc>
          <w:tcPr>
            <w:tcW w:w="4227" w:type="dxa"/>
            <w:gridSpan w:val="3"/>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игровое упражнение, дидактическая игра, сюжетно- ролевая игра, проблемная ситуация, поручение, дежурство по столовой поручение, дежурство по столовой, в уголке природы моделирование сказок, сюрпризные моменты, игры (дидактические, подвижные), инсценировка сказок</w:t>
            </w:r>
          </w:p>
        </w:tc>
      </w:tr>
      <w:tr w:rsidR="00574CE3" w:rsidRPr="00CD5402" w:rsidTr="00517AB4">
        <w:tc>
          <w:tcPr>
            <w:tcW w:w="10456" w:type="dxa"/>
            <w:gridSpan w:val="7"/>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Средства реализации программы</w:t>
            </w:r>
          </w:p>
        </w:tc>
      </w:tr>
      <w:tr w:rsidR="00574CE3" w:rsidRPr="00CD5402" w:rsidTr="00517AB4">
        <w:tc>
          <w:tcPr>
            <w:tcW w:w="10456" w:type="dxa"/>
            <w:gridSpan w:val="7"/>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b/>
                <w:sz w:val="20"/>
                <w:szCs w:val="20"/>
              </w:rPr>
              <w:t>Игровой модуль</w:t>
            </w:r>
            <w:r w:rsidRPr="00CD5402">
              <w:rPr>
                <w:rFonts w:ascii="Times New Roman" w:hAnsi="Times New Roman" w:cs="Times New Roman"/>
                <w:sz w:val="20"/>
                <w:szCs w:val="20"/>
              </w:rPr>
              <w:t xml:space="preserve">: Кухня, Супермаркет, Парикмахерская, Кухня со встроенной мебелью, домик Барби, Дорога напольная – плакатная, игровые наборы: Посуда розовая, "Дочки - матери", "Рыцари", набор кукольной мебели, "Мини доктор", "Дорога", Ангар, овощи, фрукты, продукты питания, набор инструментов игрушки: куклы разных размеров, куклы барби, коляски, кроватки, машины, машины специального назначения, Набор машинок "Спец. транспорт", Набор дорожных знаков, паркинг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b/>
                <w:sz w:val="20"/>
                <w:szCs w:val="20"/>
              </w:rPr>
              <w:t>Наглядно-демонстрационный материал</w:t>
            </w:r>
            <w:r w:rsidRPr="00CD5402">
              <w:rPr>
                <w:rFonts w:ascii="Times New Roman" w:hAnsi="Times New Roman" w:cs="Times New Roman"/>
                <w:sz w:val="20"/>
                <w:szCs w:val="20"/>
              </w:rPr>
              <w:t>: Альбом "Ядовитые грибы, ягоды", "Опасные предметы", "Опасные предметы" рисунки детей», "Специальный транспорт", "Как избежать неприятности?", "безопасность ребенка", "Пожарная безопасность" (беседы с детьми) Лепбук Альбом рисунков "Веселый и грустный клоуны", Альбом "Хорошие манеры", Картинки эмоции, Набор эмоций на палочках, Банки эмоций зло и радость, Эмоции и чувства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b/>
                <w:sz w:val="20"/>
                <w:szCs w:val="20"/>
              </w:rPr>
              <w:lastRenderedPageBreak/>
              <w:t>Дидактические игры</w:t>
            </w:r>
            <w:r w:rsidRPr="00CD5402">
              <w:rPr>
                <w:rFonts w:ascii="Times New Roman" w:hAnsi="Times New Roman" w:cs="Times New Roman"/>
                <w:sz w:val="20"/>
                <w:szCs w:val="20"/>
              </w:rPr>
              <w:t>: "Что такое хорошо?", "Один дома" Набор карточек "Эмоции", "Театр настроений", игра на эмоции, "Наши чувства и эмоции", "Этикет вежливости" (серия игр "Приятный человек") "Я хороший", Развивающая игра "Зоопарк настроений", "Правила этикета" «Предметы и вещи", "Путешествие по магазинам", "Мир во круг", "Транспорт", "Транспорт", "Транспорт", "Хлеб - всему голова" Книги по безопасности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b/>
                <w:sz w:val="20"/>
                <w:szCs w:val="20"/>
              </w:rPr>
              <w:t>Игрушки</w:t>
            </w:r>
            <w:r w:rsidRPr="00CD5402">
              <w:rPr>
                <w:rFonts w:ascii="Times New Roman" w:hAnsi="Times New Roman" w:cs="Times New Roman"/>
                <w:sz w:val="20"/>
                <w:szCs w:val="20"/>
              </w:rPr>
              <w:t>: Коробка "Мирилка", Набор прищепок и белый шнур, Набор салфеток (4 штуки) махровые, Набор цветных прищепок, Телефон, Рукав белый "Мирилка", Шумелка сложная, Тактильная подушечка, Ребристый деревянный массажер для рук</w:t>
            </w:r>
          </w:p>
        </w:tc>
      </w:tr>
      <w:tr w:rsidR="00517AB4" w:rsidRPr="00CD5402" w:rsidTr="00517AB4">
        <w:tc>
          <w:tcPr>
            <w:tcW w:w="10456" w:type="dxa"/>
            <w:gridSpan w:val="7"/>
          </w:tcPr>
          <w:p w:rsidR="00517AB4" w:rsidRPr="00CD5402" w:rsidRDefault="00517AB4" w:rsidP="00517AB4">
            <w:pPr>
              <w:jc w:val="center"/>
              <w:rPr>
                <w:rFonts w:ascii="Times New Roman" w:hAnsi="Times New Roman" w:cs="Times New Roman"/>
                <w:b/>
                <w:sz w:val="20"/>
                <w:szCs w:val="20"/>
              </w:rPr>
            </w:pPr>
            <w:r w:rsidRPr="00CD5402">
              <w:rPr>
                <w:rFonts w:ascii="Times New Roman" w:hAnsi="Times New Roman" w:cs="Times New Roman"/>
                <w:b/>
                <w:sz w:val="20"/>
                <w:szCs w:val="20"/>
              </w:rPr>
              <w:lastRenderedPageBreak/>
              <w:t>Программа интеллектуального, эмоционального и волевого развития детей «Цветик-семицветик» Н.Ю. Куражевой, Н.В. Вараевой, А.С. Тузаевой, И.А. Козловой</w:t>
            </w:r>
          </w:p>
        </w:tc>
      </w:tr>
      <w:tr w:rsidR="00517AB4" w:rsidRPr="00CD5402" w:rsidTr="00517AB4">
        <w:tc>
          <w:tcPr>
            <w:tcW w:w="3487" w:type="dxa"/>
            <w:gridSpan w:val="3"/>
            <w:tcBorders>
              <w:right w:val="single" w:sz="4" w:space="0" w:color="auto"/>
            </w:tcBorders>
          </w:tcPr>
          <w:p w:rsidR="00517AB4" w:rsidRPr="00CD5402" w:rsidRDefault="00517AB4" w:rsidP="00517AB4">
            <w:pPr>
              <w:jc w:val="center"/>
              <w:rPr>
                <w:rFonts w:ascii="Times New Roman" w:hAnsi="Times New Roman" w:cs="Times New Roman"/>
                <w:b/>
                <w:sz w:val="20"/>
                <w:szCs w:val="20"/>
              </w:rPr>
            </w:pPr>
            <w:r w:rsidRPr="00CD5402">
              <w:rPr>
                <w:rFonts w:ascii="Times New Roman" w:hAnsi="Times New Roman" w:cs="Times New Roman"/>
                <w:b/>
                <w:sz w:val="20"/>
                <w:szCs w:val="20"/>
              </w:rPr>
              <w:t>групповая</w:t>
            </w:r>
          </w:p>
        </w:tc>
        <w:tc>
          <w:tcPr>
            <w:tcW w:w="3484" w:type="dxa"/>
            <w:gridSpan w:val="3"/>
            <w:tcBorders>
              <w:left w:val="single" w:sz="4" w:space="0" w:color="auto"/>
              <w:right w:val="single" w:sz="4" w:space="0" w:color="auto"/>
            </w:tcBorders>
          </w:tcPr>
          <w:p w:rsidR="00517AB4" w:rsidRPr="00CD5402" w:rsidRDefault="00517AB4" w:rsidP="00517AB4">
            <w:pPr>
              <w:jc w:val="center"/>
              <w:rPr>
                <w:rFonts w:ascii="Times New Roman" w:hAnsi="Times New Roman" w:cs="Times New Roman"/>
                <w:b/>
                <w:sz w:val="20"/>
                <w:szCs w:val="20"/>
              </w:rPr>
            </w:pPr>
            <w:r w:rsidRPr="00CD5402">
              <w:rPr>
                <w:rFonts w:ascii="Times New Roman" w:hAnsi="Times New Roman" w:cs="Times New Roman"/>
                <w:b/>
                <w:sz w:val="20"/>
                <w:szCs w:val="20"/>
              </w:rPr>
              <w:t>подгрупповая</w:t>
            </w:r>
          </w:p>
        </w:tc>
        <w:tc>
          <w:tcPr>
            <w:tcW w:w="3485" w:type="dxa"/>
            <w:tcBorders>
              <w:left w:val="single" w:sz="4" w:space="0" w:color="auto"/>
            </w:tcBorders>
          </w:tcPr>
          <w:p w:rsidR="00517AB4" w:rsidRPr="00CD5402" w:rsidRDefault="00517AB4" w:rsidP="00517AB4">
            <w:pPr>
              <w:jc w:val="center"/>
              <w:rPr>
                <w:rFonts w:ascii="Times New Roman" w:hAnsi="Times New Roman" w:cs="Times New Roman"/>
                <w:b/>
                <w:sz w:val="20"/>
                <w:szCs w:val="20"/>
              </w:rPr>
            </w:pPr>
            <w:r w:rsidRPr="00CD5402">
              <w:rPr>
                <w:rFonts w:ascii="Times New Roman" w:hAnsi="Times New Roman" w:cs="Times New Roman"/>
                <w:b/>
                <w:sz w:val="20"/>
                <w:szCs w:val="20"/>
              </w:rPr>
              <w:t>индивидуальная</w:t>
            </w:r>
          </w:p>
        </w:tc>
      </w:tr>
      <w:tr w:rsidR="00517AB4" w:rsidRPr="00CD5402" w:rsidTr="00517AB4">
        <w:tc>
          <w:tcPr>
            <w:tcW w:w="3487" w:type="dxa"/>
            <w:gridSpan w:val="3"/>
            <w:tcBorders>
              <w:right w:val="single" w:sz="4" w:space="0" w:color="auto"/>
            </w:tcBorders>
          </w:tcPr>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занятия</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игровые ситуации</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составление сказки, проблемной ситуации</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дидактические игры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этюды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наблюдения</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беседы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рассказ</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 иллюстраций</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xml:space="preserve">- рефлексия </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упражнения на расслабление, сосредоточение</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гимнастика для глаз</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пальчиковая гимнастика</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динамичская пауза</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лабиринты</w:t>
            </w:r>
          </w:p>
          <w:p w:rsidR="00517AB4" w:rsidRPr="00CD5402" w:rsidRDefault="00517AB4" w:rsidP="00517AB4">
            <w:pPr>
              <w:jc w:val="both"/>
              <w:rPr>
                <w:rFonts w:ascii="Times New Roman" w:hAnsi="Times New Roman" w:cs="Times New Roman"/>
                <w:b/>
                <w:sz w:val="20"/>
                <w:szCs w:val="20"/>
              </w:rPr>
            </w:pPr>
            <w:r w:rsidRPr="00CD5402">
              <w:rPr>
                <w:rFonts w:ascii="Times New Roman" w:hAnsi="Times New Roman" w:cs="Times New Roman"/>
                <w:sz w:val="20"/>
                <w:szCs w:val="20"/>
              </w:rPr>
              <w:t>- игровое подражание</w:t>
            </w:r>
          </w:p>
        </w:tc>
        <w:tc>
          <w:tcPr>
            <w:tcW w:w="3484" w:type="dxa"/>
            <w:gridSpan w:val="3"/>
            <w:tcBorders>
              <w:left w:val="single" w:sz="4" w:space="0" w:color="auto"/>
              <w:right w:val="single" w:sz="4" w:space="0" w:color="auto"/>
            </w:tcBorders>
          </w:tcPr>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дидактические игры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этюды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наблюдения</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беседы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рассказ</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 иллюстраций</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xml:space="preserve">- рефлексия </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лабиринты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упражнения на расслабление, сосредоточение</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гимнастика для глаз</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пальчиковая гимнастика</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динамичская пауза</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игровое подражание</w:t>
            </w:r>
          </w:p>
          <w:p w:rsidR="00517AB4" w:rsidRPr="00CD5402" w:rsidRDefault="00517AB4" w:rsidP="003A2065">
            <w:pPr>
              <w:jc w:val="both"/>
              <w:rPr>
                <w:rFonts w:ascii="Times New Roman" w:hAnsi="Times New Roman" w:cs="Times New Roman"/>
                <w:b/>
                <w:sz w:val="20"/>
                <w:szCs w:val="20"/>
              </w:rPr>
            </w:pPr>
          </w:p>
        </w:tc>
        <w:tc>
          <w:tcPr>
            <w:tcW w:w="3485" w:type="dxa"/>
            <w:tcBorders>
              <w:left w:val="single" w:sz="4" w:space="0" w:color="auto"/>
            </w:tcBorders>
          </w:tcPr>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общение с ребенком</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 иллюстраций</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xml:space="preserve">- рефлексия </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упражнения на расслабление, сосредоточение</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гимнастика для глаз</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пальчиковая гимнастика</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динамичская пауза</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дидактические игры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этюды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лабиринты</w:t>
            </w:r>
          </w:p>
          <w:p w:rsidR="00517AB4" w:rsidRPr="00CD5402" w:rsidRDefault="00517AB4" w:rsidP="00517AB4">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 игровое подражание</w:t>
            </w:r>
          </w:p>
          <w:p w:rsidR="00517AB4" w:rsidRPr="00CD5402" w:rsidRDefault="00517AB4" w:rsidP="00517AB4">
            <w:pPr>
              <w:jc w:val="both"/>
              <w:rPr>
                <w:rFonts w:ascii="Times New Roman" w:hAnsi="Times New Roman" w:cs="Times New Roman"/>
                <w:b/>
                <w:sz w:val="20"/>
                <w:szCs w:val="20"/>
              </w:rPr>
            </w:pPr>
            <w:r w:rsidRPr="00CD5402">
              <w:rPr>
                <w:rFonts w:ascii="Times New Roman" w:hAnsi="Times New Roman" w:cs="Times New Roman"/>
                <w:sz w:val="20"/>
                <w:szCs w:val="20"/>
              </w:rPr>
              <w:t>- тактильное подражание</w:t>
            </w:r>
          </w:p>
        </w:tc>
      </w:tr>
      <w:tr w:rsidR="00517AB4" w:rsidRPr="00CD5402" w:rsidTr="00517AB4">
        <w:tc>
          <w:tcPr>
            <w:tcW w:w="10456" w:type="dxa"/>
            <w:gridSpan w:val="7"/>
          </w:tcPr>
          <w:p w:rsidR="00517AB4" w:rsidRPr="00CD5402" w:rsidRDefault="00517AB4" w:rsidP="003A2065">
            <w:pPr>
              <w:jc w:val="both"/>
              <w:rPr>
                <w:rFonts w:ascii="Times New Roman" w:hAnsi="Times New Roman" w:cs="Times New Roman"/>
                <w:b/>
                <w:sz w:val="20"/>
                <w:szCs w:val="20"/>
              </w:rPr>
            </w:pPr>
            <w:r w:rsidRPr="00CD5402">
              <w:rPr>
                <w:rFonts w:ascii="Times New Roman" w:hAnsi="Times New Roman" w:cs="Times New Roman"/>
                <w:b/>
                <w:sz w:val="20"/>
                <w:szCs w:val="20"/>
              </w:rPr>
              <w:t>Методы и приемы реализации программы психолого-педагогических занятий для дошкольников 5-6 лет «Цветик-семицветик» Н.Ю. Куражевой, Н.В. Вараевой, А.С. Тузаевой, И.А. Козловой</w:t>
            </w:r>
          </w:p>
        </w:tc>
      </w:tr>
      <w:tr w:rsidR="00517AB4" w:rsidRPr="00CD5402" w:rsidTr="00517AB4">
        <w:tc>
          <w:tcPr>
            <w:tcW w:w="3487" w:type="dxa"/>
            <w:gridSpan w:val="3"/>
            <w:tcBorders>
              <w:right w:val="single" w:sz="4" w:space="0" w:color="auto"/>
            </w:tcBorders>
          </w:tcPr>
          <w:p w:rsidR="00517AB4" w:rsidRPr="00CD5402" w:rsidRDefault="00517AB4" w:rsidP="00517AB4">
            <w:pPr>
              <w:jc w:val="center"/>
              <w:rPr>
                <w:rFonts w:ascii="Times New Roman" w:hAnsi="Times New Roman" w:cs="Times New Roman"/>
                <w:b/>
                <w:sz w:val="20"/>
                <w:szCs w:val="20"/>
              </w:rPr>
            </w:pPr>
            <w:r w:rsidRPr="00CD5402">
              <w:rPr>
                <w:rFonts w:ascii="Times New Roman" w:hAnsi="Times New Roman" w:cs="Times New Roman"/>
                <w:b/>
                <w:sz w:val="20"/>
                <w:szCs w:val="20"/>
              </w:rPr>
              <w:t>наглядные</w:t>
            </w:r>
          </w:p>
        </w:tc>
        <w:tc>
          <w:tcPr>
            <w:tcW w:w="3484" w:type="dxa"/>
            <w:gridSpan w:val="3"/>
            <w:tcBorders>
              <w:left w:val="single" w:sz="4" w:space="0" w:color="auto"/>
              <w:right w:val="single" w:sz="4" w:space="0" w:color="auto"/>
            </w:tcBorders>
          </w:tcPr>
          <w:p w:rsidR="00517AB4" w:rsidRPr="00CD5402" w:rsidRDefault="00517AB4" w:rsidP="00517AB4">
            <w:pPr>
              <w:jc w:val="center"/>
              <w:rPr>
                <w:rFonts w:ascii="Times New Roman" w:hAnsi="Times New Roman" w:cs="Times New Roman"/>
                <w:b/>
                <w:sz w:val="20"/>
                <w:szCs w:val="20"/>
              </w:rPr>
            </w:pPr>
            <w:r w:rsidRPr="00CD5402">
              <w:rPr>
                <w:rFonts w:ascii="Times New Roman" w:hAnsi="Times New Roman" w:cs="Times New Roman"/>
                <w:b/>
                <w:sz w:val="20"/>
                <w:szCs w:val="20"/>
              </w:rPr>
              <w:t>словесные</w:t>
            </w:r>
          </w:p>
        </w:tc>
        <w:tc>
          <w:tcPr>
            <w:tcW w:w="3485" w:type="dxa"/>
            <w:tcBorders>
              <w:left w:val="single" w:sz="4" w:space="0" w:color="auto"/>
            </w:tcBorders>
          </w:tcPr>
          <w:p w:rsidR="00517AB4" w:rsidRPr="00CD5402" w:rsidRDefault="00517AB4" w:rsidP="00517AB4">
            <w:pPr>
              <w:jc w:val="center"/>
              <w:rPr>
                <w:rFonts w:ascii="Times New Roman" w:hAnsi="Times New Roman" w:cs="Times New Roman"/>
                <w:b/>
                <w:sz w:val="20"/>
                <w:szCs w:val="20"/>
              </w:rPr>
            </w:pPr>
            <w:r w:rsidRPr="00CD5402">
              <w:rPr>
                <w:rFonts w:ascii="Times New Roman" w:hAnsi="Times New Roman" w:cs="Times New Roman"/>
                <w:b/>
                <w:sz w:val="20"/>
                <w:szCs w:val="20"/>
              </w:rPr>
              <w:t>практические</w:t>
            </w:r>
          </w:p>
        </w:tc>
      </w:tr>
      <w:tr w:rsidR="00517AB4" w:rsidRPr="00CD5402" w:rsidTr="00517AB4">
        <w:tc>
          <w:tcPr>
            <w:tcW w:w="3487" w:type="dxa"/>
            <w:gridSpan w:val="3"/>
            <w:tcBorders>
              <w:right w:val="single" w:sz="4" w:space="0" w:color="auto"/>
            </w:tcBorders>
          </w:tcPr>
          <w:p w:rsidR="00517AB4" w:rsidRPr="00CD5402" w:rsidRDefault="00517AB4" w:rsidP="00517AB4">
            <w:pPr>
              <w:ind w:left="-107" w:right="165"/>
              <w:rPr>
                <w:rFonts w:ascii="Times New Roman" w:hAnsi="Times New Roman" w:cs="Times New Roman"/>
                <w:sz w:val="20"/>
                <w:szCs w:val="20"/>
              </w:rPr>
            </w:pPr>
            <w:r w:rsidRPr="00CD5402">
              <w:rPr>
                <w:rFonts w:ascii="Times New Roman" w:hAnsi="Times New Roman" w:cs="Times New Roman"/>
                <w:sz w:val="20"/>
                <w:szCs w:val="20"/>
              </w:rPr>
              <w:t>-рассматривание картинок, картин, иллюстраций к книгам;</w:t>
            </w:r>
          </w:p>
          <w:p w:rsidR="00517AB4" w:rsidRPr="00CD5402" w:rsidRDefault="00517AB4" w:rsidP="00517AB4">
            <w:pPr>
              <w:jc w:val="both"/>
              <w:rPr>
                <w:rFonts w:ascii="Times New Roman" w:hAnsi="Times New Roman" w:cs="Times New Roman"/>
                <w:b/>
                <w:sz w:val="20"/>
                <w:szCs w:val="20"/>
              </w:rPr>
            </w:pPr>
            <w:r w:rsidRPr="00CD5402">
              <w:rPr>
                <w:rFonts w:ascii="Times New Roman" w:hAnsi="Times New Roman" w:cs="Times New Roman"/>
                <w:sz w:val="20"/>
                <w:szCs w:val="20"/>
              </w:rPr>
              <w:t>-наблюдение</w:t>
            </w:r>
          </w:p>
        </w:tc>
        <w:tc>
          <w:tcPr>
            <w:tcW w:w="3484" w:type="dxa"/>
            <w:gridSpan w:val="3"/>
            <w:tcBorders>
              <w:left w:val="single" w:sz="4" w:space="0" w:color="auto"/>
              <w:right w:val="single" w:sz="4" w:space="0" w:color="auto"/>
            </w:tcBorders>
          </w:tcPr>
          <w:p w:rsidR="00517AB4" w:rsidRPr="00CD5402" w:rsidRDefault="00517AB4" w:rsidP="00517AB4">
            <w:pPr>
              <w:ind w:left="-107" w:right="165"/>
              <w:rPr>
                <w:rFonts w:ascii="Times New Roman" w:hAnsi="Times New Roman" w:cs="Times New Roman"/>
                <w:sz w:val="20"/>
                <w:szCs w:val="20"/>
              </w:rPr>
            </w:pPr>
            <w:r w:rsidRPr="00CD5402">
              <w:rPr>
                <w:rFonts w:ascii="Times New Roman" w:hAnsi="Times New Roman" w:cs="Times New Roman"/>
                <w:sz w:val="20"/>
                <w:szCs w:val="20"/>
              </w:rPr>
              <w:t>-уточняющие вопросы;</w:t>
            </w:r>
          </w:p>
          <w:p w:rsidR="00517AB4" w:rsidRPr="00CD5402" w:rsidRDefault="00517AB4" w:rsidP="00517AB4">
            <w:pPr>
              <w:ind w:left="-107" w:right="165"/>
              <w:rPr>
                <w:rFonts w:ascii="Times New Roman" w:hAnsi="Times New Roman" w:cs="Times New Roman"/>
                <w:sz w:val="20"/>
                <w:szCs w:val="20"/>
              </w:rPr>
            </w:pPr>
            <w:r w:rsidRPr="00CD5402">
              <w:rPr>
                <w:rFonts w:ascii="Times New Roman" w:hAnsi="Times New Roman" w:cs="Times New Roman"/>
                <w:sz w:val="20"/>
                <w:szCs w:val="20"/>
              </w:rPr>
              <w:t>-чтение художественной литературы;</w:t>
            </w:r>
          </w:p>
          <w:p w:rsidR="00517AB4" w:rsidRPr="00CD5402" w:rsidRDefault="00517AB4" w:rsidP="00517AB4">
            <w:pPr>
              <w:ind w:left="-107" w:right="165"/>
              <w:rPr>
                <w:rFonts w:ascii="Times New Roman" w:hAnsi="Times New Roman" w:cs="Times New Roman"/>
                <w:sz w:val="20"/>
                <w:szCs w:val="20"/>
              </w:rPr>
            </w:pPr>
            <w:r w:rsidRPr="00CD5402">
              <w:rPr>
                <w:rFonts w:ascii="Times New Roman" w:hAnsi="Times New Roman" w:cs="Times New Roman"/>
                <w:sz w:val="20"/>
                <w:szCs w:val="20"/>
              </w:rPr>
              <w:t>-использование художественного слова;</w:t>
            </w:r>
          </w:p>
          <w:p w:rsidR="00517AB4" w:rsidRPr="00CD5402" w:rsidRDefault="00517AB4" w:rsidP="00517AB4">
            <w:pPr>
              <w:ind w:left="-107" w:right="165"/>
              <w:rPr>
                <w:rFonts w:ascii="Times New Roman" w:hAnsi="Times New Roman" w:cs="Times New Roman"/>
                <w:sz w:val="20"/>
                <w:szCs w:val="20"/>
              </w:rPr>
            </w:pPr>
            <w:r w:rsidRPr="00CD5402">
              <w:rPr>
                <w:rFonts w:ascii="Times New Roman" w:hAnsi="Times New Roman" w:cs="Times New Roman"/>
                <w:sz w:val="20"/>
                <w:szCs w:val="20"/>
              </w:rPr>
              <w:t>-поощрение;</w:t>
            </w:r>
          </w:p>
          <w:p w:rsidR="00517AB4" w:rsidRPr="00CD5402" w:rsidRDefault="00517AB4" w:rsidP="00517AB4">
            <w:pPr>
              <w:ind w:left="-107" w:right="165"/>
              <w:rPr>
                <w:rFonts w:ascii="Times New Roman" w:hAnsi="Times New Roman" w:cs="Times New Roman"/>
                <w:sz w:val="20"/>
                <w:szCs w:val="20"/>
              </w:rPr>
            </w:pPr>
            <w:r w:rsidRPr="00CD5402">
              <w:rPr>
                <w:rFonts w:ascii="Times New Roman" w:hAnsi="Times New Roman" w:cs="Times New Roman"/>
                <w:sz w:val="20"/>
                <w:szCs w:val="20"/>
              </w:rPr>
              <w:t>-вопросы по содержанию текста;</w:t>
            </w:r>
          </w:p>
          <w:p w:rsidR="00517AB4" w:rsidRPr="00CD5402" w:rsidRDefault="00517AB4" w:rsidP="00517AB4">
            <w:pPr>
              <w:jc w:val="both"/>
              <w:rPr>
                <w:rFonts w:ascii="Times New Roman" w:hAnsi="Times New Roman" w:cs="Times New Roman"/>
                <w:b/>
                <w:sz w:val="20"/>
                <w:szCs w:val="20"/>
              </w:rPr>
            </w:pPr>
            <w:r w:rsidRPr="00CD5402">
              <w:rPr>
                <w:rFonts w:ascii="Times New Roman" w:hAnsi="Times New Roman" w:cs="Times New Roman"/>
                <w:sz w:val="20"/>
                <w:szCs w:val="20"/>
              </w:rPr>
              <w:t>-рассказ воспитателя</w:t>
            </w:r>
          </w:p>
        </w:tc>
        <w:tc>
          <w:tcPr>
            <w:tcW w:w="3485" w:type="dxa"/>
            <w:tcBorders>
              <w:left w:val="single" w:sz="4" w:space="0" w:color="auto"/>
            </w:tcBorders>
          </w:tcPr>
          <w:p w:rsidR="00517AB4" w:rsidRPr="00CD5402" w:rsidRDefault="00517AB4" w:rsidP="00517AB4">
            <w:pPr>
              <w:ind w:left="-107" w:right="165"/>
              <w:rPr>
                <w:rFonts w:ascii="Times New Roman" w:hAnsi="Times New Roman" w:cs="Times New Roman"/>
                <w:sz w:val="20"/>
                <w:szCs w:val="20"/>
              </w:rPr>
            </w:pPr>
            <w:r w:rsidRPr="00CD5402">
              <w:rPr>
                <w:rFonts w:ascii="Times New Roman" w:hAnsi="Times New Roman" w:cs="Times New Roman"/>
                <w:sz w:val="20"/>
                <w:szCs w:val="20"/>
              </w:rPr>
              <w:t>- сюрпризные моменты,</w:t>
            </w:r>
          </w:p>
          <w:p w:rsidR="00517AB4" w:rsidRPr="00CD5402" w:rsidRDefault="00517AB4" w:rsidP="00517AB4">
            <w:pPr>
              <w:ind w:left="-107" w:right="165"/>
              <w:rPr>
                <w:rFonts w:ascii="Times New Roman" w:hAnsi="Times New Roman" w:cs="Times New Roman"/>
                <w:sz w:val="20"/>
                <w:szCs w:val="20"/>
              </w:rPr>
            </w:pPr>
            <w:r w:rsidRPr="00CD5402">
              <w:rPr>
                <w:rFonts w:ascii="Times New Roman" w:hAnsi="Times New Roman" w:cs="Times New Roman"/>
                <w:sz w:val="20"/>
                <w:szCs w:val="20"/>
              </w:rPr>
              <w:t>-игры (дидактические, словесные, подвижные, сюжетно - ролевые),</w:t>
            </w:r>
          </w:p>
          <w:p w:rsidR="00517AB4" w:rsidRPr="00CD5402" w:rsidRDefault="00517AB4" w:rsidP="00517AB4">
            <w:pPr>
              <w:jc w:val="both"/>
              <w:rPr>
                <w:rFonts w:ascii="Times New Roman" w:hAnsi="Times New Roman" w:cs="Times New Roman"/>
                <w:b/>
                <w:sz w:val="20"/>
                <w:szCs w:val="20"/>
              </w:rPr>
            </w:pPr>
            <w:r w:rsidRPr="00CD5402">
              <w:rPr>
                <w:rFonts w:ascii="Times New Roman" w:hAnsi="Times New Roman" w:cs="Times New Roman"/>
                <w:sz w:val="20"/>
                <w:szCs w:val="20"/>
              </w:rPr>
              <w:t>-инсценировка сказки</w:t>
            </w:r>
          </w:p>
        </w:tc>
      </w:tr>
      <w:tr w:rsidR="00517AB4" w:rsidRPr="00CD5402" w:rsidTr="00517AB4">
        <w:tc>
          <w:tcPr>
            <w:tcW w:w="10456" w:type="dxa"/>
            <w:gridSpan w:val="7"/>
          </w:tcPr>
          <w:p w:rsidR="00517AB4" w:rsidRPr="00CD5402" w:rsidRDefault="0008284F" w:rsidP="00517AB4">
            <w:pPr>
              <w:ind w:left="-107" w:right="165"/>
              <w:rPr>
                <w:rFonts w:ascii="Times New Roman" w:hAnsi="Times New Roman" w:cs="Times New Roman"/>
                <w:sz w:val="20"/>
                <w:szCs w:val="20"/>
              </w:rPr>
            </w:pPr>
            <w:r w:rsidRPr="00CD5402">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5-6 лет «Цветик-семицветик» Н.Ю. Куражевой, Н.В. Вараевой, А.С. Тузаевой, И.А. Козловой</w:t>
            </w:r>
          </w:p>
        </w:tc>
      </w:tr>
      <w:tr w:rsidR="0008284F" w:rsidRPr="00CD5402" w:rsidTr="00CD5402">
        <w:tc>
          <w:tcPr>
            <w:tcW w:w="10456" w:type="dxa"/>
            <w:gridSpan w:val="7"/>
          </w:tcPr>
          <w:p w:rsidR="0008284F" w:rsidRPr="00CD5402" w:rsidRDefault="0008284F" w:rsidP="006D440C">
            <w:pPr>
              <w:ind w:left="-107" w:right="165"/>
              <w:jc w:val="both"/>
              <w:rPr>
                <w:rFonts w:ascii="Times New Roman" w:hAnsi="Times New Roman" w:cs="Times New Roman"/>
                <w:sz w:val="20"/>
                <w:szCs w:val="20"/>
              </w:rPr>
            </w:pPr>
            <w:r w:rsidRPr="00CD5402">
              <w:rPr>
                <w:rFonts w:ascii="Times New Roman" w:hAnsi="Times New Roman" w:cs="Times New Roman"/>
                <w:sz w:val="20"/>
                <w:szCs w:val="20"/>
              </w:rPr>
              <w:t>Пиктограммы: «Радость», «Грусть», «Гнев», «Удивление», «Испуг», «Спокойствие»; Зеркальное панно; Карточки с изображением ягод; Картинки сказочных героев с разными настроениями; Игрушка Снеговик; Игрушка Белка; Ботинки для шнуровки; Карточки с изображением одежды; Лото «Пассажирский транспорт»; Карточки с изображением правил поведения за столом; Карточки с изображением правил подарочного этикета; Карточки с изображением правил гостевого этикета; Карточки с изображением животных; Волшебный мешочек; Картинка с изображением комнаты, в которой есть предметы одежды, обуви, посуды; Альбомы с семейными фотографиями (или презентации);  Цветные карандаши; Музыкальное сопровождение</w:t>
            </w:r>
          </w:p>
        </w:tc>
      </w:tr>
      <w:tr w:rsidR="00574CE3" w:rsidRPr="00CD5402" w:rsidTr="00517AB4">
        <w:tc>
          <w:tcPr>
            <w:tcW w:w="10456" w:type="dxa"/>
            <w:gridSpan w:val="7"/>
            <w:shd w:val="clear" w:color="auto" w:fill="FFFF00"/>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Образовательная область «Познавательное развитие»</w:t>
            </w:r>
          </w:p>
        </w:tc>
      </w:tr>
      <w:tr w:rsidR="00574CE3" w:rsidRPr="00CD5402" w:rsidTr="00517AB4">
        <w:tc>
          <w:tcPr>
            <w:tcW w:w="10456" w:type="dxa"/>
            <w:gridSpan w:val="7"/>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 (5-6 лет)</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групповая</w:t>
            </w:r>
          </w:p>
        </w:tc>
        <w:tc>
          <w:tcPr>
            <w:tcW w:w="2928"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подгрупповая</w:t>
            </w:r>
          </w:p>
        </w:tc>
        <w:tc>
          <w:tcPr>
            <w:tcW w:w="4041"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индивидуальная</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организованная образовательная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наблюдения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беседы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рассказ</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 и обсуждение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исследовательская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проектная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игры дидактические и развивающие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экскурсии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lastRenderedPageBreak/>
              <w:t>- ситуации морального выбора</w:t>
            </w:r>
          </w:p>
        </w:tc>
        <w:tc>
          <w:tcPr>
            <w:tcW w:w="2928"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lastRenderedPageBreak/>
              <w:t>- образовательные ситуации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наблюдение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беседы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проблемно-игровые ситуации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дежурство</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ситуативный разговор</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 обсуждение с детьми правил безопасного поведения в природе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 труд на участке детского сада совместно с воспитателем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lastRenderedPageBreak/>
              <w:t>- игры-этюды</w:t>
            </w:r>
          </w:p>
        </w:tc>
        <w:tc>
          <w:tcPr>
            <w:tcW w:w="4041"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lastRenderedPageBreak/>
              <w:t>- сюжетно-ролевые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режиссёрские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игры с готовым содержанием и правилами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настольно-печатные игры</w:t>
            </w:r>
          </w:p>
        </w:tc>
      </w:tr>
      <w:tr w:rsidR="00574CE3" w:rsidRPr="00CD5402" w:rsidTr="00517AB4">
        <w:tc>
          <w:tcPr>
            <w:tcW w:w="10456" w:type="dxa"/>
            <w:gridSpan w:val="7"/>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lastRenderedPageBreak/>
              <w:t>Методы и приемы</w:t>
            </w:r>
          </w:p>
        </w:tc>
      </w:tr>
      <w:tr w:rsidR="00574CE3" w:rsidRPr="00CD5402" w:rsidTr="00517AB4">
        <w:tc>
          <w:tcPr>
            <w:tcW w:w="3114"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наглядные</w:t>
            </w:r>
          </w:p>
        </w:tc>
        <w:tc>
          <w:tcPr>
            <w:tcW w:w="3115"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словесные</w:t>
            </w:r>
          </w:p>
        </w:tc>
        <w:tc>
          <w:tcPr>
            <w:tcW w:w="4227" w:type="dxa"/>
            <w:gridSpan w:val="3"/>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практические</w:t>
            </w:r>
          </w:p>
        </w:tc>
      </w:tr>
      <w:tr w:rsidR="00574CE3" w:rsidRPr="00CD5402" w:rsidTr="00517AB4">
        <w:tc>
          <w:tcPr>
            <w:tcW w:w="3114"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состояние предмета по отдельным признакам, восстановление картины целого по отдельным частям экскурсия по территории детского сада, целевая прогулка</w:t>
            </w:r>
          </w:p>
        </w:tc>
        <w:tc>
          <w:tcPr>
            <w:tcW w:w="3115"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Рассказ, беседа, чтение.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Ответы на вопросы детей.</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Воображаемая ситуация.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Игры- драматизации, ситуативный разговор,</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проблемная ситуация</w:t>
            </w:r>
          </w:p>
        </w:tc>
        <w:tc>
          <w:tcPr>
            <w:tcW w:w="4227" w:type="dxa"/>
            <w:gridSpan w:val="3"/>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посильный труд совместно с воспитателем, проектная деятельность, исследовательская деятельность</w:t>
            </w:r>
          </w:p>
        </w:tc>
      </w:tr>
      <w:tr w:rsidR="00574CE3" w:rsidRPr="00CD5402" w:rsidTr="00517AB4">
        <w:tc>
          <w:tcPr>
            <w:tcW w:w="10456" w:type="dxa"/>
            <w:gridSpan w:val="7"/>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Средства реализации программы</w:t>
            </w:r>
          </w:p>
        </w:tc>
      </w:tr>
      <w:tr w:rsidR="00574CE3" w:rsidRPr="00CD5402" w:rsidTr="00517AB4">
        <w:tc>
          <w:tcPr>
            <w:tcW w:w="10456" w:type="dxa"/>
            <w:gridSpan w:val="7"/>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Дидактический набор "Цифры, палочки" (дерево), Счеты, Магнитные картинки "Геометрические фигуры", "Магнитные яблоки", Домино деревянное (28 фишек), Сенсорные рамки. Набор магнитных карточек числа от 1 до 10, Набор магнитных карточек геометрические фигуры, Набор магнитных карточек знаки действий, Счетный набор, Линейки, Треугольники, Счетные палочки,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Счетный материал: куклы и конфеты, Веер цифр</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Демонстрационный материал "Весна", "Птицы", "Овощи и фрукты", " Деревья наших лесов", "Фрукты", "Овощи", "Животные жарких стран", "Как растет живое", "Комнатные растения и уход за ними", "Океаны и материки", "Рыбы морские и пресноводные", "Животные, обитающие на территории нашей страны", "Природно - климатические зоны Земли. Арктика", "Вода", Книжка - малышка "Что мы видели осенью?", "Сыроежка"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Альбом "Зима", "Осень", "О кошках", "Загадки о весне", "Пословицы и поговорки о весне", "Стихи о весне", "Модели развития животного мира", "Модели развития растительного мира", "Крупные хищники", "Травы", "Деревья", "Кусты", "Загадки и пословицы о воде", "Пресная вода", "Январь", "Цветы", "Дикие птицы", "Домашние птицы, ""Домашние и дикие животные", "Загадки о весне", "Стихи о весне", "Грибы", "Гербарий листьев", "Деревья", "Насекомые и паукообразные", "Несъедобные грибы", "Съедобные грибы", "Пресмыкающиеся и земноводные", "Лекарственные растения", "Грибы", Альбом картинок ко Дню Победы, "4 ноября день народного единства", Флаги государств мира», "Моя страна - Россия", "Наш Кремль", "Наш президент В.В. Путин, "Дорогая моя Москва", "Космос", "Дзержинск", "Стихи ко Дню Защитника Отечества", "Право жить и воспитываться в семье", "Рисунки", "Право на имя", "Государственный символ Российской Федерации, Государственный флаг", Набор открыток "Красная площадь», "Санкт - Петербург"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Дидактические игры: Архимедова Игра (мозаика - головоломка), Домино деревянное, Развивающая игра – пазл, "Что? Откуда? Почему?", "Сложи квадрат" дерево, "Четвертый лишний", "Большой, средний, маленький", "Математика", "Цветная математика", "Развитие внимания", "Поиграем, посчитаем", "Логические цепочки", "Деньки - недели", "Веселые цифры", "Учим цифры", "Сравни и подбери", "Скоро в школу", "Где спряталась цифра?", "Учимся сравнивать", Цифры", "Радужное лукошко", "Арифметика", Аналогии", "Тренажер для развития пространства представлений", "Запоминайка",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"Размышляй- ка", "Математическое лото", "Считаем и читаем", "Математические весы",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"Числовые домики", "Веселый счет", "Цвет, форма, размер", "Направо, налево", "Одинаковое, разное", "Подбери по цвету и форме" "Соседи по планете", "Сложи картинку", Мягкие магниты "Зоопарк", "Рассказы по картинам. Животные", "Почемучка", "Кто где живет?", игра "Гнездо, улей, нора", "Кто кричит? Что звучит?" "Детям о космосе", "Народы мира", "Семья", "Российская армия", "Российская геральдика", "Народы России и ближнего зарубежья", "Права ребенка" Викторина "Моя Родина - Россия!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Лепбук "Математика"</w:t>
            </w:r>
          </w:p>
        </w:tc>
      </w:tr>
      <w:tr w:rsidR="00574CE3" w:rsidRPr="00CD5402" w:rsidTr="00517AB4">
        <w:tc>
          <w:tcPr>
            <w:tcW w:w="10456" w:type="dxa"/>
            <w:gridSpan w:val="7"/>
            <w:shd w:val="clear" w:color="auto" w:fill="FFFF00"/>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Образовательная область «Речевое развитие»</w:t>
            </w:r>
          </w:p>
        </w:tc>
      </w:tr>
      <w:tr w:rsidR="00574CE3" w:rsidRPr="00CD5402" w:rsidTr="00517AB4">
        <w:tc>
          <w:tcPr>
            <w:tcW w:w="10456" w:type="dxa"/>
            <w:gridSpan w:val="7"/>
            <w:shd w:val="clear" w:color="auto" w:fill="FFFFFF" w:themeFill="background1"/>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 (5-6 лет)</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групповая</w:t>
            </w:r>
          </w:p>
        </w:tc>
        <w:tc>
          <w:tcPr>
            <w:tcW w:w="2928"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подгрупповая</w:t>
            </w:r>
          </w:p>
        </w:tc>
        <w:tc>
          <w:tcPr>
            <w:tcW w:w="4041"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индивидуальная</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организованная образовательная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беседа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дидактические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игровые ситуации с персонажами театра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чтение (рассказывание)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обсуждение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рассказ</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 иллюстраций</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драматизации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подвижные игры с текстом</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досуги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lastRenderedPageBreak/>
              <w:t>- проектная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просмотр театрализованных представлений</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посещение библиотеки</w:t>
            </w:r>
          </w:p>
        </w:tc>
        <w:tc>
          <w:tcPr>
            <w:tcW w:w="2928"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lastRenderedPageBreak/>
              <w:t xml:space="preserve">- образовательные ситуации общения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разговоры с детьми в ходе режимных моментов</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 беседы, игры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использование художественного слова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разговоры воспитателя с</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детьми по интересам</w:t>
            </w:r>
          </w:p>
        </w:tc>
        <w:tc>
          <w:tcPr>
            <w:tcW w:w="4041"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дидактические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сюжетно-ролевые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хороводные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игры с пением</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игры-драматизации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подвижные игры с текстом</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продуктивная деятельность</w:t>
            </w:r>
          </w:p>
        </w:tc>
      </w:tr>
      <w:tr w:rsidR="00574CE3" w:rsidRPr="00CD5402" w:rsidTr="00517AB4">
        <w:tc>
          <w:tcPr>
            <w:tcW w:w="559" w:type="dxa"/>
            <w:tcBorders>
              <w:right w:val="single" w:sz="4" w:space="0" w:color="auto"/>
            </w:tcBorders>
          </w:tcPr>
          <w:p w:rsidR="00574CE3" w:rsidRPr="00CD5402" w:rsidRDefault="00574CE3" w:rsidP="003A2065">
            <w:pPr>
              <w:jc w:val="center"/>
              <w:rPr>
                <w:rFonts w:ascii="Times New Roman" w:hAnsi="Times New Roman" w:cs="Times New Roman"/>
                <w:b/>
                <w:sz w:val="20"/>
                <w:szCs w:val="20"/>
              </w:rPr>
            </w:pPr>
          </w:p>
        </w:tc>
        <w:tc>
          <w:tcPr>
            <w:tcW w:w="9897" w:type="dxa"/>
            <w:gridSpan w:val="6"/>
            <w:tcBorders>
              <w:left w:val="single" w:sz="4" w:space="0" w:color="auto"/>
            </w:tcBorders>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Методы и приемы</w:t>
            </w:r>
          </w:p>
        </w:tc>
      </w:tr>
      <w:tr w:rsidR="00574CE3" w:rsidRPr="00CD5402" w:rsidTr="00517AB4">
        <w:tc>
          <w:tcPr>
            <w:tcW w:w="559" w:type="dxa"/>
            <w:tcBorders>
              <w:right w:val="single" w:sz="4" w:space="0" w:color="auto"/>
            </w:tcBorders>
          </w:tcPr>
          <w:p w:rsidR="00574CE3" w:rsidRPr="00CD5402" w:rsidRDefault="00574CE3" w:rsidP="003A2065">
            <w:pPr>
              <w:jc w:val="center"/>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наглядные</w:t>
            </w:r>
          </w:p>
        </w:tc>
        <w:tc>
          <w:tcPr>
            <w:tcW w:w="2928"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словесные</w:t>
            </w:r>
          </w:p>
        </w:tc>
        <w:tc>
          <w:tcPr>
            <w:tcW w:w="4041"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практические</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righ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Наблюдение, рассматривание</w:t>
            </w:r>
          </w:p>
        </w:tc>
        <w:tc>
          <w:tcPr>
            <w:tcW w:w="2928" w:type="dxa"/>
            <w:gridSpan w:val="2"/>
            <w:tcBorders>
              <w:left w:val="single" w:sz="4" w:space="0" w:color="auto"/>
              <w:righ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общения, чтение, беседы, диалог со сверстниками, ситуативный разговор, сочинение сказок, разучивание стихов</w:t>
            </w:r>
          </w:p>
        </w:tc>
        <w:tc>
          <w:tcPr>
            <w:tcW w:w="4041" w:type="dxa"/>
            <w:gridSpan w:val="2"/>
            <w:tcBorders>
              <w:lef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Дидактические игры, игровые упражнения, инсценировки, хороводные игры, сюжетно-ролевая игра, проектная деятельность, театрализованные игры</w:t>
            </w:r>
          </w:p>
        </w:tc>
      </w:tr>
      <w:tr w:rsidR="00574CE3" w:rsidRPr="00CD5402" w:rsidTr="00517AB4">
        <w:tc>
          <w:tcPr>
            <w:tcW w:w="10456" w:type="dxa"/>
            <w:gridSpan w:val="7"/>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Средства реализации программы</w:t>
            </w:r>
          </w:p>
        </w:tc>
      </w:tr>
      <w:tr w:rsidR="00574CE3" w:rsidRPr="00CD5402" w:rsidTr="00517AB4">
        <w:tc>
          <w:tcPr>
            <w:tcW w:w="10456" w:type="dxa"/>
            <w:gridSpan w:val="7"/>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Дидактические игры: "мои любимые сказки", "Забавные истории", "Учимся говорить", "Почемучка", "Алфавит", "Буквы", "Учим буквы", "Звонкий - звонкий", "Обучение грамоте", "Азбука", Занимательные карточки, "Кто и что?", "Противоположности", "В гостях у сказки", "Буквы"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Наглядно-демонстрационный материал: "Знакомство с окружающим миром и развитие речи", Читаем слоги (перекидные страницы), Мнемотаблицы для развития связной речи, предметные картинки, сюжетные картинки Портреты писателей. Читаем слоги. Составляем слова, картины схемы звукового состава слов, схемы предложений, комплект сюжетных и предметных картинок, мнемотаблицы для заучивания стихотворений</w:t>
            </w:r>
          </w:p>
        </w:tc>
      </w:tr>
      <w:tr w:rsidR="00574CE3" w:rsidRPr="00CD5402" w:rsidTr="00517AB4">
        <w:tc>
          <w:tcPr>
            <w:tcW w:w="10456" w:type="dxa"/>
            <w:gridSpan w:val="7"/>
            <w:shd w:val="clear" w:color="auto" w:fill="FFFF00"/>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Образовательная область «Художественно-эстетическое развитие»</w:t>
            </w:r>
          </w:p>
        </w:tc>
      </w:tr>
      <w:tr w:rsidR="00574CE3" w:rsidRPr="00CD5402" w:rsidTr="00517AB4">
        <w:tc>
          <w:tcPr>
            <w:tcW w:w="10456" w:type="dxa"/>
            <w:gridSpan w:val="7"/>
            <w:shd w:val="clear" w:color="auto" w:fill="FFFFFF" w:themeFill="background1"/>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 (5-6 лет)</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групповая</w:t>
            </w:r>
          </w:p>
        </w:tc>
        <w:tc>
          <w:tcPr>
            <w:tcW w:w="2928"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подгрупповая</w:t>
            </w:r>
          </w:p>
        </w:tc>
        <w:tc>
          <w:tcPr>
            <w:tcW w:w="4041"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индивидуальная</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организованная образовательная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наблюдение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 беседа об эстетических объектах, изобразительных техниках и инструментах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чтение познавательной литературы, рассматривание эстетических объектов, создание выставок, поделок для украшения группы, предметов для игр</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дидактические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посещение выставок, музеев</w:t>
            </w:r>
          </w:p>
        </w:tc>
        <w:tc>
          <w:tcPr>
            <w:tcW w:w="2928"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упражнения и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 обсуждение, обыгрывание разнообразных эстетически привлекательных предметов, элементов росписи (альбомы, листы)</w:t>
            </w:r>
          </w:p>
        </w:tc>
        <w:tc>
          <w:tcPr>
            <w:tcW w:w="4041"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изготовление украшений</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для группового помещения к праздникам, предметов для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театрализованные игры</w:t>
            </w:r>
          </w:p>
        </w:tc>
      </w:tr>
      <w:tr w:rsidR="00574CE3" w:rsidRPr="00CD5402" w:rsidTr="00517AB4">
        <w:tc>
          <w:tcPr>
            <w:tcW w:w="559" w:type="dxa"/>
            <w:tcBorders>
              <w:right w:val="single" w:sz="4" w:space="0" w:color="auto"/>
            </w:tcBorders>
          </w:tcPr>
          <w:p w:rsidR="00574CE3" w:rsidRPr="00CD5402" w:rsidRDefault="00574CE3" w:rsidP="003A2065">
            <w:pPr>
              <w:jc w:val="center"/>
              <w:rPr>
                <w:rFonts w:ascii="Times New Roman" w:hAnsi="Times New Roman" w:cs="Times New Roman"/>
                <w:b/>
                <w:sz w:val="20"/>
                <w:szCs w:val="20"/>
              </w:rPr>
            </w:pPr>
          </w:p>
        </w:tc>
        <w:tc>
          <w:tcPr>
            <w:tcW w:w="9897" w:type="dxa"/>
            <w:gridSpan w:val="6"/>
            <w:tcBorders>
              <w:left w:val="single" w:sz="4" w:space="0" w:color="auto"/>
            </w:tcBorders>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Методы и приемы</w:t>
            </w:r>
          </w:p>
        </w:tc>
      </w:tr>
      <w:tr w:rsidR="00574CE3" w:rsidRPr="00CD5402" w:rsidTr="00517AB4">
        <w:tc>
          <w:tcPr>
            <w:tcW w:w="559" w:type="dxa"/>
            <w:tcBorders>
              <w:right w:val="single" w:sz="4" w:space="0" w:color="auto"/>
            </w:tcBorders>
          </w:tcPr>
          <w:p w:rsidR="00574CE3" w:rsidRPr="00CD5402" w:rsidRDefault="00574CE3" w:rsidP="003A2065">
            <w:pPr>
              <w:jc w:val="center"/>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наглядные</w:t>
            </w:r>
          </w:p>
        </w:tc>
        <w:tc>
          <w:tcPr>
            <w:tcW w:w="2928"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словесные</w:t>
            </w:r>
          </w:p>
        </w:tc>
        <w:tc>
          <w:tcPr>
            <w:tcW w:w="4041"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практические</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righ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 предметов, иллюстраций, портретов</w:t>
            </w:r>
          </w:p>
        </w:tc>
        <w:tc>
          <w:tcPr>
            <w:tcW w:w="2928" w:type="dxa"/>
            <w:gridSpan w:val="2"/>
            <w:tcBorders>
              <w:left w:val="single" w:sz="4" w:space="0" w:color="auto"/>
              <w:righ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Беседа, рассказ, объяснение, художественное слово</w:t>
            </w:r>
          </w:p>
        </w:tc>
        <w:tc>
          <w:tcPr>
            <w:tcW w:w="4041" w:type="dxa"/>
            <w:gridSpan w:val="2"/>
            <w:tcBorders>
              <w:lef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Игры, игровые упражнения, 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музыкально - дидактическая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игра, разучивание танцев,</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совместное пение, организация выставок, хороводная игра, театрализованная игра, разучивание музыкальных игр и танцев,</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совместное пение, рисование, разукрашивание, обследование, лепка, экспериментирование, дидактическая игра, строительная игра</w:t>
            </w:r>
          </w:p>
        </w:tc>
      </w:tr>
      <w:tr w:rsidR="00574CE3" w:rsidRPr="00CD5402" w:rsidTr="00517AB4">
        <w:tc>
          <w:tcPr>
            <w:tcW w:w="10456" w:type="dxa"/>
            <w:gridSpan w:val="7"/>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Средства реализации программы</w:t>
            </w:r>
          </w:p>
        </w:tc>
      </w:tr>
      <w:tr w:rsidR="00574CE3" w:rsidRPr="00CD5402" w:rsidTr="00517AB4">
        <w:tc>
          <w:tcPr>
            <w:tcW w:w="10456" w:type="dxa"/>
            <w:gridSpan w:val="7"/>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Наглядно-демонстрационный материал: игра "Музыкальные инструменты", Альбом "музыкальные инструменты" (черно-белый), Папка "Портреты русских композиторов", Альбом "Портреты зарубежных композиторов"</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Дидактические игры: д/и "Танцы", д/игра "Сколько нас поет?"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музыкальные инструменты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Набор цветной бумаги для бумажного оркестра, Набор одноразовой, посуды для оркестра, Ложки деревянные, Каста</w:t>
            </w:r>
            <w:r w:rsidRPr="00CD5402">
              <w:rPr>
                <w:rFonts w:ascii="Times New Roman" w:hAnsi="Times New Roman" w:cs="Times New Roman"/>
                <w:sz w:val="20"/>
                <w:szCs w:val="20"/>
              </w:rPr>
              <w:lastRenderedPageBreak/>
              <w:t>ньеты (перчатки), бубны, колокольчики, маракасы, трещотки, колотушки, колокольчики, ложки, бубенцы, свистульки, металлофон, ксилофон, макеты детских музыкальных инструментов, шумовые инструменты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Вязаный кукольный театр, Маски в ассортименте, Деревянный театр, Кукольный театр "Колобок", Пальчиковый театр, Кукла "Баба - Яга",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Настольный театр "Морозко", "Гуси - лебеди", Картонный театр настольный "гуси - лебеди", Картонный театр на рулонах "Курочка - Ряба", "Репка", "Три поросенка", Набор картонных персонажей из сказок</w:t>
            </w:r>
          </w:p>
        </w:tc>
      </w:tr>
      <w:tr w:rsidR="00574CE3" w:rsidRPr="00CD5402" w:rsidTr="00517AB4">
        <w:tc>
          <w:tcPr>
            <w:tcW w:w="10456" w:type="dxa"/>
            <w:gridSpan w:val="7"/>
            <w:shd w:val="clear" w:color="auto" w:fill="FFFF00"/>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lastRenderedPageBreak/>
              <w:t>Образовательная область «Физическое развитие»</w:t>
            </w:r>
          </w:p>
        </w:tc>
      </w:tr>
      <w:tr w:rsidR="00574CE3" w:rsidRPr="00CD5402" w:rsidTr="00517AB4">
        <w:tc>
          <w:tcPr>
            <w:tcW w:w="10456" w:type="dxa"/>
            <w:gridSpan w:val="7"/>
            <w:shd w:val="clear" w:color="auto" w:fill="FFFFFF" w:themeFill="background1"/>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 (5-6 лет)</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групповая</w:t>
            </w:r>
          </w:p>
        </w:tc>
        <w:tc>
          <w:tcPr>
            <w:tcW w:w="2928"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подгрупповая</w:t>
            </w:r>
          </w:p>
        </w:tc>
        <w:tc>
          <w:tcPr>
            <w:tcW w:w="4041" w:type="dxa"/>
            <w:gridSpan w:val="2"/>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индивидуальная</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организованная образовательная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подвижные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упражнения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дидактические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физкультминутки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ситуативные разговоры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игровые ситуации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беседы и рассказы о здоровом образе жизни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проектная деятельность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досуги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экскурсия в медицинский кабинет</w:t>
            </w:r>
          </w:p>
        </w:tc>
        <w:tc>
          <w:tcPr>
            <w:tcW w:w="2928"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утренняя гимнастика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бодрящая гимнастика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дидактические и подвижные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гимнастика после сна с простыми элементами движений</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игровая беседа с элементами движений</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ситуативные разговоры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проблемные ситуации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беседы и рассказы о здоровом образе жизни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чтение детской художественной литературы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двигательная активность на прогулке</w:t>
            </w:r>
          </w:p>
        </w:tc>
        <w:tc>
          <w:tcPr>
            <w:tcW w:w="4041" w:type="dxa"/>
            <w:gridSpan w:val="2"/>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упражнения и подвижные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двигательная активность</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 прогулке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продуктивная деятельность на темы физкультуры и здоровья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рассматривание иллюстраций</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дидактические игры</w:t>
            </w:r>
          </w:p>
        </w:tc>
      </w:tr>
      <w:tr w:rsidR="00574CE3" w:rsidRPr="00CD5402" w:rsidTr="00517AB4">
        <w:tc>
          <w:tcPr>
            <w:tcW w:w="559" w:type="dxa"/>
            <w:tcBorders>
              <w:right w:val="single" w:sz="4" w:space="0" w:color="auto"/>
            </w:tcBorders>
          </w:tcPr>
          <w:p w:rsidR="00574CE3" w:rsidRPr="00CD5402" w:rsidRDefault="00574CE3" w:rsidP="003A2065">
            <w:pPr>
              <w:jc w:val="center"/>
              <w:rPr>
                <w:rFonts w:ascii="Times New Roman" w:hAnsi="Times New Roman" w:cs="Times New Roman"/>
                <w:b/>
                <w:sz w:val="20"/>
                <w:szCs w:val="20"/>
              </w:rPr>
            </w:pPr>
          </w:p>
        </w:tc>
        <w:tc>
          <w:tcPr>
            <w:tcW w:w="9897" w:type="dxa"/>
            <w:gridSpan w:val="6"/>
            <w:tcBorders>
              <w:left w:val="single" w:sz="4" w:space="0" w:color="auto"/>
            </w:tcBorders>
          </w:tcPr>
          <w:p w:rsidR="00574CE3" w:rsidRPr="00CD5402" w:rsidRDefault="00574CE3"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Методы и приемы</w:t>
            </w:r>
          </w:p>
        </w:tc>
      </w:tr>
      <w:tr w:rsidR="00574CE3" w:rsidRPr="00CD5402" w:rsidTr="00517AB4">
        <w:tc>
          <w:tcPr>
            <w:tcW w:w="559" w:type="dxa"/>
            <w:tcBorders>
              <w:right w:val="single" w:sz="4" w:space="0" w:color="auto"/>
            </w:tcBorders>
          </w:tcPr>
          <w:p w:rsidR="00574CE3" w:rsidRPr="00CD5402" w:rsidRDefault="00574CE3" w:rsidP="003A2065">
            <w:pPr>
              <w:jc w:val="center"/>
              <w:rPr>
                <w:rFonts w:ascii="Times New Roman" w:hAnsi="Times New Roman" w:cs="Times New Roman"/>
                <w:sz w:val="20"/>
                <w:szCs w:val="20"/>
              </w:rPr>
            </w:pPr>
          </w:p>
        </w:tc>
        <w:tc>
          <w:tcPr>
            <w:tcW w:w="2928" w:type="dxa"/>
            <w:gridSpan w:val="2"/>
            <w:tcBorders>
              <w:left w:val="single" w:sz="4" w:space="0" w:color="auto"/>
            </w:tcBorders>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наглядные</w:t>
            </w:r>
          </w:p>
        </w:tc>
        <w:tc>
          <w:tcPr>
            <w:tcW w:w="2928"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словесные</w:t>
            </w:r>
          </w:p>
        </w:tc>
        <w:tc>
          <w:tcPr>
            <w:tcW w:w="4041" w:type="dxa"/>
            <w:gridSpan w:val="2"/>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практические</w:t>
            </w:r>
          </w:p>
        </w:tc>
      </w:tr>
      <w:tr w:rsidR="00574CE3" w:rsidRPr="00CD5402" w:rsidTr="00517AB4">
        <w:tc>
          <w:tcPr>
            <w:tcW w:w="559" w:type="dxa"/>
            <w:tcBorders>
              <w:right w:val="single" w:sz="4" w:space="0" w:color="auto"/>
            </w:tcBorders>
          </w:tcPr>
          <w:p w:rsidR="00574CE3" w:rsidRPr="00CD5402" w:rsidRDefault="00574CE3" w:rsidP="003A2065">
            <w:pPr>
              <w:jc w:val="both"/>
              <w:rPr>
                <w:rFonts w:ascii="Times New Roman" w:hAnsi="Times New Roman" w:cs="Times New Roman"/>
                <w:sz w:val="20"/>
                <w:szCs w:val="20"/>
              </w:rPr>
            </w:pPr>
          </w:p>
        </w:tc>
        <w:tc>
          <w:tcPr>
            <w:tcW w:w="2928" w:type="dxa"/>
            <w:gridSpan w:val="2"/>
            <w:tcBorders>
              <w:left w:val="single" w:sz="4" w:space="0" w:color="auto"/>
              <w:righ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Наглядно-слуховые приёмы (музыка, песни);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2928" w:type="dxa"/>
            <w:gridSpan w:val="2"/>
            <w:tcBorders>
              <w:left w:val="single" w:sz="4" w:space="0" w:color="auto"/>
              <w:righ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Объяснение, пояснения, указания;</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Подача команд, сигналов;</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Вопросы к детям;</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Образный сюжетный рассказ, беседа;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Чтение;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 xml:space="preserve">Словесная инструкция </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Ситуативный разговор, игровая беседа с элементами движения</w:t>
            </w:r>
          </w:p>
        </w:tc>
        <w:tc>
          <w:tcPr>
            <w:tcW w:w="4041" w:type="dxa"/>
            <w:gridSpan w:val="2"/>
            <w:tcBorders>
              <w:left w:val="single" w:sz="4" w:space="0" w:color="auto"/>
            </w:tcBorders>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Повторение упражнений без изменения и с изменениями;</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Проведение упражнений в</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игровой форме;</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CD5402" w:rsidTr="00517AB4">
        <w:tc>
          <w:tcPr>
            <w:tcW w:w="10456" w:type="dxa"/>
            <w:gridSpan w:val="7"/>
          </w:tcPr>
          <w:p w:rsidR="00574CE3" w:rsidRPr="00CD5402" w:rsidRDefault="00574CE3" w:rsidP="003A2065">
            <w:pPr>
              <w:jc w:val="center"/>
              <w:rPr>
                <w:rFonts w:ascii="Times New Roman" w:hAnsi="Times New Roman" w:cs="Times New Roman"/>
                <w:sz w:val="20"/>
                <w:szCs w:val="20"/>
              </w:rPr>
            </w:pPr>
            <w:r w:rsidRPr="00CD5402">
              <w:rPr>
                <w:rFonts w:ascii="Times New Roman" w:hAnsi="Times New Roman" w:cs="Times New Roman"/>
                <w:b/>
                <w:sz w:val="20"/>
                <w:szCs w:val="20"/>
              </w:rPr>
              <w:t>Средства реализации программы</w:t>
            </w:r>
          </w:p>
        </w:tc>
      </w:tr>
      <w:tr w:rsidR="00574CE3" w:rsidRPr="00CD5402" w:rsidTr="00517AB4">
        <w:tc>
          <w:tcPr>
            <w:tcW w:w="10456" w:type="dxa"/>
            <w:gridSpan w:val="7"/>
          </w:tcPr>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Наглядно - демонстрационный материал: Карточка – схемы, "Схемы", "Схемы - Умейка", Комплекты игр при плоскостопии, Картинки о зимних играх, "Sohi.ru", Зимние игры, "История возникновения Олимпийских игр, "Зимние олимпийские игры - 2014", Эстафета олимпийского огня, Схемы игр, Карточки схемы Как устроен человек, Схемы упражнений с массажным мячом, спортивные тематические карточки, Виды спорта "Хоккей", "Художественная гимнастика" "Картотека п/и, упражнений и физкульт - минуток" Книга "Пальчиковые игры"</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Дидактические игры: "Аскорбинка и ее друзья", "Ведерко", "Футбол", "Волейбол", игра "Мир спорта", "Не - болейка"</w:t>
            </w:r>
          </w:p>
          <w:p w:rsidR="00574CE3" w:rsidRPr="00CD5402" w:rsidRDefault="00574CE3" w:rsidP="003A2065">
            <w:pPr>
              <w:jc w:val="both"/>
              <w:rPr>
                <w:rFonts w:ascii="Times New Roman" w:hAnsi="Times New Roman" w:cs="Times New Roman"/>
                <w:sz w:val="20"/>
                <w:szCs w:val="20"/>
              </w:rPr>
            </w:pPr>
            <w:r w:rsidRPr="00CD5402">
              <w:rPr>
                <w:rFonts w:ascii="Times New Roman" w:hAnsi="Times New Roman" w:cs="Times New Roman"/>
                <w:sz w:val="20"/>
                <w:szCs w:val="20"/>
              </w:rPr>
              <w:t>Оборудование: Мячи мягкие, Набор кеглей, Мешочки с песком, Обручи зеленые, Флажки, Кегли красные, Мячи большие, Мячи средние, Мячи маленькие, Мячи массажные маленькие, Мячи массажные большие, Мячи пластмассовые, Кольцеброс пластмассовый, Гимнастические палки, Классики, Боксерский набор, Скакалки, Набор ленточек атласных, мат, Игрушки – символы</w:t>
            </w:r>
          </w:p>
        </w:tc>
      </w:tr>
    </w:tbl>
    <w:p w:rsidR="00CA280D" w:rsidRPr="00003B99" w:rsidRDefault="00003B99" w:rsidP="003A2065">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CA280D"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3A206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РАЗНЫХ ВИДОВ И КУЛЬТУРНЫХ ПРАКТИК</w:t>
      </w:r>
    </w:p>
    <w:p w:rsidR="00377D11" w:rsidRPr="00AD1D5D" w:rsidRDefault="00342656" w:rsidP="003A206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3A2065">
      <w:pPr>
        <w:spacing w:after="0" w:line="240" w:lineRule="auto"/>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w:t>
      </w:r>
      <w:r w:rsidRPr="00AD1D5D">
        <w:rPr>
          <w:rFonts w:ascii="Times New Roman" w:hAnsi="Times New Roman" w:cs="Times New Roman"/>
          <w:sz w:val="24"/>
          <w:szCs w:val="24"/>
        </w:rPr>
        <w:lastRenderedPageBreak/>
        <w:t xml:space="preserve">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w:t>
      </w:r>
      <w:r w:rsidR="000F3130">
        <w:rPr>
          <w:rFonts w:ascii="Times New Roman" w:hAnsi="Times New Roman" w:cs="Times New Roman"/>
          <w:sz w:val="24"/>
          <w:szCs w:val="24"/>
        </w:rPr>
        <w:t>,</w:t>
      </w:r>
      <w:r w:rsidRPr="00AD1D5D">
        <w:rPr>
          <w:rFonts w:ascii="Times New Roman" w:hAnsi="Times New Roman" w:cs="Times New Roman"/>
          <w:sz w:val="24"/>
          <w:szCs w:val="24"/>
        </w:rPr>
        <w:t xml:space="preserve">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свободное общение воспитателя с детьми. </w:t>
      </w:r>
    </w:p>
    <w:p w:rsidR="00342656" w:rsidRPr="00AD1D5D" w:rsidRDefault="00342656" w:rsidP="00CD08E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3A2065">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3A2065">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3A2065">
      <w:pPr>
        <w:pStyle w:val="a3"/>
        <w:numPr>
          <w:ilvl w:val="0"/>
          <w:numId w:val="9"/>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Творческая мастерская</w:t>
      </w:r>
      <w:r w:rsidRPr="00AD1D5D">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42656" w:rsidRPr="00AD1D5D" w:rsidRDefault="00342656" w:rsidP="003A2065">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Музыкально-театральная и литературная гостиная (детская студия)</w:t>
      </w:r>
      <w:r w:rsidRPr="00AD1D5D">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42656" w:rsidRPr="00AD1D5D" w:rsidRDefault="00342656" w:rsidP="003A2065">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Сенсорный и интеллектуальный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w:t>
      </w:r>
      <w:r w:rsidRPr="00AD1D5D">
        <w:rPr>
          <w:rFonts w:ascii="Times New Roman" w:hAnsi="Times New Roman" w:cs="Times New Roman"/>
          <w:sz w:val="24"/>
          <w:szCs w:val="24"/>
        </w:rPr>
        <w:lastRenderedPageBreak/>
        <w:t xml:space="preserve">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42656" w:rsidRPr="00AD1D5D" w:rsidRDefault="00342656" w:rsidP="003A2065">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Детский досуг</w:t>
      </w:r>
      <w:r w:rsidRPr="00AD1D5D">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B14AD" w:rsidRPr="00AD1D5D" w:rsidRDefault="00342656" w:rsidP="003A2065">
      <w:pPr>
        <w:pStyle w:val="a3"/>
        <w:numPr>
          <w:ilvl w:val="0"/>
          <w:numId w:val="10"/>
        </w:numPr>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Коллективная и индивидуальная трудовая деятельность</w:t>
      </w:r>
      <w:r w:rsidRPr="00AD1D5D">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CA280D" w:rsidRPr="00517AB4" w:rsidRDefault="00E16674" w:rsidP="00517AB4">
      <w:pPr>
        <w:pStyle w:val="a3"/>
        <w:numPr>
          <w:ilvl w:val="1"/>
          <w:numId w:val="17"/>
        </w:numPr>
        <w:spacing w:after="0" w:line="240" w:lineRule="auto"/>
        <w:ind w:left="0" w:firstLine="0"/>
        <w:jc w:val="center"/>
        <w:rPr>
          <w:rFonts w:ascii="Times New Roman" w:hAnsi="Times New Roman" w:cs="Times New Roman"/>
          <w:sz w:val="24"/>
          <w:szCs w:val="24"/>
        </w:rPr>
      </w:pPr>
      <w:r w:rsidRPr="00517AB4">
        <w:rPr>
          <w:rFonts w:ascii="Times New Roman" w:hAnsi="Times New Roman" w:cs="Times New Roman"/>
          <w:b/>
          <w:sz w:val="24"/>
          <w:szCs w:val="24"/>
        </w:rPr>
        <w:t xml:space="preserve"> </w:t>
      </w:r>
      <w:r w:rsidR="00CA280D" w:rsidRPr="00517AB4">
        <w:rPr>
          <w:rFonts w:ascii="Times New Roman" w:hAnsi="Times New Roman" w:cs="Times New Roman"/>
          <w:b/>
          <w:sz w:val="24"/>
          <w:szCs w:val="24"/>
        </w:rPr>
        <w:t>СПОСОБЫ И НАПРАВЛЕНИЯ ПОДДЕРЖКИ ДЕТСКОЙ ИНИЦИАТИВЫ</w:t>
      </w:r>
      <w:r w:rsidR="00CA280D" w:rsidRPr="00517AB4">
        <w:rPr>
          <w:rFonts w:ascii="Times New Roman" w:hAnsi="Times New Roman" w:cs="Times New Roman"/>
          <w:sz w:val="24"/>
          <w:szCs w:val="24"/>
        </w:rPr>
        <w:t xml:space="preserve">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сюжетно-ролевые, режиссерские и театрализованные игры;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 логические игры;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и импровизации;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игры с буквами, звуками и слогами;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3A2065">
      <w:pPr>
        <w:pStyle w:val="a3"/>
        <w:numPr>
          <w:ilvl w:val="0"/>
          <w:numId w:val="5"/>
        </w:numPr>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Необходимо поддерживать в детях ощущение своего взросления, вселять уверенность в своих силах.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w:t>
      </w:r>
      <w:r w:rsidRPr="00AD1D5D">
        <w:rPr>
          <w:rFonts w:ascii="Times New Roman" w:hAnsi="Times New Roman" w:cs="Times New Roman"/>
          <w:sz w:val="24"/>
          <w:szCs w:val="24"/>
        </w:rPr>
        <w:lastRenderedPageBreak/>
        <w:t xml:space="preserve">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Хорошо иллюстрированная книга становится источником новых интересов дошкольников и пробуждает в них стремление к овладению чтением.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1264F5" w:rsidRPr="00D90098" w:rsidRDefault="00D90098" w:rsidP="003A2065">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1264F5"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3A206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Default="001264F5"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Pr="00AD1D5D" w:rsidRDefault="00D90098" w:rsidP="003A2065">
      <w:pPr>
        <w:spacing w:after="0" w:line="240" w:lineRule="auto"/>
        <w:jc w:val="both"/>
        <w:rPr>
          <w:rFonts w:ascii="Times New Roman" w:hAnsi="Times New Roman" w:cs="Times New Roman"/>
          <w:sz w:val="24"/>
          <w:szCs w:val="24"/>
        </w:rPr>
      </w:pPr>
      <w:r w:rsidRPr="00D90098">
        <w:rPr>
          <w:rFonts w:ascii="Times New Roman" w:hAnsi="Times New Roman" w:cs="Times New Roman"/>
          <w:sz w:val="24"/>
          <w:szCs w:val="24"/>
        </w:rPr>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Pr="00D90098" w:rsidRDefault="00D90098" w:rsidP="003A2065">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tbl>
      <w:tblPr>
        <w:tblStyle w:val="a4"/>
        <w:tblW w:w="0" w:type="auto"/>
        <w:tblLook w:val="04A0" w:firstRow="1" w:lastRow="0" w:firstColumn="1" w:lastColumn="0" w:noHBand="0" w:noVBand="1"/>
      </w:tblPr>
      <w:tblGrid>
        <w:gridCol w:w="2103"/>
        <w:gridCol w:w="8353"/>
      </w:tblGrid>
      <w:tr w:rsidR="00D90098" w:rsidRPr="00CD5402" w:rsidTr="00517AB4">
        <w:tc>
          <w:tcPr>
            <w:tcW w:w="2103" w:type="dxa"/>
          </w:tcPr>
          <w:p w:rsidR="00D90098" w:rsidRPr="00CD5402" w:rsidRDefault="00D90098"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Взрастная группа</w:t>
            </w:r>
          </w:p>
        </w:tc>
        <w:tc>
          <w:tcPr>
            <w:tcW w:w="8353" w:type="dxa"/>
          </w:tcPr>
          <w:p w:rsidR="00D90098" w:rsidRPr="00CD5402" w:rsidRDefault="00D90098" w:rsidP="003A2065">
            <w:pPr>
              <w:jc w:val="center"/>
              <w:rPr>
                <w:rFonts w:ascii="Times New Roman" w:hAnsi="Times New Roman" w:cs="Times New Roman"/>
                <w:b/>
                <w:sz w:val="20"/>
                <w:szCs w:val="20"/>
              </w:rPr>
            </w:pPr>
            <w:r w:rsidRPr="00CD5402">
              <w:rPr>
                <w:rFonts w:ascii="Times New Roman" w:hAnsi="Times New Roman" w:cs="Times New Roman"/>
                <w:b/>
                <w:sz w:val="20"/>
                <w:szCs w:val="20"/>
              </w:rPr>
              <w:t>Задачи взаимодействия</w:t>
            </w:r>
          </w:p>
        </w:tc>
      </w:tr>
      <w:tr w:rsidR="00D90098" w:rsidRPr="00CD5402" w:rsidTr="00517AB4">
        <w:tc>
          <w:tcPr>
            <w:tcW w:w="2103" w:type="dxa"/>
          </w:tcPr>
          <w:p w:rsidR="00D90098" w:rsidRPr="00CD5402" w:rsidRDefault="00D90098" w:rsidP="003A2065">
            <w:pPr>
              <w:jc w:val="both"/>
              <w:rPr>
                <w:rFonts w:ascii="Times New Roman" w:hAnsi="Times New Roman" w:cs="Times New Roman"/>
                <w:sz w:val="20"/>
                <w:szCs w:val="20"/>
              </w:rPr>
            </w:pPr>
            <w:r w:rsidRPr="00CD5402">
              <w:rPr>
                <w:rFonts w:ascii="Times New Roman" w:hAnsi="Times New Roman" w:cs="Times New Roman"/>
                <w:sz w:val="20"/>
                <w:szCs w:val="20"/>
              </w:rPr>
              <w:t>Старшая группа (5-6 лет)</w:t>
            </w:r>
          </w:p>
        </w:tc>
        <w:tc>
          <w:tcPr>
            <w:tcW w:w="8353" w:type="dxa"/>
          </w:tcPr>
          <w:p w:rsidR="00D90098" w:rsidRPr="00CD5402"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D90098" w:rsidRPr="00CD5402"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D90098" w:rsidRPr="00CD5402"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D90098" w:rsidRPr="00CD5402"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Познакомить родителей с условиями развития познавательных интересов, интеллектуальных способностей дошкольников в семье. </w:t>
            </w:r>
          </w:p>
          <w:p w:rsidR="00D90098" w:rsidRPr="00CD5402"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Поддерживать стремление родителей развивать интерес детей к школе, желание занять позицию школьника. </w:t>
            </w:r>
          </w:p>
          <w:p w:rsidR="00D90098" w:rsidRPr="00CD5402"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p>
          <w:p w:rsidR="00D90098" w:rsidRPr="00CD5402" w:rsidRDefault="00D90098" w:rsidP="003A2065">
            <w:pPr>
              <w:pStyle w:val="a3"/>
              <w:numPr>
                <w:ilvl w:val="1"/>
                <w:numId w:val="92"/>
              </w:numPr>
              <w:tabs>
                <w:tab w:val="left" w:pos="308"/>
              </w:tabs>
              <w:spacing w:after="0" w:line="240" w:lineRule="auto"/>
              <w:ind w:left="0" w:firstLine="0"/>
              <w:jc w:val="both"/>
              <w:rPr>
                <w:rFonts w:ascii="Times New Roman" w:hAnsi="Times New Roman" w:cs="Times New Roman"/>
                <w:sz w:val="20"/>
                <w:szCs w:val="20"/>
              </w:rPr>
            </w:pPr>
            <w:r w:rsidRPr="00CD5402">
              <w:rPr>
                <w:rFonts w:ascii="Times New Roman" w:hAnsi="Times New Roman" w:cs="Times New Roman"/>
                <w:sz w:val="20"/>
                <w:szCs w:val="20"/>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tc>
      </w:tr>
    </w:tbl>
    <w:p w:rsidR="00761A0D" w:rsidRPr="00761A0D" w:rsidRDefault="00761A0D" w:rsidP="003A2065">
      <w:pPr>
        <w:spacing w:after="0" w:line="240" w:lineRule="auto"/>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3A2065">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3A2065">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3A2065">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D90098" w:rsidRDefault="00761A0D" w:rsidP="003A2065">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совместная деятельность педагогов и родителей</w:t>
      </w:r>
      <w:r>
        <w:rPr>
          <w:rFonts w:ascii="Times New Roman" w:hAnsi="Times New Roman" w:cs="Times New Roman"/>
          <w:sz w:val="24"/>
          <w:szCs w:val="24"/>
        </w:rPr>
        <w:t>.</w:t>
      </w:r>
    </w:p>
    <w:tbl>
      <w:tblPr>
        <w:tblStyle w:val="a4"/>
        <w:tblW w:w="0" w:type="auto"/>
        <w:tblLook w:val="04A0" w:firstRow="1" w:lastRow="0" w:firstColumn="1" w:lastColumn="0" w:noHBand="0" w:noVBand="1"/>
      </w:tblPr>
      <w:tblGrid>
        <w:gridCol w:w="2103"/>
        <w:gridCol w:w="7077"/>
        <w:gridCol w:w="1296"/>
      </w:tblGrid>
      <w:tr w:rsidR="00761A0D" w:rsidRPr="00CD5402" w:rsidTr="00517AB4">
        <w:tc>
          <w:tcPr>
            <w:tcW w:w="9180" w:type="dxa"/>
            <w:gridSpan w:val="2"/>
            <w:vAlign w:val="center"/>
          </w:tcPr>
          <w:p w:rsidR="00761A0D" w:rsidRPr="00CD5402" w:rsidRDefault="00761A0D" w:rsidP="003A2065">
            <w:pPr>
              <w:tabs>
                <w:tab w:val="left" w:pos="993"/>
              </w:tabs>
              <w:jc w:val="center"/>
              <w:rPr>
                <w:rFonts w:ascii="Times New Roman" w:hAnsi="Times New Roman" w:cs="Times New Roman"/>
                <w:b/>
                <w:sz w:val="20"/>
                <w:szCs w:val="24"/>
              </w:rPr>
            </w:pPr>
            <w:r w:rsidRPr="00CD5402">
              <w:rPr>
                <w:rFonts w:ascii="Times New Roman" w:hAnsi="Times New Roman" w:cs="Times New Roman"/>
                <w:b/>
                <w:sz w:val="20"/>
                <w:szCs w:val="24"/>
              </w:rPr>
              <w:t>Взаимодействие педагога с родителями</w:t>
            </w:r>
          </w:p>
        </w:tc>
        <w:tc>
          <w:tcPr>
            <w:tcW w:w="1296" w:type="dxa"/>
            <w:vMerge w:val="restart"/>
            <w:vAlign w:val="center"/>
          </w:tcPr>
          <w:p w:rsidR="00761A0D" w:rsidRPr="00CD5402" w:rsidRDefault="00761A0D" w:rsidP="003A2065">
            <w:pPr>
              <w:tabs>
                <w:tab w:val="left" w:pos="993"/>
              </w:tabs>
              <w:jc w:val="center"/>
              <w:rPr>
                <w:rFonts w:ascii="Times New Roman" w:hAnsi="Times New Roman" w:cs="Times New Roman"/>
                <w:b/>
                <w:sz w:val="20"/>
                <w:szCs w:val="24"/>
              </w:rPr>
            </w:pPr>
            <w:r w:rsidRPr="00CD5402">
              <w:rPr>
                <w:rFonts w:ascii="Times New Roman" w:hAnsi="Times New Roman" w:cs="Times New Roman"/>
                <w:b/>
                <w:sz w:val="20"/>
                <w:szCs w:val="24"/>
              </w:rPr>
              <w:t>Страница</w:t>
            </w:r>
          </w:p>
        </w:tc>
      </w:tr>
      <w:tr w:rsidR="00761A0D" w:rsidRPr="00CD5402" w:rsidTr="00517AB4">
        <w:tc>
          <w:tcPr>
            <w:tcW w:w="2103" w:type="dxa"/>
            <w:vAlign w:val="center"/>
          </w:tcPr>
          <w:p w:rsidR="00761A0D" w:rsidRPr="00CD5402" w:rsidRDefault="00761A0D" w:rsidP="003A2065">
            <w:pPr>
              <w:tabs>
                <w:tab w:val="left" w:pos="993"/>
              </w:tabs>
              <w:jc w:val="center"/>
              <w:rPr>
                <w:rFonts w:ascii="Times New Roman" w:hAnsi="Times New Roman" w:cs="Times New Roman"/>
                <w:b/>
                <w:sz w:val="20"/>
                <w:szCs w:val="24"/>
              </w:rPr>
            </w:pPr>
            <w:r w:rsidRPr="00CD5402">
              <w:rPr>
                <w:rFonts w:ascii="Times New Roman" w:hAnsi="Times New Roman" w:cs="Times New Roman"/>
                <w:b/>
                <w:sz w:val="20"/>
                <w:szCs w:val="24"/>
              </w:rPr>
              <w:lastRenderedPageBreak/>
              <w:t>Возрастная группа</w:t>
            </w:r>
          </w:p>
        </w:tc>
        <w:tc>
          <w:tcPr>
            <w:tcW w:w="7077" w:type="dxa"/>
            <w:vAlign w:val="center"/>
          </w:tcPr>
          <w:p w:rsidR="00761A0D" w:rsidRPr="00CD5402" w:rsidRDefault="00761A0D" w:rsidP="003A2065">
            <w:pPr>
              <w:tabs>
                <w:tab w:val="left" w:pos="993"/>
              </w:tabs>
              <w:jc w:val="center"/>
              <w:rPr>
                <w:rFonts w:ascii="Times New Roman" w:hAnsi="Times New Roman" w:cs="Times New Roman"/>
                <w:b/>
                <w:sz w:val="20"/>
                <w:szCs w:val="24"/>
              </w:rPr>
            </w:pPr>
            <w:r w:rsidRPr="00CD5402">
              <w:rPr>
                <w:rFonts w:ascii="Times New Roman" w:hAnsi="Times New Roman" w:cs="Times New Roman"/>
                <w:b/>
                <w:sz w:val="20"/>
                <w:szCs w:val="24"/>
              </w:rPr>
              <w:t>Направления взаимодействия педагогов с родителями</w:t>
            </w:r>
          </w:p>
        </w:tc>
        <w:tc>
          <w:tcPr>
            <w:tcW w:w="1296" w:type="dxa"/>
            <w:vMerge/>
            <w:vAlign w:val="center"/>
          </w:tcPr>
          <w:p w:rsidR="00761A0D" w:rsidRPr="00CD5402" w:rsidRDefault="00761A0D" w:rsidP="003A2065">
            <w:pPr>
              <w:tabs>
                <w:tab w:val="left" w:pos="993"/>
              </w:tabs>
              <w:jc w:val="center"/>
              <w:rPr>
                <w:rFonts w:ascii="Times New Roman" w:hAnsi="Times New Roman" w:cs="Times New Roman"/>
                <w:sz w:val="20"/>
                <w:szCs w:val="24"/>
              </w:rPr>
            </w:pPr>
          </w:p>
        </w:tc>
      </w:tr>
      <w:tr w:rsidR="00D432E0" w:rsidRPr="00CD5402" w:rsidTr="00517AB4">
        <w:tc>
          <w:tcPr>
            <w:tcW w:w="2103" w:type="dxa"/>
            <w:vMerge w:val="restart"/>
          </w:tcPr>
          <w:p w:rsidR="00D432E0" w:rsidRPr="00CD5402" w:rsidRDefault="00D432E0" w:rsidP="003A2065">
            <w:pPr>
              <w:jc w:val="both"/>
              <w:rPr>
                <w:rFonts w:ascii="Times New Roman" w:hAnsi="Times New Roman" w:cs="Times New Roman"/>
                <w:sz w:val="20"/>
                <w:szCs w:val="24"/>
              </w:rPr>
            </w:pPr>
            <w:r w:rsidRPr="00CD5402">
              <w:rPr>
                <w:rFonts w:ascii="Times New Roman" w:hAnsi="Times New Roman" w:cs="Times New Roman"/>
                <w:sz w:val="20"/>
                <w:szCs w:val="24"/>
              </w:rPr>
              <w:lastRenderedPageBreak/>
              <w:t>Старшая группа (5-6 лет)</w:t>
            </w:r>
          </w:p>
        </w:tc>
        <w:tc>
          <w:tcPr>
            <w:tcW w:w="7077" w:type="dxa"/>
          </w:tcPr>
          <w:p w:rsidR="00D432E0" w:rsidRPr="00CD5402" w:rsidRDefault="00D432E0" w:rsidP="003A2065">
            <w:pPr>
              <w:tabs>
                <w:tab w:val="left" w:pos="993"/>
              </w:tabs>
              <w:jc w:val="both"/>
              <w:rPr>
                <w:rFonts w:ascii="Times New Roman" w:hAnsi="Times New Roman" w:cs="Times New Roman"/>
                <w:sz w:val="20"/>
                <w:szCs w:val="24"/>
              </w:rPr>
            </w:pPr>
            <w:r w:rsidRPr="00CD5402">
              <w:rPr>
                <w:rFonts w:ascii="Times New Roman" w:hAnsi="Times New Roman" w:cs="Times New Roman"/>
                <w:b/>
                <w:sz w:val="20"/>
                <w:szCs w:val="24"/>
              </w:rPr>
              <w:t>Педагогический мониторинг</w:t>
            </w:r>
            <w:r w:rsidRPr="00CD5402">
              <w:rPr>
                <w:rFonts w:ascii="Times New Roman" w:hAnsi="Times New Roman" w:cs="Times New Roman"/>
                <w:sz w:val="20"/>
                <w:szCs w:val="24"/>
              </w:rPr>
              <w:t>. 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CD5402" w:rsidRDefault="00D432E0" w:rsidP="003A2065">
            <w:pPr>
              <w:tabs>
                <w:tab w:val="left" w:pos="993"/>
              </w:tabs>
              <w:jc w:val="center"/>
              <w:rPr>
                <w:rFonts w:ascii="Times New Roman" w:hAnsi="Times New Roman" w:cs="Times New Roman"/>
                <w:sz w:val="20"/>
                <w:szCs w:val="24"/>
              </w:rPr>
            </w:pPr>
            <w:r w:rsidRPr="00CD5402">
              <w:rPr>
                <w:rFonts w:ascii="Times New Roman" w:hAnsi="Times New Roman" w:cs="Times New Roman"/>
                <w:sz w:val="20"/>
                <w:szCs w:val="24"/>
              </w:rPr>
              <w:t>220</w:t>
            </w:r>
          </w:p>
        </w:tc>
      </w:tr>
      <w:tr w:rsidR="00D432E0" w:rsidRPr="00CD5402" w:rsidTr="00517AB4">
        <w:tc>
          <w:tcPr>
            <w:tcW w:w="2103" w:type="dxa"/>
            <w:vMerge/>
          </w:tcPr>
          <w:p w:rsidR="00D432E0" w:rsidRPr="00CD5402" w:rsidRDefault="00D432E0" w:rsidP="003A2065">
            <w:pPr>
              <w:jc w:val="both"/>
              <w:rPr>
                <w:rFonts w:ascii="Times New Roman" w:hAnsi="Times New Roman" w:cs="Times New Roman"/>
                <w:sz w:val="20"/>
                <w:szCs w:val="24"/>
              </w:rPr>
            </w:pPr>
          </w:p>
        </w:tc>
        <w:tc>
          <w:tcPr>
            <w:tcW w:w="7077" w:type="dxa"/>
          </w:tcPr>
          <w:p w:rsidR="00D432E0" w:rsidRPr="00CD5402" w:rsidRDefault="00D432E0" w:rsidP="003A2065">
            <w:pPr>
              <w:tabs>
                <w:tab w:val="left" w:pos="993"/>
              </w:tabs>
              <w:jc w:val="both"/>
              <w:rPr>
                <w:rFonts w:ascii="Times New Roman" w:hAnsi="Times New Roman" w:cs="Times New Roman"/>
                <w:b/>
                <w:sz w:val="20"/>
                <w:szCs w:val="24"/>
              </w:rPr>
            </w:pPr>
            <w:r w:rsidRPr="00CD5402">
              <w:rPr>
                <w:rFonts w:ascii="Times New Roman" w:hAnsi="Times New Roman" w:cs="Times New Roman"/>
                <w:b/>
                <w:sz w:val="20"/>
                <w:szCs w:val="24"/>
              </w:rPr>
              <w:t xml:space="preserve">Педагогическая поддержка. </w:t>
            </w:r>
            <w:r w:rsidRPr="00CD5402">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CD5402" w:rsidRDefault="00D432E0" w:rsidP="003A2065">
            <w:pPr>
              <w:tabs>
                <w:tab w:val="left" w:pos="993"/>
              </w:tabs>
              <w:jc w:val="center"/>
              <w:rPr>
                <w:rFonts w:ascii="Times New Roman" w:hAnsi="Times New Roman" w:cs="Times New Roman"/>
                <w:sz w:val="20"/>
                <w:szCs w:val="24"/>
              </w:rPr>
            </w:pPr>
            <w:r w:rsidRPr="00CD5402">
              <w:rPr>
                <w:rFonts w:ascii="Times New Roman" w:hAnsi="Times New Roman" w:cs="Times New Roman"/>
                <w:sz w:val="20"/>
                <w:szCs w:val="24"/>
              </w:rPr>
              <w:t>221</w:t>
            </w:r>
          </w:p>
        </w:tc>
      </w:tr>
      <w:tr w:rsidR="00D432E0" w:rsidRPr="00CD5402" w:rsidTr="00517AB4">
        <w:tc>
          <w:tcPr>
            <w:tcW w:w="2103" w:type="dxa"/>
            <w:vMerge/>
          </w:tcPr>
          <w:p w:rsidR="00D432E0" w:rsidRPr="00CD5402" w:rsidRDefault="00D432E0" w:rsidP="003A2065">
            <w:pPr>
              <w:jc w:val="both"/>
              <w:rPr>
                <w:rFonts w:ascii="Times New Roman" w:hAnsi="Times New Roman" w:cs="Times New Roman"/>
                <w:sz w:val="20"/>
                <w:szCs w:val="24"/>
              </w:rPr>
            </w:pPr>
          </w:p>
        </w:tc>
        <w:tc>
          <w:tcPr>
            <w:tcW w:w="7077" w:type="dxa"/>
          </w:tcPr>
          <w:p w:rsidR="00D432E0" w:rsidRPr="00CD5402" w:rsidRDefault="00D432E0" w:rsidP="003A2065">
            <w:pPr>
              <w:tabs>
                <w:tab w:val="left" w:pos="993"/>
              </w:tabs>
              <w:jc w:val="both"/>
              <w:rPr>
                <w:rFonts w:ascii="Times New Roman" w:hAnsi="Times New Roman" w:cs="Times New Roman"/>
                <w:b/>
                <w:sz w:val="20"/>
                <w:szCs w:val="24"/>
              </w:rPr>
            </w:pPr>
            <w:r w:rsidRPr="00CD5402">
              <w:rPr>
                <w:rFonts w:ascii="Times New Roman" w:hAnsi="Times New Roman" w:cs="Times New Roman"/>
                <w:b/>
                <w:sz w:val="20"/>
                <w:szCs w:val="24"/>
              </w:rPr>
              <w:t xml:space="preserve">Педагогическое образование родителей. </w:t>
            </w:r>
            <w:r w:rsidRPr="00CD5402">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CD5402" w:rsidRDefault="00D432E0" w:rsidP="003A2065">
            <w:pPr>
              <w:tabs>
                <w:tab w:val="left" w:pos="993"/>
              </w:tabs>
              <w:jc w:val="center"/>
              <w:rPr>
                <w:rFonts w:ascii="Times New Roman" w:hAnsi="Times New Roman" w:cs="Times New Roman"/>
                <w:sz w:val="20"/>
                <w:szCs w:val="24"/>
              </w:rPr>
            </w:pPr>
            <w:r w:rsidRPr="00CD5402">
              <w:rPr>
                <w:rFonts w:ascii="Times New Roman" w:hAnsi="Times New Roman" w:cs="Times New Roman"/>
                <w:sz w:val="20"/>
                <w:szCs w:val="24"/>
              </w:rPr>
              <w:t>222</w:t>
            </w:r>
          </w:p>
        </w:tc>
      </w:tr>
      <w:tr w:rsidR="00D432E0" w:rsidRPr="00CD5402" w:rsidTr="00517AB4">
        <w:tc>
          <w:tcPr>
            <w:tcW w:w="2103" w:type="dxa"/>
            <w:vMerge/>
          </w:tcPr>
          <w:p w:rsidR="00D432E0" w:rsidRPr="00CD5402" w:rsidRDefault="00D432E0" w:rsidP="003A2065">
            <w:pPr>
              <w:jc w:val="both"/>
              <w:rPr>
                <w:rFonts w:ascii="Times New Roman" w:hAnsi="Times New Roman" w:cs="Times New Roman"/>
                <w:sz w:val="20"/>
                <w:szCs w:val="24"/>
              </w:rPr>
            </w:pPr>
          </w:p>
        </w:tc>
        <w:tc>
          <w:tcPr>
            <w:tcW w:w="7077" w:type="dxa"/>
          </w:tcPr>
          <w:p w:rsidR="00D432E0" w:rsidRPr="00CD5402" w:rsidRDefault="00D432E0" w:rsidP="003A2065">
            <w:pPr>
              <w:tabs>
                <w:tab w:val="left" w:pos="993"/>
              </w:tabs>
              <w:jc w:val="both"/>
              <w:rPr>
                <w:rFonts w:ascii="Times New Roman" w:hAnsi="Times New Roman" w:cs="Times New Roman"/>
                <w:b/>
                <w:sz w:val="20"/>
                <w:szCs w:val="24"/>
              </w:rPr>
            </w:pPr>
            <w:r w:rsidRPr="00CD5402">
              <w:rPr>
                <w:rFonts w:ascii="Times New Roman" w:hAnsi="Times New Roman" w:cs="Times New Roman"/>
                <w:b/>
                <w:sz w:val="20"/>
                <w:szCs w:val="24"/>
              </w:rPr>
              <w:t xml:space="preserve">Совместная деятельность педагогов и родителей. </w:t>
            </w:r>
            <w:r w:rsidRPr="00CD5402">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CD5402" w:rsidRDefault="00D432E0" w:rsidP="003A2065">
            <w:pPr>
              <w:tabs>
                <w:tab w:val="left" w:pos="993"/>
              </w:tabs>
              <w:jc w:val="center"/>
              <w:rPr>
                <w:rFonts w:ascii="Times New Roman" w:hAnsi="Times New Roman" w:cs="Times New Roman"/>
                <w:sz w:val="20"/>
                <w:szCs w:val="24"/>
              </w:rPr>
            </w:pPr>
            <w:r w:rsidRPr="00CD5402">
              <w:rPr>
                <w:rFonts w:ascii="Times New Roman" w:hAnsi="Times New Roman" w:cs="Times New Roman"/>
                <w:sz w:val="20"/>
                <w:szCs w:val="24"/>
              </w:rPr>
              <w:t>222</w:t>
            </w:r>
          </w:p>
        </w:tc>
      </w:tr>
    </w:tbl>
    <w:p w:rsidR="00761A0D" w:rsidRDefault="00D432E0" w:rsidP="003A2065">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tbl>
      <w:tblPr>
        <w:tblStyle w:val="a4"/>
        <w:tblW w:w="0" w:type="auto"/>
        <w:tblLook w:val="04A0" w:firstRow="1" w:lastRow="0" w:firstColumn="1" w:lastColumn="0" w:noHBand="0" w:noVBand="1"/>
      </w:tblPr>
      <w:tblGrid>
        <w:gridCol w:w="2037"/>
        <w:gridCol w:w="2104"/>
        <w:gridCol w:w="2105"/>
        <w:gridCol w:w="2105"/>
        <w:gridCol w:w="2105"/>
      </w:tblGrid>
      <w:tr w:rsidR="00D432E0" w:rsidRPr="00CD5402" w:rsidTr="00517AB4">
        <w:tc>
          <w:tcPr>
            <w:tcW w:w="2037" w:type="dxa"/>
            <w:vAlign w:val="center"/>
          </w:tcPr>
          <w:p w:rsidR="00D432E0" w:rsidRPr="00CD5402" w:rsidRDefault="00D432E0" w:rsidP="003A2065">
            <w:pPr>
              <w:jc w:val="center"/>
              <w:rPr>
                <w:rFonts w:ascii="Times New Roman" w:hAnsi="Times New Roman" w:cs="Times New Roman"/>
                <w:b/>
                <w:sz w:val="20"/>
                <w:szCs w:val="24"/>
              </w:rPr>
            </w:pPr>
            <w:r w:rsidRPr="00CD5402">
              <w:rPr>
                <w:rFonts w:ascii="Times New Roman" w:hAnsi="Times New Roman" w:cs="Times New Roman"/>
                <w:b/>
                <w:sz w:val="20"/>
                <w:szCs w:val="24"/>
              </w:rPr>
              <w:t>Возрастная группа</w:t>
            </w:r>
          </w:p>
        </w:tc>
        <w:tc>
          <w:tcPr>
            <w:tcW w:w="2104" w:type="dxa"/>
            <w:vAlign w:val="center"/>
          </w:tcPr>
          <w:p w:rsidR="00D432E0" w:rsidRPr="00CD5402" w:rsidRDefault="00D432E0" w:rsidP="003A2065">
            <w:pPr>
              <w:jc w:val="center"/>
              <w:rPr>
                <w:rFonts w:ascii="Times New Roman" w:hAnsi="Times New Roman" w:cs="Times New Roman"/>
                <w:b/>
                <w:sz w:val="20"/>
                <w:szCs w:val="24"/>
              </w:rPr>
            </w:pPr>
            <w:r w:rsidRPr="00CD5402">
              <w:rPr>
                <w:rFonts w:ascii="Times New Roman" w:hAnsi="Times New Roman" w:cs="Times New Roman"/>
                <w:b/>
                <w:sz w:val="20"/>
                <w:szCs w:val="24"/>
              </w:rPr>
              <w:t>Педагогический мониторинг</w:t>
            </w:r>
          </w:p>
        </w:tc>
        <w:tc>
          <w:tcPr>
            <w:tcW w:w="2105" w:type="dxa"/>
            <w:vAlign w:val="center"/>
          </w:tcPr>
          <w:p w:rsidR="00D432E0" w:rsidRPr="00CD5402" w:rsidRDefault="00D432E0" w:rsidP="003A2065">
            <w:pPr>
              <w:jc w:val="center"/>
              <w:rPr>
                <w:rFonts w:ascii="Times New Roman" w:hAnsi="Times New Roman" w:cs="Times New Roman"/>
                <w:b/>
                <w:sz w:val="20"/>
                <w:szCs w:val="24"/>
              </w:rPr>
            </w:pPr>
            <w:r w:rsidRPr="00CD5402">
              <w:rPr>
                <w:rFonts w:ascii="Times New Roman" w:hAnsi="Times New Roman" w:cs="Times New Roman"/>
                <w:b/>
                <w:sz w:val="20"/>
                <w:szCs w:val="24"/>
              </w:rPr>
              <w:t>Педагогическая поддержка</w:t>
            </w:r>
          </w:p>
        </w:tc>
        <w:tc>
          <w:tcPr>
            <w:tcW w:w="2105" w:type="dxa"/>
            <w:vAlign w:val="center"/>
          </w:tcPr>
          <w:p w:rsidR="00D432E0" w:rsidRPr="00CD5402" w:rsidRDefault="00D432E0" w:rsidP="003A2065">
            <w:pPr>
              <w:jc w:val="center"/>
              <w:rPr>
                <w:rFonts w:ascii="Times New Roman" w:hAnsi="Times New Roman" w:cs="Times New Roman"/>
                <w:b/>
                <w:sz w:val="20"/>
                <w:szCs w:val="24"/>
              </w:rPr>
            </w:pPr>
            <w:r w:rsidRPr="00CD5402">
              <w:rPr>
                <w:rFonts w:ascii="Times New Roman" w:hAnsi="Times New Roman" w:cs="Times New Roman"/>
                <w:b/>
                <w:sz w:val="20"/>
                <w:szCs w:val="24"/>
              </w:rPr>
              <w:t>Педагогическое образование родителей</w:t>
            </w:r>
          </w:p>
        </w:tc>
        <w:tc>
          <w:tcPr>
            <w:tcW w:w="2105" w:type="dxa"/>
            <w:vAlign w:val="center"/>
          </w:tcPr>
          <w:p w:rsidR="00D432E0" w:rsidRPr="00CD5402" w:rsidRDefault="00D432E0" w:rsidP="003A2065">
            <w:pPr>
              <w:jc w:val="center"/>
              <w:rPr>
                <w:rFonts w:ascii="Times New Roman" w:hAnsi="Times New Roman" w:cs="Times New Roman"/>
                <w:b/>
                <w:sz w:val="20"/>
                <w:szCs w:val="24"/>
              </w:rPr>
            </w:pPr>
            <w:r w:rsidRPr="00CD5402">
              <w:rPr>
                <w:rFonts w:ascii="Times New Roman" w:hAnsi="Times New Roman" w:cs="Times New Roman"/>
                <w:b/>
                <w:sz w:val="20"/>
                <w:szCs w:val="24"/>
              </w:rPr>
              <w:t>Совместная деятельность педагогов и родителей</w:t>
            </w:r>
          </w:p>
        </w:tc>
      </w:tr>
      <w:tr w:rsidR="00EF42C7" w:rsidRPr="00CD5402" w:rsidTr="00517AB4">
        <w:tc>
          <w:tcPr>
            <w:tcW w:w="2037" w:type="dxa"/>
          </w:tcPr>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Старшая группа (5-6 лет)</w:t>
            </w:r>
          </w:p>
        </w:tc>
        <w:tc>
          <w:tcPr>
            <w:tcW w:w="2104" w:type="dxa"/>
          </w:tcPr>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анкетирование</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родителей;</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социологический опрос «Портрет семьи»;</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беседы с родителями о жизни ребёнка в семье</w:t>
            </w:r>
          </w:p>
        </w:tc>
        <w:tc>
          <w:tcPr>
            <w:tcW w:w="2105" w:type="dxa"/>
          </w:tcPr>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Совместное оформление (педагоги, дети</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родители) групповых газет, фотоальбомов на темы о семье, её</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прошлом, настоящем, будущем;</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тематические информационные бюллетени для родителей по вопросам воспитания детей</w:t>
            </w:r>
          </w:p>
        </w:tc>
        <w:tc>
          <w:tcPr>
            <w:tcW w:w="2105" w:type="dxa"/>
          </w:tcPr>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общие собрания;</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индивидуальные и групповые консультации;</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информирование родителей через официальный сайт о работе ДОО;</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наглядная информация (стенды, папки-</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xml:space="preserve">передвижки, </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xml:space="preserve">фоторепортажи «Из жизни группы») </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анализ реальных ситуаций</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мастер-классы</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xml:space="preserve">- открытые мероприятия </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викторины;</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распространение опыты семейного воспитания</w:t>
            </w:r>
          </w:p>
        </w:tc>
        <w:tc>
          <w:tcPr>
            <w:tcW w:w="2105" w:type="dxa"/>
          </w:tcPr>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помощь в обогащении РППС;</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участие в творческих выставках;</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участие в творческих конкурсах</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совместные праздники и развлечения;</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мероприятия с</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родителями в рамках проектной деятельности;</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участие в субботниках по благоустройству территории;</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участие в акциях;</w:t>
            </w:r>
          </w:p>
          <w:p w:rsidR="00EF42C7" w:rsidRPr="00CD5402" w:rsidRDefault="00EF42C7" w:rsidP="003A2065">
            <w:pPr>
              <w:jc w:val="both"/>
              <w:rPr>
                <w:rFonts w:ascii="Times New Roman" w:hAnsi="Times New Roman" w:cs="Times New Roman"/>
                <w:sz w:val="20"/>
                <w:szCs w:val="24"/>
              </w:rPr>
            </w:pPr>
            <w:r w:rsidRPr="00CD5402">
              <w:rPr>
                <w:rFonts w:ascii="Times New Roman" w:hAnsi="Times New Roman" w:cs="Times New Roman"/>
                <w:sz w:val="20"/>
                <w:szCs w:val="24"/>
              </w:rPr>
              <w:t>- участие в конкурсах</w:t>
            </w:r>
          </w:p>
        </w:tc>
      </w:tr>
    </w:tbl>
    <w:p w:rsidR="005044DC" w:rsidRPr="002D3C5C" w:rsidRDefault="002D3C5C" w:rsidP="003A2065">
      <w:pPr>
        <w:pStyle w:val="a3"/>
        <w:widowControl w:val="0"/>
        <w:numPr>
          <w:ilvl w:val="1"/>
          <w:numId w:val="17"/>
        </w:numPr>
        <w:tabs>
          <w:tab w:val="left" w:pos="985"/>
        </w:tabs>
        <w:autoSpaceDE w:val="0"/>
        <w:autoSpaceDN w:val="0"/>
        <w:spacing w:after="0" w:line="240" w:lineRule="auto"/>
        <w:ind w:left="0" w:right="-1"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706884" w:rsidRDefault="00CB65FF" w:rsidP="00517AB4">
      <w:pPr>
        <w:pStyle w:val="1"/>
        <w:jc w:val="center"/>
        <w:rPr>
          <w:b/>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9D59CB" w:rsidP="003A2065">
      <w:pPr>
        <w:pStyle w:val="a9"/>
        <w:ind w:right="-1"/>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DB5373" w:rsidRDefault="00CB65FF" w:rsidP="003A2065">
      <w:pPr>
        <w:pStyle w:val="a9"/>
        <w:tabs>
          <w:tab w:val="left" w:pos="0"/>
        </w:tabs>
        <w:ind w:right="-1"/>
        <w:jc w:val="both"/>
        <w:rPr>
          <w:b w:val="0"/>
          <w:sz w:val="24"/>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CB65FF" w:rsidRPr="00F51AEF" w:rsidRDefault="00CB65FF" w:rsidP="00517AB4">
      <w:pPr>
        <w:pStyle w:val="1"/>
        <w:jc w:val="center"/>
        <w:rPr>
          <w:b/>
        </w:rPr>
      </w:pPr>
      <w:r w:rsidRPr="00332FA7">
        <w:rPr>
          <w:b/>
          <w:i w:val="0"/>
          <w:color w:val="auto"/>
        </w:rPr>
        <w:t xml:space="preserve">Режим двигательной активности </w:t>
      </w:r>
      <w:r w:rsidR="00332FA7" w:rsidRPr="00332FA7">
        <w:rPr>
          <w:b/>
          <w:i w:val="0"/>
          <w:color w:val="auto"/>
        </w:rPr>
        <w:t>детей</w:t>
      </w:r>
    </w:p>
    <w:tbl>
      <w:tblPr>
        <w:tblW w:w="10348" w:type="dxa"/>
        <w:tblInd w:w="108" w:type="dxa"/>
        <w:tblLayout w:type="fixed"/>
        <w:tblLook w:val="04A0" w:firstRow="1" w:lastRow="0" w:firstColumn="1" w:lastColumn="0" w:noHBand="0" w:noVBand="1"/>
      </w:tblPr>
      <w:tblGrid>
        <w:gridCol w:w="4820"/>
        <w:gridCol w:w="5528"/>
      </w:tblGrid>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center"/>
              <w:rPr>
                <w:rFonts w:ascii="Times New Roman" w:hAnsi="Times New Roman" w:cs="Times New Roman"/>
                <w:b/>
                <w:sz w:val="24"/>
                <w:szCs w:val="24"/>
              </w:rPr>
            </w:pPr>
            <w:r w:rsidRPr="000E717B">
              <w:rPr>
                <w:rFonts w:ascii="Times New Roman" w:hAnsi="Times New Roman" w:cs="Times New Roman"/>
                <w:b/>
                <w:sz w:val="24"/>
                <w:szCs w:val="24"/>
              </w:rPr>
              <w:t>Формы организации</w:t>
            </w:r>
          </w:p>
        </w:tc>
        <w:tc>
          <w:tcPr>
            <w:tcW w:w="552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ind w:right="-111"/>
              <w:jc w:val="center"/>
              <w:rPr>
                <w:rFonts w:ascii="Times New Roman" w:hAnsi="Times New Roman" w:cs="Times New Roman"/>
                <w:b/>
                <w:sz w:val="24"/>
                <w:szCs w:val="24"/>
              </w:rPr>
            </w:pPr>
            <w:r w:rsidRPr="000E717B">
              <w:rPr>
                <w:rFonts w:ascii="Times New Roman" w:hAnsi="Times New Roman" w:cs="Times New Roman"/>
                <w:b/>
                <w:sz w:val="24"/>
                <w:szCs w:val="24"/>
              </w:rPr>
              <w:t xml:space="preserve">Старшая группа </w:t>
            </w:r>
          </w:p>
        </w:tc>
      </w:tr>
      <w:tr w:rsidR="00B04E1B" w:rsidRPr="000E717B" w:rsidTr="00517AB4">
        <w:tc>
          <w:tcPr>
            <w:tcW w:w="10348" w:type="dxa"/>
            <w:gridSpan w:val="2"/>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ind w:right="-111"/>
              <w:jc w:val="center"/>
              <w:rPr>
                <w:rFonts w:ascii="Times New Roman" w:hAnsi="Times New Roman" w:cs="Times New Roman"/>
                <w:b/>
                <w:sz w:val="24"/>
                <w:szCs w:val="24"/>
              </w:rPr>
            </w:pPr>
            <w:r w:rsidRPr="000E717B">
              <w:rPr>
                <w:rFonts w:ascii="Times New Roman" w:hAnsi="Times New Roman" w:cs="Times New Roman"/>
                <w:b/>
                <w:sz w:val="24"/>
                <w:szCs w:val="24"/>
              </w:rPr>
              <w:t>1. Занятия физической культурой</w:t>
            </w:r>
          </w:p>
        </w:tc>
      </w:tr>
      <w:tr w:rsidR="00B04E1B" w:rsidRPr="000E717B" w:rsidTr="00517AB4">
        <w:tc>
          <w:tcPr>
            <w:tcW w:w="4820" w:type="dxa"/>
            <w:tcBorders>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jc w:val="center"/>
              <w:rPr>
                <w:rFonts w:ascii="Times New Roman" w:hAnsi="Times New Roman" w:cs="Times New Roman"/>
                <w:sz w:val="24"/>
                <w:szCs w:val="24"/>
              </w:rPr>
            </w:pPr>
            <w:r w:rsidRPr="000E717B">
              <w:rPr>
                <w:rFonts w:ascii="Times New Roman" w:hAnsi="Times New Roman" w:cs="Times New Roman"/>
                <w:sz w:val="24"/>
                <w:szCs w:val="24"/>
              </w:rPr>
              <w:t>Занятия физической культурой</w:t>
            </w:r>
          </w:p>
        </w:tc>
        <w:tc>
          <w:tcPr>
            <w:tcW w:w="552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ind w:right="-111"/>
              <w:jc w:val="center"/>
              <w:rPr>
                <w:rFonts w:ascii="Times New Roman" w:hAnsi="Times New Roman" w:cs="Times New Roman"/>
                <w:b/>
                <w:sz w:val="24"/>
                <w:szCs w:val="24"/>
              </w:rPr>
            </w:pPr>
            <w:r w:rsidRPr="000E717B">
              <w:rPr>
                <w:rFonts w:ascii="Times New Roman" w:hAnsi="Times New Roman" w:cs="Times New Roman"/>
                <w:sz w:val="24"/>
                <w:szCs w:val="24"/>
              </w:rPr>
              <w:t>В физкультурном зале</w:t>
            </w:r>
            <w:r w:rsidRPr="000E717B">
              <w:rPr>
                <w:rFonts w:ascii="Times New Roman" w:hAnsi="Times New Roman" w:cs="Times New Roman"/>
                <w:b/>
                <w:sz w:val="24"/>
                <w:szCs w:val="24"/>
              </w:rPr>
              <w:t xml:space="preserve"> Старшая группа № 1</w:t>
            </w:r>
          </w:p>
          <w:p w:rsidR="00B04E1B" w:rsidRPr="000E717B" w:rsidRDefault="00B04E1B" w:rsidP="00CD5402">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 xml:space="preserve">Вторник Четверг 09:40-10:05 </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jc w:val="center"/>
              <w:rPr>
                <w:rFonts w:ascii="Times New Roman" w:hAnsi="Times New Roman" w:cs="Times New Roman"/>
                <w:sz w:val="24"/>
                <w:szCs w:val="24"/>
              </w:rPr>
            </w:pPr>
            <w:r w:rsidRPr="000E717B">
              <w:rPr>
                <w:rFonts w:ascii="Times New Roman" w:hAnsi="Times New Roman" w:cs="Times New Roman"/>
                <w:sz w:val="24"/>
                <w:szCs w:val="24"/>
              </w:rPr>
              <w:t>Занятия физической культурой на воздухе</w:t>
            </w:r>
          </w:p>
        </w:tc>
        <w:tc>
          <w:tcPr>
            <w:tcW w:w="552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ind w:right="-111"/>
              <w:jc w:val="center"/>
              <w:rPr>
                <w:rFonts w:ascii="Times New Roman" w:hAnsi="Times New Roman" w:cs="Times New Roman"/>
                <w:b/>
                <w:sz w:val="24"/>
                <w:szCs w:val="24"/>
              </w:rPr>
            </w:pPr>
            <w:r w:rsidRPr="000E717B">
              <w:rPr>
                <w:rFonts w:ascii="Times New Roman" w:hAnsi="Times New Roman" w:cs="Times New Roman"/>
                <w:b/>
                <w:sz w:val="24"/>
                <w:szCs w:val="24"/>
              </w:rPr>
              <w:t>Старшая группа № 1</w:t>
            </w:r>
          </w:p>
          <w:p w:rsidR="00B04E1B" w:rsidRPr="000E717B" w:rsidRDefault="00B04E1B" w:rsidP="00CD5402">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Понедельник 11:40-12:05</w:t>
            </w:r>
          </w:p>
        </w:tc>
      </w:tr>
      <w:tr w:rsidR="000E717B" w:rsidRPr="000E717B" w:rsidTr="00517AB4">
        <w:tc>
          <w:tcPr>
            <w:tcW w:w="10348" w:type="dxa"/>
            <w:gridSpan w:val="2"/>
            <w:tcBorders>
              <w:top w:val="single" w:sz="4" w:space="0" w:color="auto"/>
              <w:left w:val="single" w:sz="4" w:space="0" w:color="auto"/>
              <w:bottom w:val="single" w:sz="4" w:space="0" w:color="auto"/>
              <w:right w:val="single" w:sz="4" w:space="0" w:color="auto"/>
            </w:tcBorders>
          </w:tcPr>
          <w:p w:rsidR="000E717B" w:rsidRPr="000E717B" w:rsidRDefault="000E717B" w:rsidP="003A2065">
            <w:pPr>
              <w:tabs>
                <w:tab w:val="left" w:pos="178"/>
              </w:tabs>
              <w:spacing w:after="0" w:line="240" w:lineRule="auto"/>
              <w:ind w:right="-111"/>
              <w:jc w:val="center"/>
              <w:rPr>
                <w:rFonts w:ascii="Times New Roman" w:hAnsi="Times New Roman" w:cs="Times New Roman"/>
                <w:b/>
                <w:sz w:val="24"/>
                <w:szCs w:val="24"/>
              </w:rPr>
            </w:pPr>
            <w:r w:rsidRPr="000E717B">
              <w:rPr>
                <w:rFonts w:ascii="Times New Roman" w:hAnsi="Times New Roman" w:cs="Times New Roman"/>
                <w:b/>
                <w:sz w:val="24"/>
                <w:szCs w:val="24"/>
              </w:rPr>
              <w:t>2. Физкультурно-оздоровительные мероприятия в ходе выполнения режимных моментов</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rPr>
                <w:rFonts w:ascii="Times New Roman" w:hAnsi="Times New Roman" w:cs="Times New Roman"/>
                <w:sz w:val="24"/>
                <w:szCs w:val="24"/>
              </w:rPr>
            </w:pPr>
            <w:r w:rsidRPr="000E717B">
              <w:rPr>
                <w:rFonts w:ascii="Times New Roman" w:hAnsi="Times New Roman" w:cs="Times New Roman"/>
                <w:sz w:val="24"/>
                <w:szCs w:val="24"/>
              </w:rPr>
              <w:lastRenderedPageBreak/>
              <w:t>Утренняя гимнастика</w:t>
            </w:r>
          </w:p>
        </w:tc>
        <w:tc>
          <w:tcPr>
            <w:tcW w:w="5528" w:type="dxa"/>
            <w:tcBorders>
              <w:top w:val="single" w:sz="4" w:space="0" w:color="auto"/>
              <w:left w:val="single" w:sz="4" w:space="0" w:color="auto"/>
              <w:bottom w:val="single" w:sz="4" w:space="0" w:color="auto"/>
              <w:right w:val="single" w:sz="4" w:space="0" w:color="auto"/>
            </w:tcBorders>
          </w:tcPr>
          <w:p w:rsidR="00B04E1B" w:rsidRPr="000E717B" w:rsidRDefault="000E717B" w:rsidP="003A2065">
            <w:pPr>
              <w:spacing w:after="0"/>
              <w:ind w:right="-111"/>
              <w:jc w:val="center"/>
              <w:rPr>
                <w:rFonts w:ascii="Times New Roman" w:hAnsi="Times New Roman" w:cs="Times New Roman"/>
                <w:sz w:val="24"/>
                <w:szCs w:val="24"/>
              </w:rPr>
            </w:pPr>
            <w:r w:rsidRPr="000E717B">
              <w:rPr>
                <w:rFonts w:ascii="Times New Roman" w:hAnsi="Times New Roman" w:cs="Times New Roman"/>
                <w:sz w:val="24"/>
                <w:szCs w:val="24"/>
              </w:rPr>
              <w:t>Ежедневно 8-10 мин</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pStyle w:val="TableParagraph"/>
              <w:ind w:left="0"/>
              <w:jc w:val="both"/>
              <w:rPr>
                <w:sz w:val="24"/>
                <w:szCs w:val="24"/>
              </w:rPr>
            </w:pPr>
            <w:r w:rsidRPr="000E717B">
              <w:rPr>
                <w:sz w:val="24"/>
                <w:szCs w:val="24"/>
              </w:rPr>
              <w:t>Двигательная разминка перед ОС</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0E717B" w:rsidP="003A2065">
            <w:pPr>
              <w:pStyle w:val="TableParagraph"/>
              <w:ind w:left="0" w:right="-111"/>
              <w:jc w:val="center"/>
              <w:rPr>
                <w:sz w:val="24"/>
                <w:szCs w:val="24"/>
              </w:rPr>
            </w:pPr>
            <w:r w:rsidRPr="000E717B">
              <w:rPr>
                <w:sz w:val="24"/>
                <w:szCs w:val="24"/>
              </w:rPr>
              <w:t xml:space="preserve">Ежедневно </w:t>
            </w:r>
            <w:r w:rsidR="00B04E1B" w:rsidRPr="000E717B">
              <w:rPr>
                <w:sz w:val="24"/>
                <w:szCs w:val="24"/>
              </w:rPr>
              <w:t>3-5 мин</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pStyle w:val="TableParagraph"/>
              <w:ind w:left="0"/>
              <w:jc w:val="both"/>
              <w:rPr>
                <w:sz w:val="24"/>
                <w:szCs w:val="24"/>
              </w:rPr>
            </w:pPr>
            <w:r w:rsidRPr="000E717B">
              <w:rPr>
                <w:sz w:val="24"/>
                <w:szCs w:val="24"/>
              </w:rPr>
              <w:t>Физкультминутки (в середине статистической ОС)</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0E717B" w:rsidP="003A2065">
            <w:pPr>
              <w:pStyle w:val="TableParagraph"/>
              <w:ind w:left="0" w:right="-111"/>
              <w:jc w:val="center"/>
              <w:rPr>
                <w:sz w:val="24"/>
                <w:szCs w:val="24"/>
              </w:rPr>
            </w:pPr>
            <w:r w:rsidRPr="000E717B">
              <w:rPr>
                <w:sz w:val="24"/>
                <w:szCs w:val="24"/>
              </w:rPr>
              <w:t xml:space="preserve"> Ежедневно </w:t>
            </w:r>
            <w:r w:rsidR="00B04E1B" w:rsidRPr="000E717B">
              <w:rPr>
                <w:sz w:val="24"/>
                <w:szCs w:val="24"/>
              </w:rPr>
              <w:t>3-5 мин.</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0E717B" w:rsidP="003A2065">
            <w:pPr>
              <w:pStyle w:val="TableParagraph"/>
              <w:ind w:left="0" w:right="15"/>
              <w:jc w:val="both"/>
              <w:rPr>
                <w:sz w:val="24"/>
                <w:szCs w:val="24"/>
              </w:rPr>
            </w:pPr>
            <w:r w:rsidRPr="000E717B">
              <w:rPr>
                <w:sz w:val="24"/>
                <w:szCs w:val="24"/>
              </w:rPr>
              <w:t>Динамическая пауза (</w:t>
            </w:r>
            <w:r w:rsidR="00B04E1B" w:rsidRPr="000E717B">
              <w:rPr>
                <w:sz w:val="24"/>
                <w:szCs w:val="24"/>
              </w:rPr>
              <w:t xml:space="preserve">во время перерыва между </w:t>
            </w:r>
            <w:r w:rsidRPr="000E717B">
              <w:rPr>
                <w:sz w:val="24"/>
                <w:szCs w:val="24"/>
              </w:rPr>
              <w:t>ОС</w:t>
            </w:r>
            <w:r w:rsidR="00B04E1B" w:rsidRPr="000E717B">
              <w:rPr>
                <w:sz w:val="24"/>
                <w:szCs w:val="24"/>
              </w:rPr>
              <w:t>)</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0E717B" w:rsidP="003A2065">
            <w:pPr>
              <w:pStyle w:val="TableParagraph"/>
              <w:ind w:left="0" w:right="-111"/>
              <w:jc w:val="center"/>
              <w:rPr>
                <w:sz w:val="24"/>
                <w:szCs w:val="24"/>
              </w:rPr>
            </w:pPr>
            <w:r w:rsidRPr="000E717B">
              <w:rPr>
                <w:sz w:val="24"/>
                <w:szCs w:val="24"/>
              </w:rPr>
              <w:t xml:space="preserve"> Ежедневно </w:t>
            </w:r>
            <w:r w:rsidR="00B04E1B" w:rsidRPr="000E717B">
              <w:rPr>
                <w:sz w:val="24"/>
                <w:szCs w:val="24"/>
              </w:rPr>
              <w:t>7-10 мин</w:t>
            </w:r>
          </w:p>
        </w:tc>
      </w:tr>
      <w:tr w:rsidR="00B04E1B" w:rsidRPr="000E717B" w:rsidTr="00517AB4">
        <w:trPr>
          <w:trHeight w:val="63"/>
        </w:trPr>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 xml:space="preserve">Игры и физические упражнения на прогулке </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pStyle w:val="TableParagraph"/>
              <w:ind w:left="0" w:right="-111"/>
              <w:jc w:val="center"/>
              <w:rPr>
                <w:sz w:val="24"/>
                <w:szCs w:val="24"/>
              </w:rPr>
            </w:pPr>
            <w:r w:rsidRPr="000E717B">
              <w:rPr>
                <w:sz w:val="24"/>
                <w:szCs w:val="24"/>
              </w:rPr>
              <w:t>Ежедневно 2 раза</w:t>
            </w:r>
            <w:r w:rsidRPr="000E717B">
              <w:rPr>
                <w:spacing w:val="53"/>
                <w:sz w:val="24"/>
                <w:szCs w:val="24"/>
              </w:rPr>
              <w:t xml:space="preserve"> </w:t>
            </w:r>
            <w:r w:rsidRPr="000E717B">
              <w:rPr>
                <w:sz w:val="24"/>
                <w:szCs w:val="24"/>
              </w:rPr>
              <w:t>(утром и</w:t>
            </w:r>
            <w:r w:rsidRPr="000E717B">
              <w:rPr>
                <w:spacing w:val="-1"/>
                <w:sz w:val="24"/>
                <w:szCs w:val="24"/>
              </w:rPr>
              <w:t xml:space="preserve"> </w:t>
            </w:r>
            <w:r w:rsidRPr="000E717B">
              <w:rPr>
                <w:sz w:val="24"/>
                <w:szCs w:val="24"/>
              </w:rPr>
              <w:t>вечером)</w:t>
            </w:r>
            <w:r w:rsidR="000E717B" w:rsidRPr="000E717B">
              <w:rPr>
                <w:sz w:val="24"/>
                <w:szCs w:val="24"/>
              </w:rPr>
              <w:t xml:space="preserve"> 15-20 мин</w:t>
            </w:r>
          </w:p>
        </w:tc>
      </w:tr>
      <w:tr w:rsidR="00B04E1B" w:rsidRPr="000E717B" w:rsidTr="00517AB4">
        <w:trPr>
          <w:trHeight w:val="50"/>
        </w:trPr>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Гимнастика после дневного сна</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ind w:right="-111"/>
              <w:jc w:val="center"/>
              <w:rPr>
                <w:rFonts w:ascii="Times New Roman" w:hAnsi="Times New Roman" w:cs="Times New Roman"/>
                <w:sz w:val="24"/>
                <w:szCs w:val="24"/>
              </w:rPr>
            </w:pPr>
            <w:r w:rsidRPr="000E717B">
              <w:rPr>
                <w:rFonts w:ascii="Times New Roman" w:hAnsi="Times New Roman" w:cs="Times New Roman"/>
                <w:sz w:val="24"/>
                <w:szCs w:val="24"/>
              </w:rPr>
              <w:t>Ежедневно</w:t>
            </w:r>
            <w:r w:rsidR="000E717B" w:rsidRPr="000E717B">
              <w:rPr>
                <w:rFonts w:ascii="Times New Roman" w:hAnsi="Times New Roman" w:cs="Times New Roman"/>
                <w:sz w:val="24"/>
                <w:szCs w:val="24"/>
              </w:rPr>
              <w:t xml:space="preserve"> 8-10 мин</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jc w:val="center"/>
              <w:rPr>
                <w:rFonts w:ascii="Times New Roman" w:hAnsi="Times New Roman" w:cs="Times New Roman"/>
                <w:sz w:val="24"/>
                <w:szCs w:val="24"/>
              </w:rPr>
            </w:pPr>
            <w:r w:rsidRPr="000E717B">
              <w:rPr>
                <w:rFonts w:ascii="Times New Roman" w:hAnsi="Times New Roman" w:cs="Times New Roman"/>
                <w:sz w:val="24"/>
                <w:szCs w:val="24"/>
              </w:rPr>
              <w:t>Спортивные упражнения</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ind w:right="-111"/>
              <w:jc w:val="center"/>
              <w:rPr>
                <w:rFonts w:ascii="Times New Roman" w:hAnsi="Times New Roman" w:cs="Times New Roman"/>
                <w:sz w:val="24"/>
                <w:szCs w:val="24"/>
              </w:rPr>
            </w:pPr>
            <w:r w:rsidRPr="000E717B">
              <w:rPr>
                <w:rFonts w:ascii="Times New Roman" w:hAnsi="Times New Roman" w:cs="Times New Roman"/>
                <w:sz w:val="24"/>
                <w:szCs w:val="24"/>
              </w:rPr>
              <w:t>1-2 раза в неделю</w:t>
            </w:r>
            <w:r w:rsidR="000E717B" w:rsidRPr="000E717B">
              <w:rPr>
                <w:rFonts w:ascii="Times New Roman" w:hAnsi="Times New Roman" w:cs="Times New Roman"/>
                <w:sz w:val="24"/>
                <w:szCs w:val="24"/>
              </w:rPr>
              <w:t xml:space="preserve"> 25-30 мин</w:t>
            </w:r>
          </w:p>
        </w:tc>
      </w:tr>
      <w:tr w:rsidR="000E717B" w:rsidRPr="000E717B" w:rsidTr="00517AB4">
        <w:tc>
          <w:tcPr>
            <w:tcW w:w="10348" w:type="dxa"/>
            <w:gridSpan w:val="2"/>
            <w:tcBorders>
              <w:top w:val="single" w:sz="4" w:space="0" w:color="auto"/>
              <w:left w:val="single" w:sz="4" w:space="0" w:color="auto"/>
              <w:bottom w:val="single" w:sz="4" w:space="0" w:color="auto"/>
              <w:right w:val="single" w:sz="4" w:space="0" w:color="auto"/>
            </w:tcBorders>
          </w:tcPr>
          <w:p w:rsidR="000E717B" w:rsidRPr="000E717B" w:rsidRDefault="000E717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b/>
                <w:sz w:val="24"/>
                <w:szCs w:val="24"/>
              </w:rPr>
              <w:t>3. Спортивный досуг</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 xml:space="preserve">Самостоятельная двигательная деятельность </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 xml:space="preserve">Спортивные праздники </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ind w:right="-111"/>
              <w:jc w:val="center"/>
              <w:rPr>
                <w:rFonts w:ascii="Times New Roman" w:hAnsi="Times New Roman" w:cs="Times New Roman"/>
                <w:sz w:val="24"/>
                <w:szCs w:val="24"/>
              </w:rPr>
            </w:pPr>
            <w:r w:rsidRPr="000E717B">
              <w:rPr>
                <w:rFonts w:ascii="Times New Roman" w:hAnsi="Times New Roman" w:cs="Times New Roman"/>
                <w:sz w:val="24"/>
                <w:szCs w:val="24"/>
              </w:rPr>
              <w:t>2 раза в год</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 xml:space="preserve">Физкультурные досуги и развлечения </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1 раз в месяц</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Дни здоровья</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1 раз в квартал</w:t>
            </w:r>
          </w:p>
        </w:tc>
      </w:tr>
      <w:tr w:rsidR="000E717B" w:rsidRPr="000E717B" w:rsidTr="00517AB4">
        <w:tc>
          <w:tcPr>
            <w:tcW w:w="10348" w:type="dxa"/>
            <w:gridSpan w:val="2"/>
            <w:tcBorders>
              <w:top w:val="single" w:sz="4" w:space="0" w:color="auto"/>
              <w:left w:val="single" w:sz="4" w:space="0" w:color="auto"/>
              <w:bottom w:val="single" w:sz="4" w:space="0" w:color="auto"/>
              <w:right w:val="single" w:sz="4" w:space="0" w:color="auto"/>
            </w:tcBorders>
          </w:tcPr>
          <w:p w:rsidR="000E717B" w:rsidRPr="000E717B" w:rsidRDefault="000E717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b/>
                <w:sz w:val="24"/>
                <w:szCs w:val="24"/>
              </w:rPr>
              <w:t>Самостоятельная двигательная деятельность</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pStyle w:val="TableParagraph"/>
              <w:ind w:left="0" w:right="15"/>
              <w:jc w:val="both"/>
              <w:rPr>
                <w:sz w:val="24"/>
                <w:szCs w:val="24"/>
              </w:rPr>
            </w:pPr>
            <w:r w:rsidRPr="000E717B">
              <w:rPr>
                <w:sz w:val="24"/>
                <w:szCs w:val="24"/>
              </w:rPr>
              <w:t>Самостоятельное использование физкультурного и спортивно-игрового оборудования</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 xml:space="preserve">Ежедневно </w:t>
            </w:r>
          </w:p>
        </w:tc>
      </w:tr>
      <w:tr w:rsidR="00B04E1B" w:rsidRPr="000E717B" w:rsidTr="00517AB4">
        <w:tc>
          <w:tcPr>
            <w:tcW w:w="482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pStyle w:val="TableParagraph"/>
              <w:ind w:left="0"/>
              <w:jc w:val="both"/>
              <w:rPr>
                <w:sz w:val="24"/>
                <w:szCs w:val="24"/>
              </w:rPr>
            </w:pPr>
            <w:r w:rsidRPr="000E717B">
              <w:rPr>
                <w:sz w:val="24"/>
                <w:szCs w:val="24"/>
              </w:rPr>
              <w:t>Самостоятельные подвижные и спортивные игры</w:t>
            </w:r>
          </w:p>
        </w:tc>
        <w:tc>
          <w:tcPr>
            <w:tcW w:w="552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 xml:space="preserve">Ежедневно </w:t>
            </w:r>
          </w:p>
        </w:tc>
      </w:tr>
    </w:tbl>
    <w:p w:rsidR="00EA79C6" w:rsidRDefault="00CB65FF" w:rsidP="003A2065">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1822"/>
        <w:gridCol w:w="3820"/>
      </w:tblGrid>
      <w:tr w:rsidR="00EA79C6" w:rsidRPr="00DC0768" w:rsidTr="00517AB4">
        <w:tc>
          <w:tcPr>
            <w:tcW w:w="1951" w:type="dxa"/>
            <w:vAlign w:val="center"/>
          </w:tcPr>
          <w:p w:rsidR="00EA79C6" w:rsidRPr="00DC0768" w:rsidRDefault="00EA79C6" w:rsidP="003A2065">
            <w:pPr>
              <w:pStyle w:val="TableParagraph"/>
              <w:ind w:left="0" w:right="142"/>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3A2065">
            <w:pPr>
              <w:pStyle w:val="TableParagraph"/>
              <w:ind w:left="0" w:right="142"/>
              <w:jc w:val="center"/>
              <w:rPr>
                <w:sz w:val="24"/>
                <w:szCs w:val="24"/>
              </w:rPr>
            </w:pPr>
            <w:r w:rsidRPr="00DC0768">
              <w:rPr>
                <w:sz w:val="24"/>
                <w:szCs w:val="24"/>
              </w:rPr>
              <w:t>Мероприятия</w:t>
            </w:r>
          </w:p>
        </w:tc>
        <w:tc>
          <w:tcPr>
            <w:tcW w:w="1822" w:type="dxa"/>
            <w:vAlign w:val="center"/>
          </w:tcPr>
          <w:p w:rsidR="00EA79C6" w:rsidRPr="00DC0768" w:rsidRDefault="00EA79C6" w:rsidP="003A2065">
            <w:pPr>
              <w:pStyle w:val="TableParagraph"/>
              <w:ind w:left="0" w:right="142"/>
              <w:jc w:val="center"/>
              <w:rPr>
                <w:sz w:val="24"/>
                <w:szCs w:val="24"/>
              </w:rPr>
            </w:pPr>
            <w:r w:rsidRPr="00DC0768">
              <w:rPr>
                <w:sz w:val="24"/>
                <w:szCs w:val="24"/>
              </w:rPr>
              <w:t>Температура</w:t>
            </w:r>
          </w:p>
        </w:tc>
        <w:tc>
          <w:tcPr>
            <w:tcW w:w="3820" w:type="dxa"/>
            <w:vAlign w:val="center"/>
          </w:tcPr>
          <w:p w:rsidR="00EA79C6" w:rsidRPr="00DC0768" w:rsidRDefault="00EA79C6" w:rsidP="003A2065">
            <w:pPr>
              <w:pStyle w:val="TableParagraph"/>
              <w:ind w:left="0" w:right="142"/>
              <w:jc w:val="center"/>
              <w:rPr>
                <w:sz w:val="24"/>
                <w:szCs w:val="24"/>
              </w:rPr>
            </w:pPr>
            <w:r w:rsidRPr="00DC0768">
              <w:rPr>
                <w:sz w:val="24"/>
                <w:szCs w:val="24"/>
              </w:rPr>
              <w:t>Время</w:t>
            </w:r>
          </w:p>
        </w:tc>
      </w:tr>
      <w:tr w:rsidR="00B30073" w:rsidRPr="00DC0768" w:rsidTr="00517AB4">
        <w:tc>
          <w:tcPr>
            <w:tcW w:w="1951" w:type="dxa"/>
            <w:vMerge w:val="restart"/>
          </w:tcPr>
          <w:p w:rsidR="00B30073" w:rsidRPr="00DC0768" w:rsidRDefault="00B30073" w:rsidP="003A2065">
            <w:pPr>
              <w:jc w:val="center"/>
              <w:rPr>
                <w:rFonts w:ascii="Times New Roman" w:hAnsi="Times New Roman" w:cs="Times New Roman"/>
                <w:b/>
                <w:sz w:val="24"/>
                <w:szCs w:val="24"/>
              </w:rPr>
            </w:pPr>
            <w:r w:rsidRPr="00DC0768">
              <w:rPr>
                <w:rFonts w:ascii="Times New Roman" w:hAnsi="Times New Roman" w:cs="Times New Roman"/>
                <w:b/>
                <w:sz w:val="24"/>
                <w:szCs w:val="24"/>
              </w:rPr>
              <w:t>Старшая группа (5-6 лет)</w:t>
            </w:r>
          </w:p>
        </w:tc>
        <w:tc>
          <w:tcPr>
            <w:tcW w:w="2863" w:type="dxa"/>
          </w:tcPr>
          <w:p w:rsidR="00B30073" w:rsidRPr="00DC0768" w:rsidRDefault="00B30073" w:rsidP="003A2065">
            <w:pPr>
              <w:pStyle w:val="TableParagraph"/>
              <w:ind w:left="0" w:right="142"/>
              <w:jc w:val="both"/>
              <w:rPr>
                <w:sz w:val="24"/>
                <w:szCs w:val="24"/>
              </w:rPr>
            </w:pPr>
            <w:r w:rsidRPr="00DC0768">
              <w:rPr>
                <w:sz w:val="24"/>
                <w:szCs w:val="24"/>
              </w:rPr>
              <w:t>Прогулка</w:t>
            </w:r>
          </w:p>
        </w:tc>
        <w:tc>
          <w:tcPr>
            <w:tcW w:w="1822" w:type="dxa"/>
          </w:tcPr>
          <w:p w:rsidR="00B30073" w:rsidRPr="00CB7C6D" w:rsidRDefault="00B30073" w:rsidP="003A2065">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3A2065">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3A2065">
            <w:pPr>
              <w:pStyle w:val="TableParagraph"/>
              <w:ind w:left="0"/>
              <w:jc w:val="both"/>
              <w:rPr>
                <w:color w:val="FF0000"/>
                <w:sz w:val="24"/>
                <w:szCs w:val="24"/>
              </w:rPr>
            </w:pPr>
            <w:r w:rsidRPr="00CB7C6D">
              <w:rPr>
                <w:sz w:val="24"/>
                <w:szCs w:val="24"/>
              </w:rPr>
              <w:t>длительность прогулки сокращается</w:t>
            </w:r>
          </w:p>
        </w:tc>
        <w:tc>
          <w:tcPr>
            <w:tcW w:w="3820" w:type="dxa"/>
          </w:tcPr>
          <w:p w:rsidR="00B30073" w:rsidRPr="00DC0768" w:rsidRDefault="00B30073" w:rsidP="003A2065">
            <w:pPr>
              <w:pStyle w:val="TableParagraph"/>
              <w:ind w:left="0"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B47453" w:rsidRPr="00DC0768" w:rsidTr="00517AB4">
        <w:tc>
          <w:tcPr>
            <w:tcW w:w="1951" w:type="dxa"/>
            <w:vMerge/>
          </w:tcPr>
          <w:p w:rsidR="00B47453" w:rsidRPr="00DC0768" w:rsidRDefault="00B47453" w:rsidP="003A2065">
            <w:pPr>
              <w:jc w:val="center"/>
              <w:rPr>
                <w:rFonts w:ascii="Times New Roman" w:hAnsi="Times New Roman" w:cs="Times New Roman"/>
                <w:b/>
                <w:sz w:val="24"/>
                <w:szCs w:val="24"/>
              </w:rPr>
            </w:pPr>
          </w:p>
        </w:tc>
        <w:tc>
          <w:tcPr>
            <w:tcW w:w="2863" w:type="dxa"/>
          </w:tcPr>
          <w:p w:rsidR="00B47453" w:rsidRPr="00DC0768" w:rsidRDefault="00B47453" w:rsidP="003A2065">
            <w:pPr>
              <w:pStyle w:val="TableParagraph"/>
              <w:ind w:left="0" w:right="142"/>
              <w:jc w:val="both"/>
              <w:rPr>
                <w:sz w:val="24"/>
                <w:szCs w:val="24"/>
              </w:rPr>
            </w:pPr>
            <w:r w:rsidRPr="00DC0768">
              <w:rPr>
                <w:sz w:val="24"/>
                <w:szCs w:val="24"/>
              </w:rPr>
              <w:t>Общая воздушная ванна</w:t>
            </w:r>
          </w:p>
        </w:tc>
        <w:tc>
          <w:tcPr>
            <w:tcW w:w="1822" w:type="dxa"/>
          </w:tcPr>
          <w:p w:rsidR="00B47453" w:rsidRPr="00DC0768" w:rsidRDefault="00B47453" w:rsidP="003A2065">
            <w:pPr>
              <w:pStyle w:val="TableParagraph"/>
              <w:ind w:left="0" w:right="142"/>
              <w:jc w:val="both"/>
              <w:rPr>
                <w:sz w:val="24"/>
                <w:szCs w:val="24"/>
              </w:rPr>
            </w:pPr>
            <w:r w:rsidRPr="00DC0768">
              <w:rPr>
                <w:sz w:val="24"/>
                <w:szCs w:val="24"/>
              </w:rPr>
              <w:t>+16+17</w:t>
            </w:r>
          </w:p>
        </w:tc>
        <w:tc>
          <w:tcPr>
            <w:tcW w:w="3820" w:type="dxa"/>
          </w:tcPr>
          <w:p w:rsidR="00B47453" w:rsidRPr="00DC0768" w:rsidRDefault="00B47453" w:rsidP="003A2065">
            <w:pPr>
              <w:pStyle w:val="TableParagraph"/>
              <w:ind w:left="0" w:right="142"/>
              <w:jc w:val="both"/>
              <w:rPr>
                <w:sz w:val="24"/>
                <w:szCs w:val="24"/>
              </w:rPr>
            </w:pPr>
            <w:r w:rsidRPr="00DC0768">
              <w:rPr>
                <w:sz w:val="24"/>
                <w:szCs w:val="24"/>
              </w:rPr>
              <w:t>От 15 до 20мин. (ежедневно, до и после сна)</w:t>
            </w:r>
          </w:p>
        </w:tc>
      </w:tr>
      <w:tr w:rsidR="00B47453" w:rsidRPr="00DC0768" w:rsidTr="00517AB4">
        <w:tc>
          <w:tcPr>
            <w:tcW w:w="1951" w:type="dxa"/>
            <w:vMerge/>
          </w:tcPr>
          <w:p w:rsidR="00B47453" w:rsidRPr="00DC0768" w:rsidRDefault="00B47453" w:rsidP="003A2065">
            <w:pPr>
              <w:jc w:val="center"/>
              <w:rPr>
                <w:rFonts w:ascii="Times New Roman" w:hAnsi="Times New Roman" w:cs="Times New Roman"/>
                <w:b/>
                <w:sz w:val="24"/>
                <w:szCs w:val="24"/>
              </w:rPr>
            </w:pPr>
          </w:p>
        </w:tc>
        <w:tc>
          <w:tcPr>
            <w:tcW w:w="2863" w:type="dxa"/>
          </w:tcPr>
          <w:p w:rsidR="00B47453" w:rsidRPr="00DC0768" w:rsidRDefault="00B47453" w:rsidP="003A2065">
            <w:pPr>
              <w:pStyle w:val="TableParagraph"/>
              <w:ind w:left="0" w:right="142"/>
              <w:jc w:val="both"/>
              <w:rPr>
                <w:sz w:val="24"/>
                <w:szCs w:val="24"/>
              </w:rPr>
            </w:pPr>
            <w:r w:rsidRPr="00DC0768">
              <w:rPr>
                <w:sz w:val="24"/>
                <w:szCs w:val="24"/>
              </w:rPr>
              <w:t>Хождение босиком по</w:t>
            </w:r>
          </w:p>
          <w:p w:rsidR="00B47453" w:rsidRPr="00DC0768" w:rsidRDefault="00B47453" w:rsidP="003A2065">
            <w:pPr>
              <w:pStyle w:val="TableParagraph"/>
              <w:ind w:left="0" w:right="142"/>
              <w:jc w:val="both"/>
              <w:rPr>
                <w:sz w:val="24"/>
                <w:szCs w:val="24"/>
              </w:rPr>
            </w:pPr>
            <w:r w:rsidRPr="00DC0768">
              <w:rPr>
                <w:sz w:val="24"/>
                <w:szCs w:val="24"/>
              </w:rPr>
              <w:t>массажному коврику</w:t>
            </w:r>
          </w:p>
        </w:tc>
        <w:tc>
          <w:tcPr>
            <w:tcW w:w="1822" w:type="dxa"/>
          </w:tcPr>
          <w:p w:rsidR="00B47453" w:rsidRPr="00DC0768" w:rsidRDefault="00B47453" w:rsidP="003A2065">
            <w:pPr>
              <w:pStyle w:val="TableParagraph"/>
              <w:ind w:left="0" w:right="142"/>
              <w:jc w:val="both"/>
              <w:rPr>
                <w:sz w:val="24"/>
                <w:szCs w:val="24"/>
              </w:rPr>
            </w:pPr>
            <w:r w:rsidRPr="00DC0768">
              <w:rPr>
                <w:sz w:val="24"/>
                <w:szCs w:val="24"/>
              </w:rPr>
              <w:t>+16 +18</w:t>
            </w:r>
          </w:p>
        </w:tc>
        <w:tc>
          <w:tcPr>
            <w:tcW w:w="3820" w:type="dxa"/>
          </w:tcPr>
          <w:p w:rsidR="00B47453" w:rsidRPr="00DC0768" w:rsidRDefault="00B47453" w:rsidP="003A2065">
            <w:pPr>
              <w:pStyle w:val="TableParagraph"/>
              <w:ind w:left="0" w:right="142"/>
              <w:jc w:val="both"/>
              <w:rPr>
                <w:sz w:val="24"/>
                <w:szCs w:val="24"/>
              </w:rPr>
            </w:pPr>
            <w:r w:rsidRPr="00DC0768">
              <w:rPr>
                <w:sz w:val="24"/>
                <w:szCs w:val="24"/>
              </w:rPr>
              <w:t>2-3 мин. (до и после сна)</w:t>
            </w:r>
          </w:p>
        </w:tc>
      </w:tr>
      <w:tr w:rsidR="00B47453" w:rsidRPr="00DC0768" w:rsidTr="00517AB4">
        <w:tc>
          <w:tcPr>
            <w:tcW w:w="1951" w:type="dxa"/>
            <w:vMerge/>
          </w:tcPr>
          <w:p w:rsidR="00B47453" w:rsidRPr="00DC0768" w:rsidRDefault="00B47453" w:rsidP="003A2065">
            <w:pPr>
              <w:jc w:val="center"/>
              <w:rPr>
                <w:rFonts w:ascii="Times New Roman" w:hAnsi="Times New Roman" w:cs="Times New Roman"/>
                <w:b/>
                <w:sz w:val="24"/>
                <w:szCs w:val="24"/>
              </w:rPr>
            </w:pPr>
          </w:p>
        </w:tc>
        <w:tc>
          <w:tcPr>
            <w:tcW w:w="2863" w:type="dxa"/>
          </w:tcPr>
          <w:p w:rsidR="00B47453" w:rsidRPr="00DC0768" w:rsidRDefault="00B47453" w:rsidP="003A2065">
            <w:pPr>
              <w:pStyle w:val="TableParagraph"/>
              <w:ind w:left="0" w:right="142"/>
              <w:jc w:val="both"/>
              <w:rPr>
                <w:sz w:val="24"/>
                <w:szCs w:val="24"/>
              </w:rPr>
            </w:pPr>
            <w:r w:rsidRPr="00DC0768">
              <w:rPr>
                <w:sz w:val="24"/>
                <w:szCs w:val="24"/>
              </w:rPr>
              <w:t>Сон в проветренном помещении</w:t>
            </w:r>
          </w:p>
        </w:tc>
        <w:tc>
          <w:tcPr>
            <w:tcW w:w="1822" w:type="dxa"/>
          </w:tcPr>
          <w:p w:rsidR="00B47453" w:rsidRPr="00DC0768" w:rsidRDefault="00B47453" w:rsidP="003A2065">
            <w:pPr>
              <w:pStyle w:val="TableParagraph"/>
              <w:ind w:left="0" w:right="142"/>
              <w:jc w:val="both"/>
              <w:rPr>
                <w:sz w:val="24"/>
                <w:szCs w:val="24"/>
              </w:rPr>
            </w:pPr>
            <w:r w:rsidRPr="00DC0768">
              <w:rPr>
                <w:sz w:val="24"/>
                <w:szCs w:val="24"/>
              </w:rPr>
              <w:t>+ 19 + 20</w:t>
            </w:r>
          </w:p>
        </w:tc>
        <w:tc>
          <w:tcPr>
            <w:tcW w:w="3820" w:type="dxa"/>
          </w:tcPr>
          <w:p w:rsidR="00B47453" w:rsidRPr="00DC0768" w:rsidRDefault="00B47453" w:rsidP="003A2065">
            <w:pPr>
              <w:pStyle w:val="TableParagraph"/>
              <w:ind w:left="0" w:right="142"/>
              <w:jc w:val="both"/>
              <w:rPr>
                <w:sz w:val="24"/>
                <w:szCs w:val="24"/>
              </w:rPr>
            </w:pPr>
            <w:r w:rsidRPr="00DC0768">
              <w:rPr>
                <w:sz w:val="24"/>
                <w:szCs w:val="24"/>
              </w:rPr>
              <w:t>Широкая аэрация</w:t>
            </w:r>
            <w:r w:rsidRPr="00DC0768">
              <w:rPr>
                <w:spacing w:val="-10"/>
                <w:sz w:val="24"/>
                <w:szCs w:val="24"/>
              </w:rPr>
              <w:t xml:space="preserve"> </w:t>
            </w:r>
            <w:r w:rsidRPr="00DC0768">
              <w:rPr>
                <w:sz w:val="24"/>
                <w:szCs w:val="24"/>
              </w:rPr>
              <w:t>помещения ( в соответствии с</w:t>
            </w:r>
            <w:r w:rsidRPr="00DC0768">
              <w:rPr>
                <w:spacing w:val="-11"/>
                <w:sz w:val="24"/>
                <w:szCs w:val="24"/>
              </w:rPr>
              <w:t xml:space="preserve"> </w:t>
            </w:r>
            <w:r w:rsidRPr="00DC0768">
              <w:rPr>
                <w:sz w:val="24"/>
                <w:szCs w:val="24"/>
              </w:rPr>
              <w:t>графиком)</w:t>
            </w:r>
          </w:p>
        </w:tc>
      </w:tr>
      <w:tr w:rsidR="00B47453" w:rsidRPr="00DC0768" w:rsidTr="00517AB4">
        <w:tc>
          <w:tcPr>
            <w:tcW w:w="1951" w:type="dxa"/>
            <w:vMerge/>
          </w:tcPr>
          <w:p w:rsidR="00B47453" w:rsidRPr="00DC0768" w:rsidRDefault="00B47453" w:rsidP="003A2065">
            <w:pPr>
              <w:jc w:val="center"/>
              <w:rPr>
                <w:rFonts w:ascii="Times New Roman" w:hAnsi="Times New Roman" w:cs="Times New Roman"/>
                <w:b/>
                <w:sz w:val="24"/>
                <w:szCs w:val="24"/>
              </w:rPr>
            </w:pPr>
          </w:p>
        </w:tc>
        <w:tc>
          <w:tcPr>
            <w:tcW w:w="2863" w:type="dxa"/>
          </w:tcPr>
          <w:p w:rsidR="00B47453" w:rsidRPr="00DC0768" w:rsidRDefault="00B47453" w:rsidP="003A2065">
            <w:pPr>
              <w:pStyle w:val="TableParagraph"/>
              <w:ind w:left="0" w:right="142"/>
              <w:jc w:val="both"/>
              <w:rPr>
                <w:sz w:val="24"/>
                <w:szCs w:val="24"/>
              </w:rPr>
            </w:pPr>
            <w:r w:rsidRPr="00DC0768">
              <w:rPr>
                <w:sz w:val="24"/>
                <w:szCs w:val="24"/>
              </w:rPr>
              <w:t>Бодрящая гимнастика после сна</w:t>
            </w:r>
          </w:p>
        </w:tc>
        <w:tc>
          <w:tcPr>
            <w:tcW w:w="1822" w:type="dxa"/>
          </w:tcPr>
          <w:p w:rsidR="00B47453" w:rsidRPr="00DC0768" w:rsidRDefault="00B47453" w:rsidP="003A2065">
            <w:pPr>
              <w:pStyle w:val="TableParagraph"/>
              <w:ind w:left="0" w:right="142"/>
              <w:jc w:val="both"/>
              <w:rPr>
                <w:sz w:val="24"/>
                <w:szCs w:val="24"/>
              </w:rPr>
            </w:pPr>
            <w:r w:rsidRPr="00DC0768">
              <w:rPr>
                <w:sz w:val="24"/>
                <w:szCs w:val="24"/>
              </w:rPr>
              <w:t>+ 16 + 17</w:t>
            </w:r>
          </w:p>
        </w:tc>
        <w:tc>
          <w:tcPr>
            <w:tcW w:w="3820" w:type="dxa"/>
          </w:tcPr>
          <w:p w:rsidR="00B47453" w:rsidRPr="00DC0768" w:rsidRDefault="00B47453" w:rsidP="003A2065">
            <w:pPr>
              <w:pStyle w:val="TableParagraph"/>
              <w:ind w:left="0" w:right="142"/>
              <w:jc w:val="both"/>
              <w:rPr>
                <w:sz w:val="24"/>
                <w:szCs w:val="24"/>
              </w:rPr>
            </w:pPr>
            <w:r w:rsidRPr="00DC0768">
              <w:rPr>
                <w:sz w:val="24"/>
                <w:szCs w:val="24"/>
              </w:rPr>
              <w:t>4-5 мин (после сна)</w:t>
            </w:r>
          </w:p>
        </w:tc>
      </w:tr>
    </w:tbl>
    <w:p w:rsidR="00CB65FF" w:rsidRPr="00CB65FF" w:rsidRDefault="00CB65FF" w:rsidP="00CD5402">
      <w:pPr>
        <w:spacing w:after="0" w:line="240" w:lineRule="auto"/>
        <w:jc w:val="center"/>
        <w:rPr>
          <w:b/>
          <w:sz w:val="24"/>
        </w:rPr>
      </w:pPr>
      <w:r w:rsidRPr="00CB65FF">
        <w:rPr>
          <w:rFonts w:ascii="Times New Roman" w:hAnsi="Times New Roman" w:cs="Times New Roman"/>
          <w:b/>
          <w:sz w:val="24"/>
          <w:szCs w:val="24"/>
        </w:rPr>
        <w:t>Система закаливания на тёплый период</w:t>
      </w:r>
    </w:p>
    <w:tbl>
      <w:tblPr>
        <w:tblStyle w:val="TableNormal"/>
        <w:tblpPr w:leftFromText="180" w:rightFromText="180" w:vertAnchor="text" w:tblpY="1"/>
        <w:tblOverlap w:val="never"/>
        <w:tblW w:w="10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548"/>
        <w:gridCol w:w="992"/>
        <w:gridCol w:w="4257"/>
      </w:tblGrid>
      <w:tr w:rsidR="00CB65FF" w:rsidRPr="00CB65FF" w:rsidTr="00517AB4">
        <w:trPr>
          <w:trHeight w:val="585"/>
        </w:trPr>
        <w:tc>
          <w:tcPr>
            <w:tcW w:w="1560" w:type="dxa"/>
          </w:tcPr>
          <w:p w:rsidR="00CB65FF" w:rsidRPr="00CB65FF" w:rsidRDefault="00CB65FF" w:rsidP="003A2065">
            <w:pPr>
              <w:pStyle w:val="TableParagraph"/>
              <w:ind w:left="0" w:right="37"/>
              <w:jc w:val="center"/>
              <w:rPr>
                <w:b/>
                <w:sz w:val="24"/>
                <w:szCs w:val="24"/>
              </w:rPr>
            </w:pPr>
            <w:r w:rsidRPr="00CB65FF">
              <w:rPr>
                <w:b/>
                <w:sz w:val="24"/>
                <w:szCs w:val="24"/>
              </w:rPr>
              <w:t>Возраст детей</w:t>
            </w:r>
          </w:p>
        </w:tc>
        <w:tc>
          <w:tcPr>
            <w:tcW w:w="3548" w:type="dxa"/>
          </w:tcPr>
          <w:p w:rsidR="00CB65FF" w:rsidRPr="00CB65FF" w:rsidRDefault="00CB65FF" w:rsidP="003A2065">
            <w:pPr>
              <w:pStyle w:val="TableParagraph"/>
              <w:ind w:left="0"/>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3A2065">
            <w:pPr>
              <w:pStyle w:val="TableParagraph"/>
              <w:ind w:left="0"/>
              <w:jc w:val="center"/>
              <w:rPr>
                <w:b/>
                <w:sz w:val="24"/>
                <w:szCs w:val="24"/>
              </w:rPr>
            </w:pPr>
            <w:r w:rsidRPr="00CB65FF">
              <w:rPr>
                <w:b/>
                <w:sz w:val="24"/>
                <w:szCs w:val="24"/>
              </w:rPr>
              <w:t>Температура</w:t>
            </w:r>
          </w:p>
        </w:tc>
        <w:tc>
          <w:tcPr>
            <w:tcW w:w="4257" w:type="dxa"/>
            <w:tcBorders>
              <w:left w:val="single" w:sz="4" w:space="0" w:color="auto"/>
            </w:tcBorders>
          </w:tcPr>
          <w:p w:rsidR="00CB65FF" w:rsidRPr="00CB65FF" w:rsidRDefault="00CB65FF" w:rsidP="003A2065">
            <w:pPr>
              <w:pStyle w:val="TableParagraph"/>
              <w:ind w:left="0"/>
              <w:jc w:val="center"/>
              <w:rPr>
                <w:b/>
                <w:sz w:val="24"/>
                <w:szCs w:val="24"/>
              </w:rPr>
            </w:pPr>
            <w:r w:rsidRPr="00CB65FF">
              <w:rPr>
                <w:b/>
                <w:sz w:val="24"/>
                <w:szCs w:val="24"/>
              </w:rPr>
              <w:t>Время</w:t>
            </w:r>
          </w:p>
        </w:tc>
      </w:tr>
      <w:tr w:rsidR="00A772E4" w:rsidRPr="00CB65FF" w:rsidTr="00517AB4">
        <w:trPr>
          <w:trHeight w:val="50"/>
        </w:trPr>
        <w:tc>
          <w:tcPr>
            <w:tcW w:w="1560" w:type="dxa"/>
            <w:vMerge w:val="restart"/>
          </w:tcPr>
          <w:p w:rsidR="00A772E4" w:rsidRPr="00BA4142" w:rsidRDefault="00A772E4" w:rsidP="003A2065">
            <w:pPr>
              <w:pStyle w:val="TableParagraph"/>
              <w:ind w:left="0" w:right="37"/>
              <w:jc w:val="both"/>
              <w:rPr>
                <w:b/>
                <w:sz w:val="24"/>
                <w:szCs w:val="24"/>
                <w:lang w:val="ru-RU"/>
              </w:rPr>
            </w:pPr>
            <w:r w:rsidRPr="00CB65FF">
              <w:rPr>
                <w:b/>
                <w:spacing w:val="-1"/>
                <w:sz w:val="24"/>
                <w:szCs w:val="24"/>
              </w:rPr>
              <w:t xml:space="preserve">Старшая </w:t>
            </w:r>
            <w:r w:rsidRPr="00CB65FF">
              <w:rPr>
                <w:b/>
                <w:sz w:val="24"/>
                <w:szCs w:val="24"/>
              </w:rPr>
              <w:t xml:space="preserve">группа </w:t>
            </w:r>
            <w:r w:rsidRPr="00CB65FF">
              <w:rPr>
                <w:sz w:val="24"/>
                <w:szCs w:val="24"/>
              </w:rPr>
              <w:t>(5-6</w:t>
            </w:r>
            <w:r w:rsidRPr="00CB65FF">
              <w:rPr>
                <w:spacing w:val="-3"/>
                <w:sz w:val="24"/>
                <w:szCs w:val="24"/>
              </w:rPr>
              <w:t xml:space="preserve"> </w:t>
            </w:r>
            <w:r w:rsidRPr="00CB65FF">
              <w:rPr>
                <w:sz w:val="24"/>
                <w:szCs w:val="24"/>
              </w:rPr>
              <w:t>лет)</w:t>
            </w:r>
          </w:p>
        </w:tc>
        <w:tc>
          <w:tcPr>
            <w:tcW w:w="3548" w:type="dxa"/>
          </w:tcPr>
          <w:p w:rsidR="00A772E4" w:rsidRPr="00CB65FF" w:rsidRDefault="00A772E4" w:rsidP="003A2065">
            <w:pPr>
              <w:pStyle w:val="TableParagraph"/>
              <w:ind w:left="0" w:right="132"/>
              <w:jc w:val="both"/>
              <w:rPr>
                <w:sz w:val="24"/>
                <w:szCs w:val="24"/>
                <w:lang w:val="ru-RU"/>
              </w:rPr>
            </w:pPr>
            <w:r w:rsidRPr="00CB65FF">
              <w:rPr>
                <w:sz w:val="24"/>
                <w:szCs w:val="24"/>
                <w:lang w:val="ru-RU"/>
              </w:rPr>
              <w:t>Приём детей на свежем воздухе</w:t>
            </w:r>
          </w:p>
        </w:tc>
        <w:tc>
          <w:tcPr>
            <w:tcW w:w="5249" w:type="dxa"/>
            <w:gridSpan w:val="2"/>
          </w:tcPr>
          <w:p w:rsidR="00A772E4" w:rsidRPr="00CB65FF" w:rsidRDefault="00A772E4" w:rsidP="003A2065">
            <w:pPr>
              <w:pStyle w:val="TableParagraph"/>
              <w:ind w:left="0"/>
              <w:jc w:val="both"/>
              <w:rPr>
                <w:sz w:val="24"/>
                <w:szCs w:val="24"/>
              </w:rPr>
            </w:pPr>
            <w:r w:rsidRPr="00CB65FF">
              <w:rPr>
                <w:sz w:val="24"/>
                <w:szCs w:val="24"/>
              </w:rPr>
              <w:t>Летний период года</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lang w:val="ru-RU"/>
              </w:rPr>
            </w:pPr>
          </w:p>
        </w:tc>
        <w:tc>
          <w:tcPr>
            <w:tcW w:w="3548" w:type="dxa"/>
          </w:tcPr>
          <w:p w:rsidR="00A772E4" w:rsidRPr="00CB65FF" w:rsidRDefault="00A772E4" w:rsidP="003A2065">
            <w:pPr>
              <w:pStyle w:val="TableParagraph"/>
              <w:ind w:left="0" w:right="132"/>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249" w:type="dxa"/>
            <w:gridSpan w:val="2"/>
          </w:tcPr>
          <w:p w:rsidR="00A772E4" w:rsidRPr="00CB65FF" w:rsidRDefault="00A772E4" w:rsidP="003A2065">
            <w:pPr>
              <w:pStyle w:val="TableParagraph"/>
              <w:ind w:left="0"/>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A772E4" w:rsidRPr="00CB65FF" w:rsidRDefault="00A772E4" w:rsidP="003A2065">
            <w:pPr>
              <w:pStyle w:val="TableParagraph"/>
              <w:ind w:left="0"/>
              <w:jc w:val="both"/>
              <w:rPr>
                <w:sz w:val="24"/>
                <w:szCs w:val="24"/>
                <w:lang w:val="ru-RU"/>
              </w:rPr>
            </w:pPr>
            <w:r w:rsidRPr="00CB65FF">
              <w:rPr>
                <w:sz w:val="24"/>
                <w:szCs w:val="24"/>
                <w:lang w:val="ru-RU"/>
              </w:rPr>
              <w:t>Прекращается за 30 минут до прихода детей.</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lang w:val="ru-RU"/>
              </w:rPr>
            </w:pPr>
          </w:p>
        </w:tc>
        <w:tc>
          <w:tcPr>
            <w:tcW w:w="3548" w:type="dxa"/>
          </w:tcPr>
          <w:p w:rsidR="00A772E4" w:rsidRPr="00CB65FF" w:rsidRDefault="00A772E4" w:rsidP="003A2065">
            <w:pPr>
              <w:pStyle w:val="TableParagraph"/>
              <w:ind w:left="0" w:right="132"/>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tcPr>
          <w:p w:rsidR="00A772E4" w:rsidRPr="00CB65FF" w:rsidRDefault="00A772E4" w:rsidP="003A2065">
            <w:pPr>
              <w:pStyle w:val="TableParagraph"/>
              <w:ind w:left="0"/>
              <w:jc w:val="center"/>
              <w:rPr>
                <w:sz w:val="24"/>
                <w:szCs w:val="24"/>
              </w:rPr>
            </w:pPr>
            <w:r w:rsidRPr="00CB65FF">
              <w:rPr>
                <w:sz w:val="24"/>
                <w:szCs w:val="24"/>
              </w:rPr>
              <w:t>+17+20</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lang w:val="ru-RU"/>
              </w:rPr>
            </w:pPr>
            <w:r w:rsidRPr="00CB65FF">
              <w:rPr>
                <w:sz w:val="24"/>
                <w:szCs w:val="24"/>
                <w:lang w:val="ru-RU"/>
              </w:rPr>
              <w:t>Допускается в присутствии детей</w:t>
            </w:r>
            <w:r>
              <w:rPr>
                <w:sz w:val="24"/>
                <w:szCs w:val="24"/>
                <w:lang w:val="ru-RU"/>
              </w:rPr>
              <w:t xml:space="preserve"> </w:t>
            </w:r>
            <w:r w:rsidRPr="00CB65FF">
              <w:rPr>
                <w:sz w:val="24"/>
                <w:szCs w:val="24"/>
                <w:lang w:val="ru-RU"/>
              </w:rPr>
              <w:t>(во время игр) в тёплое время года</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lang w:val="ru-RU"/>
              </w:rPr>
            </w:pPr>
          </w:p>
        </w:tc>
        <w:tc>
          <w:tcPr>
            <w:tcW w:w="3548" w:type="dxa"/>
          </w:tcPr>
          <w:p w:rsidR="00A772E4" w:rsidRPr="00CB65FF" w:rsidRDefault="00A772E4" w:rsidP="003A2065">
            <w:pPr>
              <w:pStyle w:val="TableParagraph"/>
              <w:ind w:left="0" w:right="132"/>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3A2065">
            <w:pPr>
              <w:pStyle w:val="TableParagraph"/>
              <w:ind w:left="0"/>
              <w:jc w:val="center"/>
              <w:rPr>
                <w:sz w:val="24"/>
                <w:szCs w:val="24"/>
              </w:rPr>
            </w:pPr>
            <w:r>
              <w:rPr>
                <w:sz w:val="24"/>
                <w:szCs w:val="24"/>
              </w:rPr>
              <w:t>+</w:t>
            </w:r>
            <w:r w:rsidRPr="00CB65FF">
              <w:rPr>
                <w:sz w:val="24"/>
                <w:szCs w:val="24"/>
              </w:rPr>
              <w:t>20</w:t>
            </w:r>
            <w:r w:rsidRPr="00CB65FF">
              <w:rPr>
                <w:spacing w:val="58"/>
                <w:sz w:val="24"/>
                <w:szCs w:val="24"/>
              </w:rPr>
              <w:t xml:space="preserve"> </w:t>
            </w:r>
            <w:r w:rsidRPr="00CB65FF">
              <w:rPr>
                <w:sz w:val="24"/>
                <w:szCs w:val="24"/>
              </w:rPr>
              <w:t>+21</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A772E4" w:rsidRPr="00CB65FF" w:rsidTr="00517AB4">
        <w:trPr>
          <w:trHeight w:val="50"/>
        </w:trPr>
        <w:tc>
          <w:tcPr>
            <w:tcW w:w="1560" w:type="dxa"/>
            <w:vMerge/>
          </w:tcPr>
          <w:p w:rsidR="00A772E4" w:rsidRPr="00A772E4" w:rsidRDefault="00A772E4" w:rsidP="003A2065">
            <w:pPr>
              <w:pStyle w:val="TableParagraph"/>
              <w:ind w:left="0" w:right="37"/>
              <w:jc w:val="both"/>
              <w:rPr>
                <w:b/>
                <w:sz w:val="24"/>
                <w:szCs w:val="24"/>
                <w:lang w:val="ru-RU"/>
              </w:rPr>
            </w:pPr>
          </w:p>
        </w:tc>
        <w:tc>
          <w:tcPr>
            <w:tcW w:w="3548" w:type="dxa"/>
          </w:tcPr>
          <w:p w:rsidR="00A772E4" w:rsidRPr="00A772E4" w:rsidRDefault="00A772E4" w:rsidP="003A2065">
            <w:pPr>
              <w:pStyle w:val="TableParagraph"/>
              <w:ind w:left="0" w:right="132"/>
              <w:jc w:val="both"/>
              <w:rPr>
                <w:sz w:val="24"/>
                <w:szCs w:val="24"/>
                <w:lang w:val="ru-RU"/>
              </w:rPr>
            </w:pPr>
            <w:r w:rsidRPr="00A772E4">
              <w:rPr>
                <w:sz w:val="24"/>
                <w:szCs w:val="24"/>
                <w:lang w:val="ru-RU"/>
              </w:rPr>
              <w:t>Солнечные ванны</w:t>
            </w:r>
          </w:p>
        </w:tc>
        <w:tc>
          <w:tcPr>
            <w:tcW w:w="992" w:type="dxa"/>
            <w:tcBorders>
              <w:right w:val="single" w:sz="4" w:space="0" w:color="auto"/>
            </w:tcBorders>
          </w:tcPr>
          <w:p w:rsidR="00A772E4" w:rsidRPr="00A772E4" w:rsidRDefault="00A772E4" w:rsidP="003A2065">
            <w:pPr>
              <w:pStyle w:val="TableParagraph"/>
              <w:ind w:left="0"/>
              <w:jc w:val="center"/>
              <w:rPr>
                <w:sz w:val="24"/>
                <w:szCs w:val="24"/>
                <w:lang w:val="ru-RU"/>
              </w:rPr>
            </w:pPr>
            <w:r w:rsidRPr="00A772E4">
              <w:rPr>
                <w:sz w:val="24"/>
                <w:szCs w:val="24"/>
                <w:lang w:val="ru-RU"/>
              </w:rPr>
              <w:t>+20+25</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Pr>
                <w:sz w:val="24"/>
                <w:szCs w:val="24"/>
                <w:lang w:val="ru-RU"/>
              </w:rPr>
              <w:t xml:space="preserve"> </w:t>
            </w:r>
            <w:r w:rsidRPr="00CB65FF">
              <w:rPr>
                <w:sz w:val="24"/>
                <w:szCs w:val="24"/>
                <w:lang w:val="ru-RU"/>
              </w:rPr>
              <w:t>полуденное время с 16 до 18 часов.</w:t>
            </w:r>
          </w:p>
        </w:tc>
      </w:tr>
      <w:tr w:rsidR="00A772E4" w:rsidRPr="00CB65FF" w:rsidTr="00517AB4">
        <w:trPr>
          <w:trHeight w:val="50"/>
        </w:trPr>
        <w:tc>
          <w:tcPr>
            <w:tcW w:w="1560" w:type="dxa"/>
            <w:vMerge/>
          </w:tcPr>
          <w:p w:rsidR="00A772E4" w:rsidRPr="00A772E4" w:rsidRDefault="00A772E4" w:rsidP="003A2065">
            <w:pPr>
              <w:pStyle w:val="TableParagraph"/>
              <w:ind w:left="0" w:right="37"/>
              <w:jc w:val="both"/>
              <w:rPr>
                <w:b/>
                <w:sz w:val="24"/>
                <w:szCs w:val="24"/>
                <w:lang w:val="ru-RU"/>
              </w:rPr>
            </w:pPr>
          </w:p>
        </w:tc>
        <w:tc>
          <w:tcPr>
            <w:tcW w:w="3548" w:type="dxa"/>
          </w:tcPr>
          <w:p w:rsidR="00A772E4" w:rsidRPr="00A772E4" w:rsidRDefault="00A772E4" w:rsidP="003A2065">
            <w:pPr>
              <w:pStyle w:val="TableParagraph"/>
              <w:ind w:left="0" w:right="132"/>
              <w:jc w:val="both"/>
              <w:rPr>
                <w:sz w:val="24"/>
                <w:szCs w:val="24"/>
                <w:lang w:val="ru-RU"/>
              </w:rPr>
            </w:pPr>
            <w:r w:rsidRPr="00A772E4">
              <w:rPr>
                <w:sz w:val="24"/>
                <w:szCs w:val="24"/>
                <w:lang w:val="ru-RU"/>
              </w:rPr>
              <w:t>Игры с водой</w:t>
            </w:r>
          </w:p>
        </w:tc>
        <w:tc>
          <w:tcPr>
            <w:tcW w:w="992" w:type="dxa"/>
            <w:tcBorders>
              <w:right w:val="single" w:sz="4" w:space="0" w:color="auto"/>
            </w:tcBorders>
          </w:tcPr>
          <w:p w:rsidR="00A772E4" w:rsidRPr="00A772E4" w:rsidRDefault="00A772E4" w:rsidP="003A2065">
            <w:pPr>
              <w:pStyle w:val="TableParagraph"/>
              <w:ind w:left="0"/>
              <w:jc w:val="center"/>
              <w:rPr>
                <w:sz w:val="24"/>
                <w:szCs w:val="24"/>
                <w:lang w:val="ru-RU"/>
              </w:rPr>
            </w:pPr>
            <w:r w:rsidRPr="00A772E4">
              <w:rPr>
                <w:sz w:val="24"/>
                <w:szCs w:val="24"/>
                <w:lang w:val="ru-RU"/>
              </w:rPr>
              <w:t>+23</w:t>
            </w:r>
            <w:r>
              <w:rPr>
                <w:sz w:val="24"/>
                <w:szCs w:val="24"/>
                <w:lang w:val="ru-RU"/>
              </w:rPr>
              <w:t xml:space="preserve"> </w:t>
            </w:r>
            <w:r w:rsidRPr="00A772E4">
              <w:rPr>
                <w:sz w:val="24"/>
                <w:szCs w:val="24"/>
                <w:lang w:val="ru-RU"/>
              </w:rPr>
              <w:t>(воздух)</w:t>
            </w:r>
          </w:p>
          <w:p w:rsidR="00A772E4" w:rsidRPr="00CB65FF" w:rsidRDefault="00A772E4" w:rsidP="003A2065">
            <w:pPr>
              <w:pStyle w:val="TableParagraph"/>
              <w:ind w:left="0"/>
              <w:jc w:val="center"/>
              <w:rPr>
                <w:sz w:val="24"/>
                <w:szCs w:val="24"/>
              </w:rPr>
            </w:pPr>
            <w:r w:rsidRPr="00A772E4">
              <w:rPr>
                <w:sz w:val="24"/>
                <w:szCs w:val="24"/>
                <w:lang w:val="ru-RU"/>
              </w:rPr>
              <w:t xml:space="preserve">+20 </w:t>
            </w:r>
            <w:r w:rsidRPr="00CB65FF">
              <w:rPr>
                <w:sz w:val="24"/>
                <w:szCs w:val="24"/>
              </w:rPr>
              <w:t>(вода)</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rPr>
            </w:pPr>
            <w:r w:rsidRPr="00CB65FF">
              <w:rPr>
                <w:sz w:val="24"/>
                <w:szCs w:val="24"/>
              </w:rPr>
              <w:t>Ежедневно до 20 мин.</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rPr>
            </w:pPr>
          </w:p>
        </w:tc>
        <w:tc>
          <w:tcPr>
            <w:tcW w:w="3548" w:type="dxa"/>
          </w:tcPr>
          <w:p w:rsidR="00A772E4" w:rsidRPr="00CB65FF" w:rsidRDefault="00A772E4" w:rsidP="003A2065">
            <w:pPr>
              <w:pStyle w:val="TableParagraph"/>
              <w:ind w:left="0" w:right="132"/>
              <w:jc w:val="both"/>
              <w:rPr>
                <w:sz w:val="24"/>
                <w:szCs w:val="24"/>
              </w:rPr>
            </w:pPr>
            <w:r w:rsidRPr="00CB65FF">
              <w:rPr>
                <w:sz w:val="24"/>
                <w:szCs w:val="24"/>
              </w:rPr>
              <w:t>Сон в проветриваемом</w:t>
            </w:r>
          </w:p>
          <w:p w:rsidR="00A772E4" w:rsidRPr="00CB65FF" w:rsidRDefault="00A772E4" w:rsidP="003A2065">
            <w:pPr>
              <w:pStyle w:val="TableParagraph"/>
              <w:ind w:left="0" w:right="132"/>
              <w:jc w:val="both"/>
              <w:rPr>
                <w:sz w:val="24"/>
                <w:szCs w:val="24"/>
              </w:rPr>
            </w:pPr>
            <w:r w:rsidRPr="00CB65FF">
              <w:rPr>
                <w:sz w:val="24"/>
                <w:szCs w:val="24"/>
              </w:rPr>
              <w:t>помещении</w:t>
            </w:r>
          </w:p>
        </w:tc>
        <w:tc>
          <w:tcPr>
            <w:tcW w:w="992" w:type="dxa"/>
            <w:tcBorders>
              <w:right w:val="single" w:sz="4" w:space="0" w:color="auto"/>
            </w:tcBorders>
          </w:tcPr>
          <w:p w:rsidR="00A772E4" w:rsidRPr="00CB65FF" w:rsidRDefault="00A772E4" w:rsidP="003A2065">
            <w:pPr>
              <w:pStyle w:val="TableParagraph"/>
              <w:ind w:left="0"/>
              <w:jc w:val="center"/>
              <w:rPr>
                <w:sz w:val="24"/>
                <w:szCs w:val="24"/>
              </w:rPr>
            </w:pPr>
            <w:r w:rsidRPr="00CB65FF">
              <w:rPr>
                <w:sz w:val="24"/>
                <w:szCs w:val="24"/>
              </w:rPr>
              <w:t>+ 19+ 20</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517AB4">
        <w:trPr>
          <w:trHeight w:val="50"/>
        </w:trPr>
        <w:tc>
          <w:tcPr>
            <w:tcW w:w="1560" w:type="dxa"/>
            <w:vMerge/>
          </w:tcPr>
          <w:p w:rsidR="00A772E4" w:rsidRPr="005D756E" w:rsidRDefault="00A772E4" w:rsidP="003A2065">
            <w:pPr>
              <w:pStyle w:val="TableParagraph"/>
              <w:ind w:left="0" w:right="37"/>
              <w:jc w:val="both"/>
              <w:rPr>
                <w:b/>
                <w:sz w:val="24"/>
                <w:szCs w:val="24"/>
                <w:lang w:val="ru-RU"/>
              </w:rPr>
            </w:pPr>
          </w:p>
        </w:tc>
        <w:tc>
          <w:tcPr>
            <w:tcW w:w="3548" w:type="dxa"/>
          </w:tcPr>
          <w:p w:rsidR="00A772E4" w:rsidRPr="00CB65FF" w:rsidRDefault="00A772E4" w:rsidP="003A2065">
            <w:pPr>
              <w:pStyle w:val="TableParagraph"/>
              <w:ind w:left="0" w:right="132"/>
              <w:jc w:val="both"/>
              <w:rPr>
                <w:sz w:val="24"/>
                <w:szCs w:val="24"/>
              </w:rPr>
            </w:pPr>
            <w:r w:rsidRPr="00CB65FF">
              <w:rPr>
                <w:sz w:val="24"/>
                <w:szCs w:val="24"/>
              </w:rPr>
              <w:t>Бодрящая</w:t>
            </w:r>
          </w:p>
          <w:p w:rsidR="00A772E4" w:rsidRPr="00CB65FF" w:rsidRDefault="00A772E4" w:rsidP="003A2065">
            <w:pPr>
              <w:pStyle w:val="TableParagraph"/>
              <w:ind w:left="0" w:right="132"/>
              <w:jc w:val="both"/>
              <w:rPr>
                <w:sz w:val="24"/>
                <w:szCs w:val="24"/>
              </w:rPr>
            </w:pPr>
            <w:r w:rsidRPr="00CB65FF">
              <w:rPr>
                <w:sz w:val="24"/>
                <w:szCs w:val="24"/>
              </w:rPr>
              <w:t>гимнастика</w:t>
            </w:r>
          </w:p>
        </w:tc>
        <w:tc>
          <w:tcPr>
            <w:tcW w:w="992" w:type="dxa"/>
            <w:tcBorders>
              <w:right w:val="single" w:sz="4" w:space="0" w:color="auto"/>
            </w:tcBorders>
          </w:tcPr>
          <w:p w:rsidR="00A772E4" w:rsidRPr="00CB65FF" w:rsidRDefault="00A772E4" w:rsidP="003A2065">
            <w:pPr>
              <w:pStyle w:val="TableParagraph"/>
              <w:ind w:left="0"/>
              <w:jc w:val="center"/>
              <w:rPr>
                <w:sz w:val="24"/>
                <w:szCs w:val="24"/>
              </w:rPr>
            </w:pPr>
            <w:r w:rsidRPr="00CB65FF">
              <w:rPr>
                <w:sz w:val="24"/>
                <w:szCs w:val="24"/>
              </w:rPr>
              <w:t>+16 +17</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rPr>
            </w:pPr>
            <w:r w:rsidRPr="00CB65FF">
              <w:rPr>
                <w:sz w:val="24"/>
                <w:szCs w:val="24"/>
              </w:rPr>
              <w:t>4-5 мин. после сна</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rPr>
            </w:pPr>
          </w:p>
        </w:tc>
        <w:tc>
          <w:tcPr>
            <w:tcW w:w="3548" w:type="dxa"/>
          </w:tcPr>
          <w:p w:rsidR="00A772E4" w:rsidRPr="00CB65FF" w:rsidRDefault="00A772E4" w:rsidP="003A2065">
            <w:pPr>
              <w:pStyle w:val="TableParagraph"/>
              <w:ind w:left="0"/>
              <w:jc w:val="both"/>
              <w:rPr>
                <w:sz w:val="24"/>
                <w:szCs w:val="24"/>
              </w:rPr>
            </w:pPr>
            <w:r w:rsidRPr="00CB65FF">
              <w:rPr>
                <w:sz w:val="24"/>
                <w:szCs w:val="24"/>
              </w:rPr>
              <w:t>Гигиенические</w:t>
            </w:r>
            <w:r>
              <w:rPr>
                <w:sz w:val="24"/>
                <w:szCs w:val="24"/>
                <w:lang w:val="ru-RU"/>
              </w:rPr>
              <w:t xml:space="preserve"> </w:t>
            </w:r>
            <w:r w:rsidRPr="00CB65FF">
              <w:rPr>
                <w:sz w:val="24"/>
                <w:szCs w:val="24"/>
              </w:rPr>
              <w:t>процедуры</w:t>
            </w:r>
            <w:r>
              <w:rPr>
                <w:sz w:val="24"/>
                <w:szCs w:val="24"/>
                <w:lang w:val="ru-RU"/>
              </w:rPr>
              <w:t xml:space="preserve"> </w:t>
            </w:r>
            <w:r w:rsidRPr="00CB65FF">
              <w:rPr>
                <w:sz w:val="24"/>
                <w:szCs w:val="24"/>
              </w:rPr>
              <w:t>(умывание)</w:t>
            </w:r>
          </w:p>
        </w:tc>
        <w:tc>
          <w:tcPr>
            <w:tcW w:w="5249" w:type="dxa"/>
            <w:gridSpan w:val="2"/>
          </w:tcPr>
          <w:p w:rsidR="00A772E4" w:rsidRPr="00CB65FF" w:rsidRDefault="00A772E4" w:rsidP="003A2065">
            <w:pPr>
              <w:pStyle w:val="TableParagraph"/>
              <w:ind w:left="0"/>
              <w:jc w:val="both"/>
              <w:rPr>
                <w:sz w:val="24"/>
                <w:szCs w:val="24"/>
                <w:lang w:val="ru-RU"/>
              </w:rPr>
            </w:pPr>
            <w:r w:rsidRPr="00CB65FF">
              <w:rPr>
                <w:sz w:val="24"/>
                <w:szCs w:val="24"/>
                <w:lang w:val="ru-RU"/>
              </w:rPr>
              <w:t>Умывание в течение дня прохладной водой</w:t>
            </w:r>
          </w:p>
        </w:tc>
      </w:tr>
    </w:tbl>
    <w:p w:rsidR="00CB65FF" w:rsidRPr="00CB65FF" w:rsidRDefault="009F798A" w:rsidP="00517AB4">
      <w:pPr>
        <w:pStyle w:val="a9"/>
        <w:rPr>
          <w:b w:val="0"/>
          <w:sz w:val="24"/>
        </w:rPr>
      </w:pPr>
      <w:r>
        <w:rPr>
          <w:sz w:val="24"/>
        </w:rPr>
        <w:t>ЧАСТЬ, ФОРМИРУЕМАЯ УЧАСТНИКАМИ ОБРАЗОВАТЕЛЬНОГО ПРОЦЕССА</w:t>
      </w:r>
    </w:p>
    <w:p w:rsidR="00740A9D" w:rsidRPr="00A173F7" w:rsidRDefault="00740A9D" w:rsidP="003A2065">
      <w:pPr>
        <w:pStyle w:val="a3"/>
        <w:numPr>
          <w:ilvl w:val="1"/>
          <w:numId w:val="17"/>
        </w:numPr>
        <w:spacing w:after="0" w:line="240" w:lineRule="auto"/>
        <w:ind w:left="0" w:firstLine="0"/>
        <w:jc w:val="center"/>
        <w:rPr>
          <w:rFonts w:ascii="Times New Roman" w:hAnsi="Times New Roman" w:cs="Times New Roman"/>
          <w:b/>
          <w:sz w:val="24"/>
        </w:rPr>
      </w:pPr>
      <w:r w:rsidRPr="00A173F7">
        <w:rPr>
          <w:rFonts w:ascii="Times New Roman" w:hAnsi="Times New Roman" w:cs="Times New Roman"/>
          <w:b/>
          <w:sz w:val="24"/>
        </w:rPr>
        <w:t>Описание образовательной деятельности Программы,</w:t>
      </w:r>
    </w:p>
    <w:p w:rsidR="00740A9D" w:rsidRPr="00740A9D" w:rsidRDefault="00740A9D" w:rsidP="003A2065">
      <w:pPr>
        <w:spacing w:after="0" w:line="240" w:lineRule="auto"/>
        <w:jc w:val="center"/>
        <w:rPr>
          <w:rFonts w:ascii="Times New Roman" w:hAnsi="Times New Roman" w:cs="Times New Roman"/>
          <w:b/>
          <w:sz w:val="28"/>
          <w:szCs w:val="24"/>
        </w:rPr>
      </w:pPr>
      <w:r w:rsidRPr="00740A9D">
        <w:rPr>
          <w:rFonts w:ascii="Times New Roman" w:hAnsi="Times New Roman" w:cs="Times New Roman"/>
          <w:b/>
          <w:sz w:val="24"/>
        </w:rPr>
        <w:t>в части формируемой участниками образовательных отношений</w:t>
      </w:r>
    </w:p>
    <w:p w:rsidR="00BD1576" w:rsidRDefault="00BD1576" w:rsidP="003A2065">
      <w:pPr>
        <w:spacing w:after="0" w:line="240" w:lineRule="auto"/>
        <w:jc w:val="both"/>
        <w:rPr>
          <w:rFonts w:ascii="Times New Roman" w:eastAsia="Times New Roman" w:hAnsi="Times New Roman" w:cs="Times New Roman"/>
          <w:b/>
          <w:bCs/>
          <w:sz w:val="24"/>
          <w:szCs w:val="24"/>
        </w:rPr>
      </w:pPr>
      <w:r w:rsidRPr="0044126D">
        <w:rPr>
          <w:rFonts w:ascii="Times New Roman" w:hAnsi="Times New Roman" w:cs="Times New Roman"/>
          <w:sz w:val="24"/>
          <w:szCs w:val="24"/>
        </w:rPr>
        <w:t xml:space="preserve">Описание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tbl>
      <w:tblPr>
        <w:tblStyle w:val="a4"/>
        <w:tblW w:w="0" w:type="auto"/>
        <w:tblInd w:w="108" w:type="dxa"/>
        <w:tblLook w:val="04A0" w:firstRow="1" w:lastRow="0" w:firstColumn="1" w:lastColumn="0" w:noHBand="0" w:noVBand="1"/>
      </w:tblPr>
      <w:tblGrid>
        <w:gridCol w:w="9072"/>
        <w:gridCol w:w="1307"/>
        <w:gridCol w:w="6"/>
      </w:tblGrid>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jc w:val="center"/>
              <w:rPr>
                <w:rFonts w:ascii="Times New Roman" w:hAnsi="Times New Roman" w:cs="Times New Roman"/>
                <w:b/>
                <w:sz w:val="20"/>
                <w:szCs w:val="20"/>
              </w:rPr>
            </w:pPr>
            <w:r w:rsidRPr="00CD5402">
              <w:rPr>
                <w:rFonts w:ascii="Times New Roman" w:hAnsi="Times New Roman" w:cs="Times New Roman"/>
                <w:b/>
                <w:sz w:val="20"/>
                <w:szCs w:val="20"/>
              </w:rPr>
              <w:t xml:space="preserve">Описание образовательной деятельности </w:t>
            </w:r>
          </w:p>
        </w:tc>
        <w:tc>
          <w:tcPr>
            <w:tcW w:w="1307" w:type="dxa"/>
          </w:tcPr>
          <w:p w:rsidR="00CA033F" w:rsidRPr="00CD5402" w:rsidRDefault="00CA033F" w:rsidP="003A2065">
            <w:pPr>
              <w:jc w:val="center"/>
              <w:rPr>
                <w:rFonts w:ascii="Times New Roman" w:hAnsi="Times New Roman" w:cs="Times New Roman"/>
                <w:b/>
                <w:sz w:val="20"/>
                <w:szCs w:val="20"/>
              </w:rPr>
            </w:pPr>
            <w:r w:rsidRPr="00CD5402">
              <w:rPr>
                <w:rFonts w:ascii="Times New Roman" w:hAnsi="Times New Roman" w:cs="Times New Roman"/>
                <w:b/>
                <w:sz w:val="20"/>
                <w:szCs w:val="20"/>
              </w:rPr>
              <w:t xml:space="preserve">Страница </w:t>
            </w:r>
          </w:p>
        </w:tc>
      </w:tr>
      <w:tr w:rsidR="00CA033F" w:rsidRPr="00CD5402" w:rsidTr="00517AB4">
        <w:tc>
          <w:tcPr>
            <w:tcW w:w="10385" w:type="dxa"/>
            <w:gridSpan w:val="3"/>
            <w:tcBorders>
              <w:left w:val="single" w:sz="4" w:space="0" w:color="auto"/>
            </w:tcBorders>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b/>
                <w:sz w:val="20"/>
                <w:szCs w:val="20"/>
              </w:rPr>
              <w:t>Раздел 1.</w:t>
            </w:r>
            <w:r w:rsidRPr="00CD5402">
              <w:rPr>
                <w:rFonts w:ascii="Times New Roman" w:eastAsia="Times New Roman" w:hAnsi="Times New Roman" w:cs="Times New Roman"/>
                <w:b/>
                <w:bCs/>
                <w:sz w:val="20"/>
                <w:szCs w:val="20"/>
              </w:rPr>
              <w:t xml:space="preserve"> Ребенок и другие люди</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1.1. О несовпадении приятной внешности и добрых намерений</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11</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jc w:val="both"/>
              <w:rPr>
                <w:rFonts w:ascii="Times New Roman" w:hAnsi="Times New Roman" w:cs="Times New Roman"/>
                <w:sz w:val="20"/>
                <w:szCs w:val="20"/>
              </w:rPr>
            </w:pPr>
            <w:r w:rsidRPr="00CD5402">
              <w:rPr>
                <w:rFonts w:ascii="Times New Roman" w:eastAsia="Times New Roman" w:hAnsi="Times New Roman" w:cs="Times New Roman"/>
                <w:sz w:val="20"/>
                <w:szCs w:val="20"/>
              </w:rPr>
              <w:t>1.2. Опасные ситуации контактов с незнакомыми людьми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12</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jc w:val="both"/>
              <w:rPr>
                <w:rFonts w:ascii="Times New Roman" w:hAnsi="Times New Roman" w:cs="Times New Roman"/>
                <w:sz w:val="20"/>
                <w:szCs w:val="20"/>
              </w:rPr>
            </w:pPr>
            <w:r w:rsidRPr="00CD5402">
              <w:rPr>
                <w:rFonts w:ascii="Times New Roman" w:eastAsia="Times New Roman" w:hAnsi="Times New Roman" w:cs="Times New Roman"/>
                <w:sz w:val="20"/>
                <w:szCs w:val="20"/>
              </w:rPr>
              <w:t>1.3. Ситуации насильственного поведения со стороны незнакомого взрослого</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12</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1.4. Ребенок и другие дети, в том числе подростки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13</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1.5. Если «чужой» приходит в дом</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13</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1.6. Ребенок как объект сексуального насилия</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13</w:t>
            </w:r>
          </w:p>
        </w:tc>
      </w:tr>
      <w:tr w:rsidR="00CA033F" w:rsidRPr="00CD5402" w:rsidTr="00517AB4">
        <w:tc>
          <w:tcPr>
            <w:tcW w:w="10385" w:type="dxa"/>
            <w:gridSpan w:val="3"/>
            <w:tcBorders>
              <w:left w:val="single" w:sz="4" w:space="0" w:color="auto"/>
            </w:tcBorders>
          </w:tcPr>
          <w:p w:rsidR="00CA033F" w:rsidRPr="00CD5402" w:rsidRDefault="00CA033F" w:rsidP="003A2065">
            <w:pPr>
              <w:jc w:val="center"/>
              <w:rPr>
                <w:rFonts w:ascii="Times New Roman" w:hAnsi="Times New Roman" w:cs="Times New Roman"/>
                <w:sz w:val="20"/>
                <w:szCs w:val="20"/>
              </w:rPr>
            </w:pPr>
            <w:r w:rsidRPr="00CD5402">
              <w:rPr>
                <w:rFonts w:ascii="Times New Roman" w:eastAsia="Times New Roman" w:hAnsi="Times New Roman" w:cs="Times New Roman"/>
                <w:b/>
                <w:bCs/>
                <w:sz w:val="20"/>
                <w:szCs w:val="20"/>
              </w:rPr>
              <w:t>Раздел 2. Ребенок и природа</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tabs>
                <w:tab w:val="left" w:pos="384"/>
              </w:tabs>
              <w:spacing w:line="5" w:lineRule="exact"/>
              <w:rPr>
                <w:rFonts w:ascii="Times New Roman" w:hAnsi="Times New Roman" w:cs="Times New Roman"/>
                <w:sz w:val="20"/>
                <w:szCs w:val="20"/>
              </w:rPr>
            </w:pPr>
          </w:p>
          <w:p w:rsidR="00CA033F" w:rsidRPr="00CD5402" w:rsidRDefault="00CA033F" w:rsidP="003A2065">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CD5402">
              <w:rPr>
                <w:rFonts w:ascii="Times New Roman" w:eastAsia="Times New Roman" w:hAnsi="Times New Roman" w:cs="Times New Roman"/>
                <w:sz w:val="20"/>
                <w:szCs w:val="20"/>
              </w:rPr>
              <w:t xml:space="preserve"> В природе все взаимосвязано</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15</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CD5402">
              <w:rPr>
                <w:rFonts w:ascii="Times New Roman" w:eastAsia="Times New Roman" w:hAnsi="Times New Roman" w:cs="Times New Roman"/>
                <w:sz w:val="20"/>
                <w:szCs w:val="20"/>
              </w:rPr>
              <w:t xml:space="preserve"> Загрязнение окружающей среды</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15</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CD5402">
              <w:rPr>
                <w:rFonts w:ascii="Times New Roman" w:eastAsia="Times New Roman" w:hAnsi="Times New Roman" w:cs="Times New Roman"/>
                <w:sz w:val="20"/>
                <w:szCs w:val="20"/>
              </w:rPr>
              <w:t xml:space="preserve"> Ухудшение экологической ситуации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15</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CD5402">
              <w:rPr>
                <w:rFonts w:ascii="Times New Roman" w:eastAsia="Times New Roman" w:hAnsi="Times New Roman" w:cs="Times New Roman"/>
                <w:sz w:val="20"/>
                <w:szCs w:val="20"/>
              </w:rPr>
              <w:t xml:space="preserve"> Бережное отношение к живой природе</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16</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pStyle w:val="a3"/>
              <w:numPr>
                <w:ilvl w:val="1"/>
                <w:numId w:val="16"/>
              </w:numPr>
              <w:spacing w:after="0" w:line="240" w:lineRule="auto"/>
              <w:ind w:left="0" w:firstLine="0"/>
              <w:rPr>
                <w:rFonts w:ascii="Times New Roman" w:hAnsi="Times New Roman" w:cs="Times New Roman"/>
                <w:sz w:val="20"/>
                <w:szCs w:val="20"/>
              </w:rPr>
            </w:pPr>
            <w:r w:rsidRPr="00CD5402">
              <w:rPr>
                <w:rFonts w:ascii="Times New Roman" w:hAnsi="Times New Roman" w:cs="Times New Roman"/>
                <w:sz w:val="20"/>
                <w:szCs w:val="20"/>
              </w:rPr>
              <w:t xml:space="preserve"> Ядовитые растения</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16</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pStyle w:val="a3"/>
              <w:numPr>
                <w:ilvl w:val="1"/>
                <w:numId w:val="16"/>
              </w:numPr>
              <w:spacing w:after="0" w:line="240" w:lineRule="auto"/>
              <w:ind w:left="0" w:firstLine="0"/>
              <w:rPr>
                <w:rFonts w:ascii="Times New Roman" w:hAnsi="Times New Roman" w:cs="Times New Roman"/>
                <w:sz w:val="20"/>
                <w:szCs w:val="20"/>
              </w:rPr>
            </w:pPr>
            <w:r w:rsidRPr="00CD5402">
              <w:rPr>
                <w:rFonts w:ascii="Times New Roman" w:hAnsi="Times New Roman" w:cs="Times New Roman"/>
                <w:sz w:val="20"/>
                <w:szCs w:val="20"/>
              </w:rPr>
              <w:t xml:space="preserve"> Контакты с животными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17</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pStyle w:val="a3"/>
              <w:numPr>
                <w:ilvl w:val="1"/>
                <w:numId w:val="16"/>
              </w:numPr>
              <w:spacing w:after="0" w:line="240" w:lineRule="auto"/>
              <w:ind w:left="0" w:firstLine="0"/>
              <w:rPr>
                <w:rFonts w:ascii="Times New Roman" w:hAnsi="Times New Roman" w:cs="Times New Roman"/>
                <w:sz w:val="20"/>
                <w:szCs w:val="20"/>
              </w:rPr>
            </w:pPr>
            <w:r w:rsidRPr="00CD5402">
              <w:rPr>
                <w:rFonts w:ascii="Times New Roman" w:hAnsi="Times New Roman" w:cs="Times New Roman"/>
                <w:sz w:val="20"/>
                <w:szCs w:val="20"/>
              </w:rPr>
              <w:t xml:space="preserve"> Восстановление окружающей среды</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17</w:t>
            </w:r>
          </w:p>
        </w:tc>
      </w:tr>
      <w:tr w:rsidR="00CA033F" w:rsidRPr="00CD5402" w:rsidTr="00517AB4">
        <w:tc>
          <w:tcPr>
            <w:tcW w:w="10385" w:type="dxa"/>
            <w:gridSpan w:val="3"/>
            <w:tcBorders>
              <w:left w:val="single" w:sz="4" w:space="0" w:color="auto"/>
            </w:tcBorders>
          </w:tcPr>
          <w:p w:rsidR="00CA033F" w:rsidRPr="00CD5402" w:rsidRDefault="00CA033F" w:rsidP="003A2065">
            <w:pPr>
              <w:jc w:val="center"/>
              <w:rPr>
                <w:rFonts w:ascii="Times New Roman" w:hAnsi="Times New Roman" w:cs="Times New Roman"/>
                <w:sz w:val="20"/>
                <w:szCs w:val="20"/>
              </w:rPr>
            </w:pPr>
            <w:r w:rsidRPr="00CD5402">
              <w:rPr>
                <w:rFonts w:ascii="Times New Roman" w:eastAsia="Times New Roman" w:hAnsi="Times New Roman" w:cs="Times New Roman"/>
                <w:b/>
                <w:bCs/>
                <w:sz w:val="20"/>
                <w:szCs w:val="20"/>
              </w:rPr>
              <w:t>Раздел 3. Ребенок дома</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spacing w:line="5" w:lineRule="exact"/>
              <w:rPr>
                <w:rFonts w:ascii="Times New Roman" w:hAnsi="Times New Roman" w:cs="Times New Roman"/>
                <w:sz w:val="20"/>
                <w:szCs w:val="20"/>
              </w:rPr>
            </w:pPr>
          </w:p>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 xml:space="preserve">3.1. </w:t>
            </w:r>
            <w:r w:rsidRPr="00CD5402">
              <w:rPr>
                <w:rFonts w:ascii="Times New Roman" w:eastAsia="Times New Roman" w:hAnsi="Times New Roman" w:cs="Times New Roman"/>
                <w:sz w:val="20"/>
                <w:szCs w:val="20"/>
              </w:rPr>
              <w:t>Прямые запреты и умение правильно обращаться с некоторыми предметами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17</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 xml:space="preserve">3.2. </w:t>
            </w:r>
            <w:r w:rsidRPr="00CD5402">
              <w:rPr>
                <w:rFonts w:ascii="Times New Roman" w:eastAsia="Times New Roman" w:hAnsi="Times New Roman" w:cs="Times New Roman"/>
                <w:sz w:val="20"/>
                <w:szCs w:val="20"/>
              </w:rPr>
              <w:t>Открытое окно, балкон как источники опасности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18</w:t>
            </w:r>
          </w:p>
        </w:tc>
      </w:tr>
      <w:tr w:rsidR="00CA033F" w:rsidRPr="00CD5402" w:rsidTr="00517AB4">
        <w:trPr>
          <w:gridAfter w:val="1"/>
          <w:wAfter w:w="6" w:type="dxa"/>
          <w:trHeight w:val="100"/>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 xml:space="preserve">3.3. </w:t>
            </w:r>
            <w:r w:rsidRPr="00CD5402">
              <w:rPr>
                <w:rFonts w:ascii="Times New Roman" w:eastAsia="Times New Roman" w:hAnsi="Times New Roman" w:cs="Times New Roman"/>
                <w:sz w:val="20"/>
                <w:szCs w:val="20"/>
              </w:rPr>
              <w:t>Экстремальные ситуации в быту</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18</w:t>
            </w:r>
          </w:p>
        </w:tc>
      </w:tr>
      <w:tr w:rsidR="00CA033F" w:rsidRPr="00CD5402" w:rsidTr="00517AB4">
        <w:tc>
          <w:tcPr>
            <w:tcW w:w="10385" w:type="dxa"/>
            <w:gridSpan w:val="3"/>
            <w:tcBorders>
              <w:left w:val="single" w:sz="4" w:space="0" w:color="auto"/>
            </w:tcBorders>
          </w:tcPr>
          <w:p w:rsidR="00CA033F" w:rsidRPr="00CD5402" w:rsidRDefault="00CA033F" w:rsidP="003A2065">
            <w:pPr>
              <w:jc w:val="center"/>
              <w:rPr>
                <w:rFonts w:ascii="Times New Roman" w:hAnsi="Times New Roman" w:cs="Times New Roman"/>
                <w:sz w:val="20"/>
                <w:szCs w:val="20"/>
              </w:rPr>
            </w:pPr>
            <w:r w:rsidRPr="00CD5402">
              <w:rPr>
                <w:rFonts w:ascii="Times New Roman" w:eastAsia="Times New Roman" w:hAnsi="Times New Roman" w:cs="Times New Roman"/>
                <w:b/>
                <w:bCs/>
                <w:sz w:val="20"/>
                <w:szCs w:val="20"/>
              </w:rPr>
              <w:t>Раздел 4. Здоровье ребенка</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4.1.</w:t>
            </w:r>
            <w:r w:rsidRPr="00CD5402">
              <w:rPr>
                <w:rFonts w:ascii="Times New Roman" w:eastAsia="Times New Roman" w:hAnsi="Times New Roman" w:cs="Times New Roman"/>
                <w:sz w:val="20"/>
                <w:szCs w:val="20"/>
              </w:rPr>
              <w:t>Здоровье - главная ценность человеческой жизни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19</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4.2.</w:t>
            </w:r>
            <w:r w:rsidRPr="00CD5402">
              <w:rPr>
                <w:rFonts w:ascii="Times New Roman" w:eastAsia="Times New Roman" w:hAnsi="Times New Roman" w:cs="Times New Roman"/>
                <w:sz w:val="20"/>
                <w:szCs w:val="20"/>
              </w:rPr>
              <w:t>Изучаем свой организм</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19</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4.3.</w:t>
            </w:r>
            <w:r w:rsidRPr="00CD5402">
              <w:rPr>
                <w:rFonts w:ascii="Times New Roman" w:eastAsia="Times New Roman" w:hAnsi="Times New Roman" w:cs="Times New Roman"/>
                <w:sz w:val="20"/>
                <w:szCs w:val="20"/>
              </w:rPr>
              <w:t>Прислушаемся к своему организму</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20</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4.4.</w:t>
            </w:r>
            <w:r w:rsidRPr="00CD5402">
              <w:rPr>
                <w:rFonts w:ascii="Times New Roman" w:eastAsia="Times New Roman" w:hAnsi="Times New Roman" w:cs="Times New Roman"/>
                <w:sz w:val="20"/>
                <w:szCs w:val="20"/>
              </w:rPr>
              <w:t>О ценности здорового образа жизни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20</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4.5.</w:t>
            </w:r>
            <w:r w:rsidRPr="00CD5402">
              <w:rPr>
                <w:rFonts w:ascii="Times New Roman" w:eastAsia="Times New Roman" w:hAnsi="Times New Roman" w:cs="Times New Roman"/>
                <w:sz w:val="20"/>
                <w:szCs w:val="20"/>
              </w:rPr>
              <w:t>О профилактике заболеваний</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21</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4.6.</w:t>
            </w:r>
            <w:r w:rsidRPr="00CD5402">
              <w:rPr>
                <w:rFonts w:ascii="Times New Roman" w:eastAsia="Times New Roman" w:hAnsi="Times New Roman" w:cs="Times New Roman"/>
                <w:sz w:val="20"/>
                <w:szCs w:val="20"/>
              </w:rPr>
              <w:t>О навыках личной гигиены</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22</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Arial" w:hAnsi="Times New Roman" w:cs="Times New Roman"/>
                <w:sz w:val="20"/>
                <w:szCs w:val="20"/>
              </w:rPr>
              <w:t>4.7.</w:t>
            </w:r>
            <w:r w:rsidRPr="00CD5402">
              <w:rPr>
                <w:rFonts w:ascii="Times New Roman" w:eastAsia="Times New Roman" w:hAnsi="Times New Roman" w:cs="Times New Roman"/>
                <w:sz w:val="20"/>
                <w:szCs w:val="20"/>
              </w:rPr>
              <w:t>Забота о здоровье окружающих</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22</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4.8. Поговорим о болезнях</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23</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4.9. Инфекционные болезни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23</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4.10. Врачи - наши друзья</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23</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4.11. О роли лекарств и витаминов</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24</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4.12. Правила оказания первой помощи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24</w:t>
            </w:r>
          </w:p>
        </w:tc>
      </w:tr>
      <w:tr w:rsidR="00CA033F" w:rsidRPr="00CD5402" w:rsidTr="00517AB4">
        <w:tc>
          <w:tcPr>
            <w:tcW w:w="10385" w:type="dxa"/>
            <w:gridSpan w:val="3"/>
            <w:tcBorders>
              <w:left w:val="single" w:sz="4" w:space="0" w:color="auto"/>
            </w:tcBorders>
          </w:tcPr>
          <w:p w:rsidR="00CA033F" w:rsidRPr="00CD5402" w:rsidRDefault="00CA033F" w:rsidP="003A2065">
            <w:pPr>
              <w:jc w:val="center"/>
              <w:rPr>
                <w:rFonts w:ascii="Times New Roman" w:hAnsi="Times New Roman" w:cs="Times New Roman"/>
                <w:sz w:val="20"/>
                <w:szCs w:val="20"/>
              </w:rPr>
            </w:pPr>
            <w:r w:rsidRPr="00CD5402">
              <w:rPr>
                <w:rFonts w:ascii="Times New Roman" w:eastAsia="Times New Roman" w:hAnsi="Times New Roman" w:cs="Times New Roman"/>
                <w:b/>
                <w:bCs/>
                <w:sz w:val="20"/>
                <w:szCs w:val="20"/>
              </w:rPr>
              <w:t>Раздел 5. Эмоциональное благополучие ребенка</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spacing w:line="242" w:lineRule="auto"/>
              <w:ind w:right="3980"/>
              <w:rPr>
                <w:rFonts w:ascii="Times New Roman" w:hAnsi="Times New Roman" w:cs="Times New Roman"/>
                <w:sz w:val="20"/>
                <w:szCs w:val="20"/>
              </w:rPr>
            </w:pPr>
            <w:r w:rsidRPr="00CD5402">
              <w:rPr>
                <w:rFonts w:ascii="Times New Roman" w:eastAsia="Times New Roman" w:hAnsi="Times New Roman" w:cs="Times New Roman"/>
                <w:sz w:val="20"/>
                <w:szCs w:val="20"/>
              </w:rPr>
              <w:t>5.1. Психическое здоровье</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25</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5.2. Детские страхи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25</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5.3. Конфликты и ссоры между детьми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26</w:t>
            </w:r>
          </w:p>
        </w:tc>
      </w:tr>
      <w:tr w:rsidR="00CA033F" w:rsidRPr="00CD5402" w:rsidTr="00517AB4">
        <w:tc>
          <w:tcPr>
            <w:tcW w:w="10385" w:type="dxa"/>
            <w:gridSpan w:val="3"/>
            <w:tcBorders>
              <w:left w:val="single" w:sz="4" w:space="0" w:color="auto"/>
            </w:tcBorders>
          </w:tcPr>
          <w:p w:rsidR="00CA033F" w:rsidRPr="00CD5402" w:rsidRDefault="00CA033F" w:rsidP="003A2065">
            <w:pPr>
              <w:jc w:val="center"/>
              <w:rPr>
                <w:rFonts w:ascii="Times New Roman" w:hAnsi="Times New Roman" w:cs="Times New Roman"/>
                <w:sz w:val="20"/>
                <w:szCs w:val="20"/>
              </w:rPr>
            </w:pPr>
            <w:r w:rsidRPr="00CD5402">
              <w:rPr>
                <w:rFonts w:ascii="Times New Roman" w:eastAsia="Times New Roman" w:hAnsi="Times New Roman" w:cs="Times New Roman"/>
                <w:b/>
                <w:bCs/>
                <w:sz w:val="20"/>
                <w:szCs w:val="20"/>
              </w:rPr>
              <w:t>Раздел 6. Ребенок на улице</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spacing w:line="5" w:lineRule="exact"/>
              <w:rPr>
                <w:rFonts w:ascii="Times New Roman" w:hAnsi="Times New Roman" w:cs="Times New Roman"/>
                <w:sz w:val="20"/>
                <w:szCs w:val="20"/>
              </w:rPr>
            </w:pPr>
          </w:p>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6.1. Устройство проезжей части</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28</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6.2.«Зебра», светофор и другие дорожные знаки для пешеходов</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29</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6.3.Дорожные знаки для водителей и пешеходов</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29</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lastRenderedPageBreak/>
              <w:t>6.4.Правила езды на велосипеде</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30</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hAnsi="Times New Roman" w:cs="Times New Roman"/>
                <w:sz w:val="20"/>
                <w:szCs w:val="20"/>
              </w:rPr>
            </w:pPr>
            <w:r w:rsidRPr="00CD5402">
              <w:rPr>
                <w:rFonts w:ascii="Times New Roman" w:eastAsia="Times New Roman" w:hAnsi="Times New Roman" w:cs="Times New Roman"/>
                <w:sz w:val="20"/>
                <w:szCs w:val="20"/>
              </w:rPr>
              <w:t>6.5. О работе ГИБДД</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30</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eastAsia="Times New Roman" w:hAnsi="Times New Roman" w:cs="Times New Roman"/>
                <w:sz w:val="20"/>
                <w:szCs w:val="20"/>
              </w:rPr>
            </w:pPr>
            <w:r w:rsidRPr="00CD5402">
              <w:rPr>
                <w:rFonts w:ascii="Times New Roman" w:eastAsia="Arial" w:hAnsi="Times New Roman" w:cs="Times New Roman"/>
                <w:sz w:val="20"/>
                <w:szCs w:val="20"/>
              </w:rPr>
              <w:t xml:space="preserve">6.6. </w:t>
            </w:r>
            <w:r w:rsidRPr="00CD5402">
              <w:rPr>
                <w:rFonts w:ascii="Times New Roman" w:eastAsia="Times New Roman" w:hAnsi="Times New Roman" w:cs="Times New Roman"/>
                <w:sz w:val="20"/>
                <w:szCs w:val="20"/>
              </w:rPr>
              <w:t>Милиционер-регулировщик</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30</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eastAsia="Times New Roman" w:hAnsi="Times New Roman" w:cs="Times New Roman"/>
                <w:sz w:val="20"/>
                <w:szCs w:val="20"/>
              </w:rPr>
            </w:pPr>
            <w:r w:rsidRPr="00CD5402">
              <w:rPr>
                <w:rFonts w:ascii="Times New Roman" w:eastAsia="Times New Roman" w:hAnsi="Times New Roman" w:cs="Times New Roman"/>
                <w:sz w:val="20"/>
                <w:szCs w:val="20"/>
              </w:rPr>
              <w:t>6.7. Правила поведения в транспорте</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31</w:t>
            </w:r>
          </w:p>
        </w:tc>
      </w:tr>
      <w:tr w:rsidR="00CA033F" w:rsidRPr="00CD5402" w:rsidTr="00517AB4">
        <w:trPr>
          <w:gridAfter w:val="1"/>
          <w:wAfter w:w="6" w:type="dxa"/>
        </w:trPr>
        <w:tc>
          <w:tcPr>
            <w:tcW w:w="9072" w:type="dxa"/>
            <w:tcBorders>
              <w:left w:val="single" w:sz="4" w:space="0" w:color="auto"/>
            </w:tcBorders>
          </w:tcPr>
          <w:p w:rsidR="00CA033F" w:rsidRPr="00CD5402" w:rsidRDefault="00CA033F" w:rsidP="003A2065">
            <w:pPr>
              <w:rPr>
                <w:rFonts w:ascii="Times New Roman" w:eastAsia="Times New Roman" w:hAnsi="Times New Roman" w:cs="Times New Roman"/>
                <w:sz w:val="20"/>
                <w:szCs w:val="20"/>
              </w:rPr>
            </w:pPr>
            <w:r w:rsidRPr="00CD5402">
              <w:rPr>
                <w:rFonts w:ascii="Times New Roman" w:eastAsia="Times New Roman" w:hAnsi="Times New Roman" w:cs="Times New Roman"/>
                <w:sz w:val="20"/>
                <w:szCs w:val="20"/>
              </w:rPr>
              <w:t>6.8. Если ребенок потерялся на улице</w:t>
            </w:r>
          </w:p>
        </w:tc>
        <w:tc>
          <w:tcPr>
            <w:tcW w:w="1307" w:type="dxa"/>
          </w:tcPr>
          <w:p w:rsidR="00CA033F" w:rsidRPr="00CD5402" w:rsidRDefault="00CA033F" w:rsidP="003A2065">
            <w:pPr>
              <w:jc w:val="center"/>
              <w:rPr>
                <w:rFonts w:ascii="Times New Roman" w:hAnsi="Times New Roman" w:cs="Times New Roman"/>
                <w:sz w:val="20"/>
                <w:szCs w:val="20"/>
              </w:rPr>
            </w:pPr>
            <w:r w:rsidRPr="00CD5402">
              <w:rPr>
                <w:rFonts w:ascii="Times New Roman" w:hAnsi="Times New Roman" w:cs="Times New Roman"/>
                <w:sz w:val="20"/>
                <w:szCs w:val="20"/>
              </w:rPr>
              <w:t>32</w:t>
            </w:r>
          </w:p>
        </w:tc>
      </w:tr>
    </w:tbl>
    <w:p w:rsidR="00AA1EED" w:rsidRPr="00A5721C" w:rsidRDefault="00AA1EED" w:rsidP="003A2065">
      <w:pPr>
        <w:spacing w:after="0" w:line="240" w:lineRule="auto"/>
        <w:jc w:val="center"/>
        <w:rPr>
          <w:rFonts w:ascii="Times New Roman" w:hAnsi="Times New Roman" w:cs="Times New Roman"/>
          <w:b/>
          <w:sz w:val="24"/>
        </w:rPr>
      </w:pPr>
      <w:r w:rsidRPr="00A5721C">
        <w:rPr>
          <w:rFonts w:ascii="Times New Roman" w:hAnsi="Times New Roman" w:cs="Times New Roman"/>
          <w:b/>
          <w:sz w:val="24"/>
        </w:rPr>
        <w:t xml:space="preserve">Содержание образовательной деятельности </w:t>
      </w:r>
    </w:p>
    <w:p w:rsidR="00AA1EED" w:rsidRDefault="00AA1EED" w:rsidP="00517AB4">
      <w:pPr>
        <w:spacing w:after="0" w:line="240" w:lineRule="auto"/>
        <w:jc w:val="center"/>
        <w:rPr>
          <w:rFonts w:ascii="Times New Roman" w:hAnsi="Times New Roman" w:cs="Times New Roman"/>
          <w:sz w:val="24"/>
          <w:szCs w:val="24"/>
        </w:rPr>
      </w:pPr>
      <w:r w:rsidRPr="00A5721C">
        <w:rPr>
          <w:rFonts w:ascii="Times New Roman" w:hAnsi="Times New Roman" w:cs="Times New Roman"/>
          <w:b/>
          <w:sz w:val="24"/>
        </w:rPr>
        <w:t xml:space="preserve">в части, </w:t>
      </w:r>
      <w:r w:rsidRPr="00A5721C">
        <w:rPr>
          <w:rFonts w:ascii="Times New Roman" w:hAnsi="Times New Roman" w:cs="Times New Roman"/>
          <w:b/>
          <w:spacing w:val="-1"/>
          <w:sz w:val="24"/>
        </w:rPr>
        <w:t xml:space="preserve">формируемой </w:t>
      </w:r>
      <w:r w:rsidRPr="00A5721C">
        <w:rPr>
          <w:rFonts w:ascii="Times New Roman" w:hAnsi="Times New Roman" w:cs="Times New Roman"/>
          <w:b/>
          <w:sz w:val="24"/>
        </w:rPr>
        <w:t>участниками образовательных</w:t>
      </w:r>
      <w:r w:rsidRPr="00A5721C">
        <w:rPr>
          <w:rFonts w:ascii="Times New Roman" w:hAnsi="Times New Roman" w:cs="Times New Roman"/>
          <w:b/>
          <w:spacing w:val="-1"/>
          <w:sz w:val="24"/>
        </w:rPr>
        <w:t xml:space="preserve"> </w:t>
      </w:r>
      <w:r w:rsidRPr="00A5721C">
        <w:rPr>
          <w:rFonts w:ascii="Times New Roman" w:hAnsi="Times New Roman" w:cs="Times New Roman"/>
          <w:b/>
          <w:sz w:val="24"/>
        </w:rPr>
        <w:t>отношений</w:t>
      </w:r>
    </w:p>
    <w:p w:rsidR="00AA1EED" w:rsidRDefault="00AA1EED" w:rsidP="003A2065">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Содерж</w:t>
      </w:r>
      <w:r w:rsidRPr="0044126D">
        <w:rPr>
          <w:rFonts w:ascii="Times New Roman" w:hAnsi="Times New Roman" w:cs="Times New Roman"/>
          <w:sz w:val="24"/>
          <w:szCs w:val="24"/>
        </w:rPr>
        <w:t xml:space="preserve">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tbl>
      <w:tblPr>
        <w:tblStyle w:val="a4"/>
        <w:tblW w:w="10456" w:type="dxa"/>
        <w:tblLook w:val="04A0" w:firstRow="1" w:lastRow="0" w:firstColumn="1" w:lastColumn="0" w:noHBand="0" w:noVBand="1"/>
      </w:tblPr>
      <w:tblGrid>
        <w:gridCol w:w="2103"/>
        <w:gridCol w:w="1135"/>
        <w:gridCol w:w="7218"/>
      </w:tblGrid>
      <w:tr w:rsidR="00AA1EED" w:rsidRPr="00CD5402" w:rsidTr="00517AB4">
        <w:tc>
          <w:tcPr>
            <w:tcW w:w="2103" w:type="dxa"/>
          </w:tcPr>
          <w:p w:rsidR="00A5721C" w:rsidRPr="00CD5402" w:rsidRDefault="00A5721C" w:rsidP="003A2065">
            <w:pPr>
              <w:jc w:val="center"/>
              <w:rPr>
                <w:rFonts w:ascii="Times New Roman" w:hAnsi="Times New Roman" w:cs="Times New Roman"/>
                <w:b/>
                <w:sz w:val="20"/>
                <w:szCs w:val="24"/>
              </w:rPr>
            </w:pPr>
            <w:r w:rsidRPr="00CD5402">
              <w:rPr>
                <w:rFonts w:ascii="Times New Roman" w:hAnsi="Times New Roman" w:cs="Times New Roman"/>
                <w:b/>
                <w:sz w:val="20"/>
                <w:szCs w:val="24"/>
              </w:rPr>
              <w:t xml:space="preserve">Возрастная </w:t>
            </w:r>
          </w:p>
          <w:p w:rsidR="00AA1EED" w:rsidRPr="00CD5402" w:rsidRDefault="00A5721C" w:rsidP="003A2065">
            <w:pPr>
              <w:jc w:val="center"/>
              <w:rPr>
                <w:rFonts w:ascii="Times New Roman" w:hAnsi="Times New Roman" w:cs="Times New Roman"/>
                <w:b/>
                <w:sz w:val="20"/>
                <w:szCs w:val="24"/>
              </w:rPr>
            </w:pPr>
            <w:r w:rsidRPr="00CD5402">
              <w:rPr>
                <w:rFonts w:ascii="Times New Roman" w:hAnsi="Times New Roman" w:cs="Times New Roman"/>
                <w:b/>
                <w:sz w:val="20"/>
                <w:szCs w:val="24"/>
              </w:rPr>
              <w:t>группа</w:t>
            </w:r>
          </w:p>
        </w:tc>
        <w:tc>
          <w:tcPr>
            <w:tcW w:w="1135" w:type="dxa"/>
          </w:tcPr>
          <w:p w:rsidR="00AA1EED" w:rsidRPr="00CD5402" w:rsidRDefault="00AA1EED" w:rsidP="003A2065">
            <w:pPr>
              <w:jc w:val="center"/>
              <w:rPr>
                <w:rFonts w:ascii="Times New Roman" w:hAnsi="Times New Roman" w:cs="Times New Roman"/>
                <w:b/>
                <w:sz w:val="20"/>
                <w:szCs w:val="24"/>
              </w:rPr>
            </w:pPr>
            <w:r w:rsidRPr="00CD5402">
              <w:rPr>
                <w:rFonts w:ascii="Times New Roman" w:hAnsi="Times New Roman" w:cs="Times New Roman"/>
                <w:b/>
                <w:sz w:val="20"/>
                <w:szCs w:val="24"/>
              </w:rPr>
              <w:t>В ходе ОС</w:t>
            </w:r>
          </w:p>
        </w:tc>
        <w:tc>
          <w:tcPr>
            <w:tcW w:w="7218" w:type="dxa"/>
          </w:tcPr>
          <w:p w:rsidR="00AA1EED" w:rsidRPr="00CD5402" w:rsidRDefault="00AA1EED" w:rsidP="003A2065">
            <w:pPr>
              <w:jc w:val="center"/>
              <w:rPr>
                <w:rFonts w:ascii="Times New Roman" w:hAnsi="Times New Roman" w:cs="Times New Roman"/>
                <w:b/>
                <w:sz w:val="20"/>
                <w:szCs w:val="24"/>
              </w:rPr>
            </w:pPr>
            <w:r w:rsidRPr="00CD5402">
              <w:rPr>
                <w:rFonts w:ascii="Times New Roman" w:hAnsi="Times New Roman" w:cs="Times New Roman"/>
                <w:b/>
                <w:sz w:val="20"/>
                <w:szCs w:val="24"/>
              </w:rPr>
              <w:t>В ходе режимных моментов</w:t>
            </w:r>
          </w:p>
        </w:tc>
      </w:tr>
      <w:tr w:rsidR="00AA1EED" w:rsidRPr="00CD5402" w:rsidTr="00517AB4">
        <w:trPr>
          <w:trHeight w:val="72"/>
        </w:trPr>
        <w:tc>
          <w:tcPr>
            <w:tcW w:w="2103" w:type="dxa"/>
          </w:tcPr>
          <w:p w:rsidR="00AA1EED" w:rsidRPr="00CD5402" w:rsidRDefault="00A5721C" w:rsidP="003A2065">
            <w:pPr>
              <w:jc w:val="both"/>
              <w:rPr>
                <w:rFonts w:ascii="Times New Roman" w:hAnsi="Times New Roman" w:cs="Times New Roman"/>
                <w:sz w:val="20"/>
                <w:szCs w:val="24"/>
              </w:rPr>
            </w:pPr>
            <w:r w:rsidRPr="00CD5402">
              <w:rPr>
                <w:rFonts w:ascii="Times New Roman" w:hAnsi="Times New Roman" w:cs="Times New Roman"/>
                <w:sz w:val="20"/>
                <w:szCs w:val="24"/>
              </w:rPr>
              <w:t>Старшая группа (5-6 лет)</w:t>
            </w:r>
          </w:p>
        </w:tc>
        <w:tc>
          <w:tcPr>
            <w:tcW w:w="1135" w:type="dxa"/>
          </w:tcPr>
          <w:p w:rsidR="00AA1EED" w:rsidRPr="00CD5402" w:rsidRDefault="00AA1EED" w:rsidP="003A2065">
            <w:pPr>
              <w:jc w:val="both"/>
              <w:rPr>
                <w:rFonts w:ascii="Times New Roman" w:hAnsi="Times New Roman" w:cs="Times New Roman"/>
                <w:sz w:val="20"/>
                <w:szCs w:val="24"/>
              </w:rPr>
            </w:pPr>
          </w:p>
        </w:tc>
        <w:tc>
          <w:tcPr>
            <w:tcW w:w="7218" w:type="dxa"/>
          </w:tcPr>
          <w:p w:rsidR="00A5721C" w:rsidRPr="00CD5402" w:rsidRDefault="00A5721C" w:rsidP="003A2065">
            <w:pPr>
              <w:jc w:val="both"/>
              <w:rPr>
                <w:rFonts w:ascii="Times New Roman" w:eastAsia="Times New Roman" w:hAnsi="Times New Roman" w:cs="Times New Roman"/>
                <w:b/>
                <w:sz w:val="20"/>
                <w:szCs w:val="24"/>
              </w:rPr>
            </w:pPr>
            <w:r w:rsidRPr="00CD5402">
              <w:rPr>
                <w:rFonts w:ascii="Times New Roman" w:eastAsia="Times New Roman" w:hAnsi="Times New Roman" w:cs="Times New Roman"/>
                <w:b/>
                <w:sz w:val="20"/>
                <w:szCs w:val="24"/>
              </w:rPr>
              <w:t xml:space="preserve">Сентябрь </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1. Внешность человека может быть обманчива. С. 40</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2. Опасные ситуации: контакты с незнакомыми людьми на улице с. 42</w:t>
            </w:r>
          </w:p>
          <w:p w:rsidR="00A5721C" w:rsidRPr="00CD5402" w:rsidRDefault="00A5721C" w:rsidP="003A2065">
            <w:pPr>
              <w:jc w:val="both"/>
              <w:rPr>
                <w:rFonts w:ascii="Times New Roman" w:hAnsi="Times New Roman" w:cs="Times New Roman"/>
                <w:b/>
                <w:sz w:val="20"/>
                <w:szCs w:val="24"/>
              </w:rPr>
            </w:pPr>
            <w:r w:rsidRPr="00CD5402">
              <w:rPr>
                <w:rFonts w:ascii="Times New Roman" w:eastAsia="Times New Roman" w:hAnsi="Times New Roman" w:cs="Times New Roman"/>
                <w:b/>
                <w:sz w:val="20"/>
                <w:szCs w:val="24"/>
              </w:rPr>
              <w:t xml:space="preserve">Октябрь </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3. Опасные ситуации: контакты с незнакомыми людьми дома с. 46</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4. Насильственные действия незнакомого взрослого на улице с. 49</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5. Ребенок и его старшие приятели с. 52</w:t>
            </w:r>
          </w:p>
          <w:p w:rsidR="00A5721C" w:rsidRPr="00CD5402" w:rsidRDefault="00A5721C" w:rsidP="003A2065">
            <w:pPr>
              <w:jc w:val="both"/>
              <w:rPr>
                <w:rFonts w:ascii="Times New Roman" w:eastAsia="Times New Roman" w:hAnsi="Times New Roman" w:cs="Times New Roman"/>
                <w:b/>
                <w:sz w:val="20"/>
                <w:szCs w:val="24"/>
              </w:rPr>
            </w:pPr>
            <w:r w:rsidRPr="00CD5402">
              <w:rPr>
                <w:rFonts w:ascii="Times New Roman" w:eastAsia="Times New Roman" w:hAnsi="Times New Roman" w:cs="Times New Roman"/>
                <w:b/>
                <w:sz w:val="20"/>
                <w:szCs w:val="24"/>
              </w:rPr>
              <w:t xml:space="preserve">Ноябрь </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6. Пожароопасные предметы с. 54</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7. Предметы, требующие осторожного обращения с. 56</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8. Использование и хранение опасных предметов с. 58</w:t>
            </w:r>
          </w:p>
          <w:p w:rsidR="00A5721C" w:rsidRPr="00CD5402" w:rsidRDefault="00A5721C" w:rsidP="003A2065">
            <w:pPr>
              <w:jc w:val="both"/>
              <w:rPr>
                <w:rFonts w:ascii="Times New Roman" w:hAnsi="Times New Roman" w:cs="Times New Roman"/>
                <w:b/>
                <w:sz w:val="20"/>
                <w:szCs w:val="24"/>
              </w:rPr>
            </w:pPr>
            <w:r w:rsidRPr="00CD5402">
              <w:rPr>
                <w:rFonts w:ascii="Times New Roman" w:eastAsia="Times New Roman" w:hAnsi="Times New Roman" w:cs="Times New Roman"/>
                <w:b/>
                <w:sz w:val="20"/>
                <w:szCs w:val="24"/>
              </w:rPr>
              <w:t xml:space="preserve">Декабрь </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9. Пожар с. 61</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10. Как вызвать милицию с. 63</w:t>
            </w:r>
          </w:p>
          <w:p w:rsidR="00A5721C" w:rsidRPr="00CD5402" w:rsidRDefault="00A5721C" w:rsidP="003A2065">
            <w:pPr>
              <w:jc w:val="both"/>
              <w:rPr>
                <w:rFonts w:ascii="Times New Roman" w:hAnsi="Times New Roman" w:cs="Times New Roman"/>
                <w:b/>
                <w:sz w:val="20"/>
                <w:szCs w:val="24"/>
              </w:rPr>
            </w:pPr>
            <w:r w:rsidRPr="00CD5402">
              <w:rPr>
                <w:rFonts w:ascii="Times New Roman" w:eastAsia="Times New Roman" w:hAnsi="Times New Roman" w:cs="Times New Roman"/>
                <w:b/>
                <w:sz w:val="20"/>
                <w:szCs w:val="24"/>
              </w:rPr>
              <w:t xml:space="preserve">Январь </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11. Скорая помощь с. 64</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12. Балкон, открытое окно и другие бытовые опасности с. 66</w:t>
            </w:r>
          </w:p>
          <w:p w:rsidR="00A5721C" w:rsidRPr="00CD5402" w:rsidRDefault="00A5721C" w:rsidP="003A2065">
            <w:pPr>
              <w:jc w:val="both"/>
              <w:rPr>
                <w:rFonts w:ascii="Times New Roman" w:eastAsia="Times New Roman" w:hAnsi="Times New Roman" w:cs="Times New Roman"/>
                <w:b/>
                <w:sz w:val="20"/>
                <w:szCs w:val="24"/>
              </w:rPr>
            </w:pPr>
            <w:r w:rsidRPr="00CD5402">
              <w:rPr>
                <w:rFonts w:ascii="Times New Roman" w:eastAsia="Times New Roman" w:hAnsi="Times New Roman" w:cs="Times New Roman"/>
                <w:b/>
                <w:sz w:val="20"/>
                <w:szCs w:val="24"/>
              </w:rPr>
              <w:t xml:space="preserve">Февраль </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13. Взаимосвязь и взаимодействие в природе с. 70</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14. Будем беречь и охранять природу с. 73</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15. Съедобные и несъедобные грибы с. 77</w:t>
            </w:r>
          </w:p>
          <w:p w:rsidR="00A5721C" w:rsidRPr="00CD5402" w:rsidRDefault="00A5721C" w:rsidP="003A2065">
            <w:pPr>
              <w:jc w:val="both"/>
              <w:rPr>
                <w:rFonts w:ascii="Times New Roman" w:hAnsi="Times New Roman" w:cs="Times New Roman"/>
                <w:b/>
                <w:sz w:val="20"/>
                <w:szCs w:val="24"/>
              </w:rPr>
            </w:pPr>
            <w:r w:rsidRPr="00CD5402">
              <w:rPr>
                <w:rFonts w:ascii="Times New Roman" w:eastAsia="Times New Roman" w:hAnsi="Times New Roman" w:cs="Times New Roman"/>
                <w:b/>
                <w:sz w:val="20"/>
                <w:szCs w:val="24"/>
              </w:rPr>
              <w:t xml:space="preserve">Март </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16. Съедобные ягоды и ядовитые растения</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17. Сбор грибов и ягод (настольная игра) с. 81</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18. Контакты с животными с. 83</w:t>
            </w:r>
          </w:p>
          <w:p w:rsidR="00A5721C" w:rsidRPr="00CD5402" w:rsidRDefault="00A5721C" w:rsidP="003A2065">
            <w:pPr>
              <w:jc w:val="both"/>
              <w:rPr>
                <w:rFonts w:ascii="Times New Roman" w:hAnsi="Times New Roman" w:cs="Times New Roman"/>
                <w:b/>
                <w:sz w:val="20"/>
                <w:szCs w:val="24"/>
              </w:rPr>
            </w:pPr>
            <w:r w:rsidRPr="00CD5402">
              <w:rPr>
                <w:rFonts w:ascii="Times New Roman" w:eastAsia="Times New Roman" w:hAnsi="Times New Roman" w:cs="Times New Roman"/>
                <w:b/>
                <w:sz w:val="20"/>
                <w:szCs w:val="24"/>
              </w:rPr>
              <w:t xml:space="preserve">Апрель </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19. Как устроено тело человека с. 84</w:t>
            </w:r>
          </w:p>
          <w:p w:rsidR="00A5721C" w:rsidRPr="00CD5402" w:rsidRDefault="00A5721C"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 20. Как работает сердце человека с. 86</w:t>
            </w:r>
          </w:p>
          <w:p w:rsidR="00A5721C" w:rsidRPr="00CD5402" w:rsidRDefault="00A5721C" w:rsidP="003A2065">
            <w:pPr>
              <w:jc w:val="both"/>
              <w:rPr>
                <w:rFonts w:ascii="Times New Roman" w:hAnsi="Times New Roman" w:cs="Times New Roman"/>
                <w:b/>
                <w:sz w:val="20"/>
                <w:szCs w:val="24"/>
              </w:rPr>
            </w:pPr>
            <w:r w:rsidRPr="00CD5402">
              <w:rPr>
                <w:rFonts w:ascii="Times New Roman" w:eastAsia="Times New Roman" w:hAnsi="Times New Roman" w:cs="Times New Roman"/>
                <w:b/>
                <w:sz w:val="20"/>
                <w:szCs w:val="24"/>
              </w:rPr>
              <w:t xml:space="preserve">Май </w:t>
            </w:r>
          </w:p>
          <w:p w:rsidR="00A5721C"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21. Что мы делаем, когда едим с. 89</w:t>
            </w:r>
          </w:p>
          <w:p w:rsidR="00AA1EED" w:rsidRPr="00CD5402" w:rsidRDefault="00A5721C" w:rsidP="003A2065">
            <w:pPr>
              <w:jc w:val="both"/>
              <w:rPr>
                <w:rFonts w:ascii="Times New Roman" w:hAnsi="Times New Roman" w:cs="Times New Roman"/>
                <w:sz w:val="20"/>
                <w:szCs w:val="24"/>
              </w:rPr>
            </w:pPr>
            <w:r w:rsidRPr="00CD5402">
              <w:rPr>
                <w:rFonts w:ascii="Times New Roman" w:eastAsia="Times New Roman" w:hAnsi="Times New Roman" w:cs="Times New Roman"/>
                <w:sz w:val="20"/>
                <w:szCs w:val="24"/>
              </w:rPr>
              <w:t>Тема 22. Как мы дышим с. 90</w:t>
            </w:r>
          </w:p>
        </w:tc>
      </w:tr>
    </w:tbl>
    <w:p w:rsidR="004274BF" w:rsidRPr="006C28F8" w:rsidRDefault="004274BF" w:rsidP="003A2065">
      <w:pPr>
        <w:pStyle w:val="TableParagraph"/>
        <w:numPr>
          <w:ilvl w:val="1"/>
          <w:numId w:val="17"/>
        </w:numPr>
        <w:spacing w:line="243" w:lineRule="exact"/>
        <w:ind w:left="0" w:firstLine="0"/>
        <w:jc w:val="center"/>
        <w:rPr>
          <w:b/>
          <w:bCs/>
          <w:sz w:val="28"/>
          <w:szCs w:val="24"/>
        </w:rPr>
      </w:pPr>
      <w:r w:rsidRPr="006C28F8">
        <w:rPr>
          <w:b/>
          <w:sz w:val="24"/>
        </w:rPr>
        <w:t>Описание вариативных форм, способов, методов и средств реализации Программы, в части формируемой участниками образовательных отношений</w:t>
      </w:r>
    </w:p>
    <w:p w:rsidR="00D50D68" w:rsidRPr="004274BF" w:rsidRDefault="00D50D68" w:rsidP="003A2065">
      <w:pPr>
        <w:spacing w:after="0" w:line="240" w:lineRule="auto"/>
        <w:ind w:right="-1"/>
        <w:jc w:val="both"/>
        <w:rPr>
          <w:sz w:val="20"/>
          <w:szCs w:val="20"/>
        </w:rPr>
      </w:pPr>
      <w:r w:rsidRPr="004274BF">
        <w:rPr>
          <w:rFonts w:ascii="Times New Roman" w:eastAsia="Times New Roman" w:hAnsi="Times New Roman" w:cs="Times New Roman"/>
          <w:bCs/>
          <w:sz w:val="24"/>
          <w:szCs w:val="24"/>
        </w:rPr>
        <w:t xml:space="preserve">Описание вариативных форм, способов, методов и средств реализации </w:t>
      </w:r>
      <w:r w:rsidRPr="004274BF">
        <w:rPr>
          <w:rFonts w:ascii="Times New Roman" w:eastAsia="Times New Roman" w:hAnsi="Times New Roman" w:cs="Times New Roman"/>
          <w:sz w:val="24"/>
          <w:szCs w:val="24"/>
          <w:lang w:eastAsia="ru-RU"/>
        </w:rPr>
        <w:t>УМП «Безопасность»</w:t>
      </w:r>
      <w:r w:rsidRPr="004274BF">
        <w:rPr>
          <w:rFonts w:ascii="Times New Roman" w:eastAsia="Times New Roman" w:hAnsi="Times New Roman" w:cs="Times New Roman"/>
          <w:bCs/>
          <w:sz w:val="24"/>
          <w:szCs w:val="24"/>
        </w:rPr>
        <w:t xml:space="preserve"> с учётом возрастных и индивидуальных особенностей воспитанников, специфики их образовательных потребностей и интересов в части, формируемой участниками образовательных отношений.</w:t>
      </w:r>
    </w:p>
    <w:p w:rsidR="00872FE5" w:rsidRDefault="00872FE5" w:rsidP="003A2065">
      <w:pPr>
        <w:spacing w:after="0" w:line="240" w:lineRule="auto"/>
        <w:jc w:val="center"/>
        <w:rPr>
          <w:rFonts w:ascii="Times New Roman" w:eastAsia="Times New Roman" w:hAnsi="Times New Roman" w:cs="Times New Roman"/>
          <w:b/>
          <w:bCs/>
          <w:sz w:val="24"/>
          <w:szCs w:val="24"/>
        </w:rPr>
      </w:pPr>
    </w:p>
    <w:tbl>
      <w:tblPr>
        <w:tblStyle w:val="a4"/>
        <w:tblW w:w="0" w:type="auto"/>
        <w:tblLook w:val="04A0" w:firstRow="1" w:lastRow="0" w:firstColumn="1" w:lastColumn="0" w:noHBand="0" w:noVBand="1"/>
      </w:tblPr>
      <w:tblGrid>
        <w:gridCol w:w="2103"/>
        <w:gridCol w:w="1181"/>
        <w:gridCol w:w="1337"/>
        <w:gridCol w:w="1884"/>
        <w:gridCol w:w="645"/>
        <w:gridCol w:w="3306"/>
      </w:tblGrid>
      <w:tr w:rsidR="00872FE5" w:rsidRPr="00CD5402" w:rsidTr="00517AB4">
        <w:tc>
          <w:tcPr>
            <w:tcW w:w="2103" w:type="dxa"/>
            <w:vMerge w:val="restart"/>
          </w:tcPr>
          <w:p w:rsidR="00872FE5" w:rsidRPr="00CD5402" w:rsidRDefault="00872FE5" w:rsidP="003A2065">
            <w:pPr>
              <w:jc w:val="center"/>
              <w:rPr>
                <w:rFonts w:ascii="Times New Roman" w:eastAsia="Times New Roman" w:hAnsi="Times New Roman" w:cs="Times New Roman"/>
                <w:b/>
                <w:bCs/>
                <w:sz w:val="20"/>
                <w:szCs w:val="24"/>
              </w:rPr>
            </w:pPr>
            <w:r w:rsidRPr="00CD5402">
              <w:rPr>
                <w:rFonts w:ascii="Times New Roman" w:eastAsia="Times New Roman" w:hAnsi="Times New Roman" w:cs="Times New Roman"/>
                <w:b/>
                <w:sz w:val="20"/>
                <w:szCs w:val="24"/>
              </w:rPr>
              <w:t>Возрастная группа</w:t>
            </w:r>
          </w:p>
        </w:tc>
        <w:tc>
          <w:tcPr>
            <w:tcW w:w="2518" w:type="dxa"/>
            <w:gridSpan w:val="2"/>
          </w:tcPr>
          <w:p w:rsidR="00872FE5" w:rsidRPr="00CD5402" w:rsidRDefault="00872FE5" w:rsidP="003A2065">
            <w:pPr>
              <w:jc w:val="center"/>
              <w:rPr>
                <w:rFonts w:ascii="Times New Roman" w:eastAsia="Times New Roman" w:hAnsi="Times New Roman" w:cs="Times New Roman"/>
                <w:b/>
                <w:bCs/>
                <w:sz w:val="20"/>
                <w:szCs w:val="24"/>
              </w:rPr>
            </w:pPr>
            <w:r w:rsidRPr="00CD5402">
              <w:rPr>
                <w:rFonts w:ascii="Times New Roman" w:eastAsia="Times New Roman" w:hAnsi="Times New Roman" w:cs="Times New Roman"/>
                <w:b/>
                <w:sz w:val="20"/>
                <w:szCs w:val="24"/>
              </w:rPr>
              <w:t>Совместная деятельность с педагогом</w:t>
            </w:r>
          </w:p>
        </w:tc>
        <w:tc>
          <w:tcPr>
            <w:tcW w:w="2529" w:type="dxa"/>
            <w:gridSpan w:val="2"/>
          </w:tcPr>
          <w:p w:rsidR="00872FE5" w:rsidRPr="00CD5402" w:rsidRDefault="00872FE5" w:rsidP="003A2065">
            <w:pPr>
              <w:jc w:val="center"/>
              <w:rPr>
                <w:rFonts w:ascii="Times New Roman" w:eastAsia="Times New Roman" w:hAnsi="Times New Roman" w:cs="Times New Roman"/>
                <w:b/>
                <w:bCs/>
                <w:sz w:val="20"/>
                <w:szCs w:val="24"/>
              </w:rPr>
            </w:pPr>
            <w:r w:rsidRPr="00CD5402">
              <w:rPr>
                <w:rFonts w:ascii="Times New Roman" w:eastAsia="Times New Roman" w:hAnsi="Times New Roman" w:cs="Times New Roman"/>
                <w:b/>
                <w:sz w:val="20"/>
                <w:szCs w:val="24"/>
              </w:rPr>
              <w:t>Образовательная деятельность, осуществляемая в ходе режимных моментов</w:t>
            </w:r>
          </w:p>
        </w:tc>
        <w:tc>
          <w:tcPr>
            <w:tcW w:w="3306" w:type="dxa"/>
          </w:tcPr>
          <w:p w:rsidR="00872FE5" w:rsidRPr="00CD5402" w:rsidRDefault="00872FE5" w:rsidP="003A2065">
            <w:pPr>
              <w:jc w:val="center"/>
              <w:rPr>
                <w:rFonts w:ascii="Times New Roman" w:eastAsia="Times New Roman" w:hAnsi="Times New Roman" w:cs="Times New Roman"/>
                <w:b/>
                <w:bCs/>
                <w:sz w:val="20"/>
                <w:szCs w:val="24"/>
              </w:rPr>
            </w:pPr>
            <w:r w:rsidRPr="00CD5402">
              <w:rPr>
                <w:rFonts w:ascii="Times New Roman" w:eastAsia="Times New Roman" w:hAnsi="Times New Roman" w:cs="Times New Roman"/>
                <w:b/>
                <w:sz w:val="20"/>
                <w:szCs w:val="24"/>
              </w:rPr>
              <w:t>Самостоятельная деятельность детей</w:t>
            </w:r>
          </w:p>
        </w:tc>
      </w:tr>
      <w:tr w:rsidR="00872FE5" w:rsidRPr="00CD5402" w:rsidTr="00517AB4">
        <w:tc>
          <w:tcPr>
            <w:tcW w:w="2103" w:type="dxa"/>
            <w:vMerge/>
          </w:tcPr>
          <w:p w:rsidR="00872FE5" w:rsidRPr="00CD5402" w:rsidRDefault="00872FE5" w:rsidP="003A2065">
            <w:pPr>
              <w:jc w:val="center"/>
              <w:rPr>
                <w:rFonts w:ascii="Times New Roman" w:eastAsia="Times New Roman" w:hAnsi="Times New Roman" w:cs="Times New Roman"/>
                <w:b/>
                <w:bCs/>
                <w:sz w:val="20"/>
                <w:szCs w:val="24"/>
              </w:rPr>
            </w:pPr>
          </w:p>
        </w:tc>
        <w:tc>
          <w:tcPr>
            <w:tcW w:w="5047" w:type="dxa"/>
            <w:gridSpan w:val="4"/>
          </w:tcPr>
          <w:p w:rsidR="00872FE5" w:rsidRPr="00CD5402" w:rsidRDefault="00872FE5" w:rsidP="003A2065">
            <w:pPr>
              <w:jc w:val="center"/>
              <w:rPr>
                <w:rFonts w:ascii="Times New Roman" w:eastAsia="Times New Roman" w:hAnsi="Times New Roman" w:cs="Times New Roman"/>
                <w:b/>
                <w:bCs/>
                <w:sz w:val="20"/>
                <w:szCs w:val="24"/>
              </w:rPr>
            </w:pPr>
            <w:r w:rsidRPr="00CD5402">
              <w:rPr>
                <w:rFonts w:ascii="Times New Roman" w:eastAsia="Times New Roman" w:hAnsi="Times New Roman" w:cs="Times New Roman"/>
                <w:i/>
                <w:iCs/>
                <w:sz w:val="20"/>
                <w:szCs w:val="24"/>
              </w:rPr>
              <w:t>Групповая, подгрупповая и индивидуальная</w:t>
            </w:r>
          </w:p>
        </w:tc>
        <w:tc>
          <w:tcPr>
            <w:tcW w:w="3306" w:type="dxa"/>
          </w:tcPr>
          <w:p w:rsidR="00872FE5" w:rsidRPr="00CD5402" w:rsidRDefault="00872FE5" w:rsidP="003A2065">
            <w:pPr>
              <w:jc w:val="center"/>
              <w:rPr>
                <w:rFonts w:ascii="Times New Roman" w:eastAsia="Times New Roman" w:hAnsi="Times New Roman" w:cs="Times New Roman"/>
                <w:b/>
                <w:bCs/>
                <w:sz w:val="20"/>
                <w:szCs w:val="24"/>
              </w:rPr>
            </w:pPr>
            <w:r w:rsidRPr="00CD5402">
              <w:rPr>
                <w:rFonts w:ascii="Times New Roman" w:eastAsia="Times New Roman" w:hAnsi="Times New Roman" w:cs="Times New Roman"/>
                <w:i/>
                <w:iCs/>
                <w:sz w:val="20"/>
                <w:szCs w:val="24"/>
              </w:rPr>
              <w:t>Подгрупповая и индивидуальная</w:t>
            </w:r>
          </w:p>
        </w:tc>
      </w:tr>
      <w:tr w:rsidR="00DF2650" w:rsidRPr="00CD5402" w:rsidTr="00517AB4">
        <w:tc>
          <w:tcPr>
            <w:tcW w:w="2103" w:type="dxa"/>
          </w:tcPr>
          <w:p w:rsidR="00DF2650" w:rsidRPr="00CD5402" w:rsidRDefault="00DF2650" w:rsidP="003A2065">
            <w:pPr>
              <w:jc w:val="center"/>
              <w:rPr>
                <w:rFonts w:ascii="Times New Roman" w:eastAsia="Times New Roman" w:hAnsi="Times New Roman" w:cs="Times New Roman"/>
                <w:bCs/>
                <w:sz w:val="20"/>
                <w:szCs w:val="24"/>
              </w:rPr>
            </w:pPr>
            <w:r w:rsidRPr="00CD5402">
              <w:rPr>
                <w:rFonts w:ascii="Times New Roman" w:eastAsia="Times New Roman" w:hAnsi="Times New Roman" w:cs="Times New Roman"/>
                <w:bCs/>
                <w:sz w:val="20"/>
                <w:szCs w:val="24"/>
              </w:rPr>
              <w:t>Старшая группа (5-6 лет)</w:t>
            </w:r>
          </w:p>
        </w:tc>
        <w:tc>
          <w:tcPr>
            <w:tcW w:w="2518" w:type="dxa"/>
            <w:gridSpan w:val="2"/>
          </w:tcPr>
          <w:p w:rsidR="00DF2650" w:rsidRPr="00CD5402" w:rsidRDefault="00DF2650" w:rsidP="003A2065">
            <w:pPr>
              <w:jc w:val="both"/>
              <w:rPr>
                <w:sz w:val="20"/>
                <w:szCs w:val="20"/>
              </w:rPr>
            </w:pPr>
            <w:r w:rsidRPr="00CD5402">
              <w:rPr>
                <w:rFonts w:ascii="Times New Roman" w:eastAsia="Times New Roman" w:hAnsi="Times New Roman" w:cs="Times New Roman"/>
                <w:sz w:val="20"/>
                <w:szCs w:val="24"/>
              </w:rPr>
              <w:t>Беседы. Обсуждение. Рассматривание. Проблемные ситуации. Практические задания. Творческие задания. Сюжетно-ролевые игры. Дидактические иг</w:t>
            </w:r>
            <w:r w:rsidRPr="00CD5402">
              <w:rPr>
                <w:rFonts w:ascii="Times New Roman" w:eastAsia="Times New Roman" w:hAnsi="Times New Roman" w:cs="Times New Roman"/>
                <w:sz w:val="20"/>
                <w:szCs w:val="24"/>
              </w:rPr>
              <w:lastRenderedPageBreak/>
              <w:t>ры. Чтение (рассказывание). Просмотр мультфильмов, видеоматериалов. Тренинги. Экскурсии. Досуги.</w:t>
            </w:r>
          </w:p>
        </w:tc>
        <w:tc>
          <w:tcPr>
            <w:tcW w:w="2529" w:type="dxa"/>
            <w:gridSpan w:val="2"/>
          </w:tcPr>
          <w:p w:rsidR="00DF2650" w:rsidRPr="00CD5402" w:rsidRDefault="00DF2650" w:rsidP="003A2065">
            <w:pPr>
              <w:jc w:val="both"/>
              <w:rPr>
                <w:sz w:val="20"/>
                <w:szCs w:val="20"/>
              </w:rPr>
            </w:pPr>
            <w:r w:rsidRPr="00CD5402">
              <w:rPr>
                <w:rFonts w:ascii="Times New Roman" w:eastAsia="Times New Roman" w:hAnsi="Times New Roman" w:cs="Times New Roman"/>
                <w:sz w:val="20"/>
                <w:szCs w:val="24"/>
              </w:rPr>
              <w:lastRenderedPageBreak/>
              <w:t>Ситуации общения. Разговоры с детьми в ходе режимных моментов. Беседы. Проблемные ситуации. Практические задания. Ситуативный разго</w:t>
            </w:r>
            <w:r w:rsidRPr="00CD5402">
              <w:rPr>
                <w:rFonts w:ascii="Times New Roman" w:eastAsia="Times New Roman" w:hAnsi="Times New Roman" w:cs="Times New Roman"/>
                <w:sz w:val="20"/>
                <w:szCs w:val="24"/>
              </w:rPr>
              <w:lastRenderedPageBreak/>
              <w:t>вор с детьми. Игры. Использование наглядного, иллюстративного материала.</w:t>
            </w:r>
          </w:p>
        </w:tc>
        <w:tc>
          <w:tcPr>
            <w:tcW w:w="3306" w:type="dxa"/>
          </w:tcPr>
          <w:p w:rsidR="00DF2650" w:rsidRPr="00CD5402" w:rsidRDefault="00DF2650" w:rsidP="003A2065">
            <w:pPr>
              <w:jc w:val="both"/>
              <w:rPr>
                <w:sz w:val="20"/>
                <w:szCs w:val="20"/>
              </w:rPr>
            </w:pPr>
            <w:r w:rsidRPr="00CD5402">
              <w:rPr>
                <w:rFonts w:ascii="Times New Roman" w:eastAsia="Times New Roman" w:hAnsi="Times New Roman" w:cs="Times New Roman"/>
                <w:sz w:val="20"/>
                <w:szCs w:val="24"/>
              </w:rPr>
              <w:lastRenderedPageBreak/>
              <w:t>Дидактические игры. Сюжетно-ролевые игры. Театрализованные игры. Настольно-печатные игры. Подвижные игры. Рассматривание наглядного материал.а Продуктивная деятельность</w:t>
            </w:r>
          </w:p>
        </w:tc>
      </w:tr>
      <w:tr w:rsidR="00DF2650" w:rsidRPr="00CD5402" w:rsidTr="00517AB4">
        <w:tc>
          <w:tcPr>
            <w:tcW w:w="10456" w:type="dxa"/>
            <w:gridSpan w:val="6"/>
          </w:tcPr>
          <w:p w:rsidR="00DF2650" w:rsidRPr="00CD5402" w:rsidRDefault="00DF2650" w:rsidP="003A2065">
            <w:pPr>
              <w:jc w:val="center"/>
              <w:rPr>
                <w:rFonts w:ascii="Times New Roman" w:eastAsia="Times New Roman" w:hAnsi="Times New Roman" w:cs="Times New Roman"/>
                <w:bCs/>
                <w:sz w:val="20"/>
                <w:szCs w:val="24"/>
              </w:rPr>
            </w:pPr>
            <w:r w:rsidRPr="00CD5402">
              <w:rPr>
                <w:rFonts w:ascii="Times New Roman" w:eastAsia="Times New Roman" w:hAnsi="Times New Roman" w:cs="Times New Roman"/>
                <w:b/>
                <w:bCs/>
                <w:sz w:val="20"/>
                <w:szCs w:val="24"/>
              </w:rPr>
              <w:lastRenderedPageBreak/>
              <w:t>Методы и приемы</w:t>
            </w:r>
            <w:r w:rsidR="00D50D68" w:rsidRPr="00CD5402">
              <w:rPr>
                <w:rFonts w:ascii="Times New Roman" w:eastAsia="Times New Roman" w:hAnsi="Times New Roman" w:cs="Times New Roman"/>
                <w:b/>
                <w:bCs/>
                <w:sz w:val="20"/>
                <w:szCs w:val="24"/>
              </w:rPr>
              <w:t xml:space="preserve"> </w:t>
            </w:r>
            <w:r w:rsidR="00D50D68" w:rsidRPr="00CD5402">
              <w:rPr>
                <w:rFonts w:ascii="Times New Roman" w:eastAsia="Times New Roman" w:hAnsi="Times New Roman" w:cs="Times New Roman"/>
                <w:b/>
                <w:sz w:val="20"/>
                <w:szCs w:val="24"/>
                <w:lang w:eastAsia="ru-RU"/>
              </w:rPr>
              <w:t>УМП «Безопасность»</w:t>
            </w:r>
          </w:p>
        </w:tc>
      </w:tr>
      <w:tr w:rsidR="00DF2650" w:rsidRPr="00CD5402" w:rsidTr="00517AB4">
        <w:tc>
          <w:tcPr>
            <w:tcW w:w="3284" w:type="dxa"/>
            <w:gridSpan w:val="2"/>
          </w:tcPr>
          <w:p w:rsidR="00DF2650" w:rsidRPr="00CD5402" w:rsidRDefault="00DF2650" w:rsidP="003A2065">
            <w:pPr>
              <w:jc w:val="center"/>
              <w:rPr>
                <w:sz w:val="20"/>
                <w:szCs w:val="20"/>
              </w:rPr>
            </w:pPr>
            <w:r w:rsidRPr="00CD5402">
              <w:rPr>
                <w:rFonts w:ascii="Times New Roman" w:eastAsia="Times New Roman" w:hAnsi="Times New Roman" w:cs="Times New Roman"/>
                <w:b/>
                <w:bCs/>
                <w:sz w:val="20"/>
                <w:szCs w:val="24"/>
              </w:rPr>
              <w:t>Наглядные</w:t>
            </w:r>
          </w:p>
        </w:tc>
        <w:tc>
          <w:tcPr>
            <w:tcW w:w="3221" w:type="dxa"/>
            <w:gridSpan w:val="2"/>
            <w:vAlign w:val="bottom"/>
          </w:tcPr>
          <w:p w:rsidR="00DF2650" w:rsidRPr="00CD5402" w:rsidRDefault="00DF2650" w:rsidP="003A2065">
            <w:pPr>
              <w:jc w:val="center"/>
              <w:rPr>
                <w:sz w:val="20"/>
                <w:szCs w:val="20"/>
              </w:rPr>
            </w:pPr>
            <w:r w:rsidRPr="00CD5402">
              <w:rPr>
                <w:rFonts w:ascii="Times New Roman" w:eastAsia="Times New Roman" w:hAnsi="Times New Roman" w:cs="Times New Roman"/>
                <w:b/>
                <w:bCs/>
                <w:sz w:val="20"/>
                <w:szCs w:val="24"/>
              </w:rPr>
              <w:t>Словесные</w:t>
            </w:r>
          </w:p>
        </w:tc>
        <w:tc>
          <w:tcPr>
            <w:tcW w:w="3951" w:type="dxa"/>
            <w:gridSpan w:val="2"/>
            <w:vAlign w:val="bottom"/>
          </w:tcPr>
          <w:p w:rsidR="00DF2650" w:rsidRPr="00CD5402" w:rsidRDefault="00DF2650" w:rsidP="003A2065">
            <w:pPr>
              <w:jc w:val="center"/>
              <w:rPr>
                <w:sz w:val="20"/>
                <w:szCs w:val="20"/>
              </w:rPr>
            </w:pPr>
            <w:r w:rsidRPr="00CD5402">
              <w:rPr>
                <w:rFonts w:ascii="Times New Roman" w:eastAsia="Times New Roman" w:hAnsi="Times New Roman" w:cs="Times New Roman"/>
                <w:b/>
                <w:bCs/>
                <w:sz w:val="20"/>
                <w:szCs w:val="24"/>
              </w:rPr>
              <w:t>Практические</w:t>
            </w:r>
          </w:p>
        </w:tc>
      </w:tr>
      <w:tr w:rsidR="00DF2650" w:rsidRPr="00CD5402" w:rsidTr="00517AB4">
        <w:tc>
          <w:tcPr>
            <w:tcW w:w="3284" w:type="dxa"/>
            <w:gridSpan w:val="2"/>
          </w:tcPr>
          <w:p w:rsidR="00DF2650" w:rsidRPr="00CD5402" w:rsidRDefault="00DF2650" w:rsidP="003A2065">
            <w:pPr>
              <w:jc w:val="both"/>
              <w:rPr>
                <w:sz w:val="20"/>
                <w:szCs w:val="20"/>
              </w:rPr>
            </w:pPr>
            <w:r w:rsidRPr="00CD5402">
              <w:rPr>
                <w:rFonts w:ascii="Times New Roman" w:eastAsia="Times New Roman" w:hAnsi="Times New Roman" w:cs="Times New Roman"/>
                <w:sz w:val="20"/>
                <w:szCs w:val="24"/>
              </w:rPr>
              <w:t>Рассматривание, наблюдение, показ, использование демонстрационного, наглядного материала, просмотр мультфильмов, видеоматериалов.</w:t>
            </w:r>
          </w:p>
        </w:tc>
        <w:tc>
          <w:tcPr>
            <w:tcW w:w="3221" w:type="dxa"/>
            <w:gridSpan w:val="2"/>
          </w:tcPr>
          <w:p w:rsidR="00DF2650" w:rsidRPr="00CD5402" w:rsidRDefault="00DF2650" w:rsidP="003A2065">
            <w:pPr>
              <w:jc w:val="both"/>
              <w:rPr>
                <w:sz w:val="20"/>
                <w:szCs w:val="20"/>
              </w:rPr>
            </w:pPr>
            <w:r w:rsidRPr="00CD5402">
              <w:rPr>
                <w:rFonts w:ascii="Times New Roman" w:eastAsia="Times New Roman" w:hAnsi="Times New Roman" w:cs="Times New Roman"/>
                <w:sz w:val="20"/>
                <w:szCs w:val="24"/>
              </w:rPr>
              <w:t>Беседа, рассказ, художественное слово, чтение</w:t>
            </w:r>
          </w:p>
        </w:tc>
        <w:tc>
          <w:tcPr>
            <w:tcW w:w="3951" w:type="dxa"/>
            <w:gridSpan w:val="2"/>
          </w:tcPr>
          <w:p w:rsidR="00DF2650" w:rsidRPr="00CD5402" w:rsidRDefault="00DF2650" w:rsidP="003A2065">
            <w:pPr>
              <w:jc w:val="both"/>
              <w:rPr>
                <w:sz w:val="20"/>
                <w:szCs w:val="20"/>
              </w:rPr>
            </w:pPr>
            <w:r w:rsidRPr="00CD5402">
              <w:rPr>
                <w:rFonts w:ascii="Times New Roman" w:eastAsia="Times New Roman" w:hAnsi="Times New Roman" w:cs="Times New Roman"/>
                <w:sz w:val="20"/>
                <w:szCs w:val="24"/>
              </w:rPr>
              <w:t>Игра, игровые упражнения, игровые ситуации, практические задания</w:t>
            </w:r>
          </w:p>
        </w:tc>
      </w:tr>
      <w:tr w:rsidR="00D50D68" w:rsidRPr="00CD5402" w:rsidTr="00517AB4">
        <w:tc>
          <w:tcPr>
            <w:tcW w:w="10456" w:type="dxa"/>
            <w:gridSpan w:val="6"/>
          </w:tcPr>
          <w:p w:rsidR="00D50D68" w:rsidRPr="00CD5402" w:rsidRDefault="00D50D68" w:rsidP="003A2065">
            <w:pPr>
              <w:jc w:val="center"/>
              <w:rPr>
                <w:rFonts w:ascii="Times New Roman" w:eastAsia="Times New Roman" w:hAnsi="Times New Roman" w:cs="Times New Roman"/>
                <w:sz w:val="20"/>
                <w:szCs w:val="24"/>
              </w:rPr>
            </w:pPr>
            <w:r w:rsidRPr="00CD5402">
              <w:rPr>
                <w:rFonts w:ascii="Times New Roman" w:eastAsia="Times New Roman" w:hAnsi="Times New Roman" w:cs="Times New Roman"/>
                <w:b/>
                <w:bCs/>
                <w:sz w:val="20"/>
                <w:szCs w:val="24"/>
              </w:rPr>
              <w:t xml:space="preserve">Средства реализации </w:t>
            </w:r>
            <w:r w:rsidRPr="00CD5402">
              <w:rPr>
                <w:rFonts w:ascii="Times New Roman" w:eastAsia="Times New Roman" w:hAnsi="Times New Roman" w:cs="Times New Roman"/>
                <w:b/>
                <w:sz w:val="20"/>
                <w:szCs w:val="24"/>
                <w:lang w:eastAsia="ru-RU"/>
              </w:rPr>
              <w:t>УМП «Безопасность»</w:t>
            </w:r>
          </w:p>
        </w:tc>
      </w:tr>
      <w:tr w:rsidR="00D50D68" w:rsidRPr="00CD5402" w:rsidTr="00517AB4">
        <w:tc>
          <w:tcPr>
            <w:tcW w:w="10456" w:type="dxa"/>
            <w:gridSpan w:val="6"/>
          </w:tcPr>
          <w:p w:rsidR="00D50D68" w:rsidRPr="00CD5402" w:rsidRDefault="000C0872" w:rsidP="003A2065">
            <w:pPr>
              <w:jc w:val="both"/>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Рабочая тетрадь №№ 1, 2, 3, 4.</w:t>
            </w:r>
          </w:p>
          <w:p w:rsidR="000C0872" w:rsidRPr="00CD5402" w:rsidRDefault="00E01D79" w:rsidP="003A2065">
            <w:pPr>
              <w:rPr>
                <w:rFonts w:ascii="Times New Roman" w:eastAsia="Times New Roman" w:hAnsi="Times New Roman" w:cs="Times New Roman"/>
                <w:sz w:val="20"/>
                <w:szCs w:val="24"/>
              </w:rPr>
            </w:pPr>
            <w:r w:rsidRPr="00CD5402">
              <w:rPr>
                <w:rFonts w:ascii="Times New Roman" w:eastAsia="Times New Roman" w:hAnsi="Times New Roman" w:cs="Times New Roman"/>
                <w:sz w:val="20"/>
                <w:szCs w:val="24"/>
              </w:rPr>
              <w:t>Тематические иллюстрации, плакаты, альбомы к разделам «</w:t>
            </w:r>
            <w:r w:rsidRPr="00CD5402">
              <w:rPr>
                <w:rFonts w:ascii="Times New Roman" w:hAnsi="Times New Roman" w:cs="Times New Roman"/>
                <w:sz w:val="20"/>
                <w:szCs w:val="24"/>
              </w:rPr>
              <w:t>Ребенок и другие люди», «Ребенок и природа», «Ребенок дома», «Эмоциональное благополучие ребенка», «Ребенок на улице»</w:t>
            </w:r>
          </w:p>
        </w:tc>
      </w:tr>
    </w:tbl>
    <w:p w:rsidR="00FE78F4" w:rsidRPr="00B60255" w:rsidRDefault="00FE78F4" w:rsidP="003A2065">
      <w:pPr>
        <w:pStyle w:val="a3"/>
        <w:spacing w:after="0" w:line="240" w:lineRule="auto"/>
        <w:ind w:left="0"/>
        <w:jc w:val="center"/>
        <w:rPr>
          <w:rFonts w:ascii="Times New Roman" w:hAnsi="Times New Roman" w:cs="Times New Roman"/>
          <w:b/>
          <w:sz w:val="24"/>
          <w:szCs w:val="24"/>
        </w:rPr>
      </w:pPr>
    </w:p>
    <w:p w:rsidR="00F62DDB" w:rsidRPr="00CB65FF" w:rsidRDefault="00342656" w:rsidP="003A2065">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72FF6" w:rsidRDefault="00572FF6" w:rsidP="003A206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ОБЯЗАТЕЛЬНАЯ ЧАСТЬ </w:t>
      </w:r>
    </w:p>
    <w:p w:rsidR="00572FF6" w:rsidRPr="00572FF6" w:rsidRDefault="006C28F8" w:rsidP="00517AB4">
      <w:pPr>
        <w:spacing w:after="0" w:line="240" w:lineRule="auto"/>
        <w:jc w:val="center"/>
        <w:rPr>
          <w:b/>
          <w:sz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01798E" w:rsidP="003A2065">
      <w:pPr>
        <w:pStyle w:val="a9"/>
        <w:tabs>
          <w:tab w:val="left" w:pos="2459"/>
          <w:tab w:val="left" w:pos="3953"/>
          <w:tab w:val="left" w:pos="5538"/>
          <w:tab w:val="left" w:pos="7244"/>
          <w:tab w:val="left" w:pos="9095"/>
          <w:tab w:val="left" w:pos="9722"/>
        </w:tabs>
        <w:ind w:right="-1"/>
        <w:jc w:val="both"/>
        <w:rPr>
          <w:b w:val="0"/>
          <w:sz w:val="24"/>
        </w:rPr>
      </w:pPr>
      <w:r>
        <w:rPr>
          <w:b w:val="0"/>
          <w:sz w:val="24"/>
        </w:rPr>
        <w:t>У</w:t>
      </w:r>
      <w:r w:rsidR="00572FF6" w:rsidRPr="00572FF6">
        <w:rPr>
          <w:b w:val="0"/>
          <w:sz w:val="24"/>
        </w:rPr>
        <w:t>чреждение оборудовано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3A2065">
      <w:pPr>
        <w:pStyle w:val="a9"/>
        <w:ind w:right="-1"/>
        <w:jc w:val="both"/>
        <w:rPr>
          <w:b w:val="0"/>
          <w:sz w:val="24"/>
        </w:rPr>
      </w:pPr>
      <w:r w:rsidRPr="00572FF6">
        <w:rPr>
          <w:b w:val="0"/>
          <w:sz w:val="24"/>
        </w:rPr>
        <w:t>Материально-техническая база соответствует требованиям:</w:t>
      </w:r>
    </w:p>
    <w:p w:rsidR="00572FF6" w:rsidRPr="00572FF6" w:rsidRDefault="00572FF6" w:rsidP="00517AB4">
      <w:pPr>
        <w:pStyle w:val="a3"/>
        <w:widowControl w:val="0"/>
        <w:numPr>
          <w:ilvl w:val="0"/>
          <w:numId w:val="85"/>
        </w:numPr>
        <w:tabs>
          <w:tab w:val="left" w:pos="0"/>
          <w:tab w:val="left" w:pos="28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517AB4">
      <w:pPr>
        <w:pStyle w:val="a3"/>
        <w:widowControl w:val="0"/>
        <w:numPr>
          <w:ilvl w:val="0"/>
          <w:numId w:val="85"/>
        </w:numPr>
        <w:tabs>
          <w:tab w:val="left" w:pos="0"/>
          <w:tab w:val="left" w:pos="28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517AB4">
      <w:pPr>
        <w:pStyle w:val="a3"/>
        <w:widowControl w:val="0"/>
        <w:numPr>
          <w:ilvl w:val="0"/>
          <w:numId w:val="85"/>
        </w:numPr>
        <w:tabs>
          <w:tab w:val="left" w:pos="0"/>
          <w:tab w:val="left" w:pos="28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517AB4">
      <w:pPr>
        <w:pStyle w:val="a3"/>
        <w:widowControl w:val="0"/>
        <w:numPr>
          <w:ilvl w:val="0"/>
          <w:numId w:val="85"/>
        </w:numPr>
        <w:tabs>
          <w:tab w:val="left" w:pos="0"/>
          <w:tab w:val="left" w:pos="284"/>
          <w:tab w:val="left" w:pos="661"/>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517AB4">
      <w:pPr>
        <w:pStyle w:val="a3"/>
        <w:widowControl w:val="0"/>
        <w:numPr>
          <w:ilvl w:val="0"/>
          <w:numId w:val="85"/>
        </w:numPr>
        <w:tabs>
          <w:tab w:val="left" w:pos="0"/>
          <w:tab w:val="left" w:pos="284"/>
          <w:tab w:val="left" w:pos="661"/>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 методический комплект, оборудование, оснащение.</w:t>
      </w:r>
    </w:p>
    <w:p w:rsidR="009E498D" w:rsidRPr="009E498D" w:rsidRDefault="009E498D"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t>реализации основной общеобразовательной программы: здание имеет типовой проект, для</w:t>
      </w:r>
      <w:r>
        <w:rPr>
          <w:rFonts w:ascii="Times New Roman" w:hAnsi="Times New Roman" w:cs="Times New Roman"/>
          <w:sz w:val="24"/>
          <w:szCs w:val="24"/>
        </w:rPr>
        <w:t xml:space="preserve"> </w:t>
      </w:r>
      <w:r w:rsidRPr="009E498D">
        <w:rPr>
          <w:rFonts w:ascii="Times New Roman" w:hAnsi="Times New Roman" w:cs="Times New Roman"/>
          <w:sz w:val="24"/>
          <w:szCs w:val="24"/>
        </w:rPr>
        <w:t>каждой группы оборудованные прогулочные участки, имеется музыкальный и</w:t>
      </w:r>
      <w:r>
        <w:rPr>
          <w:rFonts w:ascii="Times New Roman" w:hAnsi="Times New Roman" w:cs="Times New Roman"/>
          <w:sz w:val="24"/>
          <w:szCs w:val="24"/>
        </w:rPr>
        <w:t xml:space="preserve"> </w:t>
      </w:r>
      <w:r w:rsidRPr="009E498D">
        <w:rPr>
          <w:rFonts w:ascii="Times New Roman" w:hAnsi="Times New Roman" w:cs="Times New Roman"/>
          <w:sz w:val="24"/>
          <w:szCs w:val="24"/>
        </w:rPr>
        <w:t>физкультурный зал, групповые помещения с игровыми, спальными и раздевальными</w:t>
      </w:r>
      <w:r>
        <w:rPr>
          <w:rFonts w:ascii="Times New Roman" w:hAnsi="Times New Roman" w:cs="Times New Roman"/>
          <w:sz w:val="24"/>
          <w:szCs w:val="24"/>
        </w:rPr>
        <w:t xml:space="preserve"> </w:t>
      </w:r>
      <w:r w:rsidRPr="009E498D">
        <w:rPr>
          <w:rFonts w:ascii="Times New Roman" w:hAnsi="Times New Roman" w:cs="Times New Roman"/>
          <w:sz w:val="24"/>
          <w:szCs w:val="24"/>
        </w:rPr>
        <w:t>комнатами, туалетами.</w:t>
      </w:r>
    </w:p>
    <w:p w:rsidR="009E498D" w:rsidRDefault="009E498D" w:rsidP="003A2065">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szCs w:val="24"/>
        </w:rPr>
      </w:pPr>
      <w:r w:rsidRPr="009E498D">
        <w:rPr>
          <w:rFonts w:ascii="Times New Roman" w:hAnsi="Times New Roman" w:cs="Times New Roman"/>
          <w:b/>
          <w:sz w:val="24"/>
        </w:rPr>
        <w:t>Описание материально-технического обеспечения Программы</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71"/>
        <w:gridCol w:w="6610"/>
      </w:tblGrid>
      <w:tr w:rsidR="00572FF6" w:rsidRPr="00CD5402" w:rsidTr="00517AB4">
        <w:trPr>
          <w:trHeight w:val="927"/>
        </w:trPr>
        <w:tc>
          <w:tcPr>
            <w:tcW w:w="567" w:type="dxa"/>
          </w:tcPr>
          <w:p w:rsidR="00572FF6" w:rsidRPr="00CD5402" w:rsidRDefault="00572FF6" w:rsidP="003A2065">
            <w:pPr>
              <w:pStyle w:val="TableParagraph"/>
              <w:ind w:left="0"/>
              <w:jc w:val="center"/>
              <w:rPr>
                <w:b/>
                <w:sz w:val="20"/>
              </w:rPr>
            </w:pPr>
            <w:r w:rsidRPr="00CD5402">
              <w:rPr>
                <w:b/>
                <w:sz w:val="20"/>
              </w:rPr>
              <w:t>№</w:t>
            </w:r>
          </w:p>
        </w:tc>
        <w:tc>
          <w:tcPr>
            <w:tcW w:w="3171" w:type="dxa"/>
          </w:tcPr>
          <w:p w:rsidR="00572FF6" w:rsidRPr="00CD5402" w:rsidRDefault="00572FF6" w:rsidP="003A2065">
            <w:pPr>
              <w:pStyle w:val="TableParagraph"/>
              <w:ind w:left="0"/>
              <w:jc w:val="center"/>
              <w:rPr>
                <w:b/>
                <w:sz w:val="20"/>
                <w:lang w:val="ru-RU"/>
              </w:rPr>
            </w:pPr>
            <w:r w:rsidRPr="00CD5402">
              <w:rPr>
                <w:b/>
                <w:sz w:val="20"/>
                <w:lang w:val="ru-RU"/>
              </w:rPr>
              <w:t xml:space="preserve">Объекты, подвергающиеся анализу </w:t>
            </w:r>
          </w:p>
        </w:tc>
        <w:tc>
          <w:tcPr>
            <w:tcW w:w="6610" w:type="dxa"/>
          </w:tcPr>
          <w:p w:rsidR="00572FF6" w:rsidRPr="00CD5402" w:rsidRDefault="00572FF6" w:rsidP="003A2065">
            <w:pPr>
              <w:pStyle w:val="TableParagraph"/>
              <w:spacing w:line="273" w:lineRule="exact"/>
              <w:ind w:left="0"/>
              <w:jc w:val="center"/>
              <w:rPr>
                <w:b/>
                <w:sz w:val="20"/>
              </w:rPr>
            </w:pPr>
            <w:r w:rsidRPr="00CD5402">
              <w:rPr>
                <w:b/>
                <w:sz w:val="20"/>
              </w:rPr>
              <w:t>Характеристика оснащения объектов</w:t>
            </w:r>
          </w:p>
        </w:tc>
      </w:tr>
      <w:tr w:rsidR="00BC48AB" w:rsidRPr="00CD5402" w:rsidTr="00CD5402">
        <w:trPr>
          <w:trHeight w:val="3915"/>
        </w:trPr>
        <w:tc>
          <w:tcPr>
            <w:tcW w:w="567" w:type="dxa"/>
          </w:tcPr>
          <w:p w:rsidR="00BC48AB" w:rsidRPr="00CD5402" w:rsidRDefault="00BC48AB" w:rsidP="003A2065">
            <w:pPr>
              <w:pStyle w:val="TableParagraph"/>
              <w:spacing w:line="268" w:lineRule="exact"/>
              <w:ind w:left="0"/>
              <w:rPr>
                <w:sz w:val="20"/>
              </w:rPr>
            </w:pPr>
            <w:r w:rsidRPr="00CD5402">
              <w:rPr>
                <w:sz w:val="20"/>
              </w:rPr>
              <w:lastRenderedPageBreak/>
              <w:t>2.2</w:t>
            </w:r>
          </w:p>
        </w:tc>
        <w:tc>
          <w:tcPr>
            <w:tcW w:w="3171" w:type="dxa"/>
          </w:tcPr>
          <w:p w:rsidR="00BC48AB" w:rsidRPr="00CD5402" w:rsidRDefault="00BC48AB" w:rsidP="003A2065">
            <w:pPr>
              <w:pStyle w:val="TableParagraph"/>
              <w:ind w:left="0" w:right="45"/>
              <w:rPr>
                <w:sz w:val="20"/>
              </w:rPr>
            </w:pPr>
            <w:r w:rsidRPr="00CD5402">
              <w:rPr>
                <w:sz w:val="20"/>
              </w:rPr>
              <w:t>Групповые,</w:t>
            </w:r>
            <w:r w:rsidRPr="00CD5402">
              <w:rPr>
                <w:sz w:val="20"/>
                <w:lang w:val="ru-RU"/>
              </w:rPr>
              <w:t xml:space="preserve"> </w:t>
            </w:r>
            <w:r w:rsidRPr="00CD5402">
              <w:rPr>
                <w:sz w:val="20"/>
              </w:rPr>
              <w:t>дополнительные помещения</w:t>
            </w:r>
          </w:p>
        </w:tc>
        <w:tc>
          <w:tcPr>
            <w:tcW w:w="6610" w:type="dxa"/>
          </w:tcPr>
          <w:p w:rsidR="00BC48AB" w:rsidRPr="00CD5402" w:rsidRDefault="000E717B" w:rsidP="003A2065">
            <w:pPr>
              <w:pStyle w:val="TableParagraph"/>
              <w:ind w:left="0" w:right="95"/>
              <w:jc w:val="both"/>
              <w:rPr>
                <w:sz w:val="20"/>
                <w:lang w:val="ru-RU"/>
              </w:rPr>
            </w:pPr>
            <w:r w:rsidRPr="00CD5402">
              <w:rPr>
                <w:sz w:val="20"/>
                <w:lang w:val="ru-RU"/>
              </w:rPr>
              <w:t>Г</w:t>
            </w:r>
            <w:r w:rsidR="00BC48AB" w:rsidRPr="00CD5402">
              <w:rPr>
                <w:sz w:val="20"/>
                <w:lang w:val="ru-RU"/>
              </w:rPr>
              <w:t>руппов</w:t>
            </w:r>
            <w:r w:rsidRPr="00CD5402">
              <w:rPr>
                <w:sz w:val="20"/>
                <w:lang w:val="ru-RU"/>
              </w:rPr>
              <w:t>ая</w:t>
            </w:r>
            <w:r w:rsidR="00BC48AB" w:rsidRPr="00CD5402">
              <w:rPr>
                <w:sz w:val="20"/>
                <w:lang w:val="ru-RU"/>
              </w:rPr>
              <w:t xml:space="preserve"> яче</w:t>
            </w:r>
            <w:r w:rsidRPr="00CD5402">
              <w:rPr>
                <w:sz w:val="20"/>
                <w:lang w:val="ru-RU"/>
              </w:rPr>
              <w:t xml:space="preserve">йка </w:t>
            </w:r>
            <w:r w:rsidR="00BC48AB" w:rsidRPr="00CD5402">
              <w:rPr>
                <w:sz w:val="20"/>
                <w:lang w:val="ru-RU"/>
              </w:rPr>
              <w:t>с отдельно выделенными раздевальн</w:t>
            </w:r>
            <w:r w:rsidRPr="00CD5402">
              <w:rPr>
                <w:sz w:val="20"/>
                <w:lang w:val="ru-RU"/>
              </w:rPr>
              <w:t>ой</w:t>
            </w:r>
            <w:r w:rsidR="00BC48AB" w:rsidRPr="00CD5402">
              <w:rPr>
                <w:sz w:val="20"/>
                <w:lang w:val="ru-RU"/>
              </w:rPr>
              <w:t>, группов</w:t>
            </w:r>
            <w:r w:rsidRPr="00CD5402">
              <w:rPr>
                <w:sz w:val="20"/>
                <w:lang w:val="ru-RU"/>
              </w:rPr>
              <w:t>ой</w:t>
            </w:r>
            <w:r w:rsidR="00BC48AB" w:rsidRPr="00CD5402">
              <w:rPr>
                <w:sz w:val="20"/>
                <w:lang w:val="ru-RU"/>
              </w:rPr>
              <w:t>, буфетн</w:t>
            </w:r>
            <w:r w:rsidRPr="00CD5402">
              <w:rPr>
                <w:sz w:val="20"/>
                <w:lang w:val="ru-RU"/>
              </w:rPr>
              <w:t>ой</w:t>
            </w:r>
            <w:r w:rsidR="00BC48AB" w:rsidRPr="00CD5402">
              <w:rPr>
                <w:sz w:val="20"/>
                <w:lang w:val="ru-RU"/>
              </w:rPr>
              <w:t>, туалетн</w:t>
            </w:r>
            <w:r w:rsidRPr="00CD5402">
              <w:rPr>
                <w:sz w:val="20"/>
                <w:lang w:val="ru-RU"/>
              </w:rPr>
              <w:t>ой</w:t>
            </w:r>
            <w:r w:rsidR="00BC48AB" w:rsidRPr="00CD5402">
              <w:rPr>
                <w:sz w:val="20"/>
                <w:lang w:val="ru-RU"/>
              </w:rPr>
              <w:t xml:space="preserve"> комнатами, спальн</w:t>
            </w:r>
            <w:r w:rsidRPr="00CD5402">
              <w:rPr>
                <w:sz w:val="20"/>
                <w:lang w:val="ru-RU"/>
              </w:rPr>
              <w:t>ей</w:t>
            </w:r>
            <w:r w:rsidR="00BC48AB" w:rsidRPr="00CD5402">
              <w:rPr>
                <w:sz w:val="20"/>
                <w:lang w:val="ru-RU"/>
              </w:rPr>
              <w:t>.</w:t>
            </w:r>
          </w:p>
          <w:p w:rsidR="00BC48AB" w:rsidRPr="00CD5402" w:rsidRDefault="00BC48AB" w:rsidP="003A2065">
            <w:pPr>
              <w:pStyle w:val="TableParagraph"/>
              <w:tabs>
                <w:tab w:val="left" w:pos="350"/>
              </w:tabs>
              <w:ind w:left="0"/>
              <w:rPr>
                <w:sz w:val="20"/>
                <w:lang w:val="ru-RU"/>
              </w:rPr>
            </w:pPr>
            <w:r w:rsidRPr="00CD5402">
              <w:rPr>
                <w:sz w:val="20"/>
                <w:lang w:val="ru-RU"/>
              </w:rPr>
              <w:t xml:space="preserve">Групповые помещения оборудованы по направлениям: </w:t>
            </w:r>
          </w:p>
          <w:p w:rsidR="00BC48AB" w:rsidRPr="00CD5402" w:rsidRDefault="00BC48AB" w:rsidP="003A2065">
            <w:pPr>
              <w:pStyle w:val="TableParagraph"/>
              <w:numPr>
                <w:ilvl w:val="0"/>
                <w:numId w:val="86"/>
              </w:numPr>
              <w:tabs>
                <w:tab w:val="left" w:pos="350"/>
              </w:tabs>
              <w:ind w:left="0" w:firstLine="0"/>
              <w:rPr>
                <w:sz w:val="20"/>
                <w:lang w:val="ru-RU"/>
              </w:rPr>
            </w:pPr>
            <w:r w:rsidRPr="00CD5402">
              <w:rPr>
                <w:sz w:val="20"/>
                <w:lang w:val="ru-RU"/>
              </w:rPr>
              <w:t>Игровая</w:t>
            </w:r>
            <w:r w:rsidRPr="00CD5402">
              <w:rPr>
                <w:spacing w:val="-1"/>
                <w:sz w:val="20"/>
                <w:lang w:val="ru-RU"/>
              </w:rPr>
              <w:t xml:space="preserve"> </w:t>
            </w:r>
            <w:r w:rsidRPr="00CD5402">
              <w:rPr>
                <w:sz w:val="20"/>
                <w:lang w:val="ru-RU"/>
              </w:rPr>
              <w:t xml:space="preserve">деятельность </w:t>
            </w:r>
          </w:p>
          <w:p w:rsidR="00BC48AB" w:rsidRPr="00CD5402" w:rsidRDefault="00BC48AB" w:rsidP="003A2065">
            <w:pPr>
              <w:pStyle w:val="TableParagraph"/>
              <w:numPr>
                <w:ilvl w:val="0"/>
                <w:numId w:val="86"/>
              </w:numPr>
              <w:ind w:left="0" w:right="622" w:firstLine="0"/>
              <w:rPr>
                <w:sz w:val="20"/>
                <w:lang w:val="ru-RU"/>
              </w:rPr>
            </w:pPr>
            <w:r w:rsidRPr="00CD5402">
              <w:rPr>
                <w:sz w:val="20"/>
                <w:lang w:val="ru-RU"/>
              </w:rPr>
              <w:t>Социально-коммуникативное развитие</w:t>
            </w:r>
          </w:p>
          <w:p w:rsidR="00BC48AB" w:rsidRPr="00CD5402" w:rsidRDefault="00BC48AB" w:rsidP="003A2065">
            <w:pPr>
              <w:pStyle w:val="TableParagraph"/>
              <w:numPr>
                <w:ilvl w:val="0"/>
                <w:numId w:val="86"/>
              </w:numPr>
              <w:ind w:left="0" w:right="622" w:firstLine="0"/>
              <w:rPr>
                <w:sz w:val="20"/>
                <w:lang w:val="ru-RU"/>
              </w:rPr>
            </w:pPr>
            <w:r w:rsidRPr="00CD5402">
              <w:rPr>
                <w:sz w:val="20"/>
                <w:lang w:val="ru-RU"/>
              </w:rPr>
              <w:t>Познавательное</w:t>
            </w:r>
            <w:r w:rsidRPr="00CD5402">
              <w:rPr>
                <w:spacing w:val="-2"/>
                <w:sz w:val="20"/>
                <w:lang w:val="ru-RU"/>
              </w:rPr>
              <w:t xml:space="preserve"> </w:t>
            </w:r>
            <w:r w:rsidRPr="00CD5402">
              <w:rPr>
                <w:sz w:val="20"/>
                <w:lang w:val="ru-RU"/>
              </w:rPr>
              <w:t xml:space="preserve">развитие </w:t>
            </w:r>
          </w:p>
          <w:p w:rsidR="00BC48AB" w:rsidRPr="00CD5402" w:rsidRDefault="00BC48AB" w:rsidP="003A2065">
            <w:pPr>
              <w:pStyle w:val="TableParagraph"/>
              <w:numPr>
                <w:ilvl w:val="0"/>
                <w:numId w:val="86"/>
              </w:numPr>
              <w:tabs>
                <w:tab w:val="left" w:pos="350"/>
              </w:tabs>
              <w:ind w:left="0" w:firstLine="0"/>
              <w:rPr>
                <w:sz w:val="20"/>
                <w:lang w:val="ru-RU"/>
              </w:rPr>
            </w:pPr>
            <w:r w:rsidRPr="00CD5402">
              <w:rPr>
                <w:sz w:val="20"/>
                <w:lang w:val="ru-RU"/>
              </w:rPr>
              <w:t>Речевое</w:t>
            </w:r>
            <w:r w:rsidRPr="00CD5402">
              <w:rPr>
                <w:spacing w:val="-3"/>
                <w:sz w:val="20"/>
                <w:lang w:val="ru-RU"/>
              </w:rPr>
              <w:t xml:space="preserve"> </w:t>
            </w:r>
            <w:r w:rsidRPr="00CD5402">
              <w:rPr>
                <w:sz w:val="20"/>
                <w:lang w:val="ru-RU"/>
              </w:rPr>
              <w:t>развитие</w:t>
            </w:r>
          </w:p>
          <w:p w:rsidR="00BC48AB" w:rsidRPr="00CD5402" w:rsidRDefault="00BC48AB" w:rsidP="003A2065">
            <w:pPr>
              <w:pStyle w:val="TableParagraph"/>
              <w:numPr>
                <w:ilvl w:val="0"/>
                <w:numId w:val="86"/>
              </w:numPr>
              <w:tabs>
                <w:tab w:val="left" w:pos="350"/>
              </w:tabs>
              <w:ind w:left="0" w:firstLine="0"/>
              <w:rPr>
                <w:sz w:val="20"/>
                <w:lang w:val="ru-RU"/>
              </w:rPr>
            </w:pPr>
            <w:r w:rsidRPr="00CD5402">
              <w:rPr>
                <w:sz w:val="20"/>
                <w:lang w:val="ru-RU"/>
              </w:rPr>
              <w:t>Художественно-эстетическое</w:t>
            </w:r>
            <w:r w:rsidRPr="00CD5402">
              <w:rPr>
                <w:spacing w:val="-2"/>
                <w:sz w:val="20"/>
                <w:lang w:val="ru-RU"/>
              </w:rPr>
              <w:t xml:space="preserve"> </w:t>
            </w:r>
            <w:r w:rsidRPr="00CD5402">
              <w:rPr>
                <w:sz w:val="20"/>
                <w:lang w:val="ru-RU"/>
              </w:rPr>
              <w:t xml:space="preserve">развитие </w:t>
            </w:r>
          </w:p>
          <w:p w:rsidR="00BC48AB" w:rsidRPr="00CD5402" w:rsidRDefault="00BC48AB" w:rsidP="003A2065">
            <w:pPr>
              <w:pStyle w:val="TableParagraph"/>
              <w:numPr>
                <w:ilvl w:val="0"/>
                <w:numId w:val="86"/>
              </w:numPr>
              <w:tabs>
                <w:tab w:val="left" w:pos="350"/>
              </w:tabs>
              <w:ind w:left="0" w:firstLine="0"/>
              <w:rPr>
                <w:sz w:val="20"/>
                <w:lang w:val="ru-RU"/>
              </w:rPr>
            </w:pPr>
            <w:r w:rsidRPr="00CD5402">
              <w:rPr>
                <w:sz w:val="20"/>
                <w:lang w:val="ru-RU"/>
              </w:rPr>
              <w:t>Физическое</w:t>
            </w:r>
            <w:r w:rsidRPr="00CD5402">
              <w:rPr>
                <w:spacing w:val="-2"/>
                <w:sz w:val="20"/>
                <w:lang w:val="ru-RU"/>
              </w:rPr>
              <w:t xml:space="preserve"> </w:t>
            </w:r>
            <w:r w:rsidRPr="00CD5402">
              <w:rPr>
                <w:sz w:val="20"/>
                <w:lang w:val="ru-RU"/>
              </w:rPr>
              <w:t>развитие.</w:t>
            </w:r>
          </w:p>
          <w:p w:rsidR="00BC48AB" w:rsidRPr="00CD5402" w:rsidRDefault="00BC48AB" w:rsidP="003A2065">
            <w:pPr>
              <w:pStyle w:val="TableParagraph"/>
              <w:ind w:left="0" w:right="98"/>
              <w:jc w:val="both"/>
              <w:rPr>
                <w:sz w:val="20"/>
                <w:lang w:val="ru-RU"/>
              </w:rPr>
            </w:pPr>
            <w:r w:rsidRPr="00CD5402">
              <w:rPr>
                <w:sz w:val="20"/>
                <w:lang w:val="ru-RU"/>
              </w:rPr>
              <w:t>Развивающая предметно-пространственная среда в помещениях (предназначенных для образовательной деятельности) помогает детям осваивать все виды детской деятельности в соответствии ФГОС ДО.</w:t>
            </w:r>
          </w:p>
          <w:p w:rsidR="00BC48AB" w:rsidRPr="00CD5402" w:rsidRDefault="00BC48AB" w:rsidP="003A2065">
            <w:pPr>
              <w:pStyle w:val="TableParagraph"/>
              <w:ind w:left="0" w:right="98"/>
              <w:jc w:val="both"/>
              <w:rPr>
                <w:sz w:val="20"/>
                <w:lang w:val="ru-RU"/>
              </w:rPr>
            </w:pPr>
            <w:r w:rsidRPr="00CD5402">
              <w:rPr>
                <w:sz w:val="20"/>
                <w:lang w:val="ru-RU"/>
              </w:rPr>
              <w:t>Развивающая предметно-пространственная среда помещений пополняется в соответствии с требованиями Программы.</w:t>
            </w:r>
          </w:p>
          <w:p w:rsidR="00BC48AB" w:rsidRPr="00CD5402" w:rsidRDefault="00BC48AB" w:rsidP="003A2065">
            <w:pPr>
              <w:pStyle w:val="TableParagraph"/>
              <w:spacing w:line="270" w:lineRule="exact"/>
              <w:ind w:left="0" w:right="141"/>
              <w:jc w:val="both"/>
              <w:rPr>
                <w:sz w:val="20"/>
                <w:lang w:val="ru-RU"/>
              </w:rPr>
            </w:pPr>
            <w:r w:rsidRPr="00CD5402">
              <w:rPr>
                <w:sz w:val="20"/>
                <w:lang w:val="ru-RU"/>
              </w:rPr>
              <w:t>В группов</w:t>
            </w:r>
            <w:r w:rsidR="00060319" w:rsidRPr="00CD5402">
              <w:rPr>
                <w:sz w:val="20"/>
                <w:lang w:val="ru-RU"/>
              </w:rPr>
              <w:t>ом</w:t>
            </w:r>
            <w:r w:rsidRPr="00CD5402">
              <w:rPr>
                <w:sz w:val="20"/>
                <w:lang w:val="ru-RU"/>
              </w:rPr>
              <w:t xml:space="preserve"> помещени</w:t>
            </w:r>
            <w:r w:rsidR="00060319" w:rsidRPr="00CD5402">
              <w:rPr>
                <w:sz w:val="20"/>
                <w:lang w:val="ru-RU"/>
              </w:rPr>
              <w:t>и</w:t>
            </w:r>
            <w:r w:rsidRPr="00CD5402">
              <w:rPr>
                <w:sz w:val="20"/>
                <w:lang w:val="ru-RU"/>
              </w:rPr>
              <w:t>, в соответствии с современными требованиями к организации развивающей предметно-пространственной среды оборудованы центры для организации разнообразной детской деятельности</w:t>
            </w:r>
            <w:r w:rsidRPr="00CD5402">
              <w:rPr>
                <w:spacing w:val="55"/>
                <w:sz w:val="20"/>
                <w:lang w:val="ru-RU"/>
              </w:rPr>
              <w:t xml:space="preserve"> </w:t>
            </w:r>
            <w:r w:rsidRPr="00CD5402">
              <w:rPr>
                <w:sz w:val="20"/>
                <w:lang w:val="ru-RU"/>
              </w:rPr>
              <w:t>(как самостоятельной, так и совместной с воспитателем)</w:t>
            </w:r>
          </w:p>
        </w:tc>
      </w:tr>
      <w:tr w:rsidR="00BC48AB" w:rsidRPr="00CD5402" w:rsidTr="00517AB4">
        <w:trPr>
          <w:trHeight w:val="47"/>
        </w:trPr>
        <w:tc>
          <w:tcPr>
            <w:tcW w:w="567" w:type="dxa"/>
          </w:tcPr>
          <w:p w:rsidR="00BC48AB" w:rsidRPr="00CD5402" w:rsidRDefault="00BC48AB" w:rsidP="003A2065">
            <w:pPr>
              <w:pStyle w:val="TableParagraph"/>
              <w:spacing w:line="268" w:lineRule="exact"/>
              <w:ind w:left="0"/>
              <w:rPr>
                <w:sz w:val="20"/>
              </w:rPr>
            </w:pPr>
            <w:r w:rsidRPr="00CD5402">
              <w:rPr>
                <w:sz w:val="20"/>
              </w:rPr>
              <w:t>2.3</w:t>
            </w:r>
          </w:p>
        </w:tc>
        <w:tc>
          <w:tcPr>
            <w:tcW w:w="3171" w:type="dxa"/>
          </w:tcPr>
          <w:p w:rsidR="00BC48AB" w:rsidRPr="00CD5402" w:rsidRDefault="00BC48AB" w:rsidP="003A2065">
            <w:pPr>
              <w:pStyle w:val="TableParagraph"/>
              <w:spacing w:line="268" w:lineRule="exact"/>
              <w:ind w:left="0"/>
              <w:rPr>
                <w:sz w:val="20"/>
              </w:rPr>
            </w:pPr>
            <w:r w:rsidRPr="00CD5402">
              <w:rPr>
                <w:sz w:val="20"/>
              </w:rPr>
              <w:t>Музыкальный зал</w:t>
            </w:r>
          </w:p>
        </w:tc>
        <w:tc>
          <w:tcPr>
            <w:tcW w:w="6610" w:type="dxa"/>
          </w:tcPr>
          <w:p w:rsidR="00BC48AB" w:rsidRPr="00CD5402" w:rsidRDefault="00BC48AB" w:rsidP="003A2065">
            <w:pPr>
              <w:pStyle w:val="TableParagraph"/>
              <w:ind w:left="0" w:right="93"/>
              <w:jc w:val="both"/>
              <w:rPr>
                <w:sz w:val="20"/>
                <w:lang w:val="ru-RU"/>
              </w:rPr>
            </w:pPr>
            <w:r w:rsidRPr="00CD5402">
              <w:rPr>
                <w:sz w:val="20"/>
                <w:lang w:val="ru-RU"/>
              </w:rPr>
              <w:t>Музыкальный зал находится на 1-ом этаже. В нем имеется электронное фортепиано, музыкальный центр, магнитофон, детские музыкальные инструменты, мультимедийный проектор, экран, ноутбук</w:t>
            </w:r>
          </w:p>
        </w:tc>
      </w:tr>
      <w:tr w:rsidR="00BC48AB" w:rsidRPr="00CD5402" w:rsidTr="00517AB4">
        <w:trPr>
          <w:trHeight w:val="47"/>
        </w:trPr>
        <w:tc>
          <w:tcPr>
            <w:tcW w:w="567" w:type="dxa"/>
          </w:tcPr>
          <w:p w:rsidR="00BC48AB" w:rsidRPr="00CD5402" w:rsidRDefault="00BC48AB" w:rsidP="003A2065">
            <w:pPr>
              <w:pStyle w:val="TableParagraph"/>
              <w:spacing w:line="268" w:lineRule="exact"/>
              <w:ind w:left="0"/>
              <w:rPr>
                <w:sz w:val="20"/>
              </w:rPr>
            </w:pPr>
            <w:r w:rsidRPr="00CD5402">
              <w:rPr>
                <w:sz w:val="20"/>
              </w:rPr>
              <w:t>2.5</w:t>
            </w:r>
          </w:p>
        </w:tc>
        <w:tc>
          <w:tcPr>
            <w:tcW w:w="3171" w:type="dxa"/>
          </w:tcPr>
          <w:p w:rsidR="00BC48AB" w:rsidRPr="00CD5402" w:rsidRDefault="00BC48AB" w:rsidP="003A2065">
            <w:pPr>
              <w:pStyle w:val="TableParagraph"/>
              <w:spacing w:line="268" w:lineRule="exact"/>
              <w:ind w:left="0"/>
              <w:rPr>
                <w:sz w:val="20"/>
              </w:rPr>
            </w:pPr>
            <w:r w:rsidRPr="00CD5402">
              <w:rPr>
                <w:sz w:val="20"/>
              </w:rPr>
              <w:t>Физкультурный зал</w:t>
            </w:r>
          </w:p>
        </w:tc>
        <w:tc>
          <w:tcPr>
            <w:tcW w:w="6610" w:type="dxa"/>
          </w:tcPr>
          <w:p w:rsidR="00BC48AB" w:rsidRPr="00CD5402" w:rsidRDefault="00BC48AB" w:rsidP="00CD5402">
            <w:pPr>
              <w:pStyle w:val="TableParagraph"/>
              <w:spacing w:line="268" w:lineRule="exact"/>
              <w:ind w:left="0" w:right="72"/>
              <w:jc w:val="both"/>
              <w:rPr>
                <w:sz w:val="20"/>
                <w:lang w:val="ru-RU"/>
              </w:rPr>
            </w:pPr>
            <w:r w:rsidRPr="00CD5402">
              <w:rPr>
                <w:sz w:val="20"/>
                <w:lang w:val="ru-RU"/>
              </w:rPr>
              <w:t>Физкультурный зал находится на 1-ом этаже. В нем имеется фортепиано,</w:t>
            </w:r>
            <w:r w:rsidR="00CD5402">
              <w:rPr>
                <w:sz w:val="20"/>
                <w:lang w:val="ru-RU"/>
              </w:rPr>
              <w:t xml:space="preserve"> </w:t>
            </w:r>
            <w:r w:rsidRPr="00CD5402">
              <w:rPr>
                <w:sz w:val="20"/>
                <w:lang w:val="ru-RU"/>
              </w:rPr>
              <w:t>магнитофон,</w:t>
            </w:r>
            <w:r w:rsidRPr="00CD5402">
              <w:rPr>
                <w:sz w:val="20"/>
                <w:lang w:val="ru-RU"/>
              </w:rPr>
              <w:tab/>
              <w:t>спортивное оборудование для физкультурных</w:t>
            </w:r>
            <w:r w:rsidRPr="00CD5402">
              <w:rPr>
                <w:spacing w:val="-2"/>
                <w:sz w:val="20"/>
                <w:lang w:val="ru-RU"/>
              </w:rPr>
              <w:t xml:space="preserve"> </w:t>
            </w:r>
            <w:r w:rsidRPr="00CD5402">
              <w:rPr>
                <w:sz w:val="20"/>
                <w:lang w:val="ru-RU"/>
              </w:rPr>
              <w:t>занятий</w:t>
            </w:r>
          </w:p>
        </w:tc>
      </w:tr>
      <w:tr w:rsidR="00BC48AB" w:rsidRPr="00CD5402" w:rsidTr="00517AB4">
        <w:trPr>
          <w:trHeight w:val="47"/>
        </w:trPr>
        <w:tc>
          <w:tcPr>
            <w:tcW w:w="567" w:type="dxa"/>
          </w:tcPr>
          <w:p w:rsidR="00BC48AB" w:rsidRPr="00CD5402" w:rsidRDefault="00BC48AB" w:rsidP="003A2065">
            <w:pPr>
              <w:pStyle w:val="TableParagraph"/>
              <w:spacing w:line="267" w:lineRule="exact"/>
              <w:ind w:left="0"/>
              <w:rPr>
                <w:sz w:val="20"/>
                <w:lang w:val="ru-RU"/>
              </w:rPr>
            </w:pPr>
            <w:r w:rsidRPr="00CD5402">
              <w:rPr>
                <w:sz w:val="20"/>
              </w:rPr>
              <w:t>2.8</w:t>
            </w:r>
          </w:p>
        </w:tc>
        <w:tc>
          <w:tcPr>
            <w:tcW w:w="3171" w:type="dxa"/>
          </w:tcPr>
          <w:p w:rsidR="00BC48AB" w:rsidRPr="00CD5402" w:rsidRDefault="00BC48AB" w:rsidP="003A2065">
            <w:pPr>
              <w:pStyle w:val="TableParagraph"/>
              <w:tabs>
                <w:tab w:val="left" w:pos="1289"/>
              </w:tabs>
              <w:ind w:left="0" w:right="96"/>
              <w:rPr>
                <w:sz w:val="20"/>
                <w:lang w:val="ru-RU"/>
              </w:rPr>
            </w:pPr>
            <w:r w:rsidRPr="00CD5402">
              <w:rPr>
                <w:sz w:val="20"/>
                <w:lang w:val="ru-RU"/>
              </w:rPr>
              <w:t>Центр психологического сопровождения</w:t>
            </w:r>
          </w:p>
        </w:tc>
        <w:tc>
          <w:tcPr>
            <w:tcW w:w="6610" w:type="dxa"/>
          </w:tcPr>
          <w:p w:rsidR="00BC48AB" w:rsidRPr="00CD5402" w:rsidRDefault="00BC48AB" w:rsidP="003A2065">
            <w:pPr>
              <w:pStyle w:val="TableParagraph"/>
              <w:tabs>
                <w:tab w:val="left" w:pos="1838"/>
                <w:tab w:val="left" w:pos="3160"/>
                <w:tab w:val="left" w:pos="3729"/>
                <w:tab w:val="left" w:pos="5235"/>
                <w:tab w:val="left" w:pos="6185"/>
              </w:tabs>
              <w:ind w:left="0" w:right="94"/>
              <w:jc w:val="both"/>
              <w:rPr>
                <w:sz w:val="20"/>
              </w:rPr>
            </w:pPr>
            <w:r w:rsidRPr="00CD5402">
              <w:rPr>
                <w:sz w:val="20"/>
                <w:lang w:val="ru-RU"/>
              </w:rPr>
              <w:t xml:space="preserve">Центр психологического сопровождения расположен на 1-ом этаже. В ней имеются дидактические материалы для организации психологической работы с детьми, развивающие игры. </w:t>
            </w:r>
            <w:r w:rsidRPr="00CD5402">
              <w:rPr>
                <w:sz w:val="20"/>
              </w:rPr>
              <w:t xml:space="preserve">Имеется </w:t>
            </w:r>
            <w:r w:rsidRPr="00CD5402">
              <w:rPr>
                <w:sz w:val="20"/>
                <w:lang w:val="ru-RU"/>
              </w:rPr>
              <w:t>ноутбук</w:t>
            </w:r>
            <w:r w:rsidRPr="00CD5402">
              <w:rPr>
                <w:sz w:val="20"/>
              </w:rPr>
              <w:t>.</w:t>
            </w:r>
          </w:p>
        </w:tc>
      </w:tr>
      <w:tr w:rsidR="00BC48AB" w:rsidRPr="00CD5402" w:rsidTr="00517AB4">
        <w:trPr>
          <w:trHeight w:val="47"/>
        </w:trPr>
        <w:tc>
          <w:tcPr>
            <w:tcW w:w="567" w:type="dxa"/>
          </w:tcPr>
          <w:p w:rsidR="00BC48AB" w:rsidRPr="00CD5402" w:rsidRDefault="00BC48AB" w:rsidP="003A2065">
            <w:pPr>
              <w:pStyle w:val="TableParagraph"/>
              <w:spacing w:line="267" w:lineRule="exact"/>
              <w:ind w:left="0"/>
              <w:rPr>
                <w:sz w:val="20"/>
                <w:lang w:val="ru-RU"/>
              </w:rPr>
            </w:pPr>
            <w:r w:rsidRPr="00CD5402">
              <w:rPr>
                <w:sz w:val="20"/>
                <w:lang w:val="ru-RU"/>
              </w:rPr>
              <w:t>2.9</w:t>
            </w:r>
          </w:p>
        </w:tc>
        <w:tc>
          <w:tcPr>
            <w:tcW w:w="3171" w:type="dxa"/>
          </w:tcPr>
          <w:p w:rsidR="00BC48AB" w:rsidRPr="00CD5402" w:rsidRDefault="00BC48AB" w:rsidP="003A2065">
            <w:pPr>
              <w:pStyle w:val="TableParagraph"/>
              <w:tabs>
                <w:tab w:val="left" w:pos="1812"/>
              </w:tabs>
              <w:ind w:left="0" w:right="97"/>
              <w:jc w:val="both"/>
              <w:rPr>
                <w:sz w:val="20"/>
                <w:lang w:val="ru-RU"/>
              </w:rPr>
            </w:pPr>
            <w:r w:rsidRPr="00CD5402">
              <w:rPr>
                <w:sz w:val="20"/>
                <w:lang w:val="ru-RU"/>
              </w:rPr>
              <w:t xml:space="preserve">Медицинский </w:t>
            </w:r>
            <w:r w:rsidRPr="00CD5402">
              <w:rPr>
                <w:spacing w:val="-1"/>
                <w:sz w:val="20"/>
                <w:lang w:val="ru-RU"/>
              </w:rPr>
              <w:t xml:space="preserve">кабинет, </w:t>
            </w:r>
            <w:r w:rsidRPr="00CD5402">
              <w:rPr>
                <w:sz w:val="20"/>
                <w:lang w:val="ru-RU"/>
              </w:rPr>
              <w:t>прививочный</w:t>
            </w:r>
            <w:r w:rsidRPr="00CD5402">
              <w:rPr>
                <w:spacing w:val="-4"/>
                <w:sz w:val="20"/>
                <w:lang w:val="ru-RU"/>
              </w:rPr>
              <w:t xml:space="preserve"> </w:t>
            </w:r>
            <w:r w:rsidRPr="00CD5402">
              <w:rPr>
                <w:sz w:val="20"/>
                <w:lang w:val="ru-RU"/>
              </w:rPr>
              <w:t>кабинет, изолятор</w:t>
            </w:r>
          </w:p>
        </w:tc>
        <w:tc>
          <w:tcPr>
            <w:tcW w:w="6610" w:type="dxa"/>
          </w:tcPr>
          <w:p w:rsidR="00BC48AB" w:rsidRPr="00CD5402" w:rsidRDefault="00BC48AB" w:rsidP="003A2065">
            <w:pPr>
              <w:pStyle w:val="TableParagraph"/>
              <w:tabs>
                <w:tab w:val="left" w:pos="1517"/>
                <w:tab w:val="left" w:pos="2069"/>
                <w:tab w:val="left" w:pos="3122"/>
                <w:tab w:val="left" w:pos="4084"/>
                <w:tab w:val="left" w:pos="5335"/>
              </w:tabs>
              <w:ind w:left="0" w:right="99"/>
              <w:rPr>
                <w:sz w:val="20"/>
                <w:lang w:val="ru-RU"/>
              </w:rPr>
            </w:pPr>
            <w:r w:rsidRPr="00CD5402">
              <w:rPr>
                <w:sz w:val="20"/>
                <w:lang w:val="ru-RU"/>
              </w:rPr>
              <w:t>Находится</w:t>
            </w:r>
            <w:r w:rsidRPr="00CD5402">
              <w:rPr>
                <w:sz w:val="20"/>
                <w:lang w:val="ru-RU"/>
              </w:rPr>
              <w:tab/>
              <w:t>на</w:t>
            </w:r>
            <w:r w:rsidRPr="00CD5402">
              <w:rPr>
                <w:sz w:val="20"/>
                <w:lang w:val="ru-RU"/>
              </w:rPr>
              <w:tab/>
              <w:t>1-ом</w:t>
            </w:r>
            <w:r w:rsidRPr="00CD5402">
              <w:rPr>
                <w:sz w:val="20"/>
                <w:lang w:val="ru-RU"/>
              </w:rPr>
              <w:tab/>
              <w:t>этаже.</w:t>
            </w:r>
            <w:r w:rsidRPr="00CD5402">
              <w:rPr>
                <w:sz w:val="20"/>
                <w:lang w:val="ru-RU"/>
              </w:rPr>
              <w:tab/>
              <w:t>Оснащен</w:t>
            </w:r>
            <w:r w:rsidR="009179CF" w:rsidRPr="00CD5402">
              <w:rPr>
                <w:sz w:val="20"/>
                <w:lang w:val="ru-RU"/>
              </w:rPr>
              <w:t xml:space="preserve"> м</w:t>
            </w:r>
            <w:r w:rsidRPr="00CD5402">
              <w:rPr>
                <w:sz w:val="20"/>
                <w:lang w:val="ru-RU"/>
              </w:rPr>
              <w:t>ебелью, оборудованием, необходимыми</w:t>
            </w:r>
            <w:r w:rsidR="009179CF" w:rsidRPr="00CD5402">
              <w:rPr>
                <w:sz w:val="20"/>
                <w:lang w:val="ru-RU"/>
              </w:rPr>
              <w:t xml:space="preserve"> </w:t>
            </w:r>
            <w:r w:rsidRPr="00CD5402">
              <w:rPr>
                <w:sz w:val="20"/>
                <w:lang w:val="ru-RU"/>
              </w:rPr>
              <w:t>медикаментами.</w:t>
            </w:r>
          </w:p>
        </w:tc>
      </w:tr>
    </w:tbl>
    <w:p w:rsidR="0001798E" w:rsidRDefault="009E498D" w:rsidP="00517AB4">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rPr>
      </w:pPr>
      <w:r w:rsidRPr="009E498D">
        <w:rPr>
          <w:rFonts w:ascii="Times New Roman" w:hAnsi="Times New Roman" w:cs="Times New Roman"/>
          <w:b/>
          <w:sz w:val="24"/>
        </w:rPr>
        <w:t xml:space="preserve">Территория </w:t>
      </w:r>
      <w:r w:rsidR="0001798E" w:rsidRPr="0001798E">
        <w:rPr>
          <w:rFonts w:ascii="Times New Roman" w:hAnsi="Times New Roman" w:cs="Times New Roman"/>
          <w:b/>
          <w:sz w:val="24"/>
        </w:rPr>
        <w:t>Учреждения</w:t>
      </w:r>
    </w:p>
    <w:p w:rsidR="00E87A65" w:rsidRDefault="0001798E"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r w:rsidRPr="0001798E">
        <w:rPr>
          <w:rFonts w:ascii="Times New Roman" w:hAnsi="Times New Roman" w:cs="Times New Roman"/>
          <w:sz w:val="24"/>
        </w:rPr>
        <w:t xml:space="preserve">На прилегающих территориях </w:t>
      </w:r>
      <w:r w:rsidR="00E87A65">
        <w:rPr>
          <w:rFonts w:ascii="Times New Roman" w:hAnsi="Times New Roman" w:cs="Times New Roman"/>
          <w:sz w:val="24"/>
        </w:rPr>
        <w:t xml:space="preserve">Учреждения </w:t>
      </w:r>
      <w:r w:rsidRPr="0001798E">
        <w:rPr>
          <w:rFonts w:ascii="Times New Roman" w:hAnsi="Times New Roman" w:cs="Times New Roman"/>
          <w:sz w:val="24"/>
        </w:rPr>
        <w:t>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tbl>
      <w:tblPr>
        <w:tblStyle w:val="a4"/>
        <w:tblW w:w="0" w:type="auto"/>
        <w:tblLook w:val="04A0" w:firstRow="1" w:lastRow="0" w:firstColumn="1" w:lastColumn="0" w:noHBand="0" w:noVBand="1"/>
      </w:tblPr>
      <w:tblGrid>
        <w:gridCol w:w="1951"/>
        <w:gridCol w:w="3880"/>
        <w:gridCol w:w="4625"/>
      </w:tblGrid>
      <w:tr w:rsidR="00E87A65" w:rsidRPr="00CD5402" w:rsidTr="00517AB4">
        <w:tc>
          <w:tcPr>
            <w:tcW w:w="1951" w:type="dxa"/>
          </w:tcPr>
          <w:p w:rsidR="00E87A65" w:rsidRPr="00CD5402" w:rsidRDefault="00E87A65" w:rsidP="003A2065">
            <w:pPr>
              <w:widowControl w:val="0"/>
              <w:tabs>
                <w:tab w:val="left" w:pos="0"/>
                <w:tab w:val="left" w:pos="661"/>
                <w:tab w:val="left" w:pos="1134"/>
              </w:tabs>
              <w:autoSpaceDE w:val="0"/>
              <w:autoSpaceDN w:val="0"/>
              <w:ind w:right="-1"/>
              <w:jc w:val="center"/>
              <w:rPr>
                <w:rFonts w:ascii="Times New Roman" w:hAnsi="Times New Roman" w:cs="Times New Roman"/>
                <w:b/>
                <w:sz w:val="20"/>
              </w:rPr>
            </w:pPr>
            <w:r w:rsidRPr="00CD5402">
              <w:rPr>
                <w:rFonts w:ascii="Times New Roman" w:hAnsi="Times New Roman" w:cs="Times New Roman"/>
                <w:b/>
                <w:sz w:val="20"/>
              </w:rPr>
              <w:t>Назначение</w:t>
            </w:r>
          </w:p>
        </w:tc>
        <w:tc>
          <w:tcPr>
            <w:tcW w:w="3880" w:type="dxa"/>
          </w:tcPr>
          <w:p w:rsidR="00E87A65" w:rsidRPr="00CD5402" w:rsidRDefault="00E87A65" w:rsidP="003A2065">
            <w:pPr>
              <w:widowControl w:val="0"/>
              <w:tabs>
                <w:tab w:val="left" w:pos="0"/>
                <w:tab w:val="left" w:pos="661"/>
                <w:tab w:val="left" w:pos="1134"/>
              </w:tabs>
              <w:autoSpaceDE w:val="0"/>
              <w:autoSpaceDN w:val="0"/>
              <w:ind w:right="-1"/>
              <w:jc w:val="center"/>
              <w:rPr>
                <w:rFonts w:ascii="Times New Roman" w:hAnsi="Times New Roman" w:cs="Times New Roman"/>
                <w:b/>
                <w:sz w:val="20"/>
              </w:rPr>
            </w:pPr>
            <w:r w:rsidRPr="00CD5402">
              <w:rPr>
                <w:rFonts w:ascii="Times New Roman" w:hAnsi="Times New Roman" w:cs="Times New Roman"/>
                <w:b/>
                <w:sz w:val="20"/>
              </w:rPr>
              <w:t>Функциональное использование</w:t>
            </w:r>
          </w:p>
        </w:tc>
        <w:tc>
          <w:tcPr>
            <w:tcW w:w="4625" w:type="dxa"/>
          </w:tcPr>
          <w:p w:rsidR="00E87A65" w:rsidRPr="00CD5402" w:rsidRDefault="00E87A65" w:rsidP="003A2065">
            <w:pPr>
              <w:widowControl w:val="0"/>
              <w:tabs>
                <w:tab w:val="left" w:pos="0"/>
                <w:tab w:val="left" w:pos="661"/>
                <w:tab w:val="left" w:pos="1134"/>
              </w:tabs>
              <w:autoSpaceDE w:val="0"/>
              <w:autoSpaceDN w:val="0"/>
              <w:ind w:right="-1"/>
              <w:jc w:val="center"/>
              <w:rPr>
                <w:rFonts w:ascii="Times New Roman" w:hAnsi="Times New Roman" w:cs="Times New Roman"/>
                <w:b/>
                <w:sz w:val="20"/>
              </w:rPr>
            </w:pPr>
            <w:r w:rsidRPr="00CD5402">
              <w:rPr>
                <w:rFonts w:ascii="Times New Roman" w:hAnsi="Times New Roman" w:cs="Times New Roman"/>
                <w:b/>
                <w:sz w:val="20"/>
              </w:rPr>
              <w:t>Оснащение</w:t>
            </w:r>
          </w:p>
        </w:tc>
      </w:tr>
      <w:tr w:rsidR="00E87A65" w:rsidRPr="00CD5402" w:rsidTr="00517AB4">
        <w:tc>
          <w:tcPr>
            <w:tcW w:w="1951" w:type="dxa"/>
          </w:tcPr>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Прогулочны</w:t>
            </w:r>
            <w:r w:rsidR="00060319" w:rsidRPr="00CD5402">
              <w:rPr>
                <w:rFonts w:ascii="Times New Roman" w:hAnsi="Times New Roman" w:cs="Times New Roman"/>
                <w:sz w:val="20"/>
              </w:rPr>
              <w:t>й</w:t>
            </w:r>
            <w:r w:rsidR="0023106A" w:rsidRPr="00CD5402">
              <w:rPr>
                <w:rFonts w:ascii="Times New Roman" w:hAnsi="Times New Roman" w:cs="Times New Roman"/>
                <w:sz w:val="20"/>
              </w:rPr>
              <w:t xml:space="preserve"> </w:t>
            </w:r>
            <w:r w:rsidRPr="00CD5402">
              <w:rPr>
                <w:rFonts w:ascii="Times New Roman" w:hAnsi="Times New Roman" w:cs="Times New Roman"/>
                <w:sz w:val="20"/>
              </w:rPr>
              <w:t>участ</w:t>
            </w:r>
            <w:r w:rsidR="00060319" w:rsidRPr="00CD5402">
              <w:rPr>
                <w:rFonts w:ascii="Times New Roman" w:hAnsi="Times New Roman" w:cs="Times New Roman"/>
                <w:sz w:val="20"/>
              </w:rPr>
              <w:t>ок</w:t>
            </w:r>
          </w:p>
        </w:tc>
        <w:tc>
          <w:tcPr>
            <w:tcW w:w="3880" w:type="dxa"/>
          </w:tcPr>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-двигательная деятельность</w:t>
            </w:r>
            <w:r w:rsidR="0023106A" w:rsidRPr="00CD5402">
              <w:rPr>
                <w:rFonts w:ascii="Times New Roman" w:hAnsi="Times New Roman" w:cs="Times New Roman"/>
                <w:sz w:val="20"/>
              </w:rPr>
              <w:t xml:space="preserve"> </w:t>
            </w:r>
            <w:r w:rsidRPr="00CD5402">
              <w:rPr>
                <w:rFonts w:ascii="Times New Roman" w:hAnsi="Times New Roman" w:cs="Times New Roman"/>
                <w:sz w:val="20"/>
              </w:rPr>
              <w:t>(подвижные игры, индивидуальная</w:t>
            </w:r>
            <w:r w:rsidR="0023106A" w:rsidRPr="00CD5402">
              <w:rPr>
                <w:rFonts w:ascii="Times New Roman" w:hAnsi="Times New Roman" w:cs="Times New Roman"/>
                <w:sz w:val="20"/>
              </w:rPr>
              <w:t xml:space="preserve"> </w:t>
            </w:r>
            <w:r w:rsidRPr="00CD5402">
              <w:rPr>
                <w:rFonts w:ascii="Times New Roman" w:hAnsi="Times New Roman" w:cs="Times New Roman"/>
                <w:sz w:val="20"/>
              </w:rPr>
              <w:t>работа, спортивные игры и</w:t>
            </w:r>
            <w:r w:rsidR="0023106A" w:rsidRPr="00CD5402">
              <w:rPr>
                <w:rFonts w:ascii="Times New Roman" w:hAnsi="Times New Roman" w:cs="Times New Roman"/>
                <w:sz w:val="20"/>
              </w:rPr>
              <w:t xml:space="preserve"> </w:t>
            </w:r>
            <w:r w:rsidRPr="00CD5402">
              <w:rPr>
                <w:rFonts w:ascii="Times New Roman" w:hAnsi="Times New Roman" w:cs="Times New Roman"/>
                <w:sz w:val="20"/>
              </w:rPr>
              <w:t>упражнения, самостоятельная</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двигательная активность)</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-познавательная деятельность</w:t>
            </w:r>
            <w:r w:rsidR="0023106A" w:rsidRPr="00CD5402">
              <w:rPr>
                <w:rFonts w:ascii="Times New Roman" w:hAnsi="Times New Roman" w:cs="Times New Roman"/>
                <w:sz w:val="20"/>
              </w:rPr>
              <w:t xml:space="preserve"> </w:t>
            </w:r>
            <w:r w:rsidRPr="00CD5402">
              <w:rPr>
                <w:rFonts w:ascii="Times New Roman" w:hAnsi="Times New Roman" w:cs="Times New Roman"/>
                <w:sz w:val="20"/>
              </w:rPr>
              <w:t>(наблюдения, опытническая</w:t>
            </w:r>
            <w:r w:rsidR="0023106A" w:rsidRPr="00CD5402">
              <w:rPr>
                <w:rFonts w:ascii="Times New Roman" w:hAnsi="Times New Roman" w:cs="Times New Roman"/>
                <w:sz w:val="20"/>
              </w:rPr>
              <w:t xml:space="preserve"> </w:t>
            </w:r>
            <w:r w:rsidRPr="00CD5402">
              <w:rPr>
                <w:rFonts w:ascii="Times New Roman" w:hAnsi="Times New Roman" w:cs="Times New Roman"/>
                <w:sz w:val="20"/>
              </w:rPr>
              <w:t>деятельность, игры с водой)</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-игровая деятельность (хозяйственно-</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бытовой труд, труд в природе)</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-художественно-творческая</w:t>
            </w:r>
            <w:r w:rsidR="0023106A" w:rsidRPr="00CD5402">
              <w:rPr>
                <w:rFonts w:ascii="Times New Roman" w:hAnsi="Times New Roman" w:cs="Times New Roman"/>
                <w:sz w:val="20"/>
              </w:rPr>
              <w:t xml:space="preserve"> </w:t>
            </w:r>
            <w:r w:rsidRPr="00CD5402">
              <w:rPr>
                <w:rFonts w:ascii="Times New Roman" w:hAnsi="Times New Roman" w:cs="Times New Roman"/>
                <w:sz w:val="20"/>
              </w:rPr>
              <w:t>деятельность</w:t>
            </w:r>
          </w:p>
        </w:tc>
        <w:tc>
          <w:tcPr>
            <w:tcW w:w="4625" w:type="dxa"/>
          </w:tcPr>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 тенев</w:t>
            </w:r>
            <w:r w:rsidR="00060319" w:rsidRPr="00CD5402">
              <w:rPr>
                <w:rFonts w:ascii="Times New Roman" w:hAnsi="Times New Roman" w:cs="Times New Roman"/>
                <w:sz w:val="20"/>
              </w:rPr>
              <w:t>ой</w:t>
            </w:r>
            <w:r w:rsidRPr="00CD5402">
              <w:rPr>
                <w:rFonts w:ascii="Times New Roman" w:hAnsi="Times New Roman" w:cs="Times New Roman"/>
                <w:sz w:val="20"/>
              </w:rPr>
              <w:t xml:space="preserve"> навес с деревянным полом</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w:t>
            </w:r>
            <w:r w:rsidR="00C21A00" w:rsidRPr="00CD5402">
              <w:rPr>
                <w:rFonts w:ascii="Times New Roman" w:hAnsi="Times New Roman" w:cs="Times New Roman"/>
                <w:sz w:val="20"/>
              </w:rPr>
              <w:t xml:space="preserve"> </w:t>
            </w:r>
            <w:r w:rsidRPr="00CD5402">
              <w:rPr>
                <w:rFonts w:ascii="Times New Roman" w:hAnsi="Times New Roman" w:cs="Times New Roman"/>
                <w:sz w:val="20"/>
              </w:rPr>
              <w:t>оборудование для двигательной</w:t>
            </w:r>
            <w:r w:rsidR="0023106A" w:rsidRPr="00CD5402">
              <w:rPr>
                <w:rFonts w:ascii="Times New Roman" w:hAnsi="Times New Roman" w:cs="Times New Roman"/>
                <w:sz w:val="20"/>
              </w:rPr>
              <w:t xml:space="preserve"> </w:t>
            </w:r>
            <w:r w:rsidRPr="00CD5402">
              <w:rPr>
                <w:rFonts w:ascii="Times New Roman" w:hAnsi="Times New Roman" w:cs="Times New Roman"/>
                <w:sz w:val="20"/>
              </w:rPr>
              <w:t>активности</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w:t>
            </w:r>
            <w:r w:rsidR="00C21A00" w:rsidRPr="00CD5402">
              <w:rPr>
                <w:rFonts w:ascii="Times New Roman" w:hAnsi="Times New Roman" w:cs="Times New Roman"/>
                <w:sz w:val="20"/>
              </w:rPr>
              <w:t xml:space="preserve"> </w:t>
            </w:r>
            <w:r w:rsidRPr="00CD5402">
              <w:rPr>
                <w:rFonts w:ascii="Times New Roman" w:hAnsi="Times New Roman" w:cs="Times New Roman"/>
                <w:sz w:val="20"/>
              </w:rPr>
              <w:t>выносное оборудование для</w:t>
            </w:r>
            <w:r w:rsidR="00C21A00" w:rsidRPr="00CD5402">
              <w:rPr>
                <w:rFonts w:ascii="Times New Roman" w:hAnsi="Times New Roman" w:cs="Times New Roman"/>
                <w:sz w:val="20"/>
              </w:rPr>
              <w:t xml:space="preserve"> </w:t>
            </w:r>
            <w:r w:rsidRPr="00CD5402">
              <w:rPr>
                <w:rFonts w:ascii="Times New Roman" w:hAnsi="Times New Roman" w:cs="Times New Roman"/>
                <w:sz w:val="20"/>
              </w:rPr>
              <w:t>двигательной активности</w:t>
            </w:r>
            <w:r w:rsidR="0023106A" w:rsidRPr="00CD5402">
              <w:rPr>
                <w:rFonts w:ascii="Times New Roman" w:hAnsi="Times New Roman" w:cs="Times New Roman"/>
                <w:sz w:val="20"/>
              </w:rPr>
              <w:t xml:space="preserve"> </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w:t>
            </w:r>
            <w:r w:rsidR="00C21A00" w:rsidRPr="00CD5402">
              <w:rPr>
                <w:rFonts w:ascii="Times New Roman" w:hAnsi="Times New Roman" w:cs="Times New Roman"/>
                <w:sz w:val="20"/>
              </w:rPr>
              <w:t xml:space="preserve"> </w:t>
            </w:r>
            <w:r w:rsidRPr="00CD5402">
              <w:rPr>
                <w:rFonts w:ascii="Times New Roman" w:hAnsi="Times New Roman" w:cs="Times New Roman"/>
                <w:sz w:val="20"/>
              </w:rPr>
              <w:t>песочниц</w:t>
            </w:r>
            <w:r w:rsidR="00060319" w:rsidRPr="00CD5402">
              <w:rPr>
                <w:rFonts w:ascii="Times New Roman" w:hAnsi="Times New Roman" w:cs="Times New Roman"/>
                <w:sz w:val="20"/>
              </w:rPr>
              <w:t>а</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w:t>
            </w:r>
            <w:r w:rsidR="00C21A00" w:rsidRPr="00CD5402">
              <w:rPr>
                <w:rFonts w:ascii="Times New Roman" w:hAnsi="Times New Roman" w:cs="Times New Roman"/>
                <w:sz w:val="20"/>
              </w:rPr>
              <w:t xml:space="preserve"> </w:t>
            </w:r>
            <w:r w:rsidRPr="00CD5402">
              <w:rPr>
                <w:rFonts w:ascii="Times New Roman" w:hAnsi="Times New Roman" w:cs="Times New Roman"/>
                <w:sz w:val="20"/>
              </w:rPr>
              <w:t>выносное оборудование для</w:t>
            </w:r>
            <w:r w:rsidR="00C21A00" w:rsidRPr="00CD5402">
              <w:rPr>
                <w:rFonts w:ascii="Times New Roman" w:hAnsi="Times New Roman" w:cs="Times New Roman"/>
                <w:sz w:val="20"/>
              </w:rPr>
              <w:t xml:space="preserve"> </w:t>
            </w:r>
            <w:r w:rsidRPr="00CD5402">
              <w:rPr>
                <w:rFonts w:ascii="Times New Roman" w:hAnsi="Times New Roman" w:cs="Times New Roman"/>
                <w:sz w:val="20"/>
              </w:rPr>
              <w:t>опытнической деятельности, для игр</w:t>
            </w:r>
            <w:r w:rsidR="0023106A" w:rsidRPr="00CD5402">
              <w:rPr>
                <w:rFonts w:ascii="Times New Roman" w:hAnsi="Times New Roman" w:cs="Times New Roman"/>
                <w:sz w:val="20"/>
              </w:rPr>
              <w:t xml:space="preserve"> </w:t>
            </w:r>
            <w:r w:rsidRPr="00CD5402">
              <w:rPr>
                <w:rFonts w:ascii="Times New Roman" w:hAnsi="Times New Roman" w:cs="Times New Roman"/>
                <w:sz w:val="20"/>
              </w:rPr>
              <w:t>с песком и водой</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w:t>
            </w:r>
            <w:r w:rsidR="00C21A00" w:rsidRPr="00CD5402">
              <w:rPr>
                <w:rFonts w:ascii="Times New Roman" w:hAnsi="Times New Roman" w:cs="Times New Roman"/>
                <w:sz w:val="20"/>
              </w:rPr>
              <w:t xml:space="preserve"> </w:t>
            </w:r>
            <w:r w:rsidRPr="00CD5402">
              <w:rPr>
                <w:rFonts w:ascii="Times New Roman" w:hAnsi="Times New Roman" w:cs="Times New Roman"/>
                <w:sz w:val="20"/>
              </w:rPr>
              <w:t>выносное оборудование для</w:t>
            </w:r>
            <w:r w:rsidR="00C21A00" w:rsidRPr="00CD5402">
              <w:rPr>
                <w:rFonts w:ascii="Times New Roman" w:hAnsi="Times New Roman" w:cs="Times New Roman"/>
                <w:sz w:val="20"/>
              </w:rPr>
              <w:t xml:space="preserve"> </w:t>
            </w:r>
            <w:r w:rsidRPr="00CD5402">
              <w:rPr>
                <w:rFonts w:ascii="Times New Roman" w:hAnsi="Times New Roman" w:cs="Times New Roman"/>
                <w:sz w:val="20"/>
              </w:rPr>
              <w:t>сюжетно-ролевых, режиссерских</w:t>
            </w:r>
            <w:r w:rsidR="0023106A" w:rsidRPr="00CD5402">
              <w:rPr>
                <w:rFonts w:ascii="Times New Roman" w:hAnsi="Times New Roman" w:cs="Times New Roman"/>
                <w:sz w:val="20"/>
              </w:rPr>
              <w:t xml:space="preserve"> </w:t>
            </w:r>
            <w:r w:rsidRPr="00CD5402">
              <w:rPr>
                <w:rFonts w:ascii="Times New Roman" w:hAnsi="Times New Roman" w:cs="Times New Roman"/>
                <w:sz w:val="20"/>
              </w:rPr>
              <w:t>игр, игр с правилами</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w:t>
            </w:r>
            <w:r w:rsidR="00C21A00" w:rsidRPr="00CD5402">
              <w:rPr>
                <w:rFonts w:ascii="Times New Roman" w:hAnsi="Times New Roman" w:cs="Times New Roman"/>
                <w:sz w:val="20"/>
              </w:rPr>
              <w:t xml:space="preserve"> </w:t>
            </w:r>
            <w:r w:rsidRPr="00CD5402">
              <w:rPr>
                <w:rFonts w:ascii="Times New Roman" w:hAnsi="Times New Roman" w:cs="Times New Roman"/>
                <w:sz w:val="20"/>
              </w:rPr>
              <w:t>оборудование для трудовой</w:t>
            </w:r>
            <w:r w:rsidR="00C21A00" w:rsidRPr="00CD5402">
              <w:rPr>
                <w:rFonts w:ascii="Times New Roman" w:hAnsi="Times New Roman" w:cs="Times New Roman"/>
                <w:sz w:val="20"/>
              </w:rPr>
              <w:t xml:space="preserve"> </w:t>
            </w:r>
            <w:r w:rsidRPr="00CD5402">
              <w:rPr>
                <w:rFonts w:ascii="Times New Roman" w:hAnsi="Times New Roman" w:cs="Times New Roman"/>
                <w:sz w:val="20"/>
              </w:rPr>
              <w:t>деятельности</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w:t>
            </w:r>
            <w:r w:rsidR="00C21A00" w:rsidRPr="00CD5402">
              <w:rPr>
                <w:rFonts w:ascii="Times New Roman" w:hAnsi="Times New Roman" w:cs="Times New Roman"/>
                <w:sz w:val="20"/>
              </w:rPr>
              <w:t xml:space="preserve"> </w:t>
            </w:r>
            <w:r w:rsidRPr="00CD5402">
              <w:rPr>
                <w:rFonts w:ascii="Times New Roman" w:hAnsi="Times New Roman" w:cs="Times New Roman"/>
                <w:sz w:val="20"/>
              </w:rPr>
              <w:t>выносное оборудование для</w:t>
            </w:r>
            <w:r w:rsidR="00C21A00" w:rsidRPr="00CD5402">
              <w:rPr>
                <w:rFonts w:ascii="Times New Roman" w:hAnsi="Times New Roman" w:cs="Times New Roman"/>
                <w:sz w:val="20"/>
              </w:rPr>
              <w:t xml:space="preserve"> </w:t>
            </w:r>
            <w:r w:rsidRPr="00CD5402">
              <w:rPr>
                <w:rFonts w:ascii="Times New Roman" w:hAnsi="Times New Roman" w:cs="Times New Roman"/>
                <w:sz w:val="20"/>
              </w:rPr>
              <w:t>самостоятельной творческой</w:t>
            </w:r>
            <w:r w:rsidR="00C21A00" w:rsidRPr="00CD5402">
              <w:rPr>
                <w:rFonts w:ascii="Times New Roman" w:hAnsi="Times New Roman" w:cs="Times New Roman"/>
                <w:sz w:val="20"/>
              </w:rPr>
              <w:t xml:space="preserve"> </w:t>
            </w:r>
            <w:r w:rsidRPr="00CD5402">
              <w:rPr>
                <w:rFonts w:ascii="Times New Roman" w:hAnsi="Times New Roman" w:cs="Times New Roman"/>
                <w:sz w:val="20"/>
              </w:rPr>
              <w:t>деятельности детей</w:t>
            </w:r>
          </w:p>
        </w:tc>
      </w:tr>
      <w:tr w:rsidR="00E87A65" w:rsidRPr="00CD5402" w:rsidTr="00517AB4">
        <w:tc>
          <w:tcPr>
            <w:tcW w:w="1951" w:type="dxa"/>
          </w:tcPr>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Спортивная</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площадка</w:t>
            </w:r>
          </w:p>
        </w:tc>
        <w:tc>
          <w:tcPr>
            <w:tcW w:w="3880" w:type="dxa"/>
          </w:tcPr>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Физкультурные занятия на воздухе,</w:t>
            </w:r>
            <w:r w:rsidR="0023106A" w:rsidRPr="00CD5402">
              <w:rPr>
                <w:rFonts w:ascii="Times New Roman" w:hAnsi="Times New Roman" w:cs="Times New Roman"/>
                <w:sz w:val="20"/>
              </w:rPr>
              <w:t xml:space="preserve"> </w:t>
            </w:r>
            <w:r w:rsidRPr="00CD5402">
              <w:rPr>
                <w:rFonts w:ascii="Times New Roman" w:hAnsi="Times New Roman" w:cs="Times New Roman"/>
                <w:sz w:val="20"/>
              </w:rPr>
              <w:t>динамический час, свободная</w:t>
            </w:r>
            <w:r w:rsidR="0023106A" w:rsidRPr="00CD5402">
              <w:rPr>
                <w:rFonts w:ascii="Times New Roman" w:hAnsi="Times New Roman" w:cs="Times New Roman"/>
                <w:sz w:val="20"/>
              </w:rPr>
              <w:t xml:space="preserve"> </w:t>
            </w:r>
            <w:r w:rsidRPr="00CD5402">
              <w:rPr>
                <w:rFonts w:ascii="Times New Roman" w:hAnsi="Times New Roman" w:cs="Times New Roman"/>
                <w:sz w:val="20"/>
              </w:rPr>
              <w:t>двигательная деятельность</w:t>
            </w:r>
          </w:p>
        </w:tc>
        <w:tc>
          <w:tcPr>
            <w:tcW w:w="4625" w:type="dxa"/>
          </w:tcPr>
          <w:p w:rsidR="00E87A65" w:rsidRPr="00CD5402" w:rsidRDefault="0023106A"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 xml:space="preserve">- </w:t>
            </w:r>
            <w:r w:rsidR="00E87A65" w:rsidRPr="00CD5402">
              <w:rPr>
                <w:rFonts w:ascii="Times New Roman" w:hAnsi="Times New Roman" w:cs="Times New Roman"/>
                <w:sz w:val="20"/>
              </w:rPr>
              <w:t>спортивное оборудование</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w:t>
            </w:r>
            <w:r w:rsidR="00C21A00" w:rsidRPr="00CD5402">
              <w:rPr>
                <w:rFonts w:ascii="Times New Roman" w:hAnsi="Times New Roman" w:cs="Times New Roman"/>
                <w:sz w:val="20"/>
              </w:rPr>
              <w:t xml:space="preserve"> </w:t>
            </w:r>
            <w:r w:rsidRPr="00CD5402">
              <w:rPr>
                <w:rFonts w:ascii="Times New Roman" w:hAnsi="Times New Roman" w:cs="Times New Roman"/>
                <w:sz w:val="20"/>
              </w:rPr>
              <w:t>выносное спортивное</w:t>
            </w:r>
            <w:r w:rsidR="0023106A" w:rsidRPr="00CD5402">
              <w:rPr>
                <w:rFonts w:ascii="Times New Roman" w:hAnsi="Times New Roman" w:cs="Times New Roman"/>
                <w:sz w:val="20"/>
              </w:rPr>
              <w:t xml:space="preserve"> </w:t>
            </w:r>
            <w:r w:rsidRPr="00CD5402">
              <w:rPr>
                <w:rFonts w:ascii="Times New Roman" w:hAnsi="Times New Roman" w:cs="Times New Roman"/>
                <w:sz w:val="20"/>
              </w:rPr>
              <w:t>оборудование для совместной и</w:t>
            </w:r>
            <w:r w:rsidR="00C21A00" w:rsidRPr="00CD5402">
              <w:rPr>
                <w:rFonts w:ascii="Times New Roman" w:hAnsi="Times New Roman" w:cs="Times New Roman"/>
                <w:sz w:val="20"/>
              </w:rPr>
              <w:t xml:space="preserve"> </w:t>
            </w:r>
            <w:r w:rsidRPr="00CD5402">
              <w:rPr>
                <w:rFonts w:ascii="Times New Roman" w:hAnsi="Times New Roman" w:cs="Times New Roman"/>
                <w:sz w:val="20"/>
              </w:rPr>
              <w:t>самостоятельной двигательной</w:t>
            </w:r>
            <w:r w:rsidR="0023106A" w:rsidRPr="00CD5402">
              <w:rPr>
                <w:rFonts w:ascii="Times New Roman" w:hAnsi="Times New Roman" w:cs="Times New Roman"/>
                <w:sz w:val="20"/>
              </w:rPr>
              <w:t xml:space="preserve"> </w:t>
            </w:r>
            <w:r w:rsidRPr="00CD5402">
              <w:rPr>
                <w:rFonts w:ascii="Times New Roman" w:hAnsi="Times New Roman" w:cs="Times New Roman"/>
                <w:sz w:val="20"/>
              </w:rPr>
              <w:t>активности детей</w:t>
            </w:r>
          </w:p>
        </w:tc>
      </w:tr>
      <w:tr w:rsidR="00E87A65" w:rsidRPr="00CD5402" w:rsidTr="00517AB4">
        <w:tc>
          <w:tcPr>
            <w:tcW w:w="1951" w:type="dxa"/>
          </w:tcPr>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Зеленая зона,</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цветники</w:t>
            </w:r>
          </w:p>
        </w:tc>
        <w:tc>
          <w:tcPr>
            <w:tcW w:w="3880" w:type="dxa"/>
          </w:tcPr>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Труд</w:t>
            </w:r>
            <w:r w:rsidR="0023106A" w:rsidRPr="00CD5402">
              <w:rPr>
                <w:rFonts w:ascii="Times New Roman" w:hAnsi="Times New Roman" w:cs="Times New Roman"/>
                <w:sz w:val="20"/>
              </w:rPr>
              <w:t xml:space="preserve"> </w:t>
            </w:r>
            <w:r w:rsidRPr="00CD5402">
              <w:rPr>
                <w:rFonts w:ascii="Times New Roman" w:hAnsi="Times New Roman" w:cs="Times New Roman"/>
                <w:sz w:val="20"/>
              </w:rPr>
              <w:t>в природе, поисково</w:t>
            </w:r>
            <w:r w:rsidR="0023106A" w:rsidRPr="00CD5402">
              <w:rPr>
                <w:rFonts w:ascii="Times New Roman" w:hAnsi="Times New Roman" w:cs="Times New Roman"/>
                <w:sz w:val="20"/>
              </w:rPr>
              <w:t>-</w:t>
            </w:r>
            <w:r w:rsidRPr="00CD5402">
              <w:rPr>
                <w:rFonts w:ascii="Times New Roman" w:hAnsi="Times New Roman" w:cs="Times New Roman"/>
                <w:sz w:val="20"/>
              </w:rPr>
              <w:t>исследовательская деятельность детей</w:t>
            </w:r>
            <w:r w:rsidR="0023106A" w:rsidRPr="00CD5402">
              <w:rPr>
                <w:rFonts w:ascii="Times New Roman" w:hAnsi="Times New Roman" w:cs="Times New Roman"/>
                <w:sz w:val="20"/>
              </w:rPr>
              <w:t xml:space="preserve"> </w:t>
            </w:r>
            <w:r w:rsidRPr="00CD5402">
              <w:rPr>
                <w:rFonts w:ascii="Times New Roman" w:hAnsi="Times New Roman" w:cs="Times New Roman"/>
                <w:sz w:val="20"/>
              </w:rPr>
              <w:t>на прогулках</w:t>
            </w:r>
          </w:p>
        </w:tc>
        <w:tc>
          <w:tcPr>
            <w:tcW w:w="4625" w:type="dxa"/>
          </w:tcPr>
          <w:p w:rsidR="00E87A65" w:rsidRPr="00CD5402" w:rsidRDefault="00C21A00"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О</w:t>
            </w:r>
            <w:r w:rsidR="00E87A65" w:rsidRPr="00CD5402">
              <w:rPr>
                <w:rFonts w:ascii="Times New Roman" w:hAnsi="Times New Roman" w:cs="Times New Roman"/>
                <w:sz w:val="20"/>
              </w:rPr>
              <w:t>борудование</w:t>
            </w:r>
            <w:r w:rsidRPr="00CD5402">
              <w:rPr>
                <w:rFonts w:ascii="Times New Roman" w:hAnsi="Times New Roman" w:cs="Times New Roman"/>
                <w:sz w:val="20"/>
              </w:rPr>
              <w:t xml:space="preserve"> </w:t>
            </w:r>
            <w:r w:rsidR="00E87A65" w:rsidRPr="00CD5402">
              <w:rPr>
                <w:rFonts w:ascii="Times New Roman" w:hAnsi="Times New Roman" w:cs="Times New Roman"/>
                <w:sz w:val="20"/>
              </w:rPr>
              <w:t>по уходу за</w:t>
            </w:r>
            <w:r w:rsidR="0023106A" w:rsidRPr="00CD5402">
              <w:rPr>
                <w:rFonts w:ascii="Times New Roman" w:hAnsi="Times New Roman" w:cs="Times New Roman"/>
                <w:sz w:val="20"/>
              </w:rPr>
              <w:t xml:space="preserve"> </w:t>
            </w:r>
            <w:r w:rsidR="00E87A65" w:rsidRPr="00CD5402">
              <w:rPr>
                <w:rFonts w:ascii="Times New Roman" w:hAnsi="Times New Roman" w:cs="Times New Roman"/>
                <w:sz w:val="20"/>
              </w:rPr>
              <w:t>растениями</w:t>
            </w:r>
          </w:p>
        </w:tc>
      </w:tr>
      <w:tr w:rsidR="00E87A65" w:rsidRPr="00CD5402" w:rsidTr="00517AB4">
        <w:tc>
          <w:tcPr>
            <w:tcW w:w="1951" w:type="dxa"/>
          </w:tcPr>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Познавательная</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зона (огород,</w:t>
            </w:r>
          </w:p>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метеостанция)</w:t>
            </w:r>
          </w:p>
        </w:tc>
        <w:tc>
          <w:tcPr>
            <w:tcW w:w="3880" w:type="dxa"/>
          </w:tcPr>
          <w:p w:rsidR="00E87A65" w:rsidRPr="00CD5402"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Труд в природе, поисково-исследовательская деятельность, экспериментирование, наблюдения</w:t>
            </w:r>
          </w:p>
        </w:tc>
        <w:tc>
          <w:tcPr>
            <w:tcW w:w="4625" w:type="dxa"/>
          </w:tcPr>
          <w:p w:rsidR="00E87A65" w:rsidRPr="00CD5402" w:rsidRDefault="00C21A00"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CD5402">
              <w:rPr>
                <w:rFonts w:ascii="Times New Roman" w:hAnsi="Times New Roman" w:cs="Times New Roman"/>
                <w:sz w:val="20"/>
              </w:rPr>
              <w:t>О</w:t>
            </w:r>
            <w:r w:rsidR="0023106A" w:rsidRPr="00CD5402">
              <w:rPr>
                <w:rFonts w:ascii="Times New Roman" w:hAnsi="Times New Roman" w:cs="Times New Roman"/>
                <w:sz w:val="20"/>
              </w:rPr>
              <w:t>борудование</w:t>
            </w:r>
            <w:r w:rsidRPr="00CD5402">
              <w:rPr>
                <w:rFonts w:ascii="Times New Roman" w:hAnsi="Times New Roman" w:cs="Times New Roman"/>
                <w:sz w:val="20"/>
              </w:rPr>
              <w:t xml:space="preserve"> </w:t>
            </w:r>
            <w:r w:rsidR="0023106A" w:rsidRPr="00CD5402">
              <w:rPr>
                <w:rFonts w:ascii="Times New Roman" w:hAnsi="Times New Roman" w:cs="Times New Roman"/>
                <w:sz w:val="20"/>
              </w:rPr>
              <w:t>по уходу за</w:t>
            </w:r>
            <w:r w:rsidRPr="00CD5402">
              <w:rPr>
                <w:rFonts w:ascii="Times New Roman" w:hAnsi="Times New Roman" w:cs="Times New Roman"/>
                <w:sz w:val="20"/>
              </w:rPr>
              <w:t xml:space="preserve"> </w:t>
            </w:r>
            <w:r w:rsidR="0023106A" w:rsidRPr="00CD5402">
              <w:rPr>
                <w:rFonts w:ascii="Times New Roman" w:hAnsi="Times New Roman" w:cs="Times New Roman"/>
                <w:sz w:val="20"/>
              </w:rPr>
              <w:t>растениями</w:t>
            </w:r>
            <w:r w:rsidRPr="00CD5402">
              <w:rPr>
                <w:rFonts w:ascii="Times New Roman" w:hAnsi="Times New Roman" w:cs="Times New Roman"/>
                <w:sz w:val="20"/>
              </w:rPr>
              <w:t xml:space="preserve"> </w:t>
            </w:r>
            <w:r w:rsidR="0023106A" w:rsidRPr="00CD5402">
              <w:rPr>
                <w:rFonts w:ascii="Times New Roman" w:hAnsi="Times New Roman" w:cs="Times New Roman"/>
                <w:sz w:val="20"/>
              </w:rPr>
              <w:t>оборудование для познавательно</w:t>
            </w:r>
            <w:r w:rsidRPr="00CD5402">
              <w:rPr>
                <w:rFonts w:ascii="Times New Roman" w:hAnsi="Times New Roman" w:cs="Times New Roman"/>
                <w:sz w:val="20"/>
              </w:rPr>
              <w:t>-</w:t>
            </w:r>
            <w:r w:rsidR="0023106A" w:rsidRPr="00CD5402">
              <w:rPr>
                <w:rFonts w:ascii="Times New Roman" w:hAnsi="Times New Roman" w:cs="Times New Roman"/>
                <w:sz w:val="20"/>
              </w:rPr>
              <w:t>исследовательской деятельности</w:t>
            </w:r>
          </w:p>
        </w:tc>
      </w:tr>
    </w:tbl>
    <w:p w:rsidR="00C21A00" w:rsidRPr="00C21A00" w:rsidRDefault="00C21A00"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r w:rsidRPr="00C21A00">
        <w:rPr>
          <w:rFonts w:ascii="Times New Roman" w:hAnsi="Times New Roman" w:cs="Times New Roman"/>
          <w:sz w:val="24"/>
        </w:rPr>
        <w:t xml:space="preserve">Территория </w:t>
      </w:r>
      <w:r>
        <w:rPr>
          <w:rFonts w:ascii="Times New Roman" w:hAnsi="Times New Roman" w:cs="Times New Roman"/>
          <w:sz w:val="24"/>
        </w:rPr>
        <w:t>Учреждения</w:t>
      </w:r>
      <w:r w:rsidRPr="00C21A00">
        <w:rPr>
          <w:rFonts w:ascii="Times New Roman" w:hAnsi="Times New Roman" w:cs="Times New Roman"/>
          <w:sz w:val="24"/>
        </w:rPr>
        <w:t xml:space="preserve"> по периметру ограждена забором и</w:t>
      </w:r>
      <w:r>
        <w:rPr>
          <w:rFonts w:ascii="Times New Roman" w:hAnsi="Times New Roman" w:cs="Times New Roman"/>
          <w:sz w:val="24"/>
        </w:rPr>
        <w:t xml:space="preserve"> </w:t>
      </w:r>
      <w:r w:rsidRPr="00C21A00">
        <w:rPr>
          <w:rFonts w:ascii="Times New Roman" w:hAnsi="Times New Roman" w:cs="Times New Roman"/>
          <w:sz w:val="24"/>
        </w:rPr>
        <w:t>полосой зеленых насаждений. Зеленые насаждения используются для разделения</w:t>
      </w:r>
      <w:r>
        <w:rPr>
          <w:rFonts w:ascii="Times New Roman" w:hAnsi="Times New Roman" w:cs="Times New Roman"/>
          <w:sz w:val="24"/>
        </w:rPr>
        <w:t xml:space="preserve"> </w:t>
      </w:r>
      <w:r w:rsidRPr="00C21A00">
        <w:rPr>
          <w:rFonts w:ascii="Times New Roman" w:hAnsi="Times New Roman" w:cs="Times New Roman"/>
          <w:sz w:val="24"/>
        </w:rPr>
        <w:t>групповых площадок друг от друга и отделения групповых площадок от хозяйственной</w:t>
      </w:r>
      <w:r>
        <w:rPr>
          <w:rFonts w:ascii="Times New Roman" w:hAnsi="Times New Roman" w:cs="Times New Roman"/>
          <w:sz w:val="24"/>
        </w:rPr>
        <w:t xml:space="preserve"> </w:t>
      </w:r>
      <w:r w:rsidRPr="00C21A00">
        <w:rPr>
          <w:rFonts w:ascii="Times New Roman" w:hAnsi="Times New Roman" w:cs="Times New Roman"/>
          <w:sz w:val="24"/>
        </w:rPr>
        <w:t>зоны.</w:t>
      </w:r>
    </w:p>
    <w:p w:rsidR="00C21A00" w:rsidRPr="00C21A00" w:rsidRDefault="00C21A00"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r w:rsidRPr="00C21A00">
        <w:rPr>
          <w:rFonts w:ascii="Times New Roman" w:hAnsi="Times New Roman" w:cs="Times New Roman"/>
          <w:sz w:val="24"/>
        </w:rPr>
        <w:t xml:space="preserve">На территории </w:t>
      </w:r>
      <w:r>
        <w:rPr>
          <w:rFonts w:ascii="Times New Roman" w:hAnsi="Times New Roman" w:cs="Times New Roman"/>
          <w:sz w:val="24"/>
        </w:rPr>
        <w:t>Учреждения</w:t>
      </w:r>
      <w:r w:rsidRPr="00C21A00">
        <w:rPr>
          <w:rFonts w:ascii="Times New Roman" w:hAnsi="Times New Roman" w:cs="Times New Roman"/>
          <w:sz w:val="24"/>
        </w:rPr>
        <w:t xml:space="preserve"> организован центр познавательного развития «</w:t>
      </w:r>
      <w:r>
        <w:rPr>
          <w:rFonts w:ascii="Times New Roman" w:hAnsi="Times New Roman" w:cs="Times New Roman"/>
          <w:sz w:val="24"/>
        </w:rPr>
        <w:t>Метеостанция</w:t>
      </w:r>
      <w:r w:rsidRPr="00C21A00">
        <w:rPr>
          <w:rFonts w:ascii="Times New Roman" w:hAnsi="Times New Roman" w:cs="Times New Roman"/>
          <w:sz w:val="24"/>
        </w:rPr>
        <w:t>», где совместная деятельность взрослого и детей способствует</w:t>
      </w:r>
      <w:r>
        <w:rPr>
          <w:rFonts w:ascii="Times New Roman" w:hAnsi="Times New Roman" w:cs="Times New Roman"/>
          <w:sz w:val="24"/>
        </w:rPr>
        <w:t xml:space="preserve"> </w:t>
      </w:r>
      <w:r w:rsidRPr="00C21A00">
        <w:rPr>
          <w:rFonts w:ascii="Times New Roman" w:hAnsi="Times New Roman" w:cs="Times New Roman"/>
          <w:sz w:val="24"/>
        </w:rPr>
        <w:t>ознакомлению с окружающим миром, фор</w:t>
      </w:r>
      <w:r w:rsidRPr="00C21A00">
        <w:rPr>
          <w:rFonts w:ascii="Times New Roman" w:hAnsi="Times New Roman" w:cs="Times New Roman"/>
          <w:sz w:val="24"/>
        </w:rPr>
        <w:lastRenderedPageBreak/>
        <w:t>мированию у детей экологических знаний,</w:t>
      </w:r>
      <w:r>
        <w:rPr>
          <w:rFonts w:ascii="Times New Roman" w:hAnsi="Times New Roman" w:cs="Times New Roman"/>
          <w:sz w:val="24"/>
        </w:rPr>
        <w:t xml:space="preserve"> исследовательской деятедльности и экспериментирванию в живой и неживой природе, </w:t>
      </w:r>
      <w:r w:rsidRPr="00C21A00">
        <w:rPr>
          <w:rFonts w:ascii="Times New Roman" w:hAnsi="Times New Roman" w:cs="Times New Roman"/>
          <w:sz w:val="24"/>
        </w:rPr>
        <w:t>формированию трудовых навыков, а также воспитанию бережного отношения к</w:t>
      </w:r>
      <w:r>
        <w:rPr>
          <w:rFonts w:ascii="Times New Roman" w:hAnsi="Times New Roman" w:cs="Times New Roman"/>
          <w:sz w:val="24"/>
        </w:rPr>
        <w:t xml:space="preserve"> </w:t>
      </w:r>
      <w:r w:rsidRPr="00C21A00">
        <w:rPr>
          <w:rFonts w:ascii="Times New Roman" w:hAnsi="Times New Roman" w:cs="Times New Roman"/>
          <w:sz w:val="24"/>
        </w:rPr>
        <w:t>окружающему миру</w:t>
      </w:r>
      <w:r>
        <w:rPr>
          <w:rFonts w:ascii="Times New Roman" w:hAnsi="Times New Roman" w:cs="Times New Roman"/>
          <w:sz w:val="24"/>
        </w:rPr>
        <w:t>.</w:t>
      </w:r>
    </w:p>
    <w:p w:rsidR="00017BB3" w:rsidRDefault="00DA345D" w:rsidP="003A2065">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r w:rsidRPr="00DA345D">
        <w:rPr>
          <w:rFonts w:ascii="Times New Roman" w:hAnsi="Times New Roman" w:cs="Times New Roman"/>
          <w:b/>
          <w:sz w:val="24"/>
        </w:rPr>
        <w:t xml:space="preserve">Информатизация образовательного процесса </w:t>
      </w:r>
    </w:p>
    <w:p w:rsidR="00DA345D" w:rsidRPr="00DA345D" w:rsidRDefault="00017BB3" w:rsidP="00CD5402">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b/>
          <w:sz w:val="28"/>
          <w:szCs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085"/>
        <w:gridCol w:w="2279"/>
      </w:tblGrid>
      <w:tr w:rsidR="00A13973" w:rsidRPr="00CD5402" w:rsidTr="00517AB4">
        <w:tc>
          <w:tcPr>
            <w:tcW w:w="3103" w:type="dxa"/>
          </w:tcPr>
          <w:p w:rsidR="00BC48AB" w:rsidRPr="00CD5402" w:rsidRDefault="00BC48AB" w:rsidP="00517AB4">
            <w:pPr>
              <w:pStyle w:val="TableParagraph"/>
              <w:ind w:left="0"/>
              <w:jc w:val="center"/>
              <w:rPr>
                <w:b/>
                <w:sz w:val="20"/>
                <w:szCs w:val="20"/>
              </w:rPr>
            </w:pPr>
            <w:r w:rsidRPr="00CD5402">
              <w:rPr>
                <w:b/>
                <w:sz w:val="20"/>
                <w:szCs w:val="20"/>
              </w:rPr>
              <w:t>Наименование</w:t>
            </w:r>
          </w:p>
        </w:tc>
        <w:tc>
          <w:tcPr>
            <w:tcW w:w="5085" w:type="dxa"/>
          </w:tcPr>
          <w:p w:rsidR="00BC48AB" w:rsidRPr="00CD5402" w:rsidRDefault="00BC48AB" w:rsidP="00517AB4">
            <w:pPr>
              <w:pStyle w:val="TableParagraph"/>
              <w:ind w:left="0"/>
              <w:jc w:val="center"/>
              <w:rPr>
                <w:b/>
                <w:sz w:val="20"/>
                <w:szCs w:val="20"/>
              </w:rPr>
            </w:pPr>
            <w:r w:rsidRPr="00CD5402">
              <w:rPr>
                <w:b/>
                <w:sz w:val="20"/>
                <w:szCs w:val="20"/>
              </w:rPr>
              <w:t>Цель использования</w:t>
            </w:r>
          </w:p>
        </w:tc>
        <w:tc>
          <w:tcPr>
            <w:tcW w:w="2279" w:type="dxa"/>
          </w:tcPr>
          <w:p w:rsidR="00BC48AB" w:rsidRPr="00CD5402" w:rsidRDefault="00BC48AB" w:rsidP="00517AB4">
            <w:pPr>
              <w:pStyle w:val="TableParagraph"/>
              <w:ind w:left="0"/>
              <w:jc w:val="center"/>
              <w:rPr>
                <w:b/>
                <w:sz w:val="20"/>
                <w:szCs w:val="20"/>
              </w:rPr>
            </w:pPr>
            <w:r w:rsidRPr="00CD5402">
              <w:rPr>
                <w:b/>
                <w:sz w:val="20"/>
                <w:szCs w:val="20"/>
              </w:rPr>
              <w:t>Место нахождения</w:t>
            </w:r>
          </w:p>
        </w:tc>
      </w:tr>
      <w:tr w:rsidR="00A666AA" w:rsidRPr="00CD5402" w:rsidTr="00517AB4">
        <w:trPr>
          <w:trHeight w:val="942"/>
        </w:trPr>
        <w:tc>
          <w:tcPr>
            <w:tcW w:w="3103" w:type="dxa"/>
          </w:tcPr>
          <w:p w:rsidR="00A666AA" w:rsidRPr="00CD5402" w:rsidRDefault="00A666AA" w:rsidP="00517AB4">
            <w:pPr>
              <w:spacing w:line="240" w:lineRule="auto"/>
              <w:rPr>
                <w:rFonts w:ascii="Times New Roman" w:hAnsi="Times New Roman" w:cs="Times New Roman"/>
                <w:sz w:val="20"/>
                <w:szCs w:val="20"/>
              </w:rPr>
            </w:pPr>
            <w:r w:rsidRPr="00CD5402">
              <w:rPr>
                <w:rFonts w:ascii="Times New Roman" w:hAnsi="Times New Roman" w:cs="Times New Roman"/>
                <w:sz w:val="20"/>
                <w:szCs w:val="20"/>
              </w:rPr>
              <w:t xml:space="preserve">Ноутбук </w:t>
            </w:r>
            <w:r w:rsidRPr="00CD5402">
              <w:rPr>
                <w:rFonts w:ascii="Times New Roman" w:hAnsi="Times New Roman" w:cs="Times New Roman"/>
                <w:sz w:val="20"/>
                <w:szCs w:val="20"/>
                <w:lang w:val="en-US"/>
              </w:rPr>
              <w:t>DELL</w:t>
            </w:r>
            <w:r w:rsidRPr="00CD5402">
              <w:rPr>
                <w:rFonts w:ascii="Times New Roman" w:hAnsi="Times New Roman" w:cs="Times New Roman"/>
                <w:sz w:val="20"/>
                <w:szCs w:val="20"/>
              </w:rPr>
              <w:t xml:space="preserve"> </w:t>
            </w:r>
            <w:r w:rsidRPr="00CD5402">
              <w:rPr>
                <w:rFonts w:ascii="Times New Roman" w:hAnsi="Times New Roman" w:cs="Times New Roman"/>
                <w:sz w:val="20"/>
                <w:szCs w:val="20"/>
                <w:lang w:val="en-US"/>
              </w:rPr>
              <w:t>Inspiron</w:t>
            </w:r>
          </w:p>
        </w:tc>
        <w:tc>
          <w:tcPr>
            <w:tcW w:w="5085" w:type="dxa"/>
          </w:tcPr>
          <w:p w:rsidR="00A666AA" w:rsidRPr="00CD5402" w:rsidRDefault="00A666AA" w:rsidP="00517AB4">
            <w:pPr>
              <w:pStyle w:val="TableParagraph"/>
              <w:tabs>
                <w:tab w:val="left" w:pos="1738"/>
                <w:tab w:val="left" w:pos="1993"/>
              </w:tabs>
              <w:ind w:left="0" w:right="93"/>
              <w:jc w:val="both"/>
              <w:rPr>
                <w:sz w:val="20"/>
                <w:szCs w:val="20"/>
              </w:rPr>
            </w:pPr>
            <w:r w:rsidRPr="00CD5402">
              <w:rPr>
                <w:sz w:val="20"/>
                <w:szCs w:val="20"/>
              </w:rPr>
              <w:t>Для организации психолого-педагогической работы с педагогами, родителями, подготовки дидактических раздаточных материалов</w:t>
            </w:r>
            <w:r w:rsidRPr="00CD5402">
              <w:rPr>
                <w:spacing w:val="13"/>
                <w:sz w:val="20"/>
                <w:szCs w:val="20"/>
              </w:rPr>
              <w:t xml:space="preserve"> </w:t>
            </w:r>
            <w:r w:rsidRPr="00CD5402">
              <w:rPr>
                <w:sz w:val="20"/>
                <w:szCs w:val="20"/>
              </w:rPr>
              <w:t>для образовательной деятельности</w:t>
            </w:r>
          </w:p>
        </w:tc>
        <w:tc>
          <w:tcPr>
            <w:tcW w:w="2279" w:type="dxa"/>
            <w:vMerge w:val="restart"/>
          </w:tcPr>
          <w:p w:rsidR="00A666AA" w:rsidRPr="00CD5402" w:rsidRDefault="00A666AA" w:rsidP="00517AB4">
            <w:pPr>
              <w:pStyle w:val="a9"/>
              <w:spacing w:before="8"/>
              <w:jc w:val="both"/>
              <w:rPr>
                <w:b w:val="0"/>
                <w:sz w:val="20"/>
                <w:szCs w:val="20"/>
              </w:rPr>
            </w:pPr>
            <w:r w:rsidRPr="00CD5402">
              <w:rPr>
                <w:b w:val="0"/>
                <w:sz w:val="20"/>
                <w:szCs w:val="20"/>
              </w:rPr>
              <w:t>Центр психологического сопровождения</w:t>
            </w:r>
          </w:p>
        </w:tc>
      </w:tr>
      <w:tr w:rsidR="00181A61" w:rsidRPr="00CD5402" w:rsidTr="00517AB4">
        <w:trPr>
          <w:trHeight w:val="144"/>
        </w:trPr>
        <w:tc>
          <w:tcPr>
            <w:tcW w:w="3103" w:type="dxa"/>
          </w:tcPr>
          <w:p w:rsidR="00181A61" w:rsidRPr="00CD5402" w:rsidRDefault="00181A61" w:rsidP="00517AB4">
            <w:pPr>
              <w:spacing w:line="240" w:lineRule="auto"/>
              <w:rPr>
                <w:rFonts w:ascii="Times New Roman" w:hAnsi="Times New Roman" w:cs="Times New Roman"/>
                <w:sz w:val="20"/>
                <w:szCs w:val="20"/>
              </w:rPr>
            </w:pPr>
            <w:r w:rsidRPr="00CD5402">
              <w:rPr>
                <w:rFonts w:ascii="Times New Roman" w:hAnsi="Times New Roman" w:cs="Times New Roman"/>
                <w:sz w:val="20"/>
                <w:szCs w:val="20"/>
              </w:rPr>
              <w:t xml:space="preserve">Интерактивная доска </w:t>
            </w:r>
            <w:r w:rsidRPr="00CD5402">
              <w:rPr>
                <w:rFonts w:ascii="Times New Roman" w:hAnsi="Times New Roman" w:cs="Times New Roman"/>
                <w:sz w:val="20"/>
                <w:szCs w:val="20"/>
                <w:lang w:val="en-US"/>
              </w:rPr>
              <w:t>SMART</w:t>
            </w:r>
            <w:r w:rsidRPr="00CD5402">
              <w:rPr>
                <w:rFonts w:ascii="Times New Roman" w:hAnsi="Times New Roman" w:cs="Times New Roman"/>
                <w:sz w:val="20"/>
                <w:szCs w:val="20"/>
              </w:rPr>
              <w:t xml:space="preserve"> </w:t>
            </w:r>
            <w:r w:rsidRPr="00CD5402">
              <w:rPr>
                <w:rFonts w:ascii="Times New Roman" w:hAnsi="Times New Roman" w:cs="Times New Roman"/>
                <w:sz w:val="20"/>
                <w:szCs w:val="20"/>
                <w:lang w:val="en-US"/>
              </w:rPr>
              <w:t>Board</w:t>
            </w:r>
            <w:r w:rsidRPr="00CD5402">
              <w:rPr>
                <w:rFonts w:ascii="Times New Roman" w:hAnsi="Times New Roman" w:cs="Times New Roman"/>
                <w:sz w:val="20"/>
                <w:szCs w:val="20"/>
              </w:rPr>
              <w:t xml:space="preserve"> </w:t>
            </w:r>
            <w:r w:rsidRPr="00CD5402">
              <w:rPr>
                <w:rFonts w:ascii="Times New Roman" w:hAnsi="Times New Roman" w:cs="Times New Roman"/>
                <w:sz w:val="20"/>
                <w:szCs w:val="20"/>
                <w:lang w:val="en-US"/>
              </w:rPr>
              <w:t>SB</w:t>
            </w:r>
            <w:r w:rsidRPr="00CD5402">
              <w:rPr>
                <w:rFonts w:ascii="Times New Roman" w:hAnsi="Times New Roman" w:cs="Times New Roman"/>
                <w:sz w:val="20"/>
                <w:szCs w:val="20"/>
              </w:rPr>
              <w:t xml:space="preserve">480  </w:t>
            </w:r>
          </w:p>
        </w:tc>
        <w:tc>
          <w:tcPr>
            <w:tcW w:w="5085" w:type="dxa"/>
            <w:vMerge w:val="restart"/>
          </w:tcPr>
          <w:p w:rsidR="00181A61" w:rsidRPr="00CD5402" w:rsidRDefault="00181A61" w:rsidP="00517AB4">
            <w:pPr>
              <w:pStyle w:val="TableParagraph"/>
              <w:tabs>
                <w:tab w:val="left" w:pos="2083"/>
              </w:tabs>
              <w:ind w:left="0"/>
              <w:jc w:val="both"/>
              <w:rPr>
                <w:sz w:val="20"/>
                <w:szCs w:val="20"/>
              </w:rPr>
            </w:pPr>
            <w:r w:rsidRPr="00CD5402">
              <w:rPr>
                <w:sz w:val="20"/>
                <w:szCs w:val="20"/>
              </w:rPr>
              <w:t xml:space="preserve">Для проведения образовательной деятельности, </w:t>
            </w:r>
            <w:r w:rsidRPr="00CD5402">
              <w:rPr>
                <w:spacing w:val="-1"/>
                <w:sz w:val="20"/>
                <w:szCs w:val="20"/>
              </w:rPr>
              <w:t xml:space="preserve">методической </w:t>
            </w:r>
            <w:r w:rsidRPr="00CD5402">
              <w:rPr>
                <w:sz w:val="20"/>
                <w:szCs w:val="20"/>
              </w:rPr>
              <w:t>работы,</w:t>
            </w:r>
            <w:r w:rsidRPr="00CD5402">
              <w:rPr>
                <w:sz w:val="20"/>
                <w:szCs w:val="20"/>
              </w:rPr>
              <w:tab/>
            </w:r>
            <w:r w:rsidRPr="00CD5402">
              <w:rPr>
                <w:spacing w:val="-1"/>
                <w:sz w:val="20"/>
                <w:szCs w:val="20"/>
              </w:rPr>
              <w:t xml:space="preserve">родительских </w:t>
            </w:r>
            <w:r w:rsidRPr="00CD5402">
              <w:rPr>
                <w:sz w:val="20"/>
                <w:szCs w:val="20"/>
              </w:rPr>
              <w:t>собраний</w:t>
            </w:r>
          </w:p>
        </w:tc>
        <w:tc>
          <w:tcPr>
            <w:tcW w:w="2279" w:type="dxa"/>
            <w:vMerge/>
          </w:tcPr>
          <w:p w:rsidR="00181A61" w:rsidRPr="00CD5402" w:rsidRDefault="00181A61" w:rsidP="00517AB4">
            <w:pPr>
              <w:pStyle w:val="a9"/>
              <w:spacing w:before="8"/>
              <w:jc w:val="both"/>
              <w:rPr>
                <w:sz w:val="20"/>
                <w:szCs w:val="20"/>
              </w:rPr>
            </w:pPr>
          </w:p>
        </w:tc>
      </w:tr>
      <w:tr w:rsidR="00181A61" w:rsidRPr="00CD5402" w:rsidTr="00517AB4">
        <w:tc>
          <w:tcPr>
            <w:tcW w:w="3103" w:type="dxa"/>
          </w:tcPr>
          <w:p w:rsidR="00181A61" w:rsidRPr="00CD5402" w:rsidRDefault="00181A61" w:rsidP="00517AB4">
            <w:pPr>
              <w:spacing w:after="0" w:line="240" w:lineRule="auto"/>
              <w:rPr>
                <w:rFonts w:ascii="Times New Roman" w:hAnsi="Times New Roman" w:cs="Times New Roman"/>
                <w:sz w:val="20"/>
                <w:szCs w:val="20"/>
              </w:rPr>
            </w:pPr>
            <w:r w:rsidRPr="00CD5402">
              <w:rPr>
                <w:rFonts w:ascii="Times New Roman" w:hAnsi="Times New Roman" w:cs="Times New Roman"/>
                <w:sz w:val="20"/>
                <w:szCs w:val="20"/>
              </w:rPr>
              <w:t xml:space="preserve">Проектор </w:t>
            </w:r>
            <w:r w:rsidRPr="00CD5402">
              <w:rPr>
                <w:rFonts w:ascii="Times New Roman" w:hAnsi="Times New Roman" w:cs="Times New Roman"/>
                <w:sz w:val="20"/>
                <w:szCs w:val="20"/>
                <w:lang w:val="en-US"/>
              </w:rPr>
              <w:t>Optoma</w:t>
            </w:r>
            <w:r w:rsidRPr="00CD5402">
              <w:rPr>
                <w:rFonts w:ascii="Times New Roman" w:hAnsi="Times New Roman" w:cs="Times New Roman"/>
                <w:sz w:val="20"/>
                <w:szCs w:val="20"/>
              </w:rPr>
              <w:t xml:space="preserve"> </w:t>
            </w:r>
            <w:r w:rsidRPr="00CD5402">
              <w:rPr>
                <w:rFonts w:ascii="Times New Roman" w:hAnsi="Times New Roman" w:cs="Times New Roman"/>
                <w:sz w:val="20"/>
                <w:szCs w:val="20"/>
                <w:lang w:val="en-US"/>
              </w:rPr>
              <w:t>W</w:t>
            </w:r>
            <w:r w:rsidRPr="00CD5402">
              <w:rPr>
                <w:rFonts w:ascii="Times New Roman" w:hAnsi="Times New Roman" w:cs="Times New Roman"/>
                <w:sz w:val="20"/>
                <w:szCs w:val="20"/>
              </w:rPr>
              <w:t>331</w:t>
            </w:r>
          </w:p>
        </w:tc>
        <w:tc>
          <w:tcPr>
            <w:tcW w:w="5085" w:type="dxa"/>
            <w:vMerge/>
          </w:tcPr>
          <w:p w:rsidR="00181A61" w:rsidRPr="00CD5402" w:rsidRDefault="00181A61" w:rsidP="00517AB4">
            <w:pPr>
              <w:pStyle w:val="a9"/>
              <w:spacing w:before="8"/>
              <w:jc w:val="both"/>
              <w:rPr>
                <w:sz w:val="20"/>
                <w:szCs w:val="20"/>
              </w:rPr>
            </w:pPr>
          </w:p>
        </w:tc>
        <w:tc>
          <w:tcPr>
            <w:tcW w:w="2279" w:type="dxa"/>
            <w:vMerge/>
          </w:tcPr>
          <w:p w:rsidR="00181A61" w:rsidRPr="00CD5402" w:rsidRDefault="00181A61" w:rsidP="00517AB4">
            <w:pPr>
              <w:pStyle w:val="a9"/>
              <w:spacing w:before="8"/>
              <w:jc w:val="both"/>
              <w:rPr>
                <w:sz w:val="20"/>
                <w:szCs w:val="20"/>
              </w:rPr>
            </w:pPr>
          </w:p>
        </w:tc>
      </w:tr>
      <w:tr w:rsidR="00181A61" w:rsidRPr="00CD5402" w:rsidTr="00517AB4">
        <w:tc>
          <w:tcPr>
            <w:tcW w:w="3103" w:type="dxa"/>
          </w:tcPr>
          <w:p w:rsidR="00181A61" w:rsidRPr="00CD5402" w:rsidRDefault="00181A61" w:rsidP="00517AB4">
            <w:pPr>
              <w:spacing w:after="0" w:line="240" w:lineRule="auto"/>
              <w:rPr>
                <w:rFonts w:ascii="Times New Roman" w:hAnsi="Times New Roman" w:cs="Times New Roman"/>
                <w:sz w:val="20"/>
                <w:szCs w:val="20"/>
              </w:rPr>
            </w:pPr>
            <w:r w:rsidRPr="00CD5402">
              <w:rPr>
                <w:rFonts w:ascii="Times New Roman" w:hAnsi="Times New Roman" w:cs="Times New Roman"/>
                <w:sz w:val="20"/>
                <w:szCs w:val="20"/>
              </w:rPr>
              <w:t xml:space="preserve">Документ-камера Mimio View  </w:t>
            </w:r>
          </w:p>
        </w:tc>
        <w:tc>
          <w:tcPr>
            <w:tcW w:w="5085" w:type="dxa"/>
          </w:tcPr>
          <w:p w:rsidR="00181A61" w:rsidRPr="00CD5402" w:rsidRDefault="00181A61" w:rsidP="00517AB4">
            <w:pPr>
              <w:pStyle w:val="a9"/>
              <w:spacing w:before="8"/>
              <w:jc w:val="both"/>
              <w:rPr>
                <w:b w:val="0"/>
                <w:sz w:val="20"/>
                <w:szCs w:val="20"/>
              </w:rPr>
            </w:pPr>
            <w:r w:rsidRPr="00CD5402">
              <w:rPr>
                <w:b w:val="0"/>
                <w:sz w:val="20"/>
                <w:szCs w:val="20"/>
              </w:rPr>
              <w:t>Для проведения образовательной деятельности</w:t>
            </w:r>
          </w:p>
        </w:tc>
        <w:tc>
          <w:tcPr>
            <w:tcW w:w="2279" w:type="dxa"/>
            <w:vMerge/>
          </w:tcPr>
          <w:p w:rsidR="00181A61" w:rsidRPr="00CD5402" w:rsidRDefault="00181A61" w:rsidP="00517AB4">
            <w:pPr>
              <w:pStyle w:val="a9"/>
              <w:spacing w:before="8"/>
              <w:jc w:val="both"/>
              <w:rPr>
                <w:sz w:val="20"/>
                <w:szCs w:val="20"/>
              </w:rPr>
            </w:pPr>
          </w:p>
        </w:tc>
      </w:tr>
      <w:tr w:rsidR="009179CF" w:rsidRPr="00CD5402" w:rsidTr="00517AB4">
        <w:tc>
          <w:tcPr>
            <w:tcW w:w="3103" w:type="dxa"/>
          </w:tcPr>
          <w:p w:rsidR="009179CF" w:rsidRPr="00CD5402" w:rsidRDefault="009179CF" w:rsidP="00517AB4">
            <w:pPr>
              <w:spacing w:after="0" w:line="240" w:lineRule="auto"/>
              <w:rPr>
                <w:rFonts w:ascii="Times New Roman" w:hAnsi="Times New Roman" w:cs="Times New Roman"/>
                <w:sz w:val="20"/>
                <w:szCs w:val="20"/>
              </w:rPr>
            </w:pPr>
            <w:r w:rsidRPr="00CD5402">
              <w:rPr>
                <w:rFonts w:ascii="Times New Roman" w:hAnsi="Times New Roman" w:cs="Times New Roman"/>
                <w:sz w:val="20"/>
                <w:szCs w:val="20"/>
              </w:rPr>
              <w:t>Сканер Са</w:t>
            </w:r>
            <w:r w:rsidRPr="00CD5402">
              <w:rPr>
                <w:rFonts w:ascii="Times New Roman" w:hAnsi="Times New Roman" w:cs="Times New Roman"/>
                <w:sz w:val="20"/>
                <w:szCs w:val="20"/>
                <w:lang w:val="en-US"/>
              </w:rPr>
              <w:t>non</w:t>
            </w:r>
            <w:r w:rsidRPr="00CD5402">
              <w:rPr>
                <w:rFonts w:ascii="Times New Roman" w:hAnsi="Times New Roman" w:cs="Times New Roman"/>
                <w:sz w:val="20"/>
                <w:szCs w:val="20"/>
              </w:rPr>
              <w:t xml:space="preserve"> </w:t>
            </w:r>
            <w:r w:rsidRPr="00CD5402">
              <w:rPr>
                <w:rFonts w:ascii="Times New Roman" w:hAnsi="Times New Roman" w:cs="Times New Roman"/>
                <w:sz w:val="20"/>
                <w:szCs w:val="20"/>
                <w:lang w:val="en-US"/>
              </w:rPr>
              <w:t>CanoScan</w:t>
            </w:r>
            <w:r w:rsidRPr="00CD5402">
              <w:rPr>
                <w:rFonts w:ascii="Times New Roman" w:hAnsi="Times New Roman" w:cs="Times New Roman"/>
                <w:sz w:val="20"/>
                <w:szCs w:val="20"/>
              </w:rPr>
              <w:t xml:space="preserve"> </w:t>
            </w:r>
            <w:r w:rsidRPr="00CD5402">
              <w:rPr>
                <w:rFonts w:ascii="Times New Roman" w:hAnsi="Times New Roman" w:cs="Times New Roman"/>
                <w:sz w:val="20"/>
                <w:szCs w:val="20"/>
                <w:lang w:val="en-US"/>
              </w:rPr>
              <w:t>LiDE</w:t>
            </w:r>
            <w:r w:rsidRPr="00CD5402">
              <w:rPr>
                <w:rFonts w:ascii="Times New Roman" w:hAnsi="Times New Roman" w:cs="Times New Roman"/>
                <w:sz w:val="20"/>
                <w:szCs w:val="20"/>
              </w:rPr>
              <w:t xml:space="preserve"> 70 </w:t>
            </w:r>
          </w:p>
        </w:tc>
        <w:tc>
          <w:tcPr>
            <w:tcW w:w="5085" w:type="dxa"/>
            <w:vMerge w:val="restart"/>
          </w:tcPr>
          <w:p w:rsidR="009179CF" w:rsidRPr="00CD5402" w:rsidRDefault="009179CF" w:rsidP="00517AB4">
            <w:pPr>
              <w:pStyle w:val="TableParagraph"/>
              <w:tabs>
                <w:tab w:val="left" w:pos="1982"/>
                <w:tab w:val="left" w:pos="3158"/>
              </w:tabs>
              <w:ind w:left="0"/>
              <w:jc w:val="both"/>
              <w:rPr>
                <w:sz w:val="20"/>
                <w:szCs w:val="20"/>
              </w:rPr>
            </w:pPr>
            <w:r w:rsidRPr="00CD5402">
              <w:rPr>
                <w:sz w:val="20"/>
                <w:szCs w:val="20"/>
              </w:rPr>
              <w:t>Для организации психолого- педагогической работы с педагогами, родителями, подготовки дидактических раздаточных материалов</w:t>
            </w:r>
            <w:r w:rsidRPr="00CD5402">
              <w:rPr>
                <w:spacing w:val="13"/>
                <w:sz w:val="20"/>
                <w:szCs w:val="20"/>
              </w:rPr>
              <w:t xml:space="preserve"> </w:t>
            </w:r>
            <w:r w:rsidRPr="00CD5402">
              <w:rPr>
                <w:sz w:val="20"/>
                <w:szCs w:val="20"/>
              </w:rPr>
              <w:t>для образовательной деятельности, работы с Интернет-ресурсами</w:t>
            </w:r>
          </w:p>
        </w:tc>
        <w:tc>
          <w:tcPr>
            <w:tcW w:w="2279" w:type="dxa"/>
            <w:vMerge/>
          </w:tcPr>
          <w:p w:rsidR="009179CF" w:rsidRPr="00CD5402" w:rsidRDefault="009179CF" w:rsidP="00517AB4">
            <w:pPr>
              <w:pStyle w:val="a9"/>
              <w:spacing w:before="8"/>
              <w:jc w:val="both"/>
              <w:rPr>
                <w:sz w:val="20"/>
                <w:szCs w:val="20"/>
              </w:rPr>
            </w:pPr>
          </w:p>
        </w:tc>
      </w:tr>
      <w:tr w:rsidR="009179CF" w:rsidRPr="00CD5402" w:rsidTr="00517AB4">
        <w:tc>
          <w:tcPr>
            <w:tcW w:w="3103" w:type="dxa"/>
          </w:tcPr>
          <w:p w:rsidR="009179CF" w:rsidRPr="00CD5402" w:rsidRDefault="009179CF" w:rsidP="00517AB4">
            <w:pPr>
              <w:pStyle w:val="a9"/>
              <w:spacing w:before="8"/>
              <w:jc w:val="both"/>
              <w:rPr>
                <w:b w:val="0"/>
                <w:sz w:val="20"/>
                <w:szCs w:val="20"/>
              </w:rPr>
            </w:pPr>
            <w:r w:rsidRPr="00CD5402">
              <w:rPr>
                <w:b w:val="0"/>
                <w:sz w:val="20"/>
                <w:szCs w:val="20"/>
              </w:rPr>
              <w:t xml:space="preserve">МФУ лазерный </w:t>
            </w:r>
            <w:r w:rsidRPr="00CD5402">
              <w:rPr>
                <w:b w:val="0"/>
                <w:sz w:val="20"/>
                <w:szCs w:val="20"/>
                <w:lang w:val="en-US"/>
              </w:rPr>
              <w:t>HP</w:t>
            </w:r>
          </w:p>
        </w:tc>
        <w:tc>
          <w:tcPr>
            <w:tcW w:w="5085" w:type="dxa"/>
            <w:vMerge/>
          </w:tcPr>
          <w:p w:rsidR="009179CF" w:rsidRPr="00CD5402" w:rsidRDefault="009179CF" w:rsidP="00517AB4">
            <w:pPr>
              <w:pStyle w:val="a9"/>
              <w:spacing w:before="8"/>
              <w:jc w:val="both"/>
              <w:rPr>
                <w:sz w:val="20"/>
                <w:szCs w:val="20"/>
              </w:rPr>
            </w:pPr>
          </w:p>
        </w:tc>
        <w:tc>
          <w:tcPr>
            <w:tcW w:w="2279" w:type="dxa"/>
            <w:vMerge/>
          </w:tcPr>
          <w:p w:rsidR="009179CF" w:rsidRPr="00CD5402" w:rsidRDefault="009179CF" w:rsidP="00517AB4">
            <w:pPr>
              <w:pStyle w:val="a9"/>
              <w:spacing w:before="8"/>
              <w:jc w:val="both"/>
              <w:rPr>
                <w:sz w:val="20"/>
                <w:szCs w:val="20"/>
              </w:rPr>
            </w:pPr>
          </w:p>
        </w:tc>
      </w:tr>
      <w:tr w:rsidR="009179CF" w:rsidRPr="00CD5402" w:rsidTr="00517AB4">
        <w:tc>
          <w:tcPr>
            <w:tcW w:w="3103" w:type="dxa"/>
          </w:tcPr>
          <w:p w:rsidR="009179CF" w:rsidRPr="00CD5402" w:rsidRDefault="009179CF" w:rsidP="00517AB4">
            <w:pPr>
              <w:spacing w:after="0" w:line="240" w:lineRule="auto"/>
              <w:rPr>
                <w:rFonts w:ascii="Times New Roman" w:hAnsi="Times New Roman" w:cs="Times New Roman"/>
                <w:sz w:val="20"/>
                <w:szCs w:val="20"/>
              </w:rPr>
            </w:pPr>
            <w:r w:rsidRPr="00CD5402">
              <w:rPr>
                <w:rFonts w:ascii="Times New Roman" w:hAnsi="Times New Roman" w:cs="Times New Roman"/>
                <w:sz w:val="20"/>
                <w:szCs w:val="20"/>
              </w:rPr>
              <w:t xml:space="preserve">Ноутбук </w:t>
            </w:r>
            <w:r w:rsidRPr="00CD5402">
              <w:rPr>
                <w:rFonts w:ascii="Times New Roman" w:hAnsi="Times New Roman" w:cs="Times New Roman"/>
                <w:sz w:val="20"/>
                <w:szCs w:val="20"/>
                <w:lang w:val="en-US"/>
              </w:rPr>
              <w:t>Lenovo</w:t>
            </w:r>
          </w:p>
        </w:tc>
        <w:tc>
          <w:tcPr>
            <w:tcW w:w="5085" w:type="dxa"/>
            <w:vMerge/>
          </w:tcPr>
          <w:p w:rsidR="009179CF" w:rsidRPr="00CD5402" w:rsidRDefault="009179CF" w:rsidP="00517AB4">
            <w:pPr>
              <w:pStyle w:val="a9"/>
              <w:spacing w:before="8"/>
              <w:jc w:val="both"/>
              <w:rPr>
                <w:sz w:val="20"/>
                <w:szCs w:val="20"/>
              </w:rPr>
            </w:pPr>
          </w:p>
        </w:tc>
        <w:tc>
          <w:tcPr>
            <w:tcW w:w="2279" w:type="dxa"/>
            <w:vMerge/>
          </w:tcPr>
          <w:p w:rsidR="009179CF" w:rsidRPr="00CD5402" w:rsidRDefault="009179CF" w:rsidP="00517AB4">
            <w:pPr>
              <w:pStyle w:val="a9"/>
              <w:spacing w:before="8"/>
              <w:jc w:val="both"/>
              <w:rPr>
                <w:sz w:val="20"/>
                <w:szCs w:val="20"/>
              </w:rPr>
            </w:pPr>
          </w:p>
        </w:tc>
      </w:tr>
      <w:tr w:rsidR="009179CF" w:rsidRPr="00CD5402" w:rsidTr="00517AB4">
        <w:tc>
          <w:tcPr>
            <w:tcW w:w="3103" w:type="dxa"/>
          </w:tcPr>
          <w:p w:rsidR="009179CF" w:rsidRPr="00CD5402" w:rsidRDefault="009179CF" w:rsidP="00517AB4">
            <w:pPr>
              <w:pStyle w:val="a9"/>
              <w:spacing w:before="8"/>
              <w:jc w:val="both"/>
              <w:rPr>
                <w:b w:val="0"/>
                <w:sz w:val="20"/>
                <w:szCs w:val="20"/>
              </w:rPr>
            </w:pPr>
            <w:r w:rsidRPr="00CD5402">
              <w:rPr>
                <w:b w:val="0"/>
                <w:sz w:val="20"/>
                <w:szCs w:val="20"/>
              </w:rPr>
              <w:t>Проэктор А</w:t>
            </w:r>
            <w:r w:rsidRPr="00CD5402">
              <w:rPr>
                <w:b w:val="0"/>
                <w:sz w:val="20"/>
                <w:szCs w:val="20"/>
                <w:lang w:val="en-US"/>
              </w:rPr>
              <w:t>cer</w:t>
            </w:r>
          </w:p>
        </w:tc>
        <w:tc>
          <w:tcPr>
            <w:tcW w:w="5085" w:type="dxa"/>
          </w:tcPr>
          <w:p w:rsidR="009179CF" w:rsidRPr="00CD5402" w:rsidRDefault="009179CF" w:rsidP="00517AB4">
            <w:pPr>
              <w:pStyle w:val="TableParagraph"/>
              <w:tabs>
                <w:tab w:val="left" w:pos="2083"/>
              </w:tabs>
              <w:ind w:left="0"/>
              <w:jc w:val="both"/>
              <w:rPr>
                <w:sz w:val="20"/>
                <w:szCs w:val="20"/>
              </w:rPr>
            </w:pPr>
            <w:r w:rsidRPr="00CD5402">
              <w:rPr>
                <w:sz w:val="20"/>
                <w:szCs w:val="20"/>
              </w:rPr>
              <w:t xml:space="preserve">Для проведения образовательной деятельности, </w:t>
            </w:r>
            <w:r w:rsidRPr="00CD5402">
              <w:rPr>
                <w:spacing w:val="-1"/>
                <w:sz w:val="20"/>
                <w:szCs w:val="20"/>
              </w:rPr>
              <w:t xml:space="preserve">методической </w:t>
            </w:r>
            <w:r w:rsidRPr="00CD5402">
              <w:rPr>
                <w:sz w:val="20"/>
                <w:szCs w:val="20"/>
              </w:rPr>
              <w:t xml:space="preserve">работы, </w:t>
            </w:r>
            <w:r w:rsidRPr="00CD5402">
              <w:rPr>
                <w:spacing w:val="-1"/>
                <w:sz w:val="20"/>
                <w:szCs w:val="20"/>
              </w:rPr>
              <w:t xml:space="preserve">родительских </w:t>
            </w:r>
            <w:r w:rsidRPr="00CD5402">
              <w:rPr>
                <w:sz w:val="20"/>
                <w:szCs w:val="20"/>
              </w:rPr>
              <w:t>собраний,</w:t>
            </w:r>
            <w:r w:rsidRPr="00CD5402">
              <w:rPr>
                <w:sz w:val="20"/>
                <w:szCs w:val="20"/>
              </w:rPr>
              <w:tab/>
            </w:r>
            <w:r w:rsidRPr="00CD5402">
              <w:rPr>
                <w:spacing w:val="-1"/>
                <w:sz w:val="20"/>
                <w:szCs w:val="20"/>
              </w:rPr>
              <w:t xml:space="preserve">организационных </w:t>
            </w:r>
            <w:r w:rsidRPr="00CD5402">
              <w:rPr>
                <w:sz w:val="20"/>
                <w:szCs w:val="20"/>
              </w:rPr>
              <w:t>собраний</w:t>
            </w:r>
            <w:r w:rsidRPr="00CD5402">
              <w:rPr>
                <w:spacing w:val="-1"/>
                <w:sz w:val="20"/>
                <w:szCs w:val="20"/>
              </w:rPr>
              <w:t xml:space="preserve"> </w:t>
            </w:r>
            <w:r w:rsidRPr="00CD5402">
              <w:rPr>
                <w:sz w:val="20"/>
                <w:szCs w:val="20"/>
              </w:rPr>
              <w:t>коллектива</w:t>
            </w:r>
          </w:p>
        </w:tc>
        <w:tc>
          <w:tcPr>
            <w:tcW w:w="2279" w:type="dxa"/>
            <w:vMerge/>
          </w:tcPr>
          <w:p w:rsidR="009179CF" w:rsidRPr="00CD5402" w:rsidRDefault="009179CF" w:rsidP="00517AB4">
            <w:pPr>
              <w:pStyle w:val="a9"/>
              <w:spacing w:before="8"/>
              <w:jc w:val="both"/>
              <w:rPr>
                <w:sz w:val="20"/>
                <w:szCs w:val="20"/>
              </w:rPr>
            </w:pPr>
          </w:p>
        </w:tc>
      </w:tr>
      <w:tr w:rsidR="00B83B8D" w:rsidRPr="00CD5402" w:rsidTr="00517AB4">
        <w:tc>
          <w:tcPr>
            <w:tcW w:w="3103" w:type="dxa"/>
          </w:tcPr>
          <w:p w:rsidR="00B83B8D" w:rsidRPr="00CD5402" w:rsidRDefault="00B83B8D" w:rsidP="00517AB4">
            <w:pPr>
              <w:spacing w:line="240" w:lineRule="auto"/>
              <w:rPr>
                <w:rFonts w:ascii="Times New Roman" w:hAnsi="Times New Roman" w:cs="Times New Roman"/>
                <w:sz w:val="20"/>
                <w:szCs w:val="20"/>
              </w:rPr>
            </w:pPr>
            <w:r w:rsidRPr="00CD5402">
              <w:rPr>
                <w:rFonts w:ascii="Times New Roman" w:hAnsi="Times New Roman" w:cs="Times New Roman"/>
                <w:sz w:val="20"/>
                <w:szCs w:val="20"/>
              </w:rPr>
              <w:t xml:space="preserve">Ноутбук </w:t>
            </w:r>
            <w:r w:rsidRPr="00CD5402">
              <w:rPr>
                <w:rFonts w:ascii="Times New Roman" w:hAnsi="Times New Roman" w:cs="Times New Roman"/>
                <w:sz w:val="20"/>
                <w:szCs w:val="20"/>
                <w:lang w:val="en-US"/>
              </w:rPr>
              <w:t>Dell</w:t>
            </w:r>
            <w:r w:rsidRPr="00CD5402">
              <w:rPr>
                <w:rFonts w:ascii="Times New Roman" w:hAnsi="Times New Roman" w:cs="Times New Roman"/>
                <w:sz w:val="20"/>
                <w:szCs w:val="20"/>
              </w:rPr>
              <w:t xml:space="preserve"> </w:t>
            </w:r>
            <w:r w:rsidRPr="00CD5402">
              <w:rPr>
                <w:rFonts w:ascii="Times New Roman" w:hAnsi="Times New Roman" w:cs="Times New Roman"/>
                <w:sz w:val="20"/>
                <w:szCs w:val="20"/>
                <w:lang w:val="en-US"/>
              </w:rPr>
              <w:t>Inspiron</w:t>
            </w:r>
          </w:p>
        </w:tc>
        <w:tc>
          <w:tcPr>
            <w:tcW w:w="5085" w:type="dxa"/>
            <w:vMerge w:val="restart"/>
          </w:tcPr>
          <w:p w:rsidR="00B83B8D" w:rsidRPr="00CD5402" w:rsidRDefault="00B83B8D" w:rsidP="00517AB4">
            <w:pPr>
              <w:pStyle w:val="TableParagraph"/>
              <w:tabs>
                <w:tab w:val="left" w:pos="2083"/>
              </w:tabs>
              <w:ind w:left="0"/>
              <w:jc w:val="both"/>
              <w:rPr>
                <w:sz w:val="20"/>
                <w:szCs w:val="20"/>
              </w:rPr>
            </w:pPr>
            <w:r w:rsidRPr="00CD5402">
              <w:rPr>
                <w:sz w:val="20"/>
                <w:szCs w:val="20"/>
              </w:rPr>
              <w:t xml:space="preserve">Для проведения образовательной деятельности, </w:t>
            </w:r>
            <w:r w:rsidRPr="00CD5402">
              <w:rPr>
                <w:spacing w:val="-1"/>
                <w:sz w:val="20"/>
                <w:szCs w:val="20"/>
              </w:rPr>
              <w:t xml:space="preserve">методической </w:t>
            </w:r>
            <w:r w:rsidRPr="00CD5402">
              <w:rPr>
                <w:sz w:val="20"/>
                <w:szCs w:val="20"/>
              </w:rPr>
              <w:t xml:space="preserve">работы, </w:t>
            </w:r>
            <w:r w:rsidRPr="00CD5402">
              <w:rPr>
                <w:spacing w:val="-1"/>
                <w:sz w:val="20"/>
                <w:szCs w:val="20"/>
              </w:rPr>
              <w:t xml:space="preserve">родительских </w:t>
            </w:r>
            <w:r w:rsidRPr="00CD5402">
              <w:rPr>
                <w:sz w:val="20"/>
                <w:szCs w:val="20"/>
              </w:rPr>
              <w:t>собраний,</w:t>
            </w:r>
            <w:r w:rsidRPr="00CD5402">
              <w:rPr>
                <w:sz w:val="20"/>
                <w:szCs w:val="20"/>
              </w:rPr>
              <w:tab/>
            </w:r>
            <w:r w:rsidRPr="00CD5402">
              <w:rPr>
                <w:spacing w:val="-1"/>
                <w:sz w:val="20"/>
                <w:szCs w:val="20"/>
              </w:rPr>
              <w:t xml:space="preserve">организационных </w:t>
            </w:r>
            <w:r w:rsidRPr="00CD5402">
              <w:rPr>
                <w:sz w:val="20"/>
                <w:szCs w:val="20"/>
              </w:rPr>
              <w:t>собраний</w:t>
            </w:r>
            <w:r w:rsidRPr="00CD5402">
              <w:rPr>
                <w:spacing w:val="-1"/>
                <w:sz w:val="20"/>
                <w:szCs w:val="20"/>
              </w:rPr>
              <w:t xml:space="preserve"> </w:t>
            </w:r>
            <w:r w:rsidRPr="00CD5402">
              <w:rPr>
                <w:sz w:val="20"/>
                <w:szCs w:val="20"/>
              </w:rPr>
              <w:t>коллектива</w:t>
            </w:r>
          </w:p>
        </w:tc>
        <w:tc>
          <w:tcPr>
            <w:tcW w:w="2279" w:type="dxa"/>
            <w:vMerge w:val="restart"/>
          </w:tcPr>
          <w:p w:rsidR="00B83B8D" w:rsidRPr="00CD5402" w:rsidRDefault="00B83B8D" w:rsidP="00517AB4">
            <w:pPr>
              <w:pStyle w:val="a9"/>
              <w:spacing w:before="8"/>
              <w:jc w:val="both"/>
              <w:rPr>
                <w:b w:val="0"/>
                <w:sz w:val="20"/>
                <w:szCs w:val="20"/>
              </w:rPr>
            </w:pPr>
            <w:r w:rsidRPr="00CD5402">
              <w:rPr>
                <w:b w:val="0"/>
                <w:sz w:val="20"/>
                <w:szCs w:val="20"/>
              </w:rPr>
              <w:t>Музыкальный зал</w:t>
            </w:r>
          </w:p>
        </w:tc>
      </w:tr>
      <w:tr w:rsidR="00B83B8D" w:rsidRPr="00CD5402" w:rsidTr="00517AB4">
        <w:tc>
          <w:tcPr>
            <w:tcW w:w="3103" w:type="dxa"/>
          </w:tcPr>
          <w:p w:rsidR="00B83B8D" w:rsidRPr="00CD5402" w:rsidRDefault="00B83B8D" w:rsidP="00517AB4">
            <w:pPr>
              <w:spacing w:after="0" w:line="240" w:lineRule="auto"/>
              <w:rPr>
                <w:rFonts w:ascii="Times New Roman" w:hAnsi="Times New Roman" w:cs="Times New Roman"/>
                <w:sz w:val="20"/>
                <w:szCs w:val="20"/>
              </w:rPr>
            </w:pPr>
            <w:r w:rsidRPr="00CD5402">
              <w:rPr>
                <w:rFonts w:ascii="Times New Roman" w:hAnsi="Times New Roman" w:cs="Times New Roman"/>
                <w:sz w:val="20"/>
                <w:szCs w:val="20"/>
              </w:rPr>
              <w:t xml:space="preserve">Настенный проэкционный экран </w:t>
            </w:r>
            <w:r w:rsidRPr="00CD5402">
              <w:rPr>
                <w:rFonts w:ascii="Times New Roman" w:hAnsi="Times New Roman" w:cs="Times New Roman"/>
                <w:sz w:val="20"/>
                <w:szCs w:val="20"/>
                <w:lang w:val="en-US"/>
              </w:rPr>
              <w:t>Lumin</w:t>
            </w:r>
            <w:r w:rsidRPr="00CD5402">
              <w:rPr>
                <w:rFonts w:ascii="Times New Roman" w:hAnsi="Times New Roman" w:cs="Times New Roman"/>
                <w:sz w:val="20"/>
                <w:szCs w:val="20"/>
              </w:rPr>
              <w:t xml:space="preserve"> </w:t>
            </w:r>
          </w:p>
        </w:tc>
        <w:tc>
          <w:tcPr>
            <w:tcW w:w="5085" w:type="dxa"/>
            <w:vMerge/>
          </w:tcPr>
          <w:p w:rsidR="00B83B8D" w:rsidRPr="00CD5402" w:rsidRDefault="00B83B8D" w:rsidP="00517AB4">
            <w:pPr>
              <w:pStyle w:val="TableParagraph"/>
              <w:tabs>
                <w:tab w:val="left" w:pos="2083"/>
              </w:tabs>
              <w:ind w:left="0"/>
              <w:rPr>
                <w:sz w:val="20"/>
                <w:szCs w:val="20"/>
              </w:rPr>
            </w:pPr>
          </w:p>
        </w:tc>
        <w:tc>
          <w:tcPr>
            <w:tcW w:w="2279" w:type="dxa"/>
            <w:vMerge/>
          </w:tcPr>
          <w:p w:rsidR="00B83B8D" w:rsidRPr="00CD5402" w:rsidRDefault="00B83B8D" w:rsidP="00517AB4">
            <w:pPr>
              <w:pStyle w:val="a9"/>
              <w:spacing w:before="8"/>
              <w:jc w:val="both"/>
              <w:rPr>
                <w:sz w:val="20"/>
                <w:szCs w:val="20"/>
              </w:rPr>
            </w:pPr>
          </w:p>
        </w:tc>
      </w:tr>
      <w:tr w:rsidR="00B83B8D" w:rsidRPr="00CD5402" w:rsidTr="00517AB4">
        <w:tc>
          <w:tcPr>
            <w:tcW w:w="3103" w:type="dxa"/>
          </w:tcPr>
          <w:p w:rsidR="00B83B8D" w:rsidRPr="00CD5402" w:rsidRDefault="00B83B8D" w:rsidP="00517AB4">
            <w:pPr>
              <w:pStyle w:val="a9"/>
              <w:spacing w:before="8"/>
              <w:jc w:val="both"/>
              <w:rPr>
                <w:b w:val="0"/>
                <w:sz w:val="20"/>
                <w:szCs w:val="20"/>
              </w:rPr>
            </w:pPr>
            <w:r w:rsidRPr="00CD5402">
              <w:rPr>
                <w:b w:val="0"/>
                <w:sz w:val="20"/>
                <w:szCs w:val="20"/>
              </w:rPr>
              <w:t xml:space="preserve">Проэктор </w:t>
            </w:r>
            <w:r w:rsidRPr="00CD5402">
              <w:rPr>
                <w:b w:val="0"/>
                <w:sz w:val="20"/>
                <w:szCs w:val="20"/>
                <w:lang w:val="en-US"/>
              </w:rPr>
              <w:t>Optoma</w:t>
            </w:r>
            <w:r w:rsidRPr="00CD5402">
              <w:rPr>
                <w:b w:val="0"/>
                <w:sz w:val="20"/>
                <w:szCs w:val="20"/>
              </w:rPr>
              <w:t xml:space="preserve"> </w:t>
            </w:r>
            <w:r w:rsidRPr="00CD5402">
              <w:rPr>
                <w:b w:val="0"/>
                <w:sz w:val="20"/>
                <w:szCs w:val="20"/>
                <w:lang w:val="en-US"/>
              </w:rPr>
              <w:t>X341</w:t>
            </w:r>
          </w:p>
        </w:tc>
        <w:tc>
          <w:tcPr>
            <w:tcW w:w="5085" w:type="dxa"/>
            <w:vMerge/>
          </w:tcPr>
          <w:p w:rsidR="00B83B8D" w:rsidRPr="00CD5402" w:rsidRDefault="00B83B8D" w:rsidP="00517AB4">
            <w:pPr>
              <w:pStyle w:val="TableParagraph"/>
              <w:tabs>
                <w:tab w:val="left" w:pos="2083"/>
              </w:tabs>
              <w:ind w:left="0"/>
              <w:rPr>
                <w:sz w:val="20"/>
                <w:szCs w:val="20"/>
              </w:rPr>
            </w:pPr>
          </w:p>
        </w:tc>
        <w:tc>
          <w:tcPr>
            <w:tcW w:w="2279" w:type="dxa"/>
            <w:vMerge/>
          </w:tcPr>
          <w:p w:rsidR="00B83B8D" w:rsidRPr="00CD5402" w:rsidRDefault="00B83B8D" w:rsidP="00517AB4">
            <w:pPr>
              <w:pStyle w:val="a9"/>
              <w:spacing w:before="8"/>
              <w:jc w:val="both"/>
              <w:rPr>
                <w:sz w:val="20"/>
                <w:szCs w:val="20"/>
              </w:rPr>
            </w:pPr>
          </w:p>
        </w:tc>
      </w:tr>
      <w:tr w:rsidR="00B83B8D" w:rsidRPr="00CD5402" w:rsidTr="00517AB4">
        <w:tc>
          <w:tcPr>
            <w:tcW w:w="3103" w:type="dxa"/>
          </w:tcPr>
          <w:p w:rsidR="00B83B8D" w:rsidRPr="00CD5402" w:rsidRDefault="00B83B8D" w:rsidP="00517AB4">
            <w:pPr>
              <w:pStyle w:val="a9"/>
              <w:spacing w:before="8"/>
              <w:jc w:val="both"/>
              <w:rPr>
                <w:b w:val="0"/>
                <w:sz w:val="20"/>
                <w:szCs w:val="20"/>
              </w:rPr>
            </w:pPr>
            <w:r w:rsidRPr="00CD5402">
              <w:rPr>
                <w:b w:val="0"/>
                <w:sz w:val="20"/>
                <w:szCs w:val="20"/>
              </w:rPr>
              <w:t xml:space="preserve">Цифровое пианино </w:t>
            </w:r>
            <w:r w:rsidRPr="00CD5402">
              <w:rPr>
                <w:b w:val="0"/>
                <w:sz w:val="20"/>
                <w:szCs w:val="20"/>
                <w:lang w:val="en-US"/>
              </w:rPr>
              <w:t>CASIO</w:t>
            </w:r>
            <w:r w:rsidRPr="00CD5402">
              <w:rPr>
                <w:b w:val="0"/>
                <w:sz w:val="20"/>
                <w:szCs w:val="20"/>
              </w:rPr>
              <w:t xml:space="preserve"> </w:t>
            </w:r>
            <w:r w:rsidRPr="00CD5402">
              <w:rPr>
                <w:b w:val="0"/>
                <w:sz w:val="20"/>
                <w:szCs w:val="20"/>
                <w:lang w:val="en-US"/>
              </w:rPr>
              <w:t>Privia</w:t>
            </w:r>
            <w:r w:rsidRPr="00CD5402">
              <w:rPr>
                <w:b w:val="0"/>
                <w:sz w:val="20"/>
                <w:szCs w:val="20"/>
              </w:rPr>
              <w:t xml:space="preserve"> </w:t>
            </w:r>
            <w:r w:rsidRPr="00CD5402">
              <w:rPr>
                <w:b w:val="0"/>
                <w:sz w:val="20"/>
                <w:szCs w:val="20"/>
                <w:lang w:val="en-US"/>
              </w:rPr>
              <w:t>PX</w:t>
            </w:r>
            <w:r w:rsidRPr="00CD5402">
              <w:rPr>
                <w:b w:val="0"/>
                <w:sz w:val="20"/>
                <w:szCs w:val="20"/>
              </w:rPr>
              <w:t>-750</w:t>
            </w:r>
          </w:p>
        </w:tc>
        <w:tc>
          <w:tcPr>
            <w:tcW w:w="5085" w:type="dxa"/>
          </w:tcPr>
          <w:p w:rsidR="00B83B8D" w:rsidRPr="00CD5402" w:rsidRDefault="00B83B8D" w:rsidP="00517AB4">
            <w:pPr>
              <w:pStyle w:val="TableParagraph"/>
              <w:tabs>
                <w:tab w:val="left" w:pos="2083"/>
              </w:tabs>
              <w:ind w:left="0"/>
              <w:jc w:val="both"/>
              <w:rPr>
                <w:sz w:val="20"/>
                <w:szCs w:val="20"/>
              </w:rPr>
            </w:pPr>
            <w:r w:rsidRPr="00CD5402">
              <w:rPr>
                <w:sz w:val="20"/>
                <w:szCs w:val="20"/>
              </w:rPr>
              <w:t xml:space="preserve">Для проведения образовательной деятельности по музыкальному развитию, проведения </w:t>
            </w:r>
            <w:r w:rsidRPr="00CD5402">
              <w:rPr>
                <w:spacing w:val="-1"/>
                <w:sz w:val="20"/>
                <w:szCs w:val="20"/>
              </w:rPr>
              <w:t xml:space="preserve">утренников, </w:t>
            </w:r>
            <w:r w:rsidRPr="00CD5402">
              <w:rPr>
                <w:sz w:val="20"/>
                <w:szCs w:val="20"/>
              </w:rPr>
              <w:t>досугов,</w:t>
            </w:r>
            <w:r w:rsidRPr="00CD5402">
              <w:rPr>
                <w:spacing w:val="-2"/>
                <w:sz w:val="20"/>
                <w:szCs w:val="20"/>
              </w:rPr>
              <w:t xml:space="preserve"> </w:t>
            </w:r>
            <w:r w:rsidRPr="00CD5402">
              <w:rPr>
                <w:sz w:val="20"/>
                <w:szCs w:val="20"/>
              </w:rPr>
              <w:t>развлечений</w:t>
            </w:r>
          </w:p>
        </w:tc>
        <w:tc>
          <w:tcPr>
            <w:tcW w:w="2279" w:type="dxa"/>
            <w:vMerge/>
          </w:tcPr>
          <w:p w:rsidR="00B83B8D" w:rsidRPr="00CD5402" w:rsidRDefault="00B83B8D" w:rsidP="00517AB4">
            <w:pPr>
              <w:pStyle w:val="a9"/>
              <w:spacing w:before="8"/>
              <w:jc w:val="both"/>
              <w:rPr>
                <w:sz w:val="20"/>
                <w:szCs w:val="20"/>
              </w:rPr>
            </w:pPr>
          </w:p>
        </w:tc>
      </w:tr>
      <w:tr w:rsidR="009179CF" w:rsidRPr="00CD5402" w:rsidTr="00517AB4">
        <w:tc>
          <w:tcPr>
            <w:tcW w:w="3103" w:type="dxa"/>
          </w:tcPr>
          <w:p w:rsidR="009179CF" w:rsidRPr="00CD5402" w:rsidRDefault="00B83B8D" w:rsidP="00517AB4">
            <w:pPr>
              <w:spacing w:line="240" w:lineRule="auto"/>
              <w:rPr>
                <w:rFonts w:ascii="Times New Roman" w:hAnsi="Times New Roman" w:cs="Times New Roman"/>
                <w:sz w:val="20"/>
                <w:szCs w:val="20"/>
              </w:rPr>
            </w:pPr>
            <w:r w:rsidRPr="00CD5402">
              <w:rPr>
                <w:rFonts w:ascii="Times New Roman" w:hAnsi="Times New Roman" w:cs="Times New Roman"/>
                <w:sz w:val="20"/>
                <w:szCs w:val="20"/>
              </w:rPr>
              <w:t xml:space="preserve">Магнитола </w:t>
            </w:r>
            <w:r w:rsidRPr="00CD5402">
              <w:rPr>
                <w:rFonts w:ascii="Times New Roman" w:hAnsi="Times New Roman" w:cs="Times New Roman"/>
                <w:sz w:val="20"/>
                <w:szCs w:val="20"/>
                <w:lang w:val="en-US"/>
              </w:rPr>
              <w:t>Sharp</w:t>
            </w:r>
          </w:p>
        </w:tc>
        <w:tc>
          <w:tcPr>
            <w:tcW w:w="5085" w:type="dxa"/>
          </w:tcPr>
          <w:p w:rsidR="009179CF" w:rsidRPr="00CD5402" w:rsidRDefault="00B83B8D" w:rsidP="00517AB4">
            <w:pPr>
              <w:pStyle w:val="TableParagraph"/>
              <w:tabs>
                <w:tab w:val="left" w:pos="2083"/>
              </w:tabs>
              <w:ind w:left="0"/>
              <w:jc w:val="both"/>
              <w:rPr>
                <w:sz w:val="20"/>
                <w:szCs w:val="20"/>
              </w:rPr>
            </w:pPr>
            <w:r w:rsidRPr="00CD5402">
              <w:rPr>
                <w:sz w:val="20"/>
                <w:szCs w:val="20"/>
              </w:rPr>
              <w:t>Для проведения образовательной деятельности по физическому развитию</w:t>
            </w:r>
          </w:p>
        </w:tc>
        <w:tc>
          <w:tcPr>
            <w:tcW w:w="2279" w:type="dxa"/>
          </w:tcPr>
          <w:p w:rsidR="009179CF" w:rsidRPr="00CD5402" w:rsidRDefault="00B83B8D" w:rsidP="00517AB4">
            <w:pPr>
              <w:pStyle w:val="a9"/>
              <w:spacing w:before="8"/>
              <w:jc w:val="both"/>
              <w:rPr>
                <w:b w:val="0"/>
                <w:sz w:val="20"/>
                <w:szCs w:val="20"/>
              </w:rPr>
            </w:pPr>
            <w:r w:rsidRPr="00CD5402">
              <w:rPr>
                <w:b w:val="0"/>
                <w:sz w:val="20"/>
                <w:szCs w:val="20"/>
              </w:rPr>
              <w:t>Физкультурный зал</w:t>
            </w:r>
          </w:p>
        </w:tc>
      </w:tr>
    </w:tbl>
    <w:p w:rsidR="002372DC" w:rsidRPr="0043516D" w:rsidRDefault="002372DC" w:rsidP="003A2065">
      <w:pPr>
        <w:pStyle w:val="a9"/>
        <w:spacing w:before="1"/>
        <w:ind w:right="-1"/>
        <w:jc w:val="both"/>
        <w:rPr>
          <w:b w:val="0"/>
          <w:sz w:val="24"/>
        </w:rPr>
      </w:pPr>
      <w:r w:rsidRPr="002372DC">
        <w:rPr>
          <w:b w:val="0"/>
          <w:sz w:val="24"/>
        </w:rPr>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Pr="002372DC" w:rsidRDefault="002372DC" w:rsidP="003A2065">
      <w:pPr>
        <w:pStyle w:val="a9"/>
        <w:spacing w:before="8"/>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6C28F8" w:rsidP="003A206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rPr>
        <w:t xml:space="preserve">3.2. </w:t>
      </w:r>
      <w:r w:rsidR="0043516D" w:rsidRPr="0043516D">
        <w:rPr>
          <w:rFonts w:ascii="Times New Roman" w:hAnsi="Times New Roman" w:cs="Times New Roman"/>
          <w:b/>
          <w:sz w:val="24"/>
        </w:rPr>
        <w:t>Обеспеченность методическими материалами и средствами обучения и воспитания</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456"/>
      </w:tblGrid>
      <w:tr w:rsidR="0043516D" w:rsidRPr="00CD5402" w:rsidTr="00517AB4">
        <w:tc>
          <w:tcPr>
            <w:tcW w:w="10456" w:type="dxa"/>
          </w:tcPr>
          <w:p w:rsidR="0043516D" w:rsidRPr="00CD5402" w:rsidRDefault="0043516D" w:rsidP="003A2065">
            <w:pPr>
              <w:spacing w:after="0" w:line="240" w:lineRule="auto"/>
              <w:jc w:val="both"/>
              <w:rPr>
                <w:rFonts w:ascii="Times New Roman" w:hAnsi="Times New Roman" w:cs="Times New Roman"/>
                <w:spacing w:val="3"/>
                <w:sz w:val="20"/>
                <w:szCs w:val="20"/>
              </w:rPr>
            </w:pPr>
            <w:r w:rsidRPr="00CD5402">
              <w:rPr>
                <w:rFonts w:ascii="Times New Roman" w:hAnsi="Times New Roman" w:cs="Times New Roman"/>
                <w:sz w:val="20"/>
                <w:szCs w:val="20"/>
              </w:rPr>
              <w:t>Комплексная образовательная программа дошкольного образования «</w:t>
            </w:r>
            <w:r w:rsidRPr="00CD5402">
              <w:rPr>
                <w:rFonts w:ascii="Times New Roman" w:hAnsi="Times New Roman" w:cs="Times New Roman"/>
                <w:spacing w:val="3"/>
                <w:sz w:val="20"/>
                <w:szCs w:val="20"/>
              </w:rPr>
              <w:t xml:space="preserve">Детство». - СПб.: </w:t>
            </w:r>
            <w:r w:rsidR="0074071C" w:rsidRPr="00CD5402">
              <w:rPr>
                <w:rFonts w:ascii="Times New Roman" w:hAnsi="Times New Roman" w:cs="Times New Roman"/>
                <w:sz w:val="20"/>
                <w:szCs w:val="20"/>
              </w:rPr>
              <w:t xml:space="preserve"> Детство-Пресс</w:t>
            </w:r>
            <w:r w:rsidRPr="00CD5402">
              <w:rPr>
                <w:rFonts w:ascii="Times New Roman" w:hAnsi="Times New Roman" w:cs="Times New Roman"/>
                <w:spacing w:val="3"/>
                <w:sz w:val="20"/>
                <w:szCs w:val="20"/>
              </w:rPr>
              <w:t>, 2016</w:t>
            </w:r>
          </w:p>
        </w:tc>
      </w:tr>
      <w:tr w:rsidR="00443723" w:rsidRPr="00CD5402" w:rsidTr="00517AB4">
        <w:tc>
          <w:tcPr>
            <w:tcW w:w="10456" w:type="dxa"/>
          </w:tcPr>
          <w:p w:rsidR="00443723"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CD5402">
              <w:rPr>
                <w:rFonts w:ascii="Times New Roman" w:hAnsi="Times New Roman" w:cs="Times New Roman"/>
                <w:spacing w:val="3"/>
                <w:sz w:val="20"/>
                <w:szCs w:val="20"/>
              </w:rPr>
              <w:t xml:space="preserve"> – </w:t>
            </w:r>
            <w:r w:rsidRPr="00CD5402">
              <w:rPr>
                <w:rFonts w:ascii="Times New Roman" w:hAnsi="Times New Roman" w:cs="Times New Roman"/>
                <w:sz w:val="20"/>
                <w:szCs w:val="20"/>
              </w:rPr>
              <w:t>СПб.:  Детство-Пресс, 2015</w:t>
            </w:r>
          </w:p>
        </w:tc>
      </w:tr>
      <w:tr w:rsidR="00443723" w:rsidRPr="00CD5402" w:rsidTr="00517AB4">
        <w:tc>
          <w:tcPr>
            <w:tcW w:w="10456" w:type="dxa"/>
          </w:tcPr>
          <w:p w:rsidR="00443723"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Образовательная область</w:t>
            </w:r>
            <w:r w:rsidRPr="00CD5402">
              <w:rPr>
                <w:rFonts w:ascii="Times New Roman" w:hAnsi="Times New Roman" w:cs="Times New Roman"/>
                <w:b/>
                <w:sz w:val="20"/>
                <w:szCs w:val="20"/>
              </w:rPr>
              <w:t xml:space="preserve"> </w:t>
            </w:r>
            <w:r w:rsidRPr="00CD5402">
              <w:rPr>
                <w:rFonts w:ascii="Times New Roman" w:hAnsi="Times New Roman" w:cs="Times New Roman"/>
                <w:sz w:val="20"/>
                <w:szCs w:val="20"/>
              </w:rPr>
              <w:t>Социально-коммуникативное развитие.</w:t>
            </w:r>
            <w:r w:rsidRPr="00CD5402">
              <w:rPr>
                <w:rFonts w:ascii="Times New Roman" w:hAnsi="Times New Roman" w:cs="Times New Roman"/>
                <w:b/>
                <w:sz w:val="20"/>
                <w:szCs w:val="20"/>
              </w:rPr>
              <w:t xml:space="preserve"> - </w:t>
            </w:r>
            <w:r w:rsidRPr="00CD5402">
              <w:rPr>
                <w:rFonts w:ascii="Times New Roman" w:hAnsi="Times New Roman" w:cs="Times New Roman"/>
                <w:sz w:val="20"/>
                <w:szCs w:val="20"/>
              </w:rPr>
              <w:t xml:space="preserve"> СПб.:  Детство-Пресс, 2016</w:t>
            </w:r>
          </w:p>
        </w:tc>
      </w:tr>
      <w:tr w:rsidR="00443723" w:rsidRPr="00CD5402" w:rsidTr="00517AB4">
        <w:tc>
          <w:tcPr>
            <w:tcW w:w="10456" w:type="dxa"/>
          </w:tcPr>
          <w:p w:rsidR="00443723"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Образовательная область</w:t>
            </w:r>
            <w:r w:rsidRPr="00CD5402">
              <w:rPr>
                <w:rFonts w:ascii="Times New Roman" w:hAnsi="Times New Roman" w:cs="Times New Roman"/>
                <w:b/>
                <w:sz w:val="20"/>
                <w:szCs w:val="20"/>
              </w:rPr>
              <w:t xml:space="preserve"> </w:t>
            </w:r>
            <w:r w:rsidRPr="00CD5402">
              <w:rPr>
                <w:rFonts w:ascii="Times New Roman" w:hAnsi="Times New Roman" w:cs="Times New Roman"/>
                <w:sz w:val="20"/>
                <w:szCs w:val="20"/>
              </w:rPr>
              <w:t>Познавательное развитие.</w:t>
            </w:r>
            <w:r w:rsidRPr="00CD5402">
              <w:rPr>
                <w:rFonts w:ascii="Times New Roman" w:hAnsi="Times New Roman" w:cs="Times New Roman"/>
                <w:b/>
                <w:sz w:val="20"/>
                <w:szCs w:val="20"/>
              </w:rPr>
              <w:t xml:space="preserve"> - </w:t>
            </w:r>
            <w:r w:rsidRPr="00CD5402">
              <w:rPr>
                <w:rFonts w:ascii="Times New Roman" w:hAnsi="Times New Roman" w:cs="Times New Roman"/>
                <w:sz w:val="20"/>
                <w:szCs w:val="20"/>
              </w:rPr>
              <w:t xml:space="preserve"> СПб.:  Детство-Пресс, 2017</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Образовательная область</w:t>
            </w:r>
            <w:r w:rsidRPr="00CD5402">
              <w:rPr>
                <w:rFonts w:ascii="Times New Roman" w:hAnsi="Times New Roman" w:cs="Times New Roman"/>
                <w:b/>
                <w:sz w:val="20"/>
                <w:szCs w:val="20"/>
              </w:rPr>
              <w:t xml:space="preserve"> </w:t>
            </w:r>
            <w:r w:rsidRPr="00CD5402">
              <w:rPr>
                <w:rFonts w:ascii="Times New Roman" w:hAnsi="Times New Roman" w:cs="Times New Roman"/>
                <w:sz w:val="20"/>
                <w:szCs w:val="20"/>
              </w:rPr>
              <w:t>Речевое развитие.</w:t>
            </w:r>
            <w:r w:rsidRPr="00CD5402">
              <w:rPr>
                <w:rFonts w:ascii="Times New Roman" w:hAnsi="Times New Roman" w:cs="Times New Roman"/>
                <w:b/>
                <w:sz w:val="20"/>
                <w:szCs w:val="20"/>
              </w:rPr>
              <w:t xml:space="preserve"> - </w:t>
            </w:r>
            <w:r w:rsidRPr="00CD5402">
              <w:rPr>
                <w:rFonts w:ascii="Times New Roman" w:hAnsi="Times New Roman" w:cs="Times New Roman"/>
                <w:sz w:val="20"/>
                <w:szCs w:val="20"/>
              </w:rPr>
              <w:t xml:space="preserve"> СПб.:  Детство-Пресс, 2017</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Образовательная область</w:t>
            </w:r>
            <w:r w:rsidRPr="00CD5402">
              <w:rPr>
                <w:rFonts w:ascii="Times New Roman" w:hAnsi="Times New Roman" w:cs="Times New Roman"/>
                <w:b/>
                <w:sz w:val="20"/>
                <w:szCs w:val="20"/>
              </w:rPr>
              <w:t xml:space="preserve"> </w:t>
            </w:r>
            <w:r w:rsidRPr="00CD5402">
              <w:rPr>
                <w:rFonts w:ascii="Times New Roman" w:hAnsi="Times New Roman" w:cs="Times New Roman"/>
                <w:sz w:val="20"/>
                <w:szCs w:val="20"/>
              </w:rPr>
              <w:t>Художественно-эстетическое развитие.</w:t>
            </w:r>
            <w:r w:rsidRPr="00CD5402">
              <w:rPr>
                <w:rFonts w:ascii="Times New Roman" w:hAnsi="Times New Roman" w:cs="Times New Roman"/>
                <w:b/>
                <w:sz w:val="20"/>
                <w:szCs w:val="20"/>
              </w:rPr>
              <w:t xml:space="preserve"> - </w:t>
            </w:r>
            <w:r w:rsidRPr="00CD5402">
              <w:rPr>
                <w:rFonts w:ascii="Times New Roman" w:hAnsi="Times New Roman" w:cs="Times New Roman"/>
                <w:sz w:val="20"/>
                <w:szCs w:val="20"/>
              </w:rPr>
              <w:t xml:space="preserve"> СПб.:  Детство-Пресс, 2017</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Образовательная область</w:t>
            </w:r>
            <w:r w:rsidRPr="00CD5402">
              <w:rPr>
                <w:rFonts w:ascii="Times New Roman" w:hAnsi="Times New Roman" w:cs="Times New Roman"/>
                <w:b/>
                <w:sz w:val="20"/>
                <w:szCs w:val="20"/>
              </w:rPr>
              <w:t xml:space="preserve"> </w:t>
            </w:r>
            <w:r w:rsidRPr="00CD5402">
              <w:rPr>
                <w:rFonts w:ascii="Times New Roman" w:hAnsi="Times New Roman" w:cs="Times New Roman"/>
                <w:sz w:val="20"/>
                <w:szCs w:val="20"/>
              </w:rPr>
              <w:t>Физическое развитие.</w:t>
            </w:r>
            <w:r w:rsidRPr="00CD5402">
              <w:rPr>
                <w:rFonts w:ascii="Times New Roman" w:hAnsi="Times New Roman" w:cs="Times New Roman"/>
                <w:b/>
                <w:sz w:val="20"/>
                <w:szCs w:val="20"/>
              </w:rPr>
              <w:t xml:space="preserve"> - </w:t>
            </w:r>
            <w:r w:rsidRPr="00CD5402">
              <w:rPr>
                <w:rFonts w:ascii="Times New Roman" w:hAnsi="Times New Roman" w:cs="Times New Roman"/>
                <w:sz w:val="20"/>
                <w:szCs w:val="20"/>
              </w:rPr>
              <w:t xml:space="preserve"> СПб.:  Детство-Пресс, 2017</w:t>
            </w:r>
          </w:p>
        </w:tc>
      </w:tr>
      <w:tr w:rsidR="00C522FD" w:rsidRPr="00CD5402" w:rsidTr="00517AB4">
        <w:tc>
          <w:tcPr>
            <w:tcW w:w="10456" w:type="dxa"/>
          </w:tcPr>
          <w:p w:rsidR="00C522FD" w:rsidRPr="00CD5402" w:rsidRDefault="00C522FD" w:rsidP="003A2065">
            <w:pPr>
              <w:spacing w:after="0" w:line="240" w:lineRule="auto"/>
              <w:jc w:val="center"/>
              <w:rPr>
                <w:rFonts w:ascii="Times New Roman" w:hAnsi="Times New Roman" w:cs="Times New Roman"/>
                <w:b/>
                <w:color w:val="000000" w:themeColor="text1"/>
                <w:sz w:val="20"/>
                <w:szCs w:val="20"/>
              </w:rPr>
            </w:pPr>
            <w:r w:rsidRPr="00CD5402">
              <w:rPr>
                <w:rFonts w:ascii="Times New Roman" w:hAnsi="Times New Roman" w:cs="Times New Roman"/>
                <w:b/>
                <w:color w:val="000000" w:themeColor="text1"/>
                <w:sz w:val="20"/>
                <w:szCs w:val="20"/>
              </w:rPr>
              <w:t>СТАРШАЯ ГРУППА</w:t>
            </w:r>
          </w:p>
        </w:tc>
      </w:tr>
      <w:tr w:rsidR="00C522FD" w:rsidRPr="00CD5402" w:rsidTr="00517AB4">
        <w:tc>
          <w:tcPr>
            <w:tcW w:w="10456" w:type="dxa"/>
          </w:tcPr>
          <w:p w:rsidR="00C522FD" w:rsidRPr="00CD5402" w:rsidRDefault="00C522FD" w:rsidP="003A2065">
            <w:pPr>
              <w:pStyle w:val="Default"/>
              <w:jc w:val="center"/>
              <w:rPr>
                <w:b/>
                <w:spacing w:val="3"/>
                <w:sz w:val="20"/>
                <w:szCs w:val="20"/>
              </w:rPr>
            </w:pPr>
            <w:r w:rsidRPr="00CD5402">
              <w:rPr>
                <w:b/>
                <w:color w:val="auto"/>
                <w:sz w:val="20"/>
                <w:szCs w:val="20"/>
              </w:rPr>
              <w:t>Образовательная область «Социально-коммуникативное развитие»</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b/>
                <w:spacing w:val="3"/>
                <w:sz w:val="20"/>
                <w:szCs w:val="20"/>
              </w:rPr>
            </w:pPr>
            <w:r w:rsidRPr="00CD5402">
              <w:rPr>
                <w:rFonts w:ascii="Times New Roman" w:hAnsi="Times New Roman" w:cs="Times New Roman"/>
                <w:sz w:val="20"/>
                <w:szCs w:val="20"/>
              </w:rPr>
              <w:t>«Рабочая программа воспитателя. Ежедневное планирование. Старшая группа». Авт.-составители Гладышева Н.Н., Сержантова Ю.Б., Л.С. Баннова, Л.В. Грибанова. - Волгоград, «Учитель», 2014 (с. 202)</w:t>
            </w:r>
          </w:p>
        </w:tc>
      </w:tr>
      <w:tr w:rsidR="00C522FD" w:rsidRPr="00CD5402" w:rsidTr="00517AB4">
        <w:tc>
          <w:tcPr>
            <w:tcW w:w="10456" w:type="dxa"/>
          </w:tcPr>
          <w:p w:rsidR="00C522FD" w:rsidRPr="00CD5402" w:rsidRDefault="00C522FD" w:rsidP="003A2065">
            <w:pPr>
              <w:spacing w:after="0" w:line="240" w:lineRule="auto"/>
              <w:jc w:val="center"/>
              <w:rPr>
                <w:rFonts w:ascii="Times New Roman" w:hAnsi="Times New Roman" w:cs="Times New Roman"/>
                <w:b/>
                <w:spacing w:val="3"/>
                <w:sz w:val="20"/>
                <w:szCs w:val="20"/>
              </w:rPr>
            </w:pPr>
            <w:r w:rsidRPr="00CD5402">
              <w:rPr>
                <w:rFonts w:ascii="Times New Roman" w:hAnsi="Times New Roman" w:cs="Times New Roman"/>
                <w:b/>
                <w:sz w:val="20"/>
                <w:szCs w:val="20"/>
              </w:rPr>
              <w:t>Образовательная область «Познавательное развитие»</w:t>
            </w:r>
          </w:p>
        </w:tc>
      </w:tr>
      <w:tr w:rsidR="00C522FD" w:rsidRPr="00CD5402" w:rsidTr="00517AB4">
        <w:tc>
          <w:tcPr>
            <w:tcW w:w="10456" w:type="dxa"/>
          </w:tcPr>
          <w:p w:rsidR="00C522FD" w:rsidRPr="00CD5402" w:rsidRDefault="00BE7EF4"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pacing w:val="3"/>
                <w:sz w:val="20"/>
                <w:szCs w:val="20"/>
              </w:rPr>
              <w:t>Казинцева Е.А., Померанцева И.В., Терпак Т.А. Формирование математических представлений. Конспекты занятий в подготовительной группе. – М.: Издательство «Учитель», 2009 г.</w:t>
            </w:r>
          </w:p>
        </w:tc>
      </w:tr>
      <w:tr w:rsidR="00BE7EF4" w:rsidRPr="00CD5402" w:rsidTr="00517AB4">
        <w:tc>
          <w:tcPr>
            <w:tcW w:w="10456" w:type="dxa"/>
          </w:tcPr>
          <w:p w:rsidR="00BE7EF4" w:rsidRPr="00CD5402" w:rsidRDefault="00BE7EF4" w:rsidP="003A2065">
            <w:pPr>
              <w:spacing w:after="0" w:line="240" w:lineRule="auto"/>
              <w:jc w:val="both"/>
              <w:rPr>
                <w:rFonts w:ascii="Times New Roman" w:hAnsi="Times New Roman" w:cs="Times New Roman"/>
                <w:spacing w:val="3"/>
                <w:sz w:val="20"/>
                <w:szCs w:val="20"/>
              </w:rPr>
            </w:pPr>
            <w:r w:rsidRPr="00CD5402">
              <w:rPr>
                <w:rFonts w:ascii="Times New Roman" w:hAnsi="Times New Roman" w:cs="Times New Roman"/>
                <w:spacing w:val="3"/>
                <w:sz w:val="20"/>
                <w:szCs w:val="20"/>
              </w:rPr>
              <w:t xml:space="preserve">Захарова Н.И. Играем с логическими блоками Дьенеша. Учебный курс для детей 5-6 лет. </w:t>
            </w:r>
            <w:r w:rsidRPr="00CD5402">
              <w:rPr>
                <w:rFonts w:ascii="Times New Roman" w:hAnsi="Times New Roman" w:cs="Times New Roman"/>
                <w:sz w:val="20"/>
                <w:szCs w:val="20"/>
              </w:rPr>
              <w:t xml:space="preserve">– </w:t>
            </w:r>
            <w:r w:rsidRPr="00CD5402">
              <w:rPr>
                <w:rFonts w:ascii="Times New Roman" w:hAnsi="Times New Roman" w:cs="Times New Roman"/>
                <w:spacing w:val="3"/>
                <w:sz w:val="20"/>
                <w:szCs w:val="20"/>
              </w:rPr>
              <w:t>СПб: ДЕТСТВО-ПРЕСС, 2018</w:t>
            </w:r>
          </w:p>
        </w:tc>
      </w:tr>
      <w:tr w:rsidR="00BE7EF4" w:rsidRPr="00CD5402" w:rsidTr="00517AB4">
        <w:tc>
          <w:tcPr>
            <w:tcW w:w="10456" w:type="dxa"/>
          </w:tcPr>
          <w:p w:rsidR="00BE7EF4" w:rsidRPr="00CD5402" w:rsidRDefault="00BE7EF4" w:rsidP="003A2065">
            <w:pPr>
              <w:spacing w:after="0" w:line="240" w:lineRule="auto"/>
              <w:jc w:val="both"/>
              <w:rPr>
                <w:rFonts w:ascii="Times New Roman" w:hAnsi="Times New Roman" w:cs="Times New Roman"/>
                <w:spacing w:val="3"/>
                <w:sz w:val="20"/>
                <w:szCs w:val="20"/>
              </w:rPr>
            </w:pPr>
            <w:r w:rsidRPr="00CD5402">
              <w:rPr>
                <w:rFonts w:ascii="Times New Roman" w:hAnsi="Times New Roman" w:cs="Times New Roman"/>
                <w:spacing w:val="3"/>
                <w:sz w:val="20"/>
                <w:szCs w:val="20"/>
              </w:rPr>
              <w:t xml:space="preserve">Михайлова З.А., Носова Е.А. Логико-математическое развитие дошкольников. — СПб: </w:t>
            </w:r>
            <w:r w:rsidRPr="00CD5402">
              <w:rPr>
                <w:rFonts w:ascii="Times New Roman" w:hAnsi="Times New Roman" w:cs="Times New Roman"/>
                <w:sz w:val="20"/>
                <w:szCs w:val="20"/>
              </w:rPr>
              <w:t>Детство-Пресс</w:t>
            </w:r>
            <w:r w:rsidRPr="00CD5402">
              <w:rPr>
                <w:rFonts w:ascii="Times New Roman" w:hAnsi="Times New Roman" w:cs="Times New Roman"/>
                <w:spacing w:val="3"/>
                <w:sz w:val="20"/>
                <w:szCs w:val="20"/>
              </w:rPr>
              <w:t>, 2013, с. 62</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pacing w:val="3"/>
                <w:sz w:val="20"/>
                <w:szCs w:val="20"/>
              </w:rPr>
            </w:pPr>
            <w:r w:rsidRPr="00CD5402">
              <w:rPr>
                <w:rFonts w:ascii="Times New Roman" w:hAnsi="Times New Roman" w:cs="Times New Roman"/>
                <w:color w:val="000000"/>
                <w:spacing w:val="3"/>
                <w:sz w:val="20"/>
                <w:szCs w:val="20"/>
              </w:rPr>
              <w:t xml:space="preserve">Михайлова З.А., Игровые задачи для дошкольников. — СПб: </w:t>
            </w:r>
            <w:r w:rsidRPr="00CD5402">
              <w:rPr>
                <w:rFonts w:ascii="Times New Roman" w:hAnsi="Times New Roman" w:cs="Times New Roman"/>
                <w:sz w:val="20"/>
                <w:szCs w:val="20"/>
              </w:rPr>
              <w:t>Детство-Пресс</w:t>
            </w:r>
            <w:r w:rsidRPr="00CD5402">
              <w:rPr>
                <w:rFonts w:ascii="Times New Roman" w:hAnsi="Times New Roman" w:cs="Times New Roman"/>
                <w:color w:val="000000"/>
                <w:spacing w:val="3"/>
                <w:sz w:val="20"/>
                <w:szCs w:val="20"/>
              </w:rPr>
              <w:t>, 2016</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color w:val="000000"/>
                <w:spacing w:val="3"/>
                <w:sz w:val="20"/>
                <w:szCs w:val="20"/>
              </w:rPr>
            </w:pPr>
            <w:r w:rsidRPr="00CD5402">
              <w:rPr>
                <w:rFonts w:ascii="Times New Roman" w:hAnsi="Times New Roman" w:cs="Times New Roman"/>
                <w:spacing w:val="3"/>
                <w:sz w:val="20"/>
                <w:szCs w:val="20"/>
              </w:rPr>
              <w:t xml:space="preserve">Михайлова З.А., Иоффе Э.Н. Математика от трех до семи. Учебно-методическое пособие. — СПб: </w:t>
            </w:r>
            <w:r w:rsidRPr="00CD5402">
              <w:rPr>
                <w:rFonts w:ascii="Times New Roman" w:hAnsi="Times New Roman" w:cs="Times New Roman"/>
                <w:sz w:val="20"/>
                <w:szCs w:val="20"/>
              </w:rPr>
              <w:t>Детство-Пресс</w:t>
            </w:r>
            <w:r w:rsidRPr="00CD5402">
              <w:rPr>
                <w:rFonts w:ascii="Times New Roman" w:hAnsi="Times New Roman" w:cs="Times New Roman"/>
                <w:spacing w:val="3"/>
                <w:sz w:val="20"/>
                <w:szCs w:val="20"/>
              </w:rPr>
              <w:t>, 2001, с. 99</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pacing w:val="3"/>
                <w:sz w:val="20"/>
                <w:szCs w:val="20"/>
              </w:rPr>
              <w:t xml:space="preserve">Смоленцева А.А., Пустовойт О.В. Математика до школы. - </w:t>
            </w:r>
            <w:r w:rsidRPr="00CD5402">
              <w:rPr>
                <w:rFonts w:ascii="Times New Roman" w:hAnsi="Times New Roman" w:cs="Times New Roman"/>
                <w:sz w:val="20"/>
                <w:szCs w:val="20"/>
              </w:rPr>
              <w:t xml:space="preserve">– </w:t>
            </w:r>
            <w:r w:rsidRPr="00CD5402">
              <w:rPr>
                <w:rFonts w:ascii="Times New Roman" w:hAnsi="Times New Roman" w:cs="Times New Roman"/>
                <w:spacing w:val="3"/>
                <w:sz w:val="20"/>
                <w:szCs w:val="20"/>
              </w:rPr>
              <w:t xml:space="preserve">СПб: </w:t>
            </w:r>
            <w:r w:rsidRPr="00CD5402">
              <w:rPr>
                <w:rFonts w:ascii="Times New Roman" w:hAnsi="Times New Roman" w:cs="Times New Roman"/>
                <w:sz w:val="20"/>
                <w:szCs w:val="20"/>
              </w:rPr>
              <w:t>Детство-Пресс</w:t>
            </w:r>
            <w:r w:rsidRPr="00CD5402">
              <w:rPr>
                <w:rFonts w:ascii="Times New Roman" w:hAnsi="Times New Roman" w:cs="Times New Roman"/>
                <w:spacing w:val="3"/>
                <w:sz w:val="20"/>
                <w:szCs w:val="20"/>
              </w:rPr>
              <w:t>, 2000</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lastRenderedPageBreak/>
              <w:t xml:space="preserve">Воронкевич О.А. Добро пожаловать в экологию! 5-6 лет. Комплексно-тематическое планирование образовательной деятельности по экологическому воспитанию в старшей группе ДОО. – </w:t>
            </w:r>
            <w:r w:rsidRPr="00CD5402">
              <w:rPr>
                <w:rFonts w:ascii="Times New Roman" w:hAnsi="Times New Roman" w:cs="Times New Roman"/>
                <w:spacing w:val="3"/>
                <w:sz w:val="20"/>
                <w:szCs w:val="20"/>
              </w:rPr>
              <w:t xml:space="preserve">СПб: </w:t>
            </w:r>
            <w:r w:rsidRPr="00CD5402">
              <w:rPr>
                <w:rFonts w:ascii="Times New Roman" w:hAnsi="Times New Roman" w:cs="Times New Roman"/>
                <w:sz w:val="20"/>
                <w:szCs w:val="20"/>
              </w:rPr>
              <w:t>Детство-Пресс</w:t>
            </w:r>
            <w:r w:rsidRPr="00CD5402">
              <w:rPr>
                <w:rFonts w:ascii="Times New Roman" w:hAnsi="Times New Roman" w:cs="Times New Roman"/>
                <w:spacing w:val="3"/>
                <w:sz w:val="20"/>
                <w:szCs w:val="20"/>
              </w:rPr>
              <w:t>, 2018</w:t>
            </w:r>
          </w:p>
        </w:tc>
      </w:tr>
      <w:tr w:rsidR="00C522FD" w:rsidRPr="00CD5402" w:rsidTr="00517AB4">
        <w:tc>
          <w:tcPr>
            <w:tcW w:w="10456" w:type="dxa"/>
          </w:tcPr>
          <w:p w:rsidR="00C522FD" w:rsidRPr="00CD5402" w:rsidRDefault="00C522FD" w:rsidP="003A2065">
            <w:pPr>
              <w:spacing w:after="0" w:line="240" w:lineRule="auto"/>
              <w:jc w:val="center"/>
              <w:rPr>
                <w:rFonts w:ascii="Times New Roman" w:hAnsi="Times New Roman" w:cs="Times New Roman"/>
                <w:b/>
                <w:spacing w:val="3"/>
                <w:sz w:val="20"/>
                <w:szCs w:val="20"/>
              </w:rPr>
            </w:pPr>
            <w:r w:rsidRPr="00CD5402">
              <w:rPr>
                <w:rFonts w:ascii="Times New Roman" w:hAnsi="Times New Roman" w:cs="Times New Roman"/>
                <w:b/>
                <w:sz w:val="20"/>
                <w:szCs w:val="20"/>
              </w:rPr>
              <w:t>Образовательная область «Речевое развитие»</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 xml:space="preserve">Реализация содержания образовательной области </w:t>
            </w:r>
            <w:r w:rsidR="00BE7EF4" w:rsidRPr="00CD5402">
              <w:rPr>
                <w:rFonts w:ascii="Times New Roman" w:hAnsi="Times New Roman" w:cs="Times New Roman"/>
                <w:sz w:val="20"/>
                <w:szCs w:val="20"/>
              </w:rPr>
              <w:t>«</w:t>
            </w:r>
            <w:r w:rsidRPr="00CD5402">
              <w:rPr>
                <w:rFonts w:ascii="Times New Roman" w:hAnsi="Times New Roman" w:cs="Times New Roman"/>
                <w:sz w:val="20"/>
                <w:szCs w:val="20"/>
              </w:rPr>
              <w:t>Речевое развитие</w:t>
            </w:r>
            <w:r w:rsidR="00BE7EF4" w:rsidRPr="00CD5402">
              <w:rPr>
                <w:rFonts w:ascii="Times New Roman" w:hAnsi="Times New Roman" w:cs="Times New Roman"/>
                <w:sz w:val="20"/>
                <w:szCs w:val="20"/>
              </w:rPr>
              <w:t>»</w:t>
            </w:r>
            <w:r w:rsidRPr="00CD5402">
              <w:rPr>
                <w:rFonts w:ascii="Times New Roman" w:hAnsi="Times New Roman" w:cs="Times New Roman"/>
                <w:sz w:val="20"/>
                <w:szCs w:val="20"/>
              </w:rPr>
              <w:t xml:space="preserve"> в форме игровых обучающих ситуаций. Старшая группа (5-6 лет). ФГОС. О.М. Ельцова. – СПб.:  Детство-Пресс, 2016</w:t>
            </w:r>
          </w:p>
        </w:tc>
      </w:tr>
      <w:tr w:rsidR="00BE7EF4" w:rsidRPr="00CD5402" w:rsidTr="00517AB4">
        <w:tc>
          <w:tcPr>
            <w:tcW w:w="10456" w:type="dxa"/>
          </w:tcPr>
          <w:p w:rsidR="00BE7EF4" w:rsidRPr="00CD5402" w:rsidRDefault="00BE7EF4"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Открытые мероприятия для детей старшей группы детского сада. Образовательная область «Речевое развитие». – Авт.-сост.: Аджи А.В., Воронеж: «Метода», 2015</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pacing w:val="3"/>
                <w:sz w:val="20"/>
                <w:szCs w:val="20"/>
              </w:rPr>
            </w:pPr>
            <w:r w:rsidRPr="00CD5402">
              <w:rPr>
                <w:rFonts w:ascii="Times New Roman" w:hAnsi="Times New Roman" w:cs="Times New Roman"/>
                <w:spacing w:val="3"/>
                <w:sz w:val="20"/>
                <w:szCs w:val="20"/>
              </w:rPr>
              <w:t>Ельцова О.М. Сценарии образовательных ситуаций по ознакомлению дошкольников с детской литературой (с 5 до 6 лет). ФГОС.</w:t>
            </w:r>
            <w:r w:rsidRPr="00CD5402">
              <w:rPr>
                <w:rFonts w:ascii="Times New Roman" w:hAnsi="Times New Roman" w:cs="Times New Roman"/>
                <w:sz w:val="20"/>
                <w:szCs w:val="20"/>
              </w:rPr>
              <w:t xml:space="preserve"> </w:t>
            </w:r>
            <w:r w:rsidRPr="00CD5402">
              <w:rPr>
                <w:rFonts w:ascii="Times New Roman" w:hAnsi="Times New Roman" w:cs="Times New Roman"/>
                <w:spacing w:val="3"/>
                <w:sz w:val="20"/>
                <w:szCs w:val="20"/>
              </w:rPr>
              <w:t xml:space="preserve">- СПб: </w:t>
            </w:r>
            <w:r w:rsidRPr="00CD5402">
              <w:rPr>
                <w:rFonts w:ascii="Times New Roman" w:hAnsi="Times New Roman" w:cs="Times New Roman"/>
                <w:sz w:val="20"/>
                <w:szCs w:val="20"/>
              </w:rPr>
              <w:t xml:space="preserve"> Детство-Пресс</w:t>
            </w:r>
            <w:r w:rsidRPr="00CD5402">
              <w:rPr>
                <w:rFonts w:ascii="Times New Roman" w:hAnsi="Times New Roman" w:cs="Times New Roman"/>
                <w:spacing w:val="3"/>
                <w:sz w:val="20"/>
                <w:szCs w:val="20"/>
              </w:rPr>
              <w:t>, 2017</w:t>
            </w:r>
          </w:p>
        </w:tc>
      </w:tr>
      <w:tr w:rsidR="00C522FD" w:rsidRPr="00CD5402" w:rsidTr="00517AB4">
        <w:tc>
          <w:tcPr>
            <w:tcW w:w="10456" w:type="dxa"/>
          </w:tcPr>
          <w:p w:rsidR="00C522FD" w:rsidRPr="00CD5402" w:rsidRDefault="008C35C2" w:rsidP="003A2065">
            <w:pPr>
              <w:spacing w:after="0" w:line="240" w:lineRule="auto"/>
              <w:jc w:val="both"/>
              <w:rPr>
                <w:rFonts w:ascii="Times New Roman" w:hAnsi="Times New Roman" w:cs="Times New Roman"/>
                <w:spacing w:val="3"/>
                <w:sz w:val="20"/>
                <w:szCs w:val="20"/>
              </w:rPr>
            </w:pPr>
            <w:r w:rsidRPr="00CD5402">
              <w:rPr>
                <w:rFonts w:ascii="Times New Roman" w:hAnsi="Times New Roman" w:cs="Times New Roman"/>
                <w:spacing w:val="3"/>
                <w:sz w:val="20"/>
                <w:szCs w:val="20"/>
              </w:rPr>
              <w:t>Шумаева Д.Г. Как хорошо уметь читать!.. – СПб.: «Акцидент», 1998</w:t>
            </w:r>
          </w:p>
        </w:tc>
      </w:tr>
      <w:tr w:rsidR="00C522FD" w:rsidRPr="00CD5402" w:rsidTr="00517AB4">
        <w:tc>
          <w:tcPr>
            <w:tcW w:w="10456" w:type="dxa"/>
          </w:tcPr>
          <w:p w:rsidR="00C522FD" w:rsidRPr="00CD5402" w:rsidRDefault="00C522FD" w:rsidP="003A2065">
            <w:pPr>
              <w:spacing w:after="0" w:line="240" w:lineRule="auto"/>
              <w:jc w:val="center"/>
              <w:rPr>
                <w:rFonts w:ascii="Times New Roman" w:hAnsi="Times New Roman" w:cs="Times New Roman"/>
                <w:b/>
                <w:spacing w:val="3"/>
                <w:sz w:val="20"/>
                <w:szCs w:val="20"/>
              </w:rPr>
            </w:pPr>
            <w:r w:rsidRPr="00CD5402">
              <w:rPr>
                <w:rFonts w:ascii="Times New Roman" w:hAnsi="Times New Roman" w:cs="Times New Roman"/>
                <w:b/>
                <w:sz w:val="20"/>
                <w:szCs w:val="20"/>
              </w:rPr>
              <w:t>Образовательная область «Художественно-эстетическое развитие»</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 xml:space="preserve">Леонова Н.Н. Художественно-эстетическое развитие детей в старшей группе ДОУ. Перспективное планирование, конспекты. </w:t>
            </w:r>
            <w:r w:rsidRPr="00CD5402">
              <w:rPr>
                <w:rFonts w:ascii="Times New Roman" w:hAnsi="Times New Roman" w:cs="Times New Roman"/>
                <w:spacing w:val="3"/>
                <w:sz w:val="20"/>
                <w:szCs w:val="20"/>
              </w:rPr>
              <w:t xml:space="preserve">– </w:t>
            </w:r>
            <w:r w:rsidRPr="00CD5402">
              <w:rPr>
                <w:rFonts w:ascii="Times New Roman" w:hAnsi="Times New Roman" w:cs="Times New Roman"/>
                <w:sz w:val="20"/>
                <w:szCs w:val="20"/>
              </w:rPr>
              <w:t>СПб: Детство-Пресс, 2019</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 xml:space="preserve">Курочкина Н.А. Знакомим детей с живописью. Пейзаж (5-7 лет). </w:t>
            </w:r>
            <w:r w:rsidRPr="00CD5402">
              <w:rPr>
                <w:rFonts w:ascii="Times New Roman" w:hAnsi="Times New Roman" w:cs="Times New Roman"/>
                <w:spacing w:val="3"/>
                <w:sz w:val="20"/>
                <w:szCs w:val="20"/>
              </w:rPr>
              <w:t xml:space="preserve">- СПб.: </w:t>
            </w:r>
            <w:r w:rsidRPr="00CD5402">
              <w:rPr>
                <w:rFonts w:ascii="Times New Roman" w:hAnsi="Times New Roman" w:cs="Times New Roman"/>
                <w:sz w:val="20"/>
                <w:szCs w:val="20"/>
              </w:rPr>
              <w:t xml:space="preserve"> Детство-Пресс</w:t>
            </w:r>
            <w:r w:rsidRPr="00CD5402">
              <w:rPr>
                <w:rFonts w:ascii="Times New Roman" w:hAnsi="Times New Roman" w:cs="Times New Roman"/>
                <w:spacing w:val="3"/>
                <w:sz w:val="20"/>
                <w:szCs w:val="20"/>
              </w:rPr>
              <w:t>, 2017</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 xml:space="preserve">Курочкина Н.А. Знакомим детей с живописью. Портрет (5-7 лет). </w:t>
            </w:r>
            <w:r w:rsidRPr="00CD5402">
              <w:rPr>
                <w:rFonts w:ascii="Times New Roman" w:hAnsi="Times New Roman" w:cs="Times New Roman"/>
                <w:spacing w:val="3"/>
                <w:sz w:val="20"/>
                <w:szCs w:val="20"/>
              </w:rPr>
              <w:t xml:space="preserve">- СПб.: </w:t>
            </w:r>
            <w:r w:rsidRPr="00CD5402">
              <w:rPr>
                <w:rFonts w:ascii="Times New Roman" w:hAnsi="Times New Roman" w:cs="Times New Roman"/>
                <w:sz w:val="20"/>
                <w:szCs w:val="20"/>
              </w:rPr>
              <w:t xml:space="preserve"> Детство-Пресс</w:t>
            </w:r>
            <w:r w:rsidRPr="00CD5402">
              <w:rPr>
                <w:rFonts w:ascii="Times New Roman" w:hAnsi="Times New Roman" w:cs="Times New Roman"/>
                <w:spacing w:val="3"/>
                <w:sz w:val="20"/>
                <w:szCs w:val="20"/>
              </w:rPr>
              <w:t>, 2018</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Литвинова О.Э. Конструирование с детьми старшей группы. Конспекты совместной деятельности с детьми 5-6 лет. ФГОС. СПб: Детство-Пресс, 2015</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CD5402">
              <w:rPr>
                <w:rFonts w:ascii="Times New Roman" w:hAnsi="Times New Roman" w:cs="Times New Roman"/>
                <w:spacing w:val="3"/>
                <w:sz w:val="20"/>
                <w:szCs w:val="20"/>
              </w:rPr>
              <w:t>– СПб.: ДЕТСТВО-ПРЕСС, 2013</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rPr>
            </w:pPr>
            <w:r w:rsidRPr="00CD5402">
              <w:rPr>
                <w:rFonts w:ascii="Times New Roman" w:hAnsi="Times New Roman" w:cs="Times New Roman"/>
                <w:sz w:val="20"/>
                <w:szCs w:val="20"/>
              </w:rPr>
              <w:t xml:space="preserve">Яцевич И.Е. Музыкальное развитие дошкольников на основе ПОП «Детство». </w:t>
            </w:r>
            <w:r w:rsidRPr="00CD5402">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CD5402">
              <w:rPr>
                <w:rFonts w:ascii="Times New Roman" w:hAnsi="Times New Roman" w:cs="Times New Roman"/>
                <w:sz w:val="20"/>
                <w:szCs w:val="20"/>
              </w:rPr>
              <w:t xml:space="preserve"> – </w:t>
            </w:r>
            <w:r w:rsidRPr="00CD5402">
              <w:rPr>
                <w:rFonts w:ascii="Times New Roman" w:hAnsi="Times New Roman" w:cs="Times New Roman"/>
                <w:spacing w:val="3"/>
                <w:sz w:val="20"/>
                <w:szCs w:val="20"/>
              </w:rPr>
              <w:t xml:space="preserve">СПб.: </w:t>
            </w:r>
            <w:r w:rsidRPr="00CD5402">
              <w:rPr>
                <w:rFonts w:ascii="Times New Roman" w:hAnsi="Times New Roman" w:cs="Times New Roman"/>
                <w:sz w:val="20"/>
                <w:szCs w:val="20"/>
              </w:rPr>
              <w:t xml:space="preserve"> Детство-Пресс</w:t>
            </w:r>
            <w:r w:rsidRPr="00CD5402">
              <w:rPr>
                <w:rFonts w:ascii="Times New Roman" w:hAnsi="Times New Roman" w:cs="Times New Roman"/>
                <w:spacing w:val="3"/>
                <w:sz w:val="20"/>
                <w:szCs w:val="20"/>
              </w:rPr>
              <w:t>, 2015</w:t>
            </w:r>
          </w:p>
        </w:tc>
      </w:tr>
      <w:tr w:rsidR="00C522FD" w:rsidRPr="00CD5402" w:rsidTr="00517AB4">
        <w:tc>
          <w:tcPr>
            <w:tcW w:w="10456" w:type="dxa"/>
          </w:tcPr>
          <w:p w:rsidR="00C522FD" w:rsidRPr="00CD5402" w:rsidRDefault="00C522FD" w:rsidP="003A2065">
            <w:pPr>
              <w:spacing w:after="0" w:line="240" w:lineRule="auto"/>
              <w:jc w:val="center"/>
              <w:rPr>
                <w:rFonts w:ascii="Times New Roman" w:hAnsi="Times New Roman" w:cs="Times New Roman"/>
                <w:b/>
                <w:spacing w:val="3"/>
                <w:sz w:val="20"/>
                <w:szCs w:val="20"/>
              </w:rPr>
            </w:pPr>
            <w:r w:rsidRPr="00CD5402">
              <w:rPr>
                <w:rFonts w:ascii="Times New Roman" w:hAnsi="Times New Roman" w:cs="Times New Roman"/>
                <w:b/>
                <w:sz w:val="20"/>
                <w:szCs w:val="20"/>
              </w:rPr>
              <w:t>Образовательная область «Физическое развитие»</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b/>
                <w:spacing w:val="3"/>
                <w:sz w:val="20"/>
                <w:szCs w:val="20"/>
              </w:rPr>
            </w:pPr>
            <w:r w:rsidRPr="00CD5402">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CD5402" w:rsidTr="00517AB4">
        <w:tc>
          <w:tcPr>
            <w:tcW w:w="10456" w:type="dxa"/>
          </w:tcPr>
          <w:p w:rsidR="00C522FD" w:rsidRPr="00CD5402" w:rsidRDefault="00C522FD" w:rsidP="003A2065">
            <w:pPr>
              <w:spacing w:after="0" w:line="240" w:lineRule="auto"/>
              <w:jc w:val="both"/>
              <w:rPr>
                <w:rFonts w:ascii="Times New Roman" w:hAnsi="Times New Roman" w:cs="Times New Roman"/>
                <w:sz w:val="20"/>
                <w:szCs w:val="20"/>
                <w:lang w:eastAsia="ru-RU"/>
              </w:rPr>
            </w:pPr>
            <w:r w:rsidRPr="00CD5402">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CD5402">
              <w:rPr>
                <w:rFonts w:ascii="Times New Roman" w:hAnsi="Times New Roman" w:cs="Times New Roman"/>
                <w:sz w:val="20"/>
                <w:szCs w:val="20"/>
              </w:rPr>
              <w:t xml:space="preserve">– </w:t>
            </w:r>
            <w:r w:rsidRPr="00CD5402">
              <w:rPr>
                <w:rFonts w:ascii="Times New Roman" w:hAnsi="Times New Roman" w:cs="Times New Roman"/>
                <w:spacing w:val="3"/>
                <w:sz w:val="20"/>
                <w:szCs w:val="20"/>
              </w:rPr>
              <w:t xml:space="preserve">СПб.: </w:t>
            </w:r>
            <w:r w:rsidRPr="00CD5402">
              <w:rPr>
                <w:rFonts w:ascii="Times New Roman" w:hAnsi="Times New Roman" w:cs="Times New Roman"/>
                <w:sz w:val="20"/>
                <w:szCs w:val="20"/>
              </w:rPr>
              <w:t xml:space="preserve"> Детство-Пресс</w:t>
            </w:r>
            <w:r w:rsidRPr="00CD5402">
              <w:rPr>
                <w:rFonts w:ascii="Times New Roman" w:hAnsi="Times New Roman" w:cs="Times New Roman"/>
                <w:spacing w:val="3"/>
                <w:sz w:val="20"/>
                <w:szCs w:val="20"/>
              </w:rPr>
              <w:t>, 2017</w:t>
            </w:r>
          </w:p>
        </w:tc>
      </w:tr>
    </w:tbl>
    <w:p w:rsidR="0043516D" w:rsidRDefault="009A7947" w:rsidP="003A2065">
      <w:pPr>
        <w:pStyle w:val="a3"/>
        <w:spacing w:after="0" w:line="240" w:lineRule="auto"/>
        <w:ind w:left="0"/>
        <w:jc w:val="center"/>
        <w:rPr>
          <w:rFonts w:ascii="Times New Roman" w:hAnsi="Times New Roman" w:cs="Times New Roman"/>
          <w:b/>
          <w:sz w:val="24"/>
          <w:szCs w:val="24"/>
        </w:rPr>
      </w:pPr>
      <w:r w:rsidRPr="009A7947">
        <w:rPr>
          <w:rFonts w:ascii="Times New Roman" w:hAnsi="Times New Roman" w:cs="Times New Roman"/>
          <w:b/>
          <w:sz w:val="24"/>
        </w:rPr>
        <w:t>Методическое обеспечение Программы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8657"/>
      </w:tblGrid>
      <w:tr w:rsidR="009A7947" w:rsidRPr="00CD5402" w:rsidTr="00517AB4">
        <w:tc>
          <w:tcPr>
            <w:tcW w:w="1799" w:type="dxa"/>
          </w:tcPr>
          <w:p w:rsidR="009A7947" w:rsidRPr="00CD5402" w:rsidRDefault="008E3646" w:rsidP="003A2065">
            <w:pPr>
              <w:pStyle w:val="a3"/>
              <w:spacing w:after="0" w:line="240" w:lineRule="auto"/>
              <w:ind w:left="0"/>
              <w:jc w:val="center"/>
              <w:rPr>
                <w:rFonts w:ascii="Times New Roman" w:hAnsi="Times New Roman" w:cs="Times New Roman"/>
                <w:b/>
                <w:sz w:val="20"/>
                <w:szCs w:val="24"/>
              </w:rPr>
            </w:pPr>
            <w:r w:rsidRPr="00CD5402">
              <w:rPr>
                <w:rFonts w:ascii="Times New Roman" w:hAnsi="Times New Roman" w:cs="Times New Roman"/>
                <w:b/>
                <w:sz w:val="20"/>
                <w:szCs w:val="24"/>
              </w:rPr>
              <w:t xml:space="preserve">Возраст </w:t>
            </w:r>
          </w:p>
        </w:tc>
        <w:tc>
          <w:tcPr>
            <w:tcW w:w="8657" w:type="dxa"/>
          </w:tcPr>
          <w:p w:rsidR="009A7947" w:rsidRPr="00CD5402" w:rsidRDefault="008E3646" w:rsidP="003A2065">
            <w:pPr>
              <w:pStyle w:val="a3"/>
              <w:spacing w:after="0" w:line="240" w:lineRule="auto"/>
              <w:ind w:left="0"/>
              <w:jc w:val="center"/>
              <w:rPr>
                <w:rFonts w:ascii="Times New Roman" w:hAnsi="Times New Roman" w:cs="Times New Roman"/>
                <w:b/>
                <w:sz w:val="20"/>
                <w:szCs w:val="24"/>
              </w:rPr>
            </w:pPr>
            <w:r w:rsidRPr="00CD5402">
              <w:rPr>
                <w:rFonts w:ascii="Times New Roman" w:hAnsi="Times New Roman" w:cs="Times New Roman"/>
                <w:b/>
                <w:sz w:val="20"/>
                <w:szCs w:val="24"/>
              </w:rPr>
              <w:t xml:space="preserve">Пособие </w:t>
            </w:r>
          </w:p>
        </w:tc>
      </w:tr>
      <w:tr w:rsidR="0038586E" w:rsidRPr="00CD5402" w:rsidTr="0063138A">
        <w:trPr>
          <w:trHeight w:val="1190"/>
        </w:trPr>
        <w:tc>
          <w:tcPr>
            <w:tcW w:w="1799" w:type="dxa"/>
          </w:tcPr>
          <w:p w:rsidR="0038586E" w:rsidRPr="00CD5402" w:rsidRDefault="0038586E" w:rsidP="0038586E">
            <w:pPr>
              <w:pStyle w:val="a3"/>
              <w:spacing w:after="0" w:line="240" w:lineRule="auto"/>
              <w:ind w:left="0"/>
              <w:jc w:val="center"/>
              <w:rPr>
                <w:rFonts w:ascii="Times New Roman" w:hAnsi="Times New Roman" w:cs="Times New Roman"/>
                <w:b/>
                <w:sz w:val="20"/>
                <w:szCs w:val="24"/>
              </w:rPr>
            </w:pPr>
            <w:r w:rsidRPr="00CD5402">
              <w:rPr>
                <w:rFonts w:ascii="Times New Roman" w:hAnsi="Times New Roman" w:cs="Times New Roman"/>
                <w:b/>
                <w:sz w:val="20"/>
                <w:szCs w:val="24"/>
              </w:rPr>
              <w:t>Старшая группа (5-6 лет)</w:t>
            </w:r>
          </w:p>
        </w:tc>
        <w:tc>
          <w:tcPr>
            <w:tcW w:w="8657" w:type="dxa"/>
          </w:tcPr>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0"/>
              </w:rPr>
            </w:pPr>
            <w:r w:rsidRPr="007F739D">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7F739D">
              <w:rPr>
                <w:rFonts w:ascii="Times New Roman" w:hAnsi="Times New Roman" w:cs="Times New Roman"/>
                <w:sz w:val="20"/>
                <w:szCs w:val="20"/>
              </w:rPr>
              <w:t xml:space="preserve">– </w:t>
            </w:r>
            <w:r w:rsidRPr="007F739D">
              <w:rPr>
                <w:rFonts w:ascii="Times New Roman" w:hAnsi="Times New Roman" w:cs="Times New Roman"/>
                <w:spacing w:val="3"/>
                <w:sz w:val="20"/>
                <w:szCs w:val="20"/>
              </w:rPr>
              <w:t xml:space="preserve">СПб.: </w:t>
            </w:r>
            <w:r w:rsidRPr="007F739D">
              <w:rPr>
                <w:rFonts w:ascii="Times New Roman" w:hAnsi="Times New Roman" w:cs="Times New Roman"/>
                <w:sz w:val="20"/>
                <w:szCs w:val="20"/>
              </w:rPr>
              <w:t>Детство-Пресс</w:t>
            </w:r>
            <w:r w:rsidRPr="007F739D">
              <w:rPr>
                <w:rFonts w:ascii="Times New Roman" w:hAnsi="Times New Roman" w:cs="Times New Roman"/>
                <w:spacing w:val="3"/>
                <w:sz w:val="20"/>
                <w:szCs w:val="20"/>
              </w:rPr>
              <w:t>, 2017</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 xml:space="preserve">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 </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spacing w:val="3"/>
                <w:sz w:val="20"/>
                <w:szCs w:val="24"/>
              </w:rPr>
            </w:pPr>
            <w:r w:rsidRPr="007F739D">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стершей группе ДОО. – </w:t>
            </w:r>
            <w:r w:rsidRPr="007F739D">
              <w:rPr>
                <w:rFonts w:ascii="Times New Roman" w:hAnsi="Times New Roman"/>
                <w:spacing w:val="3"/>
                <w:sz w:val="20"/>
                <w:szCs w:val="24"/>
              </w:rPr>
              <w:t>СПб: ДЕТСТВО-ПРЕСС, 2018</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spacing w:val="3"/>
                <w:sz w:val="20"/>
                <w:szCs w:val="24"/>
              </w:rPr>
            </w:pPr>
            <w:r w:rsidRPr="007F739D">
              <w:rPr>
                <w:rFonts w:ascii="Times New Roman" w:hAnsi="Times New Roman" w:cs="Times New Roman"/>
                <w:sz w:val="20"/>
                <w:szCs w:val="20"/>
              </w:rPr>
              <w:t>Воронкевич О.А. Добро пожаловать в Экологию! Парциальная программа работы по формированию экологической культуры у детей дошкольного возраста - СПб.: «ДЕТСТВО – ПРЕСС», 2016</w:t>
            </w:r>
          </w:p>
          <w:p w:rsidR="0038586E" w:rsidRPr="007F739D" w:rsidRDefault="0038586E" w:rsidP="0038586E">
            <w:pPr>
              <w:pStyle w:val="a3"/>
              <w:numPr>
                <w:ilvl w:val="0"/>
                <w:numId w:val="114"/>
              </w:numPr>
              <w:tabs>
                <w:tab w:val="left" w:pos="223"/>
              </w:tabs>
              <w:spacing w:after="0" w:line="240" w:lineRule="auto"/>
              <w:ind w:left="0" w:firstLine="0"/>
              <w:jc w:val="both"/>
              <w:rPr>
                <w:sz w:val="20"/>
                <w:szCs w:val="20"/>
              </w:rPr>
            </w:pPr>
            <w:r w:rsidRPr="007F739D">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7F739D">
              <w:rPr>
                <w:rFonts w:ascii="Times New Roman" w:hAnsi="Times New Roman" w:cs="Times New Roman"/>
                <w:spacing w:val="3"/>
                <w:sz w:val="20"/>
                <w:szCs w:val="20"/>
              </w:rPr>
              <w:t>– СПб.:</w:t>
            </w:r>
            <w:r w:rsidRPr="007F739D">
              <w:rPr>
                <w:rFonts w:ascii="Times New Roman" w:hAnsi="Times New Roman" w:cs="Times New Roman"/>
                <w:sz w:val="20"/>
                <w:szCs w:val="20"/>
              </w:rPr>
              <w:t xml:space="preserve"> Детство-Пресс</w:t>
            </w:r>
            <w:r w:rsidRPr="007F739D">
              <w:rPr>
                <w:rFonts w:ascii="Times New Roman" w:hAnsi="Times New Roman" w:cs="Times New Roman"/>
                <w:spacing w:val="3"/>
                <w:sz w:val="20"/>
                <w:szCs w:val="20"/>
              </w:rPr>
              <w:t>, 2013</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0"/>
              </w:rPr>
            </w:pPr>
            <w:r w:rsidRPr="007F739D">
              <w:rPr>
                <w:rFonts w:ascii="Times New Roman" w:hAnsi="Times New Roman" w:cs="Times New Roman"/>
                <w:color w:val="000000" w:themeColor="text1"/>
                <w:sz w:val="20"/>
                <w:szCs w:val="20"/>
              </w:rPr>
              <w:t>Грядкина Т.С. Образовательная область Физическое развитие. – СПб.: «Детство-Пресс», 2017</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spacing w:val="3"/>
                <w:sz w:val="20"/>
                <w:szCs w:val="24"/>
              </w:rPr>
            </w:pPr>
            <w:r w:rsidRPr="007F739D">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5 до 6 лет). ФГОС.</w:t>
            </w:r>
            <w:r w:rsidRPr="007F739D">
              <w:rPr>
                <w:rFonts w:ascii="Times New Roman" w:hAnsi="Times New Roman" w:cs="Times New Roman"/>
                <w:sz w:val="20"/>
                <w:szCs w:val="24"/>
              </w:rPr>
              <w:t xml:space="preserve"> </w:t>
            </w:r>
            <w:r w:rsidRPr="007F739D">
              <w:rPr>
                <w:rFonts w:ascii="Times New Roman" w:hAnsi="Times New Roman" w:cs="Times New Roman"/>
                <w:spacing w:val="3"/>
                <w:sz w:val="20"/>
                <w:szCs w:val="24"/>
              </w:rPr>
              <w:t>- СПб: ДЕТСТВО-ПРЕСС, 2017</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spacing w:val="3"/>
                <w:sz w:val="20"/>
                <w:szCs w:val="24"/>
              </w:rPr>
            </w:pPr>
            <w:r w:rsidRPr="007F739D">
              <w:rPr>
                <w:rFonts w:ascii="Times New Roman" w:hAnsi="Times New Roman" w:cs="Times New Roman"/>
                <w:color w:val="000000"/>
                <w:spacing w:val="3"/>
                <w:sz w:val="20"/>
                <w:szCs w:val="24"/>
              </w:rPr>
              <w:t>Захарова Н.И</w:t>
            </w:r>
            <w:r w:rsidRPr="007F739D">
              <w:rPr>
                <w:rFonts w:ascii="Times New Roman" w:hAnsi="Times New Roman" w:cs="Times New Roman"/>
                <w:spacing w:val="3"/>
                <w:sz w:val="20"/>
                <w:szCs w:val="24"/>
              </w:rPr>
              <w:t xml:space="preserve">. Играем с логическими блоками Дьенеша. Учебный курс для детей 5-6 лет. </w:t>
            </w:r>
            <w:r w:rsidRPr="007F739D">
              <w:rPr>
                <w:rFonts w:ascii="Times New Roman" w:hAnsi="Times New Roman" w:cs="Times New Roman"/>
                <w:sz w:val="20"/>
                <w:szCs w:val="24"/>
              </w:rPr>
              <w:t xml:space="preserve">– </w:t>
            </w:r>
            <w:r w:rsidRPr="007F739D">
              <w:rPr>
                <w:rFonts w:ascii="Times New Roman" w:hAnsi="Times New Roman" w:cs="Times New Roman"/>
                <w:spacing w:val="3"/>
                <w:sz w:val="20"/>
                <w:szCs w:val="24"/>
              </w:rPr>
              <w:t>СПб: ДЕТСТВО-ПРЕСС, 2019</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sz w:val="20"/>
                <w:szCs w:val="20"/>
              </w:rPr>
            </w:pPr>
            <w:r w:rsidRPr="007F739D">
              <w:rPr>
                <w:rFonts w:ascii="Times New Roman" w:hAnsi="Times New Roman" w:cs="Times New Roman"/>
                <w:sz w:val="20"/>
                <w:szCs w:val="20"/>
              </w:rPr>
              <w:t xml:space="preserve">Курочкина Н.А. Знакомим детей с живописью. Пейзаж (5-7 лет). </w:t>
            </w:r>
            <w:r w:rsidRPr="007F739D">
              <w:rPr>
                <w:rFonts w:ascii="Times New Roman" w:hAnsi="Times New Roman" w:cs="Times New Roman"/>
                <w:spacing w:val="3"/>
                <w:sz w:val="20"/>
                <w:szCs w:val="20"/>
              </w:rPr>
              <w:t>- СПб.:</w:t>
            </w:r>
            <w:r w:rsidRPr="007F739D">
              <w:rPr>
                <w:rFonts w:ascii="Times New Roman" w:hAnsi="Times New Roman" w:cs="Times New Roman"/>
                <w:sz w:val="20"/>
                <w:szCs w:val="20"/>
              </w:rPr>
              <w:t xml:space="preserve"> Детство-Пресс</w:t>
            </w:r>
            <w:r w:rsidRPr="007F739D">
              <w:rPr>
                <w:rFonts w:ascii="Times New Roman" w:hAnsi="Times New Roman" w:cs="Times New Roman"/>
                <w:spacing w:val="3"/>
                <w:sz w:val="20"/>
                <w:szCs w:val="20"/>
              </w:rPr>
              <w:t>, 2017</w:t>
            </w:r>
            <w:r w:rsidRPr="007F739D">
              <w:rPr>
                <w:rFonts w:ascii="Times New Roman" w:hAnsi="Times New Roman" w:cs="Times New Roman"/>
                <w:sz w:val="20"/>
                <w:szCs w:val="20"/>
              </w:rPr>
              <w:t xml:space="preserve"> </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spacing w:val="3"/>
                <w:sz w:val="20"/>
                <w:szCs w:val="20"/>
              </w:rPr>
            </w:pPr>
            <w:r w:rsidRPr="007F739D">
              <w:rPr>
                <w:rFonts w:ascii="Times New Roman" w:hAnsi="Times New Roman" w:cs="Times New Roman"/>
                <w:sz w:val="20"/>
                <w:szCs w:val="20"/>
              </w:rPr>
              <w:t xml:space="preserve">Курочкина Н.А. Знакомим детей с живописью. Портрет (5-7 лет). </w:t>
            </w:r>
            <w:r w:rsidRPr="007F739D">
              <w:rPr>
                <w:rFonts w:ascii="Times New Roman" w:hAnsi="Times New Roman" w:cs="Times New Roman"/>
                <w:spacing w:val="3"/>
                <w:sz w:val="20"/>
                <w:szCs w:val="20"/>
              </w:rPr>
              <w:t xml:space="preserve">- СПб.: </w:t>
            </w:r>
            <w:r w:rsidRPr="007F739D">
              <w:rPr>
                <w:rFonts w:ascii="Times New Roman" w:hAnsi="Times New Roman" w:cs="Times New Roman"/>
                <w:sz w:val="20"/>
                <w:szCs w:val="20"/>
              </w:rPr>
              <w:t>Детство-Пресс</w:t>
            </w:r>
            <w:r w:rsidRPr="007F739D">
              <w:rPr>
                <w:rFonts w:ascii="Times New Roman" w:hAnsi="Times New Roman" w:cs="Times New Roman"/>
                <w:spacing w:val="3"/>
                <w:sz w:val="20"/>
                <w:szCs w:val="20"/>
              </w:rPr>
              <w:t>, 2018</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spacing w:val="3"/>
                <w:sz w:val="20"/>
                <w:szCs w:val="24"/>
              </w:rPr>
            </w:pPr>
            <w:r w:rsidRPr="007F739D">
              <w:rPr>
                <w:rFonts w:ascii="Times New Roman" w:hAnsi="Times New Roman" w:cs="Times New Roman"/>
                <w:sz w:val="20"/>
                <w:szCs w:val="20"/>
              </w:rPr>
              <w:t xml:space="preserve">Михайлова З.А. Игровые задачи для дошкольников. </w:t>
            </w:r>
            <w:r w:rsidRPr="007F739D">
              <w:rPr>
                <w:rFonts w:ascii="Times New Roman" w:hAnsi="Times New Roman"/>
                <w:spacing w:val="3"/>
                <w:sz w:val="20"/>
                <w:szCs w:val="24"/>
              </w:rPr>
              <w:t>- СПб.: ДЕТСТВО-ПРЕСС, 2016 стр: 82-85</w:t>
            </w:r>
          </w:p>
          <w:p w:rsidR="0038586E" w:rsidRPr="007F739D" w:rsidRDefault="0038586E" w:rsidP="0038586E">
            <w:pPr>
              <w:pStyle w:val="a3"/>
              <w:numPr>
                <w:ilvl w:val="0"/>
                <w:numId w:val="114"/>
              </w:numPr>
              <w:tabs>
                <w:tab w:val="left" w:pos="223"/>
              </w:tabs>
              <w:spacing w:after="0" w:line="240" w:lineRule="auto"/>
              <w:ind w:left="0" w:firstLine="0"/>
              <w:jc w:val="both"/>
              <w:rPr>
                <w:color w:val="FF0000"/>
              </w:rPr>
            </w:pPr>
            <w:r w:rsidRPr="007F739D">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0"/>
              </w:rPr>
            </w:pPr>
            <w:r w:rsidRPr="007F739D">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Старшая группа (от 5 до 6 лет) Авт.-сост. О.Н. Небыкова. Волгоград: Учитель</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Образовательная область Познавательное развитие. Ред. А.Г. Гогоберидзе – СПб.: «Детство-Пресс», 2017</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Образовательная область Речевое развитие. Ред. А.Г. Гогоберидзе – СПб.: «Детство-Пресс», 2017</w:t>
            </w:r>
          </w:p>
          <w:p w:rsidR="0038586E" w:rsidRPr="00D63951" w:rsidRDefault="0038586E" w:rsidP="0038586E">
            <w:pPr>
              <w:pStyle w:val="a3"/>
              <w:numPr>
                <w:ilvl w:val="0"/>
                <w:numId w:val="114"/>
              </w:numPr>
              <w:tabs>
                <w:tab w:val="left" w:pos="223"/>
              </w:tabs>
              <w:spacing w:after="0" w:line="240" w:lineRule="auto"/>
              <w:ind w:left="0" w:firstLine="0"/>
              <w:jc w:val="both"/>
            </w:pPr>
            <w:r w:rsidRPr="007F739D">
              <w:rPr>
                <w:rFonts w:ascii="Times New Roman" w:hAnsi="Times New Roman" w:cs="Times New Roman"/>
                <w:color w:val="000000" w:themeColor="text1"/>
                <w:sz w:val="20"/>
                <w:szCs w:val="24"/>
              </w:rPr>
              <w:t>Образовательная область Художественно-эстетическое развитие. Ред. А.Г. Гогоберидзе – СПб.: «Детство-Пресс», 2017</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Образовательная область Социально-коммуникативное развитие. Ред. А.Г. Гогоберидзе – СПб.: «Детство-Пресс», 2015</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 xml:space="preserve">Рабочая программа воспитателя. Ежедневное планирование по программе «Детство». Старшая </w:t>
            </w:r>
            <w:r w:rsidRPr="007F739D">
              <w:rPr>
                <w:rFonts w:ascii="Times New Roman" w:hAnsi="Times New Roman" w:cs="Times New Roman"/>
                <w:color w:val="000000" w:themeColor="text1"/>
                <w:sz w:val="20"/>
                <w:szCs w:val="24"/>
              </w:rPr>
              <w:lastRenderedPageBreak/>
              <w:t>группа. Авт.-сост. Н.Н. Гладышева, Ю.Б. Сержантова, Л.С. Баннова, Л.В. Грибанова – Волгоград. «Учитель», 2014</w:t>
            </w:r>
          </w:p>
          <w:p w:rsidR="0038586E" w:rsidRPr="00D63951" w:rsidRDefault="0038586E" w:rsidP="0038586E">
            <w:pPr>
              <w:pStyle w:val="a3"/>
              <w:numPr>
                <w:ilvl w:val="0"/>
                <w:numId w:val="114"/>
              </w:numPr>
              <w:tabs>
                <w:tab w:val="left" w:pos="223"/>
              </w:tabs>
              <w:spacing w:after="0" w:line="240" w:lineRule="auto"/>
              <w:ind w:left="0" w:firstLine="0"/>
              <w:jc w:val="both"/>
            </w:pPr>
            <w:r w:rsidRPr="007F739D">
              <w:rPr>
                <w:rFonts w:ascii="Times New Roman" w:hAnsi="Times New Roman" w:cs="Times New Roman"/>
                <w:sz w:val="20"/>
                <w:szCs w:val="20"/>
                <w:lang w:eastAsia="ru-RU"/>
              </w:rPr>
              <w:t xml:space="preserve">Физическое развитие. Программа «Детство» для детей 4 – 7 лет. ФГОС ДО / авт.-составители Е.А. Мартынова, Н.А. Давыдова, Н.Р. Кислюк. – Волгоград. «Учитель», 2014 </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spacing w:val="3"/>
                <w:sz w:val="20"/>
                <w:szCs w:val="24"/>
              </w:rPr>
            </w:pPr>
            <w:r w:rsidRPr="007F739D">
              <w:rPr>
                <w:rFonts w:ascii="Times New Roman" w:hAnsi="Times New Roman"/>
                <w:spacing w:val="3"/>
                <w:sz w:val="20"/>
                <w:szCs w:val="24"/>
              </w:rPr>
              <w:t>Шумаева Д.Г. Как хорошо уметь читать!.</w:t>
            </w:r>
            <w:r w:rsidRPr="007F739D">
              <w:rPr>
                <w:rFonts w:ascii="Times New Roman" w:hAnsi="Times New Roman"/>
                <w:sz w:val="20"/>
                <w:szCs w:val="24"/>
              </w:rPr>
              <w:t xml:space="preserve">. </w:t>
            </w:r>
            <w:r w:rsidRPr="007F739D">
              <w:rPr>
                <w:rFonts w:ascii="Times New Roman" w:hAnsi="Times New Roman"/>
                <w:spacing w:val="3"/>
                <w:sz w:val="20"/>
                <w:szCs w:val="24"/>
              </w:rPr>
              <w:t>- СПб: «Акцидент», 1998</w:t>
            </w:r>
          </w:p>
          <w:p w:rsidR="0038586E" w:rsidRPr="007F739D" w:rsidRDefault="0038586E" w:rsidP="0038586E">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4"/>
                <w:szCs w:val="24"/>
              </w:rPr>
            </w:pPr>
            <w:r w:rsidRPr="007F739D">
              <w:rPr>
                <w:rFonts w:ascii="Times New Roman" w:hAnsi="Times New Roman" w:cs="Times New Roman"/>
                <w:color w:val="000000" w:themeColor="text1"/>
                <w:sz w:val="20"/>
                <w:szCs w:val="20"/>
              </w:rPr>
              <w:t>Юматова Д.Б. Культура здоровья дошкольника. – СПб.: «Детство-Пресс», 2017</w:t>
            </w:r>
          </w:p>
        </w:tc>
      </w:tr>
    </w:tbl>
    <w:p w:rsidR="008E3646" w:rsidRPr="008E3646" w:rsidRDefault="007427F2" w:rsidP="003A2065">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lastRenderedPageBreak/>
        <w:t>Электронные образовательные ресурсы к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943"/>
        <w:gridCol w:w="3981"/>
      </w:tblGrid>
      <w:tr w:rsidR="008E3646" w:rsidRPr="00CD5402" w:rsidTr="00517AB4">
        <w:tc>
          <w:tcPr>
            <w:tcW w:w="532" w:type="dxa"/>
          </w:tcPr>
          <w:p w:rsidR="008E3646" w:rsidRPr="00CD5402" w:rsidRDefault="008E3646" w:rsidP="003A2065">
            <w:pPr>
              <w:pStyle w:val="a3"/>
              <w:spacing w:after="0" w:line="240" w:lineRule="auto"/>
              <w:ind w:left="0"/>
              <w:jc w:val="center"/>
              <w:rPr>
                <w:rFonts w:ascii="Times New Roman" w:hAnsi="Times New Roman" w:cs="Times New Roman"/>
                <w:b/>
                <w:sz w:val="20"/>
                <w:szCs w:val="24"/>
              </w:rPr>
            </w:pPr>
            <w:r w:rsidRPr="00CD5402">
              <w:rPr>
                <w:rFonts w:ascii="Times New Roman" w:hAnsi="Times New Roman" w:cs="Times New Roman"/>
                <w:b/>
                <w:sz w:val="20"/>
                <w:szCs w:val="24"/>
              </w:rPr>
              <w:t>№</w:t>
            </w:r>
          </w:p>
        </w:tc>
        <w:tc>
          <w:tcPr>
            <w:tcW w:w="5943" w:type="dxa"/>
          </w:tcPr>
          <w:p w:rsidR="008E3646" w:rsidRPr="00CD5402" w:rsidRDefault="008E3646" w:rsidP="003A2065">
            <w:pPr>
              <w:pStyle w:val="a3"/>
              <w:spacing w:after="0" w:line="240" w:lineRule="auto"/>
              <w:ind w:left="0"/>
              <w:jc w:val="center"/>
              <w:rPr>
                <w:rFonts w:ascii="Times New Roman" w:hAnsi="Times New Roman" w:cs="Times New Roman"/>
                <w:b/>
                <w:sz w:val="20"/>
                <w:szCs w:val="24"/>
              </w:rPr>
            </w:pPr>
            <w:r w:rsidRPr="00CD5402">
              <w:rPr>
                <w:rFonts w:ascii="Times New Roman" w:hAnsi="Times New Roman" w:cs="Times New Roman"/>
                <w:b/>
                <w:sz w:val="20"/>
                <w:szCs w:val="24"/>
              </w:rPr>
              <w:t>содержание</w:t>
            </w:r>
          </w:p>
        </w:tc>
        <w:tc>
          <w:tcPr>
            <w:tcW w:w="3981" w:type="dxa"/>
          </w:tcPr>
          <w:p w:rsidR="008E3646" w:rsidRPr="00CD5402" w:rsidRDefault="008E3646" w:rsidP="003A2065">
            <w:pPr>
              <w:pStyle w:val="a3"/>
              <w:spacing w:after="0" w:line="240" w:lineRule="auto"/>
              <w:ind w:left="0"/>
              <w:jc w:val="center"/>
              <w:rPr>
                <w:rFonts w:ascii="Times New Roman" w:hAnsi="Times New Roman" w:cs="Times New Roman"/>
                <w:b/>
                <w:sz w:val="20"/>
                <w:szCs w:val="24"/>
              </w:rPr>
            </w:pPr>
            <w:r w:rsidRPr="00CD5402">
              <w:rPr>
                <w:rFonts w:ascii="Times New Roman" w:hAnsi="Times New Roman" w:cs="Times New Roman"/>
                <w:b/>
                <w:sz w:val="20"/>
                <w:szCs w:val="24"/>
              </w:rPr>
              <w:t>носитель</w:t>
            </w:r>
          </w:p>
        </w:tc>
      </w:tr>
      <w:tr w:rsidR="008E3646" w:rsidRPr="00CD5402" w:rsidTr="00517AB4">
        <w:tc>
          <w:tcPr>
            <w:tcW w:w="532" w:type="dxa"/>
          </w:tcPr>
          <w:p w:rsidR="008E3646" w:rsidRPr="00CD5402" w:rsidRDefault="008E3646"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1</w:t>
            </w:r>
          </w:p>
        </w:tc>
        <w:tc>
          <w:tcPr>
            <w:tcW w:w="5943" w:type="dxa"/>
          </w:tcPr>
          <w:p w:rsidR="008E3646" w:rsidRPr="00CD5402" w:rsidRDefault="008E3646" w:rsidP="003A2065">
            <w:pPr>
              <w:pStyle w:val="a3"/>
              <w:spacing w:after="0" w:line="240" w:lineRule="auto"/>
              <w:ind w:left="0"/>
              <w:jc w:val="both"/>
              <w:rPr>
                <w:rFonts w:ascii="Times New Roman" w:hAnsi="Times New Roman" w:cs="Times New Roman"/>
                <w:sz w:val="20"/>
                <w:szCs w:val="24"/>
              </w:rPr>
            </w:pPr>
            <w:r w:rsidRPr="00CD5402">
              <w:rPr>
                <w:rFonts w:ascii="Times New Roman" w:hAnsi="Times New Roman"/>
                <w:sz w:val="20"/>
                <w:szCs w:val="24"/>
              </w:rPr>
              <w:t xml:space="preserve">Парциальная программа Воронкевич О.А. Добро пожаловать в экологию! Звуковое сопровождение к занятиям. </w:t>
            </w:r>
            <w:r w:rsidRPr="00CD5402">
              <w:rPr>
                <w:rFonts w:ascii="Times New Roman" w:hAnsi="Times New Roman" w:cs="Times New Roman"/>
                <w:sz w:val="20"/>
                <w:szCs w:val="24"/>
              </w:rPr>
              <w:t xml:space="preserve">– </w:t>
            </w:r>
            <w:r w:rsidRPr="00CD5402">
              <w:rPr>
                <w:rFonts w:ascii="Times New Roman" w:hAnsi="Times New Roman" w:cs="Times New Roman"/>
                <w:spacing w:val="3"/>
                <w:sz w:val="20"/>
                <w:szCs w:val="24"/>
              </w:rPr>
              <w:t xml:space="preserve">СПб: </w:t>
            </w:r>
            <w:r w:rsidRPr="00CD5402">
              <w:rPr>
                <w:rFonts w:ascii="Times New Roman" w:hAnsi="Times New Roman" w:cs="Times New Roman"/>
                <w:sz w:val="20"/>
                <w:szCs w:val="24"/>
              </w:rPr>
              <w:t>Детство-Пресс</w:t>
            </w:r>
            <w:r w:rsidRPr="00CD5402">
              <w:rPr>
                <w:rFonts w:ascii="Times New Roman" w:hAnsi="Times New Roman" w:cs="Times New Roman"/>
                <w:spacing w:val="3"/>
                <w:sz w:val="20"/>
                <w:szCs w:val="24"/>
              </w:rPr>
              <w:t>, 2016</w:t>
            </w:r>
          </w:p>
        </w:tc>
        <w:tc>
          <w:tcPr>
            <w:tcW w:w="3981" w:type="dxa"/>
          </w:tcPr>
          <w:p w:rsidR="008E3646" w:rsidRPr="00CD5402" w:rsidRDefault="008E3646"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1 диск</w:t>
            </w:r>
          </w:p>
        </w:tc>
      </w:tr>
      <w:tr w:rsidR="008E3646" w:rsidRPr="00CD5402" w:rsidTr="00517AB4">
        <w:tc>
          <w:tcPr>
            <w:tcW w:w="532" w:type="dxa"/>
          </w:tcPr>
          <w:p w:rsidR="008E3646" w:rsidRPr="00CD5402" w:rsidRDefault="008E3646"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2</w:t>
            </w:r>
          </w:p>
        </w:tc>
        <w:tc>
          <w:tcPr>
            <w:tcW w:w="5943" w:type="dxa"/>
          </w:tcPr>
          <w:p w:rsidR="008E3646" w:rsidRPr="00CD5402" w:rsidRDefault="008E3646" w:rsidP="003A2065">
            <w:pPr>
              <w:pStyle w:val="a3"/>
              <w:spacing w:after="0" w:line="240" w:lineRule="auto"/>
              <w:ind w:left="0"/>
              <w:jc w:val="both"/>
              <w:rPr>
                <w:rFonts w:ascii="Times New Roman" w:hAnsi="Times New Roman" w:cs="Times New Roman"/>
                <w:sz w:val="20"/>
                <w:szCs w:val="24"/>
              </w:rPr>
            </w:pPr>
            <w:r w:rsidRPr="00CD5402">
              <w:rPr>
                <w:rFonts w:ascii="Times New Roman" w:hAnsi="Times New Roman" w:cs="Times New Roman"/>
                <w:sz w:val="20"/>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3981" w:type="dxa"/>
          </w:tcPr>
          <w:p w:rsidR="008E3646" w:rsidRPr="00CD5402" w:rsidRDefault="008E3646"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1 диск</w:t>
            </w:r>
          </w:p>
        </w:tc>
      </w:tr>
      <w:tr w:rsidR="005A4519" w:rsidRPr="00CD5402" w:rsidTr="00517AB4">
        <w:tc>
          <w:tcPr>
            <w:tcW w:w="532" w:type="dxa"/>
          </w:tcPr>
          <w:p w:rsidR="005A4519" w:rsidRPr="00CD5402" w:rsidRDefault="006B1D4A"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3</w:t>
            </w:r>
          </w:p>
        </w:tc>
        <w:tc>
          <w:tcPr>
            <w:tcW w:w="9924" w:type="dxa"/>
            <w:gridSpan w:val="2"/>
          </w:tcPr>
          <w:p w:rsidR="005A4519" w:rsidRPr="00CD5402" w:rsidRDefault="005A4519" w:rsidP="003A2065">
            <w:pPr>
              <w:pStyle w:val="a3"/>
              <w:spacing w:after="0" w:line="240" w:lineRule="auto"/>
              <w:ind w:left="0"/>
              <w:jc w:val="both"/>
              <w:rPr>
                <w:rFonts w:ascii="Times New Roman" w:hAnsi="Times New Roman" w:cs="Times New Roman"/>
                <w:sz w:val="20"/>
                <w:szCs w:val="24"/>
              </w:rPr>
            </w:pPr>
            <w:r w:rsidRPr="00CD5402">
              <w:rPr>
                <w:rFonts w:ascii="Times New Roman" w:hAnsi="Times New Roman" w:cs="Times New Roman"/>
                <w:sz w:val="20"/>
                <w:szCs w:val="24"/>
                <w:lang w:eastAsia="ru-RU"/>
              </w:rPr>
              <w:t>Презентации</w:t>
            </w:r>
            <w:r w:rsidR="00EF56B3" w:rsidRPr="00CD5402">
              <w:rPr>
                <w:rFonts w:ascii="Times New Roman" w:hAnsi="Times New Roman" w:cs="Times New Roman"/>
                <w:sz w:val="20"/>
                <w:szCs w:val="24"/>
                <w:lang w:eastAsia="ru-RU"/>
              </w:rPr>
              <w:t xml:space="preserve"> для детей</w:t>
            </w:r>
            <w:r w:rsidRPr="00CD5402">
              <w:rPr>
                <w:rFonts w:ascii="Times New Roman" w:hAnsi="Times New Roman" w:cs="Times New Roman"/>
                <w:sz w:val="20"/>
                <w:szCs w:val="24"/>
                <w:lang w:eastAsia="ru-RU"/>
              </w:rPr>
              <w:t>: музыкально-литературные гостиные по всем вре</w:t>
            </w:r>
            <w:r w:rsidR="00EF56B3" w:rsidRPr="00CD5402">
              <w:rPr>
                <w:rFonts w:ascii="Times New Roman" w:hAnsi="Times New Roman" w:cs="Times New Roman"/>
                <w:sz w:val="20"/>
                <w:szCs w:val="24"/>
                <w:lang w:eastAsia="ru-RU"/>
              </w:rPr>
              <w:t>м</w:t>
            </w:r>
            <w:r w:rsidRPr="00CD5402">
              <w:rPr>
                <w:rFonts w:ascii="Times New Roman" w:hAnsi="Times New Roman" w:cs="Times New Roman"/>
                <w:sz w:val="20"/>
                <w:szCs w:val="24"/>
                <w:lang w:eastAsia="ru-RU"/>
              </w:rPr>
              <w:t xml:space="preserve">енам года, </w:t>
            </w:r>
            <w:r w:rsidR="00EF56B3" w:rsidRPr="00CD5402">
              <w:rPr>
                <w:rFonts w:ascii="Times New Roman" w:hAnsi="Times New Roman" w:cs="Times New Roman"/>
                <w:sz w:val="20"/>
                <w:szCs w:val="24"/>
                <w:lang w:eastAsia="ru-RU"/>
              </w:rPr>
              <w:t xml:space="preserve">к проектной деятельности, тематаические презентации к главным праздникам страны, видам деятельности в образовательных областях </w:t>
            </w:r>
          </w:p>
        </w:tc>
      </w:tr>
      <w:tr w:rsidR="00EF56B3" w:rsidRPr="00CD5402" w:rsidTr="00517AB4">
        <w:tc>
          <w:tcPr>
            <w:tcW w:w="532" w:type="dxa"/>
          </w:tcPr>
          <w:p w:rsidR="00EF56B3" w:rsidRPr="00CD5402" w:rsidRDefault="006B1D4A"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4</w:t>
            </w:r>
          </w:p>
        </w:tc>
        <w:tc>
          <w:tcPr>
            <w:tcW w:w="9924" w:type="dxa"/>
            <w:gridSpan w:val="2"/>
          </w:tcPr>
          <w:p w:rsidR="00EF56B3" w:rsidRPr="00CD5402" w:rsidRDefault="00EF56B3" w:rsidP="003A2065">
            <w:pPr>
              <w:pStyle w:val="a3"/>
              <w:spacing w:after="0" w:line="240" w:lineRule="auto"/>
              <w:ind w:left="0"/>
              <w:jc w:val="both"/>
              <w:rPr>
                <w:rFonts w:ascii="Times New Roman" w:hAnsi="Times New Roman" w:cs="Times New Roman"/>
                <w:sz w:val="20"/>
                <w:szCs w:val="24"/>
                <w:lang w:eastAsia="ru-RU"/>
              </w:rPr>
            </w:pPr>
            <w:r w:rsidRPr="00CD5402">
              <w:rPr>
                <w:rFonts w:ascii="Times New Roman" w:hAnsi="Times New Roman" w:cs="Times New Roman"/>
                <w:sz w:val="20"/>
                <w:szCs w:val="24"/>
                <w:lang w:eastAsia="ru-RU"/>
              </w:rPr>
              <w:t>Презентации для взаимодействия с родителями: тематические консультации</w:t>
            </w:r>
          </w:p>
        </w:tc>
      </w:tr>
      <w:tr w:rsidR="00EF56B3" w:rsidRPr="00CD5402" w:rsidTr="00517AB4">
        <w:tc>
          <w:tcPr>
            <w:tcW w:w="532" w:type="dxa"/>
          </w:tcPr>
          <w:p w:rsidR="00EF56B3" w:rsidRPr="00CD5402" w:rsidRDefault="006B1D4A"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5</w:t>
            </w:r>
          </w:p>
        </w:tc>
        <w:tc>
          <w:tcPr>
            <w:tcW w:w="9924" w:type="dxa"/>
            <w:gridSpan w:val="2"/>
          </w:tcPr>
          <w:p w:rsidR="00EF56B3" w:rsidRPr="00CD5402" w:rsidRDefault="00EF56B3" w:rsidP="003A2065">
            <w:pPr>
              <w:pStyle w:val="a3"/>
              <w:spacing w:after="0" w:line="240" w:lineRule="auto"/>
              <w:ind w:left="0"/>
              <w:jc w:val="both"/>
              <w:rPr>
                <w:rFonts w:ascii="Times New Roman" w:hAnsi="Times New Roman" w:cs="Times New Roman"/>
                <w:sz w:val="20"/>
                <w:szCs w:val="24"/>
                <w:lang w:eastAsia="ru-RU"/>
              </w:rPr>
            </w:pPr>
            <w:r w:rsidRPr="00CD5402">
              <w:rPr>
                <w:rFonts w:ascii="Times New Roman" w:hAnsi="Times New Roman" w:cs="Times New Roman"/>
                <w:sz w:val="20"/>
                <w:szCs w:val="24"/>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CD5402" w:rsidTr="00517AB4">
        <w:tc>
          <w:tcPr>
            <w:tcW w:w="532" w:type="dxa"/>
          </w:tcPr>
          <w:p w:rsidR="005A4519" w:rsidRPr="00CD5402" w:rsidRDefault="006B1D4A"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6</w:t>
            </w:r>
          </w:p>
        </w:tc>
        <w:tc>
          <w:tcPr>
            <w:tcW w:w="9924" w:type="dxa"/>
            <w:gridSpan w:val="2"/>
          </w:tcPr>
          <w:p w:rsidR="005A4519" w:rsidRPr="00CD5402" w:rsidRDefault="005A4519" w:rsidP="003A2065">
            <w:pPr>
              <w:pStyle w:val="a3"/>
              <w:spacing w:after="0" w:line="240" w:lineRule="auto"/>
              <w:ind w:left="0"/>
              <w:jc w:val="both"/>
              <w:rPr>
                <w:rFonts w:ascii="Times New Roman" w:hAnsi="Times New Roman" w:cs="Times New Roman"/>
                <w:sz w:val="20"/>
                <w:szCs w:val="24"/>
              </w:rPr>
            </w:pPr>
            <w:r w:rsidRPr="00CD5402">
              <w:rPr>
                <w:rFonts w:ascii="Times New Roman" w:hAnsi="Times New Roman" w:cs="Times New Roman"/>
                <w:sz w:val="20"/>
                <w:szCs w:val="24"/>
                <w:lang w:eastAsia="ru-RU"/>
              </w:rPr>
              <w:t>Электронный сборник портретов композиторов, художников, детских писателей и поэтов, соответствующий Программе</w:t>
            </w:r>
          </w:p>
        </w:tc>
      </w:tr>
      <w:tr w:rsidR="005A4519" w:rsidRPr="00CD5402" w:rsidTr="00517AB4">
        <w:tc>
          <w:tcPr>
            <w:tcW w:w="532" w:type="dxa"/>
          </w:tcPr>
          <w:p w:rsidR="005A4519" w:rsidRPr="00CD5402" w:rsidRDefault="006B1D4A"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7</w:t>
            </w:r>
          </w:p>
        </w:tc>
        <w:tc>
          <w:tcPr>
            <w:tcW w:w="9924" w:type="dxa"/>
            <w:gridSpan w:val="2"/>
          </w:tcPr>
          <w:p w:rsidR="005A4519" w:rsidRPr="00CD5402" w:rsidRDefault="005A4519" w:rsidP="003A2065">
            <w:pPr>
              <w:pStyle w:val="a3"/>
              <w:spacing w:after="0" w:line="240" w:lineRule="auto"/>
              <w:ind w:left="0"/>
              <w:jc w:val="both"/>
              <w:rPr>
                <w:rFonts w:ascii="Times New Roman" w:hAnsi="Times New Roman" w:cs="Times New Roman"/>
                <w:sz w:val="20"/>
                <w:szCs w:val="24"/>
              </w:rPr>
            </w:pPr>
            <w:r w:rsidRPr="00CD5402">
              <w:rPr>
                <w:rFonts w:ascii="Times New Roman" w:hAnsi="Times New Roman" w:cs="Times New Roman"/>
                <w:sz w:val="20"/>
                <w:szCs w:val="24"/>
                <w:lang w:eastAsia="ru-RU"/>
              </w:rPr>
              <w:t>Электронный сборник, соответствующих Программе, картин художников</w:t>
            </w:r>
          </w:p>
        </w:tc>
      </w:tr>
      <w:tr w:rsidR="005A4519" w:rsidRPr="00CD5402" w:rsidTr="00517AB4">
        <w:tc>
          <w:tcPr>
            <w:tcW w:w="532" w:type="dxa"/>
          </w:tcPr>
          <w:p w:rsidR="005A4519" w:rsidRPr="00CD5402" w:rsidRDefault="006B1D4A"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8</w:t>
            </w:r>
          </w:p>
        </w:tc>
        <w:tc>
          <w:tcPr>
            <w:tcW w:w="9924" w:type="dxa"/>
            <w:gridSpan w:val="2"/>
          </w:tcPr>
          <w:p w:rsidR="005A4519" w:rsidRPr="00CD5402" w:rsidRDefault="005A4519" w:rsidP="003A2065">
            <w:pPr>
              <w:pStyle w:val="a3"/>
              <w:spacing w:after="0" w:line="240" w:lineRule="auto"/>
              <w:ind w:left="0"/>
              <w:jc w:val="both"/>
              <w:rPr>
                <w:rFonts w:ascii="Times New Roman" w:hAnsi="Times New Roman" w:cs="Times New Roman"/>
                <w:sz w:val="20"/>
                <w:szCs w:val="24"/>
              </w:rPr>
            </w:pPr>
            <w:r w:rsidRPr="00CD5402">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CD5402" w:rsidTr="00517AB4">
        <w:tc>
          <w:tcPr>
            <w:tcW w:w="532" w:type="dxa"/>
          </w:tcPr>
          <w:p w:rsidR="005A4519" w:rsidRPr="00CD5402" w:rsidRDefault="006B1D4A" w:rsidP="003A2065">
            <w:pPr>
              <w:pStyle w:val="a3"/>
              <w:spacing w:after="0" w:line="240" w:lineRule="auto"/>
              <w:ind w:left="0"/>
              <w:jc w:val="center"/>
              <w:rPr>
                <w:rFonts w:ascii="Times New Roman" w:hAnsi="Times New Roman" w:cs="Times New Roman"/>
                <w:sz w:val="20"/>
                <w:szCs w:val="24"/>
              </w:rPr>
            </w:pPr>
            <w:r w:rsidRPr="00CD5402">
              <w:rPr>
                <w:rFonts w:ascii="Times New Roman" w:hAnsi="Times New Roman" w:cs="Times New Roman"/>
                <w:sz w:val="20"/>
                <w:szCs w:val="24"/>
              </w:rPr>
              <w:t>9</w:t>
            </w:r>
          </w:p>
        </w:tc>
        <w:tc>
          <w:tcPr>
            <w:tcW w:w="9924" w:type="dxa"/>
            <w:gridSpan w:val="2"/>
          </w:tcPr>
          <w:p w:rsidR="005A4519" w:rsidRPr="00CD5402" w:rsidRDefault="005A4519" w:rsidP="003A2065">
            <w:pPr>
              <w:pStyle w:val="a3"/>
              <w:spacing w:after="0" w:line="240" w:lineRule="auto"/>
              <w:ind w:left="0"/>
              <w:jc w:val="both"/>
              <w:rPr>
                <w:rFonts w:ascii="Times New Roman" w:hAnsi="Times New Roman" w:cs="Times New Roman"/>
                <w:sz w:val="20"/>
                <w:szCs w:val="24"/>
              </w:rPr>
            </w:pPr>
            <w:r w:rsidRPr="00CD5402">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673D8D" w:rsidRDefault="008E3646" w:rsidP="00CD5402">
      <w:pPr>
        <w:spacing w:after="0" w:line="240" w:lineRule="auto"/>
        <w:jc w:val="center"/>
        <w:rPr>
          <w:rFonts w:ascii="Times New Roman" w:hAnsi="Times New Roman" w:cs="Times New Roman"/>
          <w:b/>
          <w:sz w:val="24"/>
          <w:szCs w:val="24"/>
        </w:rPr>
      </w:pPr>
      <w:r w:rsidRPr="008E3646">
        <w:rPr>
          <w:rFonts w:ascii="Times New Roman" w:hAnsi="Times New Roman" w:cs="Times New Roman"/>
          <w:b/>
          <w:sz w:val="24"/>
        </w:rPr>
        <w:t>Обеспеченность средствами обучения и воспитания</w:t>
      </w:r>
      <w:r w:rsidR="00673D8D" w:rsidRPr="00673D8D">
        <w:rPr>
          <w:rFonts w:ascii="Times New Roman" w:hAnsi="Times New Roman" w:cs="Times New Roman"/>
          <w:b/>
          <w:sz w:val="24"/>
          <w:szCs w:val="24"/>
        </w:rPr>
        <w:t xml:space="preserve"> </w:t>
      </w:r>
    </w:p>
    <w:tbl>
      <w:tblPr>
        <w:tblpPr w:leftFromText="180" w:rightFromText="180" w:vertAnchor="text" w:tblpX="-44" w:tblpY="1"/>
        <w:tblOverlap w:val="never"/>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521"/>
        <w:gridCol w:w="1139"/>
      </w:tblGrid>
      <w:tr w:rsidR="00673D8D" w:rsidRPr="00A81BAD" w:rsidTr="00CD08E3">
        <w:trPr>
          <w:trHeight w:val="60"/>
        </w:trPr>
        <w:tc>
          <w:tcPr>
            <w:tcW w:w="1526" w:type="dxa"/>
            <w:vAlign w:val="center"/>
          </w:tcPr>
          <w:p w:rsidR="00673D8D" w:rsidRPr="00A81BAD" w:rsidRDefault="00673D8D" w:rsidP="003A20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3A20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521" w:type="dxa"/>
            <w:vAlign w:val="center"/>
          </w:tcPr>
          <w:p w:rsidR="00673D8D" w:rsidRPr="00A81BAD" w:rsidRDefault="00673D8D" w:rsidP="003A20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9" w:type="dxa"/>
            <w:vAlign w:val="center"/>
          </w:tcPr>
          <w:p w:rsidR="00673D8D" w:rsidRPr="00DF6FB8" w:rsidRDefault="00673D8D" w:rsidP="003A2065">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CD08E3">
        <w:trPr>
          <w:trHeight w:val="699"/>
        </w:trPr>
        <w:tc>
          <w:tcPr>
            <w:tcW w:w="1526" w:type="dxa"/>
          </w:tcPr>
          <w:p w:rsidR="00673D8D" w:rsidRPr="00A81BAD" w:rsidRDefault="00673D8D" w:rsidP="003A2065">
            <w:pPr>
              <w:spacing w:after="0" w:line="240" w:lineRule="auto"/>
              <w:jc w:val="center"/>
              <w:rPr>
                <w:rStyle w:val="ae"/>
                <w:rFonts w:ascii="Times New Roman" w:hAnsi="Times New Roman" w:cs="Times New Roman"/>
                <w:sz w:val="20"/>
                <w:szCs w:val="20"/>
              </w:rPr>
            </w:pPr>
            <w:r w:rsidRPr="00CD3483">
              <w:rPr>
                <w:rStyle w:val="ae"/>
                <w:rFonts w:ascii="Times New Roman" w:hAnsi="Times New Roman"/>
                <w:sz w:val="20"/>
                <w:szCs w:val="20"/>
              </w:rPr>
              <w:t>Познание предметного и социального мира, освоение безопасного поведения</w:t>
            </w:r>
            <w:r w:rsidRPr="00CD3483">
              <w:rPr>
                <w:rFonts w:ascii="Times New Roman" w:hAnsi="Times New Roman"/>
                <w:sz w:val="20"/>
                <w:szCs w:val="20"/>
              </w:rPr>
              <w:t xml:space="preserve"> </w:t>
            </w:r>
            <w:r w:rsidRPr="00652431">
              <w:rPr>
                <w:rFonts w:ascii="Times New Roman" w:hAnsi="Times New Roman"/>
                <w:b/>
                <w:sz w:val="20"/>
                <w:szCs w:val="20"/>
              </w:rPr>
              <w:t>1 в неделю – 36 в год</w:t>
            </w:r>
          </w:p>
        </w:tc>
        <w:tc>
          <w:tcPr>
            <w:tcW w:w="1417" w:type="dxa"/>
          </w:tcPr>
          <w:p w:rsidR="00673D8D" w:rsidRPr="00A81BAD" w:rsidRDefault="00673D8D" w:rsidP="003A2065">
            <w:pPr>
              <w:spacing w:after="0" w:line="240" w:lineRule="auto"/>
              <w:jc w:val="both"/>
              <w:rPr>
                <w:rFonts w:ascii="Times New Roman" w:hAnsi="Times New Roman" w:cs="Times New Roman"/>
                <w:sz w:val="20"/>
                <w:szCs w:val="20"/>
              </w:rPr>
            </w:pPr>
            <w:r w:rsidRPr="00CD3483">
              <w:rPr>
                <w:rFonts w:ascii="Times New Roman" w:hAnsi="Times New Roman" w:cs="Times New Roman"/>
                <w:b/>
                <w:sz w:val="20"/>
                <w:szCs w:val="20"/>
              </w:rPr>
              <w:t>Гладышева Н.Н., Сержантова Ю.Б. «Рабочая программа воспитателя. Ежедневное планирование. Старшая группа». Волгоград, «Учитель», 2014 (с. 202</w:t>
            </w:r>
            <w:r w:rsidRPr="00CD3483">
              <w:rPr>
                <w:rFonts w:ascii="Times New Roman" w:hAnsi="Times New Roman" w:cs="Times New Roman"/>
                <w:sz w:val="20"/>
                <w:szCs w:val="20"/>
              </w:rPr>
              <w:t>)</w:t>
            </w:r>
          </w:p>
        </w:tc>
        <w:tc>
          <w:tcPr>
            <w:tcW w:w="6521" w:type="dxa"/>
          </w:tcPr>
          <w:p w:rsidR="00673D8D" w:rsidRDefault="00673D8D" w:rsidP="003A2065">
            <w:pPr>
              <w:spacing w:after="0" w:line="240" w:lineRule="auto"/>
              <w:jc w:val="both"/>
            </w:pPr>
            <w:r w:rsidRPr="00D30455">
              <w:rPr>
                <w:rFonts w:ascii="Times New Roman" w:hAnsi="Times New Roman"/>
                <w:b/>
                <w:sz w:val="20"/>
                <w:szCs w:val="20"/>
              </w:rPr>
              <w:t>Игрушки</w:t>
            </w:r>
            <w:r>
              <w:rPr>
                <w:rFonts w:ascii="Times New Roman" w:hAnsi="Times New Roman"/>
                <w:sz w:val="20"/>
                <w:szCs w:val="20"/>
              </w:rPr>
              <w:t>:</w:t>
            </w:r>
            <w:r w:rsidRPr="00642DB6">
              <w:rPr>
                <w:rFonts w:ascii="Times New Roman" w:hAnsi="Times New Roman"/>
                <w:sz w:val="20"/>
                <w:szCs w:val="20"/>
              </w:rPr>
              <w:t xml:space="preserve"> слоник, мишутка, коробка с принадлежностями для повара и медсестры, </w:t>
            </w:r>
            <w:r>
              <w:rPr>
                <w:rFonts w:ascii="Times New Roman" w:hAnsi="Times New Roman"/>
                <w:sz w:val="20"/>
                <w:szCs w:val="20"/>
              </w:rPr>
              <w:t xml:space="preserve">иллюстрации </w:t>
            </w:r>
            <w:r w:rsidRPr="00642DB6">
              <w:rPr>
                <w:rFonts w:ascii="Times New Roman" w:hAnsi="Times New Roman"/>
                <w:sz w:val="20"/>
                <w:szCs w:val="20"/>
              </w:rPr>
              <w:t>професси</w:t>
            </w:r>
            <w:r>
              <w:rPr>
                <w:rFonts w:ascii="Times New Roman" w:hAnsi="Times New Roman"/>
                <w:sz w:val="20"/>
                <w:szCs w:val="20"/>
              </w:rPr>
              <w:t>й</w:t>
            </w:r>
            <w:r w:rsidRPr="00642DB6">
              <w:rPr>
                <w:rFonts w:ascii="Times New Roman" w:hAnsi="Times New Roman"/>
                <w:sz w:val="20"/>
                <w:szCs w:val="20"/>
              </w:rPr>
              <w:t xml:space="preserve"> в детском саду.</w:t>
            </w:r>
          </w:p>
          <w:p w:rsidR="00673D8D" w:rsidRPr="009835BE" w:rsidRDefault="00673D8D" w:rsidP="003A2065">
            <w:pPr>
              <w:spacing w:after="0" w:line="240" w:lineRule="auto"/>
              <w:jc w:val="both"/>
              <w:rPr>
                <w:rFonts w:ascii="Times New Roman" w:hAnsi="Times New Roman"/>
                <w:sz w:val="20"/>
                <w:szCs w:val="20"/>
              </w:rPr>
            </w:pPr>
            <w:r w:rsidRPr="00B550BB">
              <w:rPr>
                <w:rFonts w:ascii="Times New Roman" w:hAnsi="Times New Roman"/>
                <w:b/>
                <w:sz w:val="20"/>
                <w:szCs w:val="20"/>
              </w:rPr>
              <w:t>Материалы</w:t>
            </w:r>
            <w:r>
              <w:rPr>
                <w:rFonts w:ascii="Times New Roman" w:hAnsi="Times New Roman"/>
                <w:sz w:val="20"/>
                <w:szCs w:val="20"/>
              </w:rPr>
              <w:t>: в</w:t>
            </w:r>
            <w:r w:rsidRPr="00116169">
              <w:rPr>
                <w:rFonts w:ascii="Times New Roman" w:hAnsi="Times New Roman"/>
                <w:sz w:val="20"/>
                <w:szCs w:val="20"/>
              </w:rPr>
              <w:t>атман, угольки, перья</w:t>
            </w:r>
            <w:r>
              <w:rPr>
                <w:rFonts w:ascii="Times New Roman" w:hAnsi="Times New Roman"/>
                <w:sz w:val="20"/>
                <w:szCs w:val="20"/>
              </w:rPr>
              <w:t xml:space="preserve">; </w:t>
            </w:r>
            <w:r w:rsidRPr="00D430E4">
              <w:rPr>
                <w:rFonts w:ascii="Times New Roman" w:hAnsi="Times New Roman"/>
                <w:sz w:val="20"/>
                <w:szCs w:val="20"/>
              </w:rPr>
              <w:t>конструктор, деревянные кубики, бруски, различные кусочки ткани, фигурки людей, домашних и диких животных, деревьев;</w:t>
            </w:r>
            <w:r>
              <w:rPr>
                <w:rFonts w:ascii="Times New Roman" w:hAnsi="Times New Roman"/>
                <w:sz w:val="20"/>
                <w:szCs w:val="20"/>
              </w:rPr>
              <w:t xml:space="preserve"> мяч.</w:t>
            </w:r>
            <w:r w:rsidRPr="009835BE">
              <w:rPr>
                <w:rFonts w:ascii="Times New Roman" w:hAnsi="Times New Roman"/>
                <w:sz w:val="20"/>
                <w:szCs w:val="20"/>
              </w:rPr>
              <w:t xml:space="preserve"> Фотографии людей разного возраста, рас, пола</w:t>
            </w:r>
            <w:r>
              <w:rPr>
                <w:rFonts w:ascii="Times New Roman" w:hAnsi="Times New Roman"/>
                <w:sz w:val="20"/>
                <w:szCs w:val="20"/>
              </w:rPr>
              <w:t>, к</w:t>
            </w:r>
            <w:r w:rsidRPr="00884619">
              <w:rPr>
                <w:rFonts w:ascii="Times New Roman" w:hAnsi="Times New Roman"/>
                <w:sz w:val="20"/>
                <w:szCs w:val="20"/>
              </w:rPr>
              <w:t>арта мира и глобус; картинки народов в национальных костюмах</w:t>
            </w:r>
            <w:r>
              <w:rPr>
                <w:rFonts w:ascii="Times New Roman" w:hAnsi="Times New Roman"/>
                <w:sz w:val="20"/>
                <w:szCs w:val="20"/>
              </w:rPr>
              <w:t>.</w:t>
            </w:r>
          </w:p>
          <w:p w:rsidR="00673D8D" w:rsidRDefault="00673D8D" w:rsidP="003A2065">
            <w:pPr>
              <w:spacing w:after="0" w:line="240" w:lineRule="auto"/>
              <w:jc w:val="both"/>
              <w:rPr>
                <w:rFonts w:ascii="Times New Roman" w:hAnsi="Times New Roman"/>
                <w:sz w:val="20"/>
                <w:szCs w:val="20"/>
              </w:rPr>
            </w:pPr>
            <w:r w:rsidRPr="00884619">
              <w:rPr>
                <w:rFonts w:ascii="Times New Roman" w:hAnsi="Times New Roman"/>
                <w:sz w:val="20"/>
                <w:szCs w:val="20"/>
              </w:rPr>
              <w:t>Иллюстрации</w:t>
            </w:r>
            <w:r>
              <w:rPr>
                <w:rFonts w:ascii="Times New Roman" w:hAnsi="Times New Roman"/>
                <w:sz w:val="20"/>
                <w:szCs w:val="20"/>
              </w:rPr>
              <w:t xml:space="preserve"> </w:t>
            </w:r>
            <w:r w:rsidRPr="00884619">
              <w:rPr>
                <w:rFonts w:ascii="Times New Roman" w:hAnsi="Times New Roman"/>
                <w:sz w:val="20"/>
                <w:szCs w:val="20"/>
              </w:rPr>
              <w:t>столицы, геральдика России, карта России</w:t>
            </w:r>
            <w:r>
              <w:rPr>
                <w:rFonts w:ascii="Times New Roman" w:hAnsi="Times New Roman"/>
                <w:sz w:val="20"/>
                <w:szCs w:val="20"/>
              </w:rPr>
              <w:t xml:space="preserve">, </w:t>
            </w:r>
            <w:r w:rsidRPr="00884619">
              <w:rPr>
                <w:rFonts w:ascii="Times New Roman" w:hAnsi="Times New Roman"/>
                <w:sz w:val="20"/>
                <w:szCs w:val="20"/>
              </w:rPr>
              <w:t xml:space="preserve">природы России, иллюстрации достопримечательностей </w:t>
            </w:r>
            <w:r>
              <w:rPr>
                <w:rFonts w:ascii="Times New Roman" w:hAnsi="Times New Roman"/>
                <w:sz w:val="20"/>
                <w:szCs w:val="20"/>
              </w:rPr>
              <w:t>города</w:t>
            </w:r>
            <w:r w:rsidRPr="00884619">
              <w:rPr>
                <w:rFonts w:ascii="Times New Roman" w:hAnsi="Times New Roman"/>
                <w:sz w:val="20"/>
                <w:szCs w:val="20"/>
              </w:rPr>
              <w:t>, портрет президента РФ, изображения герба, флага России, аудиозапись гимна РФ</w:t>
            </w:r>
            <w:r>
              <w:rPr>
                <w:rFonts w:ascii="Times New Roman" w:hAnsi="Times New Roman"/>
                <w:sz w:val="20"/>
                <w:szCs w:val="20"/>
              </w:rPr>
              <w:t>.</w:t>
            </w:r>
            <w:r w:rsidRPr="0096306D">
              <w:rPr>
                <w:rFonts w:ascii="Times New Roman" w:hAnsi="Times New Roman"/>
                <w:sz w:val="20"/>
                <w:szCs w:val="20"/>
              </w:rPr>
              <w:t xml:space="preserve"> Модели эмоций человека</w:t>
            </w:r>
            <w:r>
              <w:rPr>
                <w:rFonts w:ascii="Times New Roman" w:hAnsi="Times New Roman"/>
                <w:sz w:val="20"/>
                <w:szCs w:val="20"/>
              </w:rPr>
              <w:t xml:space="preserve">, </w:t>
            </w:r>
            <w:r w:rsidRPr="0096306D">
              <w:rPr>
                <w:rFonts w:ascii="Times New Roman" w:hAnsi="Times New Roman"/>
                <w:sz w:val="20"/>
                <w:szCs w:val="20"/>
              </w:rPr>
              <w:t>фотография ребенка, испытывающего стра</w:t>
            </w:r>
            <w:r>
              <w:rPr>
                <w:rFonts w:ascii="Times New Roman" w:hAnsi="Times New Roman"/>
                <w:sz w:val="20"/>
                <w:szCs w:val="20"/>
              </w:rPr>
              <w:t xml:space="preserve">х. </w:t>
            </w:r>
            <w:r w:rsidRPr="00B63B9C">
              <w:rPr>
                <w:rFonts w:ascii="Times New Roman" w:hAnsi="Times New Roman"/>
                <w:sz w:val="20"/>
                <w:szCs w:val="20"/>
              </w:rPr>
              <w:t>Семейные фотографии</w:t>
            </w:r>
            <w:r>
              <w:rPr>
                <w:rFonts w:ascii="Times New Roman" w:hAnsi="Times New Roman"/>
                <w:sz w:val="20"/>
                <w:szCs w:val="20"/>
              </w:rPr>
              <w:t>, генеалогические древа семей.</w:t>
            </w:r>
            <w:r w:rsidRPr="0094538A">
              <w:rPr>
                <w:rFonts w:ascii="Times New Roman" w:hAnsi="Times New Roman"/>
                <w:sz w:val="20"/>
                <w:szCs w:val="20"/>
              </w:rPr>
              <w:t xml:space="preserve"> Кукла Незнайка</w:t>
            </w:r>
            <w:r>
              <w:rPr>
                <w:rFonts w:ascii="Times New Roman" w:hAnsi="Times New Roman"/>
                <w:sz w:val="20"/>
                <w:szCs w:val="20"/>
              </w:rPr>
              <w:t>.</w:t>
            </w:r>
            <w:r w:rsidRPr="006F4FEF">
              <w:rPr>
                <w:rFonts w:ascii="Times New Roman" w:hAnsi="Times New Roman"/>
                <w:sz w:val="20"/>
                <w:szCs w:val="20"/>
              </w:rPr>
              <w:t xml:space="preserve"> Корзина с разноцветными клубками шерстяных ниток, пара вязаных перчаток. </w:t>
            </w:r>
            <w:r>
              <w:rPr>
                <w:rFonts w:ascii="Times New Roman" w:hAnsi="Times New Roman"/>
                <w:sz w:val="20"/>
                <w:szCs w:val="20"/>
              </w:rPr>
              <w:t>З</w:t>
            </w:r>
            <w:r w:rsidRPr="006F4FEF">
              <w:rPr>
                <w:rFonts w:ascii="Times New Roman" w:hAnsi="Times New Roman"/>
                <w:sz w:val="20"/>
                <w:szCs w:val="20"/>
              </w:rPr>
              <w:t>нак</w:t>
            </w:r>
            <w:r>
              <w:rPr>
                <w:rFonts w:ascii="Times New Roman" w:hAnsi="Times New Roman"/>
                <w:sz w:val="20"/>
                <w:szCs w:val="20"/>
              </w:rPr>
              <w:t>и</w:t>
            </w:r>
            <w:r w:rsidRPr="006F4FEF">
              <w:rPr>
                <w:rFonts w:ascii="Times New Roman" w:hAnsi="Times New Roman"/>
                <w:sz w:val="20"/>
                <w:szCs w:val="20"/>
              </w:rPr>
              <w:t xml:space="preserve"> дорожного движения</w:t>
            </w:r>
            <w:r>
              <w:rPr>
                <w:rFonts w:ascii="Times New Roman" w:hAnsi="Times New Roman"/>
                <w:sz w:val="20"/>
                <w:szCs w:val="20"/>
              </w:rPr>
              <w:t>.</w:t>
            </w:r>
            <w:r>
              <w:rPr>
                <w:rFonts w:ascii="Times New Roman" w:hAnsi="Times New Roman" w:cs="Times New Roman"/>
                <w:sz w:val="20"/>
                <w:szCs w:val="20"/>
              </w:rPr>
              <w:t xml:space="preserve"> Ч</w:t>
            </w:r>
            <w:r w:rsidRPr="00AF7300">
              <w:rPr>
                <w:rFonts w:ascii="Times New Roman" w:hAnsi="Times New Roman" w:cs="Times New Roman"/>
                <w:sz w:val="20"/>
                <w:szCs w:val="20"/>
              </w:rPr>
              <w:t>удесный мешочек, зубная паста, расческа, зубная щетка,</w:t>
            </w:r>
            <w:r>
              <w:rPr>
                <w:rFonts w:ascii="Times New Roman" w:hAnsi="Times New Roman" w:cs="Times New Roman"/>
                <w:sz w:val="20"/>
                <w:szCs w:val="20"/>
              </w:rPr>
              <w:t xml:space="preserve"> </w:t>
            </w:r>
            <w:r w:rsidRPr="00AF7300">
              <w:rPr>
                <w:rFonts w:ascii="Times New Roman" w:hAnsi="Times New Roman" w:cs="Times New Roman"/>
                <w:sz w:val="20"/>
                <w:szCs w:val="20"/>
              </w:rPr>
              <w:t>мыло</w:t>
            </w:r>
            <w:r>
              <w:rPr>
                <w:rFonts w:ascii="Times New Roman" w:hAnsi="Times New Roman" w:cs="Times New Roman"/>
                <w:sz w:val="20"/>
                <w:szCs w:val="20"/>
              </w:rPr>
              <w:t>. С</w:t>
            </w:r>
            <w:r w:rsidRPr="004E0FDE">
              <w:rPr>
                <w:rFonts w:ascii="Times New Roman" w:hAnsi="Times New Roman" w:cs="Times New Roman"/>
                <w:sz w:val="20"/>
                <w:szCs w:val="20"/>
              </w:rPr>
              <w:t>хема «дождя», «солнца», «солнца из-за тучки»</w:t>
            </w:r>
            <w:r>
              <w:rPr>
                <w:rFonts w:ascii="Times New Roman" w:hAnsi="Times New Roman" w:cs="Times New Roman"/>
                <w:sz w:val="20"/>
                <w:szCs w:val="20"/>
              </w:rPr>
              <w:t>.</w:t>
            </w:r>
            <w:r w:rsidRPr="00B749EE">
              <w:rPr>
                <w:rFonts w:ascii="Times New Roman" w:hAnsi="Times New Roman" w:cs="Times New Roman"/>
                <w:sz w:val="20"/>
                <w:szCs w:val="20"/>
              </w:rPr>
              <w:t xml:space="preserve"> Стиральная машина</w:t>
            </w:r>
            <w:r>
              <w:rPr>
                <w:rFonts w:ascii="Times New Roman" w:hAnsi="Times New Roman" w:cs="Times New Roman"/>
                <w:sz w:val="20"/>
                <w:szCs w:val="20"/>
              </w:rPr>
              <w:t xml:space="preserve"> - игрушка</w:t>
            </w:r>
            <w:r w:rsidRPr="00B749EE">
              <w:rPr>
                <w:rFonts w:ascii="Times New Roman" w:hAnsi="Times New Roman" w:cs="Times New Roman"/>
                <w:sz w:val="20"/>
                <w:szCs w:val="20"/>
              </w:rPr>
              <w:t>.</w:t>
            </w:r>
            <w:r>
              <w:rPr>
                <w:rFonts w:ascii="Times New Roman" w:hAnsi="Times New Roman" w:cs="Times New Roman"/>
                <w:sz w:val="20"/>
                <w:szCs w:val="20"/>
              </w:rPr>
              <w:t xml:space="preserve"> </w:t>
            </w:r>
            <w:r w:rsidRPr="000B3269">
              <w:rPr>
                <w:rFonts w:ascii="Times New Roman" w:hAnsi="Times New Roman" w:cs="Times New Roman"/>
                <w:sz w:val="20"/>
                <w:szCs w:val="20"/>
              </w:rPr>
              <w:t>Бытовые приборы и картинки с изображением техники в окружающей жизни</w:t>
            </w:r>
            <w:r>
              <w:rPr>
                <w:rFonts w:ascii="Times New Roman" w:hAnsi="Times New Roman" w:cs="Times New Roman"/>
                <w:sz w:val="20"/>
                <w:szCs w:val="20"/>
              </w:rPr>
              <w:t>.</w:t>
            </w:r>
            <w:r w:rsidRPr="000B3269">
              <w:rPr>
                <w:rFonts w:ascii="Times New Roman" w:hAnsi="Times New Roman" w:cs="Times New Roman"/>
                <w:sz w:val="20"/>
                <w:szCs w:val="20"/>
              </w:rPr>
              <w:t xml:space="preserve"> Шарики</w:t>
            </w:r>
            <w:r>
              <w:rPr>
                <w:rFonts w:ascii="Times New Roman" w:hAnsi="Times New Roman" w:cs="Times New Roman"/>
                <w:sz w:val="20"/>
                <w:szCs w:val="20"/>
              </w:rPr>
              <w:t xml:space="preserve"> </w:t>
            </w:r>
            <w:r w:rsidRPr="000B3269">
              <w:rPr>
                <w:rFonts w:ascii="Times New Roman" w:hAnsi="Times New Roman" w:cs="Times New Roman"/>
                <w:sz w:val="20"/>
                <w:szCs w:val="20"/>
              </w:rPr>
              <w:t>воздушные</w:t>
            </w:r>
            <w:r>
              <w:rPr>
                <w:rFonts w:ascii="Times New Roman" w:hAnsi="Times New Roman" w:cs="Times New Roman"/>
                <w:sz w:val="20"/>
                <w:szCs w:val="20"/>
              </w:rPr>
              <w:t>.</w:t>
            </w:r>
            <w:r w:rsidRPr="00F3192E">
              <w:rPr>
                <w:rFonts w:ascii="Times New Roman" w:hAnsi="Times New Roman" w:cs="Times New Roman"/>
                <w:sz w:val="20"/>
                <w:szCs w:val="20"/>
              </w:rPr>
              <w:t xml:space="preserve"> Коробочка</w:t>
            </w:r>
            <w:r>
              <w:rPr>
                <w:rFonts w:ascii="Times New Roman" w:hAnsi="Times New Roman" w:cs="Times New Roman"/>
                <w:sz w:val="20"/>
                <w:szCs w:val="20"/>
              </w:rPr>
              <w:t xml:space="preserve"> </w:t>
            </w:r>
            <w:r w:rsidRPr="00F3192E">
              <w:rPr>
                <w:rFonts w:ascii="Times New Roman" w:hAnsi="Times New Roman" w:cs="Times New Roman"/>
                <w:sz w:val="20"/>
                <w:szCs w:val="20"/>
              </w:rPr>
              <w:t>с семенами (фасоли, гороха, желудя и т.д.)</w:t>
            </w:r>
            <w:r>
              <w:rPr>
                <w:rFonts w:ascii="Times New Roman" w:hAnsi="Times New Roman" w:cs="Times New Roman"/>
                <w:sz w:val="20"/>
                <w:szCs w:val="20"/>
              </w:rPr>
              <w:t>.</w:t>
            </w:r>
            <w:r>
              <w:rPr>
                <w:rFonts w:ascii="Times New Roman" w:hAnsi="Times New Roman"/>
                <w:sz w:val="20"/>
                <w:szCs w:val="20"/>
              </w:rPr>
              <w:t xml:space="preserve"> </w:t>
            </w:r>
          </w:p>
          <w:p w:rsidR="00673D8D" w:rsidRDefault="00673D8D" w:rsidP="003A2065">
            <w:pPr>
              <w:spacing w:after="0" w:line="240" w:lineRule="auto"/>
              <w:jc w:val="both"/>
              <w:rPr>
                <w:rFonts w:ascii="Times New Roman" w:hAnsi="Times New Roman"/>
                <w:sz w:val="20"/>
                <w:szCs w:val="20"/>
              </w:rPr>
            </w:pPr>
            <w:r w:rsidRPr="00B550BB">
              <w:rPr>
                <w:rFonts w:ascii="Times New Roman" w:hAnsi="Times New Roman"/>
                <w:b/>
                <w:sz w:val="20"/>
                <w:szCs w:val="20"/>
              </w:rPr>
              <w:t>Иллюстрации</w:t>
            </w:r>
            <w:r>
              <w:rPr>
                <w:rFonts w:ascii="Times New Roman" w:hAnsi="Times New Roman"/>
                <w:sz w:val="20"/>
                <w:szCs w:val="20"/>
              </w:rPr>
              <w:t xml:space="preserve">: первобытных людей, пещеры; </w:t>
            </w:r>
            <w:r w:rsidRPr="00642DB6">
              <w:rPr>
                <w:rFonts w:ascii="Times New Roman" w:hAnsi="Times New Roman"/>
                <w:sz w:val="20"/>
                <w:szCs w:val="20"/>
              </w:rPr>
              <w:t>детей в затруднительных ситуациях</w:t>
            </w:r>
            <w:r>
              <w:rPr>
                <w:rFonts w:ascii="Times New Roman" w:hAnsi="Times New Roman"/>
                <w:sz w:val="20"/>
                <w:szCs w:val="20"/>
              </w:rPr>
              <w:t>;</w:t>
            </w:r>
            <w:r w:rsidRPr="00642DB6">
              <w:rPr>
                <w:rFonts w:ascii="Times New Roman" w:hAnsi="Times New Roman"/>
                <w:sz w:val="20"/>
                <w:szCs w:val="20"/>
              </w:rPr>
              <w:t xml:space="preserve"> русского гостеприимства</w:t>
            </w:r>
            <w:r>
              <w:rPr>
                <w:rFonts w:ascii="Times New Roman" w:hAnsi="Times New Roman"/>
                <w:sz w:val="20"/>
                <w:szCs w:val="20"/>
              </w:rPr>
              <w:t xml:space="preserve">: </w:t>
            </w:r>
            <w:r w:rsidRPr="00D430E4">
              <w:rPr>
                <w:rFonts w:ascii="Times New Roman" w:hAnsi="Times New Roman"/>
                <w:sz w:val="20"/>
                <w:szCs w:val="20"/>
              </w:rPr>
              <w:t>самовар, скатерти, шишки, 2 корзинки</w:t>
            </w:r>
            <w:r>
              <w:rPr>
                <w:rFonts w:ascii="Times New Roman" w:hAnsi="Times New Roman"/>
                <w:sz w:val="20"/>
                <w:szCs w:val="20"/>
              </w:rPr>
              <w:t>;</w:t>
            </w:r>
            <w:r w:rsidRPr="00D430E4">
              <w:rPr>
                <w:rFonts w:ascii="Times New Roman" w:hAnsi="Times New Roman"/>
                <w:sz w:val="20"/>
                <w:szCs w:val="20"/>
              </w:rPr>
              <w:t xml:space="preserve"> русской избы, утвари, одежды</w:t>
            </w:r>
            <w:r>
              <w:rPr>
                <w:rFonts w:ascii="Times New Roman" w:hAnsi="Times New Roman"/>
                <w:sz w:val="20"/>
                <w:szCs w:val="20"/>
              </w:rPr>
              <w:t>;</w:t>
            </w:r>
            <w:r w:rsidRPr="009835BE">
              <w:rPr>
                <w:rFonts w:ascii="Times New Roman" w:hAnsi="Times New Roman"/>
                <w:sz w:val="20"/>
                <w:szCs w:val="20"/>
              </w:rPr>
              <w:t xml:space="preserve"> труда взрослых</w:t>
            </w:r>
            <w:r>
              <w:rPr>
                <w:rFonts w:ascii="Times New Roman" w:hAnsi="Times New Roman"/>
                <w:sz w:val="20"/>
                <w:szCs w:val="20"/>
              </w:rPr>
              <w:t xml:space="preserve">, </w:t>
            </w:r>
            <w:r w:rsidRPr="009835BE">
              <w:rPr>
                <w:rFonts w:ascii="Times New Roman" w:hAnsi="Times New Roman"/>
                <w:sz w:val="20"/>
                <w:szCs w:val="20"/>
              </w:rPr>
              <w:t>с изображением «мужского» и «женского» труда, людей в форменной одежде (пограничник, полицейский, врач, строитель, продавец, артист);</w:t>
            </w:r>
            <w:r w:rsidRPr="0094538A">
              <w:rPr>
                <w:rFonts w:ascii="Times New Roman" w:hAnsi="Times New Roman"/>
                <w:sz w:val="20"/>
                <w:szCs w:val="20"/>
              </w:rPr>
              <w:t xml:space="preserve"> дружбы, ссоры, спора</w:t>
            </w:r>
            <w:r>
              <w:rPr>
                <w:rFonts w:ascii="Times New Roman" w:hAnsi="Times New Roman"/>
                <w:sz w:val="20"/>
                <w:szCs w:val="20"/>
              </w:rPr>
              <w:t>;</w:t>
            </w:r>
            <w:r w:rsidRPr="0094538A">
              <w:rPr>
                <w:rFonts w:ascii="Times New Roman" w:hAnsi="Times New Roman"/>
                <w:sz w:val="20"/>
                <w:szCs w:val="20"/>
              </w:rPr>
              <w:t xml:space="preserve"> детей на тему «примирение»</w:t>
            </w:r>
            <w:r>
              <w:rPr>
                <w:rFonts w:ascii="Times New Roman" w:hAnsi="Times New Roman"/>
                <w:sz w:val="20"/>
                <w:szCs w:val="20"/>
              </w:rPr>
              <w:t>;</w:t>
            </w:r>
            <w:r w:rsidRPr="006F4FEF">
              <w:rPr>
                <w:rFonts w:ascii="Times New Roman" w:hAnsi="Times New Roman"/>
                <w:sz w:val="20"/>
                <w:szCs w:val="20"/>
              </w:rPr>
              <w:t xml:space="preserve"> фотографии народных мастеров за работой</w:t>
            </w:r>
            <w:r>
              <w:rPr>
                <w:rFonts w:ascii="Times New Roman" w:hAnsi="Times New Roman"/>
                <w:sz w:val="20"/>
                <w:szCs w:val="20"/>
              </w:rPr>
              <w:t xml:space="preserve"> и</w:t>
            </w:r>
            <w:r w:rsidRPr="006F4FEF">
              <w:rPr>
                <w:rFonts w:ascii="Times New Roman" w:hAnsi="Times New Roman"/>
                <w:sz w:val="20"/>
                <w:szCs w:val="20"/>
              </w:rPr>
              <w:t xml:space="preserve"> игрушек</w:t>
            </w:r>
            <w:r>
              <w:rPr>
                <w:rFonts w:ascii="Times New Roman" w:hAnsi="Times New Roman"/>
                <w:sz w:val="20"/>
                <w:szCs w:val="20"/>
              </w:rPr>
              <w:t xml:space="preserve"> </w:t>
            </w:r>
            <w:r w:rsidRPr="006F4FEF">
              <w:rPr>
                <w:rFonts w:ascii="Times New Roman" w:hAnsi="Times New Roman"/>
                <w:sz w:val="20"/>
                <w:szCs w:val="20"/>
              </w:rPr>
              <w:t>(дымковские</w:t>
            </w:r>
            <w:r>
              <w:rPr>
                <w:rFonts w:ascii="Times New Roman" w:hAnsi="Times New Roman"/>
                <w:sz w:val="20"/>
                <w:szCs w:val="20"/>
              </w:rPr>
              <w:t xml:space="preserve">, </w:t>
            </w:r>
            <w:r w:rsidRPr="006F4FEF">
              <w:rPr>
                <w:rFonts w:ascii="Times New Roman" w:hAnsi="Times New Roman"/>
                <w:sz w:val="20"/>
                <w:szCs w:val="20"/>
              </w:rPr>
              <w:t>богородские</w:t>
            </w:r>
            <w:r>
              <w:rPr>
                <w:rFonts w:ascii="Times New Roman" w:hAnsi="Times New Roman"/>
                <w:sz w:val="20"/>
                <w:szCs w:val="20"/>
              </w:rPr>
              <w:t>,</w:t>
            </w:r>
            <w:r w:rsidRPr="006F4FEF">
              <w:rPr>
                <w:rFonts w:ascii="Times New Roman" w:hAnsi="Times New Roman"/>
                <w:sz w:val="20"/>
                <w:szCs w:val="20"/>
              </w:rPr>
              <w:t xml:space="preserve"> </w:t>
            </w:r>
            <w:r>
              <w:rPr>
                <w:rFonts w:ascii="Times New Roman" w:hAnsi="Times New Roman"/>
                <w:sz w:val="20"/>
                <w:szCs w:val="20"/>
              </w:rPr>
              <w:t xml:space="preserve">загорские, семеновские, </w:t>
            </w:r>
            <w:r w:rsidRPr="006F4FEF">
              <w:rPr>
                <w:rFonts w:ascii="Times New Roman" w:hAnsi="Times New Roman"/>
                <w:sz w:val="20"/>
                <w:szCs w:val="20"/>
              </w:rPr>
              <w:t>полхов-майданские</w:t>
            </w:r>
            <w:r>
              <w:rPr>
                <w:rFonts w:ascii="Times New Roman" w:hAnsi="Times New Roman"/>
                <w:sz w:val="20"/>
                <w:szCs w:val="20"/>
              </w:rPr>
              <w:t>…</w:t>
            </w:r>
            <w:r w:rsidRPr="006F4FEF">
              <w:rPr>
                <w:rFonts w:ascii="Times New Roman" w:hAnsi="Times New Roman"/>
                <w:sz w:val="20"/>
                <w:szCs w:val="20"/>
              </w:rPr>
              <w:t>)</w:t>
            </w:r>
            <w:r>
              <w:rPr>
                <w:rFonts w:ascii="Times New Roman" w:hAnsi="Times New Roman"/>
                <w:sz w:val="20"/>
                <w:szCs w:val="20"/>
              </w:rPr>
              <w:t>;</w:t>
            </w:r>
            <w:r w:rsidRPr="006F4FEF">
              <w:rPr>
                <w:rFonts w:ascii="Times New Roman" w:hAnsi="Times New Roman"/>
                <w:sz w:val="20"/>
                <w:szCs w:val="20"/>
              </w:rPr>
              <w:t xml:space="preserve"> помощи пожилым людям при переходе через улицу</w:t>
            </w:r>
            <w:r>
              <w:rPr>
                <w:rFonts w:ascii="Times New Roman" w:hAnsi="Times New Roman"/>
                <w:sz w:val="20"/>
                <w:szCs w:val="20"/>
              </w:rPr>
              <w:t>; п</w:t>
            </w:r>
            <w:r w:rsidRPr="00AF7300">
              <w:rPr>
                <w:rFonts w:ascii="Times New Roman" w:hAnsi="Times New Roman"/>
                <w:sz w:val="20"/>
                <w:szCs w:val="20"/>
              </w:rPr>
              <w:t>иктограммы с эмоциями людей;</w:t>
            </w:r>
            <w:r>
              <w:rPr>
                <w:rFonts w:ascii="Times New Roman" w:hAnsi="Times New Roman"/>
                <w:sz w:val="20"/>
                <w:szCs w:val="20"/>
              </w:rPr>
              <w:t xml:space="preserve"> автопортреты детей;</w:t>
            </w:r>
            <w:r w:rsidRPr="00AF7300">
              <w:rPr>
                <w:rFonts w:ascii="Times New Roman" w:hAnsi="Times New Roman" w:cs="Times New Roman"/>
                <w:sz w:val="20"/>
                <w:szCs w:val="20"/>
              </w:rPr>
              <w:t xml:space="preserve"> с продуктами питания</w:t>
            </w:r>
            <w:r>
              <w:rPr>
                <w:rFonts w:ascii="Times New Roman" w:hAnsi="Times New Roman" w:cs="Times New Roman"/>
                <w:sz w:val="20"/>
                <w:szCs w:val="20"/>
              </w:rPr>
              <w:t>;</w:t>
            </w:r>
            <w:r w:rsidRPr="00AF7300">
              <w:rPr>
                <w:rFonts w:ascii="Times New Roman" w:hAnsi="Times New Roman" w:cs="Times New Roman"/>
                <w:sz w:val="20"/>
                <w:szCs w:val="20"/>
              </w:rPr>
              <w:t xml:space="preserve"> с изображением здорового и больного зубов</w:t>
            </w:r>
            <w:r>
              <w:rPr>
                <w:rFonts w:ascii="Times New Roman" w:hAnsi="Times New Roman" w:cs="Times New Roman"/>
                <w:sz w:val="20"/>
                <w:szCs w:val="20"/>
              </w:rPr>
              <w:t>;</w:t>
            </w:r>
            <w:r w:rsidRPr="00F3192E">
              <w:rPr>
                <w:rFonts w:ascii="Times New Roman" w:hAnsi="Times New Roman" w:cs="Times New Roman"/>
                <w:sz w:val="20"/>
                <w:szCs w:val="20"/>
              </w:rPr>
              <w:t xml:space="preserve"> с изображением взрослых людей и детей разного возраста и пола, различных поступков людей;</w:t>
            </w:r>
          </w:p>
          <w:p w:rsidR="00673D8D" w:rsidRDefault="00673D8D" w:rsidP="003A2065">
            <w:pPr>
              <w:spacing w:after="0" w:line="240" w:lineRule="auto"/>
              <w:jc w:val="both"/>
            </w:pPr>
            <w:r w:rsidRPr="00B550BB">
              <w:rPr>
                <w:rFonts w:ascii="Times New Roman" w:hAnsi="Times New Roman"/>
                <w:b/>
                <w:sz w:val="20"/>
                <w:szCs w:val="20"/>
              </w:rPr>
              <w:t>Дидактический материал (игры)</w:t>
            </w:r>
            <w:r>
              <w:rPr>
                <w:rFonts w:ascii="Times New Roman" w:hAnsi="Times New Roman"/>
                <w:sz w:val="20"/>
                <w:szCs w:val="20"/>
              </w:rPr>
              <w:t xml:space="preserve">: «Чем нарисована картина», </w:t>
            </w:r>
            <w:r w:rsidRPr="0094538A">
              <w:rPr>
                <w:rFonts w:ascii="Times New Roman" w:hAnsi="Times New Roman"/>
                <w:sz w:val="20"/>
                <w:szCs w:val="20"/>
              </w:rPr>
              <w:t>«Наши чувства и эмоции»</w:t>
            </w:r>
            <w:r>
              <w:rPr>
                <w:rFonts w:ascii="Times New Roman" w:hAnsi="Times New Roman"/>
                <w:sz w:val="20"/>
                <w:szCs w:val="20"/>
              </w:rPr>
              <w:t xml:space="preserve">, </w:t>
            </w:r>
            <w:r w:rsidRPr="00C2076C">
              <w:rPr>
                <w:rFonts w:ascii="Times New Roman" w:hAnsi="Times New Roman" w:cs="Times New Roman"/>
                <w:sz w:val="20"/>
                <w:szCs w:val="20"/>
              </w:rPr>
              <w:t>«Хорошо – плохо»</w:t>
            </w:r>
          </w:p>
          <w:p w:rsidR="00673D8D" w:rsidRDefault="00673D8D" w:rsidP="003A2065">
            <w:pPr>
              <w:spacing w:after="0" w:line="240" w:lineRule="auto"/>
              <w:jc w:val="both"/>
            </w:pPr>
            <w:r w:rsidRPr="00B550BB">
              <w:rPr>
                <w:rFonts w:ascii="Times New Roman" w:hAnsi="Times New Roman"/>
                <w:b/>
                <w:sz w:val="20"/>
                <w:szCs w:val="20"/>
              </w:rPr>
              <w:t>Аудио записи</w:t>
            </w:r>
            <w:r>
              <w:rPr>
                <w:rFonts w:ascii="Times New Roman" w:hAnsi="Times New Roman"/>
                <w:sz w:val="20"/>
                <w:szCs w:val="20"/>
              </w:rPr>
              <w:t>:</w:t>
            </w:r>
            <w:r w:rsidRPr="0094538A">
              <w:rPr>
                <w:rFonts w:ascii="Times New Roman" w:hAnsi="Times New Roman"/>
                <w:sz w:val="20"/>
                <w:szCs w:val="20"/>
              </w:rPr>
              <w:t xml:space="preserve"> «Друг в беде не бросит», «Улыбка», «</w:t>
            </w:r>
            <w:r>
              <w:rPr>
                <w:rFonts w:ascii="Times New Roman" w:hAnsi="Times New Roman"/>
                <w:sz w:val="20"/>
                <w:szCs w:val="20"/>
              </w:rPr>
              <w:t>В</w:t>
            </w:r>
            <w:r w:rsidRPr="0094538A">
              <w:rPr>
                <w:rFonts w:ascii="Times New Roman" w:hAnsi="Times New Roman"/>
                <w:sz w:val="20"/>
                <w:szCs w:val="20"/>
              </w:rPr>
              <w:t>олшебные очки»</w:t>
            </w:r>
          </w:p>
          <w:p w:rsidR="00673D8D" w:rsidRPr="00777045" w:rsidRDefault="00673D8D" w:rsidP="003A2065">
            <w:pPr>
              <w:spacing w:after="0" w:line="240" w:lineRule="auto"/>
              <w:jc w:val="both"/>
              <w:rPr>
                <w:rFonts w:ascii="Times New Roman" w:hAnsi="Times New Roman"/>
                <w:sz w:val="20"/>
                <w:szCs w:val="24"/>
              </w:rPr>
            </w:pPr>
            <w:r w:rsidRPr="00CC617D">
              <w:rPr>
                <w:rFonts w:ascii="Times New Roman" w:hAnsi="Times New Roman" w:cs="Times New Roman"/>
                <w:b/>
                <w:sz w:val="20"/>
                <w:szCs w:val="20"/>
              </w:rPr>
              <w:lastRenderedPageBreak/>
              <w:t>Видеоролик</w:t>
            </w:r>
            <w:r w:rsidRPr="00F3192E">
              <w:rPr>
                <w:rFonts w:ascii="Times New Roman" w:hAnsi="Times New Roman" w:cs="Times New Roman"/>
                <w:sz w:val="20"/>
                <w:szCs w:val="20"/>
              </w:rPr>
              <w:t xml:space="preserve"> «</w:t>
            </w:r>
            <w:r>
              <w:rPr>
                <w:rFonts w:ascii="Times New Roman" w:hAnsi="Times New Roman" w:cs="Times New Roman"/>
                <w:sz w:val="20"/>
                <w:szCs w:val="20"/>
              </w:rPr>
              <w:t>Зарождение дуба</w:t>
            </w:r>
            <w:r w:rsidRPr="00F3192E">
              <w:rPr>
                <w:rFonts w:ascii="Times New Roman" w:hAnsi="Times New Roman" w:cs="Times New Roman"/>
                <w:sz w:val="20"/>
                <w:szCs w:val="20"/>
              </w:rPr>
              <w:t>»</w:t>
            </w:r>
          </w:p>
        </w:tc>
        <w:tc>
          <w:tcPr>
            <w:tcW w:w="1139"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По 1 </w:t>
            </w:r>
          </w:p>
        </w:tc>
      </w:tr>
      <w:tr w:rsidR="00673D8D" w:rsidRPr="00A81BAD" w:rsidTr="00CD08E3">
        <w:trPr>
          <w:trHeight w:val="50"/>
        </w:trPr>
        <w:tc>
          <w:tcPr>
            <w:tcW w:w="1526" w:type="dxa"/>
            <w:vMerge w:val="restart"/>
          </w:tcPr>
          <w:p w:rsidR="00673D8D" w:rsidRPr="00A91F7D" w:rsidRDefault="00673D8D" w:rsidP="003A2065">
            <w:pPr>
              <w:spacing w:after="0" w:line="240" w:lineRule="auto"/>
              <w:jc w:val="center"/>
              <w:rPr>
                <w:rFonts w:ascii="Times New Roman" w:hAnsi="Times New Roman"/>
                <w:b/>
                <w:sz w:val="20"/>
                <w:szCs w:val="20"/>
              </w:rPr>
            </w:pPr>
            <w:r w:rsidRPr="00A91F7D">
              <w:rPr>
                <w:rFonts w:ascii="Times New Roman" w:hAnsi="Times New Roman"/>
                <w:b/>
                <w:sz w:val="20"/>
                <w:szCs w:val="20"/>
              </w:rPr>
              <w:lastRenderedPageBreak/>
              <w:t>Исследование</w:t>
            </w:r>
            <w:r>
              <w:rPr>
                <w:rFonts w:ascii="Times New Roman" w:hAnsi="Times New Roman"/>
                <w:b/>
                <w:sz w:val="20"/>
                <w:szCs w:val="20"/>
              </w:rPr>
              <w:t xml:space="preserve"> </w:t>
            </w:r>
            <w:r w:rsidRPr="00A91F7D">
              <w:rPr>
                <w:rFonts w:ascii="Times New Roman" w:hAnsi="Times New Roman"/>
                <w:b/>
                <w:sz w:val="20"/>
                <w:szCs w:val="20"/>
              </w:rPr>
              <w:t xml:space="preserve">объектов живой и неживой природы экспериментирование 1 в </w:t>
            </w:r>
            <w:r w:rsidR="006C28F8">
              <w:rPr>
                <w:rFonts w:ascii="Times New Roman" w:hAnsi="Times New Roman"/>
                <w:b/>
                <w:sz w:val="20"/>
                <w:szCs w:val="20"/>
              </w:rPr>
              <w:t>нед</w:t>
            </w:r>
            <w:r w:rsidRPr="00A91F7D">
              <w:rPr>
                <w:rFonts w:ascii="Times New Roman" w:hAnsi="Times New Roman"/>
                <w:b/>
                <w:sz w:val="20"/>
                <w:szCs w:val="20"/>
              </w:rPr>
              <w:t xml:space="preserve">. – </w:t>
            </w:r>
            <w:r w:rsidR="006C28F8">
              <w:rPr>
                <w:rFonts w:ascii="Times New Roman" w:hAnsi="Times New Roman"/>
                <w:b/>
                <w:sz w:val="20"/>
                <w:szCs w:val="20"/>
              </w:rPr>
              <w:t>36</w:t>
            </w:r>
            <w:r w:rsidRPr="00A91F7D">
              <w:rPr>
                <w:rFonts w:ascii="Times New Roman" w:hAnsi="Times New Roman"/>
                <w:b/>
                <w:sz w:val="20"/>
                <w:szCs w:val="20"/>
              </w:rPr>
              <w:t xml:space="preserve"> в год</w:t>
            </w:r>
          </w:p>
        </w:tc>
        <w:tc>
          <w:tcPr>
            <w:tcW w:w="1417" w:type="dxa"/>
            <w:vMerge w:val="restart"/>
          </w:tcPr>
          <w:p w:rsidR="00673D8D" w:rsidRPr="008345ED" w:rsidRDefault="00673D8D" w:rsidP="003A2065">
            <w:pPr>
              <w:spacing w:after="0" w:line="240" w:lineRule="auto"/>
              <w:jc w:val="both"/>
              <w:rPr>
                <w:rFonts w:ascii="Times New Roman" w:hAnsi="Times New Roman"/>
                <w:b/>
                <w:sz w:val="20"/>
                <w:szCs w:val="16"/>
              </w:rPr>
            </w:pPr>
            <w:r w:rsidRPr="00FD765F">
              <w:rPr>
                <w:rFonts w:ascii="Times New Roman" w:hAnsi="Times New Roman"/>
                <w:b/>
                <w:sz w:val="20"/>
                <w:szCs w:val="24"/>
              </w:rPr>
              <w:t xml:space="preserve">Воронкевич О.А. Добро пожаловать в экологию! – </w:t>
            </w:r>
            <w:r w:rsidRPr="00FD765F">
              <w:rPr>
                <w:rFonts w:ascii="Times New Roman" w:hAnsi="Times New Roman"/>
                <w:b/>
                <w:spacing w:val="3"/>
                <w:sz w:val="20"/>
                <w:szCs w:val="24"/>
              </w:rPr>
              <w:t>СПб: ДЕТСТВО-ПРЕСС, 201</w:t>
            </w:r>
            <w:r>
              <w:rPr>
                <w:rFonts w:ascii="Times New Roman" w:hAnsi="Times New Roman"/>
                <w:b/>
                <w:spacing w:val="3"/>
                <w:sz w:val="20"/>
                <w:szCs w:val="24"/>
              </w:rPr>
              <w:t>9</w:t>
            </w:r>
          </w:p>
        </w:tc>
        <w:tc>
          <w:tcPr>
            <w:tcW w:w="6521" w:type="dxa"/>
          </w:tcPr>
          <w:p w:rsidR="00673D8D" w:rsidRDefault="00673D8D" w:rsidP="003A2065">
            <w:pPr>
              <w:spacing w:after="0" w:line="240" w:lineRule="auto"/>
              <w:jc w:val="both"/>
              <w:rPr>
                <w:rFonts w:ascii="Times New Roman" w:hAnsi="Times New Roman"/>
                <w:sz w:val="20"/>
                <w:szCs w:val="24"/>
              </w:rPr>
            </w:pPr>
            <w:r w:rsidRPr="00934E7A">
              <w:rPr>
                <w:rFonts w:ascii="Times New Roman" w:hAnsi="Times New Roman"/>
                <w:b/>
                <w:sz w:val="20"/>
                <w:szCs w:val="24"/>
              </w:rPr>
              <w:t>Модели</w:t>
            </w:r>
            <w:r>
              <w:rPr>
                <w:rFonts w:ascii="Times New Roman" w:hAnsi="Times New Roman"/>
                <w:sz w:val="20"/>
                <w:szCs w:val="24"/>
              </w:rPr>
              <w:t xml:space="preserve">: </w:t>
            </w:r>
            <w:r w:rsidRPr="008E1F42">
              <w:rPr>
                <w:rFonts w:ascii="Times New Roman" w:hAnsi="Times New Roman"/>
                <w:sz w:val="20"/>
                <w:szCs w:val="24"/>
              </w:rPr>
              <w:t>признаки овощей и фруктов</w:t>
            </w:r>
            <w:r>
              <w:rPr>
                <w:rFonts w:ascii="Times New Roman" w:hAnsi="Times New Roman"/>
                <w:sz w:val="20"/>
                <w:szCs w:val="24"/>
              </w:rPr>
              <w:t xml:space="preserve">, «огород» и «сад», признаки животного; </w:t>
            </w:r>
            <w:r w:rsidRPr="008E1F42">
              <w:rPr>
                <w:rFonts w:ascii="Times New Roman" w:hAnsi="Times New Roman"/>
                <w:sz w:val="20"/>
                <w:szCs w:val="24"/>
              </w:rPr>
              <w:t>«От зернышка до булочки»</w:t>
            </w:r>
            <w:r>
              <w:rPr>
                <w:rFonts w:ascii="Times New Roman" w:hAnsi="Times New Roman"/>
                <w:sz w:val="20"/>
                <w:szCs w:val="24"/>
              </w:rPr>
              <w:t>;</w:t>
            </w:r>
            <w:r w:rsidRPr="008E1F42">
              <w:rPr>
                <w:rFonts w:ascii="Times New Roman" w:hAnsi="Times New Roman"/>
                <w:sz w:val="20"/>
                <w:szCs w:val="24"/>
              </w:rPr>
              <w:t xml:space="preserve"> строения глаза</w:t>
            </w:r>
            <w:r>
              <w:rPr>
                <w:rFonts w:ascii="Times New Roman" w:hAnsi="Times New Roman"/>
                <w:sz w:val="20"/>
                <w:szCs w:val="24"/>
              </w:rPr>
              <w:t>;</w:t>
            </w:r>
            <w:r w:rsidRPr="008E1F42">
              <w:rPr>
                <w:rFonts w:ascii="Times New Roman" w:hAnsi="Times New Roman"/>
                <w:sz w:val="20"/>
                <w:szCs w:val="24"/>
              </w:rPr>
              <w:t xml:space="preserve"> млекопитающее</w:t>
            </w:r>
            <w:r>
              <w:rPr>
                <w:rFonts w:ascii="Times New Roman" w:hAnsi="Times New Roman"/>
                <w:sz w:val="20"/>
                <w:szCs w:val="24"/>
              </w:rPr>
              <w:t>;</w:t>
            </w:r>
            <w:r w:rsidRPr="008E1F42">
              <w:rPr>
                <w:rFonts w:ascii="Times New Roman" w:hAnsi="Times New Roman"/>
                <w:sz w:val="20"/>
                <w:szCs w:val="24"/>
              </w:rPr>
              <w:t xml:space="preserve"> строение уха человека</w:t>
            </w:r>
            <w:r>
              <w:rPr>
                <w:rFonts w:ascii="Times New Roman" w:hAnsi="Times New Roman"/>
                <w:sz w:val="20"/>
                <w:szCs w:val="24"/>
              </w:rPr>
              <w:t>; строение растения; строение рыбы; способы ухода за вьющимися растениями;</w:t>
            </w:r>
            <w:r w:rsidRPr="008E1F42">
              <w:rPr>
                <w:rFonts w:ascii="Times New Roman" w:hAnsi="Times New Roman"/>
                <w:sz w:val="20"/>
                <w:szCs w:val="24"/>
              </w:rPr>
              <w:t xml:space="preserve"> агре</w:t>
            </w:r>
            <w:r>
              <w:rPr>
                <w:rFonts w:ascii="Times New Roman" w:hAnsi="Times New Roman"/>
                <w:sz w:val="20"/>
                <w:szCs w:val="24"/>
              </w:rPr>
              <w:t>гат</w:t>
            </w:r>
            <w:r w:rsidRPr="008E1F42">
              <w:rPr>
                <w:rFonts w:ascii="Times New Roman" w:hAnsi="Times New Roman"/>
                <w:sz w:val="20"/>
                <w:szCs w:val="24"/>
              </w:rPr>
              <w:t>ное и статичное состояние жидкости</w:t>
            </w:r>
            <w:r>
              <w:rPr>
                <w:rFonts w:ascii="Times New Roman" w:hAnsi="Times New Roman"/>
                <w:sz w:val="20"/>
                <w:szCs w:val="24"/>
              </w:rPr>
              <w:t>; приспособление растений к среде обитания;</w:t>
            </w:r>
            <w:r w:rsidRPr="008E1F42">
              <w:rPr>
                <w:rFonts w:ascii="Times New Roman" w:hAnsi="Times New Roman"/>
                <w:sz w:val="20"/>
                <w:szCs w:val="24"/>
              </w:rPr>
              <w:t xml:space="preserve"> дыхательной системы человека</w:t>
            </w:r>
            <w:r>
              <w:rPr>
                <w:rFonts w:ascii="Times New Roman" w:hAnsi="Times New Roman"/>
                <w:sz w:val="20"/>
                <w:szCs w:val="24"/>
              </w:rPr>
              <w:t>;</w:t>
            </w:r>
            <w:r w:rsidRPr="008E1F42">
              <w:rPr>
                <w:rFonts w:ascii="Times New Roman" w:hAnsi="Times New Roman"/>
                <w:sz w:val="20"/>
                <w:szCs w:val="24"/>
              </w:rPr>
              <w:t xml:space="preserve"> органы чувств</w:t>
            </w:r>
            <w:r>
              <w:rPr>
                <w:rFonts w:ascii="Times New Roman" w:hAnsi="Times New Roman"/>
                <w:sz w:val="20"/>
                <w:szCs w:val="24"/>
              </w:rPr>
              <w:t xml:space="preserve"> человека; черенкование; </w:t>
            </w:r>
            <w:r w:rsidRPr="008E1F42">
              <w:rPr>
                <w:rFonts w:ascii="Times New Roman" w:hAnsi="Times New Roman"/>
                <w:sz w:val="20"/>
                <w:szCs w:val="24"/>
              </w:rPr>
              <w:t>весна</w:t>
            </w:r>
            <w:r>
              <w:rPr>
                <w:rFonts w:ascii="Times New Roman" w:hAnsi="Times New Roman"/>
                <w:sz w:val="20"/>
                <w:szCs w:val="24"/>
              </w:rPr>
              <w:t>.</w:t>
            </w:r>
          </w:p>
          <w:p w:rsidR="00673D8D" w:rsidRDefault="00673D8D" w:rsidP="003A2065">
            <w:pPr>
              <w:spacing w:after="0" w:line="240" w:lineRule="auto"/>
              <w:jc w:val="both"/>
              <w:rPr>
                <w:rFonts w:ascii="Times New Roman" w:hAnsi="Times New Roman"/>
                <w:sz w:val="20"/>
                <w:szCs w:val="24"/>
              </w:rPr>
            </w:pPr>
            <w:r w:rsidRPr="00934E7A">
              <w:rPr>
                <w:rFonts w:ascii="Times New Roman" w:hAnsi="Times New Roman"/>
                <w:b/>
                <w:sz w:val="20"/>
                <w:szCs w:val="24"/>
              </w:rPr>
              <w:t>Игрушки</w:t>
            </w:r>
            <w:r>
              <w:rPr>
                <w:rFonts w:ascii="Times New Roman" w:hAnsi="Times New Roman"/>
                <w:sz w:val="20"/>
                <w:szCs w:val="24"/>
              </w:rPr>
              <w:t>: грузовик; рыбка.</w:t>
            </w:r>
          </w:p>
          <w:p w:rsidR="00673D8D" w:rsidRDefault="00673D8D" w:rsidP="003A2065">
            <w:pPr>
              <w:spacing w:after="0" w:line="240" w:lineRule="auto"/>
              <w:jc w:val="both"/>
              <w:rPr>
                <w:rFonts w:ascii="Times New Roman" w:hAnsi="Times New Roman"/>
                <w:sz w:val="20"/>
                <w:szCs w:val="24"/>
              </w:rPr>
            </w:pPr>
            <w:r w:rsidRPr="00934E7A">
              <w:rPr>
                <w:rFonts w:ascii="Times New Roman" w:hAnsi="Times New Roman"/>
                <w:b/>
                <w:sz w:val="20"/>
                <w:szCs w:val="24"/>
              </w:rPr>
              <w:t>Материалы</w:t>
            </w:r>
            <w:r>
              <w:rPr>
                <w:rFonts w:ascii="Times New Roman" w:hAnsi="Times New Roman"/>
                <w:sz w:val="20"/>
                <w:szCs w:val="24"/>
              </w:rPr>
              <w:t>: семена плода, загадки об овощах и фруктах.</w:t>
            </w:r>
            <w:r w:rsidRPr="008E1F42">
              <w:rPr>
                <w:rFonts w:ascii="Times New Roman" w:hAnsi="Times New Roman"/>
                <w:sz w:val="20"/>
                <w:szCs w:val="24"/>
              </w:rPr>
              <w:t xml:space="preserve"> Злаки: пшеница, овес, ячмень, рожь</w:t>
            </w:r>
            <w:r>
              <w:rPr>
                <w:rFonts w:ascii="Times New Roman" w:hAnsi="Times New Roman"/>
                <w:sz w:val="20"/>
                <w:szCs w:val="24"/>
              </w:rPr>
              <w:t>; карточки с изображением корня, стебля, листа, цветка;</w:t>
            </w:r>
            <w:r w:rsidRPr="008E1F42">
              <w:rPr>
                <w:rFonts w:ascii="Times New Roman" w:hAnsi="Times New Roman"/>
                <w:sz w:val="20"/>
                <w:szCs w:val="24"/>
              </w:rPr>
              <w:t xml:space="preserve"> </w:t>
            </w:r>
            <w:r>
              <w:rPr>
                <w:rFonts w:ascii="Times New Roman" w:hAnsi="Times New Roman"/>
                <w:sz w:val="20"/>
                <w:szCs w:val="24"/>
              </w:rPr>
              <w:t>б</w:t>
            </w:r>
            <w:r w:rsidRPr="008E1F42">
              <w:rPr>
                <w:rFonts w:ascii="Times New Roman" w:hAnsi="Times New Roman"/>
                <w:sz w:val="20"/>
                <w:szCs w:val="24"/>
              </w:rPr>
              <w:t>аночка со снегом</w:t>
            </w:r>
            <w:r>
              <w:rPr>
                <w:rFonts w:ascii="Times New Roman" w:hAnsi="Times New Roman"/>
                <w:sz w:val="20"/>
                <w:szCs w:val="24"/>
              </w:rPr>
              <w:t>; Муляжи или настоящие: п</w:t>
            </w:r>
            <w:r w:rsidRPr="008E1F42">
              <w:rPr>
                <w:rFonts w:ascii="Times New Roman" w:hAnsi="Times New Roman"/>
                <w:sz w:val="20"/>
                <w:szCs w:val="24"/>
              </w:rPr>
              <w:t>омидор, огурец, яблоко, дыня</w:t>
            </w:r>
            <w:r>
              <w:rPr>
                <w:rFonts w:ascii="Times New Roman" w:hAnsi="Times New Roman"/>
                <w:sz w:val="20"/>
                <w:szCs w:val="24"/>
              </w:rPr>
              <w:t>; банан, мыло, духи, апельсин, чеснок, яблоко, огурец.</w:t>
            </w:r>
            <w:r w:rsidRPr="008E1F42">
              <w:rPr>
                <w:rFonts w:ascii="Times New Roman" w:hAnsi="Times New Roman"/>
                <w:sz w:val="20"/>
                <w:szCs w:val="24"/>
              </w:rPr>
              <w:t xml:space="preserve"> Эмблемы: земля, вода, воздух, огонь. Чудесный мешочек с маленькими предметами. Мяч, замок, 4 ключа</w:t>
            </w:r>
            <w:r>
              <w:rPr>
                <w:rFonts w:ascii="Times New Roman" w:hAnsi="Times New Roman"/>
                <w:sz w:val="20"/>
                <w:szCs w:val="24"/>
              </w:rPr>
              <w:t>.</w:t>
            </w:r>
            <w:r w:rsidRPr="008E1F42">
              <w:rPr>
                <w:rFonts w:ascii="Times New Roman" w:hAnsi="Times New Roman"/>
                <w:sz w:val="20"/>
                <w:szCs w:val="24"/>
              </w:rPr>
              <w:t xml:space="preserve"> светофоры (неправильные, 1 правильный), ширма, звучащие музыкальные инструменты</w:t>
            </w:r>
          </w:p>
          <w:p w:rsidR="00673D8D" w:rsidRPr="00D70DDB" w:rsidRDefault="00673D8D" w:rsidP="003A2065">
            <w:pPr>
              <w:spacing w:after="0" w:line="240" w:lineRule="auto"/>
              <w:jc w:val="both"/>
              <w:rPr>
                <w:rFonts w:ascii="Times New Roman" w:hAnsi="Times New Roman"/>
                <w:b/>
                <w:sz w:val="20"/>
                <w:szCs w:val="20"/>
              </w:rPr>
            </w:pPr>
            <w:r w:rsidRPr="00934E7A">
              <w:rPr>
                <w:rFonts w:ascii="Times New Roman" w:hAnsi="Times New Roman"/>
                <w:b/>
                <w:sz w:val="20"/>
                <w:szCs w:val="24"/>
              </w:rPr>
              <w:t>Иллюстрации</w:t>
            </w:r>
            <w:r>
              <w:rPr>
                <w:rFonts w:ascii="Times New Roman" w:hAnsi="Times New Roman"/>
                <w:sz w:val="20"/>
                <w:szCs w:val="24"/>
              </w:rPr>
              <w:t>:  домашних животных; о последовательности выращивания и выпекания хлеба; глаз разного цвета; равнинных, горных, порожистых рек, озер, болот, родников, запретные знаки;</w:t>
            </w:r>
            <w:r w:rsidRPr="008E1F42">
              <w:rPr>
                <w:rFonts w:ascii="Times New Roman" w:hAnsi="Times New Roman"/>
                <w:sz w:val="20"/>
                <w:szCs w:val="24"/>
              </w:rPr>
              <w:t xml:space="preserve"> лисы, собаки</w:t>
            </w:r>
            <w:r>
              <w:rPr>
                <w:rFonts w:ascii="Times New Roman" w:hAnsi="Times New Roman"/>
                <w:sz w:val="20"/>
                <w:szCs w:val="24"/>
              </w:rPr>
              <w:t>; картинки - зверь, птица, рыба, насекомое; пресноводных рыб; фотографии разновидностей традесканции и аспарагуса;</w:t>
            </w:r>
            <w:r w:rsidRPr="008E1F42">
              <w:rPr>
                <w:rFonts w:ascii="Times New Roman" w:hAnsi="Times New Roman"/>
                <w:sz w:val="20"/>
                <w:szCs w:val="24"/>
              </w:rPr>
              <w:t xml:space="preserve"> увеличенные фотографии строения снежин</w:t>
            </w:r>
            <w:r>
              <w:rPr>
                <w:rFonts w:ascii="Times New Roman" w:hAnsi="Times New Roman"/>
                <w:sz w:val="20"/>
                <w:szCs w:val="24"/>
              </w:rPr>
              <w:t>ки; кактуса, лилии (кувшинки); северного оленя, белого и бурого медведей, верблюда, слона; звери жарких стран;</w:t>
            </w:r>
            <w:r w:rsidRPr="008E1F42">
              <w:rPr>
                <w:rFonts w:ascii="Times New Roman" w:hAnsi="Times New Roman"/>
                <w:sz w:val="20"/>
                <w:szCs w:val="24"/>
              </w:rPr>
              <w:t xml:space="preserve"> овощей и фруктов</w:t>
            </w:r>
            <w:r>
              <w:rPr>
                <w:rFonts w:ascii="Times New Roman" w:hAnsi="Times New Roman"/>
                <w:sz w:val="20"/>
                <w:szCs w:val="24"/>
              </w:rPr>
              <w:t>; муравьи за работой; о правилах поведения в лесу.</w:t>
            </w:r>
          </w:p>
        </w:tc>
        <w:tc>
          <w:tcPr>
            <w:tcW w:w="1139" w:type="dxa"/>
          </w:tcPr>
          <w:p w:rsidR="00673D8D" w:rsidRDefault="00673D8D" w:rsidP="003A2065">
            <w:pPr>
              <w:spacing w:after="0" w:line="240" w:lineRule="auto"/>
              <w:jc w:val="both"/>
              <w:rPr>
                <w:rFonts w:ascii="Times New Roman" w:hAnsi="Times New Roman" w:cs="Times New Roman"/>
                <w:sz w:val="20"/>
                <w:szCs w:val="20"/>
              </w:rPr>
            </w:pPr>
          </w:p>
        </w:tc>
      </w:tr>
      <w:tr w:rsidR="00673D8D" w:rsidRPr="00A81BAD" w:rsidTr="00CD08E3">
        <w:trPr>
          <w:trHeight w:val="50"/>
        </w:trPr>
        <w:tc>
          <w:tcPr>
            <w:tcW w:w="1526" w:type="dxa"/>
            <w:vMerge/>
          </w:tcPr>
          <w:p w:rsidR="00673D8D" w:rsidRPr="008345ED" w:rsidRDefault="00673D8D" w:rsidP="003A2065">
            <w:pPr>
              <w:spacing w:after="0" w:line="240" w:lineRule="auto"/>
              <w:jc w:val="center"/>
              <w:rPr>
                <w:rStyle w:val="ae"/>
                <w:rFonts w:ascii="Times New Roman" w:hAnsi="Times New Roman"/>
                <w:sz w:val="20"/>
              </w:rPr>
            </w:pPr>
          </w:p>
        </w:tc>
        <w:tc>
          <w:tcPr>
            <w:tcW w:w="1417" w:type="dxa"/>
            <w:vMerge/>
          </w:tcPr>
          <w:p w:rsidR="00673D8D" w:rsidRPr="008345ED" w:rsidRDefault="00673D8D" w:rsidP="003A2065">
            <w:pPr>
              <w:spacing w:after="0" w:line="240" w:lineRule="auto"/>
              <w:jc w:val="both"/>
              <w:rPr>
                <w:rFonts w:ascii="Times New Roman" w:hAnsi="Times New Roman"/>
                <w:b/>
                <w:sz w:val="20"/>
                <w:szCs w:val="16"/>
              </w:rPr>
            </w:pPr>
          </w:p>
        </w:tc>
        <w:tc>
          <w:tcPr>
            <w:tcW w:w="6521" w:type="dxa"/>
          </w:tcPr>
          <w:p w:rsidR="00673D8D" w:rsidRPr="00D70DDB" w:rsidRDefault="00673D8D" w:rsidP="003A2065">
            <w:pPr>
              <w:spacing w:after="0" w:line="240" w:lineRule="auto"/>
              <w:jc w:val="both"/>
              <w:rPr>
                <w:rFonts w:ascii="Times New Roman" w:hAnsi="Times New Roman"/>
                <w:b/>
                <w:sz w:val="20"/>
                <w:szCs w:val="20"/>
              </w:rPr>
            </w:pPr>
            <w:r>
              <w:rPr>
                <w:rFonts w:ascii="Times New Roman" w:hAnsi="Times New Roman"/>
                <w:sz w:val="20"/>
                <w:szCs w:val="24"/>
              </w:rPr>
              <w:t>С</w:t>
            </w:r>
            <w:r w:rsidRPr="008E1F42">
              <w:rPr>
                <w:rFonts w:ascii="Times New Roman" w:hAnsi="Times New Roman"/>
                <w:sz w:val="20"/>
                <w:szCs w:val="24"/>
              </w:rPr>
              <w:t>таканы с водой разного вкуса на каждого ребенка</w:t>
            </w:r>
            <w:r>
              <w:rPr>
                <w:rFonts w:ascii="Times New Roman" w:hAnsi="Times New Roman"/>
                <w:sz w:val="20"/>
                <w:szCs w:val="24"/>
              </w:rPr>
              <w:t xml:space="preserve">. </w:t>
            </w:r>
            <w:r w:rsidRPr="00736801">
              <w:rPr>
                <w:rFonts w:ascii="Times New Roman" w:hAnsi="Times New Roman" w:cs="Times New Roman"/>
                <w:sz w:val="20"/>
                <w:szCs w:val="20"/>
              </w:rPr>
              <w:t>Картинки</w:t>
            </w:r>
            <w:r>
              <w:rPr>
                <w:rFonts w:ascii="Times New Roman" w:hAnsi="Times New Roman" w:cs="Times New Roman"/>
                <w:sz w:val="20"/>
                <w:szCs w:val="20"/>
              </w:rPr>
              <w:t xml:space="preserve">: что растет на огороде, в саду, домашних животных. Бумага, цветные карандаши. Гуашь, кисти, бумага ½ альбомного листа, простой карандаш; рабочий лист «Сравни». Рабочий лист, где изображены растения, животные, рыбы, насекомые, которые живут на воде и под водой. Карточки с изображением модели функций корня, стебля, листа, цветка. </w:t>
            </w:r>
            <w:r>
              <w:rPr>
                <w:rFonts w:ascii="Times New Roman" w:hAnsi="Times New Roman"/>
                <w:sz w:val="20"/>
                <w:szCs w:val="24"/>
              </w:rPr>
              <w:t xml:space="preserve">Медальоны на каждого ребенка – на них изображены </w:t>
            </w:r>
            <w:r w:rsidRPr="008E1F42">
              <w:rPr>
                <w:rFonts w:ascii="Times New Roman" w:hAnsi="Times New Roman"/>
                <w:sz w:val="20"/>
                <w:szCs w:val="24"/>
              </w:rPr>
              <w:t>фигурки человечков</w:t>
            </w:r>
            <w:r>
              <w:rPr>
                <w:rFonts w:ascii="Times New Roman" w:hAnsi="Times New Roman"/>
                <w:sz w:val="20"/>
                <w:szCs w:val="24"/>
              </w:rPr>
              <w:t xml:space="preserve">. </w:t>
            </w:r>
            <w:r w:rsidRPr="002214FD">
              <w:rPr>
                <w:rFonts w:ascii="Times New Roman" w:hAnsi="Times New Roman" w:cs="Times New Roman"/>
                <w:sz w:val="20"/>
                <w:szCs w:val="20"/>
              </w:rPr>
              <w:t>Черенки</w:t>
            </w:r>
            <w:r>
              <w:rPr>
                <w:rFonts w:ascii="Times New Roman" w:hAnsi="Times New Roman" w:cs="Times New Roman"/>
                <w:sz w:val="20"/>
                <w:szCs w:val="20"/>
              </w:rPr>
              <w:t xml:space="preserve"> гибискуса</w:t>
            </w:r>
            <w:r w:rsidRPr="002214FD">
              <w:rPr>
                <w:rFonts w:ascii="Times New Roman" w:hAnsi="Times New Roman" w:cs="Times New Roman"/>
                <w:sz w:val="20"/>
                <w:szCs w:val="20"/>
              </w:rPr>
              <w:t xml:space="preserve">, </w:t>
            </w:r>
            <w:r>
              <w:rPr>
                <w:rFonts w:ascii="Times New Roman" w:hAnsi="Times New Roman" w:cs="Times New Roman"/>
                <w:sz w:val="20"/>
                <w:szCs w:val="20"/>
              </w:rPr>
              <w:t>ф</w:t>
            </w:r>
            <w:r w:rsidRPr="002214FD">
              <w:rPr>
                <w:rFonts w:ascii="Times New Roman" w:hAnsi="Times New Roman" w:cs="Times New Roman"/>
                <w:sz w:val="20"/>
                <w:szCs w:val="20"/>
              </w:rPr>
              <w:t xml:space="preserve">ормы </w:t>
            </w:r>
            <w:r>
              <w:rPr>
                <w:rFonts w:ascii="Times New Roman" w:hAnsi="Times New Roman" w:cs="Times New Roman"/>
                <w:sz w:val="20"/>
                <w:szCs w:val="20"/>
              </w:rPr>
              <w:t xml:space="preserve">с землей </w:t>
            </w:r>
            <w:r w:rsidRPr="002214FD">
              <w:rPr>
                <w:rFonts w:ascii="Times New Roman" w:hAnsi="Times New Roman" w:cs="Times New Roman"/>
                <w:sz w:val="20"/>
                <w:szCs w:val="20"/>
              </w:rPr>
              <w:t>для рассады</w:t>
            </w:r>
            <w:r>
              <w:rPr>
                <w:rFonts w:ascii="Times New Roman" w:hAnsi="Times New Roman" w:cs="Times New Roman"/>
                <w:sz w:val="20"/>
                <w:szCs w:val="20"/>
              </w:rPr>
              <w:t>.</w:t>
            </w:r>
          </w:p>
        </w:tc>
        <w:tc>
          <w:tcPr>
            <w:tcW w:w="1139" w:type="dxa"/>
          </w:tcPr>
          <w:p w:rsidR="00673D8D" w:rsidRDefault="00673D8D" w:rsidP="003A2065">
            <w:pPr>
              <w:spacing w:after="0" w:line="240" w:lineRule="auto"/>
              <w:jc w:val="both"/>
              <w:rPr>
                <w:rFonts w:ascii="Times New Roman" w:hAnsi="Times New Roman" w:cs="Times New Roman"/>
                <w:sz w:val="20"/>
                <w:szCs w:val="20"/>
              </w:rPr>
            </w:pPr>
            <w:r w:rsidRPr="00181DB8">
              <w:rPr>
                <w:rFonts w:ascii="Times New Roman" w:hAnsi="Times New Roman" w:cs="Times New Roman"/>
                <w:sz w:val="16"/>
                <w:szCs w:val="20"/>
              </w:rPr>
              <w:t>На каждого ребенка</w:t>
            </w:r>
          </w:p>
        </w:tc>
      </w:tr>
      <w:tr w:rsidR="00673D8D" w:rsidRPr="00A81BAD" w:rsidTr="00CD08E3">
        <w:trPr>
          <w:trHeight w:val="3026"/>
        </w:trPr>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CD3483">
              <w:rPr>
                <w:rFonts w:ascii="Times New Roman" w:hAnsi="Times New Roman"/>
                <w:b/>
                <w:sz w:val="20"/>
                <w:szCs w:val="20"/>
              </w:rPr>
              <w:t xml:space="preserve">Математическое развитие </w:t>
            </w:r>
            <w:r>
              <w:rPr>
                <w:rFonts w:ascii="Times New Roman" w:hAnsi="Times New Roman"/>
                <w:b/>
                <w:sz w:val="20"/>
                <w:szCs w:val="20"/>
              </w:rPr>
              <w:t>1 в неделю</w:t>
            </w:r>
            <w:r w:rsidRPr="00CD3483">
              <w:rPr>
                <w:rFonts w:ascii="Times New Roman" w:hAnsi="Times New Roman"/>
                <w:b/>
                <w:sz w:val="20"/>
                <w:szCs w:val="20"/>
              </w:rPr>
              <w:t xml:space="preserve"> – </w:t>
            </w:r>
            <w:r>
              <w:rPr>
                <w:rFonts w:ascii="Times New Roman" w:hAnsi="Times New Roman"/>
                <w:b/>
                <w:sz w:val="20"/>
                <w:szCs w:val="20"/>
              </w:rPr>
              <w:t>36</w:t>
            </w:r>
            <w:r w:rsidRPr="00CD3483">
              <w:rPr>
                <w:rFonts w:ascii="Times New Roman" w:hAnsi="Times New Roman"/>
                <w:b/>
                <w:sz w:val="20"/>
                <w:szCs w:val="20"/>
              </w:rPr>
              <w:t xml:space="preserve"> в год</w:t>
            </w:r>
          </w:p>
        </w:tc>
        <w:tc>
          <w:tcPr>
            <w:tcW w:w="1417" w:type="dxa"/>
            <w:vMerge w:val="restart"/>
            <w:tcBorders>
              <w:bottom w:val="single" w:sz="4" w:space="0" w:color="auto"/>
            </w:tcBorders>
          </w:tcPr>
          <w:p w:rsidR="00673D8D" w:rsidRPr="00A81BAD" w:rsidRDefault="00673D8D" w:rsidP="003A2065">
            <w:pPr>
              <w:spacing w:after="0" w:line="240" w:lineRule="auto"/>
              <w:jc w:val="both"/>
              <w:rPr>
                <w:rFonts w:ascii="Times New Roman" w:hAnsi="Times New Roman" w:cs="Times New Roman"/>
                <w:b/>
                <w:color w:val="000000" w:themeColor="text1"/>
                <w:sz w:val="20"/>
                <w:szCs w:val="20"/>
              </w:rPr>
            </w:pPr>
            <w:r w:rsidRPr="00CD3483">
              <w:rPr>
                <w:rFonts w:ascii="Times New Roman" w:hAnsi="Times New Roman" w:cs="Times New Roman"/>
                <w:b/>
                <w:spacing w:val="3"/>
                <w:sz w:val="20"/>
                <w:szCs w:val="16"/>
              </w:rPr>
              <w:t>Михайлова З.А., Иоффе Э.Н. Математика от трех до семи. Учебно-методическое пособие. — СПб: ДЕТСТВО-ПРЕСС, 2001, с. 99</w:t>
            </w:r>
          </w:p>
        </w:tc>
        <w:tc>
          <w:tcPr>
            <w:tcW w:w="6521" w:type="dxa"/>
            <w:tcBorders>
              <w:bottom w:val="single" w:sz="4" w:space="0" w:color="auto"/>
            </w:tcBorders>
          </w:tcPr>
          <w:p w:rsidR="00673D8D" w:rsidRPr="00DD3A39" w:rsidRDefault="00673D8D" w:rsidP="003A2065">
            <w:pPr>
              <w:spacing w:after="0" w:line="240" w:lineRule="auto"/>
              <w:jc w:val="both"/>
              <w:rPr>
                <w:rFonts w:ascii="Times New Roman" w:hAnsi="Times New Roman"/>
                <w:sz w:val="20"/>
                <w:szCs w:val="20"/>
              </w:rPr>
            </w:pPr>
            <w:r w:rsidRPr="00A45773">
              <w:rPr>
                <w:rFonts w:ascii="Times New Roman" w:hAnsi="Times New Roman"/>
                <w:sz w:val="20"/>
                <w:szCs w:val="20"/>
              </w:rPr>
              <w:t>Лабиринты, игра «Сложи узор», схема подводной лодки</w:t>
            </w:r>
            <w:r>
              <w:rPr>
                <w:rFonts w:ascii="Times New Roman" w:hAnsi="Times New Roman"/>
                <w:sz w:val="20"/>
                <w:szCs w:val="20"/>
              </w:rPr>
              <w:t xml:space="preserve">. </w:t>
            </w:r>
            <w:r w:rsidRPr="00A45773">
              <w:rPr>
                <w:rFonts w:ascii="Times New Roman" w:hAnsi="Times New Roman"/>
                <w:sz w:val="20"/>
                <w:szCs w:val="20"/>
              </w:rPr>
              <w:t>Картинки рыбы, логические таблицы «Чего нет?»</w:t>
            </w:r>
            <w:r>
              <w:rPr>
                <w:rFonts w:ascii="Times New Roman" w:hAnsi="Times New Roman"/>
                <w:sz w:val="20"/>
                <w:szCs w:val="20"/>
              </w:rPr>
              <w:t xml:space="preserve">. </w:t>
            </w:r>
            <w:r w:rsidRPr="00A45773">
              <w:rPr>
                <w:rFonts w:ascii="Times New Roman" w:hAnsi="Times New Roman"/>
                <w:sz w:val="20"/>
                <w:szCs w:val="20"/>
              </w:rPr>
              <w:t>Силуэты амфор, игра «Вьетнамский шар», иллюстрация затонувшего корабля, карта острова Сокровищ</w:t>
            </w:r>
            <w:r>
              <w:rPr>
                <w:rFonts w:ascii="Times New Roman" w:hAnsi="Times New Roman"/>
                <w:sz w:val="20"/>
                <w:szCs w:val="20"/>
              </w:rPr>
              <w:t>. С</w:t>
            </w:r>
            <w:r w:rsidRPr="00A45773">
              <w:rPr>
                <w:rFonts w:ascii="Times New Roman" w:hAnsi="Times New Roman"/>
                <w:sz w:val="20"/>
                <w:szCs w:val="20"/>
              </w:rPr>
              <w:t xml:space="preserve">илуэты посуды, 3 обруча разных цветов, </w:t>
            </w:r>
            <w:r>
              <w:rPr>
                <w:rFonts w:ascii="Times New Roman" w:hAnsi="Times New Roman"/>
                <w:sz w:val="20"/>
                <w:szCs w:val="20"/>
              </w:rPr>
              <w:t xml:space="preserve">1 </w:t>
            </w:r>
            <w:r w:rsidRPr="00A45773">
              <w:rPr>
                <w:rFonts w:ascii="Times New Roman" w:hAnsi="Times New Roman"/>
                <w:sz w:val="20"/>
                <w:szCs w:val="20"/>
              </w:rPr>
              <w:t>набор блоков Дьенеша</w:t>
            </w:r>
            <w:r>
              <w:rPr>
                <w:rFonts w:ascii="Times New Roman" w:hAnsi="Times New Roman"/>
                <w:sz w:val="20"/>
                <w:szCs w:val="20"/>
              </w:rPr>
              <w:t xml:space="preserve">. </w:t>
            </w:r>
            <w:r w:rsidRPr="00A45773">
              <w:rPr>
                <w:rFonts w:ascii="Times New Roman" w:hAnsi="Times New Roman"/>
                <w:sz w:val="20"/>
                <w:szCs w:val="20"/>
              </w:rPr>
              <w:t>Счетные палочки, обручи</w:t>
            </w:r>
            <w:r>
              <w:rPr>
                <w:rFonts w:ascii="Times New Roman" w:hAnsi="Times New Roman"/>
                <w:sz w:val="20"/>
                <w:szCs w:val="20"/>
              </w:rPr>
              <w:t>. Р</w:t>
            </w:r>
            <w:r w:rsidRPr="00A45773">
              <w:rPr>
                <w:rFonts w:ascii="Times New Roman" w:hAnsi="Times New Roman"/>
                <w:sz w:val="20"/>
                <w:szCs w:val="20"/>
              </w:rPr>
              <w:t>ебусы</w:t>
            </w:r>
            <w:r>
              <w:rPr>
                <w:rFonts w:ascii="Times New Roman" w:hAnsi="Times New Roman"/>
                <w:sz w:val="20"/>
                <w:szCs w:val="20"/>
              </w:rPr>
              <w:t xml:space="preserve">, </w:t>
            </w:r>
            <w:r w:rsidRPr="00A45773">
              <w:rPr>
                <w:rFonts w:ascii="Times New Roman" w:hAnsi="Times New Roman"/>
                <w:sz w:val="20"/>
                <w:szCs w:val="20"/>
              </w:rPr>
              <w:t>набор геометрических фигур</w:t>
            </w:r>
            <w:r>
              <w:rPr>
                <w:rFonts w:ascii="Times New Roman" w:hAnsi="Times New Roman"/>
                <w:sz w:val="20"/>
                <w:szCs w:val="20"/>
              </w:rPr>
              <w:t xml:space="preserve"> и тел</w:t>
            </w:r>
            <w:r w:rsidRPr="00A45773">
              <w:rPr>
                <w:rFonts w:ascii="Times New Roman" w:hAnsi="Times New Roman"/>
                <w:sz w:val="20"/>
                <w:szCs w:val="20"/>
              </w:rPr>
              <w:t>, эмблемы машин</w:t>
            </w:r>
            <w:r>
              <w:rPr>
                <w:rFonts w:ascii="Times New Roman" w:hAnsi="Times New Roman"/>
                <w:sz w:val="20"/>
                <w:szCs w:val="20"/>
              </w:rPr>
              <w:t xml:space="preserve">. Картинки </w:t>
            </w:r>
            <w:r w:rsidRPr="00A45773">
              <w:rPr>
                <w:rFonts w:ascii="Times New Roman" w:hAnsi="Times New Roman"/>
                <w:sz w:val="20"/>
                <w:szCs w:val="20"/>
              </w:rPr>
              <w:t>пингвины, игра «Кубики для всех»</w:t>
            </w:r>
            <w:r>
              <w:rPr>
                <w:rFonts w:ascii="Times New Roman" w:hAnsi="Times New Roman"/>
                <w:sz w:val="20"/>
                <w:szCs w:val="20"/>
              </w:rPr>
              <w:t xml:space="preserve">, </w:t>
            </w:r>
            <w:r w:rsidRPr="00A45773">
              <w:rPr>
                <w:rFonts w:ascii="Times New Roman" w:hAnsi="Times New Roman"/>
                <w:sz w:val="20"/>
                <w:szCs w:val="20"/>
              </w:rPr>
              <w:t>рисунок с изображением квадрата и ромба.</w:t>
            </w:r>
            <w:r>
              <w:rPr>
                <w:rFonts w:ascii="Times New Roman" w:hAnsi="Times New Roman"/>
                <w:sz w:val="20"/>
                <w:szCs w:val="20"/>
              </w:rPr>
              <w:t xml:space="preserve"> </w:t>
            </w:r>
            <w:r w:rsidRPr="00A45773">
              <w:rPr>
                <w:rFonts w:ascii="Times New Roman" w:hAnsi="Times New Roman"/>
                <w:sz w:val="20"/>
                <w:szCs w:val="20"/>
              </w:rPr>
              <w:t>Образцы снежинок, клоун из геометрических фигур.</w:t>
            </w:r>
            <w:r>
              <w:rPr>
                <w:rFonts w:ascii="Times New Roman" w:hAnsi="Times New Roman"/>
                <w:sz w:val="20"/>
                <w:szCs w:val="20"/>
              </w:rPr>
              <w:t xml:space="preserve"> </w:t>
            </w:r>
            <w:r w:rsidRPr="00A45773">
              <w:rPr>
                <w:rFonts w:ascii="Times New Roman" w:hAnsi="Times New Roman"/>
                <w:sz w:val="20"/>
                <w:szCs w:val="20"/>
              </w:rPr>
              <w:t>Фигуры к игре «Гексамино», звездная карта, образец изображения лебедя.</w:t>
            </w:r>
            <w:r>
              <w:rPr>
                <w:rFonts w:ascii="Times New Roman" w:hAnsi="Times New Roman"/>
                <w:sz w:val="20"/>
                <w:szCs w:val="20"/>
              </w:rPr>
              <w:t xml:space="preserve"> </w:t>
            </w:r>
            <w:r w:rsidRPr="00A45773">
              <w:rPr>
                <w:rFonts w:ascii="Times New Roman" w:hAnsi="Times New Roman"/>
                <w:sz w:val="20"/>
                <w:szCs w:val="20"/>
              </w:rPr>
              <w:t>Игра «Уникуб», «Геоконт», «Архимедов прямоугольник»</w:t>
            </w:r>
            <w:r>
              <w:rPr>
                <w:rFonts w:ascii="Times New Roman" w:hAnsi="Times New Roman"/>
                <w:sz w:val="20"/>
                <w:szCs w:val="20"/>
              </w:rPr>
              <w:t xml:space="preserve">. </w:t>
            </w:r>
            <w:r w:rsidRPr="00A45773">
              <w:rPr>
                <w:rFonts w:ascii="Times New Roman" w:hAnsi="Times New Roman"/>
                <w:sz w:val="20"/>
                <w:szCs w:val="20"/>
              </w:rPr>
              <w:t>Игры: «Дроби», «Листик», «Волшебный круг»</w:t>
            </w:r>
            <w:r>
              <w:rPr>
                <w:rFonts w:ascii="Times New Roman" w:hAnsi="Times New Roman"/>
                <w:sz w:val="20"/>
                <w:szCs w:val="20"/>
              </w:rPr>
              <w:t xml:space="preserve">. </w:t>
            </w:r>
            <w:r w:rsidRPr="00A45773">
              <w:rPr>
                <w:rFonts w:ascii="Times New Roman" w:hAnsi="Times New Roman"/>
                <w:sz w:val="20"/>
                <w:szCs w:val="20"/>
              </w:rPr>
              <w:t>Игра «Колумбово яйцо».</w:t>
            </w:r>
            <w:r>
              <w:rPr>
                <w:rFonts w:ascii="Times New Roman" w:hAnsi="Times New Roman"/>
                <w:sz w:val="20"/>
                <w:szCs w:val="20"/>
              </w:rPr>
              <w:t xml:space="preserve"> </w:t>
            </w:r>
            <w:r w:rsidRPr="00A45773">
              <w:rPr>
                <w:rFonts w:ascii="Times New Roman" w:hAnsi="Times New Roman"/>
                <w:sz w:val="20"/>
                <w:szCs w:val="20"/>
              </w:rPr>
              <w:t>План территории ДОУ.</w:t>
            </w:r>
            <w:r>
              <w:rPr>
                <w:rFonts w:ascii="Times New Roman" w:hAnsi="Times New Roman"/>
                <w:sz w:val="20"/>
                <w:szCs w:val="20"/>
              </w:rPr>
              <w:t xml:space="preserve"> </w:t>
            </w:r>
            <w:r w:rsidRPr="00A45773">
              <w:rPr>
                <w:rFonts w:ascii="Times New Roman" w:hAnsi="Times New Roman"/>
                <w:sz w:val="20"/>
                <w:szCs w:val="20"/>
              </w:rPr>
              <w:t>Модель микрорайона с домами, школой, ДОУ, магазинами и пр.</w:t>
            </w:r>
            <w:r>
              <w:rPr>
                <w:rFonts w:ascii="Times New Roman" w:hAnsi="Times New Roman"/>
                <w:sz w:val="20"/>
                <w:szCs w:val="20"/>
              </w:rPr>
              <w:t xml:space="preserve"> С</w:t>
            </w:r>
            <w:r w:rsidRPr="00A45773">
              <w:rPr>
                <w:rFonts w:ascii="Times New Roman" w:hAnsi="Times New Roman"/>
                <w:sz w:val="20"/>
                <w:szCs w:val="20"/>
              </w:rPr>
              <w:t>илуэты домо</w:t>
            </w:r>
            <w:r>
              <w:rPr>
                <w:rFonts w:ascii="Times New Roman" w:hAnsi="Times New Roman"/>
                <w:sz w:val="20"/>
                <w:szCs w:val="20"/>
              </w:rPr>
              <w:t>в</w:t>
            </w:r>
            <w:r w:rsidRPr="00A45773">
              <w:rPr>
                <w:rFonts w:ascii="Times New Roman" w:hAnsi="Times New Roman"/>
                <w:sz w:val="20"/>
                <w:szCs w:val="20"/>
              </w:rPr>
              <w:t>.</w:t>
            </w:r>
            <w:r>
              <w:rPr>
                <w:rFonts w:ascii="Times New Roman" w:hAnsi="Times New Roman"/>
                <w:sz w:val="20"/>
                <w:szCs w:val="20"/>
              </w:rPr>
              <w:t xml:space="preserve"> </w:t>
            </w:r>
            <w:r w:rsidRPr="00A45773">
              <w:rPr>
                <w:rFonts w:ascii="Times New Roman" w:hAnsi="Times New Roman"/>
                <w:sz w:val="20"/>
                <w:szCs w:val="20"/>
              </w:rPr>
              <w:t>Таблица «Фрукты – овощи», монеты: 1, 2, 5 ,10 р.</w:t>
            </w:r>
            <w:r>
              <w:rPr>
                <w:rFonts w:ascii="Times New Roman" w:hAnsi="Times New Roman"/>
                <w:sz w:val="20"/>
                <w:szCs w:val="20"/>
              </w:rPr>
              <w:t xml:space="preserve"> </w:t>
            </w:r>
            <w:r w:rsidRPr="00A45773">
              <w:rPr>
                <w:rFonts w:ascii="Times New Roman" w:hAnsi="Times New Roman"/>
                <w:sz w:val="20"/>
                <w:szCs w:val="20"/>
              </w:rPr>
              <w:t>Почтовые конверты</w:t>
            </w:r>
            <w:r>
              <w:rPr>
                <w:rFonts w:ascii="Times New Roman" w:hAnsi="Times New Roman"/>
                <w:sz w:val="20"/>
                <w:szCs w:val="20"/>
              </w:rPr>
              <w:t>. М</w:t>
            </w:r>
            <w:r w:rsidRPr="00A45773">
              <w:rPr>
                <w:rFonts w:ascii="Times New Roman" w:hAnsi="Times New Roman"/>
                <w:sz w:val="20"/>
                <w:szCs w:val="20"/>
              </w:rPr>
              <w:t>ерки (стакан, палочка, веревка, карандаш, кубик).</w:t>
            </w:r>
            <w:r>
              <w:rPr>
                <w:rFonts w:ascii="Times New Roman" w:hAnsi="Times New Roman"/>
                <w:sz w:val="20"/>
                <w:szCs w:val="20"/>
              </w:rPr>
              <w:t xml:space="preserve"> </w:t>
            </w:r>
            <w:r w:rsidRPr="0047070F">
              <w:rPr>
                <w:rFonts w:ascii="Times New Roman" w:hAnsi="Times New Roman"/>
                <w:sz w:val="20"/>
                <w:szCs w:val="20"/>
              </w:rPr>
              <w:t>Схема</w:t>
            </w:r>
            <w:r w:rsidRPr="00A45773">
              <w:rPr>
                <w:rFonts w:ascii="Times New Roman" w:hAnsi="Times New Roman"/>
                <w:sz w:val="20"/>
                <w:szCs w:val="20"/>
              </w:rPr>
              <w:t xml:space="preserve"> метро</w:t>
            </w:r>
            <w:r>
              <w:rPr>
                <w:rFonts w:ascii="Times New Roman" w:hAnsi="Times New Roman"/>
                <w:sz w:val="20"/>
                <w:szCs w:val="20"/>
              </w:rPr>
              <w:t>.</w:t>
            </w:r>
            <w:r w:rsidRPr="00DD3A39">
              <w:rPr>
                <w:rFonts w:ascii="Times New Roman" w:hAnsi="Times New Roman"/>
                <w:sz w:val="20"/>
                <w:szCs w:val="20"/>
              </w:rPr>
              <w:t xml:space="preserve"> </w:t>
            </w:r>
          </w:p>
        </w:tc>
        <w:tc>
          <w:tcPr>
            <w:tcW w:w="1139" w:type="dxa"/>
            <w:tcBorders>
              <w:bottom w:val="single" w:sz="4" w:space="0" w:color="auto"/>
            </w:tcBorders>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CD08E3">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tcPr>
          <w:p w:rsidR="00673D8D" w:rsidRPr="009F2B52" w:rsidRDefault="00673D8D" w:rsidP="003A2065">
            <w:pPr>
              <w:spacing w:after="0" w:line="240" w:lineRule="auto"/>
              <w:jc w:val="both"/>
              <w:rPr>
                <w:rFonts w:ascii="Times New Roman" w:hAnsi="Times New Roman"/>
                <w:b/>
                <w:sz w:val="20"/>
                <w:szCs w:val="24"/>
              </w:rPr>
            </w:pPr>
          </w:p>
        </w:tc>
        <w:tc>
          <w:tcPr>
            <w:tcW w:w="6521" w:type="dxa"/>
          </w:tcPr>
          <w:p w:rsidR="00673D8D" w:rsidRPr="00DD3A39"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 xml:space="preserve">Карандаши простые. Карточки-таблички с геометрическими фигурами. Карточки с изображением разнообразных амфор, силуэты кошек-состоящих из геометрических фигур. Цветные карандаши, линейки. Листы с чертежами домиков, угольник. </w:t>
            </w:r>
            <w:r w:rsidRPr="00D01DDA">
              <w:rPr>
                <w:rFonts w:ascii="Times New Roman" w:hAnsi="Times New Roman" w:cs="Times New Roman"/>
                <w:sz w:val="20"/>
                <w:szCs w:val="20"/>
              </w:rPr>
              <w:t>Счетные палочки</w:t>
            </w:r>
            <w:r>
              <w:rPr>
                <w:rFonts w:ascii="Times New Roman" w:hAnsi="Times New Roman" w:cs="Times New Roman"/>
                <w:sz w:val="20"/>
                <w:szCs w:val="20"/>
              </w:rPr>
              <w:t>. Л</w:t>
            </w:r>
            <w:r w:rsidRPr="00D01DDA">
              <w:rPr>
                <w:rFonts w:ascii="Times New Roman" w:hAnsi="Times New Roman" w:cs="Times New Roman"/>
                <w:sz w:val="20"/>
                <w:szCs w:val="20"/>
              </w:rPr>
              <w:t>ист А-4 с сеткой</w:t>
            </w:r>
            <w:r>
              <w:rPr>
                <w:rFonts w:ascii="Times New Roman" w:hAnsi="Times New Roman" w:cs="Times New Roman"/>
                <w:sz w:val="20"/>
                <w:szCs w:val="20"/>
              </w:rPr>
              <w:t xml:space="preserve">. </w:t>
            </w:r>
            <w:r w:rsidRPr="00895E85">
              <w:rPr>
                <w:rFonts w:ascii="Times New Roman" w:hAnsi="Times New Roman" w:cs="Times New Roman"/>
                <w:sz w:val="20"/>
                <w:szCs w:val="20"/>
              </w:rPr>
              <w:t>Набор</w:t>
            </w:r>
            <w:r>
              <w:rPr>
                <w:rFonts w:ascii="Times New Roman" w:hAnsi="Times New Roman" w:cs="Times New Roman"/>
                <w:sz w:val="20"/>
                <w:szCs w:val="20"/>
              </w:rPr>
              <w:t xml:space="preserve"> </w:t>
            </w:r>
            <w:r w:rsidRPr="00895E85">
              <w:rPr>
                <w:rFonts w:ascii="Times New Roman" w:hAnsi="Times New Roman" w:cs="Times New Roman"/>
                <w:sz w:val="20"/>
                <w:szCs w:val="20"/>
              </w:rPr>
              <w:t>строительных кубиков</w:t>
            </w:r>
            <w:r>
              <w:rPr>
                <w:rFonts w:ascii="Times New Roman" w:hAnsi="Times New Roman" w:cs="Times New Roman"/>
                <w:sz w:val="20"/>
                <w:szCs w:val="20"/>
              </w:rPr>
              <w:t>. Пластилин. К</w:t>
            </w:r>
            <w:r w:rsidRPr="00895E85">
              <w:rPr>
                <w:rFonts w:ascii="Times New Roman" w:hAnsi="Times New Roman" w:cs="Times New Roman"/>
                <w:sz w:val="20"/>
                <w:szCs w:val="20"/>
              </w:rPr>
              <w:t>вадрат белой бумаги, набор кубиков по</w:t>
            </w:r>
            <w:r>
              <w:rPr>
                <w:rFonts w:ascii="Times New Roman" w:hAnsi="Times New Roman" w:cs="Times New Roman"/>
                <w:sz w:val="20"/>
                <w:szCs w:val="20"/>
              </w:rPr>
              <w:t xml:space="preserve"> </w:t>
            </w:r>
            <w:r w:rsidRPr="00895E85">
              <w:rPr>
                <w:rFonts w:ascii="Times New Roman" w:hAnsi="Times New Roman" w:cs="Times New Roman"/>
                <w:sz w:val="20"/>
                <w:szCs w:val="20"/>
              </w:rPr>
              <w:t>к</w:t>
            </w:r>
            <w:r>
              <w:rPr>
                <w:rFonts w:ascii="Times New Roman" w:hAnsi="Times New Roman" w:cs="Times New Roman"/>
                <w:sz w:val="20"/>
                <w:szCs w:val="20"/>
              </w:rPr>
              <w:t>оличест</w:t>
            </w:r>
            <w:r w:rsidRPr="00895E85">
              <w:rPr>
                <w:rFonts w:ascii="Times New Roman" w:hAnsi="Times New Roman" w:cs="Times New Roman"/>
                <w:sz w:val="20"/>
                <w:szCs w:val="20"/>
              </w:rPr>
              <w:t>ву детей</w:t>
            </w:r>
            <w:r>
              <w:rPr>
                <w:rFonts w:ascii="Times New Roman" w:hAnsi="Times New Roman" w:cs="Times New Roman"/>
                <w:sz w:val="20"/>
                <w:szCs w:val="20"/>
              </w:rPr>
              <w:t xml:space="preserve">. </w:t>
            </w:r>
            <w:r w:rsidRPr="001757ED">
              <w:rPr>
                <w:rFonts w:ascii="Times New Roman" w:hAnsi="Times New Roman" w:cs="Times New Roman"/>
                <w:sz w:val="20"/>
                <w:szCs w:val="20"/>
              </w:rPr>
              <w:t>Лист</w:t>
            </w:r>
            <w:r>
              <w:rPr>
                <w:rFonts w:ascii="Times New Roman" w:hAnsi="Times New Roman" w:cs="Times New Roman"/>
                <w:sz w:val="20"/>
                <w:szCs w:val="20"/>
              </w:rPr>
              <w:t xml:space="preserve"> А-5 в крупную клетку. Лист бумаги с изображением кораблей. Части геометрических фигур (плоскостные). Р</w:t>
            </w:r>
            <w:r w:rsidRPr="00D40D9D">
              <w:rPr>
                <w:rFonts w:ascii="Times New Roman" w:hAnsi="Times New Roman" w:cs="Times New Roman"/>
                <w:sz w:val="20"/>
                <w:szCs w:val="20"/>
              </w:rPr>
              <w:t>аскраски</w:t>
            </w:r>
            <w:r>
              <w:rPr>
                <w:rFonts w:ascii="Times New Roman" w:hAnsi="Times New Roman" w:cs="Times New Roman"/>
                <w:sz w:val="20"/>
                <w:szCs w:val="20"/>
              </w:rPr>
              <w:t>, набор цифр и букв. Л</w:t>
            </w:r>
            <w:r w:rsidRPr="00155E47">
              <w:rPr>
                <w:rFonts w:ascii="Times New Roman" w:hAnsi="Times New Roman" w:cs="Times New Roman"/>
                <w:sz w:val="20"/>
                <w:szCs w:val="20"/>
              </w:rPr>
              <w:t>абиринты</w:t>
            </w:r>
            <w:r>
              <w:rPr>
                <w:rFonts w:ascii="Times New Roman" w:hAnsi="Times New Roman" w:cs="Times New Roman"/>
                <w:sz w:val="20"/>
                <w:szCs w:val="20"/>
              </w:rPr>
              <w:t>. Конверты с примерами. Задания к «Пентамино».</w:t>
            </w:r>
            <w:r w:rsidRPr="00DD3A39">
              <w:rPr>
                <w:rFonts w:ascii="Times New Roman" w:hAnsi="Times New Roman"/>
                <w:sz w:val="20"/>
                <w:szCs w:val="20"/>
              </w:rPr>
              <w:t xml:space="preserve"> </w:t>
            </w:r>
          </w:p>
        </w:tc>
        <w:tc>
          <w:tcPr>
            <w:tcW w:w="1139" w:type="dxa"/>
          </w:tcPr>
          <w:p w:rsidR="00673D8D" w:rsidRPr="00181DB8" w:rsidRDefault="00673D8D" w:rsidP="003A2065">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CD08E3">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val="restart"/>
          </w:tcPr>
          <w:p w:rsidR="00673D8D" w:rsidRPr="00CD08E3" w:rsidRDefault="00673D8D" w:rsidP="003A2065">
            <w:pPr>
              <w:spacing w:after="0" w:line="240" w:lineRule="auto"/>
              <w:jc w:val="both"/>
              <w:rPr>
                <w:rFonts w:ascii="Times New Roman" w:hAnsi="Times New Roman"/>
                <w:b/>
                <w:sz w:val="14"/>
                <w:szCs w:val="24"/>
              </w:rPr>
            </w:pPr>
            <w:r w:rsidRPr="00CD08E3">
              <w:rPr>
                <w:rFonts w:ascii="Times New Roman" w:hAnsi="Times New Roman" w:cs="Times New Roman"/>
                <w:b/>
                <w:spacing w:val="3"/>
                <w:sz w:val="14"/>
                <w:szCs w:val="16"/>
              </w:rPr>
              <w:t>Смоленцева А.А., Пустовойт О.В. Математика до школы. -</w:t>
            </w:r>
            <w:r w:rsidRPr="00CD08E3">
              <w:rPr>
                <w:rFonts w:ascii="Times New Roman" w:hAnsi="Times New Roman"/>
                <w:b/>
                <w:sz w:val="14"/>
                <w:szCs w:val="24"/>
              </w:rPr>
              <w:t xml:space="preserve"> </w:t>
            </w:r>
            <w:r w:rsidRPr="00CD08E3">
              <w:rPr>
                <w:rFonts w:ascii="Times New Roman" w:hAnsi="Times New Roman" w:cs="Times New Roman"/>
                <w:b/>
                <w:spacing w:val="3"/>
                <w:sz w:val="14"/>
                <w:szCs w:val="24"/>
              </w:rPr>
              <w:t>СПб: ДЕТСТВО-ПРЕСС, 2000</w:t>
            </w:r>
          </w:p>
        </w:tc>
        <w:tc>
          <w:tcPr>
            <w:tcW w:w="6521" w:type="dxa"/>
          </w:tcPr>
          <w:p w:rsidR="00673D8D" w:rsidRPr="00DD3A39" w:rsidRDefault="00673D8D" w:rsidP="003A2065">
            <w:pPr>
              <w:spacing w:after="0" w:line="240" w:lineRule="auto"/>
              <w:jc w:val="both"/>
              <w:rPr>
                <w:rFonts w:ascii="Times New Roman" w:hAnsi="Times New Roman"/>
                <w:sz w:val="20"/>
                <w:szCs w:val="20"/>
              </w:rPr>
            </w:pPr>
            <w:r w:rsidRPr="00A45773">
              <w:rPr>
                <w:rFonts w:ascii="Times New Roman" w:hAnsi="Times New Roman"/>
                <w:sz w:val="20"/>
                <w:szCs w:val="20"/>
              </w:rPr>
              <w:t>Карточки для блоков Дьенеша (цвет, форма, размер, толщина)- «Найди свой домик», «Где живут блоки»-образец</w:t>
            </w:r>
          </w:p>
        </w:tc>
        <w:tc>
          <w:tcPr>
            <w:tcW w:w="1139" w:type="dxa"/>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CD08E3">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tcPr>
          <w:p w:rsidR="00673D8D" w:rsidRPr="004A2AB4" w:rsidRDefault="00673D8D" w:rsidP="003A2065">
            <w:pPr>
              <w:spacing w:after="0" w:line="240" w:lineRule="auto"/>
              <w:jc w:val="both"/>
              <w:rPr>
                <w:rFonts w:ascii="Times New Roman" w:hAnsi="Times New Roman"/>
                <w:b/>
                <w:sz w:val="16"/>
                <w:szCs w:val="24"/>
              </w:rPr>
            </w:pPr>
          </w:p>
        </w:tc>
        <w:tc>
          <w:tcPr>
            <w:tcW w:w="6521" w:type="dxa"/>
          </w:tcPr>
          <w:p w:rsidR="00673D8D" w:rsidRPr="00DD3A39"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Карточки, блоки Дьенеша</w:t>
            </w:r>
          </w:p>
        </w:tc>
        <w:tc>
          <w:tcPr>
            <w:tcW w:w="1139" w:type="dxa"/>
          </w:tcPr>
          <w:p w:rsidR="00673D8D" w:rsidRPr="00181DB8" w:rsidRDefault="00673D8D" w:rsidP="003A2065">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CD08E3">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val="restart"/>
          </w:tcPr>
          <w:p w:rsidR="00673D8D" w:rsidRPr="00CD08E3" w:rsidRDefault="00673D8D" w:rsidP="003A2065">
            <w:pPr>
              <w:spacing w:after="0" w:line="240" w:lineRule="auto"/>
              <w:jc w:val="both"/>
              <w:rPr>
                <w:rFonts w:ascii="Times New Roman" w:hAnsi="Times New Roman"/>
                <w:b/>
                <w:color w:val="FF0000"/>
                <w:sz w:val="14"/>
                <w:szCs w:val="24"/>
              </w:rPr>
            </w:pPr>
            <w:r w:rsidRPr="00CD08E3">
              <w:rPr>
                <w:rFonts w:ascii="Times New Roman" w:hAnsi="Times New Roman" w:cs="Times New Roman"/>
                <w:b/>
                <w:spacing w:val="3"/>
                <w:sz w:val="14"/>
                <w:szCs w:val="24"/>
              </w:rPr>
              <w:t>Захарова Н.И. Играем с логиче</w:t>
            </w:r>
            <w:r w:rsidRPr="00CD08E3">
              <w:rPr>
                <w:rFonts w:ascii="Times New Roman" w:hAnsi="Times New Roman" w:cs="Times New Roman"/>
                <w:b/>
                <w:spacing w:val="3"/>
                <w:sz w:val="14"/>
                <w:szCs w:val="24"/>
              </w:rPr>
              <w:lastRenderedPageBreak/>
              <w:t xml:space="preserve">скими блоками Дьенеша. </w:t>
            </w:r>
            <w:r w:rsidRPr="00CD08E3">
              <w:rPr>
                <w:rFonts w:ascii="Times New Roman" w:hAnsi="Times New Roman" w:cs="Times New Roman"/>
                <w:b/>
                <w:sz w:val="14"/>
                <w:szCs w:val="24"/>
              </w:rPr>
              <w:t xml:space="preserve">– </w:t>
            </w:r>
            <w:r w:rsidRPr="00CD08E3">
              <w:rPr>
                <w:rFonts w:ascii="Times New Roman" w:hAnsi="Times New Roman" w:cs="Times New Roman"/>
                <w:b/>
                <w:spacing w:val="3"/>
                <w:sz w:val="14"/>
                <w:szCs w:val="24"/>
              </w:rPr>
              <w:t>СПб: ДЕТСТВО-ПРЕСС, 2018</w:t>
            </w:r>
          </w:p>
        </w:tc>
        <w:tc>
          <w:tcPr>
            <w:tcW w:w="6521" w:type="dxa"/>
          </w:tcPr>
          <w:p w:rsidR="00673D8D" w:rsidRPr="00DD3A39" w:rsidRDefault="00673D8D" w:rsidP="003A2065">
            <w:pPr>
              <w:spacing w:after="0" w:line="240" w:lineRule="auto"/>
              <w:jc w:val="both"/>
              <w:rPr>
                <w:rFonts w:ascii="Times New Roman" w:hAnsi="Times New Roman"/>
                <w:sz w:val="20"/>
                <w:szCs w:val="20"/>
              </w:rPr>
            </w:pPr>
            <w:r>
              <w:rPr>
                <w:rFonts w:ascii="Times New Roman" w:hAnsi="Times New Roman"/>
                <w:sz w:val="20"/>
                <w:szCs w:val="20"/>
              </w:rPr>
              <w:lastRenderedPageBreak/>
              <w:t>Карточки-символы свойств, геометрические фигуры, таблица «Дорожки, картинки: домики», флажки, блоки Дьенеша</w:t>
            </w:r>
          </w:p>
        </w:tc>
        <w:tc>
          <w:tcPr>
            <w:tcW w:w="1139" w:type="dxa"/>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CD08E3">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tcPr>
          <w:p w:rsidR="00673D8D" w:rsidRPr="009F2B52" w:rsidRDefault="00673D8D" w:rsidP="003A2065">
            <w:pPr>
              <w:spacing w:after="0" w:line="240" w:lineRule="auto"/>
              <w:jc w:val="both"/>
              <w:rPr>
                <w:rFonts w:ascii="Times New Roman" w:hAnsi="Times New Roman"/>
                <w:b/>
                <w:sz w:val="20"/>
                <w:szCs w:val="24"/>
              </w:rPr>
            </w:pPr>
          </w:p>
        </w:tc>
        <w:tc>
          <w:tcPr>
            <w:tcW w:w="6521" w:type="dxa"/>
          </w:tcPr>
          <w:p w:rsidR="00673D8D" w:rsidRPr="00DD3A39"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Блоки Дьенеша, карточки с заданиями</w:t>
            </w:r>
          </w:p>
        </w:tc>
        <w:tc>
          <w:tcPr>
            <w:tcW w:w="1139" w:type="dxa"/>
          </w:tcPr>
          <w:p w:rsidR="00673D8D" w:rsidRPr="00181DB8" w:rsidRDefault="00673D8D" w:rsidP="003A2065">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CD08E3">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lastRenderedPageBreak/>
              <w:t xml:space="preserve">Развитие речи </w:t>
            </w:r>
            <w:r w:rsidR="006C28F8">
              <w:rPr>
                <w:rFonts w:ascii="Times New Roman" w:hAnsi="Times New Roman" w:cs="Times New Roman"/>
                <w:b/>
                <w:color w:val="000000" w:themeColor="text1"/>
                <w:sz w:val="20"/>
                <w:szCs w:val="20"/>
              </w:rPr>
              <w:t>2</w:t>
            </w:r>
            <w:r w:rsidRPr="00A81BAD">
              <w:rPr>
                <w:rFonts w:ascii="Times New Roman" w:hAnsi="Times New Roman" w:cs="Times New Roman"/>
                <w:b/>
                <w:color w:val="000000" w:themeColor="text1"/>
                <w:sz w:val="20"/>
                <w:szCs w:val="20"/>
              </w:rPr>
              <w:t xml:space="preserve"> в неделю – </w:t>
            </w:r>
            <w:r w:rsidR="006C28F8">
              <w:rPr>
                <w:rFonts w:ascii="Times New Roman" w:hAnsi="Times New Roman" w:cs="Times New Roman"/>
                <w:b/>
                <w:color w:val="000000" w:themeColor="text1"/>
                <w:sz w:val="20"/>
                <w:szCs w:val="20"/>
              </w:rPr>
              <w:t>72</w:t>
            </w:r>
            <w:r w:rsidRPr="00A81BAD">
              <w:rPr>
                <w:rFonts w:ascii="Times New Roman" w:hAnsi="Times New Roman" w:cs="Times New Roman"/>
                <w:b/>
                <w:color w:val="000000" w:themeColor="text1"/>
                <w:sz w:val="20"/>
                <w:szCs w:val="20"/>
              </w:rPr>
              <w:t xml:space="preserve"> в год</w:t>
            </w:r>
          </w:p>
        </w:tc>
        <w:tc>
          <w:tcPr>
            <w:tcW w:w="1417" w:type="dxa"/>
            <w:vMerge w:val="restart"/>
          </w:tcPr>
          <w:p w:rsidR="00673D8D" w:rsidRPr="00A81BAD" w:rsidRDefault="00673D8D" w:rsidP="003A2065">
            <w:pPr>
              <w:spacing w:after="0" w:line="240" w:lineRule="auto"/>
              <w:jc w:val="both"/>
              <w:rPr>
                <w:rFonts w:ascii="Times New Roman" w:hAnsi="Times New Roman" w:cs="Times New Roman"/>
                <w:sz w:val="20"/>
                <w:szCs w:val="20"/>
              </w:rPr>
            </w:pPr>
            <w:r w:rsidRPr="002214FD">
              <w:rPr>
                <w:rFonts w:ascii="Times New Roman" w:hAnsi="Times New Roman" w:cs="Times New Roman"/>
                <w:b/>
                <w:sz w:val="20"/>
                <w:szCs w:val="16"/>
              </w:rPr>
              <w:t>Реализация содержания образовательной области "Речевое развитие" в форме игровых обучающих ситуаций. Старшая группа (5-6 лет). ФГОС. О.М. Ельцова. – СПб, 2016</w:t>
            </w:r>
          </w:p>
        </w:tc>
        <w:tc>
          <w:tcPr>
            <w:tcW w:w="6521" w:type="dxa"/>
          </w:tcPr>
          <w:p w:rsidR="00673D8D" w:rsidRDefault="00673D8D" w:rsidP="003A2065">
            <w:pPr>
              <w:spacing w:after="0" w:line="240" w:lineRule="auto"/>
              <w:jc w:val="both"/>
            </w:pPr>
            <w:r w:rsidRPr="007B2096">
              <w:rPr>
                <w:rFonts w:ascii="Times New Roman" w:hAnsi="Times New Roman"/>
                <w:b/>
                <w:sz w:val="20"/>
                <w:szCs w:val="20"/>
              </w:rPr>
              <w:t>Материалы</w:t>
            </w:r>
            <w:r>
              <w:rPr>
                <w:rFonts w:ascii="Times New Roman" w:hAnsi="Times New Roman"/>
                <w:sz w:val="20"/>
                <w:szCs w:val="20"/>
              </w:rPr>
              <w:t>: п</w:t>
            </w:r>
            <w:r w:rsidRPr="003704C8">
              <w:rPr>
                <w:rFonts w:ascii="Times New Roman" w:hAnsi="Times New Roman"/>
                <w:sz w:val="20"/>
                <w:szCs w:val="20"/>
              </w:rPr>
              <w:t xml:space="preserve">ортфель, </w:t>
            </w:r>
            <w:r>
              <w:rPr>
                <w:rFonts w:ascii="Times New Roman" w:hAnsi="Times New Roman"/>
                <w:sz w:val="20"/>
                <w:szCs w:val="20"/>
              </w:rPr>
              <w:t>нарисованный веселый кленовый листочек, корзина. Зонтик, осенние листья (березы, липы, клена, рябины), зеркало. Мяч. Кукла Самоделкин. Микрофон для корреспондента, свеча (на батарейках), семейные фотографии. Игрушка Зайчик. Маски животных (заяц, ворона, собака), декорации (лес, овес, пенек, забор). Луковица с изображенным на ней лицом, записка с текстом, шапочка повара. Шапочки с изображениями птиц (воробей, сорока, ворона). Для опытов: веточки, искусственный снег, корзина, полная снежков, «снежинки настроения». Е</w:t>
            </w:r>
            <w:r w:rsidRPr="00A75497">
              <w:rPr>
                <w:rFonts w:ascii="Times New Roman" w:hAnsi="Times New Roman"/>
                <w:sz w:val="20"/>
                <w:szCs w:val="20"/>
              </w:rPr>
              <w:t>лка, игрушки</w:t>
            </w:r>
            <w:r>
              <w:rPr>
                <w:rFonts w:ascii="Times New Roman" w:hAnsi="Times New Roman"/>
                <w:sz w:val="20"/>
                <w:szCs w:val="20"/>
              </w:rPr>
              <w:t>.</w:t>
            </w:r>
            <w:r w:rsidRPr="005D0674">
              <w:rPr>
                <w:rFonts w:ascii="Times New Roman" w:hAnsi="Times New Roman"/>
                <w:sz w:val="20"/>
                <w:szCs w:val="20"/>
              </w:rPr>
              <w:t xml:space="preserve"> Волшебная</w:t>
            </w:r>
            <w:r>
              <w:rPr>
                <w:rFonts w:ascii="Times New Roman" w:hAnsi="Times New Roman"/>
                <w:sz w:val="20"/>
                <w:szCs w:val="20"/>
              </w:rPr>
              <w:t xml:space="preserve"> </w:t>
            </w:r>
            <w:r w:rsidRPr="005D0674">
              <w:rPr>
                <w:rFonts w:ascii="Times New Roman" w:hAnsi="Times New Roman"/>
                <w:sz w:val="20"/>
                <w:szCs w:val="20"/>
              </w:rPr>
              <w:t>палочка</w:t>
            </w:r>
            <w:r>
              <w:rPr>
                <w:rFonts w:ascii="Times New Roman" w:hAnsi="Times New Roman"/>
                <w:sz w:val="20"/>
                <w:szCs w:val="20"/>
              </w:rPr>
              <w:t>.</w:t>
            </w:r>
            <w:r w:rsidRPr="00E95959">
              <w:rPr>
                <w:rFonts w:ascii="Times New Roman" w:hAnsi="Times New Roman"/>
                <w:sz w:val="20"/>
                <w:szCs w:val="20"/>
              </w:rPr>
              <w:t xml:space="preserve"> Мяч</w:t>
            </w:r>
            <w:r>
              <w:rPr>
                <w:rFonts w:ascii="Times New Roman" w:hAnsi="Times New Roman"/>
                <w:sz w:val="20"/>
                <w:szCs w:val="20"/>
              </w:rPr>
              <w:t xml:space="preserve">, </w:t>
            </w:r>
            <w:r w:rsidRPr="00E95959">
              <w:rPr>
                <w:rFonts w:ascii="Times New Roman" w:hAnsi="Times New Roman"/>
                <w:sz w:val="20"/>
                <w:szCs w:val="20"/>
              </w:rPr>
              <w:t>карточки с буквами</w:t>
            </w:r>
            <w:r>
              <w:rPr>
                <w:rFonts w:ascii="Times New Roman" w:hAnsi="Times New Roman"/>
                <w:sz w:val="20"/>
                <w:szCs w:val="20"/>
              </w:rPr>
              <w:t>. Фотографии мам.</w:t>
            </w:r>
            <w:r w:rsidRPr="00E95959">
              <w:rPr>
                <w:rFonts w:ascii="Times New Roman" w:hAnsi="Times New Roman"/>
                <w:sz w:val="20"/>
                <w:szCs w:val="20"/>
              </w:rPr>
              <w:t xml:space="preserve"> Корова, Снегурочка, лебеди, кукла Алёнушка, козлёнок</w:t>
            </w:r>
            <w:r>
              <w:rPr>
                <w:rFonts w:ascii="Times New Roman" w:hAnsi="Times New Roman"/>
                <w:sz w:val="20"/>
                <w:szCs w:val="20"/>
              </w:rPr>
              <w:t>.</w:t>
            </w:r>
            <w:r w:rsidRPr="00B0377F">
              <w:rPr>
                <w:rFonts w:ascii="Times New Roman" w:hAnsi="Times New Roman"/>
                <w:sz w:val="20"/>
                <w:szCs w:val="20"/>
              </w:rPr>
              <w:t xml:space="preserve"> Цветные</w:t>
            </w:r>
            <w:r>
              <w:rPr>
                <w:rFonts w:ascii="Times New Roman" w:hAnsi="Times New Roman"/>
                <w:sz w:val="20"/>
                <w:szCs w:val="20"/>
              </w:rPr>
              <w:t xml:space="preserve"> </w:t>
            </w:r>
            <w:r w:rsidRPr="00B0377F">
              <w:rPr>
                <w:rFonts w:ascii="Times New Roman" w:hAnsi="Times New Roman"/>
                <w:sz w:val="20"/>
                <w:szCs w:val="20"/>
              </w:rPr>
              <w:t>звездочки большие для созвездий и маленькие в качестве поощрения.</w:t>
            </w:r>
            <w:r>
              <w:rPr>
                <w:rFonts w:ascii="Times New Roman" w:hAnsi="Times New Roman"/>
                <w:sz w:val="20"/>
                <w:szCs w:val="20"/>
              </w:rPr>
              <w:t xml:space="preserve"> бумажные цветы, письмо и «чудесный мешочек».</w:t>
            </w:r>
          </w:p>
          <w:p w:rsidR="00673D8D" w:rsidRDefault="00673D8D" w:rsidP="003A2065">
            <w:pPr>
              <w:spacing w:after="0" w:line="240" w:lineRule="auto"/>
              <w:jc w:val="both"/>
            </w:pPr>
            <w:r w:rsidRPr="007B2096">
              <w:rPr>
                <w:rFonts w:ascii="Times New Roman" w:hAnsi="Times New Roman"/>
                <w:b/>
                <w:sz w:val="20"/>
                <w:szCs w:val="20"/>
              </w:rPr>
              <w:t>Картинки</w:t>
            </w:r>
            <w:r>
              <w:rPr>
                <w:rFonts w:ascii="Times New Roman" w:hAnsi="Times New Roman"/>
                <w:sz w:val="20"/>
                <w:szCs w:val="20"/>
              </w:rPr>
              <w:t xml:space="preserve">: </w:t>
            </w:r>
            <w:r w:rsidRPr="003704C8">
              <w:rPr>
                <w:rFonts w:ascii="Times New Roman" w:hAnsi="Times New Roman"/>
                <w:sz w:val="20"/>
                <w:szCs w:val="20"/>
              </w:rPr>
              <w:t xml:space="preserve">со школьными принадлежностями; </w:t>
            </w:r>
            <w:r>
              <w:rPr>
                <w:rFonts w:ascii="Times New Roman" w:hAnsi="Times New Roman"/>
                <w:sz w:val="20"/>
                <w:szCs w:val="20"/>
              </w:rPr>
              <w:t>неба, солнца, реки, камешки округлой формы, корзина с конфетти, рыб, лебедя, домашних животных и птиц, ягод, грибов, крестьянина в кафтане и крестьянина в тулупе, птичьего двора, хлебобулочных изделий, мясных и молочных продуктов, предметные картинки для игры (зерно, колос, мука, тесто, хлеб), продуктов и посуды (чайная, столовая, кухонная), бытовых приборов (пылесос, утюг, настольная лампа), инструментов (молоток, гвоздь, пила, топор), швейных принадлежностей (катушка с нитками, иголки, наперсток), белых медведей (мама, папа и медвежонок), «Зайцы»; овощей, фруктов, ягод на подносе, о жизни птиц в природе, со следами животных (заяц, белка, волк, лося) и изображения животных; рубанок, пила, молоток, клещи, топор, долото.</w:t>
            </w:r>
            <w:r w:rsidRPr="005D0674">
              <w:rPr>
                <w:rFonts w:ascii="Times New Roman" w:hAnsi="Times New Roman"/>
                <w:sz w:val="20"/>
                <w:szCs w:val="20"/>
              </w:rPr>
              <w:t xml:space="preserve"> В. Васнецова «Богатыри», богатырского и современного оружия,</w:t>
            </w:r>
            <w:r w:rsidRPr="00A75497">
              <w:rPr>
                <w:rFonts w:ascii="Times New Roman" w:hAnsi="Times New Roman"/>
                <w:sz w:val="20"/>
                <w:szCs w:val="20"/>
              </w:rPr>
              <w:t xml:space="preserve"> новогоднего праздника,</w:t>
            </w:r>
            <w:r>
              <w:rPr>
                <w:rFonts w:ascii="Times New Roman" w:hAnsi="Times New Roman"/>
                <w:sz w:val="20"/>
                <w:szCs w:val="20"/>
              </w:rPr>
              <w:t xml:space="preserve"> с изображением мимики, </w:t>
            </w:r>
            <w:r w:rsidRPr="005D0674">
              <w:rPr>
                <w:rFonts w:ascii="Times New Roman" w:hAnsi="Times New Roman"/>
                <w:sz w:val="20"/>
                <w:szCs w:val="20"/>
              </w:rPr>
              <w:t>Шишкина «Утро в сосновом бору», разных видов войск Российской Армии</w:t>
            </w:r>
            <w:r>
              <w:rPr>
                <w:rFonts w:ascii="Times New Roman" w:hAnsi="Times New Roman"/>
                <w:sz w:val="20"/>
                <w:szCs w:val="20"/>
              </w:rPr>
              <w:t>, морских обитателей - акулы, кита, морских звезд. «Волшебного» блюдечка и наливного яблочка, сестрицы Аленушки и братца Иванушки купца из сказки. Весны. Членов семьи и их обязанностей.</w:t>
            </w:r>
            <w:r w:rsidRPr="00B0377F">
              <w:rPr>
                <w:rFonts w:ascii="Times New Roman" w:hAnsi="Times New Roman"/>
                <w:sz w:val="20"/>
                <w:szCs w:val="20"/>
              </w:rPr>
              <w:t xml:space="preserve"> О</w:t>
            </w:r>
            <w:r>
              <w:rPr>
                <w:rFonts w:ascii="Times New Roman" w:hAnsi="Times New Roman"/>
                <w:sz w:val="20"/>
                <w:szCs w:val="20"/>
              </w:rPr>
              <w:t xml:space="preserve"> </w:t>
            </w:r>
            <w:r w:rsidRPr="00B0377F">
              <w:rPr>
                <w:rFonts w:ascii="Times New Roman" w:hAnsi="Times New Roman"/>
                <w:sz w:val="20"/>
                <w:szCs w:val="20"/>
              </w:rPr>
              <w:t>космосе</w:t>
            </w:r>
            <w:r>
              <w:rPr>
                <w:rFonts w:ascii="Times New Roman" w:hAnsi="Times New Roman"/>
                <w:sz w:val="20"/>
                <w:szCs w:val="20"/>
              </w:rPr>
              <w:t>, п</w:t>
            </w:r>
            <w:r w:rsidRPr="00B0377F">
              <w:rPr>
                <w:rFonts w:ascii="Times New Roman" w:hAnsi="Times New Roman"/>
                <w:sz w:val="20"/>
                <w:szCs w:val="20"/>
              </w:rPr>
              <w:t>ортрет Ю.А.</w:t>
            </w:r>
            <w:r>
              <w:rPr>
                <w:rFonts w:ascii="Times New Roman" w:hAnsi="Times New Roman"/>
                <w:sz w:val="20"/>
                <w:szCs w:val="20"/>
              </w:rPr>
              <w:t xml:space="preserve"> </w:t>
            </w:r>
            <w:r w:rsidRPr="00B0377F">
              <w:rPr>
                <w:rFonts w:ascii="Times New Roman" w:hAnsi="Times New Roman"/>
                <w:sz w:val="20"/>
                <w:szCs w:val="20"/>
              </w:rPr>
              <w:t>Гагарина</w:t>
            </w:r>
            <w:r>
              <w:rPr>
                <w:rFonts w:ascii="Times New Roman" w:hAnsi="Times New Roman"/>
                <w:sz w:val="20"/>
                <w:szCs w:val="20"/>
              </w:rPr>
              <w:t>. солнышко, лучики,</w:t>
            </w:r>
            <w:r w:rsidRPr="009C35EF">
              <w:rPr>
                <w:rFonts w:ascii="Times New Roman" w:hAnsi="Times New Roman"/>
                <w:sz w:val="20"/>
                <w:szCs w:val="20"/>
              </w:rPr>
              <w:t xml:space="preserve"> военной техники и людей военных профессий;</w:t>
            </w:r>
            <w:r>
              <w:rPr>
                <w:rFonts w:ascii="Times New Roman" w:hAnsi="Times New Roman"/>
                <w:sz w:val="20"/>
                <w:szCs w:val="20"/>
              </w:rPr>
              <w:t xml:space="preserve"> Дня Победы; насекомых (мухи, кузнечика, пчелы, стрекозы, бабочки), соты - картинка, изображения улья и дупла, кустарников (черника, голубика, клюква, брусника, малина, шиповник), иллюстрации трав (одуванчик, крапива, подорожник, мята), изображение «Чудо-Дерево»</w:t>
            </w:r>
          </w:p>
          <w:p w:rsidR="00673D8D" w:rsidRPr="00A81BAD" w:rsidRDefault="00673D8D" w:rsidP="003A2065">
            <w:pPr>
              <w:spacing w:after="0" w:line="240" w:lineRule="auto"/>
              <w:jc w:val="both"/>
              <w:rPr>
                <w:rFonts w:ascii="Times New Roman" w:hAnsi="Times New Roman" w:cs="Times New Roman"/>
                <w:sz w:val="20"/>
                <w:szCs w:val="20"/>
              </w:rPr>
            </w:pPr>
            <w:r w:rsidRPr="007B2096">
              <w:rPr>
                <w:rFonts w:ascii="Times New Roman" w:hAnsi="Times New Roman"/>
                <w:b/>
                <w:sz w:val="20"/>
                <w:szCs w:val="20"/>
              </w:rPr>
              <w:t>Аудиозапись</w:t>
            </w:r>
            <w:r>
              <w:rPr>
                <w:rFonts w:ascii="Times New Roman" w:hAnsi="Times New Roman"/>
                <w:sz w:val="20"/>
                <w:szCs w:val="20"/>
              </w:rPr>
              <w:t xml:space="preserve">: </w:t>
            </w:r>
            <w:r w:rsidRPr="003704C8">
              <w:rPr>
                <w:rFonts w:ascii="Times New Roman" w:hAnsi="Times New Roman"/>
                <w:sz w:val="20"/>
                <w:szCs w:val="20"/>
              </w:rPr>
              <w:t>М. Матусовского «С чего начинается Родина?», песня М. П</w:t>
            </w:r>
            <w:r>
              <w:rPr>
                <w:rFonts w:ascii="Times New Roman" w:hAnsi="Times New Roman"/>
                <w:sz w:val="20"/>
                <w:szCs w:val="20"/>
              </w:rPr>
              <w:t>ляцковского «Чему учат в школе», «Облака – белогривые лошадки», звуки реки, с мелодией из мультфильма «Умка», «Голоса птиц», «Времена года», голосов зимующих птиц (снегирь, синица, дятел), Э. Грига «Утро в горах»,</w:t>
            </w:r>
            <w:r w:rsidRPr="00A75497">
              <w:rPr>
                <w:rFonts w:ascii="Times New Roman" w:hAnsi="Times New Roman"/>
                <w:sz w:val="20"/>
                <w:szCs w:val="20"/>
              </w:rPr>
              <w:t xml:space="preserve"> </w:t>
            </w:r>
            <w:r w:rsidRPr="005D0674">
              <w:rPr>
                <w:rFonts w:ascii="Times New Roman" w:hAnsi="Times New Roman"/>
                <w:sz w:val="20"/>
                <w:szCs w:val="20"/>
              </w:rPr>
              <w:t>звуки леса</w:t>
            </w:r>
            <w:r>
              <w:rPr>
                <w:rFonts w:ascii="Times New Roman" w:hAnsi="Times New Roman"/>
                <w:sz w:val="20"/>
                <w:szCs w:val="20"/>
              </w:rPr>
              <w:t>,</w:t>
            </w:r>
            <w:r w:rsidRPr="005D0674">
              <w:rPr>
                <w:rFonts w:ascii="Times New Roman" w:hAnsi="Times New Roman"/>
                <w:sz w:val="20"/>
                <w:szCs w:val="20"/>
              </w:rPr>
              <w:t xml:space="preserve"> «въезд на лошадях», </w:t>
            </w:r>
            <w:r w:rsidRPr="00E95959">
              <w:rPr>
                <w:rFonts w:ascii="Times New Roman" w:hAnsi="Times New Roman"/>
                <w:sz w:val="20"/>
                <w:szCs w:val="20"/>
              </w:rPr>
              <w:t>русской народной песни «На зелёном лугу»</w:t>
            </w:r>
            <w:r>
              <w:rPr>
                <w:rFonts w:ascii="Times New Roman" w:hAnsi="Times New Roman"/>
                <w:sz w:val="20"/>
                <w:szCs w:val="20"/>
              </w:rPr>
              <w:t>,</w:t>
            </w:r>
            <w:r w:rsidRPr="00B0377F">
              <w:rPr>
                <w:rFonts w:ascii="Times New Roman" w:hAnsi="Times New Roman"/>
                <w:sz w:val="20"/>
                <w:szCs w:val="20"/>
              </w:rPr>
              <w:t xml:space="preserve"> космической музыки</w:t>
            </w:r>
            <w:r>
              <w:rPr>
                <w:rFonts w:ascii="Times New Roman" w:hAnsi="Times New Roman"/>
                <w:sz w:val="20"/>
                <w:szCs w:val="20"/>
              </w:rPr>
              <w:t>,</w:t>
            </w:r>
            <w:r w:rsidRPr="009C35EF">
              <w:rPr>
                <w:rFonts w:ascii="Times New Roman" w:hAnsi="Times New Roman"/>
                <w:sz w:val="20"/>
                <w:szCs w:val="20"/>
              </w:rPr>
              <w:t xml:space="preserve"> Д.Тухманова</w:t>
            </w:r>
            <w:r>
              <w:rPr>
                <w:rFonts w:ascii="Times New Roman" w:hAnsi="Times New Roman"/>
                <w:sz w:val="20"/>
                <w:szCs w:val="20"/>
              </w:rPr>
              <w:t xml:space="preserve"> «День Победы».</w:t>
            </w:r>
            <w:r w:rsidRPr="00A81BAD">
              <w:rPr>
                <w:rFonts w:ascii="Times New Roman" w:hAnsi="Times New Roman" w:cs="Times New Roman"/>
                <w:sz w:val="20"/>
                <w:szCs w:val="20"/>
              </w:rPr>
              <w:t xml:space="preserve"> </w:t>
            </w:r>
          </w:p>
        </w:tc>
        <w:tc>
          <w:tcPr>
            <w:tcW w:w="1139"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CD08E3">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Предметные разрезные картинки с изображением водных растений (кувшинки, лилии, камыши…). </w:t>
            </w:r>
            <w:r>
              <w:rPr>
                <w:rFonts w:ascii="Times New Roman" w:hAnsi="Times New Roman"/>
                <w:sz w:val="20"/>
                <w:szCs w:val="20"/>
              </w:rPr>
              <w:t xml:space="preserve">Набор предметных картинок овощей, фруктов, ягод, грибов. </w:t>
            </w:r>
            <w:r>
              <w:rPr>
                <w:rFonts w:ascii="Times New Roman" w:hAnsi="Times New Roman" w:cs="Times New Roman"/>
                <w:sz w:val="20"/>
                <w:szCs w:val="20"/>
              </w:rPr>
              <w:t xml:space="preserve">Цветные карандаши, альбомный лист бумаги. Тарелочки с яркими сердечками, вырезанные из картона, обручи. Трафареты зайчиков, вата, клей. Трафареты лимонов разных размеров (3-4 размера), пластилин, доски. Фломастеры. Снежинки, вырезанные из салфеток – по количеству детей, бейджики с картинками: снежинки, снеговик, елочка, елочная игрушка; конверты с картинами «4 времени года» - на 4 команды; </w:t>
            </w:r>
            <w:r>
              <w:rPr>
                <w:rFonts w:ascii="Times New Roman" w:hAnsi="Times New Roman"/>
                <w:sz w:val="20"/>
                <w:szCs w:val="20"/>
              </w:rPr>
              <w:t xml:space="preserve">набор геометрических фигур для игры «Танграм», силуэтные изображения лисы и зайца; листы с контуром деревьев для штриховки. </w:t>
            </w:r>
            <w:r>
              <w:rPr>
                <w:rFonts w:ascii="Times New Roman" w:hAnsi="Times New Roman" w:cs="Times New Roman"/>
                <w:sz w:val="20"/>
                <w:szCs w:val="20"/>
              </w:rPr>
              <w:t>Ф</w:t>
            </w:r>
            <w:r w:rsidRPr="00A75497">
              <w:rPr>
                <w:rFonts w:ascii="Times New Roman" w:hAnsi="Times New Roman" w:cs="Times New Roman"/>
                <w:sz w:val="20"/>
                <w:szCs w:val="20"/>
              </w:rPr>
              <w:t>рагмент</w:t>
            </w:r>
            <w:r>
              <w:rPr>
                <w:rFonts w:ascii="Times New Roman" w:hAnsi="Times New Roman" w:cs="Times New Roman"/>
                <w:sz w:val="20"/>
                <w:szCs w:val="20"/>
              </w:rPr>
              <w:t>ы</w:t>
            </w:r>
            <w:r w:rsidRPr="00A75497">
              <w:rPr>
                <w:rFonts w:ascii="Times New Roman" w:hAnsi="Times New Roman" w:cs="Times New Roman"/>
                <w:sz w:val="20"/>
                <w:szCs w:val="20"/>
              </w:rPr>
              <w:t xml:space="preserve"> гирлянды</w:t>
            </w:r>
            <w:r>
              <w:rPr>
                <w:rFonts w:ascii="Times New Roman" w:hAnsi="Times New Roman" w:cs="Times New Roman"/>
                <w:sz w:val="20"/>
                <w:szCs w:val="20"/>
              </w:rPr>
              <w:t xml:space="preserve"> (со слогами). П</w:t>
            </w:r>
            <w:r>
              <w:rPr>
                <w:rFonts w:ascii="Times New Roman" w:hAnsi="Times New Roman"/>
                <w:sz w:val="20"/>
                <w:szCs w:val="20"/>
              </w:rPr>
              <w:t xml:space="preserve">лоские домики синего, желтого, зеленого цветов. </w:t>
            </w:r>
            <w:r>
              <w:rPr>
                <w:rFonts w:ascii="Times New Roman" w:hAnsi="Times New Roman" w:cs="Times New Roman"/>
                <w:sz w:val="20"/>
                <w:szCs w:val="20"/>
              </w:rPr>
              <w:t xml:space="preserve">Акварельные краски. Карточки с изображениями звуков (а, о, у, и). Квадратные листы бумаги большого и маленького формата. Альбомные листы с изображением на них «цветком здоровья» - 5лепестков. </w:t>
            </w:r>
          </w:p>
          <w:p w:rsidR="00673D8D" w:rsidRPr="002524DD" w:rsidRDefault="00673D8D" w:rsidP="003A2065">
            <w:pPr>
              <w:spacing w:after="0" w:line="240" w:lineRule="auto"/>
              <w:jc w:val="both"/>
              <w:rPr>
                <w:rFonts w:ascii="Times New Roman" w:hAnsi="Times New Roman"/>
                <w:sz w:val="20"/>
                <w:szCs w:val="24"/>
              </w:rPr>
            </w:pPr>
            <w:r>
              <w:rPr>
                <w:rFonts w:ascii="Times New Roman" w:hAnsi="Times New Roman" w:cs="Times New Roman"/>
                <w:sz w:val="20"/>
                <w:szCs w:val="20"/>
              </w:rPr>
              <w:t>Ножницы, клей, цветной картон, лоскутки, иголка, нитки – по подгруппам детей. Буквы алфавита для каждой команды, разноцветные платочки. Разрезные картинки с изображением деревьев – на подгруппы детей.</w:t>
            </w:r>
          </w:p>
        </w:tc>
        <w:tc>
          <w:tcPr>
            <w:tcW w:w="1139" w:type="dxa"/>
          </w:tcPr>
          <w:p w:rsidR="00673D8D" w:rsidRPr="002524DD" w:rsidRDefault="00673D8D" w:rsidP="003A2065">
            <w:pPr>
              <w:spacing w:after="0" w:line="240" w:lineRule="auto"/>
              <w:jc w:val="both"/>
              <w:rPr>
                <w:rFonts w:ascii="Times New Roman" w:hAnsi="Times New Roman"/>
                <w:sz w:val="20"/>
                <w:szCs w:val="24"/>
              </w:rPr>
            </w:pPr>
            <w:r>
              <w:rPr>
                <w:rFonts w:ascii="Times New Roman" w:hAnsi="Times New Roman"/>
                <w:sz w:val="20"/>
                <w:szCs w:val="24"/>
              </w:rPr>
              <w:t>На каждого ребенка</w:t>
            </w:r>
          </w:p>
        </w:tc>
      </w:tr>
      <w:tr w:rsidR="00673D8D" w:rsidRPr="00A81BAD" w:rsidTr="00CD08E3">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8135EC">
              <w:rPr>
                <w:rFonts w:ascii="Times New Roman" w:hAnsi="Times New Roman"/>
                <w:b/>
                <w:sz w:val="20"/>
                <w:szCs w:val="24"/>
              </w:rPr>
              <w:t>Подготовка</w:t>
            </w:r>
            <w:r>
              <w:rPr>
                <w:rFonts w:ascii="Times New Roman" w:hAnsi="Times New Roman"/>
                <w:b/>
                <w:sz w:val="20"/>
                <w:szCs w:val="24"/>
              </w:rPr>
              <w:t xml:space="preserve"> </w:t>
            </w:r>
            <w:r w:rsidRPr="008135EC">
              <w:rPr>
                <w:rFonts w:ascii="Times New Roman" w:hAnsi="Times New Roman"/>
                <w:b/>
                <w:sz w:val="20"/>
                <w:szCs w:val="24"/>
              </w:rPr>
              <w:t xml:space="preserve">к </w:t>
            </w:r>
            <w:r w:rsidRPr="008135EC">
              <w:rPr>
                <w:rFonts w:ascii="Times New Roman" w:hAnsi="Times New Roman"/>
                <w:b/>
                <w:sz w:val="20"/>
                <w:szCs w:val="24"/>
              </w:rPr>
              <w:lastRenderedPageBreak/>
              <w:t>обучению грамоте</w:t>
            </w:r>
            <w:r>
              <w:rPr>
                <w:rFonts w:ascii="Times New Roman" w:hAnsi="Times New Roman"/>
                <w:b/>
                <w:sz w:val="20"/>
                <w:szCs w:val="24"/>
              </w:rPr>
              <w:t xml:space="preserve"> – </w:t>
            </w:r>
            <w:r w:rsidR="006C28F8">
              <w:rPr>
                <w:rFonts w:ascii="Times New Roman" w:hAnsi="Times New Roman"/>
                <w:b/>
                <w:sz w:val="20"/>
                <w:szCs w:val="24"/>
              </w:rPr>
              <w:t>0,5</w:t>
            </w:r>
            <w:r>
              <w:rPr>
                <w:rFonts w:ascii="Times New Roman" w:hAnsi="Times New Roman"/>
                <w:b/>
                <w:sz w:val="20"/>
                <w:szCs w:val="24"/>
              </w:rPr>
              <w:t xml:space="preserve"> в неделю </w:t>
            </w:r>
            <w:r w:rsidR="006C28F8">
              <w:rPr>
                <w:rFonts w:ascii="Times New Roman" w:hAnsi="Times New Roman"/>
                <w:b/>
                <w:sz w:val="20"/>
                <w:szCs w:val="24"/>
              </w:rPr>
              <w:t>18</w:t>
            </w:r>
            <w:r>
              <w:rPr>
                <w:rFonts w:ascii="Times New Roman" w:hAnsi="Times New Roman"/>
                <w:b/>
                <w:sz w:val="20"/>
                <w:szCs w:val="24"/>
              </w:rPr>
              <w:t xml:space="preserve"> в год</w:t>
            </w:r>
          </w:p>
        </w:tc>
        <w:tc>
          <w:tcPr>
            <w:tcW w:w="1417" w:type="dxa"/>
            <w:vMerge w:val="restart"/>
          </w:tcPr>
          <w:p w:rsidR="00673D8D" w:rsidRPr="00A81BAD" w:rsidRDefault="00673D8D" w:rsidP="003A2065">
            <w:pPr>
              <w:spacing w:after="0" w:line="240" w:lineRule="auto"/>
              <w:jc w:val="both"/>
              <w:rPr>
                <w:rFonts w:ascii="Times New Roman" w:hAnsi="Times New Roman" w:cs="Times New Roman"/>
                <w:sz w:val="20"/>
                <w:szCs w:val="20"/>
              </w:rPr>
            </w:pPr>
            <w:r w:rsidRPr="008E5607">
              <w:rPr>
                <w:rFonts w:ascii="Times New Roman" w:hAnsi="Times New Roman"/>
                <w:b/>
                <w:spacing w:val="3"/>
                <w:sz w:val="20"/>
                <w:szCs w:val="24"/>
              </w:rPr>
              <w:lastRenderedPageBreak/>
              <w:t xml:space="preserve">Белова М.П. </w:t>
            </w:r>
            <w:r w:rsidRPr="008E5607">
              <w:rPr>
                <w:rFonts w:ascii="Times New Roman" w:hAnsi="Times New Roman"/>
                <w:b/>
                <w:spacing w:val="3"/>
                <w:sz w:val="20"/>
                <w:szCs w:val="24"/>
              </w:rPr>
              <w:lastRenderedPageBreak/>
              <w:t>План-конспекты заня</w:t>
            </w:r>
            <w:r>
              <w:rPr>
                <w:rFonts w:ascii="Times New Roman" w:hAnsi="Times New Roman"/>
                <w:b/>
                <w:spacing w:val="3"/>
                <w:sz w:val="20"/>
                <w:szCs w:val="24"/>
              </w:rPr>
              <w:t>т</w:t>
            </w:r>
            <w:r w:rsidRPr="008E5607">
              <w:rPr>
                <w:rFonts w:ascii="Times New Roman" w:hAnsi="Times New Roman"/>
                <w:b/>
                <w:spacing w:val="3"/>
                <w:sz w:val="20"/>
                <w:szCs w:val="24"/>
              </w:rPr>
              <w:t>ий по обучению грамоте</w:t>
            </w:r>
            <w:r w:rsidRPr="008E5607">
              <w:rPr>
                <w:rFonts w:ascii="Times New Roman" w:hAnsi="Times New Roman"/>
                <w:b/>
                <w:sz w:val="20"/>
                <w:szCs w:val="24"/>
              </w:rPr>
              <w:t xml:space="preserve">. </w:t>
            </w:r>
            <w:r w:rsidRPr="008E5607">
              <w:rPr>
                <w:rFonts w:ascii="Times New Roman" w:hAnsi="Times New Roman"/>
                <w:b/>
                <w:spacing w:val="3"/>
                <w:sz w:val="20"/>
                <w:szCs w:val="24"/>
              </w:rPr>
              <w:t>— СПб: Детство-пресс, 2018</w:t>
            </w:r>
          </w:p>
        </w:tc>
        <w:tc>
          <w:tcPr>
            <w:tcW w:w="6521" w:type="dxa"/>
          </w:tcPr>
          <w:p w:rsidR="00673D8D" w:rsidRDefault="00673D8D" w:rsidP="003A2065">
            <w:pPr>
              <w:spacing w:after="0" w:line="240" w:lineRule="auto"/>
              <w:jc w:val="both"/>
              <w:rPr>
                <w:rFonts w:ascii="Times New Roman" w:hAnsi="Times New Roman"/>
                <w:sz w:val="20"/>
                <w:szCs w:val="20"/>
              </w:rPr>
            </w:pPr>
            <w:r w:rsidRPr="00D259B4">
              <w:rPr>
                <w:rFonts w:ascii="Times New Roman" w:hAnsi="Times New Roman"/>
                <w:sz w:val="20"/>
                <w:szCs w:val="20"/>
              </w:rPr>
              <w:lastRenderedPageBreak/>
              <w:t xml:space="preserve">Картинки: </w:t>
            </w:r>
            <w:r>
              <w:rPr>
                <w:rFonts w:ascii="Times New Roman" w:hAnsi="Times New Roman"/>
                <w:sz w:val="20"/>
                <w:szCs w:val="20"/>
              </w:rPr>
              <w:t xml:space="preserve">«Зима», «Осень в лесу», апельсин, бабочка, бант, </w:t>
            </w:r>
            <w:r w:rsidRPr="002C549F">
              <w:rPr>
                <w:rFonts w:ascii="Times New Roman" w:hAnsi="Times New Roman"/>
                <w:sz w:val="20"/>
                <w:szCs w:val="20"/>
              </w:rPr>
              <w:t xml:space="preserve">барабан, </w:t>
            </w:r>
            <w:r>
              <w:rPr>
                <w:rFonts w:ascii="Times New Roman" w:hAnsi="Times New Roman"/>
                <w:sz w:val="20"/>
                <w:szCs w:val="20"/>
              </w:rPr>
              <w:lastRenderedPageBreak/>
              <w:t xml:space="preserve">белка, береза, </w:t>
            </w:r>
            <w:r w:rsidRPr="002C549F">
              <w:rPr>
                <w:rFonts w:ascii="Times New Roman" w:hAnsi="Times New Roman"/>
                <w:sz w:val="20"/>
                <w:szCs w:val="20"/>
              </w:rPr>
              <w:t xml:space="preserve">бинокль, бинт, булка, </w:t>
            </w:r>
            <w:r>
              <w:rPr>
                <w:rFonts w:ascii="Times New Roman" w:hAnsi="Times New Roman"/>
                <w:sz w:val="20"/>
                <w:szCs w:val="20"/>
              </w:rPr>
              <w:t>бусы, ваза, вата, ведро, веник, весенние цветы, вилка, виноград, винт, волк, воробей, ворона, галстук, гиря,</w:t>
            </w:r>
            <w:r w:rsidRPr="00CB7024">
              <w:rPr>
                <w:rFonts w:ascii="Times New Roman" w:hAnsi="Times New Roman"/>
                <w:sz w:val="20"/>
                <w:szCs w:val="20"/>
              </w:rPr>
              <w:t xml:space="preserve"> </w:t>
            </w:r>
            <w:r>
              <w:rPr>
                <w:rFonts w:ascii="Times New Roman" w:hAnsi="Times New Roman"/>
                <w:sz w:val="20"/>
                <w:szCs w:val="20"/>
              </w:rPr>
              <w:t>гитара, грибы, груша, гусь, девочка, дерево, диван, дом, дятел, ёж, ёлка, енот, желуди, жук, зеркало, зонт, зуб,</w:t>
            </w:r>
            <w:r w:rsidRPr="00D259B4">
              <w:rPr>
                <w:rFonts w:ascii="Times New Roman" w:hAnsi="Times New Roman"/>
                <w:sz w:val="20"/>
                <w:szCs w:val="20"/>
              </w:rPr>
              <w:t xml:space="preserve"> </w:t>
            </w:r>
            <w:r>
              <w:rPr>
                <w:rFonts w:ascii="Times New Roman" w:hAnsi="Times New Roman"/>
                <w:sz w:val="20"/>
                <w:szCs w:val="20"/>
              </w:rPr>
              <w:t>иголка, игрушки, кисель,</w:t>
            </w:r>
            <w:r w:rsidRPr="00D259B4">
              <w:rPr>
                <w:rFonts w:ascii="Times New Roman" w:hAnsi="Times New Roman"/>
                <w:sz w:val="20"/>
                <w:szCs w:val="20"/>
              </w:rPr>
              <w:t xml:space="preserve"> </w:t>
            </w:r>
            <w:r>
              <w:rPr>
                <w:rFonts w:ascii="Times New Roman" w:hAnsi="Times New Roman"/>
                <w:sz w:val="20"/>
                <w:szCs w:val="20"/>
              </w:rPr>
              <w:t>кит, коза (Васнецов), коза, колбаса, кольцо, конфеты, кормушка, кот, кошка, куклы, ландыш, ласточка,</w:t>
            </w:r>
            <w:r w:rsidRPr="00CB7024">
              <w:rPr>
                <w:rFonts w:ascii="Times New Roman" w:hAnsi="Times New Roman"/>
                <w:sz w:val="20"/>
                <w:szCs w:val="20"/>
              </w:rPr>
              <w:t xml:space="preserve"> </w:t>
            </w:r>
            <w:r>
              <w:rPr>
                <w:rFonts w:ascii="Times New Roman" w:hAnsi="Times New Roman"/>
                <w:sz w:val="20"/>
                <w:szCs w:val="20"/>
              </w:rPr>
              <w:t>лиса, лодка, лось, лошадь, лягушка,</w:t>
            </w:r>
            <w:r w:rsidRPr="009C32BD">
              <w:rPr>
                <w:rFonts w:ascii="Times New Roman" w:hAnsi="Times New Roman"/>
                <w:sz w:val="20"/>
                <w:szCs w:val="20"/>
              </w:rPr>
              <w:t xml:space="preserve"> </w:t>
            </w:r>
            <w:r>
              <w:rPr>
                <w:rFonts w:ascii="Times New Roman" w:hAnsi="Times New Roman"/>
                <w:sz w:val="20"/>
                <w:szCs w:val="20"/>
              </w:rPr>
              <w:t>майка, мандарин, масло, машины, маяк, мимоза, морж,</w:t>
            </w:r>
            <w:r w:rsidRPr="00CB7024">
              <w:rPr>
                <w:rFonts w:ascii="Times New Roman" w:hAnsi="Times New Roman"/>
                <w:sz w:val="20"/>
                <w:szCs w:val="20"/>
              </w:rPr>
              <w:t xml:space="preserve"> </w:t>
            </w:r>
            <w:r>
              <w:rPr>
                <w:rFonts w:ascii="Times New Roman" w:hAnsi="Times New Roman"/>
                <w:sz w:val="20"/>
                <w:szCs w:val="20"/>
              </w:rPr>
              <w:t>муха, мыло, мышка, мясо, мяч, нитки, нож, ножницы, носки, овощи, огурец, очки, персик, петух, петухи, пирамиды, подсолнух, помидор, попугай,</w:t>
            </w:r>
            <w:r w:rsidRPr="00CB7024">
              <w:rPr>
                <w:rFonts w:ascii="Times New Roman" w:hAnsi="Times New Roman"/>
                <w:sz w:val="20"/>
                <w:szCs w:val="20"/>
              </w:rPr>
              <w:t xml:space="preserve"> </w:t>
            </w:r>
            <w:r>
              <w:rPr>
                <w:rFonts w:ascii="Times New Roman" w:hAnsi="Times New Roman"/>
                <w:sz w:val="20"/>
                <w:szCs w:val="20"/>
              </w:rPr>
              <w:t>рак, ракета, роза, рыба, самолет, санки, сапоги, сахар,</w:t>
            </w:r>
            <w:r w:rsidRPr="00D259B4">
              <w:rPr>
                <w:rFonts w:ascii="Times New Roman" w:hAnsi="Times New Roman"/>
                <w:sz w:val="20"/>
                <w:szCs w:val="20"/>
              </w:rPr>
              <w:t xml:space="preserve"> </w:t>
            </w:r>
            <w:r>
              <w:rPr>
                <w:rFonts w:ascii="Times New Roman" w:hAnsi="Times New Roman"/>
                <w:sz w:val="20"/>
                <w:szCs w:val="20"/>
              </w:rPr>
              <w:t xml:space="preserve">сельдь, слон, снеговик, </w:t>
            </w:r>
            <w:r w:rsidRPr="002C549F">
              <w:rPr>
                <w:rFonts w:ascii="Times New Roman" w:hAnsi="Times New Roman"/>
                <w:sz w:val="20"/>
                <w:szCs w:val="20"/>
              </w:rPr>
              <w:t xml:space="preserve">собака, </w:t>
            </w:r>
            <w:r>
              <w:rPr>
                <w:rFonts w:ascii="Times New Roman" w:hAnsi="Times New Roman"/>
                <w:sz w:val="20"/>
                <w:szCs w:val="20"/>
              </w:rPr>
              <w:t>сок, сыр, таз, трамвай, удочка, филин, флаг, фонарь, футболка, халат, хижина, хлеб, цапля, цветы, цыпленок, чайник, часы, чашка,</w:t>
            </w:r>
            <w:r w:rsidRPr="00CB7024">
              <w:rPr>
                <w:rFonts w:ascii="Times New Roman" w:hAnsi="Times New Roman"/>
                <w:sz w:val="20"/>
                <w:szCs w:val="20"/>
              </w:rPr>
              <w:t xml:space="preserve"> </w:t>
            </w:r>
            <w:r>
              <w:rPr>
                <w:rFonts w:ascii="Times New Roman" w:hAnsi="Times New Roman"/>
                <w:sz w:val="20"/>
                <w:szCs w:val="20"/>
              </w:rPr>
              <w:t>шапка, шуба, щенок, щука, юла, юрта, яблоко, яйцо, ящик</w:t>
            </w:r>
          </w:p>
          <w:p w:rsidR="00673D8D" w:rsidRDefault="00673D8D" w:rsidP="003A2065">
            <w:pPr>
              <w:spacing w:after="0" w:line="240" w:lineRule="auto"/>
              <w:jc w:val="both"/>
              <w:rPr>
                <w:rFonts w:ascii="Times New Roman" w:hAnsi="Times New Roman"/>
                <w:sz w:val="20"/>
                <w:szCs w:val="20"/>
              </w:rPr>
            </w:pPr>
            <w:r w:rsidRPr="00CB7024">
              <w:rPr>
                <w:rFonts w:ascii="Times New Roman" w:hAnsi="Times New Roman"/>
                <w:sz w:val="20"/>
                <w:szCs w:val="20"/>
              </w:rPr>
              <w:t>Схемы</w:t>
            </w:r>
            <w:r>
              <w:rPr>
                <w:rFonts w:ascii="Times New Roman" w:hAnsi="Times New Roman"/>
                <w:sz w:val="20"/>
                <w:szCs w:val="20"/>
              </w:rPr>
              <w:t xml:space="preserve"> </w:t>
            </w:r>
            <w:r w:rsidRPr="00CB7024">
              <w:rPr>
                <w:rFonts w:ascii="Times New Roman" w:hAnsi="Times New Roman"/>
                <w:sz w:val="20"/>
                <w:szCs w:val="20"/>
              </w:rPr>
              <w:t>составления слов</w:t>
            </w:r>
            <w:r>
              <w:rPr>
                <w:rFonts w:ascii="Times New Roman" w:hAnsi="Times New Roman"/>
                <w:sz w:val="20"/>
                <w:szCs w:val="20"/>
              </w:rPr>
              <w:t>, предложений,</w:t>
            </w:r>
            <w:r w:rsidRPr="00752420">
              <w:rPr>
                <w:rFonts w:ascii="Times New Roman" w:hAnsi="Times New Roman"/>
                <w:sz w:val="20"/>
                <w:szCs w:val="20"/>
              </w:rPr>
              <w:t xml:space="preserve"> таблиц</w:t>
            </w:r>
            <w:r>
              <w:rPr>
                <w:rFonts w:ascii="Times New Roman" w:hAnsi="Times New Roman"/>
                <w:sz w:val="20"/>
                <w:szCs w:val="20"/>
              </w:rPr>
              <w:t>ы</w:t>
            </w:r>
            <w:r w:rsidRPr="00752420">
              <w:rPr>
                <w:rFonts w:ascii="Times New Roman" w:hAnsi="Times New Roman"/>
                <w:sz w:val="20"/>
                <w:szCs w:val="20"/>
              </w:rPr>
              <w:t xml:space="preserve"> слогов</w:t>
            </w:r>
          </w:p>
          <w:p w:rsidR="00673D8D" w:rsidRDefault="00673D8D" w:rsidP="003A2065">
            <w:pPr>
              <w:spacing w:after="0" w:line="240" w:lineRule="auto"/>
              <w:jc w:val="both"/>
            </w:pPr>
            <w:r>
              <w:rPr>
                <w:rFonts w:ascii="Times New Roman" w:hAnsi="Times New Roman"/>
                <w:sz w:val="20"/>
                <w:szCs w:val="20"/>
              </w:rPr>
              <w:t>Куклы Зоя и Зина; Текст Л. Толстой «Ворона и рак»</w:t>
            </w:r>
          </w:p>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t>Б</w:t>
            </w:r>
            <w:r w:rsidRPr="00D259B4">
              <w:rPr>
                <w:rFonts w:ascii="Times New Roman" w:hAnsi="Times New Roman"/>
                <w:sz w:val="20"/>
                <w:szCs w:val="20"/>
              </w:rPr>
              <w:t>укв</w:t>
            </w:r>
            <w:r>
              <w:rPr>
                <w:rFonts w:ascii="Times New Roman" w:hAnsi="Times New Roman"/>
                <w:sz w:val="20"/>
                <w:szCs w:val="20"/>
              </w:rPr>
              <w:t>ы алфавита</w:t>
            </w:r>
            <w:r w:rsidRPr="00D259B4">
              <w:rPr>
                <w:rFonts w:ascii="Times New Roman" w:hAnsi="Times New Roman"/>
                <w:sz w:val="20"/>
                <w:szCs w:val="20"/>
              </w:rPr>
              <w:t xml:space="preserve"> </w:t>
            </w:r>
            <w:r>
              <w:rPr>
                <w:rFonts w:ascii="Times New Roman" w:hAnsi="Times New Roman"/>
                <w:sz w:val="20"/>
                <w:szCs w:val="20"/>
              </w:rPr>
              <w:t>А-4 красные (гласные) и синие (согласные)</w:t>
            </w:r>
          </w:p>
        </w:tc>
        <w:tc>
          <w:tcPr>
            <w:tcW w:w="1139" w:type="dxa"/>
          </w:tcPr>
          <w:p w:rsidR="00673D8D" w:rsidRDefault="00673D8D" w:rsidP="003A2065">
            <w:pPr>
              <w:spacing w:after="0" w:line="240" w:lineRule="auto"/>
              <w:jc w:val="both"/>
              <w:rPr>
                <w:rFonts w:ascii="Times New Roman" w:hAnsi="Times New Roman"/>
                <w:sz w:val="20"/>
                <w:szCs w:val="24"/>
              </w:rPr>
            </w:pPr>
            <w:r>
              <w:rPr>
                <w:rFonts w:ascii="Times New Roman" w:hAnsi="Times New Roman"/>
                <w:sz w:val="20"/>
                <w:szCs w:val="24"/>
              </w:rPr>
              <w:lastRenderedPageBreak/>
              <w:t>По 1</w:t>
            </w:r>
          </w:p>
        </w:tc>
      </w:tr>
      <w:tr w:rsidR="00673D8D" w:rsidRPr="00A81BAD" w:rsidTr="00CD08E3">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tcPr>
          <w:p w:rsidR="00673D8D" w:rsidRDefault="00673D8D" w:rsidP="003A2065">
            <w:pPr>
              <w:spacing w:after="0" w:line="240" w:lineRule="auto"/>
              <w:jc w:val="both"/>
              <w:rPr>
                <w:rFonts w:ascii="Times New Roman" w:hAnsi="Times New Roman" w:cs="Times New Roman"/>
                <w:sz w:val="20"/>
                <w:szCs w:val="20"/>
              </w:rPr>
            </w:pPr>
            <w:r w:rsidRPr="005E76F5">
              <w:rPr>
                <w:rFonts w:ascii="Times New Roman" w:hAnsi="Times New Roman" w:cs="Times New Roman"/>
                <w:sz w:val="20"/>
                <w:szCs w:val="20"/>
              </w:rPr>
              <w:t>Зеркальце, счетные палочки</w:t>
            </w:r>
            <w:r>
              <w:rPr>
                <w:rFonts w:ascii="Times New Roman" w:hAnsi="Times New Roman" w:cs="Times New Roman"/>
                <w:sz w:val="20"/>
                <w:szCs w:val="20"/>
              </w:rPr>
              <w:t>, касса букв, тетрадь в крупную клетку, простой и цветные карандаши</w:t>
            </w:r>
          </w:p>
        </w:tc>
        <w:tc>
          <w:tcPr>
            <w:tcW w:w="1139" w:type="dxa"/>
          </w:tcPr>
          <w:p w:rsidR="00673D8D" w:rsidRPr="004A2AB4" w:rsidRDefault="00673D8D" w:rsidP="003A2065">
            <w:pPr>
              <w:spacing w:after="0" w:line="240" w:lineRule="auto"/>
              <w:jc w:val="both"/>
              <w:rPr>
                <w:rFonts w:ascii="Times New Roman" w:hAnsi="Times New Roman"/>
                <w:sz w:val="18"/>
                <w:szCs w:val="24"/>
              </w:rPr>
            </w:pPr>
            <w:r w:rsidRPr="004A2AB4">
              <w:rPr>
                <w:rFonts w:ascii="Times New Roman" w:hAnsi="Times New Roman"/>
                <w:sz w:val="18"/>
                <w:szCs w:val="24"/>
              </w:rPr>
              <w:t>На каждого ребенка</w:t>
            </w:r>
          </w:p>
        </w:tc>
      </w:tr>
      <w:tr w:rsidR="00673D8D" w:rsidRPr="00A81BAD" w:rsidTr="00CD08E3">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624CFE">
              <w:rPr>
                <w:rFonts w:ascii="Times New Roman" w:hAnsi="Times New Roman"/>
                <w:b/>
                <w:sz w:val="20"/>
                <w:szCs w:val="24"/>
              </w:rPr>
              <w:t xml:space="preserve">Чтение художественной литературы – </w:t>
            </w:r>
            <w:r w:rsidR="006C28F8">
              <w:rPr>
                <w:rFonts w:ascii="Times New Roman" w:hAnsi="Times New Roman"/>
                <w:b/>
                <w:sz w:val="20"/>
                <w:szCs w:val="24"/>
              </w:rPr>
              <w:t>0,5</w:t>
            </w:r>
            <w:r w:rsidRPr="00624CFE">
              <w:rPr>
                <w:rFonts w:ascii="Times New Roman" w:hAnsi="Times New Roman"/>
                <w:b/>
                <w:sz w:val="20"/>
                <w:szCs w:val="24"/>
              </w:rPr>
              <w:t xml:space="preserve"> в неделю </w:t>
            </w:r>
            <w:r w:rsidR="006C28F8">
              <w:rPr>
                <w:rFonts w:ascii="Times New Roman" w:hAnsi="Times New Roman"/>
                <w:b/>
                <w:sz w:val="20"/>
                <w:szCs w:val="24"/>
              </w:rPr>
              <w:t>18</w:t>
            </w:r>
            <w:r w:rsidRPr="00624CFE">
              <w:rPr>
                <w:rFonts w:ascii="Times New Roman" w:hAnsi="Times New Roman"/>
                <w:b/>
                <w:sz w:val="20"/>
                <w:szCs w:val="24"/>
              </w:rPr>
              <w:t xml:space="preserve"> в год</w:t>
            </w:r>
          </w:p>
        </w:tc>
        <w:tc>
          <w:tcPr>
            <w:tcW w:w="1417" w:type="dxa"/>
            <w:vMerge w:val="restart"/>
          </w:tcPr>
          <w:p w:rsidR="00673D8D" w:rsidRPr="00A81BAD" w:rsidRDefault="00673D8D" w:rsidP="003A2065">
            <w:pPr>
              <w:spacing w:after="0" w:line="240" w:lineRule="auto"/>
              <w:jc w:val="both"/>
              <w:rPr>
                <w:rFonts w:ascii="Times New Roman" w:hAnsi="Times New Roman" w:cs="Times New Roman"/>
                <w:sz w:val="20"/>
                <w:szCs w:val="20"/>
              </w:rPr>
            </w:pPr>
            <w:r w:rsidRPr="003B4EEE">
              <w:rPr>
                <w:rFonts w:ascii="Times New Roman" w:hAnsi="Times New Roman"/>
                <w:b/>
                <w:spacing w:val="3"/>
                <w:sz w:val="20"/>
                <w:szCs w:val="24"/>
              </w:rPr>
              <w:t>Ельцова О.М. Сценарии образовательных ситуаций по ознакомлению дошкольников с детской литературой (с 5 до 6 лет). ФГОС.</w:t>
            </w:r>
            <w:r w:rsidRPr="003B4EEE">
              <w:rPr>
                <w:rFonts w:ascii="Times New Roman" w:hAnsi="Times New Roman"/>
                <w:b/>
                <w:sz w:val="20"/>
                <w:szCs w:val="24"/>
              </w:rPr>
              <w:t xml:space="preserve"> </w:t>
            </w:r>
            <w:r w:rsidRPr="003B4EEE">
              <w:rPr>
                <w:rFonts w:ascii="Times New Roman" w:hAnsi="Times New Roman"/>
                <w:b/>
                <w:spacing w:val="3"/>
                <w:sz w:val="20"/>
                <w:szCs w:val="24"/>
              </w:rPr>
              <w:t>— СПб: ДЕТСТВО-ПРЕСС, 2017</w:t>
            </w:r>
          </w:p>
        </w:tc>
        <w:tc>
          <w:tcPr>
            <w:tcW w:w="6521"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t>И</w:t>
            </w:r>
            <w:r w:rsidRPr="005B4A09">
              <w:rPr>
                <w:rFonts w:ascii="Times New Roman" w:hAnsi="Times New Roman"/>
                <w:sz w:val="20"/>
                <w:szCs w:val="20"/>
              </w:rPr>
              <w:t>ллюстрация А.</w:t>
            </w:r>
            <w:r>
              <w:rPr>
                <w:rFonts w:ascii="Times New Roman" w:hAnsi="Times New Roman"/>
                <w:sz w:val="20"/>
                <w:szCs w:val="20"/>
              </w:rPr>
              <w:t xml:space="preserve"> </w:t>
            </w:r>
            <w:r w:rsidRPr="005B4A09">
              <w:rPr>
                <w:rFonts w:ascii="Times New Roman" w:hAnsi="Times New Roman"/>
                <w:sz w:val="20"/>
                <w:szCs w:val="20"/>
              </w:rPr>
              <w:t>Пахомова с изображением «Филиппка».</w:t>
            </w:r>
            <w:r>
              <w:rPr>
                <w:rFonts w:ascii="Times New Roman" w:hAnsi="Times New Roman"/>
                <w:sz w:val="20"/>
                <w:szCs w:val="20"/>
              </w:rPr>
              <w:t xml:space="preserve"> Кукла, подборка народных песенок, скамеечки, иллюстрации русской избы. Книга с рассказом М. Горького «Случай с Евсенькой», изображения речных, морских и аквариумных рыбок. </w:t>
            </w:r>
            <w:r>
              <w:rPr>
                <w:rFonts w:ascii="Times New Roman" w:hAnsi="Times New Roman" w:cs="Times New Roman"/>
                <w:sz w:val="20"/>
                <w:szCs w:val="20"/>
              </w:rPr>
              <w:t>Изображение осенних пейзажей, аудиозапись произведения П. Чайковского «Времена года». Картинки с изображением всех времен года, фишки, 2 детских ведра – красное и синее, книга К Ушинского «Родное слово». Стол для «чаепития»: чашки с блюдцами, печенье на тарелочках, конфеты. Карта России, картинки с изображением герба и флага, дома. Березок, мамы с ребенком, поля на котором колосится пшеница, новогодней елки и сумерек за окном, сердца, синего неба, Кремля с российским флагом. Иллюстрации к сказке «Чудесные лапоточки», подборка пословиц о честности. И</w:t>
            </w:r>
            <w:r w:rsidRPr="00C87364">
              <w:rPr>
                <w:rFonts w:ascii="Times New Roman" w:hAnsi="Times New Roman" w:cs="Times New Roman"/>
                <w:sz w:val="20"/>
                <w:szCs w:val="20"/>
              </w:rPr>
              <w:t>ллюстрации</w:t>
            </w:r>
            <w:r>
              <w:rPr>
                <w:rFonts w:ascii="Times New Roman" w:hAnsi="Times New Roman" w:cs="Times New Roman"/>
                <w:sz w:val="20"/>
                <w:szCs w:val="20"/>
              </w:rPr>
              <w:t xml:space="preserve"> с достопримечательностями города. Книга «Русские народные сказки». </w:t>
            </w:r>
            <w:r w:rsidRPr="00897115">
              <w:rPr>
                <w:rFonts w:ascii="Times New Roman" w:hAnsi="Times New Roman" w:cs="Times New Roman"/>
                <w:sz w:val="20"/>
                <w:szCs w:val="20"/>
              </w:rPr>
              <w:t>Палочка, маска или шапочка ворона</w:t>
            </w:r>
            <w:r>
              <w:rPr>
                <w:rFonts w:ascii="Times New Roman" w:hAnsi="Times New Roman" w:cs="Times New Roman"/>
                <w:sz w:val="20"/>
                <w:szCs w:val="20"/>
              </w:rPr>
              <w:t xml:space="preserve">, платок. Книга со сказкой Н. Носова «Бобик в гостях у Барбоса», иллюстрации к этой сказке. </w:t>
            </w:r>
            <w:r w:rsidRPr="00001A19">
              <w:rPr>
                <w:rFonts w:ascii="Times New Roman" w:hAnsi="Times New Roman" w:cs="Times New Roman"/>
                <w:sz w:val="20"/>
                <w:szCs w:val="20"/>
              </w:rPr>
              <w:t>Книга с русской народной сказкой, отдельные иллюстрации по сюжету сказки, подборка пословиц и поговорок о семье, скакалки.</w:t>
            </w:r>
            <w:r>
              <w:rPr>
                <w:rFonts w:ascii="Times New Roman" w:hAnsi="Times New Roman" w:cs="Times New Roman"/>
                <w:sz w:val="20"/>
                <w:szCs w:val="20"/>
              </w:rPr>
              <w:t xml:space="preserve"> </w:t>
            </w:r>
            <w:r w:rsidRPr="008867D8">
              <w:rPr>
                <w:rFonts w:ascii="Times New Roman" w:hAnsi="Times New Roman" w:cs="Times New Roman"/>
                <w:sz w:val="20"/>
                <w:szCs w:val="20"/>
              </w:rPr>
              <w:t>Картины с зимн</w:t>
            </w:r>
            <w:r>
              <w:rPr>
                <w:rFonts w:ascii="Times New Roman" w:hAnsi="Times New Roman" w:cs="Times New Roman"/>
                <w:sz w:val="20"/>
                <w:szCs w:val="20"/>
              </w:rPr>
              <w:t>и</w:t>
            </w:r>
            <w:r w:rsidRPr="008867D8">
              <w:rPr>
                <w:rFonts w:ascii="Times New Roman" w:hAnsi="Times New Roman" w:cs="Times New Roman"/>
                <w:sz w:val="20"/>
                <w:szCs w:val="20"/>
              </w:rPr>
              <w:t>м пейзажем</w:t>
            </w:r>
            <w:r>
              <w:rPr>
                <w:rFonts w:ascii="Times New Roman" w:hAnsi="Times New Roman" w:cs="Times New Roman"/>
                <w:sz w:val="20"/>
                <w:szCs w:val="20"/>
              </w:rPr>
              <w:t xml:space="preserve">. Портрет И.С Никитина. </w:t>
            </w:r>
            <w:r w:rsidRPr="00131A2B">
              <w:rPr>
                <w:rFonts w:ascii="Times New Roman" w:hAnsi="Times New Roman" w:cs="Times New Roman"/>
                <w:sz w:val="20"/>
                <w:szCs w:val="20"/>
              </w:rPr>
              <w:t>Книга со сказкой</w:t>
            </w:r>
            <w:r>
              <w:rPr>
                <w:rFonts w:ascii="Times New Roman" w:hAnsi="Times New Roman" w:cs="Times New Roman"/>
                <w:sz w:val="20"/>
                <w:szCs w:val="20"/>
              </w:rPr>
              <w:t xml:space="preserve"> Д. Мамина-Сибиряка «Серая Шейка», картина с изображением перелетных птиц на фоне осеннего пейзажа. Подборка иллюстраций новогоднего праздника, Деда Мороза, Снегурочки. Книга П. Бажова «Серебряное копытце», иллюстрации к сказке. </w:t>
            </w:r>
            <w:r w:rsidRPr="00966AF5">
              <w:rPr>
                <w:rFonts w:ascii="Times New Roman" w:hAnsi="Times New Roman" w:cs="Times New Roman"/>
                <w:sz w:val="20"/>
                <w:szCs w:val="20"/>
              </w:rPr>
              <w:t>Портрет писателя Л. Толстого, иллюстрации к рассказу «Котенок»</w:t>
            </w:r>
            <w:r>
              <w:rPr>
                <w:rFonts w:ascii="Times New Roman" w:hAnsi="Times New Roman" w:cs="Times New Roman"/>
                <w:sz w:val="20"/>
                <w:szCs w:val="20"/>
              </w:rPr>
              <w:t xml:space="preserve">. Клубок ниток, иллюстрации к сказке Д. Родари «Приключения Чиполлино». Фотографии мам со своими детьми (можно фото бабушек со своими детьми), иллюстрации времен ВО войны; мяч, семейные альбомы. Книга со сказкой К. Чуковского «Доктор Айболит», обруч. </w:t>
            </w:r>
            <w:r w:rsidRPr="00634243">
              <w:rPr>
                <w:rFonts w:ascii="Times New Roman" w:hAnsi="Times New Roman" w:cs="Times New Roman"/>
                <w:sz w:val="20"/>
                <w:szCs w:val="20"/>
              </w:rPr>
              <w:t xml:space="preserve">Картинки </w:t>
            </w:r>
            <w:r>
              <w:rPr>
                <w:rFonts w:ascii="Times New Roman" w:hAnsi="Times New Roman" w:cs="Times New Roman"/>
                <w:sz w:val="20"/>
                <w:szCs w:val="20"/>
              </w:rPr>
              <w:t xml:space="preserve">зимних забав. Книга с рассказами Б. Житкова, иллюстрации по правилам пожарной безопасности, картинки различных видов применения огня. </w:t>
            </w:r>
            <w:r w:rsidRPr="00A126BC">
              <w:rPr>
                <w:rFonts w:ascii="Times New Roman" w:hAnsi="Times New Roman" w:cs="Times New Roman"/>
                <w:sz w:val="20"/>
                <w:szCs w:val="20"/>
              </w:rPr>
              <w:t>Иллюстрации Ю</w:t>
            </w:r>
            <w:r>
              <w:rPr>
                <w:rFonts w:ascii="Times New Roman" w:hAnsi="Times New Roman" w:cs="Times New Roman"/>
                <w:sz w:val="20"/>
                <w:szCs w:val="20"/>
              </w:rPr>
              <w:t>.</w:t>
            </w:r>
            <w:r w:rsidRPr="00A126BC">
              <w:rPr>
                <w:rFonts w:ascii="Times New Roman" w:hAnsi="Times New Roman" w:cs="Times New Roman"/>
                <w:sz w:val="20"/>
                <w:szCs w:val="20"/>
              </w:rPr>
              <w:t xml:space="preserve"> Васнецова, детские книжки из серии «Для самых маленьких»</w:t>
            </w:r>
            <w:r>
              <w:rPr>
                <w:rFonts w:ascii="Times New Roman" w:hAnsi="Times New Roman" w:cs="Times New Roman"/>
                <w:sz w:val="20"/>
                <w:szCs w:val="20"/>
              </w:rPr>
              <w:t xml:space="preserve">. Иллюстрации к стихотворению Е. Благининой «Посидим в тишине». </w:t>
            </w:r>
            <w:r w:rsidRPr="005C7587">
              <w:rPr>
                <w:rFonts w:ascii="Times New Roman" w:hAnsi="Times New Roman" w:cs="Times New Roman"/>
                <w:sz w:val="20"/>
                <w:szCs w:val="20"/>
              </w:rPr>
              <w:t>Книга Г. Снегирева «Про пингвинов», картинки животных (белый медведь, песец, морской котик, пингвин, тюлень), картина Антарктиды, ледяной остров, вырезанный из листа ватмана.</w:t>
            </w:r>
            <w:r>
              <w:rPr>
                <w:rFonts w:ascii="Times New Roman" w:hAnsi="Times New Roman" w:cs="Times New Roman"/>
                <w:sz w:val="20"/>
                <w:szCs w:val="20"/>
              </w:rPr>
              <w:t xml:space="preserve"> Книга Н. Носова «Незнайка в Солнечном городе», картинки «Правила дорожного движения», зеленый, желтый и красный флажки, шнуры. Картина ранней весны, девушки в сарафане из цветов и женщины в белой шубе и шали из снежинок. Скакалка для игры. Книга с повестью-сказкой Н. Носова «Незнайка на Луне», запись музыкального произведения на тему «Космические путешествия», иллюстрации Знайки, Незнайки, Пончика. Иллюстрации выращивания смородины, на тему «Весна», заготовки черенков из пластилина. Книга Э. Успенского «Повесть о Чебурашке и крокодиле Гене». Иллюстрации к произведению С. Маршака «Рассказ о неизвестном герое». И</w:t>
            </w:r>
            <w:r w:rsidRPr="000C689B">
              <w:rPr>
                <w:rFonts w:ascii="Times New Roman" w:hAnsi="Times New Roman" w:cs="Times New Roman"/>
                <w:sz w:val="20"/>
                <w:szCs w:val="20"/>
              </w:rPr>
              <w:t>ллюстрации к сказам Пушкина А. С. «Сказка о золотой рыбке», «Сказка о царе Салтане», «Сказка о попе работнике Балде».</w:t>
            </w:r>
            <w:r>
              <w:rPr>
                <w:rFonts w:ascii="Times New Roman" w:hAnsi="Times New Roman" w:cs="Times New Roman"/>
                <w:sz w:val="20"/>
                <w:szCs w:val="20"/>
              </w:rPr>
              <w:t xml:space="preserve"> Иллюстрации к сказке «Три поросенка.</w:t>
            </w:r>
            <w:r w:rsidRPr="00A81BAD">
              <w:rPr>
                <w:rFonts w:ascii="Times New Roman" w:hAnsi="Times New Roman" w:cs="Times New Roman"/>
                <w:sz w:val="20"/>
                <w:szCs w:val="20"/>
              </w:rPr>
              <w:t xml:space="preserve"> </w:t>
            </w:r>
          </w:p>
        </w:tc>
        <w:tc>
          <w:tcPr>
            <w:tcW w:w="1139"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CD08E3">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tcPr>
          <w:p w:rsidR="00673D8D" w:rsidRPr="002524DD" w:rsidRDefault="00673D8D" w:rsidP="003A2065">
            <w:pPr>
              <w:spacing w:after="0" w:line="240" w:lineRule="auto"/>
              <w:jc w:val="both"/>
              <w:rPr>
                <w:rFonts w:ascii="Times New Roman" w:hAnsi="Times New Roman"/>
                <w:sz w:val="20"/>
                <w:szCs w:val="24"/>
              </w:rPr>
            </w:pPr>
            <w:r>
              <w:rPr>
                <w:rFonts w:ascii="Times New Roman" w:hAnsi="Times New Roman" w:cs="Times New Roman"/>
                <w:sz w:val="20"/>
                <w:szCs w:val="20"/>
              </w:rPr>
              <w:t xml:space="preserve">Мелкие предметы для игры в «Лапоть». Разрезные картинки с сюжетами русских народных сказок (для деления детей на малые группы). По 2 кубика на ребенка. Фломастеры, простые и цветные карандаши, листы А-4. </w:t>
            </w:r>
            <w:r w:rsidRPr="005C7587">
              <w:rPr>
                <w:rFonts w:ascii="Times New Roman" w:hAnsi="Times New Roman" w:cs="Times New Roman"/>
                <w:sz w:val="20"/>
                <w:szCs w:val="20"/>
              </w:rPr>
              <w:t>Заготовки силуэтов пингвинов</w:t>
            </w:r>
            <w:r>
              <w:rPr>
                <w:rFonts w:ascii="Times New Roman" w:hAnsi="Times New Roman" w:cs="Times New Roman"/>
                <w:sz w:val="20"/>
                <w:szCs w:val="20"/>
              </w:rPr>
              <w:t xml:space="preserve">. Круги красного и зеленого цветов. Доски, стеки, пластилин, салфетки. </w:t>
            </w:r>
          </w:p>
        </w:tc>
        <w:tc>
          <w:tcPr>
            <w:tcW w:w="1139"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CD08E3">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3A7EA6">
              <w:rPr>
                <w:rFonts w:ascii="Times New Roman" w:hAnsi="Times New Roman"/>
                <w:b/>
                <w:sz w:val="20"/>
                <w:szCs w:val="20"/>
              </w:rPr>
              <w:lastRenderedPageBreak/>
              <w:t xml:space="preserve">Рисование </w:t>
            </w:r>
            <w:r>
              <w:rPr>
                <w:rFonts w:ascii="Times New Roman" w:hAnsi="Times New Roman"/>
                <w:b/>
                <w:sz w:val="20"/>
                <w:szCs w:val="20"/>
              </w:rPr>
              <w:t>2 в месяц</w:t>
            </w:r>
            <w:r w:rsidRPr="003A7EA6">
              <w:rPr>
                <w:rFonts w:ascii="Times New Roman" w:hAnsi="Times New Roman"/>
                <w:b/>
                <w:sz w:val="20"/>
                <w:szCs w:val="20"/>
              </w:rPr>
              <w:t xml:space="preserve"> / </w:t>
            </w:r>
            <w:r>
              <w:rPr>
                <w:rFonts w:ascii="Times New Roman" w:hAnsi="Times New Roman"/>
                <w:b/>
                <w:sz w:val="20"/>
                <w:szCs w:val="20"/>
              </w:rPr>
              <w:t>18</w:t>
            </w:r>
            <w:r w:rsidRPr="003A7EA6">
              <w:rPr>
                <w:rFonts w:ascii="Times New Roman" w:hAnsi="Times New Roman"/>
                <w:b/>
                <w:sz w:val="20"/>
                <w:szCs w:val="20"/>
              </w:rPr>
              <w:t xml:space="preserve"> в год</w:t>
            </w:r>
          </w:p>
        </w:tc>
        <w:tc>
          <w:tcPr>
            <w:tcW w:w="1417" w:type="dxa"/>
            <w:vMerge w:val="restart"/>
            <w:vAlign w:val="center"/>
          </w:tcPr>
          <w:p w:rsidR="00673D8D" w:rsidRPr="00A81BAD" w:rsidRDefault="00673D8D" w:rsidP="003A2065">
            <w:pPr>
              <w:spacing w:after="0" w:line="240" w:lineRule="auto"/>
              <w:rPr>
                <w:rFonts w:ascii="Times New Roman" w:hAnsi="Times New Roman" w:cs="Times New Roman"/>
                <w:sz w:val="20"/>
                <w:szCs w:val="20"/>
              </w:rPr>
            </w:pPr>
            <w:r w:rsidRPr="003A7EA6">
              <w:rPr>
                <w:rFonts w:ascii="Times New Roman" w:hAnsi="Times New Roman"/>
                <w:b/>
                <w:sz w:val="20"/>
                <w:szCs w:val="16"/>
              </w:rPr>
              <w:t xml:space="preserve">Леонова Н.Н. Художественно-эстетическое развитие детей в старшей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521" w:type="dxa"/>
          </w:tcPr>
          <w:p w:rsidR="00673D8D" w:rsidRDefault="00673D8D" w:rsidP="003A2065">
            <w:pPr>
              <w:spacing w:after="0" w:line="240" w:lineRule="auto"/>
              <w:jc w:val="both"/>
            </w:pPr>
            <w:r w:rsidRPr="00BA5EB1">
              <w:rPr>
                <w:rFonts w:ascii="Times New Roman" w:hAnsi="Times New Roman"/>
                <w:sz w:val="20"/>
                <w:szCs w:val="20"/>
              </w:rPr>
              <w:t>Иллюстрации: с изображением первоклассников, идущих в школу; рисунки с изображением различных зданий (дом, замок, д/с, школа и т. д); аудиозапись песни «Чему учат в школе», натюрмортов, флагов разных стран, герба нашей страны, глобус</w:t>
            </w:r>
            <w:r>
              <w:rPr>
                <w:rFonts w:ascii="Times New Roman" w:hAnsi="Times New Roman"/>
                <w:sz w:val="20"/>
                <w:szCs w:val="20"/>
              </w:rPr>
              <w:t>; фотографии мастеров и хохломских изделий; одежды; репродукция картины И. Шишкина «Зима»; Деда Мороза, новогодней елки; «Зимние забавы»; березы в разное время года; картины Грабаря «Февральская лазурь», И. Левитана «Березовая роща», к «Сказке о рыбаке и о рыбке» А.С. Пушкина, весны, одежды, людей труда; фотографии разных морских рыб; цирка; люди разной национальности; к сказкам К.И. Чуковского, портрет Чуковского, посуды; насекомых,</w:t>
            </w:r>
          </w:p>
          <w:p w:rsidR="00673D8D" w:rsidRDefault="00673D8D" w:rsidP="003A2065">
            <w:pPr>
              <w:spacing w:after="0" w:line="240" w:lineRule="auto"/>
              <w:jc w:val="both"/>
            </w:pPr>
            <w:r>
              <w:rPr>
                <w:rFonts w:ascii="Times New Roman" w:hAnsi="Times New Roman"/>
                <w:sz w:val="20"/>
                <w:szCs w:val="20"/>
              </w:rPr>
              <w:t>Схема рисования натюрморта; таблицы с элементами хохломских узоров</w:t>
            </w:r>
          </w:p>
          <w:p w:rsidR="00673D8D" w:rsidRDefault="00673D8D" w:rsidP="003A2065">
            <w:pPr>
              <w:spacing w:after="0" w:line="240" w:lineRule="auto"/>
              <w:jc w:val="both"/>
            </w:pPr>
            <w:r>
              <w:rPr>
                <w:rFonts w:ascii="Times New Roman" w:hAnsi="Times New Roman"/>
                <w:sz w:val="20"/>
                <w:szCs w:val="20"/>
              </w:rPr>
              <w:t>Материалы: хохломские изделия, посуда, кукла Дед Мороз, мешок с игрушками, галстуки для рассматривания; игрушка клоун; искусственные цветы, незавершенная композиция в виде цветочного луга формата А.</w:t>
            </w:r>
          </w:p>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t>Аудиозаписи: А. Вивальди «Зима», шума морского прибоя, фоновой музыки, жужжания насекомых</w:t>
            </w:r>
          </w:p>
        </w:tc>
        <w:tc>
          <w:tcPr>
            <w:tcW w:w="1139"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CD08E3">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3A2065">
            <w:pPr>
              <w:spacing w:after="0" w:line="240" w:lineRule="auto"/>
              <w:rPr>
                <w:rFonts w:ascii="Times New Roman" w:hAnsi="Times New Roman" w:cs="Times New Roman"/>
                <w:sz w:val="20"/>
                <w:szCs w:val="20"/>
              </w:rPr>
            </w:pPr>
          </w:p>
        </w:tc>
        <w:tc>
          <w:tcPr>
            <w:tcW w:w="6521" w:type="dxa"/>
            <w:vAlign w:val="center"/>
          </w:tcPr>
          <w:p w:rsidR="00673D8D" w:rsidRDefault="00673D8D" w:rsidP="003A2065">
            <w:pPr>
              <w:spacing w:after="0" w:line="240" w:lineRule="auto"/>
              <w:jc w:val="both"/>
              <w:rPr>
                <w:rFonts w:ascii="Times New Roman" w:hAnsi="Times New Roman" w:cs="Times New Roman"/>
                <w:sz w:val="20"/>
                <w:szCs w:val="20"/>
              </w:rPr>
            </w:pPr>
            <w:r w:rsidRPr="00700714">
              <w:rPr>
                <w:rFonts w:ascii="Times New Roman" w:hAnsi="Times New Roman" w:cs="Times New Roman"/>
                <w:sz w:val="20"/>
                <w:szCs w:val="20"/>
              </w:rPr>
              <w:t xml:space="preserve">Кисти, </w:t>
            </w:r>
            <w:r>
              <w:rPr>
                <w:rFonts w:ascii="Times New Roman" w:hAnsi="Times New Roman" w:cs="Times New Roman"/>
                <w:sz w:val="20"/>
                <w:szCs w:val="20"/>
              </w:rPr>
              <w:t>акварель, гуашь, листы разного размера</w:t>
            </w:r>
            <w:r w:rsidRPr="00700714">
              <w:rPr>
                <w:rFonts w:ascii="Times New Roman" w:hAnsi="Times New Roman" w:cs="Times New Roman"/>
                <w:sz w:val="20"/>
                <w:szCs w:val="20"/>
              </w:rPr>
              <w:t>, салфетки</w:t>
            </w:r>
            <w:r>
              <w:rPr>
                <w:rFonts w:ascii="Times New Roman" w:hAnsi="Times New Roman" w:cs="Times New Roman"/>
                <w:sz w:val="20"/>
                <w:szCs w:val="20"/>
              </w:rPr>
              <w:t xml:space="preserve">, баночки для воды, цветные и простые карандаши, фломастеры, палитры, подставки для кистей, уголь, </w:t>
            </w:r>
          </w:p>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Материалы: фотографии, картинки на летнюю тематику, альбом с семейными фотографиями о летнем отдыхе; силуэты елочных игрушек, галстуков разной формы и величины, клоунов,</w:t>
            </w:r>
            <w:r>
              <w:rPr>
                <w:rFonts w:ascii="Times New Roman" w:hAnsi="Times New Roman"/>
                <w:sz w:val="20"/>
                <w:szCs w:val="20"/>
              </w:rPr>
              <w:t xml:space="preserve"> посуды для хохломской росписи</w:t>
            </w:r>
            <w:r>
              <w:rPr>
                <w:rFonts w:ascii="Times New Roman" w:hAnsi="Times New Roman" w:cs="Times New Roman"/>
                <w:sz w:val="20"/>
                <w:szCs w:val="20"/>
              </w:rPr>
              <w:t>; тонированные голубые листы А-4, бросовый материал, картофельные печатки, поролон, зубная щетка</w:t>
            </w:r>
          </w:p>
        </w:tc>
        <w:tc>
          <w:tcPr>
            <w:tcW w:w="1139"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CD08E3">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3A7EA6">
              <w:rPr>
                <w:rFonts w:ascii="Times New Roman" w:hAnsi="Times New Roman"/>
                <w:b/>
                <w:sz w:val="20"/>
                <w:szCs w:val="20"/>
              </w:rPr>
              <w:t>Лепка</w:t>
            </w:r>
            <w:r>
              <w:rPr>
                <w:rFonts w:ascii="Times New Roman" w:hAnsi="Times New Roman"/>
                <w:b/>
                <w:sz w:val="20"/>
                <w:szCs w:val="20"/>
              </w:rPr>
              <w:t xml:space="preserve"> 2 в месяц / 18</w:t>
            </w:r>
            <w:r w:rsidRPr="003A7EA6">
              <w:rPr>
                <w:rFonts w:ascii="Times New Roman" w:hAnsi="Times New Roman"/>
                <w:b/>
                <w:sz w:val="20"/>
                <w:szCs w:val="20"/>
              </w:rPr>
              <w:t xml:space="preserve"> в год</w:t>
            </w:r>
          </w:p>
        </w:tc>
        <w:tc>
          <w:tcPr>
            <w:tcW w:w="1417" w:type="dxa"/>
            <w:vMerge w:val="restart"/>
            <w:vAlign w:val="center"/>
          </w:tcPr>
          <w:p w:rsidR="00673D8D" w:rsidRPr="00A81BAD" w:rsidRDefault="00673D8D" w:rsidP="003A2065">
            <w:pPr>
              <w:spacing w:after="0" w:line="240" w:lineRule="auto"/>
              <w:rPr>
                <w:rFonts w:ascii="Times New Roman" w:hAnsi="Times New Roman" w:cs="Times New Roman"/>
                <w:sz w:val="20"/>
                <w:szCs w:val="20"/>
              </w:rPr>
            </w:pPr>
            <w:r w:rsidRPr="003A7EA6">
              <w:rPr>
                <w:rFonts w:ascii="Times New Roman" w:hAnsi="Times New Roman"/>
                <w:b/>
                <w:sz w:val="20"/>
                <w:szCs w:val="16"/>
              </w:rPr>
              <w:t xml:space="preserve">Леонова Н.Н. Художественно-эстетическое развитие детей в старшей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521" w:type="dxa"/>
            <w:vAlign w:val="center"/>
          </w:tcPr>
          <w:p w:rsidR="00673D8D" w:rsidRDefault="00673D8D" w:rsidP="003A2065">
            <w:pPr>
              <w:spacing w:after="0" w:line="240" w:lineRule="auto"/>
              <w:rPr>
                <w:rFonts w:ascii="Times New Roman" w:hAnsi="Times New Roman"/>
                <w:sz w:val="20"/>
                <w:szCs w:val="20"/>
              </w:rPr>
            </w:pPr>
            <w:r w:rsidRPr="00170F72">
              <w:rPr>
                <w:rFonts w:ascii="Times New Roman" w:hAnsi="Times New Roman"/>
                <w:sz w:val="20"/>
                <w:szCs w:val="20"/>
              </w:rPr>
              <w:t xml:space="preserve">Раковины натуральные для рассматривания, </w:t>
            </w:r>
            <w:r w:rsidRPr="001162CB">
              <w:rPr>
                <w:rFonts w:ascii="Times New Roman" w:hAnsi="Times New Roman"/>
                <w:sz w:val="20"/>
                <w:szCs w:val="20"/>
              </w:rPr>
              <w:t>Ёжик-игрушка, письмо для обыгрывания</w:t>
            </w:r>
            <w:r>
              <w:rPr>
                <w:rFonts w:ascii="Times New Roman" w:hAnsi="Times New Roman"/>
                <w:sz w:val="20"/>
                <w:szCs w:val="20"/>
              </w:rPr>
              <w:t>, к</w:t>
            </w:r>
            <w:r w:rsidRPr="005F5396">
              <w:rPr>
                <w:rFonts w:ascii="Times New Roman" w:hAnsi="Times New Roman"/>
                <w:sz w:val="20"/>
                <w:szCs w:val="20"/>
              </w:rPr>
              <w:t>уклы в платье</w:t>
            </w:r>
            <w:r>
              <w:rPr>
                <w:rFonts w:ascii="Times New Roman" w:hAnsi="Times New Roman"/>
                <w:sz w:val="20"/>
                <w:szCs w:val="20"/>
              </w:rPr>
              <w:t xml:space="preserve"> </w:t>
            </w:r>
          </w:p>
          <w:p w:rsidR="00673D8D" w:rsidRDefault="00673D8D" w:rsidP="003A2065">
            <w:pPr>
              <w:spacing w:after="0" w:line="240" w:lineRule="auto"/>
              <w:jc w:val="both"/>
            </w:pPr>
            <w:r>
              <w:rPr>
                <w:rFonts w:ascii="Times New Roman" w:hAnsi="Times New Roman"/>
                <w:sz w:val="20"/>
                <w:szCs w:val="20"/>
              </w:rPr>
              <w:t xml:space="preserve">Иллюстрации: </w:t>
            </w:r>
            <w:r w:rsidRPr="00170F72">
              <w:rPr>
                <w:rFonts w:ascii="Times New Roman" w:hAnsi="Times New Roman"/>
                <w:sz w:val="20"/>
                <w:szCs w:val="20"/>
              </w:rPr>
              <w:t>раковин</w:t>
            </w:r>
            <w:r>
              <w:rPr>
                <w:rFonts w:ascii="Times New Roman" w:hAnsi="Times New Roman"/>
                <w:sz w:val="20"/>
                <w:szCs w:val="20"/>
              </w:rPr>
              <w:t xml:space="preserve">, </w:t>
            </w:r>
            <w:r w:rsidRPr="00930759">
              <w:rPr>
                <w:rFonts w:ascii="Times New Roman" w:hAnsi="Times New Roman"/>
                <w:sz w:val="20"/>
                <w:szCs w:val="20"/>
              </w:rPr>
              <w:t>«Натюрморт с самоваром»</w:t>
            </w:r>
            <w:r>
              <w:rPr>
                <w:rFonts w:ascii="Times New Roman" w:hAnsi="Times New Roman"/>
                <w:sz w:val="20"/>
                <w:szCs w:val="20"/>
              </w:rPr>
              <w:t xml:space="preserve">, </w:t>
            </w:r>
            <w:r w:rsidRPr="001162CB">
              <w:rPr>
                <w:rFonts w:ascii="Times New Roman" w:hAnsi="Times New Roman"/>
                <w:sz w:val="20"/>
                <w:szCs w:val="20"/>
              </w:rPr>
              <w:t>грибов</w:t>
            </w:r>
            <w:r>
              <w:rPr>
                <w:rFonts w:ascii="Times New Roman" w:hAnsi="Times New Roman"/>
                <w:sz w:val="20"/>
                <w:szCs w:val="20"/>
              </w:rPr>
              <w:t xml:space="preserve">, </w:t>
            </w:r>
            <w:r w:rsidRPr="00FF5D17">
              <w:rPr>
                <w:rFonts w:ascii="Times New Roman" w:hAnsi="Times New Roman"/>
                <w:sz w:val="20"/>
                <w:szCs w:val="20"/>
              </w:rPr>
              <w:t>зимы, новогодняя елочка, елочные игрушки, новогодние открытки</w:t>
            </w:r>
            <w:r>
              <w:rPr>
                <w:rFonts w:ascii="Times New Roman" w:hAnsi="Times New Roman"/>
                <w:sz w:val="20"/>
                <w:szCs w:val="20"/>
              </w:rPr>
              <w:t>;</w:t>
            </w:r>
            <w:r w:rsidRPr="00A363F3">
              <w:rPr>
                <w:rFonts w:ascii="Times New Roman" w:hAnsi="Times New Roman"/>
                <w:sz w:val="20"/>
                <w:szCs w:val="20"/>
              </w:rPr>
              <w:t xml:space="preserve"> «Бурые медведи»</w:t>
            </w:r>
            <w:r>
              <w:rPr>
                <w:rFonts w:ascii="Times New Roman" w:hAnsi="Times New Roman"/>
                <w:sz w:val="20"/>
                <w:szCs w:val="20"/>
              </w:rPr>
              <w:t>;</w:t>
            </w:r>
            <w:r w:rsidRPr="00095DE0">
              <w:rPr>
                <w:rFonts w:ascii="Times New Roman" w:hAnsi="Times New Roman"/>
                <w:sz w:val="20"/>
                <w:szCs w:val="20"/>
              </w:rPr>
              <w:t xml:space="preserve"> пассажирского и военного самолета</w:t>
            </w:r>
            <w:r>
              <w:rPr>
                <w:rFonts w:ascii="Times New Roman" w:hAnsi="Times New Roman"/>
                <w:sz w:val="20"/>
                <w:szCs w:val="20"/>
              </w:rPr>
              <w:t>;</w:t>
            </w:r>
            <w:r w:rsidRPr="001B1672">
              <w:rPr>
                <w:rFonts w:ascii="Times New Roman" w:hAnsi="Times New Roman"/>
                <w:sz w:val="20"/>
                <w:szCs w:val="20"/>
              </w:rPr>
              <w:t xml:space="preserve"> весенних цветов, цветочные композиции с нарциссами</w:t>
            </w:r>
            <w:r>
              <w:rPr>
                <w:rFonts w:ascii="Times New Roman" w:hAnsi="Times New Roman"/>
                <w:sz w:val="20"/>
                <w:szCs w:val="20"/>
              </w:rPr>
              <w:t>;</w:t>
            </w:r>
            <w:r w:rsidRPr="001B1672">
              <w:rPr>
                <w:rFonts w:ascii="Times New Roman" w:hAnsi="Times New Roman"/>
                <w:sz w:val="20"/>
                <w:szCs w:val="20"/>
              </w:rPr>
              <w:t xml:space="preserve"> лебед</w:t>
            </w:r>
            <w:r>
              <w:rPr>
                <w:rFonts w:ascii="Times New Roman" w:hAnsi="Times New Roman"/>
                <w:sz w:val="20"/>
                <w:szCs w:val="20"/>
              </w:rPr>
              <w:t>ь; аквариумные</w:t>
            </w:r>
            <w:r w:rsidRPr="0074715B">
              <w:rPr>
                <w:rFonts w:ascii="Times New Roman" w:hAnsi="Times New Roman"/>
                <w:sz w:val="20"/>
                <w:szCs w:val="20"/>
              </w:rPr>
              <w:t xml:space="preserve"> рыбки</w:t>
            </w:r>
            <w:r>
              <w:rPr>
                <w:rFonts w:ascii="Times New Roman" w:hAnsi="Times New Roman"/>
                <w:sz w:val="20"/>
                <w:szCs w:val="20"/>
              </w:rPr>
              <w:t>; Ф. Васильева «Мокрый луг».</w:t>
            </w:r>
          </w:p>
          <w:p w:rsidR="00673D8D" w:rsidRDefault="00673D8D" w:rsidP="003A2065">
            <w:pPr>
              <w:spacing w:after="0" w:line="240" w:lineRule="auto"/>
              <w:jc w:val="both"/>
            </w:pPr>
            <w:r>
              <w:rPr>
                <w:rFonts w:ascii="Times New Roman" w:hAnsi="Times New Roman"/>
                <w:sz w:val="20"/>
                <w:szCs w:val="20"/>
              </w:rPr>
              <w:t xml:space="preserve">Алгоритмы </w:t>
            </w:r>
            <w:r w:rsidRPr="006A5493">
              <w:rPr>
                <w:rFonts w:ascii="Times New Roman" w:hAnsi="Times New Roman"/>
                <w:sz w:val="20"/>
                <w:szCs w:val="20"/>
              </w:rPr>
              <w:t>лепки</w:t>
            </w:r>
            <w:r>
              <w:rPr>
                <w:rFonts w:ascii="Times New Roman" w:hAnsi="Times New Roman"/>
                <w:sz w:val="20"/>
                <w:szCs w:val="20"/>
              </w:rPr>
              <w:t>:</w:t>
            </w:r>
            <w:r w:rsidRPr="006A5493">
              <w:rPr>
                <w:rFonts w:ascii="Times New Roman" w:hAnsi="Times New Roman"/>
                <w:sz w:val="20"/>
                <w:szCs w:val="20"/>
              </w:rPr>
              <w:t xml:space="preserve"> богатыря</w:t>
            </w:r>
            <w:r>
              <w:rPr>
                <w:rFonts w:ascii="Times New Roman" w:hAnsi="Times New Roman"/>
                <w:sz w:val="20"/>
                <w:szCs w:val="20"/>
              </w:rPr>
              <w:t xml:space="preserve">; </w:t>
            </w:r>
            <w:r w:rsidRPr="00FF5D17">
              <w:rPr>
                <w:rFonts w:ascii="Times New Roman" w:hAnsi="Times New Roman"/>
                <w:sz w:val="20"/>
                <w:szCs w:val="20"/>
              </w:rPr>
              <w:t>кролика</w:t>
            </w:r>
            <w:r>
              <w:rPr>
                <w:rFonts w:ascii="Times New Roman" w:hAnsi="Times New Roman"/>
                <w:sz w:val="20"/>
                <w:szCs w:val="20"/>
              </w:rPr>
              <w:t>;</w:t>
            </w:r>
            <w:r w:rsidRPr="00A363F3">
              <w:rPr>
                <w:rFonts w:ascii="Times New Roman" w:hAnsi="Times New Roman"/>
                <w:sz w:val="20"/>
                <w:szCs w:val="20"/>
              </w:rPr>
              <w:t xml:space="preserve"> человека в движении</w:t>
            </w:r>
            <w:r>
              <w:rPr>
                <w:rFonts w:ascii="Times New Roman" w:hAnsi="Times New Roman"/>
                <w:sz w:val="20"/>
                <w:szCs w:val="20"/>
              </w:rPr>
              <w:t>;</w:t>
            </w:r>
          </w:p>
          <w:p w:rsidR="00673D8D" w:rsidRDefault="00673D8D" w:rsidP="003A2065">
            <w:pPr>
              <w:spacing w:after="0" w:line="240" w:lineRule="auto"/>
              <w:jc w:val="both"/>
            </w:pPr>
            <w:r>
              <w:rPr>
                <w:rFonts w:ascii="Times New Roman" w:hAnsi="Times New Roman" w:cs="Times New Roman"/>
                <w:sz w:val="20"/>
                <w:szCs w:val="20"/>
              </w:rPr>
              <w:t>Заготовки для коллективной работы: «Лес»,</w:t>
            </w:r>
            <w:r w:rsidRPr="005F5396">
              <w:rPr>
                <w:rFonts w:ascii="Times New Roman" w:hAnsi="Times New Roman"/>
                <w:sz w:val="20"/>
                <w:szCs w:val="20"/>
              </w:rPr>
              <w:t xml:space="preserve"> кукла без платья</w:t>
            </w:r>
            <w:r>
              <w:rPr>
                <w:rFonts w:ascii="Times New Roman" w:hAnsi="Times New Roman"/>
                <w:sz w:val="20"/>
                <w:szCs w:val="20"/>
              </w:rPr>
              <w:t xml:space="preserve">, </w:t>
            </w:r>
            <w:r w:rsidRPr="0074715B">
              <w:rPr>
                <w:rFonts w:ascii="Times New Roman" w:hAnsi="Times New Roman"/>
                <w:sz w:val="20"/>
                <w:szCs w:val="20"/>
              </w:rPr>
              <w:t>аквариум</w:t>
            </w:r>
            <w:r>
              <w:rPr>
                <w:rFonts w:ascii="Times New Roman" w:hAnsi="Times New Roman"/>
                <w:sz w:val="20"/>
                <w:szCs w:val="20"/>
              </w:rPr>
              <w:t xml:space="preserve">. </w:t>
            </w:r>
          </w:p>
          <w:p w:rsidR="00673D8D" w:rsidRPr="00700714" w:rsidRDefault="00673D8D" w:rsidP="003A2065">
            <w:pPr>
              <w:spacing w:after="0" w:line="240" w:lineRule="auto"/>
              <w:jc w:val="both"/>
              <w:rPr>
                <w:rFonts w:ascii="Times New Roman" w:hAnsi="Times New Roman" w:cs="Times New Roman"/>
                <w:sz w:val="20"/>
                <w:szCs w:val="20"/>
              </w:rPr>
            </w:pPr>
            <w:r w:rsidRPr="0074715B">
              <w:rPr>
                <w:rFonts w:ascii="Times New Roman" w:hAnsi="Times New Roman"/>
                <w:sz w:val="20"/>
                <w:szCs w:val="20"/>
              </w:rPr>
              <w:t>Аудиозапись морского прибоя.</w:t>
            </w:r>
            <w:r w:rsidRPr="00700714">
              <w:rPr>
                <w:rFonts w:ascii="Times New Roman" w:hAnsi="Times New Roman" w:cs="Times New Roman"/>
                <w:sz w:val="20"/>
                <w:szCs w:val="20"/>
              </w:rPr>
              <w:t xml:space="preserve"> </w:t>
            </w:r>
          </w:p>
        </w:tc>
        <w:tc>
          <w:tcPr>
            <w:tcW w:w="1139"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CD08E3">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3A2065">
            <w:pPr>
              <w:spacing w:after="0" w:line="240" w:lineRule="auto"/>
              <w:rPr>
                <w:rFonts w:ascii="Times New Roman" w:hAnsi="Times New Roman" w:cs="Times New Roman"/>
                <w:sz w:val="20"/>
                <w:szCs w:val="20"/>
              </w:rPr>
            </w:pPr>
          </w:p>
        </w:tc>
        <w:tc>
          <w:tcPr>
            <w:tcW w:w="6521" w:type="dxa"/>
            <w:vAlign w:val="center"/>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Пластилин, стеки, доски для лепки, салфетки, соленое тесто.</w:t>
            </w:r>
          </w:p>
          <w:p w:rsidR="00673D8D" w:rsidRPr="00700714"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Бросовый материал для декорирования (бисер, бусины и пайетки, бисер и мелкие пуговицы,</w:t>
            </w:r>
            <w:r w:rsidRPr="00FF5D17">
              <w:rPr>
                <w:rFonts w:ascii="Times New Roman" w:hAnsi="Times New Roman"/>
                <w:sz w:val="20"/>
                <w:szCs w:val="20"/>
              </w:rPr>
              <w:t xml:space="preserve"> соломинки</w:t>
            </w:r>
            <w:r>
              <w:rPr>
                <w:rFonts w:ascii="Times New Roman" w:hAnsi="Times New Roman" w:cs="Times New Roman"/>
                <w:sz w:val="20"/>
                <w:szCs w:val="20"/>
              </w:rPr>
              <w:t>), коробочка с формами для кондитерских изделий, зубочистки, шаблоны платья, картон-основа размер А-5, картонные заготовки разной формы – круглые, овальные, прямоугольные и разного цвета – основы для рельефных картин, картонные сердечки (шаблоны), заготовки из плотного материала с изображением неба, картон синего цвета с заранее заготовленной на нем корзиной для цветов (А4), простые карандаши, шпажки.</w:t>
            </w:r>
          </w:p>
        </w:tc>
        <w:tc>
          <w:tcPr>
            <w:tcW w:w="1139"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CD08E3">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C440A8">
              <w:rPr>
                <w:rFonts w:ascii="Times New Roman" w:hAnsi="Times New Roman"/>
                <w:b/>
                <w:sz w:val="20"/>
                <w:szCs w:val="20"/>
              </w:rPr>
              <w:t xml:space="preserve">Аппликация </w:t>
            </w:r>
            <w:r w:rsidRPr="00EC4F40">
              <w:rPr>
                <w:rFonts w:ascii="Times New Roman" w:hAnsi="Times New Roman"/>
                <w:b/>
                <w:sz w:val="20"/>
                <w:szCs w:val="20"/>
              </w:rPr>
              <w:t>2 в месяц / 18 в год</w:t>
            </w:r>
          </w:p>
        </w:tc>
        <w:tc>
          <w:tcPr>
            <w:tcW w:w="1417" w:type="dxa"/>
            <w:vMerge w:val="restart"/>
            <w:vAlign w:val="center"/>
          </w:tcPr>
          <w:p w:rsidR="00673D8D" w:rsidRPr="00A81BAD" w:rsidRDefault="00673D8D" w:rsidP="003A2065">
            <w:pPr>
              <w:spacing w:after="0" w:line="240" w:lineRule="auto"/>
              <w:rPr>
                <w:rFonts w:ascii="Times New Roman" w:hAnsi="Times New Roman" w:cs="Times New Roman"/>
                <w:sz w:val="20"/>
                <w:szCs w:val="20"/>
              </w:rPr>
            </w:pPr>
            <w:r w:rsidRPr="003A7EA6">
              <w:rPr>
                <w:rFonts w:ascii="Times New Roman" w:hAnsi="Times New Roman"/>
                <w:b/>
                <w:sz w:val="20"/>
                <w:szCs w:val="16"/>
              </w:rPr>
              <w:t xml:space="preserve">Леонова Н.Н. Художественно-эстетическое развитие детей в старшей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 xml:space="preserve">СПб: Детство-Пресс, </w:t>
            </w:r>
            <w:r w:rsidRPr="003A7EA6">
              <w:rPr>
                <w:rFonts w:ascii="Times New Roman" w:hAnsi="Times New Roman"/>
                <w:b/>
                <w:sz w:val="20"/>
                <w:szCs w:val="16"/>
              </w:rPr>
              <w:lastRenderedPageBreak/>
              <w:t>2014</w:t>
            </w:r>
          </w:p>
        </w:tc>
        <w:tc>
          <w:tcPr>
            <w:tcW w:w="6521" w:type="dxa"/>
            <w:vAlign w:val="center"/>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lastRenderedPageBreak/>
              <w:t xml:space="preserve">Иллюстрации: домашних животных; картины И. Левитана «Золотая осень»; фотографии музеев, коллекций, труда реставраторов; снегирей на ветке, снегири в разных позах; </w:t>
            </w:r>
            <w:r>
              <w:rPr>
                <w:rFonts w:ascii="Times New Roman" w:hAnsi="Times New Roman" w:cs="Times New Roman"/>
                <w:sz w:val="20"/>
                <w:szCs w:val="20"/>
              </w:rPr>
              <w:t>Новогодняя елка, новогодние игрушки; с зимним пейзажем; первоцветов; изделия народной вышивки; фото созвездий; времен войны, салюта; светофора</w:t>
            </w:r>
          </w:p>
          <w:p w:rsidR="00673D8D" w:rsidRDefault="00673D8D" w:rsidP="003A2065">
            <w:pPr>
              <w:spacing w:after="0" w:line="240" w:lineRule="auto"/>
              <w:jc w:val="both"/>
            </w:pPr>
            <w:r>
              <w:rPr>
                <w:rFonts w:ascii="Times New Roman" w:hAnsi="Times New Roman" w:cs="Times New Roman"/>
                <w:sz w:val="20"/>
                <w:szCs w:val="20"/>
              </w:rPr>
              <w:t xml:space="preserve">Комнатное растение – кактус, </w:t>
            </w:r>
          </w:p>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Схемы, алгоритмы: изготовления 5-лучевой звезды, складывания цветка из кругов,</w:t>
            </w:r>
          </w:p>
          <w:p w:rsidR="00673D8D"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Незавершенная композиция «Ночной город» формата А; улицы с пешеходным переходом</w:t>
            </w:r>
          </w:p>
        </w:tc>
        <w:tc>
          <w:tcPr>
            <w:tcW w:w="1139" w:type="dxa"/>
            <w:vAlign w:val="center"/>
          </w:tcPr>
          <w:p w:rsidR="00673D8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CD08E3">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3A2065">
            <w:pPr>
              <w:spacing w:after="0" w:line="240" w:lineRule="auto"/>
              <w:rPr>
                <w:rFonts w:ascii="Times New Roman" w:hAnsi="Times New Roman" w:cs="Times New Roman"/>
                <w:sz w:val="20"/>
                <w:szCs w:val="20"/>
              </w:rPr>
            </w:pPr>
          </w:p>
        </w:tc>
        <w:tc>
          <w:tcPr>
            <w:tcW w:w="6521" w:type="dxa"/>
            <w:vAlign w:val="center"/>
          </w:tcPr>
          <w:p w:rsidR="00673D8D" w:rsidRDefault="00673D8D" w:rsidP="003A2065">
            <w:pPr>
              <w:spacing w:after="0" w:line="240" w:lineRule="auto"/>
              <w:jc w:val="both"/>
            </w:pPr>
            <w:r w:rsidRPr="00991EF6">
              <w:rPr>
                <w:rFonts w:ascii="Times New Roman" w:hAnsi="Times New Roman" w:cs="Times New Roman"/>
                <w:sz w:val="20"/>
                <w:szCs w:val="20"/>
              </w:rPr>
              <w:t>Наборы цветной бумаги</w:t>
            </w:r>
            <w:r>
              <w:rPr>
                <w:rFonts w:ascii="Times New Roman" w:hAnsi="Times New Roman" w:cs="Times New Roman"/>
                <w:sz w:val="20"/>
                <w:szCs w:val="20"/>
              </w:rPr>
              <w:t xml:space="preserve"> разной по цвету и фактуре</w:t>
            </w:r>
            <w:r w:rsidRPr="00991EF6">
              <w:rPr>
                <w:rFonts w:ascii="Times New Roman" w:hAnsi="Times New Roman" w:cs="Times New Roman"/>
                <w:sz w:val="20"/>
                <w:szCs w:val="20"/>
              </w:rPr>
              <w:t xml:space="preserve">, </w:t>
            </w:r>
            <w:r>
              <w:rPr>
                <w:rFonts w:ascii="Times New Roman" w:hAnsi="Times New Roman" w:cs="Times New Roman"/>
                <w:sz w:val="20"/>
                <w:szCs w:val="20"/>
              </w:rPr>
              <w:t xml:space="preserve">листы бумаги разного цвета и размера для фона, разноцветный картон, цветная фольга, самоклеящаяся бумага, ножницы, клей, кисти, салфетки, клеенки, подносы для деталей, фломастеры, карандаши, краски, </w:t>
            </w:r>
            <w:r w:rsidRPr="00CF1EBE">
              <w:rPr>
                <w:rFonts w:ascii="Times New Roman" w:hAnsi="Times New Roman" w:cs="Times New Roman"/>
                <w:sz w:val="20"/>
                <w:szCs w:val="20"/>
              </w:rPr>
              <w:t>засушенные листья</w:t>
            </w:r>
            <w:r>
              <w:rPr>
                <w:rFonts w:ascii="Times New Roman" w:hAnsi="Times New Roman" w:cs="Times New Roman"/>
                <w:sz w:val="20"/>
                <w:szCs w:val="20"/>
              </w:rPr>
              <w:t>, ле</w:t>
            </w:r>
            <w:r>
              <w:rPr>
                <w:rFonts w:ascii="Times New Roman" w:hAnsi="Times New Roman" w:cs="Times New Roman"/>
                <w:sz w:val="20"/>
                <w:szCs w:val="20"/>
              </w:rPr>
              <w:lastRenderedPageBreak/>
              <w:t>пестки, шерстяная пряжа, журналы с буквами, лоскутки ткани, серпантин.</w:t>
            </w:r>
          </w:p>
          <w:p w:rsidR="00673D8D"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Заготовки для коллективных работ формата А: с нарисованной елочкой без игрушек, «Крайний север», силуэты белых медведей</w:t>
            </w:r>
          </w:p>
        </w:tc>
        <w:tc>
          <w:tcPr>
            <w:tcW w:w="1139"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На каждого ребенка</w:t>
            </w:r>
          </w:p>
        </w:tc>
      </w:tr>
      <w:tr w:rsidR="00673D8D" w:rsidRPr="00A81BAD" w:rsidTr="00CD08E3">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A57A20">
              <w:rPr>
                <w:rFonts w:ascii="Times New Roman" w:hAnsi="Times New Roman"/>
                <w:b/>
                <w:sz w:val="20"/>
                <w:szCs w:val="20"/>
              </w:rPr>
              <w:lastRenderedPageBreak/>
              <w:t xml:space="preserve">Конструктивная деятельность </w:t>
            </w:r>
            <w:r w:rsidRPr="004B4B38">
              <w:rPr>
                <w:rFonts w:ascii="Times New Roman" w:hAnsi="Times New Roman"/>
                <w:b/>
                <w:sz w:val="20"/>
                <w:szCs w:val="20"/>
              </w:rPr>
              <w:t>2 в месяц / 18 в год</w:t>
            </w:r>
          </w:p>
        </w:tc>
        <w:tc>
          <w:tcPr>
            <w:tcW w:w="1417" w:type="dxa"/>
            <w:vMerge w:val="restart"/>
            <w:vAlign w:val="center"/>
          </w:tcPr>
          <w:p w:rsidR="00673D8D" w:rsidRPr="004A2AB4" w:rsidRDefault="00673D8D" w:rsidP="003A2065">
            <w:pPr>
              <w:spacing w:after="0" w:line="240" w:lineRule="auto"/>
              <w:rPr>
                <w:rFonts w:ascii="Times New Roman" w:hAnsi="Times New Roman" w:cs="Times New Roman"/>
                <w:sz w:val="18"/>
                <w:szCs w:val="20"/>
              </w:rPr>
            </w:pPr>
            <w:r w:rsidRPr="004A2AB4">
              <w:rPr>
                <w:rFonts w:ascii="Times New Roman" w:hAnsi="Times New Roman"/>
                <w:b/>
                <w:sz w:val="18"/>
                <w:szCs w:val="16"/>
              </w:rPr>
              <w:t>Литвинова О.Э. Конструирование с детьми старшей группы. Конспекты совместной деятельности с детьми 5-6 лет. ФГОС. СПб: Детство-Пресс, 2015</w:t>
            </w:r>
          </w:p>
        </w:tc>
        <w:tc>
          <w:tcPr>
            <w:tcW w:w="6521" w:type="dxa"/>
            <w:vAlign w:val="center"/>
          </w:tcPr>
          <w:p w:rsidR="00673D8D" w:rsidRDefault="00673D8D" w:rsidP="003A2065">
            <w:pPr>
              <w:spacing w:after="0" w:line="240" w:lineRule="auto"/>
              <w:jc w:val="both"/>
              <w:rPr>
                <w:rFonts w:ascii="Times New Roman" w:hAnsi="Times New Roman"/>
                <w:sz w:val="20"/>
                <w:szCs w:val="20"/>
              </w:rPr>
            </w:pPr>
            <w:r>
              <w:rPr>
                <w:rFonts w:ascii="Times New Roman" w:hAnsi="Times New Roman"/>
                <w:sz w:val="20"/>
                <w:szCs w:val="20"/>
              </w:rPr>
              <w:t>Иллюстрации: фотографии участков детского сада; гаражей; одноэтажных домов; сказочных домиков; сказочных городов; грузовой машины; машины; кота Матроскина; грузовой машины-фургона; специализированных машин; фотографии городов; горки; горки с двумя скатами</w:t>
            </w:r>
          </w:p>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t>Алгоритмы построения: участка, гаражей; одноэтажного дома; многоэтажных домов; модель построения многоэтажного дома; сказочных домиков; различных домов; грузовой машины; машины кота Матроскина; машины-фургона; специализированных машин; различных домов; горки; горки с двумя скатами</w:t>
            </w:r>
          </w:p>
        </w:tc>
        <w:tc>
          <w:tcPr>
            <w:tcW w:w="1139"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CD08E3">
        <w:tc>
          <w:tcPr>
            <w:tcW w:w="1526" w:type="dxa"/>
            <w:vMerge/>
          </w:tcPr>
          <w:p w:rsidR="00673D8D" w:rsidRPr="00A81BAD" w:rsidRDefault="00673D8D" w:rsidP="003A2065">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3A2065">
            <w:pPr>
              <w:spacing w:after="0" w:line="240" w:lineRule="auto"/>
              <w:rPr>
                <w:rFonts w:ascii="Times New Roman" w:hAnsi="Times New Roman" w:cs="Times New Roman"/>
                <w:b/>
                <w:sz w:val="20"/>
                <w:szCs w:val="20"/>
              </w:rPr>
            </w:pPr>
          </w:p>
        </w:tc>
        <w:tc>
          <w:tcPr>
            <w:tcW w:w="6521" w:type="dxa"/>
            <w:vAlign w:val="center"/>
          </w:tcPr>
          <w:p w:rsidR="00673D8D" w:rsidRPr="001729EE" w:rsidRDefault="00673D8D" w:rsidP="003A2065">
            <w:pPr>
              <w:spacing w:after="0" w:line="240" w:lineRule="auto"/>
              <w:jc w:val="both"/>
              <w:rPr>
                <w:rFonts w:ascii="Times New Roman" w:hAnsi="Times New Roman"/>
                <w:sz w:val="20"/>
                <w:szCs w:val="20"/>
              </w:rPr>
            </w:pPr>
            <w:r>
              <w:rPr>
                <w:rFonts w:ascii="Times New Roman" w:hAnsi="Times New Roman"/>
                <w:sz w:val="20"/>
                <w:szCs w:val="20"/>
              </w:rPr>
              <w:t>Набор конструктора</w:t>
            </w:r>
          </w:p>
        </w:tc>
        <w:tc>
          <w:tcPr>
            <w:tcW w:w="1139" w:type="dxa"/>
            <w:vAlign w:val="center"/>
          </w:tcPr>
          <w:p w:rsidR="00673D8D" w:rsidRPr="004A2AB4" w:rsidRDefault="00673D8D" w:rsidP="003A2065">
            <w:pPr>
              <w:spacing w:after="0" w:line="240" w:lineRule="auto"/>
              <w:rPr>
                <w:rFonts w:ascii="Times New Roman" w:hAnsi="Times New Roman" w:cs="Times New Roman"/>
                <w:sz w:val="18"/>
                <w:szCs w:val="20"/>
              </w:rPr>
            </w:pPr>
            <w:r w:rsidRPr="004A2AB4">
              <w:rPr>
                <w:rFonts w:ascii="Times New Roman" w:hAnsi="Times New Roman"/>
                <w:sz w:val="18"/>
                <w:szCs w:val="20"/>
              </w:rPr>
              <w:t>на каждого ребенка</w:t>
            </w:r>
          </w:p>
        </w:tc>
      </w:tr>
      <w:tr w:rsidR="00673D8D" w:rsidTr="00CD08E3">
        <w:tc>
          <w:tcPr>
            <w:tcW w:w="1526" w:type="dxa"/>
            <w:vMerge w:val="restart"/>
          </w:tcPr>
          <w:p w:rsidR="00673D8D" w:rsidRPr="0042325D" w:rsidRDefault="00673D8D" w:rsidP="003A2065">
            <w:pPr>
              <w:spacing w:after="0"/>
              <w:jc w:val="center"/>
              <w:rPr>
                <w:rFonts w:ascii="Times New Roman" w:hAnsi="Times New Roman"/>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A81BAD" w:rsidRDefault="00673D8D" w:rsidP="003A2065">
            <w:pPr>
              <w:spacing w:after="0" w:line="240" w:lineRule="auto"/>
              <w:rPr>
                <w:rFonts w:ascii="Times New Roman" w:hAnsi="Times New Roman" w:cs="Times New Roman"/>
                <w:b/>
                <w:sz w:val="20"/>
                <w:szCs w:val="20"/>
              </w:rPr>
            </w:pPr>
            <w:r w:rsidRPr="00A81BAD">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6521" w:type="dxa"/>
          </w:tcPr>
          <w:p w:rsidR="00673D8D" w:rsidRPr="003F7CB2" w:rsidRDefault="00673D8D" w:rsidP="003A2065">
            <w:pPr>
              <w:spacing w:after="0" w:line="240" w:lineRule="auto"/>
              <w:jc w:val="both"/>
            </w:pPr>
            <w:r w:rsidRPr="003F7CB2">
              <w:rPr>
                <w:rFonts w:ascii="Times New Roman" w:hAnsi="Times New Roman"/>
                <w:b/>
                <w:sz w:val="20"/>
                <w:szCs w:val="20"/>
              </w:rPr>
              <w:t>Портреты композиторов</w:t>
            </w:r>
            <w:r w:rsidRPr="003F7CB2">
              <w:rPr>
                <w:rFonts w:ascii="Times New Roman" w:hAnsi="Times New Roman"/>
                <w:sz w:val="20"/>
                <w:szCs w:val="20"/>
              </w:rPr>
              <w:t>: Р. Шумана, М. Мусоргского, С. Прокофьева, С. Майкапара, Э. Грига, Г.Свиридова, Д.Б. Кабалевского, М.И. Глинки, Л-В. Бетховена, П. И. Чайковского, Ц. Кюи, К. Сен-Санса, И. Брамса, И. Штрауса, А.Т. Гречанинова, А. Вивальди, Н.А. Римского-Корсакова, А. Гурилёва, Й. Гайдна</w:t>
            </w:r>
          </w:p>
          <w:p w:rsidR="00673D8D" w:rsidRPr="003F7CB2" w:rsidRDefault="00673D8D" w:rsidP="003A2065">
            <w:pPr>
              <w:spacing w:after="0" w:line="240" w:lineRule="auto"/>
              <w:jc w:val="both"/>
            </w:pPr>
            <w:r w:rsidRPr="003F7CB2">
              <w:rPr>
                <w:rFonts w:ascii="Times New Roman" w:hAnsi="Times New Roman"/>
                <w:b/>
                <w:sz w:val="20"/>
                <w:szCs w:val="20"/>
              </w:rPr>
              <w:t>Иллюстрации</w:t>
            </w:r>
            <w:r>
              <w:rPr>
                <w:rFonts w:ascii="Times New Roman" w:hAnsi="Times New Roman"/>
                <w:sz w:val="20"/>
                <w:szCs w:val="20"/>
              </w:rPr>
              <w:t>:</w:t>
            </w:r>
            <w:r w:rsidRPr="003F7CB2">
              <w:rPr>
                <w:rFonts w:ascii="Times New Roman" w:hAnsi="Times New Roman"/>
                <w:sz w:val="20"/>
                <w:szCs w:val="20"/>
              </w:rPr>
              <w:t xml:space="preserve"> к сказке «Петя и волк», музыкальных инструментов, макет светофора, к колыбельной песне, «Снегири», репродукции картин русских художников с зимними пейзажами, инструментов симфонического оркестра, хореографической миниатюры на музыку Сен-Санса «Лебедь», исполнения марша симфоническим оркестром, пейзажей русских художников на тему «Весна», по теме «Космос»</w:t>
            </w:r>
          </w:p>
          <w:p w:rsidR="00673D8D" w:rsidRPr="007A559D" w:rsidRDefault="00673D8D" w:rsidP="003A2065">
            <w:pPr>
              <w:spacing w:after="0" w:line="240" w:lineRule="auto"/>
              <w:jc w:val="both"/>
              <w:rPr>
                <w:rFonts w:ascii="Times New Roman" w:hAnsi="Times New Roman"/>
                <w:sz w:val="20"/>
                <w:szCs w:val="20"/>
              </w:rPr>
            </w:pPr>
            <w:r w:rsidRPr="003F7CB2">
              <w:rPr>
                <w:rFonts w:ascii="Times New Roman" w:hAnsi="Times New Roman"/>
                <w:sz w:val="20"/>
                <w:szCs w:val="20"/>
              </w:rPr>
              <w:t>Пособие для игры «Петух, курица и цыплёнок», игрушка «Матрёшка»</w:t>
            </w:r>
            <w:r>
              <w:rPr>
                <w:rFonts w:ascii="Times New Roman" w:hAnsi="Times New Roman"/>
                <w:sz w:val="20"/>
                <w:szCs w:val="20"/>
              </w:rPr>
              <w:t xml:space="preserve">, </w:t>
            </w:r>
            <w:r w:rsidRPr="007A559D">
              <w:rPr>
                <w:rFonts w:ascii="Times New Roman" w:hAnsi="Times New Roman"/>
                <w:sz w:val="20"/>
                <w:szCs w:val="20"/>
              </w:rPr>
              <w:t>платочек для девочки, шапочка медведя, шапочка ворона, игрушка Зайчик, 1 цветной платок, игрушка кошка</w:t>
            </w:r>
          </w:p>
          <w:p w:rsidR="00673D8D" w:rsidRPr="003F7CB2" w:rsidRDefault="00673D8D" w:rsidP="003A2065">
            <w:pPr>
              <w:spacing w:after="0" w:line="240" w:lineRule="auto"/>
              <w:jc w:val="both"/>
              <w:rPr>
                <w:rFonts w:ascii="Times New Roman" w:hAnsi="Times New Roman"/>
                <w:sz w:val="20"/>
                <w:szCs w:val="20"/>
              </w:rPr>
            </w:pPr>
            <w:r w:rsidRPr="003F7CB2">
              <w:rPr>
                <w:rFonts w:ascii="Times New Roman" w:hAnsi="Times New Roman"/>
                <w:b/>
                <w:sz w:val="20"/>
                <w:szCs w:val="20"/>
              </w:rPr>
              <w:t>Видеозаписи</w:t>
            </w:r>
            <w:r w:rsidRPr="003F7CB2">
              <w:rPr>
                <w:rFonts w:ascii="Times New Roman" w:hAnsi="Times New Roman"/>
                <w:sz w:val="20"/>
                <w:szCs w:val="20"/>
              </w:rPr>
              <w:t>: исполнения песни хором, фрагмент балета «Спящая красавица», исполнения произведения симфоническим оркестром, исполнения вальса на фортепиано</w:t>
            </w:r>
            <w:r w:rsidRPr="00A8420E">
              <w:rPr>
                <w:rFonts w:ascii="Times New Roman" w:hAnsi="Times New Roman"/>
                <w:b/>
                <w:sz w:val="20"/>
                <w:szCs w:val="20"/>
              </w:rPr>
              <w:t xml:space="preserve"> </w:t>
            </w:r>
          </w:p>
        </w:tc>
        <w:tc>
          <w:tcPr>
            <w:tcW w:w="1139" w:type="dxa"/>
          </w:tcPr>
          <w:p w:rsidR="00673D8D" w:rsidRPr="001D556F" w:rsidRDefault="00673D8D" w:rsidP="003A2065">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673D8D" w:rsidRPr="00A81BAD" w:rsidTr="00CD08E3">
        <w:tc>
          <w:tcPr>
            <w:tcW w:w="1526" w:type="dxa"/>
            <w:vMerge/>
          </w:tcPr>
          <w:p w:rsidR="00673D8D" w:rsidRPr="00A81BAD" w:rsidRDefault="00673D8D" w:rsidP="003A2065">
            <w:pPr>
              <w:spacing w:after="0" w:line="240" w:lineRule="auto"/>
              <w:jc w:val="center"/>
              <w:rPr>
                <w:rFonts w:ascii="Times New Roman" w:hAnsi="Times New Roman" w:cs="Times New Roman"/>
                <w:b/>
                <w:sz w:val="20"/>
                <w:szCs w:val="20"/>
              </w:rPr>
            </w:pPr>
          </w:p>
        </w:tc>
        <w:tc>
          <w:tcPr>
            <w:tcW w:w="1417" w:type="dxa"/>
            <w:vMerge/>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tcPr>
          <w:p w:rsidR="00673D8D" w:rsidRPr="007A559D" w:rsidRDefault="00673D8D" w:rsidP="003A2065">
            <w:pPr>
              <w:spacing w:after="0" w:line="240" w:lineRule="auto"/>
              <w:jc w:val="both"/>
            </w:pPr>
            <w:r w:rsidRPr="007A559D">
              <w:rPr>
                <w:rFonts w:ascii="Times New Roman" w:hAnsi="Times New Roman"/>
                <w:sz w:val="20"/>
                <w:szCs w:val="20"/>
              </w:rPr>
              <w:t>Треугольник, металлофон, бубенцы, ложки, колокольчики, маракасы, бубны, погремушка, барабан, румба – чтобы хватило в оркестре каждому ребенку</w:t>
            </w:r>
          </w:p>
          <w:p w:rsidR="00673D8D" w:rsidRPr="007A559D" w:rsidRDefault="00673D8D" w:rsidP="003A2065">
            <w:pPr>
              <w:spacing w:after="0" w:line="240" w:lineRule="auto"/>
              <w:jc w:val="both"/>
              <w:rPr>
                <w:rFonts w:ascii="Times New Roman" w:hAnsi="Times New Roman"/>
                <w:sz w:val="20"/>
                <w:szCs w:val="20"/>
              </w:rPr>
            </w:pPr>
            <w:r w:rsidRPr="007A559D">
              <w:rPr>
                <w:rFonts w:ascii="Times New Roman" w:hAnsi="Times New Roman"/>
                <w:sz w:val="20"/>
                <w:szCs w:val="20"/>
              </w:rPr>
              <w:t xml:space="preserve">На подгруппу детей: украшения для </w:t>
            </w:r>
            <w:r>
              <w:rPr>
                <w:rFonts w:ascii="Times New Roman" w:hAnsi="Times New Roman"/>
                <w:sz w:val="20"/>
                <w:szCs w:val="20"/>
              </w:rPr>
              <w:t>бусинок, детские рули</w:t>
            </w:r>
          </w:p>
          <w:p w:rsidR="00673D8D" w:rsidRPr="00A81BAD" w:rsidRDefault="00673D8D" w:rsidP="003A2065">
            <w:pPr>
              <w:spacing w:after="0" w:line="240" w:lineRule="auto"/>
              <w:jc w:val="both"/>
              <w:rPr>
                <w:rFonts w:ascii="Times New Roman" w:hAnsi="Times New Roman" w:cs="Times New Roman"/>
                <w:sz w:val="20"/>
                <w:szCs w:val="20"/>
              </w:rPr>
            </w:pPr>
            <w:r w:rsidRPr="007A559D">
              <w:rPr>
                <w:rFonts w:ascii="Times New Roman" w:hAnsi="Times New Roman"/>
                <w:sz w:val="20"/>
                <w:szCs w:val="20"/>
              </w:rPr>
              <w:t xml:space="preserve">На каждого ребенка: по два листочка, матросские воротнички и бескозырки для мальчиков, </w:t>
            </w:r>
            <w:r>
              <w:rPr>
                <w:rFonts w:ascii="Times New Roman" w:hAnsi="Times New Roman"/>
                <w:sz w:val="20"/>
                <w:szCs w:val="20"/>
              </w:rPr>
              <w:t>султанчики</w:t>
            </w:r>
          </w:p>
        </w:tc>
        <w:tc>
          <w:tcPr>
            <w:tcW w:w="1139" w:type="dxa"/>
          </w:tcPr>
          <w:p w:rsidR="00673D8D" w:rsidRPr="00A81BAD" w:rsidRDefault="00673D8D" w:rsidP="003A20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 или подгруппу</w:t>
            </w:r>
          </w:p>
        </w:tc>
      </w:tr>
      <w:tr w:rsidR="00673D8D" w:rsidRPr="00A81BAD" w:rsidTr="00CD08E3">
        <w:trPr>
          <w:trHeight w:val="104"/>
        </w:trPr>
        <w:tc>
          <w:tcPr>
            <w:tcW w:w="1526" w:type="dxa"/>
            <w:vMerge w:val="restart"/>
          </w:tcPr>
          <w:p w:rsidR="00673D8D" w:rsidRPr="00A81BAD" w:rsidRDefault="00673D8D" w:rsidP="003A2065">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w:t>
            </w:r>
            <w:r w:rsidR="006C28F8">
              <w:rPr>
                <w:rFonts w:ascii="Times New Roman" w:hAnsi="Times New Roman" w:cs="Times New Roman"/>
                <w:b/>
                <w:sz w:val="20"/>
                <w:szCs w:val="20"/>
              </w:rPr>
              <w:t>2</w:t>
            </w:r>
            <w:r w:rsidRPr="00A81BAD">
              <w:rPr>
                <w:rFonts w:ascii="Times New Roman" w:hAnsi="Times New Roman" w:cs="Times New Roman"/>
                <w:b/>
                <w:sz w:val="20"/>
                <w:szCs w:val="20"/>
              </w:rPr>
              <w:t xml:space="preserve"> в неделю / </w:t>
            </w:r>
            <w:r w:rsidR="006C28F8">
              <w:rPr>
                <w:rFonts w:ascii="Times New Roman" w:hAnsi="Times New Roman" w:cs="Times New Roman"/>
                <w:b/>
                <w:sz w:val="20"/>
                <w:szCs w:val="20"/>
              </w:rPr>
              <w:t>72</w:t>
            </w:r>
            <w:r w:rsidRPr="00A81BAD">
              <w:rPr>
                <w:rFonts w:ascii="Times New Roman" w:hAnsi="Times New Roman" w:cs="Times New Roman"/>
                <w:b/>
                <w:sz w:val="20"/>
                <w:szCs w:val="20"/>
              </w:rPr>
              <w:t xml:space="preserve"> в год</w:t>
            </w:r>
            <w:r w:rsidR="006C28F8">
              <w:rPr>
                <w:rFonts w:ascii="Times New Roman" w:hAnsi="Times New Roman" w:cs="Times New Roman"/>
                <w:b/>
                <w:sz w:val="20"/>
                <w:szCs w:val="20"/>
              </w:rPr>
              <w:t xml:space="preserve"> + 1 на воздухе</w:t>
            </w:r>
            <w:r w:rsidRPr="00A81BAD">
              <w:rPr>
                <w:rFonts w:ascii="Times New Roman" w:hAnsi="Times New Roman" w:cs="Times New Roman"/>
                <w:b/>
                <w:sz w:val="20"/>
                <w:szCs w:val="20"/>
              </w:rPr>
              <w:t>)</w:t>
            </w:r>
          </w:p>
        </w:tc>
        <w:tc>
          <w:tcPr>
            <w:tcW w:w="1417" w:type="dxa"/>
            <w:vMerge w:val="restart"/>
            <w:vAlign w:val="center"/>
          </w:tcPr>
          <w:p w:rsidR="00673D8D" w:rsidRPr="004A2AB4" w:rsidRDefault="00673D8D" w:rsidP="003A2065">
            <w:pPr>
              <w:spacing w:after="0" w:line="240" w:lineRule="auto"/>
              <w:jc w:val="both"/>
              <w:rPr>
                <w:rFonts w:ascii="Times New Roman" w:hAnsi="Times New Roman" w:cs="Times New Roman"/>
                <w:sz w:val="18"/>
                <w:szCs w:val="20"/>
              </w:rPr>
            </w:pPr>
            <w:r w:rsidRPr="004A2AB4">
              <w:rPr>
                <w:rFonts w:ascii="Times New Roman" w:hAnsi="Times New Roman" w:cs="Times New Roman"/>
                <w:b/>
                <w:sz w:val="18"/>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521" w:type="dxa"/>
            <w:vAlign w:val="center"/>
          </w:tcPr>
          <w:p w:rsidR="00673D8D" w:rsidRPr="00A81BAD" w:rsidRDefault="00673D8D" w:rsidP="003A2065">
            <w:pPr>
              <w:spacing w:after="0" w:line="240" w:lineRule="auto"/>
              <w:jc w:val="both"/>
              <w:rPr>
                <w:rFonts w:ascii="Times New Roman" w:hAnsi="Times New Roman" w:cs="Times New Roman"/>
                <w:sz w:val="20"/>
                <w:szCs w:val="20"/>
              </w:rPr>
            </w:pPr>
            <w:r w:rsidRPr="00F05E26">
              <w:rPr>
                <w:rFonts w:ascii="Times New Roman" w:hAnsi="Times New Roman"/>
                <w:sz w:val="20"/>
                <w:szCs w:val="20"/>
              </w:rPr>
              <w:t>Гимнастическая скамейка. Дорожка со следами</w:t>
            </w:r>
            <w:r>
              <w:rPr>
                <w:rFonts w:ascii="Times New Roman" w:hAnsi="Times New Roman"/>
                <w:sz w:val="20"/>
                <w:szCs w:val="20"/>
              </w:rPr>
              <w:t xml:space="preserve">. </w:t>
            </w:r>
            <w:r w:rsidRPr="00F05E26">
              <w:rPr>
                <w:rFonts w:ascii="Times New Roman" w:hAnsi="Times New Roman"/>
                <w:sz w:val="20"/>
                <w:szCs w:val="20"/>
              </w:rPr>
              <w:t>Набивные мячи</w:t>
            </w:r>
            <w:r>
              <w:rPr>
                <w:rFonts w:ascii="Times New Roman" w:hAnsi="Times New Roman"/>
                <w:sz w:val="20"/>
                <w:szCs w:val="20"/>
              </w:rPr>
              <w:t xml:space="preserve">. </w:t>
            </w:r>
            <w:r w:rsidRPr="00F05E26">
              <w:rPr>
                <w:rFonts w:ascii="Times New Roman" w:hAnsi="Times New Roman"/>
                <w:sz w:val="20"/>
                <w:szCs w:val="20"/>
              </w:rPr>
              <w:t>Конус</w:t>
            </w:r>
            <w:r>
              <w:rPr>
                <w:rFonts w:ascii="Times New Roman" w:hAnsi="Times New Roman"/>
                <w:sz w:val="20"/>
                <w:szCs w:val="20"/>
              </w:rPr>
              <w:t xml:space="preserve">ы. </w:t>
            </w:r>
            <w:r w:rsidRPr="00F05E26">
              <w:rPr>
                <w:rFonts w:ascii="Times New Roman" w:hAnsi="Times New Roman"/>
                <w:sz w:val="20"/>
                <w:szCs w:val="20"/>
              </w:rPr>
              <w:t>Обручи</w:t>
            </w:r>
            <w:r>
              <w:rPr>
                <w:rFonts w:ascii="Times New Roman" w:hAnsi="Times New Roman"/>
                <w:sz w:val="20"/>
                <w:szCs w:val="20"/>
              </w:rPr>
              <w:t xml:space="preserve">. </w:t>
            </w:r>
            <w:r w:rsidRPr="00F05E26">
              <w:rPr>
                <w:rFonts w:ascii="Times New Roman" w:hAnsi="Times New Roman"/>
                <w:sz w:val="20"/>
                <w:szCs w:val="20"/>
              </w:rPr>
              <w:t>Кегли</w:t>
            </w:r>
            <w:r>
              <w:rPr>
                <w:rFonts w:ascii="Times New Roman" w:hAnsi="Times New Roman"/>
                <w:sz w:val="20"/>
                <w:szCs w:val="20"/>
              </w:rPr>
              <w:t xml:space="preserve">. </w:t>
            </w:r>
            <w:r w:rsidRPr="00F05E26">
              <w:rPr>
                <w:rFonts w:ascii="Times New Roman" w:hAnsi="Times New Roman"/>
                <w:sz w:val="20"/>
                <w:szCs w:val="20"/>
              </w:rPr>
              <w:t>Ребристая доска</w:t>
            </w:r>
            <w:r>
              <w:rPr>
                <w:rFonts w:ascii="Times New Roman" w:hAnsi="Times New Roman"/>
                <w:sz w:val="20"/>
                <w:szCs w:val="20"/>
              </w:rPr>
              <w:t xml:space="preserve">. </w:t>
            </w:r>
            <w:r w:rsidRPr="00F05E26">
              <w:rPr>
                <w:rFonts w:ascii="Times New Roman" w:hAnsi="Times New Roman"/>
                <w:sz w:val="20"/>
                <w:szCs w:val="20"/>
              </w:rPr>
              <w:t>Две стойки с обручами</w:t>
            </w:r>
            <w:r>
              <w:rPr>
                <w:rFonts w:ascii="Times New Roman" w:hAnsi="Times New Roman"/>
                <w:sz w:val="20"/>
                <w:szCs w:val="20"/>
              </w:rPr>
              <w:t xml:space="preserve">. Гимнастические палки. </w:t>
            </w:r>
            <w:r w:rsidRPr="00F05E26">
              <w:rPr>
                <w:rFonts w:ascii="Times New Roman" w:hAnsi="Times New Roman"/>
                <w:sz w:val="20"/>
                <w:szCs w:val="20"/>
              </w:rPr>
              <w:t>Набор муляжей овощей. Корзинки</w:t>
            </w:r>
            <w:r>
              <w:rPr>
                <w:rFonts w:ascii="Times New Roman" w:hAnsi="Times New Roman"/>
                <w:sz w:val="20"/>
                <w:szCs w:val="20"/>
              </w:rPr>
              <w:t xml:space="preserve">. </w:t>
            </w:r>
            <w:r w:rsidRPr="00F05E26">
              <w:rPr>
                <w:rFonts w:ascii="Times New Roman" w:hAnsi="Times New Roman"/>
                <w:sz w:val="20"/>
                <w:szCs w:val="20"/>
              </w:rPr>
              <w:t>Дорожка со следами</w:t>
            </w:r>
            <w:r>
              <w:rPr>
                <w:rFonts w:ascii="Times New Roman" w:hAnsi="Times New Roman"/>
                <w:sz w:val="20"/>
                <w:szCs w:val="20"/>
              </w:rPr>
              <w:t xml:space="preserve">. Мягкие модули. </w:t>
            </w:r>
            <w:r w:rsidRPr="00F05E26">
              <w:rPr>
                <w:rFonts w:ascii="Times New Roman" w:hAnsi="Times New Roman"/>
                <w:sz w:val="20"/>
                <w:szCs w:val="20"/>
              </w:rPr>
              <w:t xml:space="preserve">Дуги </w:t>
            </w:r>
            <w:r w:rsidRPr="00F05E26">
              <w:rPr>
                <w:rFonts w:ascii="Times New Roman" w:hAnsi="Times New Roman"/>
                <w:i/>
                <w:iCs/>
                <w:color w:val="000000"/>
                <w:sz w:val="20"/>
                <w:szCs w:val="20"/>
              </w:rPr>
              <w:t>(высота дуги 40–50 см)</w:t>
            </w:r>
            <w:r>
              <w:rPr>
                <w:rFonts w:ascii="Times New Roman" w:hAnsi="Times New Roman"/>
                <w:i/>
                <w:iCs/>
                <w:color w:val="000000"/>
                <w:sz w:val="20"/>
                <w:szCs w:val="20"/>
              </w:rPr>
              <w:t xml:space="preserve">. </w:t>
            </w:r>
            <w:r w:rsidRPr="00F05E26">
              <w:rPr>
                <w:rFonts w:ascii="Times New Roman" w:hAnsi="Times New Roman"/>
                <w:sz w:val="20"/>
                <w:szCs w:val="20"/>
              </w:rPr>
              <w:t>Баскетбольное кольцо</w:t>
            </w:r>
            <w:r>
              <w:rPr>
                <w:rFonts w:ascii="Times New Roman" w:hAnsi="Times New Roman"/>
                <w:sz w:val="20"/>
                <w:szCs w:val="20"/>
              </w:rPr>
              <w:t xml:space="preserve">. </w:t>
            </w:r>
            <w:r w:rsidRPr="00F05E26">
              <w:rPr>
                <w:rFonts w:ascii="Times New Roman" w:hAnsi="Times New Roman"/>
                <w:sz w:val="20"/>
                <w:szCs w:val="20"/>
              </w:rPr>
              <w:t>Длинный шнур.</w:t>
            </w:r>
            <w:r>
              <w:rPr>
                <w:rFonts w:ascii="Times New Roman" w:hAnsi="Times New Roman"/>
                <w:sz w:val="20"/>
                <w:szCs w:val="20"/>
              </w:rPr>
              <w:t xml:space="preserve"> 2</w:t>
            </w:r>
            <w:r w:rsidRPr="00F05E26">
              <w:rPr>
                <w:rFonts w:ascii="Times New Roman" w:hAnsi="Times New Roman"/>
                <w:sz w:val="20"/>
                <w:szCs w:val="20"/>
              </w:rPr>
              <w:t xml:space="preserve"> флажка</w:t>
            </w:r>
            <w:r>
              <w:rPr>
                <w:rFonts w:ascii="Times New Roman" w:hAnsi="Times New Roman"/>
                <w:sz w:val="20"/>
                <w:szCs w:val="20"/>
              </w:rPr>
              <w:t xml:space="preserve">. </w:t>
            </w:r>
            <w:r w:rsidRPr="00F05E26">
              <w:rPr>
                <w:rFonts w:ascii="Times New Roman" w:hAnsi="Times New Roman"/>
                <w:sz w:val="20"/>
                <w:szCs w:val="20"/>
              </w:rPr>
              <w:t>Шнуры</w:t>
            </w:r>
            <w:r>
              <w:rPr>
                <w:rFonts w:ascii="Times New Roman" w:hAnsi="Times New Roman"/>
                <w:sz w:val="20"/>
                <w:szCs w:val="20"/>
              </w:rPr>
              <w:t xml:space="preserve">. </w:t>
            </w:r>
            <w:r w:rsidRPr="00F05E26">
              <w:rPr>
                <w:rFonts w:ascii="Times New Roman" w:hAnsi="Times New Roman"/>
                <w:sz w:val="20"/>
                <w:szCs w:val="20"/>
              </w:rPr>
              <w:t>Две пары сапог большого размера</w:t>
            </w:r>
            <w:r>
              <w:rPr>
                <w:rFonts w:ascii="Times New Roman" w:hAnsi="Times New Roman"/>
                <w:sz w:val="20"/>
                <w:szCs w:val="20"/>
              </w:rPr>
              <w:t xml:space="preserve">. </w:t>
            </w:r>
            <w:r w:rsidRPr="00F05E26">
              <w:rPr>
                <w:rFonts w:ascii="Times New Roman" w:hAnsi="Times New Roman"/>
                <w:sz w:val="20"/>
                <w:szCs w:val="20"/>
              </w:rPr>
              <w:t>Кубики (Н – 25см)</w:t>
            </w:r>
            <w:r>
              <w:rPr>
                <w:rFonts w:ascii="Times New Roman" w:hAnsi="Times New Roman"/>
                <w:sz w:val="20"/>
                <w:szCs w:val="20"/>
              </w:rPr>
              <w:t>.</w:t>
            </w:r>
            <w:r w:rsidRPr="00F05E26">
              <w:rPr>
                <w:rFonts w:ascii="Times New Roman" w:hAnsi="Times New Roman"/>
                <w:sz w:val="20"/>
                <w:szCs w:val="20"/>
              </w:rPr>
              <w:t xml:space="preserve"> Большой обруч</w:t>
            </w:r>
            <w:r>
              <w:rPr>
                <w:rFonts w:ascii="Times New Roman" w:hAnsi="Times New Roman"/>
                <w:sz w:val="20"/>
                <w:szCs w:val="20"/>
              </w:rPr>
              <w:t xml:space="preserve">. </w:t>
            </w:r>
            <w:r w:rsidRPr="00F05E26">
              <w:rPr>
                <w:rFonts w:ascii="Times New Roman" w:hAnsi="Times New Roman"/>
                <w:sz w:val="20"/>
                <w:szCs w:val="20"/>
              </w:rPr>
              <w:t xml:space="preserve">Наклонная доска </w:t>
            </w:r>
            <w:r w:rsidRPr="00F05E26">
              <w:rPr>
                <w:rFonts w:ascii="Times New Roman" w:hAnsi="Times New Roman"/>
                <w:i/>
                <w:iCs/>
                <w:color w:val="000000"/>
                <w:sz w:val="20"/>
                <w:szCs w:val="20"/>
              </w:rPr>
              <w:t>(высота поднятого края доски 40 см, ширина доски 20 см)</w:t>
            </w:r>
            <w:r>
              <w:rPr>
                <w:rFonts w:ascii="Times New Roman" w:hAnsi="Times New Roman"/>
                <w:i/>
                <w:iCs/>
                <w:color w:val="000000"/>
                <w:sz w:val="20"/>
                <w:szCs w:val="20"/>
              </w:rPr>
              <w:t xml:space="preserve">. </w:t>
            </w:r>
            <w:r w:rsidRPr="00F05E26">
              <w:rPr>
                <w:rFonts w:ascii="Times New Roman" w:hAnsi="Times New Roman"/>
                <w:sz w:val="20"/>
                <w:szCs w:val="20"/>
              </w:rPr>
              <w:t>Хоккейные клюшки</w:t>
            </w:r>
            <w:r>
              <w:rPr>
                <w:rFonts w:ascii="Times New Roman" w:hAnsi="Times New Roman"/>
                <w:sz w:val="20"/>
                <w:szCs w:val="20"/>
              </w:rPr>
              <w:t xml:space="preserve">. </w:t>
            </w:r>
            <w:r w:rsidRPr="00F05E26">
              <w:rPr>
                <w:rFonts w:ascii="Times New Roman" w:hAnsi="Times New Roman"/>
                <w:sz w:val="20"/>
                <w:szCs w:val="20"/>
              </w:rPr>
              <w:t>Шайбы</w:t>
            </w:r>
            <w:r>
              <w:rPr>
                <w:rFonts w:ascii="Times New Roman" w:hAnsi="Times New Roman"/>
                <w:sz w:val="20"/>
                <w:szCs w:val="20"/>
              </w:rPr>
              <w:t xml:space="preserve">. </w:t>
            </w:r>
            <w:r w:rsidRPr="00F05E26">
              <w:rPr>
                <w:rFonts w:ascii="Times New Roman" w:hAnsi="Times New Roman"/>
                <w:sz w:val="20"/>
                <w:szCs w:val="20"/>
              </w:rPr>
              <w:t>Наклонная лестница</w:t>
            </w:r>
            <w:r>
              <w:rPr>
                <w:rFonts w:ascii="Times New Roman" w:hAnsi="Times New Roman"/>
                <w:sz w:val="20"/>
                <w:szCs w:val="20"/>
              </w:rPr>
              <w:t xml:space="preserve">. </w:t>
            </w:r>
            <w:r w:rsidRPr="00F05E26">
              <w:rPr>
                <w:rFonts w:ascii="Times New Roman" w:hAnsi="Times New Roman"/>
                <w:sz w:val="20"/>
                <w:szCs w:val="20"/>
              </w:rPr>
              <w:t>Маты</w:t>
            </w:r>
            <w:r>
              <w:rPr>
                <w:rFonts w:ascii="Times New Roman" w:hAnsi="Times New Roman"/>
                <w:sz w:val="20"/>
                <w:szCs w:val="20"/>
              </w:rPr>
              <w:t xml:space="preserve">. </w:t>
            </w:r>
            <w:r w:rsidRPr="00F05E26">
              <w:rPr>
                <w:rFonts w:ascii="Times New Roman" w:hAnsi="Times New Roman"/>
                <w:sz w:val="20"/>
                <w:szCs w:val="20"/>
              </w:rPr>
              <w:t>Длинная скакалка</w:t>
            </w:r>
            <w:r>
              <w:rPr>
                <w:rFonts w:ascii="Times New Roman" w:hAnsi="Times New Roman"/>
                <w:sz w:val="20"/>
                <w:szCs w:val="20"/>
              </w:rPr>
              <w:t xml:space="preserve">. </w:t>
            </w:r>
            <w:r w:rsidRPr="00F05E26">
              <w:rPr>
                <w:rFonts w:ascii="Times New Roman" w:hAnsi="Times New Roman"/>
                <w:sz w:val="20"/>
                <w:szCs w:val="20"/>
              </w:rPr>
              <w:t>Два малых мяча, два тоннеля, две стойки. Два средних мяча</w:t>
            </w:r>
            <w:r>
              <w:rPr>
                <w:rFonts w:ascii="Times New Roman" w:hAnsi="Times New Roman"/>
                <w:sz w:val="20"/>
                <w:szCs w:val="20"/>
              </w:rPr>
              <w:t xml:space="preserve">. </w:t>
            </w:r>
            <w:r w:rsidRPr="00F05E26">
              <w:rPr>
                <w:rFonts w:ascii="Times New Roman" w:hAnsi="Times New Roman"/>
                <w:sz w:val="20"/>
                <w:szCs w:val="20"/>
              </w:rPr>
              <w:t>Стойка для прыжков.</w:t>
            </w:r>
            <w:r>
              <w:rPr>
                <w:rFonts w:ascii="Times New Roman" w:hAnsi="Times New Roman"/>
                <w:sz w:val="20"/>
                <w:szCs w:val="20"/>
              </w:rPr>
              <w:t xml:space="preserve"> </w:t>
            </w:r>
            <w:r w:rsidRPr="00F05E26">
              <w:rPr>
                <w:rFonts w:ascii="Times New Roman" w:hAnsi="Times New Roman"/>
                <w:sz w:val="20"/>
                <w:szCs w:val="20"/>
              </w:rPr>
              <w:t>Гимнастическая лестница с зацепами.</w:t>
            </w:r>
            <w:r>
              <w:rPr>
                <w:rFonts w:ascii="Times New Roman" w:hAnsi="Times New Roman"/>
                <w:sz w:val="20"/>
                <w:szCs w:val="20"/>
              </w:rPr>
              <w:t xml:space="preserve"> </w:t>
            </w:r>
            <w:r w:rsidRPr="00F05E26">
              <w:rPr>
                <w:rFonts w:ascii="Times New Roman" w:hAnsi="Times New Roman"/>
                <w:sz w:val="20"/>
                <w:szCs w:val="20"/>
              </w:rPr>
              <w:t>Волейбольная сетка. Две стойки и шнур для перепрыгивания.</w:t>
            </w:r>
            <w:r w:rsidRPr="00A81BAD">
              <w:rPr>
                <w:rFonts w:ascii="Times New Roman" w:hAnsi="Times New Roman" w:cs="Times New Roman"/>
                <w:sz w:val="20"/>
                <w:szCs w:val="20"/>
              </w:rPr>
              <w:t xml:space="preserve"> </w:t>
            </w:r>
          </w:p>
        </w:tc>
        <w:tc>
          <w:tcPr>
            <w:tcW w:w="1139" w:type="dxa"/>
            <w:vAlign w:val="center"/>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1-2</w:t>
            </w:r>
          </w:p>
        </w:tc>
      </w:tr>
      <w:tr w:rsidR="00673D8D" w:rsidRPr="00A81BAD" w:rsidTr="00CD08E3">
        <w:trPr>
          <w:trHeight w:val="104"/>
        </w:trPr>
        <w:tc>
          <w:tcPr>
            <w:tcW w:w="1526" w:type="dxa"/>
            <w:vMerge/>
            <w:vAlign w:val="center"/>
          </w:tcPr>
          <w:p w:rsidR="00673D8D" w:rsidRPr="00A81BAD" w:rsidRDefault="00673D8D" w:rsidP="003A2065">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vAlign w:val="center"/>
          </w:tcPr>
          <w:p w:rsidR="00673D8D" w:rsidRPr="00A81BAD" w:rsidRDefault="00673D8D" w:rsidP="003A2065">
            <w:pPr>
              <w:spacing w:after="0" w:line="240" w:lineRule="auto"/>
              <w:jc w:val="both"/>
              <w:rPr>
                <w:rFonts w:ascii="Times New Roman" w:hAnsi="Times New Roman" w:cs="Times New Roman"/>
                <w:sz w:val="20"/>
                <w:szCs w:val="20"/>
              </w:rPr>
            </w:pPr>
            <w:r w:rsidRPr="00F05E26">
              <w:rPr>
                <w:rFonts w:ascii="Times New Roman" w:hAnsi="Times New Roman"/>
                <w:sz w:val="20"/>
                <w:szCs w:val="20"/>
              </w:rPr>
              <w:t>Мячи</w:t>
            </w:r>
            <w:r>
              <w:rPr>
                <w:rFonts w:ascii="Times New Roman" w:hAnsi="Times New Roman"/>
                <w:sz w:val="20"/>
                <w:szCs w:val="20"/>
              </w:rPr>
              <w:t xml:space="preserve">. </w:t>
            </w:r>
            <w:r w:rsidRPr="00F05E26">
              <w:rPr>
                <w:rFonts w:ascii="Times New Roman" w:hAnsi="Times New Roman"/>
                <w:sz w:val="20"/>
                <w:szCs w:val="20"/>
              </w:rPr>
              <w:t>Скакалки</w:t>
            </w:r>
            <w:r>
              <w:rPr>
                <w:rFonts w:ascii="Times New Roman" w:hAnsi="Times New Roman"/>
                <w:sz w:val="20"/>
                <w:szCs w:val="20"/>
              </w:rPr>
              <w:t xml:space="preserve">. </w:t>
            </w:r>
            <w:r w:rsidRPr="00F05E26">
              <w:rPr>
                <w:rFonts w:ascii="Times New Roman" w:hAnsi="Times New Roman"/>
                <w:sz w:val="20"/>
                <w:szCs w:val="20"/>
              </w:rPr>
              <w:t>Мешочки (200г</w:t>
            </w:r>
            <w:r>
              <w:rPr>
                <w:rFonts w:ascii="Times New Roman" w:hAnsi="Times New Roman"/>
                <w:sz w:val="20"/>
                <w:szCs w:val="20"/>
              </w:rPr>
              <w:t xml:space="preserve">). </w:t>
            </w:r>
            <w:r w:rsidRPr="00F05E26">
              <w:rPr>
                <w:rFonts w:ascii="Times New Roman" w:hAnsi="Times New Roman"/>
                <w:sz w:val="20"/>
                <w:szCs w:val="20"/>
              </w:rPr>
              <w:t>Обручи</w:t>
            </w:r>
            <w:r>
              <w:rPr>
                <w:rFonts w:ascii="Times New Roman" w:hAnsi="Times New Roman"/>
                <w:sz w:val="20"/>
                <w:szCs w:val="20"/>
              </w:rPr>
              <w:t xml:space="preserve">. </w:t>
            </w:r>
            <w:r w:rsidRPr="00F05E26">
              <w:rPr>
                <w:rFonts w:ascii="Times New Roman" w:hAnsi="Times New Roman"/>
                <w:sz w:val="20"/>
                <w:szCs w:val="20"/>
              </w:rPr>
              <w:t>Гимнастические палки</w:t>
            </w:r>
            <w:r>
              <w:rPr>
                <w:rFonts w:ascii="Times New Roman" w:hAnsi="Times New Roman"/>
                <w:sz w:val="20"/>
                <w:szCs w:val="20"/>
              </w:rPr>
              <w:t xml:space="preserve">. </w:t>
            </w:r>
            <w:r>
              <w:rPr>
                <w:rFonts w:ascii="Times New Roman" w:hAnsi="Times New Roman"/>
                <w:color w:val="000000"/>
                <w:sz w:val="20"/>
                <w:szCs w:val="20"/>
              </w:rPr>
              <w:t>Шаблон</w:t>
            </w:r>
            <w:r w:rsidRPr="00F05E26">
              <w:rPr>
                <w:rFonts w:ascii="Times New Roman" w:hAnsi="Times New Roman"/>
                <w:color w:val="000000"/>
                <w:sz w:val="20"/>
                <w:szCs w:val="20"/>
              </w:rPr>
              <w:t xml:space="preserve"> мебели </w:t>
            </w:r>
            <w:r>
              <w:rPr>
                <w:rFonts w:ascii="Times New Roman" w:hAnsi="Times New Roman"/>
                <w:color w:val="000000"/>
                <w:sz w:val="20"/>
                <w:szCs w:val="20"/>
              </w:rPr>
              <w:t>для</w:t>
            </w:r>
            <w:r w:rsidRPr="00F05E26">
              <w:rPr>
                <w:rFonts w:ascii="Times New Roman" w:hAnsi="Times New Roman"/>
                <w:color w:val="000000"/>
                <w:sz w:val="20"/>
                <w:szCs w:val="20"/>
              </w:rPr>
              <w:t xml:space="preserve"> разрезных картинок</w:t>
            </w:r>
            <w:r>
              <w:rPr>
                <w:rFonts w:ascii="Times New Roman" w:hAnsi="Times New Roman"/>
                <w:color w:val="000000"/>
                <w:sz w:val="20"/>
                <w:szCs w:val="20"/>
              </w:rPr>
              <w:t xml:space="preserve">. </w:t>
            </w:r>
            <w:r w:rsidRPr="00F05E26">
              <w:rPr>
                <w:rFonts w:ascii="Times New Roman" w:hAnsi="Times New Roman"/>
                <w:sz w:val="20"/>
                <w:szCs w:val="20"/>
              </w:rPr>
              <w:t>Кубики</w:t>
            </w:r>
            <w:r>
              <w:rPr>
                <w:rFonts w:ascii="Times New Roman" w:hAnsi="Times New Roman"/>
                <w:sz w:val="20"/>
                <w:szCs w:val="20"/>
              </w:rPr>
              <w:t xml:space="preserve">. </w:t>
            </w:r>
            <w:r w:rsidRPr="00F05E26">
              <w:rPr>
                <w:rFonts w:ascii="Times New Roman" w:hAnsi="Times New Roman"/>
                <w:sz w:val="20"/>
                <w:szCs w:val="20"/>
              </w:rPr>
              <w:t>Мешочки</w:t>
            </w:r>
            <w:r>
              <w:rPr>
                <w:rFonts w:ascii="Times New Roman" w:hAnsi="Times New Roman"/>
                <w:sz w:val="20"/>
                <w:szCs w:val="20"/>
              </w:rPr>
              <w:t xml:space="preserve"> </w:t>
            </w:r>
            <w:r w:rsidRPr="00F05E26">
              <w:rPr>
                <w:rFonts w:ascii="Times New Roman" w:hAnsi="Times New Roman"/>
                <w:sz w:val="20"/>
                <w:szCs w:val="20"/>
              </w:rPr>
              <w:t>с песком</w:t>
            </w:r>
            <w:r>
              <w:rPr>
                <w:rFonts w:ascii="Times New Roman" w:hAnsi="Times New Roman"/>
                <w:sz w:val="20"/>
                <w:szCs w:val="20"/>
              </w:rPr>
              <w:t xml:space="preserve">. </w:t>
            </w:r>
            <w:r w:rsidRPr="00F05E26">
              <w:rPr>
                <w:rFonts w:ascii="Times New Roman" w:hAnsi="Times New Roman"/>
                <w:sz w:val="20"/>
                <w:szCs w:val="20"/>
              </w:rPr>
              <w:t>Скакалки</w:t>
            </w:r>
            <w:r>
              <w:rPr>
                <w:rFonts w:ascii="Times New Roman" w:hAnsi="Times New Roman"/>
                <w:sz w:val="20"/>
                <w:szCs w:val="20"/>
              </w:rPr>
              <w:t xml:space="preserve">. </w:t>
            </w:r>
            <w:r w:rsidRPr="00F05E26">
              <w:rPr>
                <w:rFonts w:ascii="Times New Roman" w:hAnsi="Times New Roman"/>
                <w:sz w:val="20"/>
                <w:szCs w:val="20"/>
              </w:rPr>
              <w:t>Мячи набивные на подгруппу детей</w:t>
            </w:r>
          </w:p>
        </w:tc>
        <w:tc>
          <w:tcPr>
            <w:tcW w:w="1139" w:type="dxa"/>
            <w:vAlign w:val="center"/>
          </w:tcPr>
          <w:p w:rsidR="00673D8D" w:rsidRPr="004A2AB4" w:rsidRDefault="00673D8D" w:rsidP="003A2065">
            <w:pPr>
              <w:spacing w:after="0" w:line="240" w:lineRule="auto"/>
              <w:jc w:val="both"/>
              <w:rPr>
                <w:rFonts w:ascii="Times New Roman" w:hAnsi="Times New Roman" w:cs="Times New Roman"/>
                <w:sz w:val="18"/>
                <w:szCs w:val="20"/>
              </w:rPr>
            </w:pPr>
            <w:r w:rsidRPr="004A2AB4">
              <w:rPr>
                <w:rFonts w:ascii="Times New Roman" w:hAnsi="Times New Roman" w:cs="Times New Roman"/>
                <w:sz w:val="18"/>
                <w:szCs w:val="20"/>
              </w:rPr>
              <w:t>На каждого ребенка</w:t>
            </w:r>
          </w:p>
        </w:tc>
      </w:tr>
    </w:tbl>
    <w:p w:rsidR="00285152" w:rsidRPr="00F51AEF" w:rsidRDefault="00A173F7" w:rsidP="00CD5402">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3.3. </w:t>
      </w:r>
      <w:r w:rsidR="00285152"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МБДОУ и учитывает результаты как внутренней, так и внешней оценки качества реализации Программы.</w:t>
      </w:r>
    </w:p>
    <w:p w:rsidR="00285152" w:rsidRPr="00F51AEF" w:rsidRDefault="00285152" w:rsidP="003A2065">
      <w:pPr>
        <w:pStyle w:val="Default"/>
        <w:jc w:val="both"/>
        <w:rPr>
          <w:color w:val="auto"/>
        </w:rPr>
      </w:pPr>
      <w:r w:rsidRPr="00F51AEF">
        <w:rPr>
          <w:color w:val="auto"/>
        </w:rPr>
        <w:t xml:space="preserve">В основе воспитательно-образовательной работы в МБДОУ лежит комплексно-тематическое планирование. </w:t>
      </w:r>
    </w:p>
    <w:p w:rsidR="00285152" w:rsidRPr="00F51AEF" w:rsidRDefault="00285152" w:rsidP="003A2065">
      <w:pPr>
        <w:pStyle w:val="Default"/>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3A2065">
      <w:pPr>
        <w:pStyle w:val="Default"/>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явлениям нравственной жизни ребенка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окружающей природе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миру искусства и литературы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сезонным явлениям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народной культуре и традициям. </w:t>
      </w:r>
    </w:p>
    <w:p w:rsidR="00285152" w:rsidRPr="00F51AEF" w:rsidRDefault="00285152" w:rsidP="003A2065">
      <w:pPr>
        <w:pStyle w:val="Default"/>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3A2065">
      <w:pPr>
        <w:pStyle w:val="Default"/>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Для каждой возрастной группы дано комплексно-тематическое планирование </w:t>
      </w:r>
      <w:r w:rsidRPr="00F51AEF">
        <w:rPr>
          <w:rFonts w:ascii="Times New Roman" w:hAnsi="Times New Roman" w:cs="Times New Roman"/>
          <w:i/>
          <w:sz w:val="24"/>
          <w:szCs w:val="24"/>
        </w:rPr>
        <w:t>(см. раздел 2.3.3)</w:t>
      </w:r>
      <w:r w:rsidRPr="00F51AEF">
        <w:rPr>
          <w:rFonts w:ascii="Times New Roman" w:hAnsi="Times New Roman" w:cs="Times New Roman"/>
          <w:sz w:val="24"/>
          <w:szCs w:val="24"/>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285152" w:rsidRPr="00F51AEF" w:rsidRDefault="00285152" w:rsidP="00CD08E3">
      <w:pPr>
        <w:pStyle w:val="a9"/>
        <w:rPr>
          <w:sz w:val="24"/>
        </w:rPr>
      </w:pPr>
      <w:r w:rsidRPr="00F51AEF">
        <w:rPr>
          <w:sz w:val="24"/>
        </w:rPr>
        <w:t>Годовая модель образовательного процесса с использованием культурных практик</w:t>
      </w:r>
    </w:p>
    <w:p w:rsidR="00285152" w:rsidRPr="00F51AEF" w:rsidRDefault="00285152" w:rsidP="003A2065">
      <w:pPr>
        <w:pStyle w:val="a9"/>
        <w:rPr>
          <w:sz w:val="24"/>
        </w:rPr>
      </w:pPr>
      <w:r w:rsidRPr="00F51AEF">
        <w:rPr>
          <w:sz w:val="24"/>
        </w:rPr>
        <w:t xml:space="preserve">в соответствии с образовательными областями  </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5152" w:rsidRPr="008C35C2"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организации образовательной деятельности учитывается также принцип сезонности</w:t>
      </w:r>
      <w:r w:rsidR="00AA1BE1">
        <w:rPr>
          <w:rFonts w:ascii="Times New Roman" w:hAnsi="Times New Roman" w:cs="Times New Roman"/>
          <w:sz w:val="24"/>
          <w:szCs w:val="24"/>
        </w:rPr>
        <w:t xml:space="preserve"> и</w:t>
      </w:r>
      <w:r w:rsidRPr="00F51AEF">
        <w:rPr>
          <w:rFonts w:ascii="Times New Roman" w:hAnsi="Times New Roman" w:cs="Times New Roman"/>
          <w:sz w:val="24"/>
          <w:szCs w:val="24"/>
        </w:rPr>
        <w:t xml:space="preserve"> доступные пониманию </w:t>
      </w:r>
      <w:r w:rsidRPr="008C35C2">
        <w:rPr>
          <w:rFonts w:ascii="Times New Roman" w:hAnsi="Times New Roman" w:cs="Times New Roman"/>
          <w:sz w:val="24"/>
          <w:szCs w:val="24"/>
        </w:rPr>
        <w:t>детей праздники</w:t>
      </w:r>
      <w:r w:rsidR="00AA1BE1" w:rsidRPr="008C35C2">
        <w:rPr>
          <w:rFonts w:ascii="Times New Roman" w:hAnsi="Times New Roman" w:cs="Times New Roman"/>
          <w:sz w:val="24"/>
          <w:szCs w:val="24"/>
        </w:rPr>
        <w:t>.</w:t>
      </w:r>
      <w:r w:rsidRPr="008C35C2">
        <w:rPr>
          <w:rFonts w:ascii="Times New Roman" w:hAnsi="Times New Roman" w:cs="Times New Roman"/>
          <w:sz w:val="24"/>
          <w:szCs w:val="24"/>
        </w:rPr>
        <w:t xml:space="preserve"> </w:t>
      </w:r>
    </w:p>
    <w:p w:rsidR="00285152" w:rsidRPr="00F51AEF" w:rsidRDefault="00285152" w:rsidP="00CD08E3">
      <w:pPr>
        <w:widowControl w:val="0"/>
        <w:shd w:val="clear" w:color="auto" w:fill="FFFFFF"/>
        <w:tabs>
          <w:tab w:val="left" w:pos="-567"/>
        </w:tabs>
        <w:autoSpaceDE w:val="0"/>
        <w:autoSpaceDN w:val="0"/>
        <w:adjustRightInd w:val="0"/>
        <w:spacing w:after="0" w:line="240" w:lineRule="auto"/>
        <w:jc w:val="both"/>
        <w:rPr>
          <w:rFonts w:ascii="Times New Roman" w:hAnsi="Times New Roman" w:cs="Times New Roman"/>
          <w:b/>
          <w:sz w:val="24"/>
          <w:szCs w:val="24"/>
        </w:rPr>
      </w:pPr>
      <w:r w:rsidRPr="008C35C2">
        <w:rPr>
          <w:rFonts w:ascii="Times New Roman" w:hAnsi="Times New Roman" w:cs="Times New Roman"/>
          <w:sz w:val="24"/>
          <w:szCs w:val="24"/>
        </w:rPr>
        <w:t>Во второй половине дня не более двух раз в неделю планируются также тематические вечера досуга, занятия в кружках,</w:t>
      </w:r>
      <w:r w:rsidRPr="00F51AEF">
        <w:rPr>
          <w:rFonts w:ascii="Times New Roman" w:hAnsi="Times New Roman" w:cs="Times New Roman"/>
          <w:sz w:val="24"/>
          <w:szCs w:val="24"/>
        </w:rPr>
        <w:t xml:space="preserve">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095"/>
        <w:gridCol w:w="3118"/>
      </w:tblGrid>
      <w:tr w:rsidR="00285152" w:rsidRPr="00AA1BE1" w:rsidTr="00517AB4">
        <w:trPr>
          <w:trHeight w:val="247"/>
        </w:trPr>
        <w:tc>
          <w:tcPr>
            <w:tcW w:w="1101" w:type="dxa"/>
            <w:vAlign w:val="center"/>
          </w:tcPr>
          <w:p w:rsidR="00285152" w:rsidRPr="00AA1BE1" w:rsidRDefault="00285152" w:rsidP="003A2065">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Тема</w:t>
            </w:r>
          </w:p>
        </w:tc>
        <w:tc>
          <w:tcPr>
            <w:tcW w:w="6095" w:type="dxa"/>
            <w:vAlign w:val="center"/>
          </w:tcPr>
          <w:p w:rsidR="00285152" w:rsidRPr="00AA1BE1" w:rsidRDefault="00285152" w:rsidP="003A2065">
            <w:pPr>
              <w:autoSpaceDE w:val="0"/>
              <w:autoSpaceDN w:val="0"/>
              <w:adjustRightInd w:val="0"/>
              <w:spacing w:after="0" w:line="240" w:lineRule="auto"/>
              <w:jc w:val="center"/>
              <w:rPr>
                <w:rFonts w:ascii="Times New Roman" w:hAnsi="Times New Roman" w:cs="Times New Roman"/>
                <w:b/>
                <w:iCs/>
                <w:sz w:val="20"/>
                <w:szCs w:val="20"/>
              </w:rPr>
            </w:pPr>
            <w:r w:rsidRPr="00AA1BE1">
              <w:rPr>
                <w:rFonts w:ascii="Times New Roman" w:hAnsi="Times New Roman" w:cs="Times New Roman"/>
                <w:b/>
                <w:iCs/>
                <w:sz w:val="20"/>
                <w:szCs w:val="20"/>
              </w:rPr>
              <w:t xml:space="preserve">Краткое содержание </w:t>
            </w:r>
          </w:p>
          <w:p w:rsidR="00285152" w:rsidRPr="00AA1BE1" w:rsidRDefault="00285152" w:rsidP="003A2065">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традиционных событий и праздников</w:t>
            </w:r>
          </w:p>
        </w:tc>
        <w:tc>
          <w:tcPr>
            <w:tcW w:w="3118" w:type="dxa"/>
            <w:vAlign w:val="center"/>
          </w:tcPr>
          <w:p w:rsidR="00285152" w:rsidRPr="00AA1BE1" w:rsidRDefault="00285152" w:rsidP="003A2065">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Мероприятие</w:t>
            </w:r>
          </w:p>
        </w:tc>
      </w:tr>
      <w:tr w:rsidR="00285152" w:rsidRPr="00AA1BE1" w:rsidTr="00517AB4">
        <w:trPr>
          <w:trHeight w:val="107"/>
        </w:trPr>
        <w:tc>
          <w:tcPr>
            <w:tcW w:w="10314" w:type="dxa"/>
            <w:gridSpan w:val="3"/>
            <w:vAlign w:val="center"/>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СЕНТЯБРЬ</w:t>
            </w:r>
          </w:p>
        </w:tc>
      </w:tr>
      <w:tr w:rsidR="00285152" w:rsidRPr="00AA1BE1" w:rsidTr="00517AB4">
        <w:trPr>
          <w:trHeight w:val="523"/>
        </w:trPr>
        <w:tc>
          <w:tcPr>
            <w:tcW w:w="1101" w:type="dxa"/>
          </w:tcPr>
          <w:p w:rsidR="00285152" w:rsidRPr="00AA1BE1" w:rsidRDefault="00285152" w:rsidP="003A2065">
            <w:pPr>
              <w:pStyle w:val="Default"/>
              <w:jc w:val="both"/>
              <w:rPr>
                <w:color w:val="auto"/>
                <w:sz w:val="20"/>
                <w:szCs w:val="20"/>
              </w:rPr>
            </w:pPr>
            <w:r w:rsidRPr="00AA1BE1">
              <w:rPr>
                <w:b/>
                <w:bCs/>
                <w:color w:val="auto"/>
                <w:sz w:val="20"/>
                <w:szCs w:val="20"/>
              </w:rPr>
              <w:lastRenderedPageBreak/>
              <w:t xml:space="preserve">Детский сад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«Мы снова вместе. Что изменилось в нашей группе». </w:t>
            </w:r>
            <w:r w:rsidRPr="00AA1BE1">
              <w:rPr>
                <w:color w:val="auto"/>
                <w:sz w:val="20"/>
                <w:szCs w:val="20"/>
              </w:rPr>
              <w:t xml:space="preserve">Развитие умений выражать доброжелательное отношение к сверстнику в ситуациях «Добрые пожелания», готовности к общению и сотрудничеству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Изготовление «Визитной карточки группы»: название группы, обоснование названия, фотографии детей с «комплиментами» сверстников и пожеланиями друг другу, афиша событий (альбом с отдельными страницами. </w:t>
            </w:r>
          </w:p>
        </w:tc>
      </w:tr>
      <w:tr w:rsidR="00285152" w:rsidRPr="00AA1BE1" w:rsidTr="00517AB4">
        <w:trPr>
          <w:trHeight w:val="661"/>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Впечатления о лете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«Мое летнее путешествие». </w:t>
            </w:r>
            <w:r w:rsidRPr="00AA1BE1">
              <w:rPr>
                <w:color w:val="auto"/>
                <w:sz w:val="20"/>
                <w:szCs w:val="20"/>
              </w:rPr>
              <w:t xml:space="preserve">Обмен впечатлениями от летнего отдыха, рассматривание семейных фотографий, расспрашивание друг друга об отдыхе и событиях лета, составление рассказов с опорой на фотографии. Составление с родителями альбома и рассказа по нему.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Составление совместно с родителями «Наше лето».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Отражение летних событий в сюжетно-ролевых играх («Морское путешествие», «Поездка на дачу» и др.) </w:t>
            </w:r>
          </w:p>
        </w:tc>
      </w:tr>
      <w:tr w:rsidR="00285152" w:rsidRPr="00AA1BE1" w:rsidTr="00517AB4">
        <w:trPr>
          <w:trHeight w:val="385"/>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Летние дни рождения </w:t>
            </w:r>
          </w:p>
        </w:tc>
        <w:tc>
          <w:tcPr>
            <w:tcW w:w="6095" w:type="dxa"/>
          </w:tcPr>
          <w:p w:rsidR="00285152" w:rsidRPr="00AA1BE1" w:rsidRDefault="00285152" w:rsidP="003A2065">
            <w:pPr>
              <w:pStyle w:val="Default"/>
              <w:jc w:val="both"/>
              <w:rPr>
                <w:b/>
                <w:color w:val="auto"/>
                <w:sz w:val="20"/>
                <w:szCs w:val="20"/>
              </w:rPr>
            </w:pPr>
            <w:r w:rsidRPr="00AA1BE1">
              <w:rPr>
                <w:b/>
                <w:color w:val="auto"/>
                <w:sz w:val="20"/>
                <w:szCs w:val="20"/>
              </w:rPr>
              <w:t xml:space="preserve">«Игры для летних именинников».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Подбор игр (подвижных, музыкальных, словесных), которыми можно порадовать летних изменников.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Поздравление летних именинников (рисунки, пожелания, песенки – самовыражение детей.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Вечер досуга «Игры для летних изменников» </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ОКТЯБРЬ</w:t>
            </w:r>
          </w:p>
        </w:tc>
      </w:tr>
      <w:tr w:rsidR="00285152" w:rsidRPr="00AA1BE1" w:rsidTr="00517AB4">
        <w:trPr>
          <w:trHeight w:val="523"/>
        </w:trPr>
        <w:tc>
          <w:tcPr>
            <w:tcW w:w="1101" w:type="dxa"/>
            <w:vMerge w:val="restart"/>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Осень.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«Как мы следы осени искали». </w:t>
            </w:r>
            <w:r w:rsidRPr="00AA1BE1">
              <w:rPr>
                <w:color w:val="auto"/>
                <w:sz w:val="20"/>
                <w:szCs w:val="20"/>
              </w:rPr>
              <w:t xml:space="preserve">Наблюдения за природой на прогулке в детском саду и с родителями. Приспособление животных и растений к жизни осенью. Создание экологического дневника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Изготовление и презентация странички экологического дневника об осени: рисунки и рассказы детей об осени и осенних изменениях в природе. </w:t>
            </w:r>
          </w:p>
        </w:tc>
      </w:tr>
      <w:tr w:rsidR="00285152" w:rsidRPr="00AA1BE1" w:rsidTr="00517AB4">
        <w:trPr>
          <w:trHeight w:val="797"/>
        </w:trPr>
        <w:tc>
          <w:tcPr>
            <w:tcW w:w="1101" w:type="dxa"/>
            <w:vMerge/>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«Дары осени: Откуда хлеб пришел».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Воспитание уважения к людям, благодаря труду которых хлеб появляется на нашем столе. Установление связей между трудом людей разных профессий.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хронологической ленты «Как выращивают хлеб», презентация с озвучиванием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517AB4">
        <w:trPr>
          <w:trHeight w:val="797"/>
        </w:trPr>
        <w:tc>
          <w:tcPr>
            <w:tcW w:w="1101" w:type="dxa"/>
            <w:vMerge w:val="restart"/>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Страна, в которой я живу</w:t>
            </w:r>
          </w:p>
        </w:tc>
        <w:tc>
          <w:tcPr>
            <w:tcW w:w="6095" w:type="dxa"/>
          </w:tcPr>
          <w:p w:rsidR="00285152" w:rsidRPr="00AA1BE1" w:rsidRDefault="00285152" w:rsidP="003A2065">
            <w:pPr>
              <w:pStyle w:val="Default"/>
              <w:jc w:val="both"/>
              <w:rPr>
                <w:b/>
                <w:bCs/>
                <w:color w:val="auto"/>
                <w:sz w:val="20"/>
                <w:szCs w:val="20"/>
              </w:rPr>
            </w:pPr>
            <w:r w:rsidRPr="00AA1BE1">
              <w:rPr>
                <w:b/>
                <w:bCs/>
                <w:color w:val="auto"/>
                <w:sz w:val="20"/>
                <w:szCs w:val="20"/>
              </w:rPr>
              <w:t xml:space="preserve">«Мы разные, мы вместе». </w:t>
            </w:r>
            <w:r w:rsidRPr="00AA1BE1">
              <w:rPr>
                <w:color w:val="auto"/>
                <w:sz w:val="20"/>
                <w:szCs w:val="20"/>
              </w:rPr>
              <w:t>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Создание и презентация журнала «Страна, в которой мы живем» с детскими рассказами «Пожелания стране».</w:t>
            </w:r>
          </w:p>
        </w:tc>
      </w:tr>
      <w:tr w:rsidR="00285152" w:rsidRPr="00AA1BE1" w:rsidTr="00CD08E3">
        <w:trPr>
          <w:trHeight w:val="880"/>
        </w:trPr>
        <w:tc>
          <w:tcPr>
            <w:tcW w:w="1101" w:type="dxa"/>
            <w:vMerge/>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6095"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рассказывают о России флаг и герб». </w:t>
            </w:r>
            <w:r w:rsidRPr="00AA1BE1">
              <w:rPr>
                <w:rFonts w:ascii="Times New Roman" w:hAnsi="Times New Roman" w:cs="Times New Roman"/>
                <w:sz w:val="20"/>
                <w:szCs w:val="20"/>
              </w:rPr>
              <w:t>Воспитание уважения к символике России. Развитие творческих способностей детей, направленных на использование цвета, знаков и символов в процессе создания визитной карточки группы</w:t>
            </w:r>
          </w:p>
        </w:tc>
        <w:tc>
          <w:tcPr>
            <w:tcW w:w="3118" w:type="dxa"/>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285152" w:rsidRPr="00AA1BE1" w:rsidTr="003623D0">
              <w:trPr>
                <w:trHeight w:val="937"/>
              </w:trPr>
              <w:tc>
                <w:tcPr>
                  <w:tcW w:w="2868" w:type="dxa"/>
                </w:tcPr>
                <w:p w:rsidR="00285152" w:rsidRPr="00AA1BE1" w:rsidRDefault="00285152" w:rsidP="003A2065">
                  <w:pPr>
                    <w:autoSpaceDE w:val="0"/>
                    <w:autoSpaceDN w:val="0"/>
                    <w:adjustRightInd w:val="0"/>
                    <w:spacing w:after="0" w:line="240" w:lineRule="auto"/>
                    <w:rPr>
                      <w:rFonts w:ascii="Times New Roman" w:hAnsi="Times New Roman" w:cs="Times New Roman"/>
                      <w:sz w:val="20"/>
                      <w:szCs w:val="20"/>
                    </w:rPr>
                  </w:pPr>
                  <w:r w:rsidRPr="00AA1BE1">
                    <w:rPr>
                      <w:rFonts w:ascii="Times New Roman" w:hAnsi="Times New Roman" w:cs="Times New Roman"/>
                      <w:sz w:val="20"/>
                      <w:szCs w:val="20"/>
                    </w:rPr>
                    <w:t>Продолжение создания «Визитной карточки группы» - придумывание и презентация символики группы</w:t>
                  </w:r>
                </w:p>
              </w:tc>
            </w:tr>
          </w:tbl>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CD08E3">
        <w:trPr>
          <w:trHeight w:val="131"/>
        </w:trPr>
        <w:tc>
          <w:tcPr>
            <w:tcW w:w="1101" w:type="dxa"/>
            <w:vMerge/>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6095"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«Старикам везде у нас почет» </w:t>
            </w:r>
            <w:r w:rsidRPr="00AA1BE1">
              <w:rPr>
                <w:rFonts w:ascii="Times New Roman" w:hAnsi="Times New Roman" w:cs="Times New Roman"/>
                <w:sz w:val="20"/>
                <w:szCs w:val="20"/>
              </w:rPr>
              <w:t>(мини-проект). Знакомство детей с элементарными формами проявления заботливого отношения к пожилым людям, выражения внимания к ним. Чтение произведений детской литературы о пожилых людях.</w:t>
            </w:r>
          </w:p>
        </w:tc>
        <w:tc>
          <w:tcPr>
            <w:tcW w:w="3118" w:type="dxa"/>
          </w:tcPr>
          <w:tbl>
            <w:tblPr>
              <w:tblW w:w="0" w:type="auto"/>
              <w:tblBorders>
                <w:top w:val="nil"/>
                <w:left w:val="nil"/>
                <w:bottom w:val="nil"/>
                <w:right w:val="nil"/>
              </w:tblBorders>
              <w:tblLayout w:type="fixed"/>
              <w:tblLook w:val="0000" w:firstRow="0" w:lastRow="0" w:firstColumn="0" w:lastColumn="0" w:noHBand="0" w:noVBand="0"/>
            </w:tblPr>
            <w:tblGrid>
              <w:gridCol w:w="2868"/>
            </w:tblGrid>
            <w:tr w:rsidR="00285152" w:rsidRPr="00AA1BE1" w:rsidTr="003623D0">
              <w:trPr>
                <w:trHeight w:val="937"/>
              </w:trPr>
              <w:tc>
                <w:tcPr>
                  <w:tcW w:w="2868" w:type="dxa"/>
                </w:tcPr>
                <w:p w:rsidR="00285152" w:rsidRPr="00AA1BE1" w:rsidRDefault="00285152" w:rsidP="003A2065">
                  <w:pPr>
                    <w:autoSpaceDE w:val="0"/>
                    <w:autoSpaceDN w:val="0"/>
                    <w:adjustRightInd w:val="0"/>
                    <w:spacing w:after="0" w:line="240" w:lineRule="auto"/>
                    <w:rPr>
                      <w:rFonts w:ascii="Times New Roman" w:hAnsi="Times New Roman" w:cs="Times New Roman"/>
                      <w:sz w:val="20"/>
                      <w:szCs w:val="20"/>
                    </w:rPr>
                  </w:pPr>
                  <w:r w:rsidRPr="00AA1BE1">
                    <w:rPr>
                      <w:rFonts w:ascii="Times New Roman" w:hAnsi="Times New Roman" w:cs="Times New Roman"/>
                      <w:sz w:val="20"/>
                      <w:szCs w:val="20"/>
                    </w:rPr>
                    <w:t xml:space="preserve">Социальная акция «Подарки для пожилых людей». </w:t>
                  </w:r>
                </w:p>
              </w:tc>
            </w:tr>
          </w:tbl>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517AB4">
        <w:trPr>
          <w:trHeight w:val="114"/>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НОЯБРЬ</w:t>
            </w:r>
          </w:p>
        </w:tc>
      </w:tr>
      <w:tr w:rsidR="00285152" w:rsidRPr="00AA1BE1" w:rsidTr="00517AB4">
        <w:trPr>
          <w:trHeight w:val="273"/>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Моя малая Родина (город, поселок, село)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«Главные достопримечательности малой Родины». </w:t>
            </w:r>
            <w:r w:rsidRPr="00AA1BE1">
              <w:rPr>
                <w:color w:val="auto"/>
                <w:sz w:val="20"/>
                <w:szCs w:val="20"/>
              </w:rPr>
              <w:t xml:space="preserve">Знакомство с символическим смыслом некоторых символов и памятников города. Развитие умения откликаться на проявления красоты в различных архитектурных объектах. Знакомство с назначением разных общественных учреждений города/поселка (поликлиника. Магазин, школа, кинотеатр, кафе и др.)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Коллективное панно–коллаж с символами города. </w:t>
            </w:r>
          </w:p>
          <w:p w:rsidR="00285152" w:rsidRPr="00AA1BE1" w:rsidRDefault="00285152" w:rsidP="003A2065">
            <w:pPr>
              <w:pStyle w:val="Default"/>
              <w:jc w:val="both"/>
              <w:rPr>
                <w:color w:val="auto"/>
                <w:sz w:val="20"/>
                <w:szCs w:val="20"/>
              </w:rPr>
            </w:pPr>
            <w:r w:rsidRPr="00AA1BE1">
              <w:rPr>
                <w:color w:val="auto"/>
                <w:sz w:val="20"/>
                <w:szCs w:val="20"/>
              </w:rPr>
              <w:t xml:space="preserve">Презентация фотовыставки с рассказами детей о любимых местах города/поселка (совместно с родителями) </w:t>
            </w:r>
          </w:p>
        </w:tc>
      </w:tr>
      <w:tr w:rsidR="00285152" w:rsidRPr="00AA1BE1" w:rsidTr="00517AB4">
        <w:trPr>
          <w:trHeight w:val="273"/>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День Матери</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Однодневный проект «Поздравление для мамы». </w:t>
            </w:r>
            <w:r w:rsidRPr="00AA1BE1">
              <w:rPr>
                <w:color w:val="auto"/>
                <w:sz w:val="20"/>
                <w:szCs w:val="20"/>
              </w:rPr>
              <w:t xml:space="preserve">Воспитание желания проявлять заботливое отношение к маме, выражать отношение при помощи ласковых слов.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Оформление выставки рисунков к Дню матери </w:t>
            </w:r>
          </w:p>
        </w:tc>
      </w:tr>
      <w:tr w:rsidR="00285152" w:rsidRPr="00AA1BE1" w:rsidTr="00517AB4">
        <w:trPr>
          <w:trHeight w:val="799"/>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игры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«История игрушки». </w:t>
            </w:r>
            <w:r w:rsidRPr="00AA1BE1">
              <w:rPr>
                <w:color w:val="auto"/>
                <w:sz w:val="20"/>
                <w:szCs w:val="20"/>
              </w:rPr>
              <w:t xml:space="preserve">Знакомство с народными промыслами по созданию игрушек. С утилитарной и эстетической функциями народной игрушки. Участие в творческой мастерской по изготовлению и росписи игрушек.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в группе временной выставки «Игрушки старинные и современные» (совместно с родителями). и путеводителя по выставке </w:t>
            </w:r>
          </w:p>
        </w:tc>
      </w:tr>
      <w:tr w:rsidR="00285152" w:rsidRPr="00AA1BE1" w:rsidTr="00517AB4">
        <w:trPr>
          <w:trHeight w:val="249"/>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Осенние Дни рождения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«Добрые пожелания в День рождения (этикет)». </w:t>
            </w:r>
            <w:r w:rsidRPr="00AA1BE1">
              <w:rPr>
                <w:color w:val="auto"/>
                <w:sz w:val="20"/>
                <w:szCs w:val="20"/>
              </w:rPr>
              <w:t xml:space="preserve">Формулирование и оформление добрых пожеланий сверстникам. Изготовление подарков для именинников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«Осенние именинники». </w:t>
            </w:r>
          </w:p>
          <w:p w:rsidR="00285152" w:rsidRPr="00AA1BE1" w:rsidRDefault="00285152" w:rsidP="003A2065">
            <w:pPr>
              <w:pStyle w:val="Default"/>
              <w:jc w:val="both"/>
              <w:rPr>
                <w:color w:val="auto"/>
                <w:sz w:val="20"/>
                <w:szCs w:val="20"/>
              </w:rPr>
            </w:pPr>
            <w:r w:rsidRPr="00AA1BE1">
              <w:rPr>
                <w:color w:val="auto"/>
                <w:sz w:val="20"/>
                <w:szCs w:val="20"/>
              </w:rPr>
              <w:t>Концерт и подарки для именинников</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ДЕКАБРЬ</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lastRenderedPageBreak/>
              <w:t xml:space="preserve">Мой мир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«Кто я, какой я?». </w:t>
            </w:r>
            <w:r w:rsidRPr="00AA1BE1">
              <w:rPr>
                <w:color w:val="auto"/>
                <w:sz w:val="20"/>
                <w:szCs w:val="20"/>
              </w:rPr>
              <w:t xml:space="preserve">Уточнение представлений ребенка о себе, своих умениях, любимых занятиях, играх, книгах, впечатлениях.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Начало создания индивидуальных портфолио. «Мои успехи и достижения».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Начало зимы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«Жалобная книга природы». </w:t>
            </w:r>
            <w:r w:rsidRPr="00AA1BE1">
              <w:rPr>
                <w:color w:val="auto"/>
                <w:sz w:val="20"/>
                <w:szCs w:val="20"/>
              </w:rPr>
              <w:t xml:space="preserve">Знакомство с потребностями птиц и животных в осенне-зимний период и способами помощи человека природе. Изготовление кормушек для птиц. Укрывание растений на участке детского сада, кормление птиц.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Детское книгоиздательство (жалобы природы и наши ответы, поделки).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экологического дневника (конец осени – начало зимы).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К нам приходит Новый год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«В гостях у Деда Мороза. Мастерская Деда Мороза». </w:t>
            </w:r>
          </w:p>
          <w:p w:rsidR="00285152" w:rsidRPr="00AA1BE1" w:rsidRDefault="00285152" w:rsidP="003A2065">
            <w:pPr>
              <w:pStyle w:val="Default"/>
              <w:jc w:val="both"/>
              <w:rPr>
                <w:color w:val="auto"/>
                <w:sz w:val="20"/>
                <w:szCs w:val="20"/>
              </w:rPr>
            </w:pPr>
            <w:r w:rsidRPr="00AA1BE1">
              <w:rPr>
                <w:color w:val="auto"/>
                <w:sz w:val="20"/>
                <w:szCs w:val="20"/>
              </w:rPr>
              <w:t xml:space="preserve">Выполнение заданий от Деда Мороза по украшению группы. Изготовление новогодних игрушек и поделок.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«Украшаем группу сами» (коллективный творческий проект). Конкурс украшений.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(фотографии детских поделок, новогодний дизайн группы, фотографии деятельности детей) </w:t>
            </w:r>
          </w:p>
          <w:p w:rsidR="00285152" w:rsidRPr="00AA1BE1" w:rsidRDefault="00285152" w:rsidP="003A2065">
            <w:pPr>
              <w:pStyle w:val="Default"/>
              <w:jc w:val="both"/>
              <w:rPr>
                <w:color w:val="auto"/>
                <w:sz w:val="20"/>
                <w:szCs w:val="20"/>
              </w:rPr>
            </w:pPr>
            <w:r w:rsidRPr="00AA1BE1">
              <w:rPr>
                <w:color w:val="auto"/>
                <w:sz w:val="20"/>
                <w:szCs w:val="20"/>
              </w:rPr>
              <w:t xml:space="preserve">Выставка Новогодних игрушек (старинные и современные игрушки) – совместно с родителями </w:t>
            </w:r>
          </w:p>
        </w:tc>
      </w:tr>
      <w:tr w:rsidR="00285152" w:rsidRPr="00AA1BE1" w:rsidTr="00517AB4">
        <w:trPr>
          <w:trHeight w:val="110"/>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ЯНВАРЬ</w:t>
            </w:r>
          </w:p>
        </w:tc>
      </w:tr>
      <w:tr w:rsidR="00285152" w:rsidRPr="00AA1BE1" w:rsidTr="00517AB4">
        <w:trPr>
          <w:trHeight w:val="107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Рождественское чудо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«Волшебные сказки Рождества». </w:t>
            </w:r>
          </w:p>
          <w:p w:rsidR="00285152" w:rsidRPr="00AA1BE1" w:rsidRDefault="00285152" w:rsidP="003A2065">
            <w:pPr>
              <w:pStyle w:val="Default"/>
              <w:jc w:val="both"/>
              <w:rPr>
                <w:color w:val="auto"/>
                <w:sz w:val="20"/>
                <w:szCs w:val="20"/>
              </w:rPr>
            </w:pPr>
            <w:r w:rsidRPr="00AA1BE1">
              <w:rPr>
                <w:color w:val="auto"/>
                <w:sz w:val="20"/>
                <w:szCs w:val="20"/>
              </w:rPr>
              <w:t xml:space="preserve">Знакомство с художественными произведениями о Зиме и о традициях празднования Рождества (поэзия, музыка, живопись, сказки, рассказы).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Детское книгоиздательство «Книга детского творчества о волшебстве и новогодних чудесах» (сказки, рисунки). </w:t>
            </w:r>
          </w:p>
        </w:tc>
      </w:tr>
      <w:tr w:rsidR="00285152" w:rsidRPr="00AA1BE1" w:rsidTr="00517AB4">
        <w:trPr>
          <w:trHeight w:val="274"/>
        </w:trPr>
        <w:tc>
          <w:tcPr>
            <w:tcW w:w="1101" w:type="dxa"/>
          </w:tcPr>
          <w:p w:rsidR="00285152" w:rsidRPr="00AA1BE1" w:rsidRDefault="00285152" w:rsidP="003A2065">
            <w:pPr>
              <w:pStyle w:val="Default"/>
              <w:rPr>
                <w:color w:val="auto"/>
                <w:sz w:val="20"/>
                <w:szCs w:val="20"/>
              </w:rPr>
            </w:pPr>
            <w:r w:rsidRPr="00AA1BE1">
              <w:rPr>
                <w:b/>
                <w:bCs/>
                <w:color w:val="auto"/>
                <w:sz w:val="20"/>
                <w:szCs w:val="20"/>
              </w:rPr>
              <w:t>Я и мои друзья</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«Если с другом вышел в путь…». </w:t>
            </w:r>
          </w:p>
          <w:p w:rsidR="00285152" w:rsidRPr="00AA1BE1" w:rsidRDefault="00285152" w:rsidP="003A2065">
            <w:pPr>
              <w:pStyle w:val="Default"/>
              <w:jc w:val="both"/>
              <w:rPr>
                <w:color w:val="auto"/>
                <w:sz w:val="20"/>
                <w:szCs w:val="20"/>
              </w:rPr>
            </w:pPr>
            <w:r w:rsidRPr="00AA1BE1">
              <w:rPr>
                <w:color w:val="auto"/>
                <w:sz w:val="20"/>
                <w:szCs w:val="20"/>
              </w:rPr>
              <w:t xml:space="preserve">Знакомство с творчеством детских писателей, в произведениях которых отражена тема дружбы. Отражение темы «дружба» в изобразительном искусстве и музыкальных произведениях для детей.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Проведение литературной викторины. </w:t>
            </w:r>
          </w:p>
          <w:p w:rsidR="00285152" w:rsidRPr="00AA1BE1" w:rsidRDefault="00285152" w:rsidP="003A2065">
            <w:pPr>
              <w:pStyle w:val="Default"/>
              <w:jc w:val="both"/>
              <w:rPr>
                <w:color w:val="auto"/>
                <w:sz w:val="20"/>
                <w:szCs w:val="20"/>
              </w:rPr>
            </w:pPr>
            <w:r w:rsidRPr="00AA1BE1">
              <w:rPr>
                <w:color w:val="auto"/>
                <w:sz w:val="20"/>
                <w:szCs w:val="20"/>
              </w:rPr>
              <w:t xml:space="preserve">Изготовление подарка для друга.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странички индивидуально портфолио «Мой друг». </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ФЕВРАЛЬ</w:t>
            </w:r>
          </w:p>
        </w:tc>
      </w:tr>
      <w:tr w:rsidR="00285152" w:rsidRPr="00AA1BE1" w:rsidTr="00517AB4">
        <w:trPr>
          <w:trHeight w:val="144"/>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Профессии родителей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«Дома мама и папа, а на работе?» </w:t>
            </w:r>
            <w:r w:rsidRPr="00AA1BE1">
              <w:rPr>
                <w:color w:val="auto"/>
                <w:sz w:val="20"/>
                <w:szCs w:val="20"/>
              </w:rPr>
              <w:t xml:space="preserve">Знакомство с конкретными профессиями, установление связи между ними.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диафильма (мультфильма) «Профессии наших родителей» и его озвучивание. </w:t>
            </w:r>
          </w:p>
        </w:tc>
      </w:tr>
      <w:tr w:rsidR="00285152" w:rsidRPr="00AA1BE1" w:rsidTr="00517AB4">
        <w:trPr>
          <w:trHeight w:val="53"/>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Зима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«Зимние хлопоты». </w:t>
            </w:r>
            <w:r w:rsidRPr="00AA1BE1">
              <w:rPr>
                <w:color w:val="auto"/>
                <w:sz w:val="20"/>
                <w:szCs w:val="20"/>
              </w:rPr>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сезона.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и презентация картотеки опытов и экспериментов.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экологического дневника (конец зимы). </w:t>
            </w:r>
          </w:p>
        </w:tc>
      </w:tr>
      <w:tr w:rsidR="00285152" w:rsidRPr="00AA1BE1" w:rsidTr="00517AB4">
        <w:trPr>
          <w:trHeight w:val="661"/>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Защитники Отечества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«Могучи и сильны российские богатыри». </w:t>
            </w:r>
            <w:r w:rsidRPr="00AA1BE1">
              <w:rPr>
                <w:color w:val="auto"/>
                <w:sz w:val="20"/>
                <w:szCs w:val="20"/>
              </w:rPr>
              <w:t xml:space="preserve">Знакомство и детей с былинными и современными защитниками Родины, их качествами, внешним обликом. Интервьюирование пап и дедушек о защите Родины. </w:t>
            </w:r>
          </w:p>
          <w:p w:rsidR="00285152" w:rsidRPr="00AA1BE1" w:rsidRDefault="00285152" w:rsidP="003A2065">
            <w:pPr>
              <w:pStyle w:val="Default"/>
              <w:jc w:val="both"/>
              <w:rPr>
                <w:color w:val="auto"/>
                <w:sz w:val="20"/>
                <w:szCs w:val="20"/>
              </w:rPr>
            </w:pPr>
            <w:r w:rsidRPr="00AA1BE1">
              <w:rPr>
                <w:color w:val="auto"/>
                <w:sz w:val="20"/>
                <w:szCs w:val="20"/>
              </w:rPr>
              <w:t xml:space="preserve">Подготовка сценария спортивного праздника.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на основе интервью газеты «Защитники Отечества» </w:t>
            </w:r>
          </w:p>
          <w:p w:rsidR="00285152" w:rsidRPr="00AA1BE1" w:rsidRDefault="00285152" w:rsidP="003A2065">
            <w:pPr>
              <w:pStyle w:val="Default"/>
              <w:jc w:val="both"/>
              <w:rPr>
                <w:color w:val="auto"/>
                <w:sz w:val="20"/>
                <w:szCs w:val="20"/>
              </w:rPr>
            </w:pPr>
            <w:r w:rsidRPr="00AA1BE1">
              <w:rPr>
                <w:color w:val="auto"/>
                <w:sz w:val="20"/>
                <w:szCs w:val="20"/>
              </w:rPr>
              <w:t xml:space="preserve">Спортивный праздник (для детей и пап, старших братьев). </w:t>
            </w:r>
          </w:p>
        </w:tc>
      </w:tr>
      <w:tr w:rsidR="00285152" w:rsidRPr="00AA1BE1" w:rsidTr="00517AB4">
        <w:trPr>
          <w:trHeight w:val="661"/>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Зимние Дни рождения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«Открытки для именинников». </w:t>
            </w:r>
            <w:r w:rsidRPr="00AA1BE1">
              <w:rPr>
                <w:color w:val="auto"/>
                <w:sz w:val="20"/>
                <w:szCs w:val="20"/>
              </w:rPr>
              <w:t xml:space="preserve">Рассматривание поздравительных открыток, способов их оформления. Выбор и освоение техник изготовления.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«Зимние именинники». </w:t>
            </w:r>
          </w:p>
          <w:p w:rsidR="00285152" w:rsidRPr="00AA1BE1" w:rsidRDefault="00285152" w:rsidP="003A2065">
            <w:pPr>
              <w:pStyle w:val="Default"/>
              <w:jc w:val="both"/>
              <w:rPr>
                <w:color w:val="auto"/>
                <w:sz w:val="20"/>
                <w:szCs w:val="20"/>
              </w:rPr>
            </w:pPr>
            <w:r w:rsidRPr="00AA1BE1">
              <w:rPr>
                <w:color w:val="auto"/>
                <w:sz w:val="20"/>
                <w:szCs w:val="20"/>
              </w:rPr>
              <w:t xml:space="preserve">Концерт и подарки для именинников. </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МАРТ</w:t>
            </w:r>
          </w:p>
        </w:tc>
      </w:tr>
      <w:tr w:rsidR="00285152" w:rsidRPr="00AA1BE1" w:rsidTr="00517AB4">
        <w:trPr>
          <w:trHeight w:val="416"/>
        </w:trPr>
        <w:tc>
          <w:tcPr>
            <w:tcW w:w="1101" w:type="dxa"/>
          </w:tcPr>
          <w:p w:rsidR="00285152" w:rsidRPr="00AA1BE1" w:rsidRDefault="00285152" w:rsidP="003A2065">
            <w:pPr>
              <w:pStyle w:val="Default"/>
              <w:rPr>
                <w:color w:val="auto"/>
                <w:sz w:val="20"/>
                <w:szCs w:val="20"/>
              </w:rPr>
            </w:pPr>
            <w:r w:rsidRPr="00AA1BE1">
              <w:rPr>
                <w:b/>
                <w:bCs/>
                <w:color w:val="auto"/>
                <w:sz w:val="20"/>
                <w:szCs w:val="20"/>
              </w:rPr>
              <w:t>Красота в искусстве и жизни</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«Самая красивая мамочка моя». </w:t>
            </w:r>
            <w:r w:rsidRPr="00AA1BE1">
              <w:rPr>
                <w:color w:val="auto"/>
                <w:sz w:val="20"/>
                <w:szCs w:val="20"/>
              </w:rPr>
              <w:t xml:space="preserve">Знакомство с женскими образами в разных видах искусства. Рассматривание фотопортретов мам. Составление рассказов о мамах и оформление пожеланий.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Подготовка фотовыставки мам с пожеланиями и рассказами детей. </w:t>
            </w:r>
          </w:p>
          <w:p w:rsidR="00285152" w:rsidRPr="00AA1BE1" w:rsidRDefault="00285152" w:rsidP="003A2065">
            <w:pPr>
              <w:pStyle w:val="Default"/>
              <w:jc w:val="both"/>
              <w:rPr>
                <w:color w:val="auto"/>
                <w:sz w:val="20"/>
                <w:szCs w:val="20"/>
              </w:rPr>
            </w:pPr>
            <w:r w:rsidRPr="00AA1BE1">
              <w:rPr>
                <w:color w:val="auto"/>
                <w:sz w:val="20"/>
                <w:szCs w:val="20"/>
              </w:rPr>
              <w:t xml:space="preserve">«Модное дефиле» (выбор шляпок, аксессуаров для девочек и для мам).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Скоро в школу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«Хочу все знать». </w:t>
            </w:r>
            <w:r w:rsidRPr="00AA1BE1">
              <w:rPr>
                <w:color w:val="auto"/>
                <w:sz w:val="20"/>
                <w:szCs w:val="20"/>
              </w:rPr>
              <w:t xml:space="preserve">Выполнение проектов на основе индивидуальных познавательных вопросов детей. Знакомство с разными источниками и способами получения информации, формами презентации результатов познания.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Презентация индивидуальных проектов.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«Готовимся к школе».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странички индивидуально портфолио «Лесенка моих интересов».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lastRenderedPageBreak/>
              <w:t xml:space="preserve">Книжкина неделя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«Книжный гипермаркет». </w:t>
            </w:r>
            <w:r w:rsidRPr="00AA1BE1">
              <w:rPr>
                <w:color w:val="auto"/>
                <w:sz w:val="20"/>
                <w:szCs w:val="20"/>
              </w:rPr>
              <w:t xml:space="preserve">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 о бумаге, как материале для изготовления книг, её свойствах и качествах.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Изготовление детьми книг. </w:t>
            </w:r>
          </w:p>
          <w:p w:rsidR="00285152" w:rsidRPr="00AA1BE1" w:rsidRDefault="00285152" w:rsidP="003A2065">
            <w:pPr>
              <w:pStyle w:val="Default"/>
              <w:jc w:val="both"/>
              <w:rPr>
                <w:color w:val="auto"/>
                <w:sz w:val="20"/>
                <w:szCs w:val="20"/>
              </w:rPr>
            </w:pPr>
            <w:r w:rsidRPr="00AA1BE1">
              <w:rPr>
                <w:color w:val="auto"/>
                <w:sz w:val="20"/>
                <w:szCs w:val="20"/>
              </w:rPr>
              <w:t xml:space="preserve">«Открытие книжного гипермаркета» (сюжетно-ролевая игра).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«Любимые писатели детей нашей группы» индивидуально портфолио «Мои любимые книги». </w:t>
            </w:r>
          </w:p>
        </w:tc>
      </w:tr>
      <w:tr w:rsidR="00285152" w:rsidRPr="00AA1BE1" w:rsidTr="00CD08E3">
        <w:trPr>
          <w:trHeight w:val="951"/>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Весна </w:t>
            </w:r>
          </w:p>
        </w:tc>
        <w:tc>
          <w:tcPr>
            <w:tcW w:w="6095" w:type="dxa"/>
          </w:tcPr>
          <w:tbl>
            <w:tblPr>
              <w:tblW w:w="4995" w:type="dxa"/>
              <w:tblBorders>
                <w:top w:val="nil"/>
                <w:left w:val="nil"/>
                <w:bottom w:val="nil"/>
                <w:right w:val="nil"/>
              </w:tblBorders>
              <w:tblLayout w:type="fixed"/>
              <w:tblLook w:val="0000" w:firstRow="0" w:lastRow="0" w:firstColumn="0" w:lastColumn="0" w:noHBand="0" w:noVBand="0"/>
            </w:tblPr>
            <w:tblGrid>
              <w:gridCol w:w="4995"/>
            </w:tblGrid>
            <w:tr w:rsidR="00285152" w:rsidRPr="00AA1BE1" w:rsidTr="003623D0">
              <w:trPr>
                <w:trHeight w:val="523"/>
              </w:trPr>
              <w:tc>
                <w:tcPr>
                  <w:tcW w:w="4995"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«Весна пришла». </w:t>
                  </w:r>
                  <w:r w:rsidRPr="00AA1BE1">
                    <w:rPr>
                      <w:rFonts w:ascii="Times New Roman" w:hAnsi="Times New Roman" w:cs="Times New Roman"/>
                      <w:sz w:val="20"/>
                      <w:szCs w:val="20"/>
                    </w:rPr>
                    <w:t xml:space="preserve">Поиск примет весны в природе. Установление связей между изменениями в неживой и живой природе. </w:t>
                  </w:r>
                </w:p>
              </w:tc>
            </w:tr>
          </w:tbl>
          <w:p w:rsidR="00285152" w:rsidRPr="00AA1BE1" w:rsidRDefault="00285152" w:rsidP="003A2065">
            <w:pPr>
              <w:pStyle w:val="Default"/>
              <w:jc w:val="both"/>
              <w:rPr>
                <w:color w:val="auto"/>
                <w:sz w:val="20"/>
                <w:szCs w:val="20"/>
              </w:rPr>
            </w:pPr>
          </w:p>
        </w:tc>
        <w:tc>
          <w:tcPr>
            <w:tcW w:w="3118" w:type="dxa"/>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285152" w:rsidRPr="00AA1BE1" w:rsidTr="003623D0">
              <w:trPr>
                <w:trHeight w:val="523"/>
              </w:trPr>
              <w:tc>
                <w:tcPr>
                  <w:tcW w:w="2868"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Заполнение экологического дневника (начало весны).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Рисунки и рассказы детей о весне и весенних изменениях в природе </w:t>
                  </w:r>
                </w:p>
              </w:tc>
            </w:tr>
          </w:tbl>
          <w:p w:rsidR="00285152" w:rsidRPr="00AA1BE1" w:rsidRDefault="00285152" w:rsidP="003A2065">
            <w:pPr>
              <w:pStyle w:val="Default"/>
              <w:jc w:val="both"/>
              <w:rPr>
                <w:color w:val="auto"/>
                <w:sz w:val="20"/>
                <w:szCs w:val="20"/>
              </w:rPr>
            </w:pPr>
            <w:r w:rsidRPr="00AA1BE1">
              <w:rPr>
                <w:color w:val="auto"/>
                <w:sz w:val="20"/>
                <w:szCs w:val="20"/>
              </w:rPr>
              <w:t xml:space="preserve"> </w:t>
            </w:r>
          </w:p>
        </w:tc>
      </w:tr>
      <w:tr w:rsidR="00285152" w:rsidRPr="00AA1BE1" w:rsidTr="00517AB4">
        <w:trPr>
          <w:trHeight w:val="109"/>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АПРЕЛЬ</w:t>
            </w:r>
          </w:p>
        </w:tc>
      </w:tr>
      <w:tr w:rsidR="00285152" w:rsidRPr="00AA1BE1" w:rsidTr="00517AB4">
        <w:trPr>
          <w:trHeight w:val="661"/>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Юмор в нашей жизни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«Веселые истории в нашей группе». </w:t>
            </w:r>
          </w:p>
          <w:p w:rsidR="00285152" w:rsidRPr="00AA1BE1" w:rsidRDefault="00285152" w:rsidP="003A2065">
            <w:pPr>
              <w:pStyle w:val="Default"/>
              <w:jc w:val="both"/>
              <w:rPr>
                <w:color w:val="auto"/>
                <w:sz w:val="20"/>
                <w:szCs w:val="20"/>
              </w:rPr>
            </w:pPr>
            <w:r w:rsidRPr="00AA1BE1">
              <w:rPr>
                <w:color w:val="auto"/>
                <w:sz w:val="20"/>
                <w:szCs w:val="20"/>
              </w:rPr>
              <w:t xml:space="preserve">Рассматривание иллюстраций к детским книгам. Выявление смешного в литературных произведениях, установление ассоциаций с веселыми событиями, происходящими в группе. Подведение к пониманию того, над чем можно смеяться, а над чем нет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Детское книгоиздательство: Журнал группы «Веселые картинки» – рисунки, рассказы, комиксы, страничка о писателях- юмористах (связь с работой по знакомству с детскими писателями) </w:t>
            </w:r>
          </w:p>
        </w:tc>
      </w:tr>
      <w:tr w:rsidR="00285152" w:rsidRPr="00AA1BE1" w:rsidTr="00517AB4">
        <w:trPr>
          <w:trHeight w:val="661"/>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Тайна третьей планеты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«Первые полеты человека в космос». </w:t>
            </w:r>
            <w:r w:rsidRPr="00AA1BE1">
              <w:rPr>
                <w:color w:val="auto"/>
                <w:sz w:val="20"/>
                <w:szCs w:val="20"/>
              </w:rPr>
              <w:t xml:space="preserve">Знакомство с именами людей, которые первыми полетели в космос, с моральными и физическими качествами космонавтов с подготовкой людей к космическим путешествиям (тренировки, обучение). Мастерская по изготовлению атрибутов для сюжетно-ролевых игр. </w:t>
            </w:r>
          </w:p>
          <w:p w:rsidR="00285152" w:rsidRPr="00AA1BE1" w:rsidRDefault="00285152" w:rsidP="003A2065">
            <w:pPr>
              <w:pStyle w:val="Default"/>
              <w:jc w:val="both"/>
              <w:rPr>
                <w:color w:val="auto"/>
                <w:sz w:val="20"/>
                <w:szCs w:val="20"/>
              </w:rPr>
            </w:pPr>
            <w:r w:rsidRPr="00AA1BE1">
              <w:rPr>
                <w:color w:val="auto"/>
                <w:sz w:val="20"/>
                <w:szCs w:val="20"/>
              </w:rPr>
              <w:t xml:space="preserve">Знакомство с названиями планет, с ролью солнца в жизни планет и жизни Земли, местом Земли среди планет Солнечной системы.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Сюжетно-ролевые игры «Школа космонавтов», «На ракете – в космос». </w:t>
            </w:r>
          </w:p>
          <w:p w:rsidR="00285152" w:rsidRPr="00AA1BE1" w:rsidRDefault="00285152" w:rsidP="003A2065">
            <w:pPr>
              <w:pStyle w:val="Default"/>
              <w:jc w:val="both"/>
              <w:rPr>
                <w:color w:val="auto"/>
                <w:sz w:val="20"/>
                <w:szCs w:val="20"/>
              </w:rPr>
            </w:pPr>
            <w:r w:rsidRPr="00AA1BE1">
              <w:rPr>
                <w:color w:val="auto"/>
                <w:sz w:val="20"/>
                <w:szCs w:val="20"/>
              </w:rPr>
              <w:t xml:space="preserve">Коллаж «Если очень захотеть, можно в космос полететь» (как стать космонавтом). </w:t>
            </w:r>
          </w:p>
          <w:p w:rsidR="00285152" w:rsidRPr="00AA1BE1" w:rsidRDefault="00285152" w:rsidP="003A2065">
            <w:pPr>
              <w:pStyle w:val="Default"/>
              <w:jc w:val="both"/>
              <w:rPr>
                <w:color w:val="auto"/>
                <w:sz w:val="20"/>
                <w:szCs w:val="20"/>
              </w:rPr>
            </w:pPr>
            <w:r w:rsidRPr="00AA1BE1">
              <w:rPr>
                <w:color w:val="auto"/>
                <w:sz w:val="20"/>
                <w:szCs w:val="20"/>
              </w:rPr>
              <w:t>Изготовление макета «Солнечная система»</w:t>
            </w:r>
          </w:p>
        </w:tc>
      </w:tr>
      <w:tr w:rsidR="00285152" w:rsidRPr="00AA1BE1" w:rsidTr="00517AB4">
        <w:trPr>
          <w:trHeight w:val="937"/>
        </w:trPr>
        <w:tc>
          <w:tcPr>
            <w:tcW w:w="1101" w:type="dxa"/>
            <w:vMerge w:val="restart"/>
          </w:tcPr>
          <w:p w:rsidR="00285152" w:rsidRPr="00AA1BE1" w:rsidRDefault="00285152" w:rsidP="003A2065">
            <w:pPr>
              <w:pStyle w:val="Default"/>
              <w:jc w:val="both"/>
              <w:rPr>
                <w:color w:val="auto"/>
                <w:sz w:val="20"/>
                <w:szCs w:val="20"/>
              </w:rPr>
            </w:pPr>
            <w:r w:rsidRPr="00AA1BE1">
              <w:rPr>
                <w:b/>
                <w:bCs/>
                <w:color w:val="auto"/>
                <w:sz w:val="20"/>
                <w:szCs w:val="20"/>
              </w:rPr>
              <w:t xml:space="preserve">«Скворцы прилетели, на крыльях весну принесли»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«Весна идет, весне дорогу» </w:t>
            </w:r>
            <w:r w:rsidRPr="00AA1BE1">
              <w:rPr>
                <w:color w:val="auto"/>
                <w:sz w:val="20"/>
                <w:szCs w:val="20"/>
              </w:rPr>
              <w:t xml:space="preserve">Выявление детьми качеств и свойств воды, песка, почвы, камней. Определение зависимости их состояния от воздействия температуры, влажности, сезона.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и презентация картотеки наблюдений, опытов, экспериментов. </w:t>
            </w:r>
          </w:p>
        </w:tc>
      </w:tr>
      <w:tr w:rsidR="00285152" w:rsidRPr="00AA1BE1" w:rsidTr="00517AB4">
        <w:trPr>
          <w:trHeight w:val="799"/>
        </w:trPr>
        <w:tc>
          <w:tcPr>
            <w:tcW w:w="1101" w:type="dxa"/>
            <w:vMerge/>
          </w:tcPr>
          <w:p w:rsidR="00285152" w:rsidRPr="00AA1BE1" w:rsidRDefault="00285152" w:rsidP="003A2065">
            <w:pPr>
              <w:autoSpaceDE w:val="0"/>
              <w:autoSpaceDN w:val="0"/>
              <w:adjustRightInd w:val="0"/>
              <w:spacing w:after="0" w:line="240" w:lineRule="auto"/>
              <w:rPr>
                <w:rFonts w:ascii="Times New Roman" w:hAnsi="Times New Roman" w:cs="Times New Roman"/>
                <w:sz w:val="20"/>
                <w:szCs w:val="20"/>
              </w:rPr>
            </w:pP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«Дружат дети всей Земли». </w:t>
            </w:r>
            <w:r w:rsidRPr="00AA1BE1">
              <w:rPr>
                <w:color w:val="auto"/>
                <w:sz w:val="20"/>
                <w:szCs w:val="20"/>
              </w:rPr>
              <w:t xml:space="preserve">Воспитание толерантности по отношению к людям разных национальностей. Подготовка сценария карнавала, разучивание игр, подготовка элементов костюмов, сценок для драматизации.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Карнавал «Праздник дружбы»</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МАЙ</w:t>
            </w:r>
          </w:p>
        </w:tc>
      </w:tr>
      <w:tr w:rsidR="00285152" w:rsidRPr="00AA1BE1" w:rsidTr="00517AB4">
        <w:trPr>
          <w:trHeight w:val="799"/>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День Победы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«Имена Победы». </w:t>
            </w:r>
          </w:p>
          <w:p w:rsidR="00285152" w:rsidRPr="00AA1BE1" w:rsidRDefault="00285152" w:rsidP="003A2065">
            <w:pPr>
              <w:pStyle w:val="Default"/>
              <w:jc w:val="both"/>
              <w:rPr>
                <w:color w:val="auto"/>
                <w:sz w:val="20"/>
                <w:szCs w:val="20"/>
              </w:rPr>
            </w:pPr>
            <w:r w:rsidRPr="00AA1BE1">
              <w:rPr>
                <w:color w:val="auto"/>
                <w:sz w:val="20"/>
                <w:szCs w:val="20"/>
              </w:rPr>
              <w:t xml:space="preserve">Знакомство с традициями празднования Дня Победы в России, с памятниками, посвященными героям войны в родном городе/поселке. Рассматривание семейных альбомов. с фотографиями, тех, кто застали войну, воевали. Воспоминания в семье об их рассказах о войне.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группового альбома «Имена Победы», составленного из семейных страниц об участниках войны рассказывание по странице альбома. </w:t>
            </w:r>
          </w:p>
          <w:p w:rsidR="00285152" w:rsidRPr="00AA1BE1" w:rsidRDefault="00285152" w:rsidP="003A2065">
            <w:pPr>
              <w:pStyle w:val="Default"/>
              <w:jc w:val="both"/>
              <w:rPr>
                <w:color w:val="auto"/>
                <w:sz w:val="20"/>
                <w:szCs w:val="20"/>
              </w:rPr>
            </w:pPr>
            <w:r w:rsidRPr="00AA1BE1">
              <w:rPr>
                <w:color w:val="auto"/>
                <w:sz w:val="20"/>
                <w:szCs w:val="20"/>
              </w:rPr>
              <w:t xml:space="preserve">Участие в социальной акции «Бессмертный полк» (совместно с родителями).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Наш Пушкин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«Сказки А.С. Пушкина». </w:t>
            </w:r>
            <w:r w:rsidRPr="00AA1BE1">
              <w:rPr>
                <w:color w:val="auto"/>
                <w:sz w:val="20"/>
                <w:szCs w:val="20"/>
              </w:rPr>
              <w:t xml:space="preserve">Развитие интереса к постановке спектакля по сказкам Пушкина, развитие творческих способностей детей в процессе подготовки сценария, создания элементов костюмов и декораций. Знакомство со сказками А.С. Пушкина с жизнью и бытом людей в прошлом (дома, средства передвижения, костюмы, занятия людей).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Пушкинский праздник – театрализованное представление по сказкам Пушкина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Весна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«Скоро лето!». </w:t>
            </w:r>
            <w:r w:rsidRPr="00AA1BE1">
              <w:rPr>
                <w:color w:val="auto"/>
                <w:sz w:val="20"/>
                <w:szCs w:val="20"/>
              </w:rPr>
              <w:t xml:space="preserve">Наблюдения на участке детского сада и во время прогулок с родителями. Знакомство с особенностями жизни птиц и животных в весенне-летний период и способами помощи человека природе Посадка растений на участке детского сада.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Заполнение экологического дневника (окончание весны)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Весенние дни рождения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«Дни рождения в традициях разных народов». </w:t>
            </w:r>
            <w:r w:rsidRPr="00AA1BE1">
              <w:rPr>
                <w:color w:val="auto"/>
                <w:sz w:val="20"/>
                <w:szCs w:val="20"/>
              </w:rPr>
              <w:t xml:space="preserve">Знакомство детей с разными способами празднования дня рождения, угощениями, подарочным этикетом.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Придумывание поздравлений именинникам в традициях разных стран, народов. </w:t>
            </w:r>
          </w:p>
          <w:p w:rsidR="00285152" w:rsidRPr="00AA1BE1" w:rsidRDefault="00285152" w:rsidP="003A2065">
            <w:pPr>
              <w:pStyle w:val="Default"/>
              <w:jc w:val="both"/>
              <w:rPr>
                <w:color w:val="auto"/>
                <w:sz w:val="20"/>
                <w:szCs w:val="20"/>
              </w:rPr>
            </w:pPr>
            <w:r w:rsidRPr="00AA1BE1">
              <w:rPr>
                <w:color w:val="auto"/>
                <w:sz w:val="20"/>
                <w:szCs w:val="20"/>
              </w:rPr>
              <w:t xml:space="preserve">Вечер досуга «Дни рождения». </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ИЮНЬ</w:t>
            </w:r>
          </w:p>
        </w:tc>
      </w:tr>
      <w:tr w:rsidR="00285152" w:rsidRPr="00AA1BE1" w:rsidTr="00517AB4">
        <w:trPr>
          <w:trHeight w:val="569"/>
        </w:trPr>
        <w:tc>
          <w:tcPr>
            <w:tcW w:w="1101" w:type="dxa"/>
          </w:tcPr>
          <w:p w:rsidR="00285152" w:rsidRPr="00AA1BE1" w:rsidRDefault="00285152" w:rsidP="003A2065">
            <w:pPr>
              <w:pStyle w:val="Default"/>
              <w:rPr>
                <w:color w:val="auto"/>
                <w:sz w:val="20"/>
                <w:szCs w:val="20"/>
              </w:rPr>
            </w:pPr>
            <w:r w:rsidRPr="00AA1BE1">
              <w:rPr>
                <w:b/>
                <w:bCs/>
                <w:color w:val="auto"/>
                <w:sz w:val="20"/>
                <w:szCs w:val="20"/>
              </w:rPr>
              <w:lastRenderedPageBreak/>
              <w:t xml:space="preserve">Здравствуй, лето!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«Лето без опасностей». </w:t>
            </w:r>
            <w:r w:rsidRPr="00AA1BE1">
              <w:rPr>
                <w:color w:val="auto"/>
                <w:sz w:val="20"/>
                <w:szCs w:val="20"/>
              </w:rPr>
              <w:t xml:space="preserve">Знакомство с правилами безопасного поведения летом: на воде, в транспорте, во время уличного движения, на природе. Воспитание позитивного отношения к соблюдению правил безопасного поведения.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Создание памятки безопасного поведения: «Безопасность на воде», «Безопасность пешехода», «Безопасность путешественника», «Безопасность на природе»</w:t>
            </w:r>
          </w:p>
        </w:tc>
      </w:tr>
    </w:tbl>
    <w:p w:rsidR="00F805D7" w:rsidRPr="00F51AEF" w:rsidRDefault="00A173F7" w:rsidP="00517A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r w:rsidR="00EF6BFB">
        <w:rPr>
          <w:rFonts w:ascii="Times New Roman" w:hAnsi="Times New Roman" w:cs="Times New Roman"/>
          <w:sz w:val="24"/>
          <w:szCs w:val="24"/>
        </w:rPr>
        <w:t xml:space="preserve">В ДОУ создано </w:t>
      </w:r>
      <w:r w:rsidRPr="00EF6BFB">
        <w:rPr>
          <w:rFonts w:ascii="Times New Roman" w:hAnsi="Times New Roman" w:cs="Times New Roman"/>
          <w:bCs/>
          <w:iCs/>
          <w:sz w:val="24"/>
          <w:szCs w:val="24"/>
        </w:rPr>
        <w:t>едино</w:t>
      </w:r>
      <w:r w:rsidR="00EF6BFB" w:rsidRPr="00EF6BFB">
        <w:rPr>
          <w:rFonts w:ascii="Times New Roman" w:hAnsi="Times New Roman" w:cs="Times New Roman"/>
          <w:bCs/>
          <w:iCs/>
          <w:sz w:val="24"/>
          <w:szCs w:val="24"/>
        </w:rPr>
        <w:t>е</w:t>
      </w:r>
      <w:r w:rsidRPr="00EF6BFB">
        <w:rPr>
          <w:rFonts w:ascii="Times New Roman" w:hAnsi="Times New Roman" w:cs="Times New Roman"/>
          <w:bCs/>
          <w:iCs/>
          <w:sz w:val="24"/>
          <w:szCs w:val="24"/>
        </w:rPr>
        <w:t xml:space="preserve"> пространств</w:t>
      </w:r>
      <w:r w:rsidR="00EF6BFB" w:rsidRPr="00EF6BFB">
        <w:rPr>
          <w:rFonts w:ascii="Times New Roman" w:hAnsi="Times New Roman" w:cs="Times New Roman"/>
          <w:bCs/>
          <w:iCs/>
          <w:sz w:val="24"/>
          <w:szCs w:val="24"/>
        </w:rPr>
        <w:t>о</w:t>
      </w:r>
      <w:r w:rsidRPr="00F51AEF">
        <w:rPr>
          <w:rFonts w:ascii="Times New Roman" w:hAnsi="Times New Roman" w:cs="Times New Roman"/>
          <w:sz w:val="24"/>
          <w:szCs w:val="24"/>
        </w:rPr>
        <w:t>: гармонии среды разных помещений групп, кабинетов и залов, дополнительных кабинетов - коридор</w:t>
      </w:r>
      <w:r w:rsidR="00EF6BFB">
        <w:rPr>
          <w:rFonts w:ascii="Times New Roman" w:hAnsi="Times New Roman" w:cs="Times New Roman"/>
          <w:sz w:val="24"/>
          <w:szCs w:val="24"/>
        </w:rPr>
        <w:t xml:space="preserve">ов и рекреаций, физкультурного </w:t>
      </w:r>
      <w:r w:rsidRPr="00F51AEF">
        <w:rPr>
          <w:rFonts w:ascii="Times New Roman" w:hAnsi="Times New Roman" w:cs="Times New Roman"/>
          <w:sz w:val="24"/>
          <w:szCs w:val="24"/>
        </w:rPr>
        <w:t xml:space="preserve">и музыкального залов, участка. </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F51AEF" w:rsidRDefault="00EF6BFB" w:rsidP="003A20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Где</w:t>
      </w:r>
      <w:r w:rsidR="00F805D7" w:rsidRPr="00F51AEF">
        <w:rPr>
          <w:rFonts w:ascii="Times New Roman" w:hAnsi="Times New Roman" w:cs="Times New Roman"/>
          <w:sz w:val="24"/>
          <w:szCs w:val="24"/>
        </w:rPr>
        <w:t xml:space="preserve">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некоторых помещениях детского сада (кабинете педагога-психолога, музыкальном зале) наход</w:t>
      </w:r>
      <w:r w:rsidR="00EF6BFB">
        <w:rPr>
          <w:rFonts w:ascii="Times New Roman" w:hAnsi="Times New Roman" w:cs="Times New Roman"/>
          <w:sz w:val="24"/>
          <w:szCs w:val="24"/>
        </w:rPr>
        <w:t>я</w:t>
      </w:r>
      <w:r w:rsidRPr="00F51AEF">
        <w:rPr>
          <w:rFonts w:ascii="Times New Roman" w:hAnsi="Times New Roman" w:cs="Times New Roman"/>
          <w:sz w:val="24"/>
          <w:szCs w:val="24"/>
        </w:rPr>
        <w:t xml:space="preserve">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Значительную роль в развитии дошкольника играет </w:t>
      </w:r>
      <w:r w:rsidRPr="00F51AEF">
        <w:rPr>
          <w:rFonts w:ascii="Times New Roman" w:hAnsi="Times New Roman" w:cs="Times New Roman"/>
          <w:i/>
          <w:iCs/>
          <w:sz w:val="24"/>
          <w:szCs w:val="24"/>
        </w:rPr>
        <w:t xml:space="preserve">искусство, </w:t>
      </w:r>
      <w:r w:rsidRPr="00F51AE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w:t>
      </w:r>
      <w:r w:rsidR="006E518E">
        <w:rPr>
          <w:rFonts w:ascii="Times New Roman" w:hAnsi="Times New Roman" w:cs="Times New Roman"/>
          <w:sz w:val="24"/>
          <w:szCs w:val="24"/>
        </w:rPr>
        <w:t xml:space="preserve"> </w:t>
      </w:r>
      <w:r w:rsidRPr="00F51AEF">
        <w:rPr>
          <w:rFonts w:ascii="Times New Roman" w:hAnsi="Times New Roman" w:cs="Times New Roman"/>
          <w:sz w:val="24"/>
          <w:szCs w:val="24"/>
        </w:rPr>
        <w:t xml:space="preserve">интерьеров детского сада насыщают здание особой энергетикой, позволяют дошкольникам понять свои возможности в преобразовании пространства. </w:t>
      </w:r>
    </w:p>
    <w:p w:rsidR="00D32ABC" w:rsidRPr="00D32ABC" w:rsidRDefault="00D32ABC" w:rsidP="003A2065">
      <w:pPr>
        <w:pStyle w:val="a9"/>
        <w:rPr>
          <w:b w:val="0"/>
          <w:sz w:val="24"/>
        </w:rPr>
      </w:pPr>
      <w:r w:rsidRPr="00D32ABC">
        <w:rPr>
          <w:b w:val="0"/>
          <w:sz w:val="24"/>
        </w:rPr>
        <w:t>При организации РППС педагоги следуют основным принципам ФГОС ДО:</w:t>
      </w:r>
    </w:p>
    <w:p w:rsidR="00D32ABC" w:rsidRPr="00D32ABC" w:rsidRDefault="00D32ABC" w:rsidP="003A2065">
      <w:pPr>
        <w:pStyle w:val="a9"/>
        <w:jc w:val="both"/>
        <w:rPr>
          <w:b w:val="0"/>
          <w:sz w:val="24"/>
        </w:rPr>
      </w:pPr>
      <w:r w:rsidRPr="00D32ABC">
        <w:rPr>
          <w:b w:val="0"/>
          <w:i/>
          <w:sz w:val="24"/>
        </w:rPr>
        <w:t xml:space="preserve">-принцип насыщенности </w:t>
      </w:r>
      <w:r w:rsidRPr="00D32ABC">
        <w:rPr>
          <w:b w:val="0"/>
          <w:sz w:val="24"/>
        </w:rPr>
        <w:t>(в группах представлены материалы и оборудования для реализации всех видов детской деятельности);</w:t>
      </w:r>
    </w:p>
    <w:p w:rsidR="00D32ABC" w:rsidRPr="00D32ABC" w:rsidRDefault="00D32ABC" w:rsidP="003A2065">
      <w:pPr>
        <w:spacing w:after="0" w:line="240" w:lineRule="auto"/>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ширм, переносной мультимедийной установки;</w:t>
      </w:r>
    </w:p>
    <w:p w:rsidR="00D32ABC" w:rsidRPr="00D32ABC" w:rsidRDefault="00D32ABC" w:rsidP="003A2065">
      <w:pPr>
        <w:pStyle w:val="a9"/>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решается при помощи использования в группах младшего и 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rsidR="00D32ABC" w:rsidRPr="00D32ABC" w:rsidRDefault="00D32ABC" w:rsidP="003A2065">
      <w:pPr>
        <w:pStyle w:val="a9"/>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32ABC" w:rsidRPr="00D32ABC" w:rsidRDefault="00D32ABC" w:rsidP="003A2065">
      <w:pPr>
        <w:pStyle w:val="a9"/>
        <w:jc w:val="both"/>
        <w:rPr>
          <w:b w:val="0"/>
          <w:sz w:val="24"/>
        </w:rPr>
      </w:pPr>
      <w:r w:rsidRPr="00D32ABC">
        <w:rPr>
          <w:b w:val="0"/>
          <w:sz w:val="24"/>
        </w:rPr>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Pr="00D32ABC" w:rsidRDefault="00D32ABC" w:rsidP="003A2065">
      <w:pPr>
        <w:pStyle w:val="a9"/>
        <w:jc w:val="both"/>
        <w:rPr>
          <w:b w:val="0"/>
          <w:sz w:val="24"/>
        </w:rPr>
      </w:pPr>
      <w:r w:rsidRPr="00D32ABC">
        <w:rPr>
          <w:b w:val="0"/>
          <w:i/>
          <w:sz w:val="24"/>
        </w:rPr>
        <w:lastRenderedPageBreak/>
        <w:t xml:space="preserve">-принцип стабильности и динамичности </w:t>
      </w:r>
      <w:r w:rsidRPr="00D32ABC">
        <w:rPr>
          <w:b w:val="0"/>
          <w:sz w:val="24"/>
        </w:rPr>
        <w:t>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8537E1" w:rsidRDefault="00F805D7" w:rsidP="003A2065">
      <w:pPr>
        <w:pStyle w:val="a3"/>
        <w:numPr>
          <w:ilvl w:val="0"/>
          <w:numId w:val="18"/>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3A2065">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3A2065">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3A2065">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F51AEF" w:rsidRDefault="00F805D7" w:rsidP="003A2065">
      <w:pPr>
        <w:pStyle w:val="a3"/>
        <w:numPr>
          <w:ilvl w:val="0"/>
          <w:numId w:val="13"/>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F805D7" w:rsidRPr="00F51AEF" w:rsidRDefault="00F805D7" w:rsidP="003A2065">
      <w:pPr>
        <w:tabs>
          <w:tab w:val="left" w:pos="1134"/>
        </w:tabs>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F51AEF" w:rsidRDefault="00F805D7" w:rsidP="003A2065">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F51AEF" w:rsidRDefault="00F805D7" w:rsidP="003A2065">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F51AEF" w:rsidRDefault="00F805D7" w:rsidP="003A2065">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F51AEF" w:rsidRDefault="00F805D7" w:rsidP="003A2065">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F51AEF" w:rsidRDefault="00F805D7" w:rsidP="003A2065">
      <w:pPr>
        <w:pStyle w:val="a3"/>
        <w:numPr>
          <w:ilvl w:val="0"/>
          <w:numId w:val="14"/>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F51AEF" w:rsidRDefault="00B02D4E" w:rsidP="003A2065">
      <w:pPr>
        <w:autoSpaceDE w:val="0"/>
        <w:autoSpaceDN w:val="0"/>
        <w:adjustRightInd w:val="0"/>
        <w:spacing w:after="0" w:line="240" w:lineRule="auto"/>
        <w:rPr>
          <w:rFonts w:ascii="Times New Roman" w:hAnsi="Times New Roman" w:cs="Times New Roman"/>
          <w:b/>
          <w:sz w:val="24"/>
          <w:szCs w:val="24"/>
        </w:rPr>
      </w:pPr>
      <w:r w:rsidRPr="00F51AEF">
        <w:rPr>
          <w:rFonts w:ascii="Times New Roman" w:hAnsi="Times New Roman" w:cs="Times New Roman"/>
          <w:b/>
          <w:sz w:val="24"/>
          <w:szCs w:val="24"/>
        </w:rPr>
        <w:t xml:space="preserve">Использование компьютерно-технического оснащения: </w:t>
      </w:r>
    </w:p>
    <w:p w:rsidR="00B02D4E" w:rsidRPr="00F51AEF" w:rsidRDefault="00B02D4E" w:rsidP="003A2065">
      <w:pPr>
        <w:pStyle w:val="a3"/>
        <w:numPr>
          <w:ilvl w:val="0"/>
          <w:numId w:val="15"/>
        </w:numPr>
        <w:tabs>
          <w:tab w:val="left" w:pos="1134"/>
        </w:tabs>
        <w:autoSpaceDE w:val="0"/>
        <w:autoSpaceDN w:val="0"/>
        <w:adjustRightInd w:val="0"/>
        <w:spacing w:after="0" w:line="240" w:lineRule="auto"/>
        <w:ind w:left="0" w:firstLine="0"/>
        <w:rPr>
          <w:rFonts w:ascii="Times New Roman" w:hAnsi="Times New Roman" w:cs="Times New Roman"/>
          <w:sz w:val="24"/>
          <w:szCs w:val="24"/>
        </w:rPr>
      </w:pPr>
      <w:r w:rsidRPr="00F51AEF">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B02D4E" w:rsidRPr="00F51AEF" w:rsidRDefault="00B02D4E" w:rsidP="003A2065">
      <w:pPr>
        <w:pStyle w:val="a3"/>
        <w:numPr>
          <w:ilvl w:val="0"/>
          <w:numId w:val="15"/>
        </w:numPr>
        <w:tabs>
          <w:tab w:val="left" w:pos="1134"/>
        </w:tabs>
        <w:autoSpaceDE w:val="0"/>
        <w:autoSpaceDN w:val="0"/>
        <w:adjustRightInd w:val="0"/>
        <w:spacing w:after="0" w:line="240" w:lineRule="auto"/>
        <w:ind w:left="0" w:firstLine="0"/>
        <w:rPr>
          <w:rFonts w:ascii="Times New Roman" w:hAnsi="Times New Roman" w:cs="Times New Roman"/>
          <w:sz w:val="24"/>
          <w:szCs w:val="24"/>
        </w:rPr>
      </w:pPr>
      <w:r w:rsidRPr="00F51AEF">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F51AEF" w:rsidRDefault="00B02D4E" w:rsidP="003A2065">
      <w:pPr>
        <w:pStyle w:val="a3"/>
        <w:numPr>
          <w:ilvl w:val="0"/>
          <w:numId w:val="15"/>
        </w:numPr>
        <w:tabs>
          <w:tab w:val="left" w:pos="1134"/>
        </w:tabs>
        <w:autoSpaceDE w:val="0"/>
        <w:autoSpaceDN w:val="0"/>
        <w:adjustRightInd w:val="0"/>
        <w:spacing w:after="0" w:line="240" w:lineRule="auto"/>
        <w:ind w:left="0" w:firstLine="0"/>
        <w:rPr>
          <w:rFonts w:ascii="Times New Roman" w:hAnsi="Times New Roman" w:cs="Times New Roman"/>
          <w:sz w:val="24"/>
          <w:szCs w:val="24"/>
        </w:rPr>
      </w:pPr>
      <w:r w:rsidRPr="00F51AEF">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805D7" w:rsidRPr="00F51AEF" w:rsidRDefault="00B02D4E" w:rsidP="003A2065">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b/>
          <w:bCs/>
          <w:sz w:val="24"/>
          <w:szCs w:val="24"/>
        </w:rPr>
      </w:pPr>
      <w:r w:rsidRPr="00F51AEF">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6E518E" w:rsidRDefault="00D8777E" w:rsidP="003A2065">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3A2065">
      <w:pPr>
        <w:spacing w:after="0" w:line="240" w:lineRule="auto"/>
        <w:jc w:val="both"/>
        <w:rPr>
          <w:rFonts w:ascii="Times New Roman" w:hAnsi="Times New Roman" w:cs="Times New Roman"/>
          <w:b/>
          <w:color w:val="002060"/>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группах раннего и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10598" w:type="dxa"/>
        <w:tblLook w:val="04A0" w:firstRow="1" w:lastRow="0" w:firstColumn="1" w:lastColumn="0" w:noHBand="0" w:noVBand="1"/>
      </w:tblPr>
      <w:tblGrid>
        <w:gridCol w:w="8330"/>
        <w:gridCol w:w="2268"/>
      </w:tblGrid>
      <w:tr w:rsidR="006E518E" w:rsidTr="00517AB4">
        <w:tc>
          <w:tcPr>
            <w:tcW w:w="8330" w:type="dxa"/>
          </w:tcPr>
          <w:p w:rsidR="006E518E" w:rsidRPr="006E518E" w:rsidRDefault="006E518E" w:rsidP="003A2065">
            <w:pPr>
              <w:jc w:val="center"/>
              <w:rPr>
                <w:rFonts w:ascii="Times New Roman" w:hAnsi="Times New Roman" w:cs="Times New Roman"/>
                <w:b/>
                <w:sz w:val="24"/>
                <w:szCs w:val="24"/>
              </w:rPr>
            </w:pPr>
            <w:r w:rsidRPr="006E518E">
              <w:rPr>
                <w:rFonts w:ascii="Times New Roman" w:hAnsi="Times New Roman" w:cs="Times New Roman"/>
                <w:b/>
                <w:sz w:val="24"/>
                <w:szCs w:val="24"/>
              </w:rPr>
              <w:t>Возрастная группа</w:t>
            </w:r>
          </w:p>
        </w:tc>
        <w:tc>
          <w:tcPr>
            <w:tcW w:w="2268" w:type="dxa"/>
          </w:tcPr>
          <w:p w:rsidR="006E518E" w:rsidRPr="006E518E" w:rsidRDefault="006E518E" w:rsidP="003A2065">
            <w:pPr>
              <w:jc w:val="center"/>
              <w:rPr>
                <w:rFonts w:ascii="Times New Roman" w:hAnsi="Times New Roman" w:cs="Times New Roman"/>
                <w:b/>
                <w:sz w:val="24"/>
                <w:szCs w:val="24"/>
              </w:rPr>
            </w:pPr>
            <w:r w:rsidRPr="006E518E">
              <w:rPr>
                <w:rFonts w:ascii="Times New Roman" w:hAnsi="Times New Roman" w:cs="Times New Roman"/>
                <w:b/>
                <w:sz w:val="24"/>
                <w:szCs w:val="24"/>
              </w:rPr>
              <w:t xml:space="preserve">Страница </w:t>
            </w:r>
          </w:p>
        </w:tc>
      </w:tr>
      <w:tr w:rsidR="006E518E" w:rsidTr="00517AB4">
        <w:tc>
          <w:tcPr>
            <w:tcW w:w="8330" w:type="dxa"/>
          </w:tcPr>
          <w:p w:rsidR="006E518E" w:rsidRPr="006E518E" w:rsidRDefault="006E518E" w:rsidP="003A2065">
            <w:pPr>
              <w:jc w:val="both"/>
              <w:rPr>
                <w:rFonts w:ascii="Times New Roman" w:hAnsi="Times New Roman" w:cs="Times New Roman"/>
                <w:sz w:val="24"/>
                <w:szCs w:val="24"/>
              </w:rPr>
            </w:pPr>
            <w:r>
              <w:rPr>
                <w:rFonts w:ascii="Times New Roman" w:hAnsi="Times New Roman" w:cs="Times New Roman"/>
                <w:sz w:val="24"/>
                <w:szCs w:val="24"/>
              </w:rPr>
              <w:t>Старшая группа</w:t>
            </w:r>
          </w:p>
        </w:tc>
        <w:tc>
          <w:tcPr>
            <w:tcW w:w="2268" w:type="dxa"/>
          </w:tcPr>
          <w:p w:rsidR="006E518E" w:rsidRDefault="006E518E" w:rsidP="003A2065">
            <w:pPr>
              <w:jc w:val="center"/>
              <w:rPr>
                <w:rFonts w:ascii="Times New Roman" w:hAnsi="Times New Roman" w:cs="Times New Roman"/>
                <w:sz w:val="24"/>
                <w:szCs w:val="24"/>
              </w:rPr>
            </w:pPr>
            <w:r>
              <w:rPr>
                <w:rFonts w:ascii="Times New Roman" w:hAnsi="Times New Roman" w:cs="Times New Roman"/>
                <w:sz w:val="24"/>
                <w:szCs w:val="24"/>
              </w:rPr>
              <w:t>304</w:t>
            </w:r>
          </w:p>
        </w:tc>
      </w:tr>
    </w:tbl>
    <w:p w:rsidR="003623D0" w:rsidRPr="002C4DEA" w:rsidRDefault="00A173F7" w:rsidP="00517AB4">
      <w:pPr>
        <w:pStyle w:val="a3"/>
        <w:spacing w:after="0" w:line="240" w:lineRule="auto"/>
        <w:ind w:left="0"/>
        <w:jc w:val="center"/>
        <w:rPr>
          <w:rFonts w:ascii="Times New Roman" w:hAnsi="Times New Roman"/>
          <w:b/>
          <w:sz w:val="24"/>
          <w:szCs w:val="28"/>
        </w:rPr>
      </w:pPr>
      <w:r>
        <w:rPr>
          <w:rFonts w:ascii="Times New Roman" w:hAnsi="Times New Roman" w:cs="Times New Roman"/>
          <w:b/>
          <w:sz w:val="24"/>
          <w:szCs w:val="24"/>
        </w:rPr>
        <w:lastRenderedPageBreak/>
        <w:t xml:space="preserve">3.5. </w:t>
      </w:r>
      <w:r w:rsidR="003623D0" w:rsidRPr="003623D0">
        <w:rPr>
          <w:rFonts w:ascii="Times New Roman" w:hAnsi="Times New Roman" w:cs="Times New Roman"/>
          <w:b/>
          <w:sz w:val="24"/>
          <w:szCs w:val="24"/>
        </w:rPr>
        <w:t>Учебный план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819"/>
        <w:gridCol w:w="4961"/>
      </w:tblGrid>
      <w:tr w:rsidR="00060319" w:rsidRPr="00CD08E3" w:rsidTr="00517AB4">
        <w:tc>
          <w:tcPr>
            <w:tcW w:w="676" w:type="dxa"/>
            <w:vMerge w:val="restart"/>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w:t>
            </w:r>
          </w:p>
        </w:tc>
        <w:tc>
          <w:tcPr>
            <w:tcW w:w="4819" w:type="dxa"/>
            <w:vMerge w:val="restart"/>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Вид деятельности</w:t>
            </w:r>
          </w:p>
        </w:tc>
        <w:tc>
          <w:tcPr>
            <w:tcW w:w="4961" w:type="dxa"/>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Количество образовательных ситуаций и занятий в неделю / учебный год</w:t>
            </w:r>
          </w:p>
        </w:tc>
      </w:tr>
      <w:tr w:rsidR="00060319" w:rsidRPr="00CD08E3" w:rsidTr="00517AB4">
        <w:tc>
          <w:tcPr>
            <w:tcW w:w="676" w:type="dxa"/>
            <w:vMerge/>
            <w:vAlign w:val="center"/>
          </w:tcPr>
          <w:p w:rsidR="00060319" w:rsidRPr="00CD08E3" w:rsidRDefault="00060319" w:rsidP="003A2065">
            <w:pPr>
              <w:spacing w:after="0" w:line="240" w:lineRule="auto"/>
              <w:jc w:val="center"/>
              <w:rPr>
                <w:rFonts w:ascii="Times New Roman" w:hAnsi="Times New Roman" w:cs="Times New Roman"/>
                <w:b/>
                <w:sz w:val="20"/>
                <w:szCs w:val="20"/>
              </w:rPr>
            </w:pPr>
          </w:p>
        </w:tc>
        <w:tc>
          <w:tcPr>
            <w:tcW w:w="4819" w:type="dxa"/>
            <w:vMerge/>
            <w:vAlign w:val="center"/>
          </w:tcPr>
          <w:p w:rsidR="00060319" w:rsidRPr="00CD08E3" w:rsidRDefault="00060319" w:rsidP="003A2065">
            <w:pPr>
              <w:spacing w:after="0" w:line="240" w:lineRule="auto"/>
              <w:jc w:val="center"/>
              <w:rPr>
                <w:rFonts w:ascii="Times New Roman" w:hAnsi="Times New Roman" w:cs="Times New Roman"/>
                <w:b/>
                <w:sz w:val="20"/>
                <w:szCs w:val="20"/>
              </w:rPr>
            </w:pPr>
          </w:p>
        </w:tc>
        <w:tc>
          <w:tcPr>
            <w:tcW w:w="4961" w:type="dxa"/>
            <w:vAlign w:val="center"/>
          </w:tcPr>
          <w:p w:rsidR="00060319" w:rsidRPr="00CD08E3" w:rsidRDefault="00060319" w:rsidP="003A2065">
            <w:pPr>
              <w:spacing w:after="0" w:line="240" w:lineRule="auto"/>
              <w:ind w:right="-106"/>
              <w:jc w:val="center"/>
              <w:rPr>
                <w:rFonts w:ascii="Times New Roman" w:hAnsi="Times New Roman" w:cs="Times New Roman"/>
                <w:b/>
                <w:sz w:val="20"/>
                <w:szCs w:val="20"/>
              </w:rPr>
            </w:pPr>
            <w:r w:rsidRPr="00CD08E3">
              <w:rPr>
                <w:rFonts w:ascii="Times New Roman" w:hAnsi="Times New Roman" w:cs="Times New Roman"/>
                <w:b/>
                <w:sz w:val="20"/>
                <w:szCs w:val="20"/>
              </w:rPr>
              <w:t>Старшая группа</w:t>
            </w:r>
          </w:p>
          <w:p w:rsidR="00060319" w:rsidRPr="00CD08E3" w:rsidRDefault="00060319" w:rsidP="003A2065">
            <w:pPr>
              <w:spacing w:after="0" w:line="240" w:lineRule="auto"/>
              <w:ind w:right="-106"/>
              <w:jc w:val="center"/>
              <w:rPr>
                <w:rFonts w:ascii="Times New Roman" w:hAnsi="Times New Roman" w:cs="Times New Roman"/>
                <w:b/>
                <w:sz w:val="20"/>
                <w:szCs w:val="20"/>
              </w:rPr>
            </w:pPr>
            <w:r w:rsidRPr="00CD08E3">
              <w:rPr>
                <w:rFonts w:ascii="Times New Roman" w:hAnsi="Times New Roman" w:cs="Times New Roman"/>
                <w:b/>
                <w:sz w:val="20"/>
                <w:szCs w:val="20"/>
              </w:rPr>
              <w:t>(5-6 лет)</w:t>
            </w:r>
          </w:p>
        </w:tc>
      </w:tr>
      <w:tr w:rsidR="00060319" w:rsidRPr="00CD08E3" w:rsidTr="00517AB4">
        <w:tc>
          <w:tcPr>
            <w:tcW w:w="10456" w:type="dxa"/>
            <w:gridSpan w:val="3"/>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Основные виды деятельности</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1</w:t>
            </w:r>
          </w:p>
        </w:tc>
        <w:tc>
          <w:tcPr>
            <w:tcW w:w="9780" w:type="dxa"/>
            <w:gridSpan w:val="2"/>
            <w:vAlign w:val="center"/>
          </w:tcPr>
          <w:p w:rsidR="00060319" w:rsidRPr="00CD08E3" w:rsidRDefault="00060319" w:rsidP="003A2065">
            <w:pPr>
              <w:spacing w:after="0" w:line="240" w:lineRule="auto"/>
              <w:rPr>
                <w:rFonts w:ascii="Times New Roman" w:hAnsi="Times New Roman" w:cs="Times New Roman"/>
                <w:b/>
                <w:sz w:val="20"/>
                <w:szCs w:val="20"/>
              </w:rPr>
            </w:pPr>
            <w:r w:rsidRPr="00CD08E3">
              <w:rPr>
                <w:rFonts w:ascii="Times New Roman" w:hAnsi="Times New Roman" w:cs="Times New Roman"/>
                <w:b/>
                <w:sz w:val="20"/>
                <w:szCs w:val="20"/>
              </w:rPr>
              <w:t>Двигательная деятельность</w:t>
            </w:r>
          </w:p>
        </w:tc>
      </w:tr>
      <w:tr w:rsidR="00060319" w:rsidRPr="00CD08E3" w:rsidTr="00517AB4">
        <w:trPr>
          <w:trHeight w:val="56"/>
        </w:trPr>
        <w:tc>
          <w:tcPr>
            <w:tcW w:w="676"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1.1</w:t>
            </w:r>
          </w:p>
        </w:tc>
        <w:tc>
          <w:tcPr>
            <w:tcW w:w="4819" w:type="dxa"/>
            <w:vAlign w:val="center"/>
          </w:tcPr>
          <w:p w:rsidR="00060319" w:rsidRPr="00CD08E3" w:rsidRDefault="00060319" w:rsidP="003A2065">
            <w:pPr>
              <w:spacing w:after="0" w:line="240" w:lineRule="auto"/>
              <w:jc w:val="both"/>
              <w:rPr>
                <w:rFonts w:ascii="Times New Roman" w:hAnsi="Times New Roman" w:cs="Times New Roman"/>
                <w:b/>
                <w:sz w:val="20"/>
                <w:szCs w:val="20"/>
              </w:rPr>
            </w:pPr>
            <w:r w:rsidRPr="00CD08E3">
              <w:rPr>
                <w:rFonts w:ascii="Times New Roman" w:hAnsi="Times New Roman" w:cs="Times New Roman"/>
                <w:sz w:val="20"/>
                <w:szCs w:val="20"/>
              </w:rPr>
              <w:t>Занятие физической культурой</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 xml:space="preserve">2 / 72 </w:t>
            </w:r>
          </w:p>
        </w:tc>
      </w:tr>
      <w:tr w:rsidR="00060319" w:rsidRPr="00CD08E3" w:rsidTr="00517AB4">
        <w:trPr>
          <w:trHeight w:val="56"/>
        </w:trPr>
        <w:tc>
          <w:tcPr>
            <w:tcW w:w="676"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1.2</w:t>
            </w:r>
          </w:p>
        </w:tc>
        <w:tc>
          <w:tcPr>
            <w:tcW w:w="4819" w:type="dxa"/>
            <w:vAlign w:val="center"/>
          </w:tcPr>
          <w:p w:rsidR="00060319" w:rsidRPr="00CD08E3" w:rsidRDefault="00060319" w:rsidP="003A2065">
            <w:pPr>
              <w:spacing w:after="0" w:line="240" w:lineRule="auto"/>
              <w:jc w:val="both"/>
              <w:rPr>
                <w:rFonts w:ascii="Times New Roman" w:hAnsi="Times New Roman" w:cs="Times New Roman"/>
                <w:b/>
                <w:sz w:val="20"/>
                <w:szCs w:val="20"/>
              </w:rPr>
            </w:pPr>
            <w:r w:rsidRPr="00CD08E3">
              <w:rPr>
                <w:rFonts w:ascii="Times New Roman" w:hAnsi="Times New Roman" w:cs="Times New Roman"/>
                <w:sz w:val="20"/>
                <w:szCs w:val="20"/>
              </w:rPr>
              <w:t>Занятие физической культурой на воздухе</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 / 36</w:t>
            </w:r>
          </w:p>
        </w:tc>
      </w:tr>
      <w:tr w:rsidR="00060319" w:rsidRPr="00CD08E3" w:rsidTr="00517AB4">
        <w:trPr>
          <w:trHeight w:val="60"/>
        </w:trPr>
        <w:tc>
          <w:tcPr>
            <w:tcW w:w="676" w:type="dxa"/>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2</w:t>
            </w:r>
          </w:p>
        </w:tc>
        <w:tc>
          <w:tcPr>
            <w:tcW w:w="9780" w:type="dxa"/>
            <w:gridSpan w:val="2"/>
            <w:vAlign w:val="center"/>
          </w:tcPr>
          <w:p w:rsidR="00060319" w:rsidRPr="00CD08E3" w:rsidRDefault="00060319" w:rsidP="003A2065">
            <w:pPr>
              <w:spacing w:after="0" w:line="240" w:lineRule="auto"/>
              <w:rPr>
                <w:rFonts w:ascii="Times New Roman" w:hAnsi="Times New Roman" w:cs="Times New Roman"/>
                <w:b/>
                <w:sz w:val="20"/>
                <w:szCs w:val="20"/>
              </w:rPr>
            </w:pPr>
            <w:r w:rsidRPr="00CD08E3">
              <w:rPr>
                <w:rFonts w:ascii="Times New Roman" w:hAnsi="Times New Roman" w:cs="Times New Roman"/>
                <w:b/>
                <w:sz w:val="20"/>
                <w:szCs w:val="20"/>
              </w:rPr>
              <w:t>Коммуникативная деятельность</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2.1</w:t>
            </w:r>
          </w:p>
        </w:tc>
        <w:tc>
          <w:tcPr>
            <w:tcW w:w="4819" w:type="dxa"/>
            <w:vAlign w:val="center"/>
          </w:tcPr>
          <w:p w:rsidR="00060319" w:rsidRPr="00CD08E3" w:rsidRDefault="008F0AE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Р</w:t>
            </w:r>
            <w:r w:rsidR="00060319" w:rsidRPr="00CD08E3">
              <w:rPr>
                <w:rFonts w:ascii="Times New Roman" w:hAnsi="Times New Roman" w:cs="Times New Roman"/>
                <w:sz w:val="20"/>
                <w:szCs w:val="20"/>
              </w:rPr>
              <w:t>азвитие</w:t>
            </w:r>
            <w:r w:rsidRPr="00CD08E3">
              <w:rPr>
                <w:rFonts w:ascii="Times New Roman" w:hAnsi="Times New Roman" w:cs="Times New Roman"/>
                <w:sz w:val="20"/>
                <w:szCs w:val="20"/>
              </w:rPr>
              <w:t xml:space="preserve"> </w:t>
            </w:r>
            <w:r w:rsidR="00060319" w:rsidRPr="00CD08E3">
              <w:rPr>
                <w:rFonts w:ascii="Times New Roman" w:hAnsi="Times New Roman" w:cs="Times New Roman"/>
                <w:sz w:val="20"/>
                <w:szCs w:val="20"/>
              </w:rPr>
              <w:t>речи</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2 / 72 образовательные ситуации, а также во всех образовательных ситуациях</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2.2</w:t>
            </w:r>
          </w:p>
        </w:tc>
        <w:tc>
          <w:tcPr>
            <w:tcW w:w="4819" w:type="dxa"/>
            <w:vAlign w:val="center"/>
          </w:tcPr>
          <w:p w:rsidR="00060319" w:rsidRPr="00CD08E3" w:rsidRDefault="008F0AE2" w:rsidP="003A2065">
            <w:pPr>
              <w:spacing w:after="0" w:line="240" w:lineRule="auto"/>
              <w:jc w:val="both"/>
              <w:rPr>
                <w:rFonts w:ascii="Times New Roman" w:hAnsi="Times New Roman" w:cs="Times New Roman"/>
                <w:b/>
                <w:sz w:val="20"/>
                <w:szCs w:val="20"/>
                <w:vertAlign w:val="superscript"/>
              </w:rPr>
            </w:pPr>
            <w:r w:rsidRPr="00CD08E3">
              <w:rPr>
                <w:rFonts w:ascii="Times New Roman" w:hAnsi="Times New Roman" w:cs="Times New Roman"/>
                <w:sz w:val="20"/>
                <w:szCs w:val="20"/>
              </w:rPr>
              <w:t>П</w:t>
            </w:r>
            <w:r w:rsidR="00060319" w:rsidRPr="00CD08E3">
              <w:rPr>
                <w:rFonts w:ascii="Times New Roman" w:hAnsi="Times New Roman" w:cs="Times New Roman"/>
                <w:sz w:val="20"/>
                <w:szCs w:val="20"/>
              </w:rPr>
              <w:t>одготовка</w:t>
            </w:r>
            <w:r w:rsidRPr="00CD08E3">
              <w:rPr>
                <w:rFonts w:ascii="Times New Roman" w:hAnsi="Times New Roman" w:cs="Times New Roman"/>
                <w:sz w:val="20"/>
                <w:szCs w:val="20"/>
              </w:rPr>
              <w:t xml:space="preserve"> </w:t>
            </w:r>
            <w:r w:rsidR="00060319" w:rsidRPr="00CD08E3">
              <w:rPr>
                <w:rFonts w:ascii="Times New Roman" w:hAnsi="Times New Roman" w:cs="Times New Roman"/>
                <w:sz w:val="20"/>
                <w:szCs w:val="20"/>
              </w:rPr>
              <w:t>к обучению грамоте</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0,5 / 18 образовательной ситуации</w:t>
            </w:r>
          </w:p>
        </w:tc>
      </w:tr>
      <w:tr w:rsidR="008F0AE2" w:rsidRPr="00CD08E3" w:rsidTr="00517AB4">
        <w:tc>
          <w:tcPr>
            <w:tcW w:w="676" w:type="dxa"/>
            <w:vAlign w:val="center"/>
          </w:tcPr>
          <w:p w:rsidR="008F0AE2" w:rsidRPr="00CD08E3" w:rsidRDefault="008F0AE2"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3</w:t>
            </w:r>
          </w:p>
        </w:tc>
        <w:tc>
          <w:tcPr>
            <w:tcW w:w="9780" w:type="dxa"/>
            <w:gridSpan w:val="2"/>
            <w:vAlign w:val="center"/>
          </w:tcPr>
          <w:p w:rsidR="008F0AE2" w:rsidRPr="00CD08E3" w:rsidRDefault="008F0AE2" w:rsidP="003A2065">
            <w:pPr>
              <w:spacing w:after="0" w:line="240" w:lineRule="auto"/>
              <w:rPr>
                <w:rFonts w:ascii="Times New Roman" w:hAnsi="Times New Roman" w:cs="Times New Roman"/>
                <w:b/>
                <w:sz w:val="20"/>
                <w:szCs w:val="20"/>
              </w:rPr>
            </w:pPr>
            <w:r w:rsidRPr="00CD08E3">
              <w:rPr>
                <w:rFonts w:ascii="Times New Roman" w:hAnsi="Times New Roman" w:cs="Times New Roman"/>
                <w:b/>
                <w:sz w:val="20"/>
                <w:szCs w:val="20"/>
              </w:rPr>
              <w:t>Познавательно-исследовательская деятельность</w:t>
            </w:r>
          </w:p>
        </w:tc>
      </w:tr>
      <w:tr w:rsidR="00060319" w:rsidRPr="00CD08E3" w:rsidTr="00517AB4">
        <w:trPr>
          <w:trHeight w:val="56"/>
        </w:trPr>
        <w:tc>
          <w:tcPr>
            <w:tcW w:w="676" w:type="dxa"/>
            <w:vAlign w:val="center"/>
          </w:tcPr>
          <w:p w:rsidR="00060319" w:rsidRPr="00CD08E3" w:rsidRDefault="00060319" w:rsidP="003A2065">
            <w:pPr>
              <w:jc w:val="center"/>
              <w:rPr>
                <w:rFonts w:ascii="Times New Roman" w:hAnsi="Times New Roman" w:cs="Times New Roman"/>
                <w:sz w:val="20"/>
                <w:szCs w:val="20"/>
              </w:rPr>
            </w:pPr>
            <w:r w:rsidRPr="00CD08E3">
              <w:rPr>
                <w:rFonts w:ascii="Times New Roman" w:hAnsi="Times New Roman" w:cs="Times New Roman"/>
                <w:sz w:val="20"/>
                <w:szCs w:val="20"/>
              </w:rPr>
              <w:t>3.1</w:t>
            </w:r>
          </w:p>
        </w:tc>
        <w:tc>
          <w:tcPr>
            <w:tcW w:w="4819" w:type="dxa"/>
            <w:vAlign w:val="center"/>
          </w:tcPr>
          <w:p w:rsidR="00060319" w:rsidRPr="00CD08E3" w:rsidRDefault="00060319" w:rsidP="003A2065">
            <w:pPr>
              <w:spacing w:after="0" w:line="240" w:lineRule="auto"/>
              <w:jc w:val="both"/>
              <w:rPr>
                <w:rFonts w:ascii="Times New Roman" w:hAnsi="Times New Roman" w:cs="Times New Roman"/>
                <w:b/>
                <w:sz w:val="20"/>
                <w:szCs w:val="20"/>
              </w:rPr>
            </w:pPr>
            <w:r w:rsidRPr="00CD08E3">
              <w:rPr>
                <w:rStyle w:val="ae"/>
                <w:rFonts w:ascii="Times New Roman" w:hAnsi="Times New Roman" w:cs="Times New Roman"/>
                <w:b w:val="0"/>
                <w:sz w:val="20"/>
                <w:szCs w:val="20"/>
              </w:rPr>
              <w:t>Познание предметного и социального мира, освоение безопасного поведения</w:t>
            </w:r>
            <w:r w:rsidRPr="00CD08E3">
              <w:rPr>
                <w:rFonts w:ascii="Times New Roman" w:hAnsi="Times New Roman" w:cs="Times New Roman"/>
                <w:b/>
                <w:sz w:val="20"/>
                <w:szCs w:val="20"/>
              </w:rPr>
              <w:t xml:space="preserve"> </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 / 36</w:t>
            </w:r>
            <w:r w:rsidR="008F0AE2" w:rsidRPr="00CD08E3">
              <w:rPr>
                <w:rFonts w:ascii="Times New Roman" w:hAnsi="Times New Roman" w:cs="Times New Roman"/>
                <w:sz w:val="20"/>
                <w:szCs w:val="20"/>
              </w:rPr>
              <w:t xml:space="preserve"> </w:t>
            </w:r>
            <w:r w:rsidRPr="00CD08E3">
              <w:rPr>
                <w:rFonts w:ascii="Times New Roman" w:hAnsi="Times New Roman" w:cs="Times New Roman"/>
                <w:sz w:val="20"/>
                <w:szCs w:val="20"/>
              </w:rPr>
              <w:t>образовательной ситуации</w:t>
            </w:r>
          </w:p>
        </w:tc>
      </w:tr>
      <w:tr w:rsidR="00060319" w:rsidRPr="00CD08E3" w:rsidTr="00517AB4">
        <w:trPr>
          <w:trHeight w:val="56"/>
        </w:trPr>
        <w:tc>
          <w:tcPr>
            <w:tcW w:w="676" w:type="dxa"/>
            <w:vAlign w:val="center"/>
          </w:tcPr>
          <w:p w:rsidR="00060319" w:rsidRPr="00CD08E3" w:rsidRDefault="00060319" w:rsidP="003A2065">
            <w:pPr>
              <w:jc w:val="center"/>
              <w:rPr>
                <w:rFonts w:ascii="Times New Roman" w:hAnsi="Times New Roman" w:cs="Times New Roman"/>
                <w:sz w:val="20"/>
                <w:szCs w:val="20"/>
              </w:rPr>
            </w:pPr>
            <w:r w:rsidRPr="00CD08E3">
              <w:rPr>
                <w:rFonts w:ascii="Times New Roman" w:hAnsi="Times New Roman" w:cs="Times New Roman"/>
                <w:sz w:val="20"/>
                <w:szCs w:val="20"/>
              </w:rPr>
              <w:t>3.2</w:t>
            </w:r>
          </w:p>
        </w:tc>
        <w:tc>
          <w:tcPr>
            <w:tcW w:w="4819" w:type="dxa"/>
            <w:vAlign w:val="center"/>
          </w:tcPr>
          <w:p w:rsidR="00060319" w:rsidRPr="00CD08E3" w:rsidRDefault="00060319" w:rsidP="003A2065">
            <w:pPr>
              <w:spacing w:after="0" w:line="240" w:lineRule="auto"/>
              <w:jc w:val="both"/>
              <w:rPr>
                <w:rStyle w:val="ae"/>
                <w:rFonts w:ascii="Times New Roman" w:hAnsi="Times New Roman" w:cs="Times New Roman"/>
                <w:b w:val="0"/>
                <w:sz w:val="20"/>
                <w:szCs w:val="20"/>
              </w:rPr>
            </w:pPr>
            <w:r w:rsidRPr="00CD08E3">
              <w:rPr>
                <w:rFonts w:ascii="Times New Roman" w:hAnsi="Times New Roman" w:cs="Times New Roman"/>
                <w:sz w:val="20"/>
                <w:szCs w:val="20"/>
              </w:rPr>
              <w:t xml:space="preserve"> Исследование объектов живой и неживой природы экспериментирование</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 / 36</w:t>
            </w:r>
            <w:r w:rsidR="008F0AE2" w:rsidRPr="00CD08E3">
              <w:rPr>
                <w:rFonts w:ascii="Times New Roman" w:hAnsi="Times New Roman" w:cs="Times New Roman"/>
                <w:sz w:val="20"/>
                <w:szCs w:val="20"/>
              </w:rPr>
              <w:t xml:space="preserve"> </w:t>
            </w:r>
            <w:r w:rsidRPr="00CD08E3">
              <w:rPr>
                <w:rFonts w:ascii="Times New Roman" w:hAnsi="Times New Roman" w:cs="Times New Roman"/>
                <w:sz w:val="20"/>
                <w:szCs w:val="20"/>
              </w:rPr>
              <w:t>образовательной ситуации</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3.3</w:t>
            </w:r>
          </w:p>
        </w:tc>
        <w:tc>
          <w:tcPr>
            <w:tcW w:w="4819" w:type="dxa"/>
            <w:vAlign w:val="center"/>
          </w:tcPr>
          <w:p w:rsidR="00060319" w:rsidRPr="00CD08E3" w:rsidRDefault="008F0AE2" w:rsidP="003A2065">
            <w:pPr>
              <w:spacing w:after="0" w:line="240" w:lineRule="auto"/>
              <w:jc w:val="both"/>
              <w:rPr>
                <w:rFonts w:ascii="Times New Roman" w:hAnsi="Times New Roman" w:cs="Times New Roman"/>
                <w:b/>
                <w:sz w:val="20"/>
                <w:szCs w:val="20"/>
              </w:rPr>
            </w:pPr>
            <w:r w:rsidRPr="00CD08E3">
              <w:rPr>
                <w:rFonts w:ascii="Times New Roman" w:hAnsi="Times New Roman" w:cs="Times New Roman"/>
                <w:sz w:val="20"/>
                <w:szCs w:val="20"/>
              </w:rPr>
              <w:t>М</w:t>
            </w:r>
            <w:r w:rsidR="00060319" w:rsidRPr="00CD08E3">
              <w:rPr>
                <w:rFonts w:ascii="Times New Roman" w:hAnsi="Times New Roman" w:cs="Times New Roman"/>
                <w:sz w:val="20"/>
                <w:szCs w:val="20"/>
              </w:rPr>
              <w:t>атематическое</w:t>
            </w:r>
            <w:r w:rsidRPr="00CD08E3">
              <w:rPr>
                <w:rFonts w:ascii="Times New Roman" w:hAnsi="Times New Roman" w:cs="Times New Roman"/>
                <w:sz w:val="20"/>
                <w:szCs w:val="20"/>
              </w:rPr>
              <w:t xml:space="preserve"> </w:t>
            </w:r>
            <w:r w:rsidR="00060319" w:rsidRPr="00CD08E3">
              <w:rPr>
                <w:rFonts w:ascii="Times New Roman" w:hAnsi="Times New Roman" w:cs="Times New Roman"/>
                <w:sz w:val="20"/>
                <w:szCs w:val="20"/>
              </w:rPr>
              <w:t>и сенсорное</w:t>
            </w:r>
            <w:r w:rsidRPr="00CD08E3">
              <w:rPr>
                <w:rFonts w:ascii="Times New Roman" w:hAnsi="Times New Roman" w:cs="Times New Roman"/>
                <w:sz w:val="20"/>
                <w:szCs w:val="20"/>
              </w:rPr>
              <w:t xml:space="preserve"> </w:t>
            </w:r>
            <w:r w:rsidR="00060319" w:rsidRPr="00CD08E3">
              <w:rPr>
                <w:rFonts w:ascii="Times New Roman" w:hAnsi="Times New Roman" w:cs="Times New Roman"/>
                <w:sz w:val="20"/>
                <w:szCs w:val="20"/>
              </w:rPr>
              <w:t>развитие</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 / 36</w:t>
            </w:r>
            <w:r w:rsidR="008F0AE2" w:rsidRPr="00CD08E3">
              <w:rPr>
                <w:rFonts w:ascii="Times New Roman" w:hAnsi="Times New Roman" w:cs="Times New Roman"/>
                <w:sz w:val="20"/>
                <w:szCs w:val="20"/>
              </w:rPr>
              <w:t xml:space="preserve"> </w:t>
            </w:r>
            <w:r w:rsidRPr="00CD08E3">
              <w:rPr>
                <w:rFonts w:ascii="Times New Roman" w:hAnsi="Times New Roman" w:cs="Times New Roman"/>
                <w:sz w:val="20"/>
                <w:szCs w:val="20"/>
              </w:rPr>
              <w:t>образовательная ситуация</w:t>
            </w:r>
          </w:p>
        </w:tc>
      </w:tr>
      <w:tr w:rsidR="008F0AE2" w:rsidRPr="00CD08E3" w:rsidTr="00517AB4">
        <w:tc>
          <w:tcPr>
            <w:tcW w:w="676" w:type="dxa"/>
            <w:vAlign w:val="center"/>
          </w:tcPr>
          <w:p w:rsidR="008F0AE2" w:rsidRPr="00CD08E3" w:rsidRDefault="008F0AE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b/>
                <w:sz w:val="20"/>
                <w:szCs w:val="20"/>
              </w:rPr>
              <w:t>4</w:t>
            </w:r>
          </w:p>
        </w:tc>
        <w:tc>
          <w:tcPr>
            <w:tcW w:w="9780" w:type="dxa"/>
            <w:gridSpan w:val="2"/>
            <w:vAlign w:val="center"/>
          </w:tcPr>
          <w:p w:rsidR="008F0AE2" w:rsidRPr="00CD08E3" w:rsidRDefault="008F0AE2" w:rsidP="003A2065">
            <w:pPr>
              <w:spacing w:after="0" w:line="240" w:lineRule="auto"/>
              <w:rPr>
                <w:rFonts w:ascii="Times New Roman" w:hAnsi="Times New Roman" w:cs="Times New Roman"/>
                <w:sz w:val="20"/>
                <w:szCs w:val="20"/>
              </w:rPr>
            </w:pPr>
            <w:r w:rsidRPr="00CD08E3">
              <w:rPr>
                <w:rFonts w:ascii="Times New Roman" w:hAnsi="Times New Roman" w:cs="Times New Roman"/>
                <w:b/>
                <w:sz w:val="20"/>
                <w:szCs w:val="20"/>
              </w:rPr>
              <w:t>Изобразительная деятельность и конструирование</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4.1</w:t>
            </w:r>
          </w:p>
        </w:tc>
        <w:tc>
          <w:tcPr>
            <w:tcW w:w="4819" w:type="dxa"/>
            <w:vAlign w:val="center"/>
          </w:tcPr>
          <w:p w:rsidR="00060319" w:rsidRPr="00CD08E3" w:rsidRDefault="008F0AE2" w:rsidP="003A2065">
            <w:pPr>
              <w:spacing w:after="0" w:line="240" w:lineRule="auto"/>
              <w:rPr>
                <w:rFonts w:ascii="Times New Roman" w:hAnsi="Times New Roman" w:cs="Times New Roman"/>
                <w:b/>
                <w:sz w:val="20"/>
                <w:szCs w:val="20"/>
              </w:rPr>
            </w:pPr>
            <w:r w:rsidRPr="00CD08E3">
              <w:rPr>
                <w:rFonts w:ascii="Times New Roman" w:hAnsi="Times New Roman" w:cs="Times New Roman"/>
                <w:sz w:val="20"/>
                <w:szCs w:val="20"/>
              </w:rPr>
              <w:t>Р</w:t>
            </w:r>
            <w:r w:rsidR="00060319" w:rsidRPr="00CD08E3">
              <w:rPr>
                <w:rFonts w:ascii="Times New Roman" w:hAnsi="Times New Roman" w:cs="Times New Roman"/>
                <w:sz w:val="20"/>
                <w:szCs w:val="20"/>
              </w:rPr>
              <w:t>исование</w:t>
            </w:r>
            <w:r w:rsidRPr="00CD08E3">
              <w:rPr>
                <w:rFonts w:ascii="Times New Roman" w:hAnsi="Times New Roman" w:cs="Times New Roman"/>
                <w:sz w:val="20"/>
                <w:szCs w:val="20"/>
              </w:rPr>
              <w:t xml:space="preserve"> </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vertAlign w:val="superscript"/>
              </w:rPr>
            </w:pPr>
            <w:r w:rsidRPr="00CD08E3">
              <w:rPr>
                <w:rFonts w:ascii="Times New Roman" w:hAnsi="Times New Roman" w:cs="Times New Roman"/>
                <w:sz w:val="20"/>
                <w:szCs w:val="20"/>
              </w:rPr>
              <w:t>0,5 / 18</w:t>
            </w:r>
            <w:r w:rsidR="008F0AE2" w:rsidRPr="00CD08E3">
              <w:rPr>
                <w:rFonts w:ascii="Times New Roman" w:hAnsi="Times New Roman" w:cs="Times New Roman"/>
                <w:sz w:val="20"/>
                <w:szCs w:val="20"/>
              </w:rPr>
              <w:t xml:space="preserve"> </w:t>
            </w:r>
            <w:r w:rsidRPr="00CD08E3">
              <w:rPr>
                <w:rFonts w:ascii="Times New Roman" w:hAnsi="Times New Roman" w:cs="Times New Roman"/>
                <w:sz w:val="20"/>
                <w:szCs w:val="20"/>
              </w:rPr>
              <w:t>образовательная ситуация</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4.2</w:t>
            </w:r>
          </w:p>
        </w:tc>
        <w:tc>
          <w:tcPr>
            <w:tcW w:w="4819" w:type="dxa"/>
            <w:vAlign w:val="center"/>
          </w:tcPr>
          <w:p w:rsidR="00060319" w:rsidRPr="00CD08E3" w:rsidRDefault="008F0AE2" w:rsidP="003A2065">
            <w:pPr>
              <w:spacing w:after="0" w:line="240" w:lineRule="auto"/>
              <w:rPr>
                <w:rFonts w:ascii="Times New Roman" w:hAnsi="Times New Roman" w:cs="Times New Roman"/>
                <w:sz w:val="20"/>
                <w:szCs w:val="20"/>
              </w:rPr>
            </w:pPr>
            <w:r w:rsidRPr="00CD08E3">
              <w:rPr>
                <w:rFonts w:ascii="Times New Roman" w:hAnsi="Times New Roman" w:cs="Times New Roman"/>
                <w:sz w:val="20"/>
                <w:szCs w:val="20"/>
              </w:rPr>
              <w:t>Л</w:t>
            </w:r>
            <w:r w:rsidR="00060319" w:rsidRPr="00CD08E3">
              <w:rPr>
                <w:rFonts w:ascii="Times New Roman" w:hAnsi="Times New Roman" w:cs="Times New Roman"/>
                <w:sz w:val="20"/>
                <w:szCs w:val="20"/>
              </w:rPr>
              <w:t>епка</w:t>
            </w:r>
            <w:r w:rsidRPr="00CD08E3">
              <w:rPr>
                <w:rFonts w:ascii="Times New Roman" w:hAnsi="Times New Roman" w:cs="Times New Roman"/>
                <w:sz w:val="20"/>
                <w:szCs w:val="20"/>
              </w:rPr>
              <w:t xml:space="preserve"> </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0,5 / 18</w:t>
            </w:r>
            <w:r w:rsidR="008F0AE2" w:rsidRPr="00CD08E3">
              <w:rPr>
                <w:rFonts w:ascii="Times New Roman" w:hAnsi="Times New Roman" w:cs="Times New Roman"/>
                <w:sz w:val="20"/>
                <w:szCs w:val="20"/>
              </w:rPr>
              <w:t xml:space="preserve"> </w:t>
            </w:r>
            <w:r w:rsidRPr="00CD08E3">
              <w:rPr>
                <w:rFonts w:ascii="Times New Roman" w:hAnsi="Times New Roman" w:cs="Times New Roman"/>
                <w:sz w:val="20"/>
                <w:szCs w:val="20"/>
              </w:rPr>
              <w:t>образовательная ситуация</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4.3</w:t>
            </w:r>
          </w:p>
        </w:tc>
        <w:tc>
          <w:tcPr>
            <w:tcW w:w="4819" w:type="dxa"/>
            <w:vAlign w:val="center"/>
          </w:tcPr>
          <w:p w:rsidR="00060319" w:rsidRPr="00CD08E3" w:rsidRDefault="008F0AE2" w:rsidP="003A2065">
            <w:pPr>
              <w:spacing w:after="0" w:line="240" w:lineRule="auto"/>
              <w:rPr>
                <w:rFonts w:ascii="Times New Roman" w:hAnsi="Times New Roman" w:cs="Times New Roman"/>
                <w:sz w:val="20"/>
                <w:szCs w:val="20"/>
              </w:rPr>
            </w:pPr>
            <w:r w:rsidRPr="00CD08E3">
              <w:rPr>
                <w:rFonts w:ascii="Times New Roman" w:hAnsi="Times New Roman" w:cs="Times New Roman"/>
                <w:sz w:val="20"/>
                <w:szCs w:val="20"/>
              </w:rPr>
              <w:t>А</w:t>
            </w:r>
            <w:r w:rsidR="00060319" w:rsidRPr="00CD08E3">
              <w:rPr>
                <w:rFonts w:ascii="Times New Roman" w:hAnsi="Times New Roman" w:cs="Times New Roman"/>
                <w:sz w:val="20"/>
                <w:szCs w:val="20"/>
              </w:rPr>
              <w:t>ппликация</w:t>
            </w:r>
            <w:r w:rsidRPr="00CD08E3">
              <w:rPr>
                <w:rFonts w:ascii="Times New Roman" w:hAnsi="Times New Roman" w:cs="Times New Roman"/>
                <w:sz w:val="20"/>
                <w:szCs w:val="20"/>
              </w:rPr>
              <w:t xml:space="preserve"> </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0,5 / 18</w:t>
            </w:r>
            <w:r w:rsidR="008F0AE2" w:rsidRPr="00CD08E3">
              <w:rPr>
                <w:rFonts w:ascii="Times New Roman" w:hAnsi="Times New Roman" w:cs="Times New Roman"/>
                <w:sz w:val="20"/>
                <w:szCs w:val="20"/>
              </w:rPr>
              <w:t xml:space="preserve"> </w:t>
            </w:r>
            <w:r w:rsidRPr="00CD08E3">
              <w:rPr>
                <w:rFonts w:ascii="Times New Roman" w:hAnsi="Times New Roman" w:cs="Times New Roman"/>
                <w:sz w:val="20"/>
                <w:szCs w:val="20"/>
              </w:rPr>
              <w:t>образовательной ситуации</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4.4</w:t>
            </w:r>
          </w:p>
        </w:tc>
        <w:tc>
          <w:tcPr>
            <w:tcW w:w="4819" w:type="dxa"/>
            <w:vAlign w:val="center"/>
          </w:tcPr>
          <w:p w:rsidR="00060319" w:rsidRPr="00CD08E3" w:rsidRDefault="008F0AE2" w:rsidP="003A2065">
            <w:pPr>
              <w:spacing w:after="0" w:line="240" w:lineRule="auto"/>
              <w:rPr>
                <w:rFonts w:ascii="Times New Roman" w:hAnsi="Times New Roman" w:cs="Times New Roman"/>
                <w:sz w:val="20"/>
                <w:szCs w:val="20"/>
              </w:rPr>
            </w:pPr>
            <w:r w:rsidRPr="00CD08E3">
              <w:rPr>
                <w:rFonts w:ascii="Times New Roman" w:hAnsi="Times New Roman" w:cs="Times New Roman"/>
                <w:sz w:val="20"/>
                <w:szCs w:val="20"/>
              </w:rPr>
              <w:t>К</w:t>
            </w:r>
            <w:r w:rsidR="00060319" w:rsidRPr="00CD08E3">
              <w:rPr>
                <w:rFonts w:ascii="Times New Roman" w:hAnsi="Times New Roman" w:cs="Times New Roman"/>
                <w:sz w:val="20"/>
                <w:szCs w:val="20"/>
              </w:rPr>
              <w:t>онструктивная</w:t>
            </w:r>
            <w:r w:rsidRPr="00CD08E3">
              <w:rPr>
                <w:rFonts w:ascii="Times New Roman" w:hAnsi="Times New Roman" w:cs="Times New Roman"/>
                <w:sz w:val="20"/>
                <w:szCs w:val="20"/>
              </w:rPr>
              <w:t xml:space="preserve"> </w:t>
            </w:r>
            <w:r w:rsidR="00060319" w:rsidRPr="00CD08E3">
              <w:rPr>
                <w:rFonts w:ascii="Times New Roman" w:hAnsi="Times New Roman" w:cs="Times New Roman"/>
                <w:sz w:val="20"/>
                <w:szCs w:val="20"/>
              </w:rPr>
              <w:t>деятельность</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0,5 / 18</w:t>
            </w:r>
            <w:r w:rsidR="008F0AE2" w:rsidRPr="00CD08E3">
              <w:rPr>
                <w:rFonts w:ascii="Times New Roman" w:hAnsi="Times New Roman" w:cs="Times New Roman"/>
                <w:sz w:val="20"/>
                <w:szCs w:val="20"/>
              </w:rPr>
              <w:t xml:space="preserve"> </w:t>
            </w:r>
            <w:r w:rsidRPr="00CD08E3">
              <w:rPr>
                <w:rFonts w:ascii="Times New Roman" w:hAnsi="Times New Roman" w:cs="Times New Roman"/>
                <w:sz w:val="20"/>
                <w:szCs w:val="20"/>
              </w:rPr>
              <w:t>образовательной ситуации</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5</w:t>
            </w:r>
          </w:p>
        </w:tc>
        <w:tc>
          <w:tcPr>
            <w:tcW w:w="4819" w:type="dxa"/>
            <w:vAlign w:val="center"/>
          </w:tcPr>
          <w:p w:rsidR="00060319" w:rsidRPr="00CD08E3" w:rsidRDefault="00060319" w:rsidP="003A2065">
            <w:pPr>
              <w:spacing w:after="0" w:line="240" w:lineRule="auto"/>
              <w:rPr>
                <w:rFonts w:ascii="Times New Roman" w:hAnsi="Times New Roman" w:cs="Times New Roman"/>
                <w:b/>
                <w:sz w:val="20"/>
                <w:szCs w:val="20"/>
              </w:rPr>
            </w:pPr>
            <w:r w:rsidRPr="00CD08E3">
              <w:rPr>
                <w:rFonts w:ascii="Times New Roman" w:hAnsi="Times New Roman" w:cs="Times New Roman"/>
                <w:b/>
                <w:sz w:val="20"/>
                <w:szCs w:val="20"/>
              </w:rPr>
              <w:t>Музыкальная деятельность</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2 /72</w:t>
            </w:r>
            <w:r w:rsidR="008F0AE2" w:rsidRPr="00CD08E3">
              <w:rPr>
                <w:rFonts w:ascii="Times New Roman" w:hAnsi="Times New Roman" w:cs="Times New Roman"/>
                <w:sz w:val="20"/>
                <w:szCs w:val="20"/>
              </w:rPr>
              <w:t xml:space="preserve"> </w:t>
            </w:r>
            <w:r w:rsidRPr="00CD08E3">
              <w:rPr>
                <w:rFonts w:ascii="Times New Roman" w:hAnsi="Times New Roman" w:cs="Times New Roman"/>
                <w:sz w:val="20"/>
                <w:szCs w:val="20"/>
              </w:rPr>
              <w:t>музыкальных занятия</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6</w:t>
            </w:r>
          </w:p>
        </w:tc>
        <w:tc>
          <w:tcPr>
            <w:tcW w:w="4819" w:type="dxa"/>
            <w:vAlign w:val="center"/>
          </w:tcPr>
          <w:p w:rsidR="00060319" w:rsidRPr="00CD08E3" w:rsidRDefault="00060319" w:rsidP="003A2065">
            <w:pPr>
              <w:spacing w:after="0" w:line="240" w:lineRule="auto"/>
              <w:rPr>
                <w:rFonts w:ascii="Times New Roman" w:hAnsi="Times New Roman" w:cs="Times New Roman"/>
                <w:b/>
                <w:sz w:val="20"/>
                <w:szCs w:val="20"/>
              </w:rPr>
            </w:pPr>
            <w:r w:rsidRPr="00CD08E3">
              <w:rPr>
                <w:rFonts w:ascii="Times New Roman" w:hAnsi="Times New Roman" w:cs="Times New Roman"/>
                <w:b/>
                <w:sz w:val="20"/>
                <w:szCs w:val="20"/>
              </w:rPr>
              <w:t>Чтение художественной литературы</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0,5 /18</w:t>
            </w:r>
            <w:r w:rsidR="008F0AE2" w:rsidRPr="00CD08E3">
              <w:rPr>
                <w:rFonts w:ascii="Times New Roman" w:hAnsi="Times New Roman" w:cs="Times New Roman"/>
                <w:sz w:val="20"/>
                <w:szCs w:val="20"/>
              </w:rPr>
              <w:t xml:space="preserve"> </w:t>
            </w:r>
            <w:r w:rsidRPr="00CD08E3">
              <w:rPr>
                <w:rFonts w:ascii="Times New Roman" w:hAnsi="Times New Roman" w:cs="Times New Roman"/>
                <w:sz w:val="20"/>
                <w:szCs w:val="20"/>
              </w:rPr>
              <w:t>образовательной ситуации</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7</w:t>
            </w:r>
          </w:p>
        </w:tc>
        <w:tc>
          <w:tcPr>
            <w:tcW w:w="4819" w:type="dxa"/>
            <w:vAlign w:val="center"/>
          </w:tcPr>
          <w:p w:rsidR="00060319" w:rsidRPr="00CD08E3" w:rsidRDefault="00060319" w:rsidP="003A2065">
            <w:pPr>
              <w:spacing w:after="0" w:line="240" w:lineRule="auto"/>
              <w:rPr>
                <w:rFonts w:ascii="Times New Roman" w:hAnsi="Times New Roman" w:cs="Times New Roman"/>
                <w:b/>
                <w:sz w:val="20"/>
                <w:szCs w:val="20"/>
                <w:vertAlign w:val="superscript"/>
              </w:rPr>
            </w:pPr>
            <w:r w:rsidRPr="00CD08E3">
              <w:rPr>
                <w:rFonts w:ascii="Times New Roman" w:hAnsi="Times New Roman" w:cs="Times New Roman"/>
                <w:b/>
                <w:sz w:val="20"/>
                <w:szCs w:val="20"/>
              </w:rPr>
              <w:t>Занятия с педагогом-психологом</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vertAlign w:val="superscript"/>
              </w:rPr>
            </w:pPr>
            <w:r w:rsidRPr="00CD08E3">
              <w:rPr>
                <w:rFonts w:ascii="Times New Roman" w:hAnsi="Times New Roman" w:cs="Times New Roman"/>
                <w:sz w:val="20"/>
                <w:szCs w:val="20"/>
              </w:rPr>
              <w:t>1 / 36</w:t>
            </w:r>
            <w:r w:rsidR="008F0AE2" w:rsidRPr="00CD08E3">
              <w:rPr>
                <w:rFonts w:ascii="Times New Roman" w:hAnsi="Times New Roman" w:cs="Times New Roman"/>
                <w:sz w:val="20"/>
                <w:szCs w:val="20"/>
              </w:rPr>
              <w:t xml:space="preserve"> з</w:t>
            </w:r>
            <w:r w:rsidRPr="00CD08E3">
              <w:rPr>
                <w:rFonts w:ascii="Times New Roman" w:hAnsi="Times New Roman" w:cs="Times New Roman"/>
                <w:sz w:val="20"/>
                <w:szCs w:val="20"/>
              </w:rPr>
              <w:t>анятие</w:t>
            </w:r>
          </w:p>
        </w:tc>
      </w:tr>
      <w:tr w:rsidR="00060319" w:rsidRPr="00CD08E3" w:rsidTr="00517AB4">
        <w:tc>
          <w:tcPr>
            <w:tcW w:w="676" w:type="dxa"/>
            <w:vAlign w:val="center"/>
          </w:tcPr>
          <w:p w:rsidR="00060319" w:rsidRPr="00CD08E3" w:rsidRDefault="00060319"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8</w:t>
            </w:r>
          </w:p>
        </w:tc>
        <w:tc>
          <w:tcPr>
            <w:tcW w:w="4819" w:type="dxa"/>
            <w:vAlign w:val="center"/>
          </w:tcPr>
          <w:p w:rsidR="00060319" w:rsidRPr="00CD08E3" w:rsidRDefault="00060319" w:rsidP="00CD5402">
            <w:pPr>
              <w:spacing w:after="0" w:line="240" w:lineRule="auto"/>
              <w:rPr>
                <w:rFonts w:ascii="Times New Roman" w:hAnsi="Times New Roman" w:cs="Times New Roman"/>
                <w:b/>
                <w:sz w:val="20"/>
                <w:szCs w:val="20"/>
              </w:rPr>
            </w:pPr>
            <w:r w:rsidRPr="00CD08E3">
              <w:rPr>
                <w:rFonts w:ascii="Times New Roman" w:eastAsia="Times New Roman" w:hAnsi="Times New Roman" w:cs="Times New Roman"/>
                <w:b/>
                <w:sz w:val="20"/>
                <w:szCs w:val="20"/>
                <w:lang w:eastAsia="ru-RU"/>
              </w:rPr>
              <w:t>«Безопасность»</w:t>
            </w:r>
            <w:r w:rsidR="00CD5402" w:rsidRPr="00CD08E3">
              <w:rPr>
                <w:rFonts w:ascii="Times New Roman" w:eastAsia="Times New Roman" w:hAnsi="Times New Roman" w:cs="Times New Roman"/>
                <w:b/>
                <w:sz w:val="20"/>
                <w:szCs w:val="20"/>
                <w:vertAlign w:val="superscript"/>
                <w:lang w:eastAsia="ru-RU"/>
              </w:rPr>
              <w:t>1</w:t>
            </w:r>
          </w:p>
        </w:tc>
        <w:tc>
          <w:tcPr>
            <w:tcW w:w="4961" w:type="dxa"/>
          </w:tcPr>
          <w:p w:rsidR="00060319"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eastAsia="Times New Roman" w:hAnsi="Times New Roman" w:cs="Times New Roman"/>
                <w:sz w:val="20"/>
                <w:szCs w:val="20"/>
                <w:lang w:eastAsia="ru-RU"/>
              </w:rPr>
              <w:t>в режимных моментах</w:t>
            </w:r>
          </w:p>
        </w:tc>
      </w:tr>
      <w:tr w:rsidR="00060319" w:rsidRPr="00CD08E3" w:rsidTr="00517AB4">
        <w:tc>
          <w:tcPr>
            <w:tcW w:w="5495" w:type="dxa"/>
            <w:gridSpan w:val="2"/>
            <w:vAlign w:val="center"/>
          </w:tcPr>
          <w:p w:rsidR="00060319" w:rsidRPr="00CD08E3" w:rsidRDefault="00060319" w:rsidP="003A2065">
            <w:pPr>
              <w:spacing w:after="0" w:line="240" w:lineRule="auto"/>
              <w:rPr>
                <w:rFonts w:ascii="Times New Roman" w:hAnsi="Times New Roman" w:cs="Times New Roman"/>
                <w:b/>
                <w:sz w:val="20"/>
                <w:szCs w:val="20"/>
              </w:rPr>
            </w:pPr>
            <w:r w:rsidRPr="00CD08E3">
              <w:rPr>
                <w:rFonts w:ascii="Times New Roman" w:hAnsi="Times New Roman" w:cs="Times New Roman"/>
                <w:b/>
                <w:sz w:val="20"/>
                <w:szCs w:val="20"/>
              </w:rPr>
              <w:t>Всего в неделю</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w:t>
            </w:r>
            <w:r w:rsidR="008F0AE2" w:rsidRPr="00CD08E3">
              <w:rPr>
                <w:rFonts w:ascii="Times New Roman" w:hAnsi="Times New Roman" w:cs="Times New Roman"/>
                <w:sz w:val="20"/>
                <w:szCs w:val="20"/>
              </w:rPr>
              <w:t xml:space="preserve">4 </w:t>
            </w:r>
            <w:r w:rsidRPr="00CD08E3">
              <w:rPr>
                <w:rFonts w:ascii="Times New Roman" w:hAnsi="Times New Roman" w:cs="Times New Roman"/>
                <w:sz w:val="20"/>
                <w:szCs w:val="20"/>
              </w:rPr>
              <w:t>образовательных ситуаций и занятий</w:t>
            </w:r>
          </w:p>
        </w:tc>
      </w:tr>
      <w:tr w:rsidR="00060319" w:rsidRPr="00CD08E3" w:rsidTr="00517AB4">
        <w:tc>
          <w:tcPr>
            <w:tcW w:w="5495" w:type="dxa"/>
            <w:gridSpan w:val="2"/>
            <w:vAlign w:val="center"/>
          </w:tcPr>
          <w:p w:rsidR="00060319" w:rsidRPr="00CD08E3" w:rsidRDefault="00060319" w:rsidP="003A2065">
            <w:pPr>
              <w:spacing w:after="0" w:line="240" w:lineRule="auto"/>
              <w:rPr>
                <w:rFonts w:ascii="Times New Roman" w:hAnsi="Times New Roman" w:cs="Times New Roman"/>
                <w:b/>
                <w:sz w:val="20"/>
                <w:szCs w:val="20"/>
              </w:rPr>
            </w:pPr>
            <w:r w:rsidRPr="00CD08E3">
              <w:rPr>
                <w:rFonts w:ascii="Times New Roman" w:hAnsi="Times New Roman" w:cs="Times New Roman"/>
                <w:b/>
                <w:sz w:val="20"/>
                <w:szCs w:val="20"/>
              </w:rPr>
              <w:t>Всего в учебный год</w:t>
            </w:r>
          </w:p>
        </w:tc>
        <w:tc>
          <w:tcPr>
            <w:tcW w:w="4961" w:type="dxa"/>
            <w:vAlign w:val="center"/>
          </w:tcPr>
          <w:p w:rsidR="00060319" w:rsidRPr="00CD08E3" w:rsidRDefault="00060319"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5</w:t>
            </w:r>
            <w:r w:rsidR="008F0AE2" w:rsidRPr="00CD08E3">
              <w:rPr>
                <w:rFonts w:ascii="Times New Roman" w:hAnsi="Times New Roman" w:cs="Times New Roman"/>
                <w:sz w:val="20"/>
                <w:szCs w:val="20"/>
              </w:rPr>
              <w:t xml:space="preserve">04 </w:t>
            </w:r>
            <w:r w:rsidRPr="00CD08E3">
              <w:rPr>
                <w:rFonts w:ascii="Times New Roman" w:hAnsi="Times New Roman" w:cs="Times New Roman"/>
                <w:sz w:val="20"/>
                <w:szCs w:val="20"/>
              </w:rPr>
              <w:t>образовательных ситуаций и занятий</w:t>
            </w:r>
          </w:p>
        </w:tc>
      </w:tr>
    </w:tbl>
    <w:p w:rsidR="003623D0" w:rsidRPr="007B121D" w:rsidRDefault="00CD5402" w:rsidP="00CD08E3">
      <w:pPr>
        <w:spacing w:after="0" w:line="240" w:lineRule="auto"/>
        <w:jc w:val="center"/>
        <w:rPr>
          <w:rFonts w:ascii="Times New Roman" w:hAnsi="Times New Roman"/>
          <w:b/>
          <w:sz w:val="28"/>
          <w:szCs w:val="28"/>
          <w:vertAlign w:val="superscript"/>
        </w:rPr>
      </w:pPr>
      <w:r w:rsidRPr="007B121D">
        <w:rPr>
          <w:rFonts w:ascii="Times New Roman" w:hAnsi="Times New Roman"/>
          <w:b/>
          <w:sz w:val="24"/>
          <w:szCs w:val="28"/>
        </w:rPr>
        <w:t>ЧАСТЬ, ФОРМИРУЕМАЯ УЧАСТНИКАМИ ОБРАЗОВАТЕЛЬНОГО ПРОЦЕССА, ПО РЕАЛИЗАЦИИ ПАРЦИАЛЬН</w:t>
      </w:r>
      <w:r>
        <w:rPr>
          <w:rFonts w:ascii="Times New Roman" w:hAnsi="Times New Roman"/>
          <w:b/>
          <w:sz w:val="24"/>
          <w:szCs w:val="28"/>
        </w:rPr>
        <w:t>ЫХ</w:t>
      </w:r>
      <w:r w:rsidRPr="007B121D">
        <w:rPr>
          <w:rFonts w:ascii="Times New Roman" w:hAnsi="Times New Roman"/>
          <w:b/>
          <w:sz w:val="24"/>
          <w:szCs w:val="28"/>
        </w:rPr>
        <w:t xml:space="preserve"> ПРОГРАММ</w:t>
      </w:r>
    </w:p>
    <w:p w:rsidR="00BF3E80" w:rsidRDefault="004E65D4" w:rsidP="00CD08E3">
      <w:pPr>
        <w:spacing w:after="0" w:line="240" w:lineRule="auto"/>
        <w:jc w:val="both"/>
      </w:pPr>
      <w:r w:rsidRPr="004E65D4">
        <w:rPr>
          <w:rFonts w:ascii="Times New Roman" w:hAnsi="Times New Roman"/>
          <w:sz w:val="24"/>
          <w:szCs w:val="28"/>
          <w:vertAlign w:val="superscript"/>
        </w:rPr>
        <w:t>1</w:t>
      </w:r>
      <w:r w:rsidR="000F34FC">
        <w:rPr>
          <w:rFonts w:ascii="Times New Roman" w:hAnsi="Times New Roman"/>
          <w:sz w:val="24"/>
          <w:szCs w:val="28"/>
          <w:vertAlign w:val="superscript"/>
        </w:rPr>
        <w:t xml:space="preserve"> </w:t>
      </w:r>
      <w:r w:rsidR="00BF3E80">
        <w:rPr>
          <w:rFonts w:ascii="Times New Roman" w:eastAsia="Times New Roman" w:hAnsi="Times New Roman" w:cs="Times New Roman"/>
          <w:sz w:val="24"/>
          <w:szCs w:val="24"/>
          <w:lang w:eastAsia="ru-RU"/>
        </w:rPr>
        <w:t>У</w:t>
      </w:r>
      <w:r w:rsidR="00BF3E80" w:rsidRPr="003F6441">
        <w:rPr>
          <w:rFonts w:ascii="Times New Roman" w:eastAsia="Times New Roman" w:hAnsi="Times New Roman" w:cs="Times New Roman"/>
          <w:sz w:val="24"/>
          <w:szCs w:val="24"/>
          <w:lang w:eastAsia="ru-RU"/>
        </w:rPr>
        <w:t>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FF023A" w:rsidRPr="00A60D59" w:rsidRDefault="00FF023A" w:rsidP="00CD08E3">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p>
    <w:p w:rsidR="00FF023A" w:rsidRDefault="00FF023A" w:rsidP="003A2065">
      <w:pPr>
        <w:spacing w:after="0" w:line="240" w:lineRule="auto"/>
        <w:jc w:val="center"/>
        <w:rPr>
          <w:rFonts w:ascii="Times New Roman" w:hAnsi="Times New Roman"/>
          <w:b/>
          <w:bCs/>
          <w:sz w:val="24"/>
          <w:szCs w:val="23"/>
        </w:rPr>
      </w:pPr>
      <w:r w:rsidRPr="00A60D59">
        <w:rPr>
          <w:rFonts w:ascii="Times New Roman" w:hAnsi="Times New Roman"/>
          <w:b/>
          <w:bCs/>
          <w:sz w:val="24"/>
          <w:szCs w:val="23"/>
        </w:rPr>
        <w:t>и культурных практик в режимных моментах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977"/>
      </w:tblGrid>
      <w:tr w:rsidR="00CB4BDD" w:rsidRPr="00CD5402" w:rsidTr="00517AB4">
        <w:trPr>
          <w:trHeight w:val="383"/>
        </w:trPr>
        <w:tc>
          <w:tcPr>
            <w:tcW w:w="7479" w:type="dxa"/>
            <w:vMerge w:val="restart"/>
            <w:vAlign w:val="center"/>
          </w:tcPr>
          <w:p w:rsidR="00CB4BDD" w:rsidRPr="00CD5402" w:rsidRDefault="00CB4BDD" w:rsidP="00517AB4">
            <w:pPr>
              <w:spacing w:after="0" w:line="240" w:lineRule="auto"/>
              <w:jc w:val="center"/>
              <w:rPr>
                <w:rFonts w:ascii="Times New Roman" w:hAnsi="Times New Roman" w:cs="Times New Roman"/>
                <w:color w:val="000000"/>
                <w:sz w:val="20"/>
                <w:szCs w:val="20"/>
              </w:rPr>
            </w:pPr>
            <w:r w:rsidRPr="00CD5402">
              <w:rPr>
                <w:rFonts w:ascii="Times New Roman" w:hAnsi="Times New Roman" w:cs="Times New Roman"/>
                <w:b/>
                <w:bCs/>
                <w:sz w:val="20"/>
                <w:szCs w:val="20"/>
              </w:rPr>
              <w:t>Формы совместной образовательной деятельности воспитателя и детей и культурных практик в режимных моментах</w:t>
            </w:r>
          </w:p>
        </w:tc>
        <w:tc>
          <w:tcPr>
            <w:tcW w:w="2977" w:type="dxa"/>
          </w:tcPr>
          <w:p w:rsidR="00CB4BDD" w:rsidRPr="00CD5402" w:rsidRDefault="00CB4BDD" w:rsidP="00517AB4">
            <w:pPr>
              <w:autoSpaceDE w:val="0"/>
              <w:autoSpaceDN w:val="0"/>
              <w:adjustRightInd w:val="0"/>
              <w:spacing w:after="0" w:line="240" w:lineRule="auto"/>
              <w:jc w:val="center"/>
              <w:rPr>
                <w:rFonts w:ascii="Times New Roman" w:hAnsi="Times New Roman" w:cs="Times New Roman"/>
                <w:color w:val="000000"/>
                <w:sz w:val="20"/>
                <w:szCs w:val="20"/>
              </w:rPr>
            </w:pPr>
            <w:r w:rsidRPr="00CD5402">
              <w:rPr>
                <w:rFonts w:ascii="Times New Roman" w:hAnsi="Times New Roman" w:cs="Times New Roman"/>
                <w:b/>
                <w:bCs/>
                <w:color w:val="000000"/>
                <w:sz w:val="20"/>
                <w:szCs w:val="20"/>
              </w:rPr>
              <w:t>Количество форм образовательной деятельности и культурных практик в неделю</w:t>
            </w:r>
          </w:p>
        </w:tc>
      </w:tr>
      <w:tr w:rsidR="00CB4BDD" w:rsidRPr="00CD5402" w:rsidTr="00517AB4">
        <w:trPr>
          <w:trHeight w:val="245"/>
        </w:trPr>
        <w:tc>
          <w:tcPr>
            <w:tcW w:w="7479" w:type="dxa"/>
            <w:vMerge/>
          </w:tcPr>
          <w:p w:rsidR="00CB4BDD" w:rsidRPr="00CD5402" w:rsidRDefault="00CB4BDD" w:rsidP="00517AB4">
            <w:pPr>
              <w:autoSpaceDE w:val="0"/>
              <w:autoSpaceDN w:val="0"/>
              <w:adjustRightInd w:val="0"/>
              <w:spacing w:after="0" w:line="240" w:lineRule="auto"/>
              <w:rPr>
                <w:rFonts w:ascii="Times New Roman" w:hAnsi="Times New Roman" w:cs="Times New Roman"/>
                <w:color w:val="000000"/>
                <w:sz w:val="20"/>
                <w:szCs w:val="20"/>
              </w:rPr>
            </w:pPr>
          </w:p>
        </w:tc>
        <w:tc>
          <w:tcPr>
            <w:tcW w:w="2977" w:type="dxa"/>
            <w:vAlign w:val="center"/>
          </w:tcPr>
          <w:p w:rsidR="00CB4BDD" w:rsidRPr="00CD5402" w:rsidRDefault="00CB4BDD" w:rsidP="00517AB4">
            <w:pPr>
              <w:spacing w:after="0" w:line="240" w:lineRule="auto"/>
              <w:ind w:right="-107"/>
              <w:jc w:val="center"/>
              <w:rPr>
                <w:rFonts w:ascii="Times New Roman" w:hAnsi="Times New Roman" w:cs="Times New Roman"/>
                <w:b/>
                <w:sz w:val="20"/>
                <w:szCs w:val="20"/>
              </w:rPr>
            </w:pPr>
            <w:r w:rsidRPr="00CD5402">
              <w:rPr>
                <w:rFonts w:ascii="Times New Roman" w:hAnsi="Times New Roman" w:cs="Times New Roman"/>
                <w:b/>
                <w:sz w:val="20"/>
                <w:szCs w:val="20"/>
              </w:rPr>
              <w:t>Старшая группа</w:t>
            </w:r>
          </w:p>
          <w:p w:rsidR="00CB4BDD" w:rsidRPr="00CD5402" w:rsidRDefault="00CB4BDD" w:rsidP="00517AB4">
            <w:pPr>
              <w:spacing w:after="0" w:line="240" w:lineRule="auto"/>
              <w:ind w:right="-107"/>
              <w:jc w:val="center"/>
              <w:rPr>
                <w:rFonts w:ascii="Times New Roman" w:hAnsi="Times New Roman" w:cs="Times New Roman"/>
                <w:b/>
                <w:sz w:val="20"/>
                <w:szCs w:val="20"/>
              </w:rPr>
            </w:pPr>
            <w:r w:rsidRPr="00CD5402">
              <w:rPr>
                <w:rFonts w:ascii="Times New Roman" w:hAnsi="Times New Roman" w:cs="Times New Roman"/>
                <w:b/>
                <w:sz w:val="20"/>
                <w:szCs w:val="20"/>
              </w:rPr>
              <w:t>(5-6 лет)</w:t>
            </w:r>
          </w:p>
        </w:tc>
      </w:tr>
      <w:tr w:rsidR="00CB4BDD" w:rsidRPr="00CD5402" w:rsidTr="00517AB4">
        <w:trPr>
          <w:trHeight w:val="107"/>
        </w:trPr>
        <w:tc>
          <w:tcPr>
            <w:tcW w:w="10456" w:type="dxa"/>
            <w:gridSpan w:val="2"/>
          </w:tcPr>
          <w:p w:rsidR="00CB4BDD" w:rsidRPr="00CD5402" w:rsidRDefault="00CB4BDD" w:rsidP="00517AB4">
            <w:pPr>
              <w:autoSpaceDE w:val="0"/>
              <w:autoSpaceDN w:val="0"/>
              <w:adjustRightInd w:val="0"/>
              <w:spacing w:after="0" w:line="240" w:lineRule="auto"/>
              <w:jc w:val="center"/>
              <w:rPr>
                <w:rFonts w:ascii="Times New Roman" w:hAnsi="Times New Roman" w:cs="Times New Roman"/>
                <w:color w:val="000000"/>
                <w:sz w:val="20"/>
                <w:szCs w:val="20"/>
              </w:rPr>
            </w:pPr>
            <w:r w:rsidRPr="00CD5402">
              <w:rPr>
                <w:rFonts w:ascii="Times New Roman" w:hAnsi="Times New Roman" w:cs="Times New Roman"/>
                <w:b/>
                <w:bCs/>
                <w:iCs/>
                <w:color w:val="000000"/>
                <w:sz w:val="20"/>
                <w:szCs w:val="20"/>
              </w:rPr>
              <w:t>Общение</w:t>
            </w:r>
          </w:p>
        </w:tc>
      </w:tr>
      <w:tr w:rsidR="00CB4BDD" w:rsidRPr="00CD5402" w:rsidTr="00517AB4">
        <w:trPr>
          <w:trHeight w:val="247"/>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Ситуации общения воспитателя с детьми и накопления положительного социально-эмоционального опыта </w:t>
            </w:r>
          </w:p>
        </w:tc>
        <w:tc>
          <w:tcPr>
            <w:tcW w:w="2977" w:type="dxa"/>
            <w:vAlign w:val="center"/>
          </w:tcPr>
          <w:p w:rsidR="00CB4BDD" w:rsidRPr="00CD5402" w:rsidRDefault="00CB4BDD" w:rsidP="00517AB4">
            <w:pPr>
              <w:autoSpaceDE w:val="0"/>
              <w:autoSpaceDN w:val="0"/>
              <w:adjustRightInd w:val="0"/>
              <w:spacing w:after="0" w:line="240" w:lineRule="auto"/>
              <w:ind w:right="-107"/>
              <w:jc w:val="center"/>
              <w:rPr>
                <w:rFonts w:ascii="Times New Roman" w:hAnsi="Times New Roman" w:cs="Times New Roman"/>
                <w:color w:val="000000"/>
                <w:sz w:val="20"/>
                <w:szCs w:val="20"/>
              </w:rPr>
            </w:pPr>
            <w:r w:rsidRPr="00CD5402">
              <w:rPr>
                <w:rFonts w:ascii="Times New Roman" w:hAnsi="Times New Roman" w:cs="Times New Roman"/>
                <w:color w:val="000000"/>
                <w:sz w:val="20"/>
                <w:szCs w:val="20"/>
              </w:rPr>
              <w:t>ежедневно</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Беседы и разговоры с детьми по их интересам </w:t>
            </w:r>
          </w:p>
        </w:tc>
        <w:tc>
          <w:tcPr>
            <w:tcW w:w="2977" w:type="dxa"/>
            <w:vAlign w:val="center"/>
          </w:tcPr>
          <w:p w:rsidR="00CB4BDD" w:rsidRPr="00CD5402" w:rsidRDefault="00CB4BDD" w:rsidP="00517AB4">
            <w:pPr>
              <w:autoSpaceDE w:val="0"/>
              <w:autoSpaceDN w:val="0"/>
              <w:adjustRightInd w:val="0"/>
              <w:spacing w:after="0" w:line="240" w:lineRule="auto"/>
              <w:ind w:right="-107"/>
              <w:jc w:val="center"/>
              <w:rPr>
                <w:rFonts w:ascii="Times New Roman" w:hAnsi="Times New Roman" w:cs="Times New Roman"/>
                <w:color w:val="000000"/>
                <w:sz w:val="20"/>
                <w:szCs w:val="20"/>
              </w:rPr>
            </w:pPr>
            <w:r w:rsidRPr="00CD5402">
              <w:rPr>
                <w:rFonts w:ascii="Times New Roman" w:hAnsi="Times New Roman" w:cs="Times New Roman"/>
                <w:color w:val="000000"/>
                <w:sz w:val="20"/>
                <w:szCs w:val="20"/>
              </w:rPr>
              <w:t>ежедневно</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Взаимодействие и занятия с педагогом-психологом</w:t>
            </w:r>
          </w:p>
        </w:tc>
        <w:tc>
          <w:tcPr>
            <w:tcW w:w="2977" w:type="dxa"/>
            <w:vAlign w:val="center"/>
          </w:tcPr>
          <w:p w:rsidR="00CB4BDD" w:rsidRPr="00CD5402" w:rsidRDefault="00CB4BDD" w:rsidP="00517AB4">
            <w:pPr>
              <w:spacing w:after="0" w:line="240" w:lineRule="auto"/>
              <w:ind w:right="-108"/>
              <w:jc w:val="center"/>
              <w:rPr>
                <w:rFonts w:ascii="Times New Roman" w:hAnsi="Times New Roman" w:cs="Times New Roman"/>
                <w:sz w:val="20"/>
                <w:szCs w:val="20"/>
              </w:rPr>
            </w:pPr>
            <w:r w:rsidRPr="00CD5402">
              <w:rPr>
                <w:rFonts w:ascii="Times New Roman" w:hAnsi="Times New Roman" w:cs="Times New Roman"/>
                <w:color w:val="000000"/>
                <w:sz w:val="20"/>
                <w:szCs w:val="20"/>
              </w:rPr>
              <w:t>Занятия и ежедневно</w:t>
            </w:r>
          </w:p>
        </w:tc>
      </w:tr>
      <w:tr w:rsidR="00CB4BDD" w:rsidRPr="00CD5402" w:rsidTr="00517AB4">
        <w:trPr>
          <w:trHeight w:val="107"/>
        </w:trPr>
        <w:tc>
          <w:tcPr>
            <w:tcW w:w="10456" w:type="dxa"/>
            <w:gridSpan w:val="2"/>
          </w:tcPr>
          <w:p w:rsidR="00CB4BDD" w:rsidRPr="00CD5402" w:rsidRDefault="00CB4BDD" w:rsidP="00517AB4">
            <w:pPr>
              <w:autoSpaceDE w:val="0"/>
              <w:autoSpaceDN w:val="0"/>
              <w:adjustRightInd w:val="0"/>
              <w:spacing w:after="0" w:line="240" w:lineRule="auto"/>
              <w:jc w:val="center"/>
              <w:rPr>
                <w:rFonts w:ascii="Times New Roman" w:hAnsi="Times New Roman" w:cs="Times New Roman"/>
                <w:color w:val="000000"/>
                <w:sz w:val="20"/>
                <w:szCs w:val="20"/>
              </w:rPr>
            </w:pPr>
            <w:r w:rsidRPr="00CD5402">
              <w:rPr>
                <w:rFonts w:ascii="Times New Roman" w:hAnsi="Times New Roman" w:cs="Times New Roman"/>
                <w:b/>
                <w:bCs/>
                <w:iCs/>
                <w:color w:val="000000"/>
                <w:sz w:val="20"/>
                <w:szCs w:val="20"/>
              </w:rPr>
              <w:t>Игровая деятельность, включая сюжетно-ролевую игру с правилами и другие виды игр</w:t>
            </w:r>
          </w:p>
        </w:tc>
      </w:tr>
      <w:tr w:rsidR="00CB4BDD" w:rsidRPr="00CD5402" w:rsidTr="00517AB4">
        <w:trPr>
          <w:trHeight w:val="247"/>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Индивидуальные игры с детьми (сюжетно-ролевая, режиссерская, игра-драматизация, строительно-конструктивные игры) </w:t>
            </w:r>
          </w:p>
        </w:tc>
        <w:tc>
          <w:tcPr>
            <w:tcW w:w="2977" w:type="dxa"/>
            <w:vAlign w:val="center"/>
          </w:tcPr>
          <w:p w:rsidR="00CB4BDD" w:rsidRPr="00CD5402" w:rsidRDefault="00CB4BDD" w:rsidP="00517AB4">
            <w:pPr>
              <w:autoSpaceDE w:val="0"/>
              <w:autoSpaceDN w:val="0"/>
              <w:adjustRightInd w:val="0"/>
              <w:spacing w:after="0" w:line="240" w:lineRule="auto"/>
              <w:ind w:right="-108"/>
              <w:jc w:val="center"/>
              <w:rPr>
                <w:rFonts w:ascii="Times New Roman" w:hAnsi="Times New Roman" w:cs="Times New Roman"/>
                <w:color w:val="000000"/>
                <w:sz w:val="20"/>
                <w:szCs w:val="20"/>
              </w:rPr>
            </w:pPr>
            <w:r w:rsidRPr="00CD5402">
              <w:rPr>
                <w:rFonts w:ascii="Times New Roman" w:hAnsi="Times New Roman" w:cs="Times New Roman"/>
                <w:color w:val="000000"/>
                <w:sz w:val="20"/>
                <w:szCs w:val="20"/>
              </w:rPr>
              <w:t>3 раза в неделю</w:t>
            </w:r>
          </w:p>
        </w:tc>
      </w:tr>
      <w:tr w:rsidR="00CB4BDD" w:rsidRPr="00CD5402" w:rsidTr="00517AB4">
        <w:trPr>
          <w:trHeight w:val="385"/>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Совместная игра воспитателя и детей (сюжетно-ролевая, режиссерская, игра-драматизация, строительно-конструктивные игры) </w:t>
            </w:r>
          </w:p>
        </w:tc>
        <w:tc>
          <w:tcPr>
            <w:tcW w:w="2977" w:type="dxa"/>
            <w:vAlign w:val="center"/>
          </w:tcPr>
          <w:p w:rsidR="00CB4BDD" w:rsidRPr="00CD5402" w:rsidRDefault="00CB4BDD" w:rsidP="00517AB4">
            <w:pPr>
              <w:autoSpaceDE w:val="0"/>
              <w:autoSpaceDN w:val="0"/>
              <w:adjustRightInd w:val="0"/>
              <w:spacing w:after="0" w:line="240" w:lineRule="auto"/>
              <w:ind w:right="-108"/>
              <w:jc w:val="center"/>
              <w:rPr>
                <w:rFonts w:ascii="Times New Roman" w:hAnsi="Times New Roman" w:cs="Times New Roman"/>
                <w:color w:val="000000"/>
                <w:sz w:val="20"/>
                <w:szCs w:val="20"/>
              </w:rPr>
            </w:pPr>
            <w:r w:rsidRPr="00CD5402">
              <w:rPr>
                <w:rFonts w:ascii="Times New Roman" w:hAnsi="Times New Roman" w:cs="Times New Roman"/>
                <w:color w:val="000000"/>
                <w:sz w:val="20"/>
                <w:szCs w:val="20"/>
              </w:rPr>
              <w:t>2 раза в месяц</w:t>
            </w:r>
          </w:p>
        </w:tc>
      </w:tr>
      <w:tr w:rsidR="00CB4BDD" w:rsidRPr="00CD5402" w:rsidTr="00517AB4">
        <w:trPr>
          <w:trHeight w:val="86"/>
        </w:trPr>
        <w:tc>
          <w:tcPr>
            <w:tcW w:w="7479" w:type="dxa"/>
          </w:tcPr>
          <w:p w:rsidR="00CB4BDD" w:rsidRPr="00CD5402" w:rsidRDefault="00CB4BDD" w:rsidP="00517AB4">
            <w:pPr>
              <w:spacing w:after="0" w:line="240" w:lineRule="auto"/>
              <w:rPr>
                <w:rFonts w:ascii="Times New Roman" w:hAnsi="Times New Roman" w:cs="Times New Roman"/>
                <w:color w:val="000000"/>
                <w:sz w:val="20"/>
                <w:szCs w:val="20"/>
              </w:rPr>
            </w:pPr>
            <w:r w:rsidRPr="00CD5402">
              <w:rPr>
                <w:rFonts w:ascii="Times New Roman" w:hAnsi="Times New Roman" w:cs="Times New Roman"/>
                <w:sz w:val="20"/>
                <w:szCs w:val="20"/>
              </w:rPr>
              <w:t>Детская студия (театрализованные игры)</w:t>
            </w:r>
          </w:p>
        </w:tc>
        <w:tc>
          <w:tcPr>
            <w:tcW w:w="2977" w:type="dxa"/>
            <w:vAlign w:val="center"/>
          </w:tcPr>
          <w:p w:rsidR="00CB4BDD" w:rsidRPr="00CD5402" w:rsidRDefault="00CB4BDD" w:rsidP="00517AB4">
            <w:pPr>
              <w:spacing w:after="0" w:line="240" w:lineRule="auto"/>
              <w:ind w:right="-108"/>
              <w:jc w:val="center"/>
              <w:rPr>
                <w:rFonts w:ascii="Times New Roman" w:hAnsi="Times New Roman" w:cs="Times New Roman"/>
                <w:sz w:val="20"/>
                <w:szCs w:val="20"/>
              </w:rPr>
            </w:pPr>
            <w:r w:rsidRPr="00CD5402">
              <w:rPr>
                <w:rFonts w:ascii="Times New Roman" w:hAnsi="Times New Roman" w:cs="Times New Roman"/>
                <w:color w:val="000000"/>
                <w:sz w:val="20"/>
                <w:szCs w:val="20"/>
              </w:rPr>
              <w:t>2 раза в месяц</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Досуг здоровья и подвижных игр </w:t>
            </w:r>
          </w:p>
        </w:tc>
        <w:tc>
          <w:tcPr>
            <w:tcW w:w="2977" w:type="dxa"/>
            <w:vAlign w:val="center"/>
          </w:tcPr>
          <w:p w:rsidR="00CB4BDD" w:rsidRPr="00CD5402" w:rsidRDefault="00CB4BDD" w:rsidP="00517AB4">
            <w:pPr>
              <w:spacing w:after="0" w:line="240" w:lineRule="auto"/>
              <w:ind w:right="-108"/>
              <w:jc w:val="center"/>
              <w:rPr>
                <w:rFonts w:ascii="Times New Roman" w:hAnsi="Times New Roman" w:cs="Times New Roman"/>
                <w:sz w:val="20"/>
                <w:szCs w:val="20"/>
              </w:rPr>
            </w:pPr>
            <w:r w:rsidRPr="00CD5402">
              <w:rPr>
                <w:rFonts w:ascii="Times New Roman" w:hAnsi="Times New Roman" w:cs="Times New Roman"/>
                <w:color w:val="000000"/>
                <w:sz w:val="20"/>
                <w:szCs w:val="20"/>
              </w:rPr>
              <w:t>2 раза в месяц</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Подвижные игры </w:t>
            </w:r>
          </w:p>
        </w:tc>
        <w:tc>
          <w:tcPr>
            <w:tcW w:w="2977" w:type="dxa"/>
            <w:vAlign w:val="center"/>
          </w:tcPr>
          <w:p w:rsidR="00CB4BDD" w:rsidRPr="00CD5402" w:rsidRDefault="00CB4BDD" w:rsidP="00517AB4">
            <w:pPr>
              <w:autoSpaceDE w:val="0"/>
              <w:autoSpaceDN w:val="0"/>
              <w:adjustRightInd w:val="0"/>
              <w:spacing w:after="0" w:line="240" w:lineRule="auto"/>
              <w:ind w:right="-108"/>
              <w:jc w:val="center"/>
              <w:rPr>
                <w:rFonts w:ascii="Times New Roman" w:hAnsi="Times New Roman" w:cs="Times New Roman"/>
                <w:color w:val="000000"/>
                <w:sz w:val="20"/>
                <w:szCs w:val="20"/>
              </w:rPr>
            </w:pPr>
            <w:r w:rsidRPr="00CD5402">
              <w:rPr>
                <w:rFonts w:ascii="Times New Roman" w:hAnsi="Times New Roman" w:cs="Times New Roman"/>
                <w:color w:val="000000"/>
                <w:sz w:val="20"/>
                <w:szCs w:val="20"/>
              </w:rPr>
              <w:t>ежедневно</w:t>
            </w:r>
          </w:p>
        </w:tc>
      </w:tr>
      <w:tr w:rsidR="00CB4BDD" w:rsidRPr="00CD5402" w:rsidTr="00517AB4">
        <w:trPr>
          <w:trHeight w:val="107"/>
        </w:trPr>
        <w:tc>
          <w:tcPr>
            <w:tcW w:w="10456" w:type="dxa"/>
            <w:gridSpan w:val="2"/>
          </w:tcPr>
          <w:p w:rsidR="00CB4BDD" w:rsidRPr="00CD5402" w:rsidRDefault="00CB4BDD" w:rsidP="00517AB4">
            <w:pPr>
              <w:autoSpaceDE w:val="0"/>
              <w:autoSpaceDN w:val="0"/>
              <w:adjustRightInd w:val="0"/>
              <w:spacing w:after="0" w:line="240" w:lineRule="auto"/>
              <w:jc w:val="center"/>
              <w:rPr>
                <w:rFonts w:ascii="Times New Roman" w:hAnsi="Times New Roman" w:cs="Times New Roman"/>
                <w:color w:val="000000"/>
                <w:sz w:val="20"/>
                <w:szCs w:val="20"/>
              </w:rPr>
            </w:pPr>
            <w:r w:rsidRPr="00CD5402">
              <w:rPr>
                <w:rFonts w:ascii="Times New Roman" w:hAnsi="Times New Roman" w:cs="Times New Roman"/>
                <w:b/>
                <w:bCs/>
                <w:iCs/>
                <w:color w:val="000000"/>
                <w:sz w:val="20"/>
                <w:szCs w:val="20"/>
              </w:rPr>
              <w:t>Познавательная и исследовательская деятельность</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rPr>
                <w:rFonts w:ascii="Times New Roman" w:hAnsi="Times New Roman" w:cs="Times New Roman"/>
                <w:color w:val="000000"/>
                <w:sz w:val="20"/>
                <w:szCs w:val="20"/>
              </w:rPr>
            </w:pPr>
            <w:r w:rsidRPr="00CD5402">
              <w:rPr>
                <w:rFonts w:ascii="Times New Roman" w:hAnsi="Times New Roman" w:cs="Times New Roman"/>
                <w:sz w:val="20"/>
                <w:szCs w:val="20"/>
              </w:rPr>
              <w:t>«Школа мышления» (сенсорный игровой и интеллектуальный тренинг)</w:t>
            </w:r>
          </w:p>
        </w:tc>
        <w:tc>
          <w:tcPr>
            <w:tcW w:w="2977" w:type="dxa"/>
            <w:vAlign w:val="center"/>
          </w:tcPr>
          <w:p w:rsidR="00CB4BDD" w:rsidRPr="00CD5402" w:rsidRDefault="00CB4BDD" w:rsidP="00517AB4">
            <w:pPr>
              <w:spacing w:after="0" w:line="240" w:lineRule="auto"/>
              <w:ind w:right="-108"/>
              <w:jc w:val="center"/>
              <w:rPr>
                <w:rFonts w:ascii="Times New Roman" w:hAnsi="Times New Roman" w:cs="Times New Roman"/>
                <w:sz w:val="20"/>
                <w:szCs w:val="20"/>
              </w:rPr>
            </w:pPr>
            <w:r w:rsidRPr="00CD5402">
              <w:rPr>
                <w:rFonts w:ascii="Times New Roman" w:hAnsi="Times New Roman" w:cs="Times New Roman"/>
                <w:color w:val="000000"/>
                <w:sz w:val="20"/>
                <w:szCs w:val="20"/>
              </w:rPr>
              <w:t>2 раза в месяц</w:t>
            </w:r>
          </w:p>
        </w:tc>
      </w:tr>
      <w:tr w:rsidR="00CB4BDD" w:rsidRPr="00CD5402" w:rsidTr="00517AB4">
        <w:trPr>
          <w:trHeight w:val="247"/>
        </w:trPr>
        <w:tc>
          <w:tcPr>
            <w:tcW w:w="7479" w:type="dxa"/>
          </w:tcPr>
          <w:p w:rsidR="00CB4BDD" w:rsidRPr="00CD5402" w:rsidRDefault="00CB4BDD" w:rsidP="00517AB4">
            <w:pPr>
              <w:autoSpaceDE w:val="0"/>
              <w:autoSpaceDN w:val="0"/>
              <w:adjustRightInd w:val="0"/>
              <w:spacing w:after="0" w:line="240" w:lineRule="auto"/>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Опыты, эксперименты, наблюдения (в том числе экологической направленности) </w:t>
            </w:r>
          </w:p>
        </w:tc>
        <w:tc>
          <w:tcPr>
            <w:tcW w:w="2977" w:type="dxa"/>
            <w:vAlign w:val="center"/>
          </w:tcPr>
          <w:p w:rsidR="00CB4BDD" w:rsidRPr="00CD5402" w:rsidRDefault="00CB4BDD" w:rsidP="00517AB4">
            <w:pPr>
              <w:spacing w:after="0" w:line="240" w:lineRule="auto"/>
              <w:ind w:right="-108"/>
              <w:jc w:val="center"/>
              <w:rPr>
                <w:rFonts w:ascii="Times New Roman" w:hAnsi="Times New Roman" w:cs="Times New Roman"/>
                <w:sz w:val="20"/>
                <w:szCs w:val="20"/>
              </w:rPr>
            </w:pPr>
            <w:r w:rsidRPr="00CD5402">
              <w:rPr>
                <w:rFonts w:ascii="Times New Roman" w:hAnsi="Times New Roman" w:cs="Times New Roman"/>
                <w:color w:val="000000"/>
                <w:sz w:val="20"/>
                <w:szCs w:val="20"/>
              </w:rPr>
              <w:t>2 раза в месяц</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Наблюдения за природой (на прогулке) </w:t>
            </w:r>
          </w:p>
        </w:tc>
        <w:tc>
          <w:tcPr>
            <w:tcW w:w="2977" w:type="dxa"/>
            <w:vAlign w:val="center"/>
          </w:tcPr>
          <w:p w:rsidR="00CB4BDD" w:rsidRPr="00CD5402" w:rsidRDefault="00CB4BDD" w:rsidP="00517AB4">
            <w:pPr>
              <w:autoSpaceDE w:val="0"/>
              <w:autoSpaceDN w:val="0"/>
              <w:adjustRightInd w:val="0"/>
              <w:spacing w:after="0" w:line="240" w:lineRule="auto"/>
              <w:ind w:right="-108"/>
              <w:jc w:val="center"/>
              <w:rPr>
                <w:rFonts w:ascii="Times New Roman" w:hAnsi="Times New Roman" w:cs="Times New Roman"/>
                <w:color w:val="000000"/>
                <w:sz w:val="20"/>
                <w:szCs w:val="20"/>
              </w:rPr>
            </w:pPr>
            <w:r w:rsidRPr="00CD5402">
              <w:rPr>
                <w:rFonts w:ascii="Times New Roman" w:hAnsi="Times New Roman" w:cs="Times New Roman"/>
                <w:color w:val="000000"/>
                <w:sz w:val="20"/>
                <w:szCs w:val="20"/>
              </w:rPr>
              <w:t>ежедневно</w:t>
            </w:r>
          </w:p>
        </w:tc>
      </w:tr>
      <w:tr w:rsidR="00CB4BDD" w:rsidRPr="00CD5402" w:rsidTr="00517AB4">
        <w:trPr>
          <w:trHeight w:val="107"/>
        </w:trPr>
        <w:tc>
          <w:tcPr>
            <w:tcW w:w="10456" w:type="dxa"/>
            <w:gridSpan w:val="2"/>
          </w:tcPr>
          <w:p w:rsidR="00CB4BDD" w:rsidRPr="00CD5402" w:rsidRDefault="00CB4BDD" w:rsidP="00517AB4">
            <w:pPr>
              <w:autoSpaceDE w:val="0"/>
              <w:autoSpaceDN w:val="0"/>
              <w:adjustRightInd w:val="0"/>
              <w:spacing w:after="0" w:line="240" w:lineRule="auto"/>
              <w:jc w:val="center"/>
              <w:rPr>
                <w:rFonts w:ascii="Times New Roman" w:hAnsi="Times New Roman" w:cs="Times New Roman"/>
                <w:color w:val="000000"/>
                <w:sz w:val="20"/>
                <w:szCs w:val="20"/>
              </w:rPr>
            </w:pPr>
            <w:r w:rsidRPr="00CD5402">
              <w:rPr>
                <w:rFonts w:ascii="Times New Roman" w:hAnsi="Times New Roman" w:cs="Times New Roman"/>
                <w:b/>
                <w:bCs/>
                <w:iCs/>
                <w:color w:val="000000"/>
                <w:sz w:val="20"/>
                <w:szCs w:val="20"/>
              </w:rPr>
              <w:t>Формы творческой активности, обеспечивающей художественно-эстетическое развитие детей</w:t>
            </w:r>
          </w:p>
        </w:tc>
      </w:tr>
      <w:tr w:rsidR="00CB4BDD" w:rsidRPr="00CD5402" w:rsidTr="00517AB4">
        <w:trPr>
          <w:trHeight w:val="109"/>
        </w:trPr>
        <w:tc>
          <w:tcPr>
            <w:tcW w:w="7479" w:type="dxa"/>
          </w:tcPr>
          <w:p w:rsidR="00CB4BDD" w:rsidRPr="00CD5402" w:rsidRDefault="00CB4BDD" w:rsidP="00517AB4">
            <w:pPr>
              <w:spacing w:after="0" w:line="240" w:lineRule="auto"/>
              <w:jc w:val="both"/>
              <w:rPr>
                <w:rFonts w:ascii="Times New Roman" w:hAnsi="Times New Roman" w:cs="Times New Roman"/>
                <w:color w:val="000000"/>
                <w:sz w:val="20"/>
                <w:szCs w:val="20"/>
              </w:rPr>
            </w:pPr>
            <w:r w:rsidRPr="00CD5402">
              <w:rPr>
                <w:rFonts w:ascii="Times New Roman" w:hAnsi="Times New Roman" w:cs="Times New Roman"/>
                <w:sz w:val="20"/>
                <w:szCs w:val="20"/>
              </w:rPr>
              <w:lastRenderedPageBreak/>
              <w:t>Музыкально-литературная гостиная</w:t>
            </w:r>
          </w:p>
        </w:tc>
        <w:tc>
          <w:tcPr>
            <w:tcW w:w="2977" w:type="dxa"/>
            <w:vAlign w:val="center"/>
          </w:tcPr>
          <w:p w:rsidR="00CB4BDD" w:rsidRPr="00CD5402" w:rsidRDefault="00CB4BDD" w:rsidP="00517AB4">
            <w:pPr>
              <w:spacing w:after="0" w:line="240" w:lineRule="auto"/>
              <w:ind w:right="-108"/>
              <w:jc w:val="center"/>
              <w:rPr>
                <w:rFonts w:ascii="Times New Roman" w:hAnsi="Times New Roman" w:cs="Times New Roman"/>
                <w:sz w:val="20"/>
                <w:szCs w:val="20"/>
              </w:rPr>
            </w:pPr>
            <w:r w:rsidRPr="00CD5402">
              <w:rPr>
                <w:rFonts w:ascii="Times New Roman" w:hAnsi="Times New Roman" w:cs="Times New Roman"/>
                <w:color w:val="000000"/>
                <w:sz w:val="20"/>
                <w:szCs w:val="20"/>
              </w:rPr>
              <w:t>4 раза в месяц</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Чтение литературных произведений </w:t>
            </w:r>
          </w:p>
        </w:tc>
        <w:tc>
          <w:tcPr>
            <w:tcW w:w="2977" w:type="dxa"/>
            <w:vAlign w:val="center"/>
          </w:tcPr>
          <w:p w:rsidR="00CB4BDD" w:rsidRPr="00CD5402" w:rsidRDefault="00CB4BDD" w:rsidP="00517AB4">
            <w:pPr>
              <w:autoSpaceDE w:val="0"/>
              <w:autoSpaceDN w:val="0"/>
              <w:adjustRightInd w:val="0"/>
              <w:spacing w:after="0" w:line="240" w:lineRule="auto"/>
              <w:ind w:right="-108"/>
              <w:jc w:val="center"/>
              <w:rPr>
                <w:rFonts w:ascii="Times New Roman" w:hAnsi="Times New Roman" w:cs="Times New Roman"/>
                <w:color w:val="000000"/>
                <w:sz w:val="20"/>
                <w:szCs w:val="20"/>
              </w:rPr>
            </w:pPr>
            <w:r w:rsidRPr="00CD5402">
              <w:rPr>
                <w:rFonts w:ascii="Times New Roman" w:hAnsi="Times New Roman" w:cs="Times New Roman"/>
                <w:color w:val="000000"/>
                <w:sz w:val="20"/>
                <w:szCs w:val="20"/>
              </w:rPr>
              <w:t>ежедневно</w:t>
            </w:r>
          </w:p>
        </w:tc>
      </w:tr>
      <w:tr w:rsidR="00CB4BDD" w:rsidRPr="00CD5402" w:rsidTr="00517AB4">
        <w:trPr>
          <w:trHeight w:val="107"/>
        </w:trPr>
        <w:tc>
          <w:tcPr>
            <w:tcW w:w="10456" w:type="dxa"/>
            <w:gridSpan w:val="2"/>
          </w:tcPr>
          <w:p w:rsidR="00CB4BDD" w:rsidRPr="00CD5402" w:rsidRDefault="00CB4BDD" w:rsidP="00517AB4">
            <w:pPr>
              <w:autoSpaceDE w:val="0"/>
              <w:autoSpaceDN w:val="0"/>
              <w:adjustRightInd w:val="0"/>
              <w:spacing w:after="0" w:line="240" w:lineRule="auto"/>
              <w:jc w:val="center"/>
              <w:rPr>
                <w:rFonts w:ascii="Times New Roman" w:hAnsi="Times New Roman" w:cs="Times New Roman"/>
                <w:color w:val="000000"/>
                <w:sz w:val="20"/>
                <w:szCs w:val="20"/>
              </w:rPr>
            </w:pPr>
            <w:r w:rsidRPr="00CD5402">
              <w:rPr>
                <w:rFonts w:ascii="Times New Roman" w:hAnsi="Times New Roman" w:cs="Times New Roman"/>
                <w:b/>
                <w:bCs/>
                <w:iCs/>
                <w:color w:val="000000"/>
                <w:sz w:val="20"/>
                <w:szCs w:val="20"/>
              </w:rPr>
              <w:t>Самообслуживание и элементарный бытовой труд</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Самообслуживание </w:t>
            </w:r>
          </w:p>
        </w:tc>
        <w:tc>
          <w:tcPr>
            <w:tcW w:w="2977" w:type="dxa"/>
            <w:vAlign w:val="center"/>
          </w:tcPr>
          <w:p w:rsidR="00CB4BDD" w:rsidRPr="00CD5402" w:rsidRDefault="00CB4BDD" w:rsidP="00517AB4">
            <w:pPr>
              <w:autoSpaceDE w:val="0"/>
              <w:autoSpaceDN w:val="0"/>
              <w:adjustRightInd w:val="0"/>
              <w:spacing w:after="0" w:line="240" w:lineRule="auto"/>
              <w:ind w:right="-108"/>
              <w:jc w:val="center"/>
              <w:rPr>
                <w:rFonts w:ascii="Times New Roman" w:hAnsi="Times New Roman" w:cs="Times New Roman"/>
                <w:color w:val="000000"/>
                <w:sz w:val="20"/>
                <w:szCs w:val="20"/>
              </w:rPr>
            </w:pPr>
            <w:r w:rsidRPr="00CD5402">
              <w:rPr>
                <w:rFonts w:ascii="Times New Roman" w:hAnsi="Times New Roman" w:cs="Times New Roman"/>
                <w:color w:val="000000"/>
                <w:sz w:val="20"/>
                <w:szCs w:val="20"/>
              </w:rPr>
              <w:t>ежедневно</w:t>
            </w:r>
          </w:p>
        </w:tc>
      </w:tr>
      <w:tr w:rsidR="00CB4BDD" w:rsidRPr="00CD5402" w:rsidTr="00517AB4">
        <w:trPr>
          <w:trHeight w:val="247"/>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Трудовые поручения (индивидуально и подгруппами) </w:t>
            </w:r>
          </w:p>
        </w:tc>
        <w:tc>
          <w:tcPr>
            <w:tcW w:w="2977" w:type="dxa"/>
            <w:vAlign w:val="center"/>
          </w:tcPr>
          <w:p w:rsidR="00CB4BDD" w:rsidRPr="00CD5402" w:rsidRDefault="00CB4BDD" w:rsidP="00517AB4">
            <w:pPr>
              <w:autoSpaceDE w:val="0"/>
              <w:autoSpaceDN w:val="0"/>
              <w:adjustRightInd w:val="0"/>
              <w:spacing w:after="0" w:line="240" w:lineRule="auto"/>
              <w:ind w:right="-108"/>
              <w:jc w:val="center"/>
              <w:rPr>
                <w:rFonts w:ascii="Times New Roman" w:hAnsi="Times New Roman" w:cs="Times New Roman"/>
                <w:color w:val="000000"/>
                <w:sz w:val="20"/>
                <w:szCs w:val="20"/>
              </w:rPr>
            </w:pPr>
            <w:r w:rsidRPr="00CD5402">
              <w:rPr>
                <w:rFonts w:ascii="Times New Roman" w:hAnsi="Times New Roman" w:cs="Times New Roman"/>
                <w:color w:val="000000"/>
                <w:sz w:val="20"/>
                <w:szCs w:val="20"/>
              </w:rPr>
              <w:t>ежедневно</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Трудовые поручения (общий и совместный труд) </w:t>
            </w:r>
          </w:p>
        </w:tc>
        <w:tc>
          <w:tcPr>
            <w:tcW w:w="2977" w:type="dxa"/>
            <w:vAlign w:val="center"/>
          </w:tcPr>
          <w:p w:rsidR="00CB4BDD" w:rsidRPr="00CD5402" w:rsidRDefault="00CB4BDD" w:rsidP="00517AB4">
            <w:pPr>
              <w:spacing w:after="0" w:line="240" w:lineRule="auto"/>
              <w:ind w:right="-108"/>
              <w:jc w:val="center"/>
              <w:rPr>
                <w:rFonts w:ascii="Times New Roman" w:hAnsi="Times New Roman" w:cs="Times New Roman"/>
                <w:sz w:val="20"/>
                <w:szCs w:val="20"/>
              </w:rPr>
            </w:pPr>
            <w:r w:rsidRPr="00CD5402">
              <w:rPr>
                <w:rFonts w:ascii="Times New Roman" w:hAnsi="Times New Roman" w:cs="Times New Roman"/>
                <w:color w:val="000000"/>
                <w:sz w:val="20"/>
                <w:szCs w:val="20"/>
              </w:rPr>
              <w:t>2 раза в месяц</w:t>
            </w:r>
          </w:p>
        </w:tc>
      </w:tr>
      <w:tr w:rsidR="00CB4BDD" w:rsidRPr="00CD5402" w:rsidTr="00517AB4">
        <w:trPr>
          <w:trHeight w:val="109"/>
        </w:trPr>
        <w:tc>
          <w:tcPr>
            <w:tcW w:w="10456" w:type="dxa"/>
            <w:gridSpan w:val="2"/>
          </w:tcPr>
          <w:p w:rsidR="00CB4BDD" w:rsidRPr="00CD5402" w:rsidRDefault="00CB4BDD" w:rsidP="00517AB4">
            <w:pPr>
              <w:spacing w:after="0" w:line="240" w:lineRule="auto"/>
              <w:jc w:val="center"/>
              <w:rPr>
                <w:rFonts w:ascii="Times New Roman" w:hAnsi="Times New Roman" w:cs="Times New Roman"/>
                <w:b/>
                <w:color w:val="000000"/>
                <w:sz w:val="20"/>
                <w:szCs w:val="20"/>
              </w:rPr>
            </w:pPr>
            <w:r w:rsidRPr="00CD5402">
              <w:rPr>
                <w:rFonts w:ascii="Times New Roman" w:hAnsi="Times New Roman" w:cs="Times New Roman"/>
                <w:b/>
                <w:color w:val="000000"/>
                <w:sz w:val="20"/>
                <w:szCs w:val="20"/>
              </w:rPr>
              <w:t>Часть, формируемая участниками образовательного процесса</w:t>
            </w:r>
          </w:p>
        </w:tc>
      </w:tr>
      <w:tr w:rsidR="00CB4BDD" w:rsidRPr="00CD5402" w:rsidTr="00517AB4">
        <w:trPr>
          <w:trHeight w:val="109"/>
        </w:trPr>
        <w:tc>
          <w:tcPr>
            <w:tcW w:w="7479" w:type="dxa"/>
          </w:tcPr>
          <w:p w:rsidR="00CB4BDD" w:rsidRPr="00CD5402" w:rsidRDefault="00CB4BDD" w:rsidP="00517AB4">
            <w:pPr>
              <w:autoSpaceDE w:val="0"/>
              <w:autoSpaceDN w:val="0"/>
              <w:adjustRightInd w:val="0"/>
              <w:spacing w:after="0" w:line="240" w:lineRule="auto"/>
              <w:jc w:val="both"/>
              <w:rPr>
                <w:rFonts w:ascii="Times New Roman" w:hAnsi="Times New Roman" w:cs="Times New Roman"/>
                <w:color w:val="000000"/>
                <w:sz w:val="20"/>
                <w:szCs w:val="20"/>
              </w:rPr>
            </w:pPr>
            <w:r w:rsidRPr="00CD5402">
              <w:rPr>
                <w:rFonts w:ascii="Times New Roman" w:hAnsi="Times New Roman" w:cs="Times New Roman"/>
                <w:color w:val="000000"/>
                <w:sz w:val="20"/>
                <w:szCs w:val="20"/>
              </w:rPr>
              <w:t xml:space="preserve">Взаимодействие с детьми </w:t>
            </w:r>
            <w:r w:rsidRPr="00CD5402">
              <w:rPr>
                <w:rFonts w:ascii="Times New Roman" w:eastAsia="Times New Roman" w:hAnsi="Times New Roman" w:cs="Times New Roman"/>
                <w:sz w:val="20"/>
                <w:szCs w:val="20"/>
                <w:lang w:eastAsia="ru-RU"/>
              </w:rPr>
              <w:t>по основам безопасности жизнедеятельности</w:t>
            </w:r>
          </w:p>
        </w:tc>
        <w:tc>
          <w:tcPr>
            <w:tcW w:w="2977" w:type="dxa"/>
            <w:vAlign w:val="center"/>
          </w:tcPr>
          <w:p w:rsidR="00CB4BDD" w:rsidRPr="00CD5402" w:rsidRDefault="00CB4BDD" w:rsidP="00517AB4">
            <w:pPr>
              <w:spacing w:after="0" w:line="240" w:lineRule="auto"/>
              <w:ind w:right="-108"/>
              <w:jc w:val="center"/>
              <w:rPr>
                <w:rFonts w:ascii="Times New Roman" w:hAnsi="Times New Roman" w:cs="Times New Roman"/>
                <w:sz w:val="20"/>
                <w:szCs w:val="20"/>
              </w:rPr>
            </w:pPr>
            <w:r w:rsidRPr="00CD5402">
              <w:rPr>
                <w:rFonts w:ascii="Times New Roman" w:hAnsi="Times New Roman" w:cs="Times New Roman"/>
                <w:color w:val="000000"/>
                <w:sz w:val="20"/>
                <w:szCs w:val="20"/>
              </w:rPr>
              <w:t>В режимных моментах, ежедневно</w:t>
            </w:r>
          </w:p>
        </w:tc>
      </w:tr>
      <w:tr w:rsidR="00CB4BDD" w:rsidRPr="00CD5402" w:rsidTr="00517AB4">
        <w:trPr>
          <w:trHeight w:val="109"/>
        </w:trPr>
        <w:tc>
          <w:tcPr>
            <w:tcW w:w="10456" w:type="dxa"/>
            <w:gridSpan w:val="2"/>
          </w:tcPr>
          <w:p w:rsidR="00CB4BDD" w:rsidRPr="00CD5402" w:rsidRDefault="00CB4BDD" w:rsidP="00517AB4">
            <w:pPr>
              <w:spacing w:after="0" w:line="240" w:lineRule="auto"/>
              <w:jc w:val="center"/>
              <w:rPr>
                <w:rFonts w:ascii="Times New Roman" w:hAnsi="Times New Roman" w:cs="Times New Roman"/>
                <w:b/>
                <w:color w:val="000000"/>
                <w:sz w:val="20"/>
                <w:szCs w:val="20"/>
              </w:rPr>
            </w:pPr>
            <w:r w:rsidRPr="00CD5402">
              <w:rPr>
                <w:rFonts w:ascii="Times New Roman" w:hAnsi="Times New Roman" w:cs="Times New Roman"/>
                <w:b/>
                <w:color w:val="000000"/>
                <w:sz w:val="20"/>
                <w:szCs w:val="20"/>
              </w:rPr>
              <w:t>Самостоятельная деятельность детей</w:t>
            </w:r>
          </w:p>
        </w:tc>
      </w:tr>
      <w:tr w:rsidR="00CB4BDD" w:rsidRPr="00CD5402" w:rsidTr="00517AB4">
        <w:trPr>
          <w:trHeight w:val="109"/>
        </w:trPr>
        <w:tc>
          <w:tcPr>
            <w:tcW w:w="7479" w:type="dxa"/>
            <w:vAlign w:val="center"/>
          </w:tcPr>
          <w:p w:rsidR="00CB4BDD" w:rsidRPr="00CD5402" w:rsidRDefault="00CB4BDD" w:rsidP="00517AB4">
            <w:pPr>
              <w:pStyle w:val="TableParagraph"/>
              <w:ind w:left="0"/>
              <w:jc w:val="both"/>
              <w:rPr>
                <w:sz w:val="20"/>
                <w:szCs w:val="20"/>
              </w:rPr>
            </w:pPr>
            <w:r w:rsidRPr="00CD5402">
              <w:rPr>
                <w:sz w:val="20"/>
                <w:szCs w:val="20"/>
              </w:rPr>
              <w:t>Самостоятельная игра в группе</w:t>
            </w:r>
          </w:p>
        </w:tc>
        <w:tc>
          <w:tcPr>
            <w:tcW w:w="2977" w:type="dxa"/>
            <w:vAlign w:val="center"/>
          </w:tcPr>
          <w:p w:rsidR="00CB4BDD" w:rsidRPr="00CD5402" w:rsidRDefault="00CB4BDD" w:rsidP="00517AB4">
            <w:pPr>
              <w:pStyle w:val="TableParagraph"/>
              <w:ind w:left="0" w:right="-126"/>
              <w:jc w:val="center"/>
              <w:rPr>
                <w:sz w:val="20"/>
                <w:szCs w:val="20"/>
              </w:rPr>
            </w:pPr>
            <w:r w:rsidRPr="00CD5402">
              <w:rPr>
                <w:sz w:val="20"/>
                <w:szCs w:val="20"/>
              </w:rPr>
              <w:t>ежедневно</w:t>
            </w:r>
          </w:p>
        </w:tc>
      </w:tr>
      <w:tr w:rsidR="00CB4BDD" w:rsidRPr="00CD5402" w:rsidTr="00517AB4">
        <w:trPr>
          <w:trHeight w:val="109"/>
        </w:trPr>
        <w:tc>
          <w:tcPr>
            <w:tcW w:w="7479" w:type="dxa"/>
            <w:vAlign w:val="center"/>
          </w:tcPr>
          <w:p w:rsidR="00CB4BDD" w:rsidRPr="00CD5402" w:rsidRDefault="00CB4BDD" w:rsidP="00517AB4">
            <w:pPr>
              <w:pStyle w:val="TableParagraph"/>
              <w:ind w:left="0"/>
              <w:jc w:val="both"/>
              <w:rPr>
                <w:sz w:val="20"/>
                <w:szCs w:val="20"/>
              </w:rPr>
            </w:pPr>
            <w:r w:rsidRPr="00CD5402">
              <w:rPr>
                <w:sz w:val="20"/>
                <w:szCs w:val="20"/>
              </w:rPr>
              <w:t>Самостоятельная игра на участке детского сада</w:t>
            </w:r>
          </w:p>
        </w:tc>
        <w:tc>
          <w:tcPr>
            <w:tcW w:w="2977" w:type="dxa"/>
            <w:vAlign w:val="center"/>
          </w:tcPr>
          <w:p w:rsidR="00CB4BDD" w:rsidRPr="00CD5402" w:rsidRDefault="00CB4BDD" w:rsidP="00517AB4">
            <w:pPr>
              <w:pStyle w:val="TableParagraph"/>
              <w:ind w:left="0" w:right="-126"/>
              <w:jc w:val="center"/>
              <w:rPr>
                <w:sz w:val="20"/>
                <w:szCs w:val="20"/>
              </w:rPr>
            </w:pPr>
            <w:r w:rsidRPr="00CD5402">
              <w:rPr>
                <w:sz w:val="20"/>
                <w:szCs w:val="20"/>
              </w:rPr>
              <w:t>ежедневно</w:t>
            </w:r>
          </w:p>
        </w:tc>
      </w:tr>
      <w:tr w:rsidR="00CB4BDD" w:rsidRPr="00CD5402" w:rsidTr="00517AB4">
        <w:trPr>
          <w:trHeight w:val="109"/>
        </w:trPr>
        <w:tc>
          <w:tcPr>
            <w:tcW w:w="7479" w:type="dxa"/>
            <w:vAlign w:val="center"/>
          </w:tcPr>
          <w:p w:rsidR="00CB4BDD" w:rsidRPr="00CD5402" w:rsidRDefault="00CB4BDD" w:rsidP="00517AB4">
            <w:pPr>
              <w:pStyle w:val="TableParagraph"/>
              <w:ind w:left="0" w:right="190"/>
              <w:jc w:val="both"/>
              <w:rPr>
                <w:sz w:val="20"/>
                <w:szCs w:val="20"/>
              </w:rPr>
            </w:pPr>
            <w:r w:rsidRPr="00CD5402">
              <w:rPr>
                <w:sz w:val="20"/>
                <w:szCs w:val="20"/>
              </w:rPr>
              <w:t>Самостоятельная деятельность</w:t>
            </w:r>
            <w:r w:rsidRPr="00CD5402">
              <w:rPr>
                <w:spacing w:val="-5"/>
                <w:sz w:val="20"/>
                <w:szCs w:val="20"/>
              </w:rPr>
              <w:t xml:space="preserve"> </w:t>
            </w:r>
            <w:r w:rsidRPr="00CD5402">
              <w:rPr>
                <w:sz w:val="20"/>
                <w:szCs w:val="20"/>
              </w:rPr>
              <w:t>детей в центрах</w:t>
            </w:r>
            <w:r w:rsidRPr="00CD5402">
              <w:rPr>
                <w:spacing w:val="-8"/>
                <w:sz w:val="20"/>
                <w:szCs w:val="20"/>
              </w:rPr>
              <w:t xml:space="preserve"> </w:t>
            </w:r>
            <w:r w:rsidRPr="00CD5402">
              <w:rPr>
                <w:sz w:val="20"/>
                <w:szCs w:val="20"/>
              </w:rPr>
              <w:t>развития</w:t>
            </w:r>
          </w:p>
        </w:tc>
        <w:tc>
          <w:tcPr>
            <w:tcW w:w="2977" w:type="dxa"/>
            <w:vAlign w:val="center"/>
          </w:tcPr>
          <w:p w:rsidR="00CB4BDD" w:rsidRPr="00CD5402" w:rsidRDefault="00CB4BDD" w:rsidP="00517AB4">
            <w:pPr>
              <w:pStyle w:val="TableParagraph"/>
              <w:ind w:left="0" w:right="-126"/>
              <w:jc w:val="center"/>
              <w:rPr>
                <w:sz w:val="20"/>
                <w:szCs w:val="20"/>
              </w:rPr>
            </w:pPr>
            <w:r w:rsidRPr="00CD5402">
              <w:rPr>
                <w:sz w:val="20"/>
                <w:szCs w:val="20"/>
              </w:rPr>
              <w:t>ежедневно</w:t>
            </w:r>
          </w:p>
        </w:tc>
      </w:tr>
    </w:tbl>
    <w:p w:rsidR="00423232" w:rsidRDefault="00A173F7" w:rsidP="00517AB4">
      <w:pPr>
        <w:widowControl w:val="0"/>
        <w:tabs>
          <w:tab w:val="left" w:pos="1013"/>
        </w:tabs>
        <w:autoSpaceDE w:val="0"/>
        <w:autoSpaceDN w:val="0"/>
        <w:spacing w:after="0" w:line="240" w:lineRule="auto"/>
        <w:jc w:val="center"/>
        <w:rPr>
          <w:b/>
          <w:sz w:val="24"/>
        </w:rPr>
      </w:pPr>
      <w:r>
        <w:rPr>
          <w:rFonts w:ascii="Times New Roman" w:hAnsi="Times New Roman" w:cs="Times New Roman"/>
          <w:b/>
          <w:sz w:val="24"/>
          <w:szCs w:val="24"/>
        </w:rPr>
        <w:t xml:space="preserve">3.6. </w:t>
      </w:r>
      <w:r w:rsidR="00423232" w:rsidRPr="00E604C7">
        <w:rPr>
          <w:rFonts w:ascii="Times New Roman" w:hAnsi="Times New Roman" w:cs="Times New Roman"/>
          <w:b/>
          <w:sz w:val="24"/>
          <w:szCs w:val="24"/>
        </w:rPr>
        <w:t>Распорядок</w:t>
      </w:r>
      <w:r w:rsidR="00423232" w:rsidRPr="00E604C7">
        <w:rPr>
          <w:rFonts w:ascii="Times New Roman" w:hAnsi="Times New Roman" w:cs="Times New Roman"/>
          <w:b/>
          <w:spacing w:val="-1"/>
          <w:sz w:val="24"/>
          <w:szCs w:val="24"/>
        </w:rPr>
        <w:t xml:space="preserve"> </w:t>
      </w:r>
      <w:r w:rsidR="00423232" w:rsidRPr="00E604C7">
        <w:rPr>
          <w:rFonts w:ascii="Times New Roman" w:hAnsi="Times New Roman" w:cs="Times New Roman"/>
          <w:b/>
          <w:sz w:val="24"/>
          <w:szCs w:val="24"/>
        </w:rPr>
        <w:t>дня</w:t>
      </w:r>
    </w:p>
    <w:p w:rsidR="00423232" w:rsidRPr="00423232" w:rsidRDefault="00423232" w:rsidP="003A2065">
      <w:pPr>
        <w:pStyle w:val="a9"/>
        <w:ind w:right="-1"/>
        <w:jc w:val="both"/>
        <w:rPr>
          <w:b w:val="0"/>
          <w:sz w:val="24"/>
        </w:rPr>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r w:rsidR="00CB4BDD" w:rsidRPr="00423232">
        <w:rPr>
          <w:b w:val="0"/>
          <w:sz w:val="24"/>
        </w:rPr>
        <w:t xml:space="preserve"> </w:t>
      </w:r>
    </w:p>
    <w:p w:rsidR="00014DB1" w:rsidRPr="00014DB1" w:rsidRDefault="003A2065" w:rsidP="00517AB4">
      <w:pPr>
        <w:pStyle w:val="1"/>
        <w:jc w:val="center"/>
        <w:rPr>
          <w:sz w:val="20"/>
        </w:rPr>
      </w:pPr>
      <w:r>
        <w:rPr>
          <w:b/>
          <w:i w:val="0"/>
          <w:color w:val="auto"/>
        </w:rPr>
        <w:t>Р</w:t>
      </w:r>
      <w:r w:rsidR="00423232" w:rsidRPr="00423232">
        <w:rPr>
          <w:b/>
          <w:i w:val="0"/>
          <w:color w:val="auto"/>
        </w:rPr>
        <w:t>ежим дня воспитанников в холодный период года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6761"/>
        <w:gridCol w:w="3077"/>
      </w:tblGrid>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w:t>
            </w:r>
          </w:p>
        </w:tc>
        <w:tc>
          <w:tcPr>
            <w:tcW w:w="6761"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Режимные моменты</w:t>
            </w:r>
          </w:p>
        </w:tc>
        <w:tc>
          <w:tcPr>
            <w:tcW w:w="3077"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Старшая гр. 1 (5-6 лет)</w:t>
            </w:r>
          </w:p>
        </w:tc>
      </w:tr>
      <w:tr w:rsidR="00CD5402" w:rsidRPr="00CD08E3" w:rsidTr="00CD5402">
        <w:tc>
          <w:tcPr>
            <w:tcW w:w="10348" w:type="dxa"/>
            <w:gridSpan w:val="3"/>
            <w:vAlign w:val="center"/>
          </w:tcPr>
          <w:p w:rsidR="00CD5402" w:rsidRPr="00CD08E3" w:rsidRDefault="00CD5402" w:rsidP="003A2065">
            <w:pPr>
              <w:spacing w:after="0" w:line="240" w:lineRule="auto"/>
              <w:jc w:val="center"/>
              <w:rPr>
                <w:rFonts w:ascii="Times New Roman" w:hAnsi="Times New Roman" w:cs="Times New Roman"/>
                <w:b/>
                <w:sz w:val="20"/>
                <w:szCs w:val="20"/>
              </w:rPr>
            </w:pPr>
            <w:r w:rsidRPr="00CD08E3">
              <w:rPr>
                <w:rFonts w:ascii="Times New Roman" w:hAnsi="Times New Roman" w:cs="Times New Roman"/>
                <w:b/>
                <w:sz w:val="20"/>
                <w:szCs w:val="20"/>
              </w:rPr>
              <w:t>В дошкольном учреждении</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Прием, осмотр, игры, дежурства, индивидуальная, подгрупповая работа (в раннем возрасте - индивидуальный массаж)</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07:00-08:00</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2</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Утренняя гимнастика</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08:10 (8-10 м.)</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3</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завтраку, завтрак</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08:20-08:40</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4</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 xml:space="preserve">Игры, самостоятельная деятельность </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08:40-09:00</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5</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 xml:space="preserve">Образовательные ситуации, занятия (в том числе в старших и подготовительтных группах с педагогом-психологом) </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09:00-09:20</w:t>
            </w:r>
          </w:p>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09:30-09:55</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6</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Второй завтрак</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09:55</w:t>
            </w:r>
          </w:p>
        </w:tc>
      </w:tr>
      <w:tr w:rsidR="00CD5402" w:rsidRPr="00CD08E3" w:rsidTr="00CD5402">
        <w:tc>
          <w:tcPr>
            <w:tcW w:w="510" w:type="dxa"/>
            <w:vMerge w:val="restart"/>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7</w:t>
            </w:r>
          </w:p>
        </w:tc>
        <w:tc>
          <w:tcPr>
            <w:tcW w:w="6761" w:type="dxa"/>
            <w:vMerge w:val="restart"/>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прогулке, прогулка (игры, наблюдения, труд), возвращение с прогулки</w:t>
            </w:r>
          </w:p>
        </w:tc>
        <w:tc>
          <w:tcPr>
            <w:tcW w:w="3077" w:type="dxa"/>
            <w:vAlign w:val="center"/>
          </w:tcPr>
          <w:p w:rsidR="00CD5402" w:rsidRPr="00CD08E3" w:rsidRDefault="00CD5402" w:rsidP="00CD5402">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10:00-12:00 (2 ч. 00 мин.)</w:t>
            </w:r>
          </w:p>
        </w:tc>
      </w:tr>
      <w:tr w:rsidR="00CD5402" w:rsidRPr="00CD08E3" w:rsidTr="00CD5402">
        <w:trPr>
          <w:trHeight w:val="207"/>
        </w:trPr>
        <w:tc>
          <w:tcPr>
            <w:tcW w:w="510" w:type="dxa"/>
            <w:vMerge/>
            <w:vAlign w:val="center"/>
          </w:tcPr>
          <w:p w:rsidR="00CD5402" w:rsidRPr="00CD08E3" w:rsidRDefault="00CD5402" w:rsidP="003A2065">
            <w:pPr>
              <w:spacing w:after="0" w:line="240" w:lineRule="auto"/>
              <w:jc w:val="center"/>
              <w:rPr>
                <w:rFonts w:ascii="Times New Roman" w:hAnsi="Times New Roman" w:cs="Times New Roman"/>
                <w:sz w:val="20"/>
                <w:szCs w:val="20"/>
              </w:rPr>
            </w:pPr>
          </w:p>
        </w:tc>
        <w:tc>
          <w:tcPr>
            <w:tcW w:w="6761" w:type="dxa"/>
            <w:vMerge/>
            <w:vAlign w:val="center"/>
          </w:tcPr>
          <w:p w:rsidR="00CD5402" w:rsidRPr="00CD08E3" w:rsidRDefault="00CD5402" w:rsidP="003A2065">
            <w:pPr>
              <w:spacing w:after="0" w:line="240" w:lineRule="auto"/>
              <w:jc w:val="both"/>
              <w:rPr>
                <w:rFonts w:ascii="Times New Roman" w:hAnsi="Times New Roman" w:cs="Times New Roman"/>
                <w:sz w:val="20"/>
                <w:szCs w:val="20"/>
              </w:rPr>
            </w:pPr>
          </w:p>
        </w:tc>
        <w:tc>
          <w:tcPr>
            <w:tcW w:w="3077" w:type="dxa"/>
            <w:vAlign w:val="center"/>
          </w:tcPr>
          <w:p w:rsidR="00CD5402" w:rsidRPr="00CD08E3" w:rsidRDefault="00CD5402" w:rsidP="00CD5402">
            <w:pPr>
              <w:pStyle w:val="TableParagraph"/>
              <w:ind w:left="0"/>
              <w:jc w:val="center"/>
              <w:rPr>
                <w:sz w:val="20"/>
                <w:szCs w:val="20"/>
              </w:rPr>
            </w:pPr>
            <w:r w:rsidRPr="00CD08E3">
              <w:rPr>
                <w:sz w:val="20"/>
                <w:szCs w:val="20"/>
              </w:rPr>
              <w:t>Понедельник 10:00-11:40</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8</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Физкультурное занятие на воздухе</w:t>
            </w:r>
          </w:p>
        </w:tc>
        <w:tc>
          <w:tcPr>
            <w:tcW w:w="3077" w:type="dxa"/>
            <w:vAlign w:val="center"/>
          </w:tcPr>
          <w:p w:rsidR="00CD5402" w:rsidRPr="00CD08E3" w:rsidRDefault="00CD5402" w:rsidP="00CD5402">
            <w:pPr>
              <w:pStyle w:val="TableParagraph"/>
              <w:ind w:left="0"/>
              <w:jc w:val="center"/>
              <w:rPr>
                <w:sz w:val="20"/>
                <w:szCs w:val="20"/>
              </w:rPr>
            </w:pPr>
            <w:r w:rsidRPr="00CD08E3">
              <w:rPr>
                <w:sz w:val="20"/>
                <w:szCs w:val="20"/>
              </w:rPr>
              <w:t>Понедельник 11:40-12:05</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обеду, обед</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12:05-12:25</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9</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ко сну</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12:25-12:40</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10</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Дневной сон</w:t>
            </w:r>
          </w:p>
        </w:tc>
        <w:tc>
          <w:tcPr>
            <w:tcW w:w="3077" w:type="dxa"/>
            <w:vAlign w:val="center"/>
          </w:tcPr>
          <w:p w:rsidR="00CD5402" w:rsidRPr="00CD08E3" w:rsidRDefault="00CD5402" w:rsidP="00CD5402">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12:40-15:00 (2 ч. 20 мин.)</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Постепенный подъем, воздушные процедуры, гимнастика после сна, игры</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15:00-15:30</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12</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полднику, полдник, самостоятельная деятельность, игры</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15:30-16:00</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13</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Образовательные ситуации, занятия, досуги</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16:00-16:25</w:t>
            </w:r>
          </w:p>
        </w:tc>
      </w:tr>
      <w:tr w:rsidR="00CD5402" w:rsidRPr="00CD08E3" w:rsidTr="00CD5402">
        <w:tc>
          <w:tcPr>
            <w:tcW w:w="510" w:type="dxa"/>
            <w:vAlign w:val="center"/>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14</w:t>
            </w:r>
          </w:p>
        </w:tc>
        <w:tc>
          <w:tcPr>
            <w:tcW w:w="6761" w:type="dxa"/>
            <w:vAlign w:val="center"/>
          </w:tcPr>
          <w:p w:rsidR="00CD5402" w:rsidRPr="00CD08E3" w:rsidRDefault="00CD5402" w:rsidP="003A2065">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прогулке, прогулка</w:t>
            </w:r>
          </w:p>
        </w:tc>
        <w:tc>
          <w:tcPr>
            <w:tcW w:w="3077" w:type="dxa"/>
            <w:vAlign w:val="center"/>
          </w:tcPr>
          <w:p w:rsidR="00CD5402" w:rsidRPr="00CD08E3" w:rsidRDefault="00CD5402" w:rsidP="00CD5402">
            <w:pPr>
              <w:spacing w:after="0" w:line="240" w:lineRule="auto"/>
              <w:ind w:right="-95"/>
              <w:jc w:val="center"/>
              <w:rPr>
                <w:rFonts w:ascii="Times New Roman" w:hAnsi="Times New Roman" w:cs="Times New Roman"/>
                <w:sz w:val="20"/>
                <w:szCs w:val="20"/>
              </w:rPr>
            </w:pPr>
            <w:r w:rsidRPr="00CD08E3">
              <w:rPr>
                <w:rFonts w:ascii="Times New Roman" w:hAnsi="Times New Roman" w:cs="Times New Roman"/>
                <w:sz w:val="20"/>
                <w:szCs w:val="20"/>
              </w:rPr>
              <w:t>16:25-17:30 (1 ч. 05 мин.)</w:t>
            </w:r>
          </w:p>
        </w:tc>
      </w:tr>
      <w:tr w:rsidR="00CD5402" w:rsidRPr="00CD08E3" w:rsidTr="00CD5402">
        <w:trPr>
          <w:cantSplit/>
        </w:trPr>
        <w:tc>
          <w:tcPr>
            <w:tcW w:w="7271" w:type="dxa"/>
            <w:gridSpan w:val="2"/>
            <w:vAlign w:val="center"/>
          </w:tcPr>
          <w:p w:rsidR="00CD5402" w:rsidRPr="00CD08E3" w:rsidRDefault="00CD5402" w:rsidP="003A2065">
            <w:pPr>
              <w:pStyle w:val="1"/>
              <w:rPr>
                <w:color w:val="auto"/>
                <w:sz w:val="20"/>
                <w:szCs w:val="20"/>
              </w:rPr>
            </w:pPr>
            <w:r w:rsidRPr="00CD08E3">
              <w:rPr>
                <w:color w:val="auto"/>
                <w:sz w:val="20"/>
                <w:szCs w:val="20"/>
              </w:rPr>
              <w:t>Общее время прогулки</w:t>
            </w:r>
          </w:p>
        </w:tc>
        <w:tc>
          <w:tcPr>
            <w:tcW w:w="3077" w:type="dxa"/>
            <w:vAlign w:val="center"/>
          </w:tcPr>
          <w:p w:rsidR="00CD5402" w:rsidRPr="00CD08E3" w:rsidRDefault="00CD5402" w:rsidP="003A2065">
            <w:pPr>
              <w:spacing w:after="0" w:line="240" w:lineRule="auto"/>
              <w:ind w:right="-95"/>
              <w:jc w:val="center"/>
              <w:rPr>
                <w:rFonts w:ascii="Times New Roman" w:hAnsi="Times New Roman" w:cs="Times New Roman"/>
                <w:i/>
                <w:iCs/>
                <w:sz w:val="20"/>
                <w:szCs w:val="20"/>
              </w:rPr>
            </w:pPr>
            <w:r w:rsidRPr="00CD08E3">
              <w:rPr>
                <w:rFonts w:ascii="Times New Roman" w:hAnsi="Times New Roman" w:cs="Times New Roman"/>
                <w:i/>
                <w:iCs/>
                <w:sz w:val="20"/>
                <w:szCs w:val="20"/>
              </w:rPr>
              <w:t>3 ч. 05 мин</w:t>
            </w:r>
          </w:p>
        </w:tc>
      </w:tr>
      <w:tr w:rsidR="00CD5402" w:rsidRPr="00CD08E3" w:rsidTr="00CD5402">
        <w:trPr>
          <w:cantSplit/>
        </w:trPr>
        <w:tc>
          <w:tcPr>
            <w:tcW w:w="7271" w:type="dxa"/>
            <w:gridSpan w:val="2"/>
            <w:vAlign w:val="center"/>
          </w:tcPr>
          <w:p w:rsidR="00CD5402" w:rsidRPr="00CD08E3" w:rsidRDefault="00CD5402" w:rsidP="003A2065">
            <w:pPr>
              <w:pStyle w:val="1"/>
              <w:rPr>
                <w:color w:val="auto"/>
                <w:sz w:val="20"/>
                <w:szCs w:val="20"/>
              </w:rPr>
            </w:pPr>
            <w:r w:rsidRPr="00CD08E3">
              <w:rPr>
                <w:color w:val="auto"/>
                <w:sz w:val="20"/>
                <w:szCs w:val="20"/>
              </w:rPr>
              <w:t>Режим работы группы</w:t>
            </w:r>
          </w:p>
        </w:tc>
        <w:tc>
          <w:tcPr>
            <w:tcW w:w="3077" w:type="dxa"/>
          </w:tcPr>
          <w:p w:rsidR="00CD5402" w:rsidRPr="00CD08E3" w:rsidRDefault="00CD5402" w:rsidP="003A2065">
            <w:pPr>
              <w:spacing w:after="0" w:line="240" w:lineRule="auto"/>
              <w:jc w:val="center"/>
              <w:rPr>
                <w:rFonts w:ascii="Times New Roman" w:hAnsi="Times New Roman" w:cs="Times New Roman"/>
                <w:sz w:val="20"/>
                <w:szCs w:val="20"/>
              </w:rPr>
            </w:pPr>
            <w:r w:rsidRPr="00CD08E3">
              <w:rPr>
                <w:rFonts w:ascii="Times New Roman" w:hAnsi="Times New Roman" w:cs="Times New Roman"/>
                <w:i/>
                <w:iCs/>
                <w:sz w:val="20"/>
                <w:szCs w:val="20"/>
              </w:rPr>
              <w:t>10,5 часов</w:t>
            </w:r>
          </w:p>
        </w:tc>
      </w:tr>
      <w:tr w:rsidR="00CD5402" w:rsidRPr="00CD08E3" w:rsidTr="00CD5402">
        <w:trPr>
          <w:cantSplit/>
          <w:trHeight w:val="85"/>
        </w:trPr>
        <w:tc>
          <w:tcPr>
            <w:tcW w:w="10348" w:type="dxa"/>
            <w:gridSpan w:val="3"/>
            <w:vAlign w:val="center"/>
          </w:tcPr>
          <w:p w:rsidR="00CD5402" w:rsidRPr="00CD08E3" w:rsidRDefault="00CD5402" w:rsidP="003A2065">
            <w:pPr>
              <w:spacing w:after="0" w:line="240" w:lineRule="auto"/>
              <w:jc w:val="center"/>
              <w:rPr>
                <w:rFonts w:ascii="Times New Roman" w:hAnsi="Times New Roman" w:cs="Times New Roman"/>
                <w:b/>
                <w:iCs/>
                <w:sz w:val="20"/>
                <w:szCs w:val="20"/>
              </w:rPr>
            </w:pPr>
            <w:r w:rsidRPr="00CD08E3">
              <w:rPr>
                <w:rFonts w:ascii="Times New Roman" w:hAnsi="Times New Roman" w:cs="Times New Roman"/>
                <w:b/>
                <w:iCs/>
                <w:sz w:val="20"/>
                <w:szCs w:val="20"/>
              </w:rPr>
              <w:t>Рекомендуемый режим дома</w:t>
            </w:r>
          </w:p>
        </w:tc>
      </w:tr>
      <w:tr w:rsidR="00CD5402" w:rsidRPr="00CD08E3" w:rsidTr="00CD5402">
        <w:trPr>
          <w:cantSplit/>
        </w:trPr>
        <w:tc>
          <w:tcPr>
            <w:tcW w:w="7271" w:type="dxa"/>
            <w:gridSpan w:val="2"/>
          </w:tcPr>
          <w:p w:rsidR="00CD5402" w:rsidRPr="00CD08E3" w:rsidRDefault="00CD5402" w:rsidP="003A2065">
            <w:pPr>
              <w:pStyle w:val="TableParagraph"/>
              <w:ind w:left="0"/>
              <w:rPr>
                <w:sz w:val="20"/>
                <w:szCs w:val="20"/>
              </w:rPr>
            </w:pPr>
            <w:r w:rsidRPr="00CD08E3">
              <w:rPr>
                <w:sz w:val="20"/>
                <w:szCs w:val="20"/>
              </w:rPr>
              <w:t>Прогулка, подготовка к ужину, ужин</w:t>
            </w:r>
          </w:p>
        </w:tc>
        <w:tc>
          <w:tcPr>
            <w:tcW w:w="3077" w:type="dxa"/>
            <w:vAlign w:val="center"/>
          </w:tcPr>
          <w:p w:rsidR="00CD5402" w:rsidRPr="00CD08E3" w:rsidRDefault="00CD5402" w:rsidP="003A2065">
            <w:pPr>
              <w:pStyle w:val="TableParagraph"/>
              <w:ind w:left="0"/>
              <w:jc w:val="center"/>
              <w:rPr>
                <w:sz w:val="20"/>
                <w:szCs w:val="20"/>
              </w:rPr>
            </w:pPr>
            <w:r w:rsidRPr="00CD08E3">
              <w:rPr>
                <w:sz w:val="20"/>
                <w:szCs w:val="20"/>
              </w:rPr>
              <w:t>19.00 - 20.15</w:t>
            </w:r>
          </w:p>
        </w:tc>
      </w:tr>
      <w:tr w:rsidR="00CD5402" w:rsidRPr="00CD08E3" w:rsidTr="00CD5402">
        <w:trPr>
          <w:cantSplit/>
        </w:trPr>
        <w:tc>
          <w:tcPr>
            <w:tcW w:w="7271" w:type="dxa"/>
            <w:gridSpan w:val="2"/>
          </w:tcPr>
          <w:p w:rsidR="00CD5402" w:rsidRPr="00CD08E3" w:rsidRDefault="00CD5402" w:rsidP="003A2065">
            <w:pPr>
              <w:pStyle w:val="TableParagraph"/>
              <w:ind w:left="0"/>
              <w:rPr>
                <w:sz w:val="20"/>
                <w:szCs w:val="20"/>
              </w:rPr>
            </w:pPr>
            <w:r w:rsidRPr="00CD08E3">
              <w:rPr>
                <w:sz w:val="20"/>
                <w:szCs w:val="20"/>
              </w:rPr>
              <w:t>Спокойные игры, гигиенические процедуры, подготовка ко сну</w:t>
            </w:r>
          </w:p>
        </w:tc>
        <w:tc>
          <w:tcPr>
            <w:tcW w:w="3077" w:type="dxa"/>
            <w:vAlign w:val="center"/>
          </w:tcPr>
          <w:p w:rsidR="00CD5402" w:rsidRPr="00CD08E3" w:rsidRDefault="00CD5402" w:rsidP="003A2065">
            <w:pPr>
              <w:pStyle w:val="TableParagraph"/>
              <w:ind w:left="0"/>
              <w:jc w:val="center"/>
              <w:rPr>
                <w:sz w:val="20"/>
                <w:szCs w:val="20"/>
              </w:rPr>
            </w:pPr>
            <w:r w:rsidRPr="00CD08E3">
              <w:rPr>
                <w:sz w:val="20"/>
                <w:szCs w:val="20"/>
              </w:rPr>
              <w:t>20.15 - 20.45</w:t>
            </w:r>
          </w:p>
        </w:tc>
      </w:tr>
      <w:tr w:rsidR="00CD5402" w:rsidRPr="00CD08E3" w:rsidTr="00CD5402">
        <w:trPr>
          <w:cantSplit/>
        </w:trPr>
        <w:tc>
          <w:tcPr>
            <w:tcW w:w="7271" w:type="dxa"/>
            <w:gridSpan w:val="2"/>
          </w:tcPr>
          <w:p w:rsidR="00CD5402" w:rsidRPr="00CD08E3" w:rsidRDefault="00CD5402" w:rsidP="003A2065">
            <w:pPr>
              <w:pStyle w:val="TableParagraph"/>
              <w:ind w:left="0"/>
              <w:rPr>
                <w:sz w:val="20"/>
                <w:szCs w:val="20"/>
              </w:rPr>
            </w:pPr>
            <w:r w:rsidRPr="00CD08E3">
              <w:rPr>
                <w:sz w:val="20"/>
                <w:szCs w:val="20"/>
              </w:rPr>
              <w:t>Ночной сон</w:t>
            </w:r>
          </w:p>
        </w:tc>
        <w:tc>
          <w:tcPr>
            <w:tcW w:w="3077" w:type="dxa"/>
            <w:vAlign w:val="center"/>
          </w:tcPr>
          <w:p w:rsidR="00CD5402" w:rsidRPr="00CD08E3" w:rsidRDefault="00CD5402" w:rsidP="00CD5402">
            <w:pPr>
              <w:pStyle w:val="TableParagraph"/>
              <w:ind w:left="0"/>
              <w:jc w:val="center"/>
              <w:rPr>
                <w:sz w:val="20"/>
                <w:szCs w:val="20"/>
              </w:rPr>
            </w:pPr>
            <w:r w:rsidRPr="00CD08E3">
              <w:rPr>
                <w:sz w:val="20"/>
                <w:szCs w:val="20"/>
              </w:rPr>
              <w:t xml:space="preserve">20.45 - 6.00 </w:t>
            </w:r>
          </w:p>
        </w:tc>
      </w:tr>
    </w:tbl>
    <w:p w:rsidR="00014DB1" w:rsidRPr="00014DB1" w:rsidRDefault="003A2065" w:rsidP="00517AB4">
      <w:pPr>
        <w:pStyle w:val="1"/>
        <w:jc w:val="center"/>
        <w:rPr>
          <w:sz w:val="20"/>
        </w:rPr>
      </w:pPr>
      <w:r>
        <w:rPr>
          <w:b/>
          <w:i w:val="0"/>
          <w:color w:val="auto"/>
        </w:rPr>
        <w:t>Р</w:t>
      </w:r>
      <w:r w:rsidR="00423232" w:rsidRPr="00423232">
        <w:rPr>
          <w:b/>
          <w:i w:val="0"/>
          <w:color w:val="auto"/>
        </w:rPr>
        <w:t xml:space="preserve">ежим дня воспитанников в </w:t>
      </w:r>
      <w:r w:rsidR="00423232">
        <w:rPr>
          <w:b/>
          <w:i w:val="0"/>
          <w:color w:val="auto"/>
        </w:rPr>
        <w:t>тепл</w:t>
      </w:r>
      <w:r w:rsidR="00423232" w:rsidRPr="00423232">
        <w:rPr>
          <w:b/>
          <w:i w:val="0"/>
          <w:color w:val="auto"/>
        </w:rPr>
        <w:t>ый период года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624"/>
        <w:gridCol w:w="2268"/>
      </w:tblGrid>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w:t>
            </w:r>
          </w:p>
        </w:tc>
        <w:tc>
          <w:tcPr>
            <w:tcW w:w="7624"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Режимные моменты</w:t>
            </w:r>
          </w:p>
        </w:tc>
        <w:tc>
          <w:tcPr>
            <w:tcW w:w="2268" w:type="dxa"/>
            <w:vAlign w:val="center"/>
          </w:tcPr>
          <w:p w:rsidR="003A2065" w:rsidRPr="00CD08E3" w:rsidRDefault="003A2065" w:rsidP="00517AB4">
            <w:pPr>
              <w:spacing w:after="0" w:line="240" w:lineRule="auto"/>
              <w:ind w:right="-108"/>
              <w:jc w:val="center"/>
              <w:rPr>
                <w:rFonts w:ascii="Times New Roman" w:hAnsi="Times New Roman" w:cs="Times New Roman"/>
                <w:sz w:val="20"/>
                <w:szCs w:val="20"/>
              </w:rPr>
            </w:pPr>
            <w:r w:rsidRPr="00CD08E3">
              <w:rPr>
                <w:rFonts w:ascii="Times New Roman" w:hAnsi="Times New Roman" w:cs="Times New Roman"/>
                <w:sz w:val="20"/>
                <w:szCs w:val="20"/>
              </w:rPr>
              <w:t>Старшая группа</w:t>
            </w:r>
          </w:p>
          <w:p w:rsidR="003A2065" w:rsidRPr="00CD08E3" w:rsidRDefault="003A2065" w:rsidP="00517AB4">
            <w:pPr>
              <w:spacing w:after="0" w:line="240" w:lineRule="auto"/>
              <w:ind w:right="-108"/>
              <w:jc w:val="center"/>
              <w:rPr>
                <w:rFonts w:ascii="Times New Roman" w:hAnsi="Times New Roman" w:cs="Times New Roman"/>
                <w:sz w:val="20"/>
                <w:szCs w:val="20"/>
              </w:rPr>
            </w:pPr>
            <w:r w:rsidRPr="00CD08E3">
              <w:rPr>
                <w:rFonts w:ascii="Times New Roman" w:hAnsi="Times New Roman" w:cs="Times New Roman"/>
                <w:sz w:val="20"/>
                <w:szCs w:val="20"/>
              </w:rPr>
              <w:t>(5-6 лет)</w:t>
            </w:r>
          </w:p>
        </w:tc>
      </w:tr>
      <w:tr w:rsidR="003A2065" w:rsidRPr="00CD08E3" w:rsidTr="00517AB4">
        <w:tc>
          <w:tcPr>
            <w:tcW w:w="10348" w:type="dxa"/>
            <w:gridSpan w:val="3"/>
            <w:vAlign w:val="center"/>
          </w:tcPr>
          <w:p w:rsidR="003A2065" w:rsidRPr="00CD08E3" w:rsidRDefault="003A2065" w:rsidP="00517AB4">
            <w:pPr>
              <w:spacing w:after="0" w:line="240" w:lineRule="auto"/>
              <w:ind w:right="-108"/>
              <w:jc w:val="center"/>
              <w:rPr>
                <w:rFonts w:ascii="Times New Roman" w:hAnsi="Times New Roman" w:cs="Times New Roman"/>
                <w:sz w:val="20"/>
                <w:szCs w:val="20"/>
              </w:rPr>
            </w:pPr>
            <w:r w:rsidRPr="00CD08E3">
              <w:rPr>
                <w:rFonts w:ascii="Times New Roman" w:hAnsi="Times New Roman" w:cs="Times New Roman"/>
                <w:b/>
                <w:sz w:val="20"/>
                <w:szCs w:val="20"/>
              </w:rPr>
              <w:t>В дошкольном учреждении</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Прием, осмотр, игры, индивидуальная, подгрупповая работа с детьми</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07:00-07:00</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2</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Утренняя прогулка, гимнастика на воздухе, возвращение с прогулки</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07:00-08:30</w:t>
            </w:r>
          </w:p>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(8-10 м.) (1 ч. 30 м.)</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3</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завтраку, завтрак</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08:30-09:00</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4</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Игры, самостоятельная деятельность</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09:00-10:00</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5</w:t>
            </w:r>
          </w:p>
        </w:tc>
        <w:tc>
          <w:tcPr>
            <w:tcW w:w="7624" w:type="dxa"/>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Второй завтрак</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10:30</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6</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10:30-12:00</w:t>
            </w:r>
          </w:p>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(1 ч. 30 мин.)</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7</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обеду, обед</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12:00-12:30</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ко сну</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12:30-12:45</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8</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Дневной сон</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12:45-15:00 (2ч15м)</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lastRenderedPageBreak/>
              <w:t>9</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Постепенный подъем, воздушные процедуры, гимнастика после сна</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15:00-15:40</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10</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полднику, полдник, самостоятельная деятельность, игры</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15:40-16:00</w:t>
            </w:r>
          </w:p>
        </w:tc>
      </w:tr>
      <w:tr w:rsidR="003A2065" w:rsidRPr="00CD08E3" w:rsidTr="003A2065">
        <w:tc>
          <w:tcPr>
            <w:tcW w:w="456" w:type="dxa"/>
            <w:vAlign w:val="center"/>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sz w:val="20"/>
                <w:szCs w:val="20"/>
              </w:rPr>
              <w:t>11</w:t>
            </w:r>
          </w:p>
        </w:tc>
        <w:tc>
          <w:tcPr>
            <w:tcW w:w="7624" w:type="dxa"/>
            <w:vAlign w:val="center"/>
          </w:tcPr>
          <w:p w:rsidR="003A2065" w:rsidRPr="00CD08E3" w:rsidRDefault="003A2065" w:rsidP="00517AB4">
            <w:pPr>
              <w:spacing w:after="0" w:line="240" w:lineRule="auto"/>
              <w:jc w:val="both"/>
              <w:rPr>
                <w:rFonts w:ascii="Times New Roman" w:hAnsi="Times New Roman" w:cs="Times New Roman"/>
                <w:sz w:val="20"/>
                <w:szCs w:val="20"/>
              </w:rPr>
            </w:pPr>
            <w:r w:rsidRPr="00CD08E3">
              <w:rPr>
                <w:rFonts w:ascii="Times New Roman" w:hAnsi="Times New Roman" w:cs="Times New Roman"/>
                <w:sz w:val="20"/>
                <w:szCs w:val="20"/>
              </w:rPr>
              <w:t>Подготовка к прогулке, прогулка</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sz w:val="20"/>
                <w:szCs w:val="20"/>
              </w:rPr>
            </w:pPr>
            <w:r w:rsidRPr="00CD08E3">
              <w:rPr>
                <w:rFonts w:ascii="Times New Roman" w:hAnsi="Times New Roman" w:cs="Times New Roman"/>
                <w:sz w:val="20"/>
                <w:szCs w:val="20"/>
              </w:rPr>
              <w:t>16:00-17:30 (2 ч.)</w:t>
            </w:r>
          </w:p>
        </w:tc>
      </w:tr>
      <w:tr w:rsidR="003A2065" w:rsidRPr="00CD08E3" w:rsidTr="003A2065">
        <w:tc>
          <w:tcPr>
            <w:tcW w:w="8080" w:type="dxa"/>
            <w:gridSpan w:val="2"/>
            <w:vAlign w:val="center"/>
          </w:tcPr>
          <w:p w:rsidR="003A2065" w:rsidRPr="00CD08E3" w:rsidRDefault="003A2065" w:rsidP="00517AB4">
            <w:pPr>
              <w:spacing w:after="0" w:line="240" w:lineRule="auto"/>
              <w:jc w:val="right"/>
              <w:rPr>
                <w:rFonts w:ascii="Times New Roman" w:hAnsi="Times New Roman" w:cs="Times New Roman"/>
                <w:i/>
                <w:sz w:val="20"/>
                <w:szCs w:val="20"/>
              </w:rPr>
            </w:pPr>
            <w:r w:rsidRPr="00CD08E3">
              <w:rPr>
                <w:rFonts w:ascii="Times New Roman" w:hAnsi="Times New Roman" w:cs="Times New Roman"/>
                <w:i/>
                <w:sz w:val="20"/>
                <w:szCs w:val="20"/>
              </w:rPr>
              <w:t>Общее время прогулки</w:t>
            </w:r>
          </w:p>
        </w:tc>
        <w:tc>
          <w:tcPr>
            <w:tcW w:w="2268" w:type="dxa"/>
            <w:vAlign w:val="center"/>
          </w:tcPr>
          <w:p w:rsidR="003A2065" w:rsidRPr="00CD08E3" w:rsidRDefault="003A2065" w:rsidP="00517AB4">
            <w:pPr>
              <w:spacing w:after="0" w:line="240" w:lineRule="auto"/>
              <w:ind w:right="-112"/>
              <w:jc w:val="center"/>
              <w:rPr>
                <w:rFonts w:ascii="Times New Roman" w:hAnsi="Times New Roman" w:cs="Times New Roman"/>
                <w:i/>
                <w:iCs/>
                <w:sz w:val="20"/>
                <w:szCs w:val="20"/>
              </w:rPr>
            </w:pPr>
            <w:r w:rsidRPr="00CD08E3">
              <w:rPr>
                <w:rFonts w:ascii="Times New Roman" w:hAnsi="Times New Roman" w:cs="Times New Roman"/>
                <w:i/>
                <w:iCs/>
                <w:sz w:val="20"/>
                <w:szCs w:val="20"/>
              </w:rPr>
              <w:t>5 ч. 30 минут</w:t>
            </w:r>
          </w:p>
        </w:tc>
      </w:tr>
      <w:tr w:rsidR="003A2065" w:rsidRPr="00CD08E3" w:rsidTr="003A2065">
        <w:tc>
          <w:tcPr>
            <w:tcW w:w="8080" w:type="dxa"/>
            <w:gridSpan w:val="2"/>
            <w:vAlign w:val="center"/>
          </w:tcPr>
          <w:p w:rsidR="003A2065" w:rsidRPr="00CD08E3" w:rsidRDefault="003A2065" w:rsidP="00517AB4">
            <w:pPr>
              <w:pStyle w:val="1"/>
              <w:rPr>
                <w:color w:val="auto"/>
                <w:sz w:val="20"/>
                <w:szCs w:val="20"/>
              </w:rPr>
            </w:pPr>
            <w:r w:rsidRPr="00CD08E3">
              <w:rPr>
                <w:color w:val="auto"/>
                <w:sz w:val="20"/>
                <w:szCs w:val="20"/>
              </w:rPr>
              <w:t>Режим работы группы</w:t>
            </w:r>
          </w:p>
        </w:tc>
        <w:tc>
          <w:tcPr>
            <w:tcW w:w="2268" w:type="dxa"/>
          </w:tcPr>
          <w:p w:rsidR="003A2065" w:rsidRPr="00CD08E3" w:rsidRDefault="003A2065" w:rsidP="00517AB4">
            <w:pPr>
              <w:spacing w:after="0" w:line="240" w:lineRule="auto"/>
              <w:jc w:val="center"/>
              <w:rPr>
                <w:rFonts w:ascii="Times New Roman" w:hAnsi="Times New Roman" w:cs="Times New Roman"/>
                <w:sz w:val="20"/>
                <w:szCs w:val="20"/>
              </w:rPr>
            </w:pPr>
            <w:r w:rsidRPr="00CD08E3">
              <w:rPr>
                <w:rFonts w:ascii="Times New Roman" w:hAnsi="Times New Roman" w:cs="Times New Roman"/>
                <w:i/>
                <w:iCs/>
                <w:sz w:val="20"/>
                <w:szCs w:val="20"/>
              </w:rPr>
              <w:t>10,5 часов</w:t>
            </w:r>
          </w:p>
        </w:tc>
      </w:tr>
      <w:tr w:rsidR="003A2065" w:rsidRPr="00CD08E3" w:rsidTr="00517AB4">
        <w:tc>
          <w:tcPr>
            <w:tcW w:w="10348" w:type="dxa"/>
            <w:gridSpan w:val="3"/>
            <w:vAlign w:val="center"/>
          </w:tcPr>
          <w:p w:rsidR="003A2065" w:rsidRPr="00CD08E3" w:rsidRDefault="003A2065" w:rsidP="00517AB4">
            <w:pPr>
              <w:spacing w:after="0" w:line="240" w:lineRule="auto"/>
              <w:jc w:val="center"/>
              <w:rPr>
                <w:rFonts w:ascii="Times New Roman" w:hAnsi="Times New Roman" w:cs="Times New Roman"/>
                <w:iCs/>
                <w:sz w:val="20"/>
                <w:szCs w:val="20"/>
              </w:rPr>
            </w:pPr>
            <w:r w:rsidRPr="00CD08E3">
              <w:rPr>
                <w:rFonts w:ascii="Times New Roman" w:hAnsi="Times New Roman" w:cs="Times New Roman"/>
                <w:b/>
                <w:iCs/>
                <w:sz w:val="20"/>
                <w:szCs w:val="20"/>
              </w:rPr>
              <w:t>Рекомендуемый режим дома</w:t>
            </w:r>
          </w:p>
        </w:tc>
      </w:tr>
      <w:tr w:rsidR="003A2065" w:rsidRPr="00CD08E3" w:rsidTr="003A2065">
        <w:tc>
          <w:tcPr>
            <w:tcW w:w="8080" w:type="dxa"/>
            <w:gridSpan w:val="2"/>
          </w:tcPr>
          <w:p w:rsidR="003A2065" w:rsidRPr="00CD08E3" w:rsidRDefault="003A2065" w:rsidP="00517AB4">
            <w:pPr>
              <w:pStyle w:val="TableParagraph"/>
              <w:ind w:left="0"/>
              <w:rPr>
                <w:sz w:val="20"/>
                <w:szCs w:val="20"/>
              </w:rPr>
            </w:pPr>
            <w:r w:rsidRPr="00CD08E3">
              <w:rPr>
                <w:sz w:val="20"/>
                <w:szCs w:val="20"/>
              </w:rPr>
              <w:t>Прогулка, подготовка к ужину, ужин</w:t>
            </w:r>
          </w:p>
        </w:tc>
        <w:tc>
          <w:tcPr>
            <w:tcW w:w="2268" w:type="dxa"/>
            <w:vAlign w:val="center"/>
          </w:tcPr>
          <w:p w:rsidR="003A2065" w:rsidRPr="00CD08E3" w:rsidRDefault="003A2065" w:rsidP="00517AB4">
            <w:pPr>
              <w:pStyle w:val="TableParagraph"/>
              <w:ind w:left="0"/>
              <w:jc w:val="center"/>
              <w:rPr>
                <w:sz w:val="20"/>
                <w:szCs w:val="20"/>
              </w:rPr>
            </w:pPr>
            <w:r w:rsidRPr="00CD08E3">
              <w:rPr>
                <w:sz w:val="20"/>
                <w:szCs w:val="20"/>
              </w:rPr>
              <w:t>19.00 - 20.15</w:t>
            </w:r>
          </w:p>
        </w:tc>
      </w:tr>
      <w:tr w:rsidR="003A2065" w:rsidRPr="00CD08E3" w:rsidTr="003A2065">
        <w:tc>
          <w:tcPr>
            <w:tcW w:w="8080" w:type="dxa"/>
            <w:gridSpan w:val="2"/>
          </w:tcPr>
          <w:p w:rsidR="003A2065" w:rsidRPr="00CD08E3" w:rsidRDefault="003A2065" w:rsidP="00517AB4">
            <w:pPr>
              <w:pStyle w:val="TableParagraph"/>
              <w:ind w:left="0"/>
              <w:rPr>
                <w:sz w:val="20"/>
                <w:szCs w:val="20"/>
              </w:rPr>
            </w:pPr>
            <w:r w:rsidRPr="00CD08E3">
              <w:rPr>
                <w:sz w:val="20"/>
                <w:szCs w:val="20"/>
              </w:rPr>
              <w:t>Спокойные игры, гигиенические процедуры, подготовка ко сну</w:t>
            </w:r>
          </w:p>
        </w:tc>
        <w:tc>
          <w:tcPr>
            <w:tcW w:w="2268" w:type="dxa"/>
            <w:vAlign w:val="center"/>
          </w:tcPr>
          <w:p w:rsidR="003A2065" w:rsidRPr="00CD08E3" w:rsidRDefault="003A2065" w:rsidP="00517AB4">
            <w:pPr>
              <w:pStyle w:val="TableParagraph"/>
              <w:ind w:left="0"/>
              <w:jc w:val="center"/>
              <w:rPr>
                <w:sz w:val="20"/>
                <w:szCs w:val="20"/>
              </w:rPr>
            </w:pPr>
            <w:r w:rsidRPr="00CD08E3">
              <w:rPr>
                <w:sz w:val="20"/>
                <w:szCs w:val="20"/>
              </w:rPr>
              <w:t>20.15 - 20.45</w:t>
            </w:r>
          </w:p>
        </w:tc>
      </w:tr>
      <w:tr w:rsidR="003A2065" w:rsidRPr="00CD08E3" w:rsidTr="003A2065">
        <w:tc>
          <w:tcPr>
            <w:tcW w:w="8080" w:type="dxa"/>
            <w:gridSpan w:val="2"/>
          </w:tcPr>
          <w:p w:rsidR="003A2065" w:rsidRPr="00CD08E3" w:rsidRDefault="003A2065" w:rsidP="00517AB4">
            <w:pPr>
              <w:pStyle w:val="TableParagraph"/>
              <w:ind w:left="0"/>
              <w:rPr>
                <w:sz w:val="20"/>
                <w:szCs w:val="20"/>
              </w:rPr>
            </w:pPr>
            <w:r w:rsidRPr="00CD08E3">
              <w:rPr>
                <w:sz w:val="20"/>
                <w:szCs w:val="20"/>
              </w:rPr>
              <w:t>Ночной сон</w:t>
            </w:r>
          </w:p>
        </w:tc>
        <w:tc>
          <w:tcPr>
            <w:tcW w:w="2268" w:type="dxa"/>
            <w:vAlign w:val="center"/>
          </w:tcPr>
          <w:p w:rsidR="003A2065" w:rsidRPr="00CD08E3" w:rsidRDefault="003A2065" w:rsidP="00517AB4">
            <w:pPr>
              <w:pStyle w:val="TableParagraph"/>
              <w:ind w:left="0"/>
              <w:jc w:val="center"/>
              <w:rPr>
                <w:sz w:val="20"/>
                <w:szCs w:val="20"/>
              </w:rPr>
            </w:pPr>
            <w:r w:rsidRPr="00CD08E3">
              <w:rPr>
                <w:sz w:val="20"/>
                <w:szCs w:val="20"/>
              </w:rPr>
              <w:t>20.45 - 6.00</w:t>
            </w:r>
          </w:p>
        </w:tc>
      </w:tr>
    </w:tbl>
    <w:p w:rsidR="00293D0F" w:rsidRPr="00293D0F" w:rsidRDefault="003A2065" w:rsidP="003A206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3.7. </w:t>
      </w:r>
      <w:r w:rsidRPr="00293D0F">
        <w:rPr>
          <w:rFonts w:ascii="Times New Roman" w:hAnsi="Times New Roman" w:cs="Times New Roman"/>
          <w:b/>
          <w:bCs/>
          <w:sz w:val="24"/>
          <w:szCs w:val="24"/>
        </w:rPr>
        <w:t>Календарный учебный график</w:t>
      </w:r>
    </w:p>
    <w:tbl>
      <w:tblPr>
        <w:tblStyle w:val="TableNormal"/>
        <w:tblW w:w="102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2"/>
        <w:gridCol w:w="5386"/>
      </w:tblGrid>
      <w:tr w:rsidR="003A2065" w:rsidRPr="00CD08E3" w:rsidTr="003A2065">
        <w:trPr>
          <w:trHeight w:val="56"/>
        </w:trPr>
        <w:tc>
          <w:tcPr>
            <w:tcW w:w="4852" w:type="dxa"/>
            <w:vAlign w:val="center"/>
          </w:tcPr>
          <w:p w:rsidR="003A2065" w:rsidRPr="00CD08E3" w:rsidRDefault="003A2065" w:rsidP="003A2065">
            <w:pPr>
              <w:pStyle w:val="TableParagraph"/>
              <w:ind w:left="0"/>
              <w:jc w:val="center"/>
              <w:rPr>
                <w:sz w:val="20"/>
                <w:szCs w:val="20"/>
                <w:lang w:val="ru-RU"/>
              </w:rPr>
            </w:pPr>
            <w:r w:rsidRPr="00CD08E3">
              <w:rPr>
                <w:sz w:val="20"/>
                <w:szCs w:val="20"/>
                <w:lang w:val="ru-RU"/>
              </w:rPr>
              <w:t>Возрастные группы</w:t>
            </w:r>
          </w:p>
        </w:tc>
        <w:tc>
          <w:tcPr>
            <w:tcW w:w="5386" w:type="dxa"/>
            <w:tcBorders>
              <w:left w:val="single" w:sz="4" w:space="0" w:color="auto"/>
              <w:right w:val="single" w:sz="4" w:space="0" w:color="auto"/>
            </w:tcBorders>
            <w:vAlign w:val="center"/>
          </w:tcPr>
          <w:p w:rsidR="003A2065" w:rsidRPr="00CD08E3" w:rsidRDefault="003A2065" w:rsidP="003A2065">
            <w:pPr>
              <w:jc w:val="center"/>
              <w:rPr>
                <w:rFonts w:ascii="Times New Roman" w:hAnsi="Times New Roman" w:cs="Times New Roman"/>
                <w:sz w:val="20"/>
                <w:szCs w:val="20"/>
              </w:rPr>
            </w:pPr>
            <w:r w:rsidRPr="00CD08E3">
              <w:rPr>
                <w:rFonts w:ascii="Times New Roman" w:hAnsi="Times New Roman" w:cs="Times New Roman"/>
                <w:sz w:val="20"/>
                <w:szCs w:val="20"/>
              </w:rPr>
              <w:t>Старшая группа</w:t>
            </w:r>
            <w:r w:rsidRPr="00CD08E3">
              <w:rPr>
                <w:rFonts w:ascii="Times New Roman" w:hAnsi="Times New Roman" w:cs="Times New Roman"/>
                <w:sz w:val="20"/>
                <w:szCs w:val="20"/>
                <w:lang w:val="ru-RU"/>
              </w:rPr>
              <w:t xml:space="preserve"> </w:t>
            </w:r>
            <w:r w:rsidRPr="00CD08E3">
              <w:rPr>
                <w:rFonts w:ascii="Times New Roman" w:hAnsi="Times New Roman" w:cs="Times New Roman"/>
                <w:sz w:val="20"/>
                <w:szCs w:val="20"/>
              </w:rPr>
              <w:t>(5-6 л)</w:t>
            </w:r>
          </w:p>
        </w:tc>
      </w:tr>
      <w:tr w:rsidR="003A2065" w:rsidRPr="00CD08E3" w:rsidTr="003A2065">
        <w:trPr>
          <w:trHeight w:val="106"/>
        </w:trPr>
        <w:tc>
          <w:tcPr>
            <w:tcW w:w="4852" w:type="dxa"/>
            <w:tcBorders>
              <w:right w:val="single" w:sz="4" w:space="0" w:color="auto"/>
            </w:tcBorders>
            <w:vAlign w:val="center"/>
          </w:tcPr>
          <w:p w:rsidR="003A2065" w:rsidRPr="00CD08E3" w:rsidRDefault="003A2065" w:rsidP="003A2065">
            <w:pPr>
              <w:pStyle w:val="TableParagraph"/>
              <w:ind w:left="0" w:right="130"/>
              <w:rPr>
                <w:sz w:val="20"/>
                <w:szCs w:val="20"/>
              </w:rPr>
            </w:pPr>
            <w:r w:rsidRPr="00CD08E3">
              <w:rPr>
                <w:sz w:val="20"/>
                <w:szCs w:val="20"/>
              </w:rPr>
              <w:t>Время работы</w:t>
            </w:r>
            <w:r w:rsidRPr="00CD08E3">
              <w:rPr>
                <w:sz w:val="20"/>
                <w:szCs w:val="20"/>
                <w:lang w:val="ru-RU"/>
              </w:rPr>
              <w:t xml:space="preserve"> </w:t>
            </w:r>
            <w:r w:rsidRPr="00CD08E3">
              <w:rPr>
                <w:sz w:val="20"/>
                <w:szCs w:val="20"/>
              </w:rPr>
              <w:t>возрастных групп</w:t>
            </w:r>
          </w:p>
        </w:tc>
        <w:tc>
          <w:tcPr>
            <w:tcW w:w="5386" w:type="dxa"/>
            <w:tcBorders>
              <w:left w:val="single" w:sz="4" w:space="0" w:color="auto"/>
              <w:right w:val="single" w:sz="4" w:space="0" w:color="auto"/>
            </w:tcBorders>
            <w:vAlign w:val="center"/>
          </w:tcPr>
          <w:p w:rsidR="003A2065" w:rsidRPr="00CD08E3" w:rsidRDefault="003A2065" w:rsidP="003A2065">
            <w:pPr>
              <w:jc w:val="center"/>
              <w:rPr>
                <w:rFonts w:ascii="Times New Roman" w:hAnsi="Times New Roman" w:cs="Times New Roman"/>
                <w:sz w:val="20"/>
                <w:szCs w:val="20"/>
                <w:lang w:val="ru-RU"/>
              </w:rPr>
            </w:pPr>
            <w:r w:rsidRPr="00CD08E3">
              <w:rPr>
                <w:rFonts w:ascii="Times New Roman" w:hAnsi="Times New Roman" w:cs="Times New Roman"/>
                <w:sz w:val="20"/>
                <w:szCs w:val="20"/>
                <w:lang w:val="ru-RU"/>
              </w:rPr>
              <w:t>10,5 часов в день (с 7.00 до 17.30 часов)</w:t>
            </w:r>
          </w:p>
        </w:tc>
      </w:tr>
      <w:tr w:rsidR="003A2065" w:rsidRPr="00CD08E3" w:rsidTr="003A2065">
        <w:trPr>
          <w:trHeight w:val="199"/>
        </w:trPr>
        <w:tc>
          <w:tcPr>
            <w:tcW w:w="4852" w:type="dxa"/>
            <w:tcBorders>
              <w:right w:val="single" w:sz="4" w:space="0" w:color="auto"/>
            </w:tcBorders>
          </w:tcPr>
          <w:p w:rsidR="003A2065" w:rsidRPr="00CD08E3" w:rsidRDefault="003A2065" w:rsidP="003A2065">
            <w:pPr>
              <w:pStyle w:val="TableParagraph"/>
              <w:ind w:left="0" w:right="130"/>
              <w:rPr>
                <w:sz w:val="20"/>
                <w:szCs w:val="20"/>
              </w:rPr>
            </w:pPr>
            <w:r w:rsidRPr="00CD08E3">
              <w:rPr>
                <w:sz w:val="20"/>
                <w:szCs w:val="20"/>
              </w:rPr>
              <w:t>Продолжительность</w:t>
            </w:r>
            <w:r w:rsidRPr="00CD08E3">
              <w:rPr>
                <w:sz w:val="20"/>
                <w:szCs w:val="20"/>
                <w:lang w:val="ru-RU"/>
              </w:rPr>
              <w:t xml:space="preserve"> </w:t>
            </w:r>
            <w:r w:rsidRPr="00CD08E3">
              <w:rPr>
                <w:sz w:val="20"/>
                <w:szCs w:val="20"/>
              </w:rPr>
              <w:t>учебной недели</w:t>
            </w:r>
          </w:p>
        </w:tc>
        <w:tc>
          <w:tcPr>
            <w:tcW w:w="5386" w:type="dxa"/>
            <w:tcBorders>
              <w:left w:val="single" w:sz="4" w:space="0" w:color="auto"/>
              <w:right w:val="single" w:sz="4" w:space="0" w:color="auto"/>
            </w:tcBorders>
          </w:tcPr>
          <w:p w:rsidR="003A2065" w:rsidRPr="00CD08E3" w:rsidRDefault="003A2065" w:rsidP="003A2065">
            <w:pPr>
              <w:pStyle w:val="TableParagraph"/>
              <w:ind w:left="0"/>
              <w:rPr>
                <w:sz w:val="20"/>
                <w:szCs w:val="20"/>
                <w:lang w:val="ru-RU"/>
              </w:rPr>
            </w:pPr>
            <w:r w:rsidRPr="00CD08E3">
              <w:rPr>
                <w:sz w:val="20"/>
                <w:szCs w:val="20"/>
                <w:lang w:val="ru-RU"/>
              </w:rPr>
              <w:t>5 дней (с понедельника по пятницу)</w:t>
            </w:r>
          </w:p>
        </w:tc>
      </w:tr>
      <w:tr w:rsidR="003A2065" w:rsidRPr="00CD08E3" w:rsidTr="003A2065">
        <w:trPr>
          <w:trHeight w:val="64"/>
        </w:trPr>
        <w:tc>
          <w:tcPr>
            <w:tcW w:w="4852" w:type="dxa"/>
            <w:tcBorders>
              <w:right w:val="single" w:sz="4" w:space="0" w:color="auto"/>
            </w:tcBorders>
          </w:tcPr>
          <w:p w:rsidR="003A2065" w:rsidRPr="00CD08E3" w:rsidRDefault="003A2065" w:rsidP="003A2065">
            <w:pPr>
              <w:pStyle w:val="TableParagraph"/>
              <w:ind w:left="0" w:right="130"/>
              <w:rPr>
                <w:sz w:val="20"/>
                <w:szCs w:val="20"/>
              </w:rPr>
            </w:pPr>
            <w:r w:rsidRPr="00CD08E3">
              <w:rPr>
                <w:sz w:val="20"/>
                <w:szCs w:val="20"/>
              </w:rPr>
              <w:t>Нерабочие дни</w:t>
            </w:r>
          </w:p>
        </w:tc>
        <w:tc>
          <w:tcPr>
            <w:tcW w:w="5386" w:type="dxa"/>
            <w:tcBorders>
              <w:left w:val="single" w:sz="4" w:space="0" w:color="auto"/>
              <w:right w:val="single" w:sz="4" w:space="0" w:color="auto"/>
            </w:tcBorders>
          </w:tcPr>
          <w:p w:rsidR="003A2065" w:rsidRPr="00CD08E3" w:rsidRDefault="003A2065" w:rsidP="003A2065">
            <w:pPr>
              <w:pStyle w:val="TableParagraph"/>
              <w:ind w:left="0"/>
              <w:rPr>
                <w:sz w:val="20"/>
                <w:szCs w:val="20"/>
                <w:lang w:val="ru-RU"/>
              </w:rPr>
            </w:pPr>
            <w:r w:rsidRPr="00CD08E3">
              <w:rPr>
                <w:sz w:val="20"/>
                <w:szCs w:val="20"/>
                <w:lang w:val="ru-RU"/>
              </w:rPr>
              <w:t>Суббота, воскресенье, праздничные дни в соответствии с производственным календарем</w:t>
            </w:r>
          </w:p>
        </w:tc>
      </w:tr>
      <w:tr w:rsidR="003A2065" w:rsidRPr="00CD08E3" w:rsidTr="003A2065">
        <w:trPr>
          <w:trHeight w:val="56"/>
        </w:trPr>
        <w:tc>
          <w:tcPr>
            <w:tcW w:w="10238" w:type="dxa"/>
            <w:gridSpan w:val="2"/>
            <w:tcBorders>
              <w:right w:val="single" w:sz="4" w:space="0" w:color="auto"/>
            </w:tcBorders>
          </w:tcPr>
          <w:p w:rsidR="003A2065" w:rsidRPr="00CD08E3" w:rsidRDefault="003A2065" w:rsidP="003A2065">
            <w:pPr>
              <w:pStyle w:val="TableParagraph"/>
              <w:ind w:left="0"/>
              <w:jc w:val="center"/>
              <w:rPr>
                <w:b/>
                <w:sz w:val="20"/>
                <w:szCs w:val="20"/>
              </w:rPr>
            </w:pPr>
            <w:r w:rsidRPr="00CD08E3">
              <w:rPr>
                <w:b/>
                <w:sz w:val="20"/>
                <w:szCs w:val="20"/>
              </w:rPr>
              <w:t>Продолжительность учебного года</w:t>
            </w:r>
          </w:p>
        </w:tc>
      </w:tr>
      <w:tr w:rsidR="003A2065" w:rsidRPr="00CD08E3" w:rsidTr="003A2065">
        <w:trPr>
          <w:trHeight w:val="64"/>
        </w:trPr>
        <w:tc>
          <w:tcPr>
            <w:tcW w:w="4852" w:type="dxa"/>
            <w:tcBorders>
              <w:right w:val="single" w:sz="4" w:space="0" w:color="auto"/>
            </w:tcBorders>
          </w:tcPr>
          <w:p w:rsidR="003A2065" w:rsidRPr="00CD08E3" w:rsidRDefault="003A2065" w:rsidP="003A2065">
            <w:pPr>
              <w:pStyle w:val="TableParagraph"/>
              <w:ind w:left="0" w:right="130"/>
              <w:rPr>
                <w:sz w:val="20"/>
                <w:szCs w:val="20"/>
              </w:rPr>
            </w:pPr>
            <w:r w:rsidRPr="00CD08E3">
              <w:rPr>
                <w:sz w:val="20"/>
                <w:szCs w:val="20"/>
              </w:rPr>
              <w:t>Учебный год</w:t>
            </w:r>
          </w:p>
        </w:tc>
        <w:tc>
          <w:tcPr>
            <w:tcW w:w="5386" w:type="dxa"/>
            <w:tcBorders>
              <w:left w:val="single" w:sz="4" w:space="0" w:color="auto"/>
              <w:right w:val="single" w:sz="4" w:space="0" w:color="auto"/>
            </w:tcBorders>
          </w:tcPr>
          <w:p w:rsidR="003A2065" w:rsidRPr="00CD08E3" w:rsidRDefault="003A2065" w:rsidP="003A2065">
            <w:pPr>
              <w:pStyle w:val="TableParagraph"/>
              <w:ind w:left="0"/>
              <w:rPr>
                <w:sz w:val="20"/>
                <w:szCs w:val="20"/>
              </w:rPr>
            </w:pPr>
            <w:r w:rsidRPr="00CD08E3">
              <w:rPr>
                <w:sz w:val="20"/>
                <w:szCs w:val="20"/>
              </w:rPr>
              <w:t>с 01.09. по 31.05.( 36 недель)</w:t>
            </w:r>
          </w:p>
        </w:tc>
      </w:tr>
      <w:tr w:rsidR="003A2065" w:rsidRPr="00CD08E3" w:rsidTr="003A2065">
        <w:trPr>
          <w:trHeight w:val="64"/>
        </w:trPr>
        <w:tc>
          <w:tcPr>
            <w:tcW w:w="4852" w:type="dxa"/>
            <w:tcBorders>
              <w:right w:val="single" w:sz="4" w:space="0" w:color="auto"/>
            </w:tcBorders>
          </w:tcPr>
          <w:p w:rsidR="003A2065" w:rsidRPr="00CD08E3" w:rsidRDefault="003A2065" w:rsidP="003A2065">
            <w:pPr>
              <w:pStyle w:val="TableParagraph"/>
              <w:ind w:left="0" w:right="130"/>
              <w:rPr>
                <w:sz w:val="20"/>
                <w:szCs w:val="20"/>
              </w:rPr>
            </w:pPr>
            <w:r w:rsidRPr="00CD08E3">
              <w:rPr>
                <w:sz w:val="20"/>
                <w:szCs w:val="20"/>
              </w:rPr>
              <w:t>I полугодие</w:t>
            </w:r>
          </w:p>
        </w:tc>
        <w:tc>
          <w:tcPr>
            <w:tcW w:w="5386" w:type="dxa"/>
            <w:tcBorders>
              <w:left w:val="single" w:sz="4" w:space="0" w:color="auto"/>
              <w:right w:val="single" w:sz="4" w:space="0" w:color="auto"/>
            </w:tcBorders>
          </w:tcPr>
          <w:p w:rsidR="003A2065" w:rsidRPr="00CD08E3" w:rsidRDefault="003A2065" w:rsidP="003A2065">
            <w:pPr>
              <w:pStyle w:val="TableParagraph"/>
              <w:ind w:left="0"/>
              <w:rPr>
                <w:sz w:val="20"/>
                <w:szCs w:val="20"/>
              </w:rPr>
            </w:pPr>
            <w:r w:rsidRPr="00CD08E3">
              <w:rPr>
                <w:sz w:val="20"/>
                <w:szCs w:val="20"/>
              </w:rPr>
              <w:t>с 01.09. по 31.12.(17 недель)</w:t>
            </w:r>
          </w:p>
        </w:tc>
      </w:tr>
      <w:tr w:rsidR="003A2065" w:rsidRPr="00CD08E3" w:rsidTr="003A2065">
        <w:trPr>
          <w:trHeight w:val="64"/>
        </w:trPr>
        <w:tc>
          <w:tcPr>
            <w:tcW w:w="4852" w:type="dxa"/>
            <w:tcBorders>
              <w:right w:val="single" w:sz="4" w:space="0" w:color="auto"/>
            </w:tcBorders>
          </w:tcPr>
          <w:p w:rsidR="003A2065" w:rsidRPr="00CD08E3" w:rsidRDefault="003A2065" w:rsidP="003A2065">
            <w:pPr>
              <w:pStyle w:val="TableParagraph"/>
              <w:ind w:left="0" w:right="130"/>
              <w:rPr>
                <w:sz w:val="20"/>
                <w:szCs w:val="20"/>
              </w:rPr>
            </w:pPr>
            <w:r w:rsidRPr="00CD08E3">
              <w:rPr>
                <w:sz w:val="20"/>
                <w:szCs w:val="20"/>
              </w:rPr>
              <w:t>II полугодие</w:t>
            </w:r>
          </w:p>
        </w:tc>
        <w:tc>
          <w:tcPr>
            <w:tcW w:w="5386" w:type="dxa"/>
            <w:tcBorders>
              <w:left w:val="single" w:sz="4" w:space="0" w:color="auto"/>
              <w:right w:val="single" w:sz="4" w:space="0" w:color="auto"/>
            </w:tcBorders>
          </w:tcPr>
          <w:p w:rsidR="003A2065" w:rsidRPr="00CD08E3" w:rsidRDefault="003A2065" w:rsidP="003A2065">
            <w:pPr>
              <w:pStyle w:val="TableParagraph"/>
              <w:ind w:left="0"/>
              <w:rPr>
                <w:sz w:val="20"/>
                <w:szCs w:val="20"/>
              </w:rPr>
            </w:pPr>
            <w:r w:rsidRPr="00CD08E3">
              <w:rPr>
                <w:sz w:val="20"/>
                <w:szCs w:val="20"/>
              </w:rPr>
              <w:t>с 09.01. по 31.05. г. (19 недель)</w:t>
            </w:r>
          </w:p>
        </w:tc>
      </w:tr>
      <w:tr w:rsidR="003A2065" w:rsidRPr="00CD08E3" w:rsidTr="003A2065">
        <w:trPr>
          <w:trHeight w:val="304"/>
        </w:trPr>
        <w:tc>
          <w:tcPr>
            <w:tcW w:w="4852" w:type="dxa"/>
            <w:tcBorders>
              <w:right w:val="single" w:sz="4" w:space="0" w:color="auto"/>
            </w:tcBorders>
          </w:tcPr>
          <w:p w:rsidR="003A2065" w:rsidRPr="00CD08E3" w:rsidRDefault="003A2065" w:rsidP="003A2065">
            <w:pPr>
              <w:pStyle w:val="TableParagraph"/>
              <w:ind w:left="0" w:right="130"/>
              <w:jc w:val="both"/>
              <w:rPr>
                <w:sz w:val="20"/>
                <w:szCs w:val="20"/>
                <w:lang w:val="ru-RU"/>
              </w:rPr>
            </w:pPr>
            <w:r w:rsidRPr="00CD08E3">
              <w:rPr>
                <w:sz w:val="20"/>
                <w:szCs w:val="20"/>
                <w:lang w:val="ru-RU"/>
              </w:rPr>
              <w:t xml:space="preserve">Сроки проведения мониторинга достижения детьми планируемых результатов освоения ООП дошкольного образования </w:t>
            </w:r>
          </w:p>
        </w:tc>
        <w:tc>
          <w:tcPr>
            <w:tcW w:w="5386" w:type="dxa"/>
            <w:tcBorders>
              <w:left w:val="single" w:sz="4" w:space="0" w:color="auto"/>
              <w:right w:val="single" w:sz="4" w:space="0" w:color="auto"/>
            </w:tcBorders>
            <w:vAlign w:val="center"/>
          </w:tcPr>
          <w:p w:rsidR="003A2065" w:rsidRPr="00CD08E3" w:rsidRDefault="003A2065" w:rsidP="003A2065">
            <w:pPr>
              <w:pStyle w:val="TableParagraph"/>
              <w:ind w:left="0"/>
              <w:jc w:val="center"/>
              <w:rPr>
                <w:sz w:val="20"/>
                <w:szCs w:val="20"/>
              </w:rPr>
            </w:pPr>
            <w:r w:rsidRPr="00CD08E3">
              <w:rPr>
                <w:sz w:val="20"/>
                <w:szCs w:val="20"/>
              </w:rPr>
              <w:t>Конец года – 3-4 неделя мая</w:t>
            </w:r>
          </w:p>
        </w:tc>
      </w:tr>
      <w:tr w:rsidR="003A2065" w:rsidRPr="00CD08E3" w:rsidTr="003A2065">
        <w:trPr>
          <w:trHeight w:val="64"/>
        </w:trPr>
        <w:tc>
          <w:tcPr>
            <w:tcW w:w="4852" w:type="dxa"/>
            <w:vMerge w:val="restart"/>
            <w:tcBorders>
              <w:right w:val="single" w:sz="4" w:space="0" w:color="auto"/>
            </w:tcBorders>
          </w:tcPr>
          <w:p w:rsidR="003A2065" w:rsidRPr="00CD08E3" w:rsidRDefault="003A2065" w:rsidP="003A2065">
            <w:pPr>
              <w:pStyle w:val="TableParagraph"/>
              <w:ind w:left="0" w:right="130"/>
              <w:rPr>
                <w:sz w:val="20"/>
                <w:szCs w:val="20"/>
              </w:rPr>
            </w:pPr>
            <w:r w:rsidRPr="00CD08E3">
              <w:rPr>
                <w:sz w:val="20"/>
                <w:szCs w:val="20"/>
              </w:rPr>
              <w:t>Каникулярное время</w:t>
            </w:r>
          </w:p>
        </w:tc>
        <w:tc>
          <w:tcPr>
            <w:tcW w:w="5386" w:type="dxa"/>
            <w:tcBorders>
              <w:left w:val="single" w:sz="4" w:space="0" w:color="auto"/>
              <w:right w:val="single" w:sz="4" w:space="0" w:color="auto"/>
            </w:tcBorders>
          </w:tcPr>
          <w:p w:rsidR="003A2065" w:rsidRPr="00CD08E3" w:rsidRDefault="003A2065" w:rsidP="003A2065">
            <w:pPr>
              <w:pStyle w:val="TableParagraph"/>
              <w:ind w:left="0"/>
              <w:rPr>
                <w:sz w:val="20"/>
                <w:szCs w:val="20"/>
              </w:rPr>
            </w:pPr>
            <w:r w:rsidRPr="00CD08E3">
              <w:rPr>
                <w:sz w:val="20"/>
                <w:szCs w:val="20"/>
              </w:rPr>
              <w:t>Зимние каникулы с 28.12 по 08.01.</w:t>
            </w:r>
          </w:p>
        </w:tc>
      </w:tr>
      <w:tr w:rsidR="003A2065" w:rsidRPr="00CD08E3" w:rsidTr="003A2065">
        <w:trPr>
          <w:trHeight w:val="64"/>
        </w:trPr>
        <w:tc>
          <w:tcPr>
            <w:tcW w:w="4852" w:type="dxa"/>
            <w:vMerge/>
            <w:tcBorders>
              <w:top w:val="nil"/>
              <w:right w:val="single" w:sz="4" w:space="0" w:color="auto"/>
            </w:tcBorders>
          </w:tcPr>
          <w:p w:rsidR="003A2065" w:rsidRPr="00CD08E3" w:rsidRDefault="003A2065" w:rsidP="003A2065">
            <w:pPr>
              <w:ind w:right="130"/>
              <w:rPr>
                <w:rFonts w:ascii="Times New Roman" w:hAnsi="Times New Roman" w:cs="Times New Roman"/>
                <w:sz w:val="20"/>
                <w:szCs w:val="20"/>
              </w:rPr>
            </w:pPr>
          </w:p>
        </w:tc>
        <w:tc>
          <w:tcPr>
            <w:tcW w:w="5386" w:type="dxa"/>
            <w:tcBorders>
              <w:left w:val="single" w:sz="4" w:space="0" w:color="auto"/>
              <w:right w:val="single" w:sz="4" w:space="0" w:color="auto"/>
            </w:tcBorders>
          </w:tcPr>
          <w:p w:rsidR="003A2065" w:rsidRPr="00CD08E3" w:rsidRDefault="003A2065" w:rsidP="003A2065">
            <w:pPr>
              <w:pStyle w:val="TableParagraph"/>
              <w:ind w:left="0"/>
              <w:rPr>
                <w:sz w:val="20"/>
                <w:szCs w:val="20"/>
              </w:rPr>
            </w:pPr>
            <w:r w:rsidRPr="00CD08E3">
              <w:rPr>
                <w:sz w:val="20"/>
                <w:szCs w:val="20"/>
              </w:rPr>
              <w:t>Летние каникулы с 01.06. по 31.08.</w:t>
            </w:r>
          </w:p>
        </w:tc>
      </w:tr>
      <w:tr w:rsidR="003A2065" w:rsidRPr="00CD08E3" w:rsidTr="003A2065">
        <w:trPr>
          <w:trHeight w:val="64"/>
        </w:trPr>
        <w:tc>
          <w:tcPr>
            <w:tcW w:w="4852" w:type="dxa"/>
            <w:tcBorders>
              <w:right w:val="single" w:sz="4" w:space="0" w:color="auto"/>
            </w:tcBorders>
          </w:tcPr>
          <w:p w:rsidR="003A2065" w:rsidRPr="00CD08E3" w:rsidRDefault="003A2065" w:rsidP="003A2065">
            <w:pPr>
              <w:pStyle w:val="TableParagraph"/>
              <w:ind w:left="0" w:right="130"/>
              <w:rPr>
                <w:sz w:val="20"/>
                <w:szCs w:val="20"/>
              </w:rPr>
            </w:pPr>
            <w:r w:rsidRPr="00CD08E3">
              <w:rPr>
                <w:sz w:val="20"/>
                <w:szCs w:val="20"/>
              </w:rPr>
              <w:t>Праздничные (нерабочие дни)</w:t>
            </w:r>
          </w:p>
        </w:tc>
        <w:tc>
          <w:tcPr>
            <w:tcW w:w="5386" w:type="dxa"/>
            <w:tcBorders>
              <w:left w:val="single" w:sz="4" w:space="0" w:color="auto"/>
              <w:right w:val="single" w:sz="4" w:space="0" w:color="auto"/>
            </w:tcBorders>
            <w:vAlign w:val="center"/>
          </w:tcPr>
          <w:p w:rsidR="003A2065" w:rsidRPr="00CD08E3" w:rsidRDefault="003A2065" w:rsidP="003A2065">
            <w:pPr>
              <w:pStyle w:val="TableParagraph"/>
              <w:ind w:left="0"/>
              <w:jc w:val="center"/>
              <w:rPr>
                <w:sz w:val="20"/>
                <w:szCs w:val="20"/>
                <w:lang w:val="ru-RU"/>
              </w:rPr>
            </w:pPr>
            <w:r w:rsidRPr="00CD08E3">
              <w:rPr>
                <w:sz w:val="20"/>
                <w:szCs w:val="20"/>
                <w:lang w:val="ru-RU"/>
              </w:rPr>
              <w:t>В соответствии с производственным календарем</w:t>
            </w:r>
          </w:p>
        </w:tc>
      </w:tr>
      <w:tr w:rsidR="003A2065" w:rsidRPr="00CD08E3" w:rsidTr="003A2065">
        <w:trPr>
          <w:trHeight w:val="56"/>
        </w:trPr>
        <w:tc>
          <w:tcPr>
            <w:tcW w:w="10238" w:type="dxa"/>
            <w:gridSpan w:val="2"/>
            <w:tcBorders>
              <w:right w:val="single" w:sz="4" w:space="0" w:color="auto"/>
            </w:tcBorders>
          </w:tcPr>
          <w:p w:rsidR="003A2065" w:rsidRPr="00CD08E3" w:rsidRDefault="003A2065" w:rsidP="003A2065">
            <w:pPr>
              <w:pStyle w:val="TableParagraph"/>
              <w:ind w:left="0"/>
              <w:jc w:val="center"/>
              <w:rPr>
                <w:b/>
                <w:sz w:val="20"/>
                <w:szCs w:val="20"/>
              </w:rPr>
            </w:pPr>
            <w:r w:rsidRPr="00CD08E3">
              <w:rPr>
                <w:b/>
                <w:sz w:val="20"/>
                <w:szCs w:val="20"/>
              </w:rPr>
              <w:t>Образовательная деятельность (учебная нагрузка)</w:t>
            </w:r>
          </w:p>
        </w:tc>
      </w:tr>
      <w:tr w:rsidR="003A2065" w:rsidRPr="00CD08E3" w:rsidTr="003A2065">
        <w:trPr>
          <w:trHeight w:val="56"/>
        </w:trPr>
        <w:tc>
          <w:tcPr>
            <w:tcW w:w="4852" w:type="dxa"/>
            <w:tcBorders>
              <w:right w:val="single" w:sz="4" w:space="0" w:color="auto"/>
            </w:tcBorders>
          </w:tcPr>
          <w:p w:rsidR="003A2065" w:rsidRPr="00CD08E3" w:rsidRDefault="003A2065" w:rsidP="003A2065">
            <w:pPr>
              <w:pStyle w:val="TableParagraph"/>
              <w:ind w:left="0" w:right="130"/>
              <w:rPr>
                <w:sz w:val="20"/>
                <w:szCs w:val="20"/>
              </w:rPr>
            </w:pPr>
            <w:r w:rsidRPr="00CD08E3">
              <w:rPr>
                <w:sz w:val="20"/>
                <w:szCs w:val="20"/>
              </w:rPr>
              <w:t>Объём недельной</w:t>
            </w:r>
            <w:r w:rsidRPr="00CD08E3">
              <w:rPr>
                <w:sz w:val="20"/>
                <w:szCs w:val="20"/>
                <w:lang w:val="ru-RU"/>
              </w:rPr>
              <w:t xml:space="preserve"> </w:t>
            </w:r>
            <w:r w:rsidRPr="00CD08E3">
              <w:rPr>
                <w:sz w:val="20"/>
                <w:szCs w:val="20"/>
              </w:rPr>
              <w:t>нагрузки</w:t>
            </w:r>
          </w:p>
        </w:tc>
        <w:tc>
          <w:tcPr>
            <w:tcW w:w="5386" w:type="dxa"/>
            <w:tcBorders>
              <w:left w:val="single" w:sz="4" w:space="0" w:color="auto"/>
              <w:right w:val="single" w:sz="4" w:space="0" w:color="auto"/>
            </w:tcBorders>
          </w:tcPr>
          <w:p w:rsidR="003A2065" w:rsidRPr="00CD08E3" w:rsidRDefault="003A2065" w:rsidP="003A2065">
            <w:pPr>
              <w:pStyle w:val="TableParagraph"/>
              <w:ind w:left="0" w:right="79"/>
              <w:jc w:val="center"/>
              <w:rPr>
                <w:sz w:val="20"/>
                <w:szCs w:val="20"/>
                <w:lang w:val="ru-RU"/>
              </w:rPr>
            </w:pPr>
            <w:r w:rsidRPr="00CD08E3">
              <w:rPr>
                <w:sz w:val="20"/>
                <w:szCs w:val="20"/>
              </w:rPr>
              <w:t>1</w:t>
            </w:r>
            <w:r w:rsidRPr="00CD08E3">
              <w:rPr>
                <w:sz w:val="20"/>
                <w:szCs w:val="20"/>
                <w:lang w:val="ru-RU"/>
              </w:rPr>
              <w:t>4</w:t>
            </w:r>
          </w:p>
        </w:tc>
      </w:tr>
      <w:tr w:rsidR="003A2065" w:rsidRPr="00CD08E3" w:rsidTr="003A2065">
        <w:trPr>
          <w:trHeight w:val="258"/>
        </w:trPr>
        <w:tc>
          <w:tcPr>
            <w:tcW w:w="4852" w:type="dxa"/>
          </w:tcPr>
          <w:p w:rsidR="003A2065" w:rsidRPr="00CD08E3" w:rsidRDefault="003A2065" w:rsidP="003A2065">
            <w:pPr>
              <w:pStyle w:val="TableParagraph"/>
              <w:ind w:left="0" w:right="269"/>
              <w:rPr>
                <w:sz w:val="20"/>
                <w:szCs w:val="20"/>
                <w:lang w:val="ru-RU"/>
              </w:rPr>
            </w:pPr>
            <w:r w:rsidRPr="00CD08E3">
              <w:rPr>
                <w:sz w:val="20"/>
                <w:szCs w:val="20"/>
                <w:lang w:val="ru-RU"/>
              </w:rPr>
              <w:t>Максимальное количество и продолжительность ОС  - 1 половина дня</w:t>
            </w:r>
          </w:p>
        </w:tc>
        <w:tc>
          <w:tcPr>
            <w:tcW w:w="5386" w:type="dxa"/>
            <w:tcBorders>
              <w:right w:val="single" w:sz="4" w:space="0" w:color="auto"/>
            </w:tcBorders>
            <w:vAlign w:val="center"/>
          </w:tcPr>
          <w:p w:rsidR="003A2065" w:rsidRPr="00CD08E3" w:rsidRDefault="003A2065" w:rsidP="003A2065">
            <w:pPr>
              <w:pStyle w:val="TableParagraph"/>
              <w:ind w:left="0" w:right="70"/>
              <w:jc w:val="center"/>
              <w:rPr>
                <w:sz w:val="20"/>
                <w:szCs w:val="20"/>
                <w:lang w:val="ru-RU"/>
              </w:rPr>
            </w:pPr>
            <w:r w:rsidRPr="00CD08E3">
              <w:rPr>
                <w:sz w:val="20"/>
                <w:szCs w:val="20"/>
                <w:lang w:val="ru-RU"/>
              </w:rPr>
              <w:t>1/20мин. - 1/25 мин.</w:t>
            </w:r>
          </w:p>
        </w:tc>
      </w:tr>
      <w:tr w:rsidR="003A2065" w:rsidRPr="00CD08E3" w:rsidTr="003A2065">
        <w:trPr>
          <w:trHeight w:val="313"/>
        </w:trPr>
        <w:tc>
          <w:tcPr>
            <w:tcW w:w="4852" w:type="dxa"/>
          </w:tcPr>
          <w:p w:rsidR="003A2065" w:rsidRPr="00CD08E3" w:rsidRDefault="003A2065" w:rsidP="003A2065">
            <w:pPr>
              <w:pStyle w:val="TableParagraph"/>
              <w:ind w:left="0" w:right="269"/>
              <w:rPr>
                <w:sz w:val="20"/>
                <w:szCs w:val="20"/>
                <w:lang w:val="ru-RU"/>
              </w:rPr>
            </w:pPr>
            <w:r w:rsidRPr="00CD08E3">
              <w:rPr>
                <w:sz w:val="20"/>
                <w:szCs w:val="20"/>
                <w:lang w:val="ru-RU"/>
              </w:rPr>
              <w:t>Максимальное количество и продолжительность ОД - 2 половина дня</w:t>
            </w:r>
          </w:p>
        </w:tc>
        <w:tc>
          <w:tcPr>
            <w:tcW w:w="5386" w:type="dxa"/>
            <w:tcBorders>
              <w:right w:val="single" w:sz="4" w:space="0" w:color="auto"/>
            </w:tcBorders>
            <w:vAlign w:val="center"/>
          </w:tcPr>
          <w:p w:rsidR="003A2065" w:rsidRPr="00CD08E3" w:rsidRDefault="003A2065" w:rsidP="003A2065">
            <w:pPr>
              <w:pStyle w:val="TableParagraph"/>
              <w:ind w:left="0" w:right="70"/>
              <w:jc w:val="center"/>
              <w:rPr>
                <w:sz w:val="20"/>
                <w:szCs w:val="20"/>
                <w:lang w:val="ru-RU"/>
              </w:rPr>
            </w:pPr>
            <w:r w:rsidRPr="00CD08E3">
              <w:rPr>
                <w:sz w:val="20"/>
                <w:szCs w:val="20"/>
                <w:lang w:val="ru-RU"/>
              </w:rPr>
              <w:t>Понедельник-четверг - 1/20 мин.</w:t>
            </w:r>
          </w:p>
        </w:tc>
      </w:tr>
      <w:tr w:rsidR="003A2065" w:rsidRPr="00CD08E3" w:rsidTr="003A2065">
        <w:trPr>
          <w:trHeight w:val="56"/>
        </w:trPr>
        <w:tc>
          <w:tcPr>
            <w:tcW w:w="4852" w:type="dxa"/>
          </w:tcPr>
          <w:p w:rsidR="003A2065" w:rsidRPr="00CD08E3" w:rsidRDefault="003A2065" w:rsidP="003A2065">
            <w:pPr>
              <w:pStyle w:val="TableParagraph"/>
              <w:ind w:left="0" w:right="339"/>
              <w:rPr>
                <w:sz w:val="20"/>
                <w:szCs w:val="20"/>
                <w:lang w:val="ru-RU"/>
              </w:rPr>
            </w:pPr>
            <w:r w:rsidRPr="00CD08E3">
              <w:rPr>
                <w:sz w:val="20"/>
                <w:szCs w:val="20"/>
                <w:lang w:val="ru-RU"/>
              </w:rPr>
              <w:t>Объем ежедневной образовательной нагрузки ОД</w:t>
            </w:r>
          </w:p>
        </w:tc>
        <w:tc>
          <w:tcPr>
            <w:tcW w:w="5386" w:type="dxa"/>
            <w:tcBorders>
              <w:right w:val="single" w:sz="4" w:space="0" w:color="auto"/>
            </w:tcBorders>
            <w:vAlign w:val="center"/>
          </w:tcPr>
          <w:p w:rsidR="003A2065" w:rsidRPr="00CD08E3" w:rsidRDefault="003A2065" w:rsidP="003A2065">
            <w:pPr>
              <w:pStyle w:val="TableParagraph"/>
              <w:ind w:left="0" w:right="70"/>
              <w:jc w:val="center"/>
              <w:rPr>
                <w:b/>
                <w:sz w:val="20"/>
                <w:szCs w:val="20"/>
                <w:lang w:val="ru-RU"/>
              </w:rPr>
            </w:pPr>
            <w:r w:rsidRPr="00CD08E3">
              <w:rPr>
                <w:sz w:val="20"/>
                <w:szCs w:val="20"/>
                <w:lang w:val="ru-RU"/>
              </w:rPr>
              <w:t>пн.-пт.- 45 мин.</w:t>
            </w:r>
          </w:p>
          <w:p w:rsidR="003A2065" w:rsidRPr="00CD08E3" w:rsidRDefault="003A2065" w:rsidP="003A2065">
            <w:pPr>
              <w:pStyle w:val="TableParagraph"/>
              <w:ind w:left="0" w:right="70"/>
              <w:jc w:val="center"/>
              <w:rPr>
                <w:sz w:val="20"/>
                <w:szCs w:val="20"/>
                <w:lang w:val="ru-RU"/>
              </w:rPr>
            </w:pPr>
            <w:r w:rsidRPr="00CD08E3">
              <w:rPr>
                <w:sz w:val="20"/>
                <w:szCs w:val="20"/>
                <w:lang w:val="ru-RU"/>
              </w:rPr>
              <w:t>пн- чт. - 80 мин.</w:t>
            </w:r>
          </w:p>
        </w:tc>
      </w:tr>
      <w:tr w:rsidR="003A2065" w:rsidRPr="00CD08E3" w:rsidTr="003A2065">
        <w:trPr>
          <w:trHeight w:val="155"/>
        </w:trPr>
        <w:tc>
          <w:tcPr>
            <w:tcW w:w="4852" w:type="dxa"/>
          </w:tcPr>
          <w:p w:rsidR="003A2065" w:rsidRPr="00CD08E3" w:rsidRDefault="003A2065" w:rsidP="003A2065">
            <w:pPr>
              <w:pStyle w:val="TableParagraph"/>
              <w:ind w:left="0" w:right="117"/>
              <w:rPr>
                <w:sz w:val="20"/>
                <w:szCs w:val="20"/>
                <w:lang w:val="ru-RU"/>
              </w:rPr>
            </w:pPr>
            <w:r w:rsidRPr="00CD08E3">
              <w:rPr>
                <w:sz w:val="20"/>
                <w:szCs w:val="20"/>
                <w:lang w:val="ru-RU"/>
              </w:rPr>
              <w:t>Объем еженедельной образовательной нагрузки ОД - 1 половина дня</w:t>
            </w:r>
          </w:p>
        </w:tc>
        <w:tc>
          <w:tcPr>
            <w:tcW w:w="5386" w:type="dxa"/>
            <w:vAlign w:val="center"/>
          </w:tcPr>
          <w:p w:rsidR="003A2065" w:rsidRPr="00CD08E3" w:rsidRDefault="003A2065" w:rsidP="003A2065">
            <w:pPr>
              <w:pStyle w:val="TableParagraph"/>
              <w:ind w:left="0"/>
              <w:jc w:val="center"/>
              <w:rPr>
                <w:sz w:val="20"/>
                <w:szCs w:val="20"/>
              </w:rPr>
            </w:pPr>
            <w:r w:rsidRPr="00CD08E3">
              <w:rPr>
                <w:sz w:val="20"/>
                <w:szCs w:val="20"/>
                <w:lang w:val="ru-RU"/>
              </w:rPr>
              <w:t>225</w:t>
            </w:r>
            <w:r w:rsidRPr="00CD08E3">
              <w:rPr>
                <w:sz w:val="20"/>
                <w:szCs w:val="20"/>
              </w:rPr>
              <w:t xml:space="preserve"> мин.</w:t>
            </w:r>
          </w:p>
        </w:tc>
      </w:tr>
      <w:tr w:rsidR="003A2065" w:rsidRPr="00CD08E3" w:rsidTr="003A2065">
        <w:trPr>
          <w:trHeight w:val="449"/>
        </w:trPr>
        <w:tc>
          <w:tcPr>
            <w:tcW w:w="4852" w:type="dxa"/>
            <w:tcBorders>
              <w:right w:val="single" w:sz="4" w:space="0" w:color="auto"/>
            </w:tcBorders>
          </w:tcPr>
          <w:p w:rsidR="003A2065" w:rsidRPr="00CD08E3" w:rsidRDefault="003A2065" w:rsidP="003A2065">
            <w:pPr>
              <w:pStyle w:val="TableParagraph"/>
              <w:ind w:left="0" w:right="117"/>
              <w:rPr>
                <w:sz w:val="20"/>
                <w:szCs w:val="20"/>
                <w:lang w:val="ru-RU"/>
              </w:rPr>
            </w:pPr>
            <w:r w:rsidRPr="00CD08E3">
              <w:rPr>
                <w:sz w:val="20"/>
                <w:szCs w:val="20"/>
                <w:lang w:val="ru-RU"/>
              </w:rPr>
              <w:t>Объем еженедельной образовательной нагрузки ОД - 2 половина дня</w:t>
            </w:r>
          </w:p>
        </w:tc>
        <w:tc>
          <w:tcPr>
            <w:tcW w:w="5386" w:type="dxa"/>
            <w:tcBorders>
              <w:left w:val="single" w:sz="4" w:space="0" w:color="auto"/>
            </w:tcBorders>
            <w:vAlign w:val="center"/>
          </w:tcPr>
          <w:p w:rsidR="003A2065" w:rsidRPr="00CD08E3" w:rsidRDefault="003A2065" w:rsidP="003A2065">
            <w:pPr>
              <w:pStyle w:val="TableParagraph"/>
              <w:ind w:left="0"/>
              <w:jc w:val="center"/>
              <w:rPr>
                <w:sz w:val="20"/>
                <w:szCs w:val="20"/>
              </w:rPr>
            </w:pPr>
            <w:r w:rsidRPr="00CD08E3">
              <w:rPr>
                <w:sz w:val="20"/>
                <w:szCs w:val="20"/>
                <w:lang w:val="ru-RU"/>
              </w:rPr>
              <w:t>80</w:t>
            </w:r>
            <w:r w:rsidRPr="00CD08E3">
              <w:rPr>
                <w:sz w:val="20"/>
                <w:szCs w:val="20"/>
              </w:rPr>
              <w:t xml:space="preserve"> мин.</w:t>
            </w:r>
          </w:p>
        </w:tc>
      </w:tr>
      <w:tr w:rsidR="003A2065" w:rsidRPr="00CD08E3" w:rsidTr="003A2065">
        <w:trPr>
          <w:trHeight w:val="131"/>
        </w:trPr>
        <w:tc>
          <w:tcPr>
            <w:tcW w:w="4852" w:type="dxa"/>
            <w:tcBorders>
              <w:right w:val="single" w:sz="4" w:space="0" w:color="auto"/>
            </w:tcBorders>
          </w:tcPr>
          <w:p w:rsidR="003A2065" w:rsidRPr="00CD08E3" w:rsidRDefault="003A2065" w:rsidP="003A2065">
            <w:pPr>
              <w:pStyle w:val="TableParagraph"/>
              <w:ind w:left="0"/>
              <w:rPr>
                <w:sz w:val="20"/>
                <w:szCs w:val="20"/>
              </w:rPr>
            </w:pPr>
            <w:r w:rsidRPr="00CD08E3">
              <w:rPr>
                <w:sz w:val="20"/>
                <w:szCs w:val="20"/>
              </w:rPr>
              <w:t>Всего в неделю:</w:t>
            </w:r>
          </w:p>
        </w:tc>
        <w:tc>
          <w:tcPr>
            <w:tcW w:w="5386" w:type="dxa"/>
            <w:tcBorders>
              <w:left w:val="single" w:sz="4" w:space="0" w:color="auto"/>
              <w:right w:val="single" w:sz="4" w:space="0" w:color="auto"/>
            </w:tcBorders>
            <w:vAlign w:val="center"/>
          </w:tcPr>
          <w:p w:rsidR="003A2065" w:rsidRPr="00CD08E3" w:rsidRDefault="003A2065" w:rsidP="003A2065">
            <w:pPr>
              <w:pStyle w:val="TableParagraph"/>
              <w:ind w:left="0"/>
              <w:jc w:val="center"/>
              <w:rPr>
                <w:sz w:val="20"/>
                <w:szCs w:val="20"/>
                <w:lang w:val="ru-RU"/>
              </w:rPr>
            </w:pPr>
            <w:r w:rsidRPr="00CD08E3">
              <w:rPr>
                <w:sz w:val="20"/>
                <w:szCs w:val="20"/>
              </w:rPr>
              <w:t>5</w:t>
            </w:r>
            <w:r w:rsidRPr="00CD08E3">
              <w:rPr>
                <w:sz w:val="20"/>
                <w:szCs w:val="20"/>
                <w:lang w:val="ru-RU"/>
              </w:rPr>
              <w:t xml:space="preserve"> </w:t>
            </w:r>
            <w:r w:rsidRPr="00CD08E3">
              <w:rPr>
                <w:sz w:val="20"/>
                <w:szCs w:val="20"/>
              </w:rPr>
              <w:t>час.0</w:t>
            </w:r>
            <w:r w:rsidRPr="00CD08E3">
              <w:rPr>
                <w:sz w:val="20"/>
                <w:szCs w:val="20"/>
                <w:lang w:val="ru-RU"/>
              </w:rPr>
              <w:t>5 мин</w:t>
            </w:r>
          </w:p>
        </w:tc>
      </w:tr>
      <w:tr w:rsidR="003A2065" w:rsidRPr="00CD08E3" w:rsidTr="003A2065">
        <w:trPr>
          <w:trHeight w:val="208"/>
        </w:trPr>
        <w:tc>
          <w:tcPr>
            <w:tcW w:w="10238" w:type="dxa"/>
            <w:gridSpan w:val="2"/>
            <w:tcBorders>
              <w:right w:val="single" w:sz="4" w:space="0" w:color="auto"/>
            </w:tcBorders>
          </w:tcPr>
          <w:p w:rsidR="003A2065" w:rsidRPr="00CD08E3" w:rsidRDefault="003A2065" w:rsidP="003A2065">
            <w:pPr>
              <w:pStyle w:val="TableParagraph"/>
              <w:tabs>
                <w:tab w:val="left" w:pos="888"/>
              </w:tabs>
              <w:ind w:left="0"/>
              <w:jc w:val="center"/>
              <w:rPr>
                <w:b/>
                <w:sz w:val="20"/>
                <w:szCs w:val="20"/>
                <w:lang w:val="ru-RU"/>
              </w:rPr>
            </w:pPr>
            <w:r w:rsidRPr="00CD08E3">
              <w:rPr>
                <w:b/>
                <w:sz w:val="20"/>
                <w:szCs w:val="20"/>
                <w:lang w:val="ru-RU"/>
              </w:rPr>
              <w:t>Праздники и развлечения для</w:t>
            </w:r>
            <w:r w:rsidRPr="00CD08E3">
              <w:rPr>
                <w:b/>
                <w:spacing w:val="-4"/>
                <w:sz w:val="20"/>
                <w:szCs w:val="20"/>
                <w:lang w:val="ru-RU"/>
              </w:rPr>
              <w:t xml:space="preserve"> </w:t>
            </w:r>
            <w:r w:rsidRPr="00CD08E3">
              <w:rPr>
                <w:b/>
                <w:sz w:val="20"/>
                <w:szCs w:val="20"/>
                <w:lang w:val="ru-RU"/>
              </w:rPr>
              <w:t>воспитанников</w:t>
            </w:r>
          </w:p>
        </w:tc>
      </w:tr>
      <w:tr w:rsidR="003A2065" w:rsidRPr="00CD08E3" w:rsidTr="003A2065">
        <w:trPr>
          <w:trHeight w:val="483"/>
        </w:trPr>
        <w:tc>
          <w:tcPr>
            <w:tcW w:w="4852" w:type="dxa"/>
            <w:tcBorders>
              <w:right w:val="single" w:sz="4" w:space="0" w:color="auto"/>
            </w:tcBorders>
          </w:tcPr>
          <w:p w:rsidR="003A2065" w:rsidRPr="00CD08E3" w:rsidRDefault="003A2065" w:rsidP="003A2065">
            <w:pPr>
              <w:pStyle w:val="TableParagraph"/>
              <w:ind w:left="0"/>
              <w:rPr>
                <w:sz w:val="20"/>
                <w:szCs w:val="20"/>
                <w:lang w:val="ru-RU"/>
              </w:rPr>
            </w:pPr>
            <w:r w:rsidRPr="00CD08E3">
              <w:rPr>
                <w:sz w:val="20"/>
                <w:szCs w:val="20"/>
                <w:lang w:val="ru-RU"/>
              </w:rPr>
              <w:t>Праздники и развлечения, проводимые в рамках образовательного процесса</w:t>
            </w:r>
          </w:p>
        </w:tc>
        <w:tc>
          <w:tcPr>
            <w:tcW w:w="5386" w:type="dxa"/>
            <w:tcBorders>
              <w:left w:val="single" w:sz="4" w:space="0" w:color="auto"/>
              <w:right w:val="single" w:sz="4" w:space="0" w:color="auto"/>
            </w:tcBorders>
          </w:tcPr>
          <w:p w:rsidR="003A2065" w:rsidRPr="00CD08E3" w:rsidRDefault="003A2065" w:rsidP="003A2065">
            <w:pPr>
              <w:pStyle w:val="TableParagraph"/>
              <w:ind w:left="0" w:right="140"/>
              <w:jc w:val="both"/>
              <w:rPr>
                <w:sz w:val="20"/>
                <w:szCs w:val="20"/>
                <w:lang w:val="ru-RU"/>
              </w:rPr>
            </w:pPr>
            <w:r w:rsidRPr="00CD08E3">
              <w:rPr>
                <w:sz w:val="20"/>
                <w:szCs w:val="20"/>
                <w:lang w:val="ru-RU"/>
              </w:rPr>
              <w:t>День Знаний, Осенние праздники, День матери, Новогодние праздники, День Защитника Отечества, Масленица, Международный Женский День, Весенние праздники, День Победы, До свидания, детский сад, День семьи, День защиты детей, День России (могут корректироваться в соответствии с годовым календарем образовательных событий)</w:t>
            </w:r>
          </w:p>
        </w:tc>
      </w:tr>
    </w:tbl>
    <w:p w:rsidR="00E16C70" w:rsidRPr="00E16C70" w:rsidRDefault="00A173F7" w:rsidP="003A2065">
      <w:pPr>
        <w:pStyle w:val="1"/>
        <w:keepNext w:val="0"/>
        <w:widowControl w:val="0"/>
        <w:tabs>
          <w:tab w:val="left" w:pos="954"/>
        </w:tabs>
        <w:autoSpaceDE w:val="0"/>
        <w:autoSpaceDN w:val="0"/>
        <w:jc w:val="center"/>
        <w:rPr>
          <w:b/>
          <w:i w:val="0"/>
          <w:color w:val="auto"/>
        </w:rPr>
      </w:pPr>
      <w:r>
        <w:rPr>
          <w:b/>
          <w:i w:val="0"/>
          <w:color w:val="auto"/>
        </w:rPr>
        <w:t xml:space="preserve">3.8. </w:t>
      </w:r>
      <w:r w:rsidR="00E16C70" w:rsidRPr="00E16C70">
        <w:rPr>
          <w:b/>
          <w:i w:val="0"/>
          <w:color w:val="auto"/>
        </w:rPr>
        <w:t>Особенности традиционных событий, праздников,</w:t>
      </w:r>
      <w:r w:rsidR="00E16C70" w:rsidRPr="00E16C70">
        <w:rPr>
          <w:b/>
          <w:i w:val="0"/>
          <w:color w:val="auto"/>
          <w:spacing w:val="-4"/>
        </w:rPr>
        <w:t xml:space="preserve"> </w:t>
      </w:r>
      <w:r w:rsidR="00E16C70" w:rsidRPr="00E16C70">
        <w:rPr>
          <w:b/>
          <w:i w:val="0"/>
          <w:color w:val="auto"/>
        </w:rPr>
        <w:t>мероприятий</w:t>
      </w:r>
    </w:p>
    <w:p w:rsidR="00DF2AE4" w:rsidRPr="00DF2AE4" w:rsidRDefault="00DF2AE4" w:rsidP="003A2065">
      <w:pPr>
        <w:pStyle w:val="a9"/>
        <w:rPr>
          <w:sz w:val="24"/>
        </w:rPr>
      </w:pPr>
      <w:r w:rsidRPr="00DF2AE4">
        <w:rPr>
          <w:sz w:val="24"/>
        </w:rPr>
        <w:t xml:space="preserve">Особенности традиционных событий, праздников, мероприятий в </w:t>
      </w:r>
      <w:r w:rsidR="003A2065">
        <w:rPr>
          <w:sz w:val="24"/>
        </w:rPr>
        <w:t xml:space="preserve">старшей </w:t>
      </w:r>
      <w:r w:rsidRPr="00DF2AE4">
        <w:rPr>
          <w:sz w:val="24"/>
        </w:rPr>
        <w:t>групп</w:t>
      </w:r>
      <w:r w:rsidR="003A2065">
        <w:rPr>
          <w:sz w:val="24"/>
        </w:rPr>
        <w:t>е</w:t>
      </w:r>
    </w:p>
    <w:p w:rsidR="00DF2AE4" w:rsidRDefault="00DF2AE4" w:rsidP="003A2065">
      <w:pPr>
        <w:pStyle w:val="a9"/>
        <w:jc w:val="both"/>
        <w:rPr>
          <w:b w:val="0"/>
          <w:sz w:val="24"/>
        </w:rPr>
      </w:pPr>
      <w:r w:rsidRPr="00DF2AE4">
        <w:rPr>
          <w:b w:val="0"/>
          <w:sz w:val="24"/>
        </w:rPr>
        <w:t xml:space="preserve">Для организации традиционных событий </w:t>
      </w:r>
      <w:r w:rsidR="0061110F">
        <w:rPr>
          <w:b w:val="0"/>
          <w:sz w:val="24"/>
        </w:rPr>
        <w:t>используется</w:t>
      </w:r>
      <w:r w:rsidRPr="00DF2AE4">
        <w:rPr>
          <w:b w:val="0"/>
          <w:sz w:val="24"/>
        </w:rPr>
        <w:t xml:space="preserve"> сюжетно</w:t>
      </w:r>
      <w:r>
        <w:rPr>
          <w:b w:val="0"/>
          <w:sz w:val="24"/>
        </w:rPr>
        <w:t>-</w:t>
      </w:r>
      <w:r w:rsidRPr="00DF2AE4">
        <w:rPr>
          <w:b w:val="0"/>
          <w:sz w:val="24"/>
        </w:rPr>
        <w:t>тематическо</w:t>
      </w:r>
      <w:r w:rsidR="0061110F">
        <w:rPr>
          <w:b w:val="0"/>
          <w:sz w:val="24"/>
        </w:rPr>
        <w:t>е</w:t>
      </w:r>
      <w:r w:rsidRPr="00DF2AE4">
        <w:rPr>
          <w:b w:val="0"/>
          <w:sz w:val="24"/>
        </w:rPr>
        <w:t xml:space="preserve"> планировани</w:t>
      </w:r>
      <w:r w:rsidR="0061110F">
        <w:rPr>
          <w:b w:val="0"/>
          <w:sz w:val="24"/>
        </w:rPr>
        <w:t>е</w:t>
      </w:r>
      <w:r w:rsidRPr="00DF2AE4">
        <w:rPr>
          <w:b w:val="0"/>
          <w:sz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DF2AE4" w:rsidRDefault="00DF2AE4" w:rsidP="003A2065">
      <w:pPr>
        <w:pStyle w:val="a9"/>
        <w:jc w:val="both"/>
        <w:rPr>
          <w:b w:val="0"/>
          <w:sz w:val="24"/>
        </w:rPr>
      </w:pPr>
      <w:r w:rsidRPr="00DF2AE4">
        <w:rPr>
          <w:b w:val="0"/>
          <w:sz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w:t>
      </w:r>
    </w:p>
    <w:p w:rsidR="00DF2AE4" w:rsidRDefault="00DF2AE4" w:rsidP="003A2065">
      <w:pPr>
        <w:pStyle w:val="a9"/>
        <w:jc w:val="both"/>
        <w:rPr>
          <w:b w:val="0"/>
          <w:sz w:val="24"/>
        </w:rPr>
      </w:pPr>
      <w:r w:rsidRPr="00DF2AE4">
        <w:rPr>
          <w:b w:val="0"/>
          <w:sz w:val="24"/>
        </w:rPr>
        <w:lastRenderedPageBreak/>
        <w:t>Для развития детской инициативы и творчества провод</w:t>
      </w:r>
      <w:r w:rsidR="0061110F">
        <w:rPr>
          <w:b w:val="0"/>
          <w:sz w:val="24"/>
        </w:rPr>
        <w:t>ятся</w:t>
      </w:r>
      <w:r w:rsidRPr="00DF2AE4">
        <w:rPr>
          <w:b w:val="0"/>
          <w:sz w:val="24"/>
        </w:rPr>
        <w:t xml:space="preserve"> отдельные дни необычно. В такие дни виды деятельности и режимные процессы организуются в соответствии с выбранным тематическим замыслом и принятыми ролями. </w:t>
      </w:r>
    </w:p>
    <w:p w:rsidR="00DF2AE4" w:rsidRPr="00DF2AE4" w:rsidRDefault="00DF2AE4" w:rsidP="003A2065">
      <w:pPr>
        <w:pStyle w:val="a9"/>
        <w:jc w:val="both"/>
        <w:rPr>
          <w:b w:val="0"/>
          <w:sz w:val="24"/>
        </w:rPr>
      </w:pPr>
      <w:r w:rsidRPr="00DF2AE4">
        <w:rPr>
          <w:b w:val="0"/>
          <w:sz w:val="24"/>
        </w:rPr>
        <w:t xml:space="preserve">Во второй половине дня проводятся дополнительные занятия </w:t>
      </w:r>
      <w:r>
        <w:rPr>
          <w:b w:val="0"/>
          <w:sz w:val="24"/>
        </w:rPr>
        <w:t>и</w:t>
      </w:r>
      <w:r w:rsidRPr="00DF2AE4">
        <w:rPr>
          <w:b w:val="0"/>
          <w:sz w:val="24"/>
        </w:rPr>
        <w:t xml:space="preserve">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0E4B92" w:rsidRPr="00F51AEF" w:rsidRDefault="00836A38" w:rsidP="003A2065">
      <w:pPr>
        <w:pStyle w:val="Default"/>
        <w:jc w:val="center"/>
        <w:rPr>
          <w:color w:val="auto"/>
          <w:szCs w:val="23"/>
        </w:rPr>
      </w:pPr>
      <w:r>
        <w:rPr>
          <w:b/>
          <w:bCs/>
          <w:color w:val="auto"/>
          <w:szCs w:val="23"/>
        </w:rPr>
        <w:t xml:space="preserve"> </w:t>
      </w:r>
      <w:r w:rsidR="003729A0">
        <w:rPr>
          <w:b/>
          <w:bCs/>
          <w:color w:val="auto"/>
          <w:szCs w:val="23"/>
        </w:rPr>
        <w:t>ЧА</w:t>
      </w:r>
      <w:r w:rsidR="003729A0" w:rsidRPr="00F51AEF">
        <w:rPr>
          <w:b/>
          <w:bCs/>
          <w:color w:val="auto"/>
          <w:szCs w:val="23"/>
        </w:rPr>
        <w:t>СТЬ, ФОРМИРУЕМАЯ УЧАСТНИКАМИ ОБРАЗОВАТЕЛЬНЫХ ОТНОШЕНИЙ</w:t>
      </w:r>
    </w:p>
    <w:p w:rsidR="00E16C70" w:rsidRDefault="00A173F7" w:rsidP="003A2065">
      <w:pPr>
        <w:pStyle w:val="a3"/>
        <w:tabs>
          <w:tab w:val="left" w:pos="1276"/>
        </w:tabs>
        <w:spacing w:after="0" w:line="240" w:lineRule="auto"/>
        <w:ind w:left="0"/>
        <w:jc w:val="center"/>
        <w:rPr>
          <w:rFonts w:ascii="Times New Roman" w:hAnsi="Times New Roman" w:cs="Times New Roman"/>
          <w:b/>
          <w:sz w:val="24"/>
        </w:rPr>
      </w:pPr>
      <w:r>
        <w:rPr>
          <w:rFonts w:ascii="Times New Roman" w:hAnsi="Times New Roman" w:cs="Times New Roman"/>
          <w:b/>
          <w:sz w:val="24"/>
        </w:rPr>
        <w:t xml:space="preserve">3.9. </w:t>
      </w:r>
      <w:r w:rsidR="00403255" w:rsidRPr="00403255">
        <w:rPr>
          <w:rFonts w:ascii="Times New Roman" w:hAnsi="Times New Roman" w:cs="Times New Roman"/>
          <w:b/>
          <w:sz w:val="24"/>
        </w:rPr>
        <w:t>Методическое, материально-техническое обеспечение Программы, в части формируемой участниками образовательных отношений</w:t>
      </w:r>
    </w:p>
    <w:p w:rsidR="005C3F5F" w:rsidRDefault="00971439" w:rsidP="003A2065">
      <w:pPr>
        <w:pStyle w:val="a3"/>
        <w:tabs>
          <w:tab w:val="left" w:pos="1276"/>
        </w:tabs>
        <w:spacing w:after="0" w:line="240" w:lineRule="auto"/>
        <w:ind w:left="0"/>
        <w:jc w:val="both"/>
        <w:rPr>
          <w:rFonts w:ascii="Times New Roman" w:eastAsia="Times New Roman" w:hAnsi="Times New Roman" w:cs="Times New Roman"/>
          <w:sz w:val="24"/>
          <w:szCs w:val="24"/>
          <w:lang w:eastAsia="ru-RU"/>
        </w:rPr>
      </w:pPr>
      <w:r w:rsidRPr="00971439">
        <w:rPr>
          <w:rFonts w:ascii="Times New Roman" w:hAnsi="Times New Roman" w:cs="Times New Roman"/>
          <w:sz w:val="24"/>
        </w:rPr>
        <w:t>Методическое, материально-техническое обеспечение Программы, в части формируемой участниками образовательных отношений</w:t>
      </w:r>
      <w:r>
        <w:rPr>
          <w:rFonts w:ascii="Times New Roman" w:hAnsi="Times New Roman" w:cs="Times New Roman"/>
          <w:sz w:val="24"/>
        </w:rPr>
        <w:t>,</w:t>
      </w:r>
      <w:r w:rsidRPr="00971439">
        <w:rPr>
          <w:rFonts w:ascii="Times New Roman" w:hAnsi="Times New Roman" w:cs="Times New Roman"/>
          <w:sz w:val="24"/>
        </w:rPr>
        <w:t xml:space="preserve"> </w:t>
      </w:r>
      <w:r>
        <w:rPr>
          <w:rFonts w:ascii="Times New Roman" w:hAnsi="Times New Roman" w:cs="Times New Roman"/>
          <w:sz w:val="24"/>
        </w:rPr>
        <w:t>составлено исходя из необходимости обеспечения</w:t>
      </w:r>
      <w:r w:rsidRPr="00971439">
        <w:rPr>
          <w:rFonts w:ascii="Times New Roman" w:hAnsi="Times New Roman" w:cs="Times New Roman"/>
          <w:sz w:val="24"/>
        </w:rPr>
        <w:t xml:space="preserve"> </w:t>
      </w:r>
      <w:r w:rsidRPr="003F6441">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го</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я</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r>
        <w:rPr>
          <w:rFonts w:ascii="Times New Roman" w:eastAsia="Times New Roman" w:hAnsi="Times New Roman" w:cs="Times New Roman"/>
          <w:sz w:val="24"/>
          <w:szCs w:val="24"/>
          <w:lang w:eastAsia="ru-RU"/>
        </w:rPr>
        <w:t xml:space="preserve"> </w:t>
      </w:r>
    </w:p>
    <w:p w:rsidR="00110142" w:rsidRDefault="00971439"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hAnsi="Times New Roman" w:cs="Times New Roman"/>
          <w:b/>
          <w:sz w:val="24"/>
        </w:rPr>
        <w:t xml:space="preserve">Методическое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971439"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971439" w:rsidRDefault="00971439" w:rsidP="003A2065">
      <w:pPr>
        <w:pStyle w:val="a3"/>
        <w:tabs>
          <w:tab w:val="left" w:pos="1276"/>
        </w:tabs>
        <w:spacing w:after="0" w:line="240" w:lineRule="auto"/>
        <w:ind w:left="0"/>
        <w:jc w:val="center"/>
        <w:rPr>
          <w:rFonts w:ascii="Times New Roman" w:eastAsia="Times New Roman" w:hAnsi="Times New Roman" w:cs="Times New Roman"/>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p w:rsidR="00971439" w:rsidRDefault="00971439"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3F6441">
        <w:rPr>
          <w:rFonts w:ascii="Times New Roman" w:eastAsia="Times New Roman" w:hAnsi="Times New Roman" w:cs="Times New Roman"/>
          <w:sz w:val="24"/>
          <w:szCs w:val="24"/>
          <w:lang w:eastAsia="ru-RU"/>
        </w:rPr>
        <w:t>чебно-методическ</w:t>
      </w:r>
      <w:r w:rsidR="0011014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1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2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3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4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403255">
        <w:rPr>
          <w:rFonts w:ascii="Times New Roman" w:hAnsi="Times New Roman" w:cs="Times New Roman"/>
          <w:b/>
          <w:sz w:val="24"/>
        </w:rPr>
        <w:t>Материально-техническое</w:t>
      </w:r>
      <w:r w:rsidRPr="00971439">
        <w:rPr>
          <w:rFonts w:ascii="Times New Roman" w:hAnsi="Times New Roman" w:cs="Times New Roman"/>
          <w:b/>
          <w:sz w:val="24"/>
        </w:rPr>
        <w:t xml:space="preserve">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110142"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B6503C" w:rsidRDefault="00110142"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tbl>
      <w:tblPr>
        <w:tblpPr w:leftFromText="180" w:rightFromText="180" w:vertAnchor="text" w:tblpX="-44"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gridCol w:w="1134"/>
      </w:tblGrid>
      <w:tr w:rsidR="00B6503C" w:rsidRPr="00A81BAD" w:rsidTr="003A2065">
        <w:trPr>
          <w:trHeight w:val="104"/>
        </w:trPr>
        <w:tc>
          <w:tcPr>
            <w:tcW w:w="9464" w:type="dxa"/>
            <w:vAlign w:val="center"/>
          </w:tcPr>
          <w:p w:rsidR="00B6503C" w:rsidRPr="009D4915" w:rsidRDefault="00B6503C" w:rsidP="003A2065">
            <w:pPr>
              <w:spacing w:after="0" w:line="240" w:lineRule="auto"/>
              <w:jc w:val="both"/>
              <w:rPr>
                <w:rFonts w:ascii="Times New Roman" w:eastAsia="Times New Roman" w:hAnsi="Times New Roman" w:cs="Times New Roman"/>
                <w:sz w:val="20"/>
                <w:szCs w:val="20"/>
              </w:rPr>
            </w:pPr>
            <w:r w:rsidRPr="009D4915">
              <w:rPr>
                <w:rFonts w:ascii="Times New Roman" w:hAnsi="Times New Roman" w:cs="Times New Roman"/>
                <w:sz w:val="20"/>
                <w:szCs w:val="20"/>
              </w:rPr>
              <w:t>Иллюстрации:</w:t>
            </w:r>
            <w:r w:rsidR="00776BF8" w:rsidRPr="009D4915">
              <w:rPr>
                <w:rFonts w:ascii="Times New Roman" w:hAnsi="Times New Roman" w:cs="Times New Roman"/>
                <w:sz w:val="20"/>
                <w:szCs w:val="20"/>
              </w:rPr>
              <w:t xml:space="preserve"> опасные ситуации при общении с незнакомыми людьми, </w:t>
            </w:r>
            <w:r w:rsidR="00776BF8" w:rsidRPr="009D4915">
              <w:rPr>
                <w:rFonts w:ascii="Times New Roman" w:eastAsia="Times New Roman" w:hAnsi="Times New Roman" w:cs="Times New Roman"/>
                <w:sz w:val="20"/>
                <w:szCs w:val="20"/>
              </w:rPr>
              <w:t>о несовпадении приятной внешности и добрых намерений, ситуации насильственного поведения со стороны незнакомого взрослог, ребенок и другие дети, в том числе подростки, если «чужой» приходит в дом; бережное отношение к живой природе, контакты с животными, восстановление окружающей среды, умение правильно обращаться с некоторыми предметами, открытое окно, балкон как источники опасности, экстремальные ситуации в быту, прислушаемся к своему организму, о ценности здорового образа жизни, о профилактике заболеваний, онавыках личной гигиены, забота о здоровье окружающих, болезни, инфекционные болезни,  врачи - наши друзья,  о роли лекарств и витаминов</w:t>
            </w:r>
            <w:r w:rsidR="009D4915" w:rsidRPr="009D4915">
              <w:rPr>
                <w:rFonts w:ascii="Times New Roman" w:eastAsia="Times New Roman" w:hAnsi="Times New Roman" w:cs="Times New Roman"/>
                <w:sz w:val="20"/>
                <w:szCs w:val="20"/>
              </w:rPr>
              <w:t>, психическое здоровье, конфликты и ссоры между детьми, правила поведения в транспорте, если ребенок потерялся на улице</w:t>
            </w:r>
          </w:p>
          <w:p w:rsidR="009D4915" w:rsidRPr="009F6EFC" w:rsidRDefault="00776BF8" w:rsidP="003A2065">
            <w:pPr>
              <w:spacing w:after="0" w:line="240" w:lineRule="auto"/>
              <w:jc w:val="both"/>
              <w:rPr>
                <w:rFonts w:ascii="Times New Roman" w:hAnsi="Times New Roman" w:cs="Times New Roman"/>
                <w:sz w:val="20"/>
                <w:szCs w:val="20"/>
              </w:rPr>
            </w:pPr>
            <w:r w:rsidRPr="009D4915">
              <w:rPr>
                <w:rFonts w:ascii="Times New Roman" w:eastAsia="Times New Roman" w:hAnsi="Times New Roman" w:cs="Times New Roman"/>
                <w:sz w:val="20"/>
                <w:szCs w:val="20"/>
              </w:rPr>
              <w:t>Плакаты: Взаимосвязь в природе; загрязнение окружающей среды, ухудшение экологической ситуации, ядовитые растения, прямые запреты, здоровье — главная ценность человеческой жизни, изучаем свой организм, правила оказания первой помощи</w:t>
            </w:r>
            <w:r w:rsidR="009D4915" w:rsidRPr="009D4915">
              <w:rPr>
                <w:rFonts w:ascii="Times New Roman" w:eastAsia="Times New Roman" w:hAnsi="Times New Roman" w:cs="Times New Roman"/>
                <w:sz w:val="20"/>
                <w:szCs w:val="20"/>
              </w:rPr>
              <w:t>, детские страхи, устройство проезжей части, «Зебра», светофор и другие дорожные знаки для пешеходов, дорожные знаки для водителей и пешеходов, правила езды на велосипеде, о работе ГИБДД, полицейский-регулировщик</w:t>
            </w:r>
          </w:p>
        </w:tc>
        <w:tc>
          <w:tcPr>
            <w:tcW w:w="1134" w:type="dxa"/>
            <w:vAlign w:val="center"/>
          </w:tcPr>
          <w:p w:rsidR="00B6503C" w:rsidRPr="00A81BAD" w:rsidRDefault="00B6503C" w:rsidP="003A2065">
            <w:pPr>
              <w:spacing w:after="0" w:line="240" w:lineRule="auto"/>
              <w:jc w:val="both"/>
              <w:rPr>
                <w:rFonts w:ascii="Times New Roman" w:hAnsi="Times New Roman" w:cs="Times New Roman"/>
                <w:sz w:val="20"/>
                <w:szCs w:val="20"/>
              </w:rPr>
            </w:pPr>
          </w:p>
        </w:tc>
      </w:tr>
      <w:tr w:rsidR="00B6503C" w:rsidRPr="00A81BAD" w:rsidTr="003A2065">
        <w:trPr>
          <w:trHeight w:val="104"/>
        </w:trPr>
        <w:tc>
          <w:tcPr>
            <w:tcW w:w="9464" w:type="dxa"/>
            <w:vAlign w:val="center"/>
          </w:tcPr>
          <w:p w:rsidR="00B6503C" w:rsidRPr="009F6EFC" w:rsidRDefault="00B6503C" w:rsidP="003A2065">
            <w:pPr>
              <w:spacing w:after="0" w:line="240" w:lineRule="auto"/>
              <w:rPr>
                <w:rFonts w:ascii="Times New Roman" w:hAnsi="Times New Roman" w:cs="Times New Roman"/>
                <w:sz w:val="20"/>
                <w:szCs w:val="20"/>
              </w:rPr>
            </w:pPr>
            <w:r>
              <w:rPr>
                <w:rFonts w:ascii="Times New Roman" w:hAnsi="Times New Roman"/>
                <w:sz w:val="20"/>
                <w:szCs w:val="20"/>
              </w:rPr>
              <w:t xml:space="preserve">Цветные карандаши, фломастеры, </w:t>
            </w:r>
            <w:r w:rsidR="00776BF8">
              <w:rPr>
                <w:rFonts w:ascii="Times New Roman" w:hAnsi="Times New Roman"/>
                <w:sz w:val="20"/>
                <w:szCs w:val="20"/>
              </w:rPr>
              <w:t>страници рабочих тетрадей №№ 1, 2, 3, 4</w:t>
            </w:r>
          </w:p>
        </w:tc>
        <w:tc>
          <w:tcPr>
            <w:tcW w:w="1134" w:type="dxa"/>
            <w:vAlign w:val="center"/>
          </w:tcPr>
          <w:p w:rsidR="00B6503C" w:rsidRPr="00A81BAD" w:rsidRDefault="00B6503C"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110142" w:rsidRPr="00110142" w:rsidRDefault="00110142" w:rsidP="003A2065">
      <w:pPr>
        <w:spacing w:after="0" w:line="240" w:lineRule="auto"/>
        <w:jc w:val="both"/>
        <w:rPr>
          <w:rFonts w:ascii="Times New Roman" w:eastAsia="Times New Roman" w:hAnsi="Times New Roman" w:cs="Times New Roman"/>
          <w:sz w:val="24"/>
          <w:szCs w:val="24"/>
          <w:lang w:eastAsia="ru-RU"/>
        </w:rPr>
      </w:pPr>
    </w:p>
    <w:p w:rsidR="00673D8D" w:rsidRDefault="00673D8D" w:rsidP="003A2065">
      <w:pPr>
        <w:spacing w:after="0" w:line="240" w:lineRule="auto"/>
        <w:jc w:val="right"/>
        <w:rPr>
          <w:rFonts w:ascii="Times New Roman" w:hAnsi="Times New Roman" w:cs="Times New Roman"/>
          <w:b/>
          <w:sz w:val="40"/>
        </w:rPr>
      </w:pPr>
    </w:p>
    <w:sectPr w:rsidR="00673D8D" w:rsidSect="003A2065">
      <w:footerReference w:type="default" r:id="rId12"/>
      <w:pgSz w:w="11906" w:h="16838"/>
      <w:pgMar w:top="1134" w:right="707"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BFD" w:rsidRDefault="00327BFD" w:rsidP="00ED7F04">
      <w:pPr>
        <w:spacing w:after="0" w:line="240" w:lineRule="auto"/>
      </w:pPr>
      <w:r>
        <w:separator/>
      </w:r>
    </w:p>
  </w:endnote>
  <w:endnote w:type="continuationSeparator" w:id="0">
    <w:p w:rsidR="00327BFD" w:rsidRDefault="00327BFD"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38A" w:rsidRDefault="00327BFD">
    <w:pPr>
      <w:pStyle w:val="a9"/>
      <w:spacing w:line="14" w:lineRule="auto"/>
      <w:rPr>
        <w:sz w:val="20"/>
      </w:rPr>
    </w:pPr>
    <w:r>
      <w:rPr>
        <w:sz w:val="24"/>
        <w:lang w:bidi="ru-RU"/>
      </w:rPr>
      <w:pict>
        <v:shapetype id="_x0000_t202" coordsize="21600,21600" o:spt="202" path="m,l,21600r21600,l21600,xe">
          <v:stroke joinstyle="miter"/>
          <v:path gradientshapeok="t" o:connecttype="rect"/>
        </v:shapetype>
        <v:shape id="_x0000_s2049" type="#_x0000_t202" style="position:absolute;left:0;text-align:left;margin-left:294.45pt;margin-top:789.2pt;width:20.6pt;height:14.25pt;z-index:-251658752;mso-position-horizontal-relative:page;mso-position-vertical-relative:page" filled="f" stroked="f">
          <v:textbox style="mso-next-textbox:#_x0000_s2049" inset="0,0,0,0">
            <w:txbxContent>
              <w:p w:rsidR="0063138A" w:rsidRDefault="0063138A">
                <w:pPr>
                  <w:spacing w:before="11"/>
                  <w:ind w:left="40"/>
                </w:pPr>
                <w:r>
                  <w:fldChar w:fldCharType="begin"/>
                </w:r>
                <w:r>
                  <w:instrText xml:space="preserve"> PAGE </w:instrText>
                </w:r>
                <w:r>
                  <w:fldChar w:fldCharType="separate"/>
                </w:r>
                <w:r w:rsidR="001A6DA8">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BFD" w:rsidRDefault="00327BFD" w:rsidP="00ED7F04">
      <w:pPr>
        <w:spacing w:after="0" w:line="240" w:lineRule="auto"/>
      </w:pPr>
      <w:r>
        <w:separator/>
      </w:r>
    </w:p>
  </w:footnote>
  <w:footnote w:type="continuationSeparator" w:id="0">
    <w:p w:rsidR="00327BFD" w:rsidRDefault="00327BFD"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7"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2"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4"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77"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CCF772F"/>
    <w:multiLevelType w:val="hybridMultilevel"/>
    <w:tmpl w:val="ECBA1B5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0A80712"/>
    <w:multiLevelType w:val="hybridMultilevel"/>
    <w:tmpl w:val="EB56D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98"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9"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15:restartNumberingAfterBreak="0">
    <w:nsid w:val="63CA0006"/>
    <w:multiLevelType w:val="hybridMultilevel"/>
    <w:tmpl w:val="29006254"/>
    <w:lvl w:ilvl="0" w:tplc="CA64F60A">
      <w:numFmt w:val="bullet"/>
      <w:lvlText w:val=""/>
      <w:lvlJc w:val="left"/>
      <w:pPr>
        <w:ind w:left="1253" w:hanging="360"/>
      </w:pPr>
      <w:rPr>
        <w:rFonts w:ascii="Symbol" w:eastAsia="Symbol" w:hAnsi="Symbol" w:cs="Symbol" w:hint="default"/>
        <w:w w:val="100"/>
        <w:sz w:val="24"/>
        <w:szCs w:val="24"/>
        <w:lang w:val="ru-RU" w:eastAsia="ru-RU" w:bidi="ru-RU"/>
      </w:rPr>
    </w:lvl>
    <w:lvl w:ilvl="1" w:tplc="662ADFC0">
      <w:numFmt w:val="bullet"/>
      <w:lvlText w:val=""/>
      <w:lvlJc w:val="left"/>
      <w:pPr>
        <w:ind w:left="532" w:hanging="142"/>
      </w:pPr>
      <w:rPr>
        <w:rFonts w:ascii="Symbol" w:eastAsia="Symbol" w:hAnsi="Symbol" w:cs="Symbol" w:hint="default"/>
        <w:w w:val="100"/>
        <w:sz w:val="24"/>
        <w:szCs w:val="24"/>
        <w:lang w:val="ru-RU" w:eastAsia="ru-RU" w:bidi="ru-RU"/>
      </w:rPr>
    </w:lvl>
    <w:lvl w:ilvl="2" w:tplc="8B167196">
      <w:numFmt w:val="bullet"/>
      <w:lvlText w:val="•"/>
      <w:lvlJc w:val="left"/>
      <w:pPr>
        <w:ind w:left="2342" w:hanging="142"/>
      </w:pPr>
      <w:rPr>
        <w:rFonts w:hint="default"/>
        <w:lang w:val="ru-RU" w:eastAsia="ru-RU" w:bidi="ru-RU"/>
      </w:rPr>
    </w:lvl>
    <w:lvl w:ilvl="3" w:tplc="EB00E0A6">
      <w:numFmt w:val="bullet"/>
      <w:lvlText w:val="•"/>
      <w:lvlJc w:val="left"/>
      <w:pPr>
        <w:ind w:left="3424" w:hanging="142"/>
      </w:pPr>
      <w:rPr>
        <w:rFonts w:hint="default"/>
        <w:lang w:val="ru-RU" w:eastAsia="ru-RU" w:bidi="ru-RU"/>
      </w:rPr>
    </w:lvl>
    <w:lvl w:ilvl="4" w:tplc="C73A8BF2">
      <w:numFmt w:val="bullet"/>
      <w:lvlText w:val="•"/>
      <w:lvlJc w:val="left"/>
      <w:pPr>
        <w:ind w:left="4506" w:hanging="142"/>
      </w:pPr>
      <w:rPr>
        <w:rFonts w:hint="default"/>
        <w:lang w:val="ru-RU" w:eastAsia="ru-RU" w:bidi="ru-RU"/>
      </w:rPr>
    </w:lvl>
    <w:lvl w:ilvl="5" w:tplc="661C9C5C">
      <w:numFmt w:val="bullet"/>
      <w:lvlText w:val="•"/>
      <w:lvlJc w:val="left"/>
      <w:pPr>
        <w:ind w:left="5589" w:hanging="142"/>
      </w:pPr>
      <w:rPr>
        <w:rFonts w:hint="default"/>
        <w:lang w:val="ru-RU" w:eastAsia="ru-RU" w:bidi="ru-RU"/>
      </w:rPr>
    </w:lvl>
    <w:lvl w:ilvl="6" w:tplc="11BE0918">
      <w:numFmt w:val="bullet"/>
      <w:lvlText w:val="•"/>
      <w:lvlJc w:val="left"/>
      <w:pPr>
        <w:ind w:left="6671" w:hanging="142"/>
      </w:pPr>
      <w:rPr>
        <w:rFonts w:hint="default"/>
        <w:lang w:val="ru-RU" w:eastAsia="ru-RU" w:bidi="ru-RU"/>
      </w:rPr>
    </w:lvl>
    <w:lvl w:ilvl="7" w:tplc="5176839C">
      <w:numFmt w:val="bullet"/>
      <w:lvlText w:val="•"/>
      <w:lvlJc w:val="left"/>
      <w:pPr>
        <w:ind w:left="7753" w:hanging="142"/>
      </w:pPr>
      <w:rPr>
        <w:rFonts w:hint="default"/>
        <w:lang w:val="ru-RU" w:eastAsia="ru-RU" w:bidi="ru-RU"/>
      </w:rPr>
    </w:lvl>
    <w:lvl w:ilvl="8" w:tplc="8F0C64B8">
      <w:numFmt w:val="bullet"/>
      <w:lvlText w:val="•"/>
      <w:lvlJc w:val="left"/>
      <w:pPr>
        <w:ind w:left="8836" w:hanging="142"/>
      </w:pPr>
      <w:rPr>
        <w:rFonts w:hint="default"/>
        <w:lang w:val="ru-RU" w:eastAsia="ru-RU" w:bidi="ru-RU"/>
      </w:rPr>
    </w:lvl>
  </w:abstractNum>
  <w:abstractNum w:abstractNumId="107"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8"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3"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4"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6"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7"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9"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0"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26"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C313CFB"/>
    <w:multiLevelType w:val="hybridMultilevel"/>
    <w:tmpl w:val="D876C85A"/>
    <w:lvl w:ilvl="0" w:tplc="0419000D">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9"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DF02D67"/>
    <w:multiLevelType w:val="hybridMultilevel"/>
    <w:tmpl w:val="FB2426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77"/>
  </w:num>
  <w:num w:numId="3">
    <w:abstractNumId w:val="126"/>
  </w:num>
  <w:num w:numId="4">
    <w:abstractNumId w:val="108"/>
  </w:num>
  <w:num w:numId="5">
    <w:abstractNumId w:val="68"/>
  </w:num>
  <w:num w:numId="6">
    <w:abstractNumId w:val="28"/>
  </w:num>
  <w:num w:numId="7">
    <w:abstractNumId w:val="90"/>
  </w:num>
  <w:num w:numId="8">
    <w:abstractNumId w:val="25"/>
  </w:num>
  <w:num w:numId="9">
    <w:abstractNumId w:val="62"/>
  </w:num>
  <w:num w:numId="10">
    <w:abstractNumId w:val="82"/>
  </w:num>
  <w:num w:numId="11">
    <w:abstractNumId w:val="119"/>
  </w:num>
  <w:num w:numId="12">
    <w:abstractNumId w:val="46"/>
  </w:num>
  <w:num w:numId="13">
    <w:abstractNumId w:val="105"/>
  </w:num>
  <w:num w:numId="14">
    <w:abstractNumId w:val="103"/>
  </w:num>
  <w:num w:numId="15">
    <w:abstractNumId w:val="94"/>
  </w:num>
  <w:num w:numId="16">
    <w:abstractNumId w:val="99"/>
  </w:num>
  <w:num w:numId="17">
    <w:abstractNumId w:val="97"/>
  </w:num>
  <w:num w:numId="18">
    <w:abstractNumId w:val="80"/>
  </w:num>
  <w:num w:numId="19">
    <w:abstractNumId w:val="43"/>
  </w:num>
  <w:num w:numId="20">
    <w:abstractNumId w:val="63"/>
  </w:num>
  <w:num w:numId="21">
    <w:abstractNumId w:val="121"/>
  </w:num>
  <w:num w:numId="22">
    <w:abstractNumId w:val="101"/>
  </w:num>
  <w:num w:numId="23">
    <w:abstractNumId w:val="67"/>
  </w:num>
  <w:num w:numId="24">
    <w:abstractNumId w:val="74"/>
  </w:num>
  <w:num w:numId="25">
    <w:abstractNumId w:val="52"/>
  </w:num>
  <w:num w:numId="26">
    <w:abstractNumId w:val="78"/>
  </w:num>
  <w:num w:numId="27">
    <w:abstractNumId w:val="37"/>
  </w:num>
  <w:num w:numId="28">
    <w:abstractNumId w:val="60"/>
  </w:num>
  <w:num w:numId="29">
    <w:abstractNumId w:val="75"/>
  </w:num>
  <w:num w:numId="30">
    <w:abstractNumId w:val="53"/>
  </w:num>
  <w:num w:numId="31">
    <w:abstractNumId w:val="70"/>
  </w:num>
  <w:num w:numId="32">
    <w:abstractNumId w:val="72"/>
  </w:num>
  <w:num w:numId="33">
    <w:abstractNumId w:val="57"/>
  </w:num>
  <w:num w:numId="34">
    <w:abstractNumId w:val="38"/>
  </w:num>
  <w:num w:numId="35">
    <w:abstractNumId w:val="110"/>
  </w:num>
  <w:num w:numId="36">
    <w:abstractNumId w:val="42"/>
  </w:num>
  <w:num w:numId="37">
    <w:abstractNumId w:val="59"/>
  </w:num>
  <w:num w:numId="38">
    <w:abstractNumId w:val="32"/>
  </w:num>
  <w:num w:numId="39">
    <w:abstractNumId w:val="127"/>
  </w:num>
  <w:num w:numId="40">
    <w:abstractNumId w:val="55"/>
  </w:num>
  <w:num w:numId="41">
    <w:abstractNumId w:val="122"/>
  </w:num>
  <w:num w:numId="42">
    <w:abstractNumId w:val="24"/>
  </w:num>
  <w:num w:numId="43">
    <w:abstractNumId w:val="23"/>
  </w:num>
  <w:num w:numId="44">
    <w:abstractNumId w:val="79"/>
  </w:num>
  <w:num w:numId="45">
    <w:abstractNumId w:val="39"/>
  </w:num>
  <w:num w:numId="46">
    <w:abstractNumId w:val="22"/>
  </w:num>
  <w:num w:numId="47">
    <w:abstractNumId w:val="81"/>
  </w:num>
  <w:num w:numId="48">
    <w:abstractNumId w:val="36"/>
  </w:num>
  <w:num w:numId="49">
    <w:abstractNumId w:val="85"/>
  </w:num>
  <w:num w:numId="50">
    <w:abstractNumId w:val="100"/>
  </w:num>
  <w:num w:numId="51">
    <w:abstractNumId w:val="61"/>
  </w:num>
  <w:num w:numId="52">
    <w:abstractNumId w:val="130"/>
  </w:num>
  <w:num w:numId="53">
    <w:abstractNumId w:val="87"/>
  </w:num>
  <w:num w:numId="54">
    <w:abstractNumId w:val="49"/>
  </w:num>
  <w:num w:numId="55">
    <w:abstractNumId w:val="109"/>
  </w:num>
  <w:num w:numId="56">
    <w:abstractNumId w:val="114"/>
  </w:num>
  <w:num w:numId="57">
    <w:abstractNumId w:val="35"/>
  </w:num>
  <w:num w:numId="58">
    <w:abstractNumId w:val="96"/>
  </w:num>
  <w:num w:numId="59">
    <w:abstractNumId w:val="50"/>
  </w:num>
  <w:num w:numId="60">
    <w:abstractNumId w:val="86"/>
  </w:num>
  <w:num w:numId="61">
    <w:abstractNumId w:val="89"/>
  </w:num>
  <w:num w:numId="62">
    <w:abstractNumId w:val="124"/>
  </w:num>
  <w:num w:numId="63">
    <w:abstractNumId w:val="92"/>
  </w:num>
  <w:num w:numId="64">
    <w:abstractNumId w:val="47"/>
  </w:num>
  <w:num w:numId="65">
    <w:abstractNumId w:val="44"/>
  </w:num>
  <w:num w:numId="66">
    <w:abstractNumId w:val="27"/>
  </w:num>
  <w:num w:numId="67">
    <w:abstractNumId w:val="131"/>
  </w:num>
  <w:num w:numId="68">
    <w:abstractNumId w:val="65"/>
  </w:num>
  <w:num w:numId="69">
    <w:abstractNumId w:val="33"/>
  </w:num>
  <w:num w:numId="70">
    <w:abstractNumId w:val="26"/>
  </w:num>
  <w:num w:numId="71">
    <w:abstractNumId w:val="45"/>
  </w:num>
  <w:num w:numId="72">
    <w:abstractNumId w:val="41"/>
  </w:num>
  <w:num w:numId="73">
    <w:abstractNumId w:val="132"/>
  </w:num>
  <w:num w:numId="74">
    <w:abstractNumId w:val="95"/>
  </w:num>
  <w:num w:numId="75">
    <w:abstractNumId w:val="64"/>
  </w:num>
  <w:num w:numId="76">
    <w:abstractNumId w:val="30"/>
  </w:num>
  <w:num w:numId="77">
    <w:abstractNumId w:val="123"/>
  </w:num>
  <w:num w:numId="78">
    <w:abstractNumId w:val="102"/>
  </w:num>
  <w:num w:numId="79">
    <w:abstractNumId w:val="93"/>
  </w:num>
  <w:num w:numId="80">
    <w:abstractNumId w:val="29"/>
  </w:num>
  <w:num w:numId="81">
    <w:abstractNumId w:val="106"/>
  </w:num>
  <w:num w:numId="82">
    <w:abstractNumId w:val="116"/>
  </w:num>
  <w:num w:numId="83">
    <w:abstractNumId w:val="125"/>
  </w:num>
  <w:num w:numId="84">
    <w:abstractNumId w:val="76"/>
  </w:num>
  <w:num w:numId="85">
    <w:abstractNumId w:val="20"/>
  </w:num>
  <w:num w:numId="86">
    <w:abstractNumId w:val="129"/>
  </w:num>
  <w:num w:numId="87">
    <w:abstractNumId w:val="111"/>
  </w:num>
  <w:num w:numId="88">
    <w:abstractNumId w:val="73"/>
  </w:num>
  <w:num w:numId="89">
    <w:abstractNumId w:val="51"/>
  </w:num>
  <w:num w:numId="90">
    <w:abstractNumId w:val="19"/>
  </w:num>
  <w:num w:numId="91">
    <w:abstractNumId w:val="58"/>
  </w:num>
  <w:num w:numId="92">
    <w:abstractNumId w:val="56"/>
  </w:num>
  <w:num w:numId="93">
    <w:abstractNumId w:val="104"/>
  </w:num>
  <w:num w:numId="94">
    <w:abstractNumId w:val="120"/>
  </w:num>
  <w:num w:numId="95">
    <w:abstractNumId w:val="40"/>
  </w:num>
  <w:num w:numId="96">
    <w:abstractNumId w:val="112"/>
  </w:num>
  <w:num w:numId="97">
    <w:abstractNumId w:val="113"/>
  </w:num>
  <w:num w:numId="98">
    <w:abstractNumId w:val="69"/>
  </w:num>
  <w:num w:numId="99">
    <w:abstractNumId w:val="71"/>
  </w:num>
  <w:num w:numId="100">
    <w:abstractNumId w:val="54"/>
  </w:num>
  <w:num w:numId="101">
    <w:abstractNumId w:val="84"/>
  </w:num>
  <w:num w:numId="102">
    <w:abstractNumId w:val="107"/>
  </w:num>
  <w:num w:numId="103">
    <w:abstractNumId w:val="66"/>
  </w:num>
  <w:num w:numId="104">
    <w:abstractNumId w:val="118"/>
  </w:num>
  <w:num w:numId="105">
    <w:abstractNumId w:val="115"/>
  </w:num>
  <w:num w:numId="106">
    <w:abstractNumId w:val="98"/>
  </w:num>
  <w:num w:numId="107">
    <w:abstractNumId w:val="83"/>
  </w:num>
  <w:num w:numId="108">
    <w:abstractNumId w:val="48"/>
  </w:num>
  <w:num w:numId="109">
    <w:abstractNumId w:val="31"/>
  </w:num>
  <w:num w:numId="110">
    <w:abstractNumId w:val="117"/>
  </w:num>
  <w:num w:numId="111">
    <w:abstractNumId w:val="128"/>
  </w:num>
  <w:num w:numId="112">
    <w:abstractNumId w:val="21"/>
  </w:num>
  <w:num w:numId="113">
    <w:abstractNumId w:val="88"/>
  </w:num>
  <w:num w:numId="114">
    <w:abstractNumId w:val="9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5E08"/>
    <w:rsid w:val="00000ACC"/>
    <w:rsid w:val="00003070"/>
    <w:rsid w:val="00003B99"/>
    <w:rsid w:val="00003D7C"/>
    <w:rsid w:val="00003F93"/>
    <w:rsid w:val="0000431E"/>
    <w:rsid w:val="000049F8"/>
    <w:rsid w:val="00004B16"/>
    <w:rsid w:val="00007F5A"/>
    <w:rsid w:val="000107DE"/>
    <w:rsid w:val="00011046"/>
    <w:rsid w:val="0001177D"/>
    <w:rsid w:val="00014493"/>
    <w:rsid w:val="00014DB1"/>
    <w:rsid w:val="00015915"/>
    <w:rsid w:val="00016E02"/>
    <w:rsid w:val="00016EE4"/>
    <w:rsid w:val="00017765"/>
    <w:rsid w:val="0001798E"/>
    <w:rsid w:val="00017BB3"/>
    <w:rsid w:val="000206A8"/>
    <w:rsid w:val="00021B64"/>
    <w:rsid w:val="00022177"/>
    <w:rsid w:val="00027A1E"/>
    <w:rsid w:val="00031318"/>
    <w:rsid w:val="000336BF"/>
    <w:rsid w:val="0003438A"/>
    <w:rsid w:val="00037483"/>
    <w:rsid w:val="000377C1"/>
    <w:rsid w:val="00037DDB"/>
    <w:rsid w:val="00043331"/>
    <w:rsid w:val="00046494"/>
    <w:rsid w:val="00046A18"/>
    <w:rsid w:val="00050417"/>
    <w:rsid w:val="000511C2"/>
    <w:rsid w:val="000512C7"/>
    <w:rsid w:val="00052189"/>
    <w:rsid w:val="000523CD"/>
    <w:rsid w:val="0005462D"/>
    <w:rsid w:val="00055A36"/>
    <w:rsid w:val="00055FC3"/>
    <w:rsid w:val="00057FBA"/>
    <w:rsid w:val="00060319"/>
    <w:rsid w:val="000610E8"/>
    <w:rsid w:val="00062117"/>
    <w:rsid w:val="000649E8"/>
    <w:rsid w:val="00066461"/>
    <w:rsid w:val="00071F3D"/>
    <w:rsid w:val="000758EE"/>
    <w:rsid w:val="0008284F"/>
    <w:rsid w:val="00092123"/>
    <w:rsid w:val="0009246F"/>
    <w:rsid w:val="00092745"/>
    <w:rsid w:val="00093F17"/>
    <w:rsid w:val="000A0236"/>
    <w:rsid w:val="000A17A1"/>
    <w:rsid w:val="000A42C1"/>
    <w:rsid w:val="000B042A"/>
    <w:rsid w:val="000B3F5E"/>
    <w:rsid w:val="000B45FE"/>
    <w:rsid w:val="000B4648"/>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17B"/>
    <w:rsid w:val="000E72FF"/>
    <w:rsid w:val="000F1079"/>
    <w:rsid w:val="000F3130"/>
    <w:rsid w:val="000F331A"/>
    <w:rsid w:val="000F34FC"/>
    <w:rsid w:val="000F58EF"/>
    <w:rsid w:val="000F7FD4"/>
    <w:rsid w:val="00101AEE"/>
    <w:rsid w:val="00102DD5"/>
    <w:rsid w:val="00103D50"/>
    <w:rsid w:val="001100DF"/>
    <w:rsid w:val="00110142"/>
    <w:rsid w:val="00113359"/>
    <w:rsid w:val="00114A8F"/>
    <w:rsid w:val="001152E2"/>
    <w:rsid w:val="0012087C"/>
    <w:rsid w:val="001221BE"/>
    <w:rsid w:val="001237A3"/>
    <w:rsid w:val="00125E42"/>
    <w:rsid w:val="001264F5"/>
    <w:rsid w:val="00126C2F"/>
    <w:rsid w:val="00133758"/>
    <w:rsid w:val="00133A6D"/>
    <w:rsid w:val="001342B3"/>
    <w:rsid w:val="001342BD"/>
    <w:rsid w:val="00134B98"/>
    <w:rsid w:val="00140D48"/>
    <w:rsid w:val="0014252E"/>
    <w:rsid w:val="00142927"/>
    <w:rsid w:val="00144D8A"/>
    <w:rsid w:val="00146CFB"/>
    <w:rsid w:val="00150D50"/>
    <w:rsid w:val="001520E4"/>
    <w:rsid w:val="00153A43"/>
    <w:rsid w:val="00153A5B"/>
    <w:rsid w:val="00153C6C"/>
    <w:rsid w:val="00154392"/>
    <w:rsid w:val="00155541"/>
    <w:rsid w:val="00155EEA"/>
    <w:rsid w:val="00156046"/>
    <w:rsid w:val="001602BD"/>
    <w:rsid w:val="00161583"/>
    <w:rsid w:val="00167759"/>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A6DA8"/>
    <w:rsid w:val="001B01D1"/>
    <w:rsid w:val="001B1DFC"/>
    <w:rsid w:val="001B2496"/>
    <w:rsid w:val="001B2AA3"/>
    <w:rsid w:val="001C072F"/>
    <w:rsid w:val="001C2914"/>
    <w:rsid w:val="001C3382"/>
    <w:rsid w:val="001C3E3B"/>
    <w:rsid w:val="001C49E5"/>
    <w:rsid w:val="001D2871"/>
    <w:rsid w:val="001D30FE"/>
    <w:rsid w:val="001D6942"/>
    <w:rsid w:val="001E347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6187"/>
    <w:rsid w:val="00230100"/>
    <w:rsid w:val="00230256"/>
    <w:rsid w:val="0023106A"/>
    <w:rsid w:val="0023177C"/>
    <w:rsid w:val="00231B95"/>
    <w:rsid w:val="00232983"/>
    <w:rsid w:val="002372DC"/>
    <w:rsid w:val="00237E7F"/>
    <w:rsid w:val="00240E77"/>
    <w:rsid w:val="0024376B"/>
    <w:rsid w:val="0024490A"/>
    <w:rsid w:val="00246A45"/>
    <w:rsid w:val="002473C3"/>
    <w:rsid w:val="00250649"/>
    <w:rsid w:val="00253664"/>
    <w:rsid w:val="0025588B"/>
    <w:rsid w:val="00262DC9"/>
    <w:rsid w:val="00263A08"/>
    <w:rsid w:val="0026407D"/>
    <w:rsid w:val="002644EA"/>
    <w:rsid w:val="00264BA1"/>
    <w:rsid w:val="00265B8E"/>
    <w:rsid w:val="00266539"/>
    <w:rsid w:val="00266C34"/>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5D4E"/>
    <w:rsid w:val="002A6BDF"/>
    <w:rsid w:val="002B39E8"/>
    <w:rsid w:val="002B4575"/>
    <w:rsid w:val="002B56AA"/>
    <w:rsid w:val="002C1D41"/>
    <w:rsid w:val="002C24C9"/>
    <w:rsid w:val="002C3C26"/>
    <w:rsid w:val="002C4DEA"/>
    <w:rsid w:val="002C549F"/>
    <w:rsid w:val="002C6EA7"/>
    <w:rsid w:val="002C7E67"/>
    <w:rsid w:val="002D159B"/>
    <w:rsid w:val="002D1BE3"/>
    <w:rsid w:val="002D2BC2"/>
    <w:rsid w:val="002D3129"/>
    <w:rsid w:val="002D3C5C"/>
    <w:rsid w:val="002D5E84"/>
    <w:rsid w:val="002E09C5"/>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3930"/>
    <w:rsid w:val="0031451A"/>
    <w:rsid w:val="003151CE"/>
    <w:rsid w:val="00316470"/>
    <w:rsid w:val="00321F41"/>
    <w:rsid w:val="00323550"/>
    <w:rsid w:val="00323EF9"/>
    <w:rsid w:val="0032509B"/>
    <w:rsid w:val="003265BD"/>
    <w:rsid w:val="00327B5C"/>
    <w:rsid w:val="00327BFD"/>
    <w:rsid w:val="00332D51"/>
    <w:rsid w:val="00332FA7"/>
    <w:rsid w:val="003347FF"/>
    <w:rsid w:val="00335E87"/>
    <w:rsid w:val="00337EED"/>
    <w:rsid w:val="00341756"/>
    <w:rsid w:val="00341D70"/>
    <w:rsid w:val="00342656"/>
    <w:rsid w:val="003444C7"/>
    <w:rsid w:val="0035363A"/>
    <w:rsid w:val="003561E5"/>
    <w:rsid w:val="00357A93"/>
    <w:rsid w:val="0036057C"/>
    <w:rsid w:val="003623D0"/>
    <w:rsid w:val="0036265A"/>
    <w:rsid w:val="003652C1"/>
    <w:rsid w:val="00366231"/>
    <w:rsid w:val="00367A79"/>
    <w:rsid w:val="003707D3"/>
    <w:rsid w:val="00370897"/>
    <w:rsid w:val="003714F8"/>
    <w:rsid w:val="003729A0"/>
    <w:rsid w:val="00375DF6"/>
    <w:rsid w:val="00377D11"/>
    <w:rsid w:val="0038000F"/>
    <w:rsid w:val="003816BD"/>
    <w:rsid w:val="00381F76"/>
    <w:rsid w:val="00383842"/>
    <w:rsid w:val="0038586E"/>
    <w:rsid w:val="00387A6F"/>
    <w:rsid w:val="00387E66"/>
    <w:rsid w:val="00391E57"/>
    <w:rsid w:val="003920EB"/>
    <w:rsid w:val="003921A3"/>
    <w:rsid w:val="00396E72"/>
    <w:rsid w:val="00397008"/>
    <w:rsid w:val="003A2065"/>
    <w:rsid w:val="003A2295"/>
    <w:rsid w:val="003A3F9A"/>
    <w:rsid w:val="003A4A6E"/>
    <w:rsid w:val="003A5F05"/>
    <w:rsid w:val="003A649E"/>
    <w:rsid w:val="003A72AF"/>
    <w:rsid w:val="003B41F8"/>
    <w:rsid w:val="003B559D"/>
    <w:rsid w:val="003B6857"/>
    <w:rsid w:val="003C042A"/>
    <w:rsid w:val="003C4988"/>
    <w:rsid w:val="003C50B7"/>
    <w:rsid w:val="003C5C39"/>
    <w:rsid w:val="003C7B6C"/>
    <w:rsid w:val="003D03C8"/>
    <w:rsid w:val="003D4ACD"/>
    <w:rsid w:val="003E01D1"/>
    <w:rsid w:val="003E25C1"/>
    <w:rsid w:val="003E4B8F"/>
    <w:rsid w:val="003E5136"/>
    <w:rsid w:val="003E7676"/>
    <w:rsid w:val="003E7E43"/>
    <w:rsid w:val="003F016D"/>
    <w:rsid w:val="003F5518"/>
    <w:rsid w:val="003F606F"/>
    <w:rsid w:val="003F6441"/>
    <w:rsid w:val="003F723A"/>
    <w:rsid w:val="003F7D85"/>
    <w:rsid w:val="004015B3"/>
    <w:rsid w:val="0040210A"/>
    <w:rsid w:val="00403255"/>
    <w:rsid w:val="004037AE"/>
    <w:rsid w:val="0040416D"/>
    <w:rsid w:val="00407A44"/>
    <w:rsid w:val="0041085E"/>
    <w:rsid w:val="00411E68"/>
    <w:rsid w:val="00413000"/>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7351"/>
    <w:rsid w:val="004377FB"/>
    <w:rsid w:val="0044126D"/>
    <w:rsid w:val="004425CE"/>
    <w:rsid w:val="00443723"/>
    <w:rsid w:val="00444437"/>
    <w:rsid w:val="00444772"/>
    <w:rsid w:val="0044506D"/>
    <w:rsid w:val="004458B7"/>
    <w:rsid w:val="00446513"/>
    <w:rsid w:val="0044651C"/>
    <w:rsid w:val="00450B47"/>
    <w:rsid w:val="00451D43"/>
    <w:rsid w:val="00452CD4"/>
    <w:rsid w:val="00452F37"/>
    <w:rsid w:val="00454F8A"/>
    <w:rsid w:val="00461068"/>
    <w:rsid w:val="00461659"/>
    <w:rsid w:val="00461FA5"/>
    <w:rsid w:val="0046229A"/>
    <w:rsid w:val="0046317E"/>
    <w:rsid w:val="00465474"/>
    <w:rsid w:val="004654A2"/>
    <w:rsid w:val="00466F54"/>
    <w:rsid w:val="00467208"/>
    <w:rsid w:val="00467F4C"/>
    <w:rsid w:val="0047167E"/>
    <w:rsid w:val="00471F83"/>
    <w:rsid w:val="00472F61"/>
    <w:rsid w:val="00473E7E"/>
    <w:rsid w:val="0047434E"/>
    <w:rsid w:val="00480913"/>
    <w:rsid w:val="004812E0"/>
    <w:rsid w:val="0048161B"/>
    <w:rsid w:val="00486657"/>
    <w:rsid w:val="00490085"/>
    <w:rsid w:val="004901B7"/>
    <w:rsid w:val="004920C3"/>
    <w:rsid w:val="0049519D"/>
    <w:rsid w:val="004959C9"/>
    <w:rsid w:val="004A1BA8"/>
    <w:rsid w:val="004A28A4"/>
    <w:rsid w:val="004A3426"/>
    <w:rsid w:val="004A41BB"/>
    <w:rsid w:val="004A42A9"/>
    <w:rsid w:val="004A6936"/>
    <w:rsid w:val="004A7E71"/>
    <w:rsid w:val="004B1F76"/>
    <w:rsid w:val="004B26C6"/>
    <w:rsid w:val="004B4616"/>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1023"/>
    <w:rsid w:val="005044DC"/>
    <w:rsid w:val="00512440"/>
    <w:rsid w:val="005138C6"/>
    <w:rsid w:val="00517AB4"/>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D60"/>
    <w:rsid w:val="0056674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204"/>
    <w:rsid w:val="00594898"/>
    <w:rsid w:val="0059642E"/>
    <w:rsid w:val="00596686"/>
    <w:rsid w:val="005A1229"/>
    <w:rsid w:val="005A2C40"/>
    <w:rsid w:val="005A4519"/>
    <w:rsid w:val="005A49B3"/>
    <w:rsid w:val="005A588B"/>
    <w:rsid w:val="005A6CDA"/>
    <w:rsid w:val="005A7393"/>
    <w:rsid w:val="005A7770"/>
    <w:rsid w:val="005B0820"/>
    <w:rsid w:val="005B48D1"/>
    <w:rsid w:val="005B55F2"/>
    <w:rsid w:val="005C3F5F"/>
    <w:rsid w:val="005C4BE3"/>
    <w:rsid w:val="005C4D05"/>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F38"/>
    <w:rsid w:val="00615044"/>
    <w:rsid w:val="00615ADF"/>
    <w:rsid w:val="00615E70"/>
    <w:rsid w:val="00617F3E"/>
    <w:rsid w:val="006219E5"/>
    <w:rsid w:val="006231F3"/>
    <w:rsid w:val="00623B4C"/>
    <w:rsid w:val="00623D9D"/>
    <w:rsid w:val="00624EA8"/>
    <w:rsid w:val="00626390"/>
    <w:rsid w:val="00630A4A"/>
    <w:rsid w:val="00630AF2"/>
    <w:rsid w:val="0063138A"/>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C6A"/>
    <w:rsid w:val="00665703"/>
    <w:rsid w:val="00671162"/>
    <w:rsid w:val="00673D8D"/>
    <w:rsid w:val="00674CD4"/>
    <w:rsid w:val="00675443"/>
    <w:rsid w:val="006760F6"/>
    <w:rsid w:val="00677B32"/>
    <w:rsid w:val="00677EB2"/>
    <w:rsid w:val="0068177D"/>
    <w:rsid w:val="006833E0"/>
    <w:rsid w:val="00683DDE"/>
    <w:rsid w:val="0068566D"/>
    <w:rsid w:val="00685FB2"/>
    <w:rsid w:val="006863BB"/>
    <w:rsid w:val="006908E0"/>
    <w:rsid w:val="00690DA2"/>
    <w:rsid w:val="00693203"/>
    <w:rsid w:val="0069332A"/>
    <w:rsid w:val="006A045F"/>
    <w:rsid w:val="006A16BF"/>
    <w:rsid w:val="006A7C05"/>
    <w:rsid w:val="006B1D4A"/>
    <w:rsid w:val="006B3E08"/>
    <w:rsid w:val="006B579A"/>
    <w:rsid w:val="006C04FF"/>
    <w:rsid w:val="006C234D"/>
    <w:rsid w:val="006C28F8"/>
    <w:rsid w:val="006C3BFA"/>
    <w:rsid w:val="006D2BAA"/>
    <w:rsid w:val="006D440C"/>
    <w:rsid w:val="006D62DC"/>
    <w:rsid w:val="006D66A5"/>
    <w:rsid w:val="006D697D"/>
    <w:rsid w:val="006D7A62"/>
    <w:rsid w:val="006E518E"/>
    <w:rsid w:val="006F0268"/>
    <w:rsid w:val="006F5455"/>
    <w:rsid w:val="00700952"/>
    <w:rsid w:val="007025FC"/>
    <w:rsid w:val="00702939"/>
    <w:rsid w:val="00702F24"/>
    <w:rsid w:val="00703B82"/>
    <w:rsid w:val="00703CFC"/>
    <w:rsid w:val="00706884"/>
    <w:rsid w:val="00706CCF"/>
    <w:rsid w:val="007122B0"/>
    <w:rsid w:val="0071409F"/>
    <w:rsid w:val="0071518D"/>
    <w:rsid w:val="00716C0D"/>
    <w:rsid w:val="0071708B"/>
    <w:rsid w:val="00717E46"/>
    <w:rsid w:val="00720721"/>
    <w:rsid w:val="00722685"/>
    <w:rsid w:val="007258FF"/>
    <w:rsid w:val="00731814"/>
    <w:rsid w:val="007318CB"/>
    <w:rsid w:val="00731CF9"/>
    <w:rsid w:val="007321CC"/>
    <w:rsid w:val="00737CA1"/>
    <w:rsid w:val="0074071C"/>
    <w:rsid w:val="00740A9D"/>
    <w:rsid w:val="007427F2"/>
    <w:rsid w:val="00745DF4"/>
    <w:rsid w:val="007511AD"/>
    <w:rsid w:val="00753C61"/>
    <w:rsid w:val="00757CD3"/>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2E03"/>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37C1"/>
    <w:rsid w:val="007C3A97"/>
    <w:rsid w:val="007C3FFF"/>
    <w:rsid w:val="007C4296"/>
    <w:rsid w:val="007D336C"/>
    <w:rsid w:val="007D5EAE"/>
    <w:rsid w:val="007D6BB9"/>
    <w:rsid w:val="007D73F4"/>
    <w:rsid w:val="007E073B"/>
    <w:rsid w:val="007E0D00"/>
    <w:rsid w:val="007E0DFF"/>
    <w:rsid w:val="007E1909"/>
    <w:rsid w:val="007E2FE1"/>
    <w:rsid w:val="007E5BD2"/>
    <w:rsid w:val="007E7216"/>
    <w:rsid w:val="007E721B"/>
    <w:rsid w:val="007E7919"/>
    <w:rsid w:val="007E7EF6"/>
    <w:rsid w:val="007F0A73"/>
    <w:rsid w:val="007F1293"/>
    <w:rsid w:val="007F207A"/>
    <w:rsid w:val="007F2AC4"/>
    <w:rsid w:val="007F6649"/>
    <w:rsid w:val="007F66BA"/>
    <w:rsid w:val="007F76AB"/>
    <w:rsid w:val="00800EBA"/>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61793"/>
    <w:rsid w:val="0086238E"/>
    <w:rsid w:val="00862A15"/>
    <w:rsid w:val="00862BA5"/>
    <w:rsid w:val="008649BE"/>
    <w:rsid w:val="008660C8"/>
    <w:rsid w:val="0086624B"/>
    <w:rsid w:val="0086680A"/>
    <w:rsid w:val="0087240A"/>
    <w:rsid w:val="00872FE5"/>
    <w:rsid w:val="00874106"/>
    <w:rsid w:val="008770F6"/>
    <w:rsid w:val="008822EA"/>
    <w:rsid w:val="0089300A"/>
    <w:rsid w:val="008A1BA4"/>
    <w:rsid w:val="008A1CDB"/>
    <w:rsid w:val="008A1CF4"/>
    <w:rsid w:val="008A3E3B"/>
    <w:rsid w:val="008A6024"/>
    <w:rsid w:val="008B132A"/>
    <w:rsid w:val="008B15DF"/>
    <w:rsid w:val="008B3BB7"/>
    <w:rsid w:val="008B3D17"/>
    <w:rsid w:val="008B523B"/>
    <w:rsid w:val="008B535A"/>
    <w:rsid w:val="008B54A1"/>
    <w:rsid w:val="008B5CEB"/>
    <w:rsid w:val="008B667A"/>
    <w:rsid w:val="008B7141"/>
    <w:rsid w:val="008C0758"/>
    <w:rsid w:val="008C156B"/>
    <w:rsid w:val="008C25C7"/>
    <w:rsid w:val="008C35C2"/>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AE2"/>
    <w:rsid w:val="008F0DE9"/>
    <w:rsid w:val="008F2D89"/>
    <w:rsid w:val="008F347A"/>
    <w:rsid w:val="008F3F62"/>
    <w:rsid w:val="008F4372"/>
    <w:rsid w:val="00906EBC"/>
    <w:rsid w:val="00907BA5"/>
    <w:rsid w:val="0091024E"/>
    <w:rsid w:val="009129A4"/>
    <w:rsid w:val="00912C34"/>
    <w:rsid w:val="0091436F"/>
    <w:rsid w:val="00916259"/>
    <w:rsid w:val="009179CF"/>
    <w:rsid w:val="009215AF"/>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944"/>
    <w:rsid w:val="009A6AEE"/>
    <w:rsid w:val="009A7947"/>
    <w:rsid w:val="009B16FE"/>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E1719"/>
    <w:rsid w:val="009E2ED1"/>
    <w:rsid w:val="009E498D"/>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73F7"/>
    <w:rsid w:val="00A17469"/>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154C"/>
    <w:rsid w:val="00A72A88"/>
    <w:rsid w:val="00A772E4"/>
    <w:rsid w:val="00A8085E"/>
    <w:rsid w:val="00A80E4E"/>
    <w:rsid w:val="00A8413F"/>
    <w:rsid w:val="00A84629"/>
    <w:rsid w:val="00A87DB2"/>
    <w:rsid w:val="00A91004"/>
    <w:rsid w:val="00A9116A"/>
    <w:rsid w:val="00A915A6"/>
    <w:rsid w:val="00A92817"/>
    <w:rsid w:val="00A9348B"/>
    <w:rsid w:val="00A94935"/>
    <w:rsid w:val="00A96DA3"/>
    <w:rsid w:val="00A97688"/>
    <w:rsid w:val="00A976AE"/>
    <w:rsid w:val="00AA092F"/>
    <w:rsid w:val="00AA1AA9"/>
    <w:rsid w:val="00AA1BE1"/>
    <w:rsid w:val="00AA1EED"/>
    <w:rsid w:val="00AA2A74"/>
    <w:rsid w:val="00AB2ABA"/>
    <w:rsid w:val="00AB3E68"/>
    <w:rsid w:val="00AB46AE"/>
    <w:rsid w:val="00AB5941"/>
    <w:rsid w:val="00AB5BA2"/>
    <w:rsid w:val="00AB69D1"/>
    <w:rsid w:val="00AB6D00"/>
    <w:rsid w:val="00AB70C0"/>
    <w:rsid w:val="00AB78DA"/>
    <w:rsid w:val="00AC2F3F"/>
    <w:rsid w:val="00AC4D5D"/>
    <w:rsid w:val="00AC570E"/>
    <w:rsid w:val="00AC702C"/>
    <w:rsid w:val="00AD1D5D"/>
    <w:rsid w:val="00AD2090"/>
    <w:rsid w:val="00AD524F"/>
    <w:rsid w:val="00AD61D7"/>
    <w:rsid w:val="00AE0115"/>
    <w:rsid w:val="00AE0203"/>
    <w:rsid w:val="00AE1392"/>
    <w:rsid w:val="00AE363E"/>
    <w:rsid w:val="00AE3C84"/>
    <w:rsid w:val="00AE5EC0"/>
    <w:rsid w:val="00AF061C"/>
    <w:rsid w:val="00AF07DE"/>
    <w:rsid w:val="00AF0E5D"/>
    <w:rsid w:val="00AF14E1"/>
    <w:rsid w:val="00AF195B"/>
    <w:rsid w:val="00AF3358"/>
    <w:rsid w:val="00AF38F9"/>
    <w:rsid w:val="00AF61BC"/>
    <w:rsid w:val="00AF761F"/>
    <w:rsid w:val="00AF78EA"/>
    <w:rsid w:val="00B0136A"/>
    <w:rsid w:val="00B01665"/>
    <w:rsid w:val="00B02D4E"/>
    <w:rsid w:val="00B03947"/>
    <w:rsid w:val="00B04E1B"/>
    <w:rsid w:val="00B06547"/>
    <w:rsid w:val="00B10FA6"/>
    <w:rsid w:val="00B11BA2"/>
    <w:rsid w:val="00B12983"/>
    <w:rsid w:val="00B1451C"/>
    <w:rsid w:val="00B15150"/>
    <w:rsid w:val="00B15268"/>
    <w:rsid w:val="00B15791"/>
    <w:rsid w:val="00B16A42"/>
    <w:rsid w:val="00B20024"/>
    <w:rsid w:val="00B20ACD"/>
    <w:rsid w:val="00B20B33"/>
    <w:rsid w:val="00B2150A"/>
    <w:rsid w:val="00B22876"/>
    <w:rsid w:val="00B23B8D"/>
    <w:rsid w:val="00B24315"/>
    <w:rsid w:val="00B2788A"/>
    <w:rsid w:val="00B30073"/>
    <w:rsid w:val="00B3116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398"/>
    <w:rsid w:val="00B6503C"/>
    <w:rsid w:val="00B65220"/>
    <w:rsid w:val="00B65759"/>
    <w:rsid w:val="00B679D9"/>
    <w:rsid w:val="00B7036C"/>
    <w:rsid w:val="00B716BF"/>
    <w:rsid w:val="00B75B9D"/>
    <w:rsid w:val="00B76D0B"/>
    <w:rsid w:val="00B80008"/>
    <w:rsid w:val="00B83B8D"/>
    <w:rsid w:val="00B84E4B"/>
    <w:rsid w:val="00B87A5B"/>
    <w:rsid w:val="00B9559D"/>
    <w:rsid w:val="00B9616F"/>
    <w:rsid w:val="00B97716"/>
    <w:rsid w:val="00B97BF5"/>
    <w:rsid w:val="00BA4142"/>
    <w:rsid w:val="00BA5B15"/>
    <w:rsid w:val="00BB0412"/>
    <w:rsid w:val="00BB0FAB"/>
    <w:rsid w:val="00BB109D"/>
    <w:rsid w:val="00BB3B20"/>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67C0"/>
    <w:rsid w:val="00C073CA"/>
    <w:rsid w:val="00C14186"/>
    <w:rsid w:val="00C147AD"/>
    <w:rsid w:val="00C15990"/>
    <w:rsid w:val="00C164F0"/>
    <w:rsid w:val="00C17659"/>
    <w:rsid w:val="00C20F65"/>
    <w:rsid w:val="00C21A00"/>
    <w:rsid w:val="00C237A1"/>
    <w:rsid w:val="00C24960"/>
    <w:rsid w:val="00C24FC4"/>
    <w:rsid w:val="00C261A8"/>
    <w:rsid w:val="00C30284"/>
    <w:rsid w:val="00C30683"/>
    <w:rsid w:val="00C326BD"/>
    <w:rsid w:val="00C341D0"/>
    <w:rsid w:val="00C342F0"/>
    <w:rsid w:val="00C3463E"/>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DF6"/>
    <w:rsid w:val="00C901FF"/>
    <w:rsid w:val="00C9101C"/>
    <w:rsid w:val="00C936CC"/>
    <w:rsid w:val="00C9778A"/>
    <w:rsid w:val="00C977A0"/>
    <w:rsid w:val="00CA033F"/>
    <w:rsid w:val="00CA218F"/>
    <w:rsid w:val="00CA223D"/>
    <w:rsid w:val="00CA280D"/>
    <w:rsid w:val="00CA293E"/>
    <w:rsid w:val="00CA5BBA"/>
    <w:rsid w:val="00CB00F1"/>
    <w:rsid w:val="00CB1915"/>
    <w:rsid w:val="00CB1FD1"/>
    <w:rsid w:val="00CB4BDD"/>
    <w:rsid w:val="00CB65FF"/>
    <w:rsid w:val="00CB7C6D"/>
    <w:rsid w:val="00CC0079"/>
    <w:rsid w:val="00CC0617"/>
    <w:rsid w:val="00CC0DD9"/>
    <w:rsid w:val="00CC166F"/>
    <w:rsid w:val="00CC313B"/>
    <w:rsid w:val="00CC37B9"/>
    <w:rsid w:val="00CC4082"/>
    <w:rsid w:val="00CC4440"/>
    <w:rsid w:val="00CC4E2C"/>
    <w:rsid w:val="00CC4EF9"/>
    <w:rsid w:val="00CC76C1"/>
    <w:rsid w:val="00CC7CFB"/>
    <w:rsid w:val="00CD00BD"/>
    <w:rsid w:val="00CD08E3"/>
    <w:rsid w:val="00CD10BC"/>
    <w:rsid w:val="00CD21D1"/>
    <w:rsid w:val="00CD23AA"/>
    <w:rsid w:val="00CD240B"/>
    <w:rsid w:val="00CD26DA"/>
    <w:rsid w:val="00CD2D77"/>
    <w:rsid w:val="00CD3D61"/>
    <w:rsid w:val="00CD4E4B"/>
    <w:rsid w:val="00CD5402"/>
    <w:rsid w:val="00CD7665"/>
    <w:rsid w:val="00CD7B6F"/>
    <w:rsid w:val="00CE002F"/>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90098"/>
    <w:rsid w:val="00D90A8A"/>
    <w:rsid w:val="00D9164A"/>
    <w:rsid w:val="00D92A7A"/>
    <w:rsid w:val="00D93E3E"/>
    <w:rsid w:val="00D94152"/>
    <w:rsid w:val="00D97644"/>
    <w:rsid w:val="00DA004E"/>
    <w:rsid w:val="00DA04BB"/>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EBC"/>
    <w:rsid w:val="00DD2611"/>
    <w:rsid w:val="00DD3F9C"/>
    <w:rsid w:val="00DE0029"/>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E8E"/>
    <w:rsid w:val="00E304BB"/>
    <w:rsid w:val="00E31220"/>
    <w:rsid w:val="00E34383"/>
    <w:rsid w:val="00E3467E"/>
    <w:rsid w:val="00E34A4F"/>
    <w:rsid w:val="00E40194"/>
    <w:rsid w:val="00E40569"/>
    <w:rsid w:val="00E41C03"/>
    <w:rsid w:val="00E440CD"/>
    <w:rsid w:val="00E4644E"/>
    <w:rsid w:val="00E502EE"/>
    <w:rsid w:val="00E5193E"/>
    <w:rsid w:val="00E53CE2"/>
    <w:rsid w:val="00E55C26"/>
    <w:rsid w:val="00E55CC8"/>
    <w:rsid w:val="00E56D90"/>
    <w:rsid w:val="00E60499"/>
    <w:rsid w:val="00E604C7"/>
    <w:rsid w:val="00E62151"/>
    <w:rsid w:val="00E63E63"/>
    <w:rsid w:val="00E75835"/>
    <w:rsid w:val="00E762CC"/>
    <w:rsid w:val="00E77D89"/>
    <w:rsid w:val="00E83773"/>
    <w:rsid w:val="00E85FB4"/>
    <w:rsid w:val="00E87A65"/>
    <w:rsid w:val="00E9049D"/>
    <w:rsid w:val="00E94412"/>
    <w:rsid w:val="00E97D78"/>
    <w:rsid w:val="00EA1D96"/>
    <w:rsid w:val="00EA4ED3"/>
    <w:rsid w:val="00EA5851"/>
    <w:rsid w:val="00EA5AAE"/>
    <w:rsid w:val="00EA67DE"/>
    <w:rsid w:val="00EA680D"/>
    <w:rsid w:val="00EA79C6"/>
    <w:rsid w:val="00EB14AD"/>
    <w:rsid w:val="00EB1C44"/>
    <w:rsid w:val="00EB4C59"/>
    <w:rsid w:val="00EB5CEA"/>
    <w:rsid w:val="00EB6726"/>
    <w:rsid w:val="00EC03EE"/>
    <w:rsid w:val="00EC0DEB"/>
    <w:rsid w:val="00EC1FB9"/>
    <w:rsid w:val="00EC298E"/>
    <w:rsid w:val="00EC3B31"/>
    <w:rsid w:val="00ED185B"/>
    <w:rsid w:val="00ED2365"/>
    <w:rsid w:val="00ED7BD4"/>
    <w:rsid w:val="00ED7F04"/>
    <w:rsid w:val="00EE1FDE"/>
    <w:rsid w:val="00EE2490"/>
    <w:rsid w:val="00EE271A"/>
    <w:rsid w:val="00EE417E"/>
    <w:rsid w:val="00EE58FC"/>
    <w:rsid w:val="00EE5F07"/>
    <w:rsid w:val="00EE6B94"/>
    <w:rsid w:val="00EE6FA8"/>
    <w:rsid w:val="00EE7237"/>
    <w:rsid w:val="00EE7A01"/>
    <w:rsid w:val="00EE7F7B"/>
    <w:rsid w:val="00EF03D3"/>
    <w:rsid w:val="00EF335E"/>
    <w:rsid w:val="00EF3BFE"/>
    <w:rsid w:val="00EF42C7"/>
    <w:rsid w:val="00EF56B3"/>
    <w:rsid w:val="00EF6BFB"/>
    <w:rsid w:val="00EF6FA5"/>
    <w:rsid w:val="00F02F1D"/>
    <w:rsid w:val="00F031F3"/>
    <w:rsid w:val="00F03CE5"/>
    <w:rsid w:val="00F0417D"/>
    <w:rsid w:val="00F05700"/>
    <w:rsid w:val="00F1211E"/>
    <w:rsid w:val="00F1299A"/>
    <w:rsid w:val="00F131D7"/>
    <w:rsid w:val="00F134AC"/>
    <w:rsid w:val="00F16615"/>
    <w:rsid w:val="00F206D3"/>
    <w:rsid w:val="00F23183"/>
    <w:rsid w:val="00F26544"/>
    <w:rsid w:val="00F3120E"/>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AEF"/>
    <w:rsid w:val="00F5532A"/>
    <w:rsid w:val="00F568AF"/>
    <w:rsid w:val="00F569DF"/>
    <w:rsid w:val="00F60209"/>
    <w:rsid w:val="00F60D4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658C"/>
    <w:rsid w:val="00F96B12"/>
    <w:rsid w:val="00FA1152"/>
    <w:rsid w:val="00FA499D"/>
    <w:rsid w:val="00FA6FAD"/>
    <w:rsid w:val="00FA7EBB"/>
    <w:rsid w:val="00FB06A5"/>
    <w:rsid w:val="00FB1709"/>
    <w:rsid w:val="00FB4134"/>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8B1EE99-63AD-4335-9647-66FE0CE1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12348-EDB4-4347-B282-0E129FE86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11848</TotalTime>
  <Pages>1</Pages>
  <Words>29629</Words>
  <Characters>168889</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182</cp:revision>
  <cp:lastPrinted>2020-09-07T11:16:00Z</cp:lastPrinted>
  <dcterms:created xsi:type="dcterms:W3CDTF">2014-09-30T10:14:00Z</dcterms:created>
  <dcterms:modified xsi:type="dcterms:W3CDTF">2020-09-11T07:06:00Z</dcterms:modified>
</cp:coreProperties>
</file>