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EA2864" w:rsidP="00F326A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7" o:spid="_x0000_s1033" type="#_x0000_t202" style="position:absolute;left:0;text-align:left;margin-left:-7.45pt;margin-top:8.65pt;width:197.85pt;height:50.9pt;z-index:-251658240;visibility:visible;mso-position-horizontal-relative:margin;mso-position-vertical-relative:text" stroked="f">
            <v:textbox style="mso-next-textbox:#Надпись 7">
              <w:txbxContent>
                <w:p w:rsidR="002575D8" w:rsidRPr="00C57CFD" w:rsidRDefault="002575D8"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2575D8" w:rsidRPr="00591E9E" w:rsidRDefault="002575D8"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2575D8" w:rsidRPr="00591E9E" w:rsidRDefault="002575D8"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w:t>
                  </w:r>
                  <w:r w:rsidR="002444ED">
                    <w:rPr>
                      <w:rFonts w:ascii="Times New Roman" w:hAnsi="Times New Roman" w:cs="Times New Roman"/>
                      <w:sz w:val="24"/>
                      <w:szCs w:val="24"/>
                    </w:rPr>
                    <w:t>7</w:t>
                  </w:r>
                  <w:r>
                    <w:rPr>
                      <w:rFonts w:ascii="Times New Roman" w:hAnsi="Times New Roman" w:cs="Times New Roman"/>
                      <w:sz w:val="24"/>
                      <w:szCs w:val="24"/>
                    </w:rPr>
                    <w:t>.08.20</w:t>
                  </w:r>
                  <w:r w:rsidR="002444ED">
                    <w:rPr>
                      <w:rFonts w:ascii="Times New Roman" w:hAnsi="Times New Roman" w:cs="Times New Roman"/>
                      <w:sz w:val="24"/>
                      <w:szCs w:val="24"/>
                    </w:rPr>
                    <w:t>20</w:t>
                  </w:r>
                  <w:r w:rsidRPr="00591E9E">
                    <w:rPr>
                      <w:rFonts w:ascii="Times New Roman" w:hAnsi="Times New Roman" w:cs="Times New Roman"/>
                      <w:sz w:val="24"/>
                      <w:szCs w:val="24"/>
                    </w:rPr>
                    <w:t xml:space="preserve"> г.</w:t>
                  </w:r>
                </w:p>
              </w:txbxContent>
            </v:textbox>
            <w10:wrap anchorx="margin"/>
          </v:shape>
        </w:pict>
      </w:r>
      <w:r>
        <w:rPr>
          <w:rFonts w:ascii="Times New Roman" w:eastAsia="Times New Roman" w:hAnsi="Times New Roman" w:cs="Times New Roman"/>
          <w:noProof/>
          <w:sz w:val="24"/>
          <w:szCs w:val="24"/>
          <w:lang w:eastAsia="ru-RU"/>
        </w:rPr>
        <w:pict>
          <v:shape id="Надпись 13" o:spid="_x0000_s1027" type="#_x0000_t202" style="position:absolute;left:0;text-align:left;margin-left:305.3pt;margin-top:.2pt;width:162.45pt;height:109.7pt;z-index:-251652096;visibility:visible;mso-position-horizontal-relative:margin;mso-position-vertical-relative:text" stroked="f">
            <v:textbox style="mso-next-textbox:#Надпись 13">
              <w:txbxContent>
                <w:p w:rsidR="002575D8" w:rsidRPr="00C57CFD" w:rsidRDefault="002575D8"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2575D8" w:rsidRPr="00591E9E" w:rsidRDefault="002575D8"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w:t>
                  </w:r>
                  <w:r w:rsidR="002444ED">
                    <w:rPr>
                      <w:rFonts w:ascii="Times New Roman" w:hAnsi="Times New Roman" w:cs="Times New Roman"/>
                      <w:sz w:val="24"/>
                    </w:rPr>
                    <w:t>7</w:t>
                  </w:r>
                  <w:r>
                    <w:rPr>
                      <w:rFonts w:ascii="Times New Roman" w:hAnsi="Times New Roman" w:cs="Times New Roman"/>
                      <w:sz w:val="24"/>
                    </w:rPr>
                    <w:t>.08.20</w:t>
                  </w:r>
                  <w:r w:rsidR="006E291D">
                    <w:rPr>
                      <w:rFonts w:ascii="Times New Roman" w:hAnsi="Times New Roman" w:cs="Times New Roman"/>
                      <w:sz w:val="24"/>
                    </w:rPr>
                    <w:t>20</w:t>
                  </w:r>
                  <w:r w:rsidRPr="00591E9E">
                    <w:rPr>
                      <w:sz w:val="28"/>
                    </w:rPr>
                    <w:t xml:space="preserve"> </w:t>
                  </w:r>
                </w:p>
                <w:p w:rsidR="002575D8" w:rsidRPr="00591E9E" w:rsidRDefault="002575D8"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w:t>
                  </w:r>
                  <w:r w:rsidR="002444ED">
                    <w:rPr>
                      <w:rFonts w:ascii="Times New Roman" w:hAnsi="Times New Roman" w:cs="Times New Roman"/>
                      <w:sz w:val="24"/>
                    </w:rPr>
                    <w:t>60</w:t>
                  </w:r>
                  <w:r w:rsidRPr="00591E9E">
                    <w:rPr>
                      <w:rFonts w:ascii="Times New Roman" w:hAnsi="Times New Roman" w:cs="Times New Roman"/>
                      <w:sz w:val="24"/>
                    </w:rPr>
                    <w:t xml:space="preserve"> </w:t>
                  </w:r>
                </w:p>
                <w:p w:rsidR="002575D8" w:rsidRPr="00FF5E08" w:rsidRDefault="002575D8"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2575D8" w:rsidRPr="00FF5E08" w:rsidRDefault="002575D8"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2575D8" w:rsidRPr="00FF5E08" w:rsidRDefault="002575D8"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2575D8" w:rsidRPr="00FF5E08" w:rsidRDefault="002575D8"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v:textbox>
            <w10:wrap anchorx="margin"/>
          </v:shape>
        </w:pict>
      </w:r>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C117A4"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bookmarkStart w:id="0" w:name="_GoBack"/>
      <w:r w:rsidRPr="00C117A4">
        <w:rPr>
          <w:rFonts w:ascii="Times New Roman" w:eastAsia="Times New Roman" w:hAnsi="Times New Roman" w:cs="Times New Roman"/>
          <w:noProof/>
          <w:sz w:val="24"/>
          <w:szCs w:val="24"/>
          <w:lang w:eastAsia="ru-RU"/>
        </w:rPr>
        <w:drawing>
          <wp:anchor distT="0" distB="0" distL="114300" distR="114300" simplePos="0" relativeHeight="251658752" behindDoc="0" locked="0" layoutInCell="1" allowOverlap="1" wp14:anchorId="37D37BA3" wp14:editId="473ADDA1">
            <wp:simplePos x="0" y="0"/>
            <wp:positionH relativeFrom="column">
              <wp:posOffset>-1453515</wp:posOffset>
            </wp:positionH>
            <wp:positionV relativeFrom="paragraph">
              <wp:posOffset>375285</wp:posOffset>
            </wp:positionV>
            <wp:extent cx="9523133" cy="7157648"/>
            <wp:effectExtent l="0" t="1181100" r="0" b="1167765"/>
            <wp:wrapNone/>
            <wp:docPr id="1" name="Рисунок 1" descr="C:\Users\User\Desktop\На сайт\IMG_20200911_09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09500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523133" cy="715764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EA2864"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1" o:spid="_x0000_s1028" type="#_x0000_t202" style="position:absolute;left:0;text-align:left;margin-left:573.45pt;margin-top:28.4pt;width:243pt;height:79.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U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3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YIKBSeAgAAHwUAAA4AAAAAAAAAAAAAAAAALgIAAGRy&#10;cy9lMm9Eb2MueG1sUEsBAi0AFAAGAAgAAAAhAHW4mpnfAAAADAEAAA8AAAAAAAAAAAAAAAAA+AQA&#10;AGRycy9kb3ducmV2LnhtbFBLBQYAAAAABAAEAPMAAAAEBgAAAAA=&#10;" stroked="f">
            <v:textbox>
              <w:txbxContent>
                <w:p w:rsidR="002575D8" w:rsidRPr="00D909E6" w:rsidRDefault="002575D8" w:rsidP="00FF5E08">
                  <w:pPr>
                    <w:jc w:val="center"/>
                  </w:pPr>
                  <w:r w:rsidRPr="00D909E6">
                    <w:t>УТВЕРЖД</w:t>
                  </w:r>
                  <w:r>
                    <w:t>ЕНО</w:t>
                  </w:r>
                  <w:r w:rsidRPr="00D909E6">
                    <w:t>:</w:t>
                  </w:r>
                </w:p>
                <w:p w:rsidR="002575D8" w:rsidRDefault="002575D8" w:rsidP="00FF5E08">
                  <w:pPr>
                    <w:jc w:val="center"/>
                  </w:pPr>
                  <w:r>
                    <w:t>Приказ № 105 от 27.08.2014</w:t>
                  </w:r>
                </w:p>
                <w:p w:rsidR="002575D8" w:rsidRPr="00D909E6" w:rsidRDefault="002575D8" w:rsidP="00FF5E08">
                  <w:pPr>
                    <w:jc w:val="center"/>
                  </w:pPr>
                  <w:r w:rsidRPr="00D909E6">
                    <w:t>Заведующий МБДОУ «Детский сад № 137»</w:t>
                  </w:r>
                </w:p>
                <w:p w:rsidR="002575D8" w:rsidRPr="00D909E6" w:rsidRDefault="002575D8" w:rsidP="00FF5E08">
                  <w:pPr>
                    <w:jc w:val="center"/>
                  </w:pPr>
                  <w:r>
                    <w:t>Е.Н. Конторщикова</w:t>
                  </w:r>
                </w:p>
                <w:p w:rsidR="002575D8" w:rsidRDefault="002575D8" w:rsidP="00FF5E08">
                  <w:pPr>
                    <w:jc w:val="center"/>
                  </w:pPr>
                  <w:r w:rsidRPr="00D909E6">
                    <w:t>___________________________</w:t>
                  </w:r>
                  <w:r>
                    <w:t xml:space="preserve">         М.П.</w:t>
                  </w:r>
                </w:p>
              </w:txbxContent>
            </v:textbox>
          </v:shape>
        </w:pict>
      </w:r>
      <w:r>
        <w:rPr>
          <w:rFonts w:ascii="Times New Roman" w:eastAsia="Times New Roman" w:hAnsi="Times New Roman" w:cs="Times New Roman"/>
          <w:noProof/>
          <w:sz w:val="24"/>
          <w:szCs w:val="24"/>
          <w:lang w:eastAsia="ru-RU"/>
        </w:rPr>
        <w:pict>
          <v:shape id="Надпись 9" o:spid="_x0000_s1029" type="#_x0000_t202" style="position:absolute;left:0;text-align:left;margin-left:573.45pt;margin-top:28.4pt;width:243pt;height:79.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b1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uIcI0UaaNHm8+bL5uvm++bb7cfbTyj3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qgoWOoTsjrj0nG4ftdko1wMJdSNCWe7o1I4Tv7WDFImxSOCDns&#10;o/vhhypDDXb/UJXAA9/6gQSuX/SBdqn37jmy0OwGiGE0tA1aDG8KbGpt3mHUwXyW2L5dEcMxkk8V&#10;kCtPsswPdBCy8XEKgjnULA41RFGAKrHDaNheuOERWLVGLGvwNNBZ6TMgZCUCVe6i2tIYZjDktH0v&#10;/JAfysHq7lWb/QA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fYu29Z0CAAAdBQAADgAAAAAAAAAAAAAAAAAuAgAAZHJz&#10;L2Uyb0RvYy54bWxQSwECLQAUAAYACAAAACEAdbiamd8AAAAMAQAADwAAAAAAAAAAAAAAAAD3BAAA&#10;ZHJzL2Rvd25yZXYueG1sUEsFBgAAAAAEAAQA8wAAAAMGAAAAAA==&#10;" stroked="f">
            <v:textbox>
              <w:txbxContent>
                <w:p w:rsidR="002575D8" w:rsidRPr="00D909E6" w:rsidRDefault="002575D8" w:rsidP="00FF5E08">
                  <w:pPr>
                    <w:jc w:val="center"/>
                  </w:pPr>
                  <w:r w:rsidRPr="00D909E6">
                    <w:t>УТВЕРЖД</w:t>
                  </w:r>
                  <w:r>
                    <w:t>ЕНО</w:t>
                  </w:r>
                  <w:r w:rsidRPr="00D909E6">
                    <w:t>:</w:t>
                  </w:r>
                </w:p>
                <w:p w:rsidR="002575D8" w:rsidRDefault="002575D8" w:rsidP="00FF5E08">
                  <w:pPr>
                    <w:jc w:val="center"/>
                  </w:pPr>
                  <w:r>
                    <w:t>Приказ № 105 от 27.08.2014</w:t>
                  </w:r>
                </w:p>
                <w:p w:rsidR="002575D8" w:rsidRPr="00D909E6" w:rsidRDefault="002575D8" w:rsidP="00FF5E08">
                  <w:pPr>
                    <w:jc w:val="center"/>
                  </w:pPr>
                  <w:r w:rsidRPr="00D909E6">
                    <w:t>Заведующий МБДОУ «Детский сад № 137»</w:t>
                  </w:r>
                </w:p>
                <w:p w:rsidR="002575D8" w:rsidRPr="00D909E6" w:rsidRDefault="002575D8" w:rsidP="00FF5E08">
                  <w:pPr>
                    <w:jc w:val="center"/>
                  </w:pPr>
                  <w:r>
                    <w:t>Е.Н. Конторщикова</w:t>
                  </w:r>
                </w:p>
                <w:p w:rsidR="002575D8" w:rsidRDefault="002575D8" w:rsidP="00FF5E08">
                  <w:pPr>
                    <w:jc w:val="center"/>
                  </w:pPr>
                  <w:r w:rsidRPr="00D909E6">
                    <w:t>___________________________</w:t>
                  </w:r>
                  <w:r>
                    <w:t xml:space="preserve">         М.П.</w:t>
                  </w:r>
                </w:p>
              </w:txbxContent>
            </v:textbox>
          </v:shape>
        </w:pict>
      </w:r>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EA2864"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2" o:spid="_x0000_s1030" type="#_x0000_t202" style="position:absolute;left:0;text-align:left;margin-left:573.15pt;margin-top:12.15pt;width:243pt;height:7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hgZ4jC81ugBhGQ9ugxfCqwKbW5h1GHUxoie3bFTEcI/lU&#10;AbnyJMv8SAchGx+nIJhDzeJQQxQFqBI7jIbthRuegVVrxLIGTwOdlT4DQlYiUOUuqi2NYQpDTtsX&#10;w4/5oRys7t612Q8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SfiaI54CAAAfBQAADgAAAAAAAAAAAAAAAAAuAgAAZHJz&#10;L2Uyb0RvYy54bWxQSwECLQAUAAYACAAAACEA9D/ov94AAAAMAQAADwAAAAAAAAAAAAAAAAD4BAAA&#10;ZHJzL2Rvd25yZXYueG1sUEsFBgAAAAAEAAQA8wAAAAMGAAAAAA==&#10;" stroked="f">
            <v:textbox>
              <w:txbxContent>
                <w:p w:rsidR="002575D8" w:rsidRPr="00D909E6" w:rsidRDefault="002575D8" w:rsidP="00FF5E08">
                  <w:pPr>
                    <w:jc w:val="center"/>
                  </w:pPr>
                  <w:r w:rsidRPr="00D909E6">
                    <w:t>УТВЕРЖД</w:t>
                  </w:r>
                  <w:r>
                    <w:t>ЕНО</w:t>
                  </w:r>
                  <w:r w:rsidRPr="00D909E6">
                    <w:t>:</w:t>
                  </w:r>
                </w:p>
                <w:p w:rsidR="002575D8" w:rsidRDefault="002575D8" w:rsidP="00FF5E08">
                  <w:pPr>
                    <w:jc w:val="center"/>
                  </w:pPr>
                  <w:r>
                    <w:t>Приказ № 105 от 27.08.2014</w:t>
                  </w:r>
                </w:p>
                <w:p w:rsidR="002575D8" w:rsidRPr="00D909E6" w:rsidRDefault="002575D8" w:rsidP="00FF5E08">
                  <w:pPr>
                    <w:jc w:val="center"/>
                  </w:pPr>
                  <w:r w:rsidRPr="00D909E6">
                    <w:t>Заведующий МБДОУ «Детский сад № 137»</w:t>
                  </w:r>
                </w:p>
                <w:p w:rsidR="002575D8" w:rsidRPr="00D909E6" w:rsidRDefault="002575D8" w:rsidP="00FF5E08">
                  <w:pPr>
                    <w:jc w:val="center"/>
                  </w:pPr>
                  <w:r>
                    <w:t>Е.Н. Конторщикова</w:t>
                  </w:r>
                </w:p>
                <w:p w:rsidR="002575D8" w:rsidRDefault="002575D8"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EA2864"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8" o:spid="_x0000_s1031" type="#_x0000_t202" style="position:absolute;left:0;text-align:left;margin-left:573.15pt;margin-top:-4.2pt;width:243pt;height:79.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P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mJolCINtGjzefNl83XzffPt9uPtJzT1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" stroked="f">
            <v:textbox>
              <w:txbxContent>
                <w:p w:rsidR="002575D8" w:rsidRPr="00D909E6" w:rsidRDefault="002575D8" w:rsidP="00FF5E08">
                  <w:pPr>
                    <w:jc w:val="center"/>
                  </w:pPr>
                  <w:r w:rsidRPr="00D909E6">
                    <w:t>УТВЕРЖД</w:t>
                  </w:r>
                  <w:r>
                    <w:t>ЕНО</w:t>
                  </w:r>
                  <w:r w:rsidRPr="00D909E6">
                    <w:t>:</w:t>
                  </w:r>
                </w:p>
                <w:p w:rsidR="002575D8" w:rsidRDefault="002575D8" w:rsidP="00FF5E08">
                  <w:pPr>
                    <w:jc w:val="center"/>
                  </w:pPr>
                  <w:r>
                    <w:t>Приказ № 105 от 27.08.2014</w:t>
                  </w:r>
                </w:p>
                <w:p w:rsidR="002575D8" w:rsidRPr="00D909E6" w:rsidRDefault="002575D8" w:rsidP="00FF5E08">
                  <w:pPr>
                    <w:jc w:val="center"/>
                  </w:pPr>
                  <w:r w:rsidRPr="00D909E6">
                    <w:t>Заведующий МБДОУ «Детский сад № 137»</w:t>
                  </w:r>
                </w:p>
                <w:p w:rsidR="002575D8" w:rsidRPr="00D909E6" w:rsidRDefault="002575D8" w:rsidP="00FF5E08">
                  <w:pPr>
                    <w:jc w:val="center"/>
                  </w:pPr>
                  <w:r>
                    <w:t>Е.Н. Конторщикова</w:t>
                  </w:r>
                </w:p>
                <w:p w:rsidR="002575D8" w:rsidRDefault="002575D8"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FA499D"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326A3">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EA2864" w:rsidP="00F326A3">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Надпись 10" o:spid="_x0000_s1032" type="#_x0000_t202" style="position:absolute;left:0;text-align:left;margin-left:573.15pt;margin-top:-36.85pt;width:243pt;height:79.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CggUy2nwIAAB8FAAAOAAAAAAAAAAAAAAAAAC4CAABk&#10;cnMvZTJvRG9jLnhtbFBLAQItABQABgAIAAAAIQBr7Bit3wAAAAwBAAAPAAAAAAAAAAAAAAAAAPkE&#10;AABkcnMvZG93bnJldi54bWxQSwUGAAAAAAQABADzAAAABQYAAAAA&#10;" stroked="f">
            <v:textbox>
              <w:txbxContent>
                <w:p w:rsidR="002575D8" w:rsidRPr="00D909E6" w:rsidRDefault="002575D8" w:rsidP="00FF5E08">
                  <w:pPr>
                    <w:jc w:val="center"/>
                  </w:pPr>
                  <w:r w:rsidRPr="00D909E6">
                    <w:t>УТВЕРЖД</w:t>
                  </w:r>
                  <w:r>
                    <w:t>ЕНО</w:t>
                  </w:r>
                  <w:r w:rsidRPr="00D909E6">
                    <w:t>:</w:t>
                  </w:r>
                </w:p>
                <w:p w:rsidR="002575D8" w:rsidRDefault="002575D8" w:rsidP="00FF5E08">
                  <w:pPr>
                    <w:jc w:val="center"/>
                  </w:pPr>
                  <w:r>
                    <w:t>Приказ № 105 от 27.08.2014</w:t>
                  </w:r>
                </w:p>
                <w:p w:rsidR="002575D8" w:rsidRPr="00D909E6" w:rsidRDefault="002575D8" w:rsidP="00FF5E08">
                  <w:pPr>
                    <w:jc w:val="center"/>
                  </w:pPr>
                  <w:r w:rsidRPr="00D909E6">
                    <w:t>Заведующий МБДОУ «Детский сад № 137»</w:t>
                  </w:r>
                </w:p>
                <w:p w:rsidR="002575D8" w:rsidRPr="00D909E6" w:rsidRDefault="002575D8" w:rsidP="00FF5E08">
                  <w:pPr>
                    <w:jc w:val="center"/>
                  </w:pPr>
                  <w:r>
                    <w:t>Е.Н. Конторщикова</w:t>
                  </w:r>
                </w:p>
                <w:p w:rsidR="002575D8" w:rsidRDefault="002575D8"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5B2E14" w:rsidRDefault="005B2E14" w:rsidP="00F326A3">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РАБОЧАЯ</w:t>
      </w:r>
      <w:r w:rsidRPr="00F51AEF">
        <w:rPr>
          <w:rFonts w:ascii="Times New Roman" w:hAnsi="Times New Roman"/>
          <w:b/>
          <w:bCs/>
          <w:sz w:val="28"/>
          <w:szCs w:val="24"/>
          <w:lang w:eastAsia="ru-RU"/>
        </w:rPr>
        <w:t xml:space="preserve"> ПРОГРАММА </w:t>
      </w:r>
    </w:p>
    <w:p w:rsidR="005B2E14" w:rsidRDefault="005B2E14" w:rsidP="00F326A3">
      <w:pPr>
        <w:autoSpaceDE w:val="0"/>
        <w:autoSpaceDN w:val="0"/>
        <w:adjustRightInd w:val="0"/>
        <w:spacing w:before="5"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ДОШКОЛЬНОГО ОБРАЗОВАНИЯ</w:t>
      </w:r>
    </w:p>
    <w:p w:rsidR="00591E9E" w:rsidRPr="00F51AEF" w:rsidRDefault="005B2E14" w:rsidP="00F326A3">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hAnsi="Times New Roman"/>
          <w:b/>
          <w:bCs/>
          <w:sz w:val="28"/>
          <w:szCs w:val="24"/>
          <w:lang w:eastAsia="ru-RU"/>
        </w:rPr>
        <w:t xml:space="preserve">СРЕДНЕЙ ГРУППЫ № </w:t>
      </w:r>
      <w:r w:rsidR="00FD374D">
        <w:rPr>
          <w:rFonts w:ascii="Times New Roman" w:hAnsi="Times New Roman"/>
          <w:b/>
          <w:bCs/>
          <w:sz w:val="28"/>
          <w:szCs w:val="24"/>
          <w:lang w:eastAsia="ru-RU"/>
        </w:rPr>
        <w:t>2</w:t>
      </w:r>
      <w:r>
        <w:rPr>
          <w:rFonts w:ascii="Times New Roman" w:hAnsi="Times New Roman"/>
          <w:b/>
          <w:bCs/>
          <w:sz w:val="28"/>
          <w:szCs w:val="24"/>
          <w:lang w:eastAsia="ru-RU"/>
        </w:rPr>
        <w:t xml:space="preserve"> (</w:t>
      </w:r>
      <w:r w:rsidR="00FD374D">
        <w:rPr>
          <w:rFonts w:ascii="Times New Roman" w:hAnsi="Times New Roman"/>
          <w:b/>
          <w:bCs/>
          <w:sz w:val="28"/>
          <w:szCs w:val="24"/>
          <w:lang w:eastAsia="ru-RU"/>
        </w:rPr>
        <w:t>8</w:t>
      </w:r>
      <w:r>
        <w:rPr>
          <w:rFonts w:ascii="Times New Roman" w:hAnsi="Times New Roman"/>
          <w:b/>
          <w:bCs/>
          <w:sz w:val="28"/>
          <w:szCs w:val="24"/>
          <w:lang w:eastAsia="ru-RU"/>
        </w:rPr>
        <w:t>)</w:t>
      </w:r>
    </w:p>
    <w:p w:rsidR="00FF5E08" w:rsidRPr="00F51AEF" w:rsidRDefault="00FF5E08" w:rsidP="00F326A3">
      <w:pPr>
        <w:spacing w:after="0" w:line="240" w:lineRule="auto"/>
        <w:jc w:val="center"/>
        <w:rPr>
          <w:rFonts w:ascii="Times New Roman" w:eastAsia="Times New Roman" w:hAnsi="Times New Roman" w:cs="Times New Roman"/>
          <w:sz w:val="28"/>
          <w:szCs w:val="24"/>
          <w:lang w:eastAsia="ru-RU"/>
        </w:rPr>
      </w:pPr>
    </w:p>
    <w:p w:rsidR="00591E9E" w:rsidRDefault="00591E9E" w:rsidP="00F326A3">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м</w:t>
      </w:r>
      <w:r w:rsidRPr="00F51AEF">
        <w:rPr>
          <w:rFonts w:ascii="Times New Roman" w:eastAsia="Times New Roman" w:hAnsi="Times New Roman" w:cs="Times New Roman"/>
          <w:b/>
          <w:bCs/>
          <w:sz w:val="28"/>
          <w:szCs w:val="24"/>
          <w:lang w:eastAsia="ru-RU"/>
        </w:rPr>
        <w:t>униципально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бюджетно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дошкольно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p>
    <w:p w:rsidR="00591E9E" w:rsidRPr="00F51AEF" w:rsidRDefault="00591E9E" w:rsidP="00F326A3">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sidRPr="00F51AEF">
        <w:rPr>
          <w:rFonts w:ascii="Times New Roman" w:eastAsia="Times New Roman" w:hAnsi="Times New Roman" w:cs="Times New Roman"/>
          <w:b/>
          <w:bCs/>
          <w:sz w:val="28"/>
          <w:szCs w:val="24"/>
          <w:lang w:eastAsia="ru-RU"/>
        </w:rPr>
        <w:t>образовательно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учреждения</w:t>
      </w:r>
    </w:p>
    <w:p w:rsidR="00591E9E" w:rsidRDefault="00591E9E" w:rsidP="00F326A3">
      <w:pPr>
        <w:spacing w:after="0" w:line="240" w:lineRule="auto"/>
        <w:jc w:val="center"/>
        <w:rPr>
          <w:rFonts w:ascii="Times New Roman" w:eastAsia="Times New Roman" w:hAnsi="Times New Roman" w:cs="Times New Roman"/>
          <w:b/>
          <w:sz w:val="28"/>
          <w:szCs w:val="24"/>
          <w:lang w:eastAsia="ru-RU"/>
        </w:rPr>
      </w:pPr>
      <w:r w:rsidRPr="00F51AEF">
        <w:rPr>
          <w:rFonts w:ascii="Times New Roman" w:eastAsia="Times New Roman" w:hAnsi="Times New Roman" w:cs="Times New Roman"/>
          <w:b/>
          <w:sz w:val="28"/>
          <w:szCs w:val="24"/>
          <w:lang w:eastAsia="ru-RU"/>
        </w:rPr>
        <w:t xml:space="preserve"> «Детский сад № 137»</w:t>
      </w: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EA2864" w:rsidP="00F326A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38.85pt;margin-top:7.85pt;width:228.9pt;height:174.7pt;z-index:-251638784;visibility:visible;mso-position-horizontal-relative:margin" stroked="f">
            <v:textbox style="mso-next-textbox:#_x0000_s1046">
              <w:txbxContent>
                <w:p w:rsidR="002575D8" w:rsidRPr="00C57CFD" w:rsidRDefault="002575D8"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2575D8" w:rsidRDefault="002575D8"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2575D8" w:rsidRDefault="002575D8"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2575D8" w:rsidRDefault="002575D8"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2575D8" w:rsidRDefault="002575D8"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2575D8" w:rsidRDefault="002575D8" w:rsidP="00591E9E">
                  <w:pPr>
                    <w:spacing w:after="0" w:line="240" w:lineRule="auto"/>
                    <w:jc w:val="both"/>
                    <w:rPr>
                      <w:rFonts w:ascii="Times New Roman" w:hAnsi="Times New Roman" w:cs="Times New Roman"/>
                      <w:sz w:val="24"/>
                    </w:rPr>
                  </w:pPr>
                  <w:r>
                    <w:rPr>
                      <w:rFonts w:ascii="Times New Roman" w:hAnsi="Times New Roman" w:cs="Times New Roman"/>
                      <w:sz w:val="24"/>
                    </w:rPr>
                    <w:t>Лебедева Л.Г. – инструктор по физической культуре</w:t>
                  </w:r>
                </w:p>
                <w:p w:rsidR="002575D8" w:rsidRDefault="002575D8" w:rsidP="00591E9E">
                  <w:pPr>
                    <w:spacing w:after="0" w:line="240" w:lineRule="auto"/>
                    <w:jc w:val="both"/>
                    <w:rPr>
                      <w:rFonts w:ascii="Times New Roman" w:hAnsi="Times New Roman" w:cs="Times New Roman"/>
                      <w:sz w:val="24"/>
                    </w:rPr>
                  </w:pPr>
                  <w:r>
                    <w:rPr>
                      <w:rFonts w:ascii="Times New Roman" w:hAnsi="Times New Roman" w:cs="Times New Roman"/>
                      <w:sz w:val="24"/>
                    </w:rPr>
                    <w:t>Осока М.В. – музыкальный руководитель</w:t>
                  </w:r>
                </w:p>
                <w:p w:rsidR="002575D8" w:rsidRDefault="00FD374D" w:rsidP="00591E9E">
                  <w:pPr>
                    <w:spacing w:after="0" w:line="240" w:lineRule="auto"/>
                    <w:jc w:val="both"/>
                    <w:rPr>
                      <w:rFonts w:ascii="Times New Roman" w:hAnsi="Times New Roman" w:cs="Times New Roman"/>
                      <w:sz w:val="24"/>
                    </w:rPr>
                  </w:pPr>
                  <w:r>
                    <w:rPr>
                      <w:rFonts w:ascii="Times New Roman" w:hAnsi="Times New Roman" w:cs="Times New Roman"/>
                      <w:sz w:val="24"/>
                    </w:rPr>
                    <w:t>Батарова О.П</w:t>
                  </w:r>
                  <w:r w:rsidR="002575D8">
                    <w:rPr>
                      <w:rFonts w:ascii="Times New Roman" w:hAnsi="Times New Roman" w:cs="Times New Roman"/>
                      <w:sz w:val="24"/>
                    </w:rPr>
                    <w:t>. – воспитатель</w:t>
                  </w:r>
                </w:p>
                <w:p w:rsidR="002575D8" w:rsidRDefault="002444ED" w:rsidP="00591E9E">
                  <w:pPr>
                    <w:spacing w:after="0" w:line="240" w:lineRule="auto"/>
                    <w:jc w:val="both"/>
                    <w:rPr>
                      <w:rFonts w:ascii="Times New Roman" w:hAnsi="Times New Roman" w:cs="Times New Roman"/>
                      <w:sz w:val="24"/>
                    </w:rPr>
                  </w:pPr>
                  <w:r>
                    <w:rPr>
                      <w:rFonts w:ascii="Times New Roman" w:hAnsi="Times New Roman" w:cs="Times New Roman"/>
                      <w:sz w:val="24"/>
                    </w:rPr>
                    <w:t>Пущиенко Н</w:t>
                  </w:r>
                  <w:r w:rsidR="00FD374D">
                    <w:rPr>
                      <w:rFonts w:ascii="Times New Roman" w:hAnsi="Times New Roman" w:cs="Times New Roman"/>
                      <w:sz w:val="24"/>
                    </w:rPr>
                    <w:t>.В</w:t>
                  </w:r>
                  <w:r w:rsidR="002575D8">
                    <w:rPr>
                      <w:rFonts w:ascii="Times New Roman" w:hAnsi="Times New Roman" w:cs="Times New Roman"/>
                      <w:sz w:val="24"/>
                    </w:rPr>
                    <w:t>. – воспитатель</w:t>
                  </w:r>
                </w:p>
                <w:p w:rsidR="002575D8" w:rsidRPr="00FF5E08" w:rsidRDefault="002575D8" w:rsidP="00591E9E">
                  <w:pPr>
                    <w:spacing w:after="0" w:line="240" w:lineRule="auto"/>
                    <w:jc w:val="both"/>
                    <w:rPr>
                      <w:rFonts w:ascii="Times New Roman" w:hAnsi="Times New Roman" w:cs="Times New Roman"/>
                      <w:sz w:val="24"/>
                    </w:rPr>
                  </w:pPr>
                </w:p>
              </w:txbxContent>
            </v:textbox>
            <w10:wrap anchorx="margin"/>
          </v:shape>
        </w:pict>
      </w: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326A3">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326A3">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326A3">
      <w:pPr>
        <w:tabs>
          <w:tab w:val="left" w:pos="739"/>
        </w:tabs>
        <w:autoSpaceDE w:val="0"/>
        <w:autoSpaceDN w:val="0"/>
        <w:adjustRightInd w:val="0"/>
        <w:spacing w:after="0" w:line="240" w:lineRule="auto"/>
        <w:ind w:left="360"/>
        <w:jc w:val="right"/>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F326A3">
      <w:pPr>
        <w:tabs>
          <w:tab w:val="left" w:pos="739"/>
        </w:tabs>
        <w:autoSpaceDE w:val="0"/>
        <w:autoSpaceDN w:val="0"/>
        <w:adjustRightInd w:val="0"/>
        <w:spacing w:after="0" w:line="240" w:lineRule="auto"/>
        <w:ind w:left="360"/>
        <w:rPr>
          <w:rFonts w:ascii="Times New Roman" w:eastAsia="Times New Roman" w:hAnsi="Times New Roman" w:cs="Times New Roman"/>
          <w:sz w:val="24"/>
          <w:szCs w:val="24"/>
          <w:lang w:eastAsia="ru-RU"/>
        </w:rPr>
      </w:pP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F326A3">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F326A3">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F326A3">
      <w:pPr>
        <w:spacing w:after="0" w:line="240" w:lineRule="auto"/>
        <w:jc w:val="center"/>
        <w:rPr>
          <w:rFonts w:ascii="Times New Roman" w:eastAsia="Times New Roman" w:hAnsi="Times New Roman" w:cs="Times New Roman"/>
          <w:sz w:val="24"/>
          <w:szCs w:val="24"/>
          <w:lang w:eastAsia="ru-RU"/>
        </w:rPr>
      </w:pPr>
    </w:p>
    <w:p w:rsidR="006908E0" w:rsidRDefault="006908E0" w:rsidP="00F326A3">
      <w:pPr>
        <w:spacing w:after="0" w:line="240" w:lineRule="auto"/>
        <w:jc w:val="center"/>
        <w:rPr>
          <w:rFonts w:ascii="Times New Roman" w:eastAsia="Times New Roman" w:hAnsi="Times New Roman" w:cs="Times New Roman"/>
          <w:sz w:val="24"/>
          <w:szCs w:val="24"/>
          <w:lang w:eastAsia="ru-RU"/>
        </w:rPr>
      </w:pPr>
    </w:p>
    <w:p w:rsidR="002C0892" w:rsidRDefault="002C0892" w:rsidP="00F326A3">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F326A3">
      <w:pPr>
        <w:spacing w:after="0" w:line="240" w:lineRule="auto"/>
        <w:jc w:val="center"/>
        <w:rPr>
          <w:rFonts w:ascii="Times New Roman" w:eastAsia="Times New Roman" w:hAnsi="Times New Roman" w:cs="Times New Roman"/>
          <w:sz w:val="24"/>
          <w:szCs w:val="24"/>
          <w:lang w:eastAsia="ru-RU"/>
        </w:rPr>
      </w:pPr>
    </w:p>
    <w:p w:rsidR="002C0892" w:rsidRPr="00F51AEF" w:rsidRDefault="002C0892" w:rsidP="002C0892">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2C0892" w:rsidRPr="00F51AEF" w:rsidRDefault="002C0892" w:rsidP="002C0892">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F5E08" w:rsidRPr="00F51AEF" w:rsidRDefault="00FF5E08" w:rsidP="00F326A3">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20</w:t>
      </w:r>
      <w:r w:rsidR="002444ED">
        <w:rPr>
          <w:rFonts w:ascii="Times New Roman" w:eastAsia="Times New Roman" w:hAnsi="Times New Roman" w:cs="Times New Roman"/>
          <w:sz w:val="24"/>
          <w:szCs w:val="24"/>
          <w:lang w:eastAsia="ru-RU"/>
        </w:rPr>
        <w:t>20</w:t>
      </w:r>
      <w:r w:rsidRPr="00F51AEF">
        <w:rPr>
          <w:rFonts w:ascii="Times New Roman" w:eastAsia="Times New Roman" w:hAnsi="Times New Roman" w:cs="Times New Roman"/>
          <w:sz w:val="24"/>
          <w:szCs w:val="24"/>
          <w:lang w:eastAsia="ru-RU"/>
        </w:rPr>
        <w:t xml:space="preserve"> г.</w:t>
      </w:r>
    </w:p>
    <w:p w:rsidR="00FF5E08" w:rsidRDefault="00FF5E08" w:rsidP="00F326A3">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lastRenderedPageBreak/>
        <w:t>Содержание</w:t>
      </w:r>
    </w:p>
    <w:p w:rsidR="005B2E14" w:rsidRPr="00427CBD" w:rsidRDefault="005B2E14" w:rsidP="00F326A3">
      <w:pPr>
        <w:keepNext/>
        <w:spacing w:after="0" w:line="240" w:lineRule="auto"/>
        <w:jc w:val="center"/>
        <w:outlineLvl w:val="1"/>
        <w:rPr>
          <w:rFonts w:ascii="Times New Roman" w:eastAsia="Times New Roman" w:hAnsi="Times New Roman" w:cs="Times New Roman"/>
          <w:b/>
          <w:sz w:val="24"/>
          <w:szCs w:val="24"/>
          <w:lang w:eastAsia="ru-RU"/>
        </w:rPr>
      </w:pPr>
    </w:p>
    <w:tbl>
      <w:tblPr>
        <w:tblStyle w:val="TableNormal"/>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883"/>
        <w:gridCol w:w="711"/>
      </w:tblGrid>
      <w:tr w:rsidR="002872C3" w:rsidRPr="00427CBD" w:rsidTr="002575D8">
        <w:trPr>
          <w:trHeight w:val="275"/>
        </w:trPr>
        <w:tc>
          <w:tcPr>
            <w:tcW w:w="756" w:type="dxa"/>
          </w:tcPr>
          <w:p w:rsidR="002872C3" w:rsidRPr="00427CBD" w:rsidRDefault="002872C3" w:rsidP="00F326A3">
            <w:pPr>
              <w:pStyle w:val="TableParagraph"/>
              <w:spacing w:line="360" w:lineRule="auto"/>
              <w:ind w:left="86"/>
              <w:rPr>
                <w:b/>
              </w:rPr>
            </w:pPr>
            <w:r w:rsidRPr="00427CBD">
              <w:rPr>
                <w:b/>
              </w:rPr>
              <w:t>I.</w:t>
            </w:r>
          </w:p>
        </w:tc>
        <w:tc>
          <w:tcPr>
            <w:tcW w:w="8883" w:type="dxa"/>
          </w:tcPr>
          <w:p w:rsidR="002872C3" w:rsidRPr="00427CBD" w:rsidRDefault="002872C3" w:rsidP="00F326A3">
            <w:pPr>
              <w:pStyle w:val="TableParagraph"/>
              <w:spacing w:line="360" w:lineRule="auto"/>
              <w:ind w:left="108"/>
              <w:rPr>
                <w:b/>
              </w:rPr>
            </w:pPr>
            <w:r w:rsidRPr="00427CBD">
              <w:rPr>
                <w:b/>
              </w:rPr>
              <w:t>Целевой раздел</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2872C3" w:rsidP="00F326A3">
            <w:pPr>
              <w:pStyle w:val="TableParagraph"/>
              <w:spacing w:line="360" w:lineRule="auto"/>
              <w:ind w:left="86"/>
            </w:pPr>
          </w:p>
        </w:tc>
        <w:tc>
          <w:tcPr>
            <w:tcW w:w="8883" w:type="dxa"/>
          </w:tcPr>
          <w:p w:rsidR="002872C3" w:rsidRPr="00427CBD" w:rsidRDefault="002872C3" w:rsidP="00F326A3">
            <w:pPr>
              <w:pStyle w:val="TableParagraph"/>
              <w:spacing w:line="360" w:lineRule="auto"/>
              <w:ind w:left="108"/>
              <w:rPr>
                <w:b/>
              </w:rPr>
            </w:pPr>
            <w:r w:rsidRPr="00427CBD">
              <w:rPr>
                <w:b/>
              </w:rPr>
              <w:t>Обязательная часть</w:t>
            </w:r>
          </w:p>
        </w:tc>
        <w:tc>
          <w:tcPr>
            <w:tcW w:w="711" w:type="dxa"/>
          </w:tcPr>
          <w:p w:rsidR="002872C3" w:rsidRPr="00427CBD"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427CBD" w:rsidP="00F326A3">
            <w:pPr>
              <w:pStyle w:val="TableParagraph"/>
              <w:spacing w:line="360" w:lineRule="auto"/>
              <w:ind w:left="86"/>
            </w:pPr>
            <w:r w:rsidRPr="00427CBD">
              <w:t>1.1</w:t>
            </w:r>
          </w:p>
        </w:tc>
        <w:tc>
          <w:tcPr>
            <w:tcW w:w="8883" w:type="dxa"/>
          </w:tcPr>
          <w:p w:rsidR="002872C3" w:rsidRPr="00427CBD" w:rsidRDefault="002872C3" w:rsidP="00F326A3">
            <w:pPr>
              <w:pStyle w:val="TableParagraph"/>
              <w:spacing w:line="360" w:lineRule="auto"/>
              <w:ind w:left="108"/>
            </w:pPr>
            <w:r w:rsidRPr="00427CBD">
              <w:t>Пояснительная записка</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8"/>
        </w:trPr>
        <w:tc>
          <w:tcPr>
            <w:tcW w:w="756" w:type="dxa"/>
          </w:tcPr>
          <w:p w:rsidR="002872C3" w:rsidRPr="00427CBD" w:rsidRDefault="002872C3" w:rsidP="00F326A3">
            <w:pPr>
              <w:pStyle w:val="TableParagraph"/>
              <w:spacing w:line="360" w:lineRule="auto"/>
              <w:ind w:left="86"/>
            </w:pPr>
            <w:r w:rsidRPr="00427CBD">
              <w:t>1.1.1</w:t>
            </w:r>
          </w:p>
        </w:tc>
        <w:tc>
          <w:tcPr>
            <w:tcW w:w="8883" w:type="dxa"/>
          </w:tcPr>
          <w:p w:rsidR="002872C3" w:rsidRPr="00427CBD" w:rsidRDefault="002872C3" w:rsidP="00F326A3">
            <w:pPr>
              <w:pStyle w:val="TableParagraph"/>
              <w:spacing w:line="360" w:lineRule="auto"/>
              <w:ind w:left="108"/>
            </w:pPr>
            <w:r w:rsidRPr="00427CBD">
              <w:t>Цель и задачи Программы</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2872C3" w:rsidP="00F326A3">
            <w:pPr>
              <w:pStyle w:val="TableParagraph"/>
              <w:spacing w:line="360" w:lineRule="auto"/>
              <w:ind w:left="86"/>
            </w:pPr>
            <w:r w:rsidRPr="00427CBD">
              <w:t>1.1.2</w:t>
            </w:r>
          </w:p>
        </w:tc>
        <w:tc>
          <w:tcPr>
            <w:tcW w:w="8883" w:type="dxa"/>
          </w:tcPr>
          <w:p w:rsidR="002872C3" w:rsidRPr="00427CBD" w:rsidRDefault="002872C3" w:rsidP="00F326A3">
            <w:pPr>
              <w:pStyle w:val="TableParagraph"/>
              <w:spacing w:line="360" w:lineRule="auto"/>
              <w:ind w:left="108"/>
              <w:rPr>
                <w:lang w:val="ru-RU"/>
              </w:rPr>
            </w:pPr>
            <w:r w:rsidRPr="00427CBD">
              <w:rPr>
                <w:lang w:val="ru-RU"/>
              </w:rPr>
              <w:t>Принципы и подходы к формированию Программы</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506"/>
        </w:trPr>
        <w:tc>
          <w:tcPr>
            <w:tcW w:w="756" w:type="dxa"/>
          </w:tcPr>
          <w:p w:rsidR="002872C3" w:rsidRPr="00427CBD" w:rsidRDefault="002872C3" w:rsidP="00F326A3">
            <w:pPr>
              <w:pStyle w:val="TableParagraph"/>
              <w:spacing w:line="360" w:lineRule="auto"/>
              <w:ind w:left="86"/>
            </w:pPr>
            <w:r w:rsidRPr="00427CBD">
              <w:t>1.1.3</w:t>
            </w:r>
          </w:p>
        </w:tc>
        <w:tc>
          <w:tcPr>
            <w:tcW w:w="8883" w:type="dxa"/>
          </w:tcPr>
          <w:p w:rsidR="002872C3" w:rsidRPr="00427CBD" w:rsidRDefault="002872C3" w:rsidP="00F326A3">
            <w:pPr>
              <w:pStyle w:val="TableParagraph"/>
              <w:spacing w:line="360" w:lineRule="auto"/>
              <w:ind w:left="108"/>
              <w:rPr>
                <w:lang w:val="ru-RU"/>
              </w:rPr>
            </w:pPr>
            <w:r w:rsidRPr="00427CBD">
              <w:rPr>
                <w:lang w:val="ru-RU"/>
              </w:rPr>
              <w:t>Значимые для разработки и реализации Программы характеристики, в том числе</w:t>
            </w:r>
          </w:p>
          <w:p w:rsidR="002872C3" w:rsidRPr="00427CBD" w:rsidRDefault="002872C3" w:rsidP="00F326A3">
            <w:pPr>
              <w:pStyle w:val="TableParagraph"/>
              <w:spacing w:line="360" w:lineRule="auto"/>
              <w:ind w:left="108"/>
              <w:rPr>
                <w:lang w:val="ru-RU"/>
              </w:rPr>
            </w:pPr>
            <w:r w:rsidRPr="00427CBD">
              <w:rPr>
                <w:lang w:val="ru-RU"/>
              </w:rPr>
              <w:t>характеристики особенностей развития детей от 1,6 до 7 лет.</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2872C3" w:rsidP="00F326A3">
            <w:pPr>
              <w:pStyle w:val="TableParagraph"/>
              <w:spacing w:line="360" w:lineRule="auto"/>
              <w:ind w:left="86"/>
            </w:pPr>
            <w:r w:rsidRPr="00427CBD">
              <w:t>1.2</w:t>
            </w:r>
          </w:p>
        </w:tc>
        <w:tc>
          <w:tcPr>
            <w:tcW w:w="8883" w:type="dxa"/>
          </w:tcPr>
          <w:p w:rsidR="002872C3" w:rsidRPr="00427CBD" w:rsidRDefault="002872C3" w:rsidP="00F326A3">
            <w:pPr>
              <w:pStyle w:val="TableParagraph"/>
              <w:spacing w:line="360" w:lineRule="auto"/>
              <w:ind w:left="108"/>
            </w:pPr>
            <w:r w:rsidRPr="00427CBD">
              <w:t>Планируемые результаты освоения Программы</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2872C3" w:rsidP="00F326A3">
            <w:pPr>
              <w:pStyle w:val="TableParagraph"/>
              <w:spacing w:line="360" w:lineRule="auto"/>
              <w:ind w:left="86"/>
            </w:pPr>
            <w:r w:rsidRPr="00427CBD">
              <w:t>1.3</w:t>
            </w:r>
          </w:p>
        </w:tc>
        <w:tc>
          <w:tcPr>
            <w:tcW w:w="8883" w:type="dxa"/>
          </w:tcPr>
          <w:p w:rsidR="002872C3" w:rsidRPr="00427CBD" w:rsidRDefault="00A173F7" w:rsidP="00F326A3">
            <w:pPr>
              <w:pStyle w:val="TableParagraph"/>
              <w:spacing w:line="360" w:lineRule="auto"/>
              <w:ind w:left="108"/>
              <w:rPr>
                <w:lang w:val="ru-RU"/>
              </w:rPr>
            </w:pPr>
            <w:r>
              <w:rPr>
                <w:lang w:val="ru-RU"/>
              </w:rPr>
              <w:t>Развивающее оценивани</w:t>
            </w:r>
            <w:r w:rsidR="004B4616">
              <w:rPr>
                <w:lang w:val="ru-RU"/>
              </w:rPr>
              <w:t>е качества образовательной деятельности по Программе</w:t>
            </w:r>
          </w:p>
        </w:tc>
        <w:tc>
          <w:tcPr>
            <w:tcW w:w="711" w:type="dxa"/>
          </w:tcPr>
          <w:p w:rsidR="002872C3" w:rsidRPr="004B4616" w:rsidRDefault="002872C3" w:rsidP="00F326A3">
            <w:pPr>
              <w:pStyle w:val="TableParagraph"/>
              <w:spacing w:line="360" w:lineRule="auto"/>
              <w:ind w:left="6"/>
              <w:jc w:val="center"/>
              <w:rPr>
                <w:lang w:val="ru-RU"/>
              </w:rPr>
            </w:pPr>
          </w:p>
        </w:tc>
      </w:tr>
      <w:tr w:rsidR="002872C3" w:rsidRPr="00427CBD" w:rsidTr="002575D8">
        <w:trPr>
          <w:trHeight w:val="275"/>
        </w:trPr>
        <w:tc>
          <w:tcPr>
            <w:tcW w:w="756" w:type="dxa"/>
          </w:tcPr>
          <w:p w:rsidR="002872C3" w:rsidRPr="00427CBD" w:rsidRDefault="002872C3" w:rsidP="00F326A3">
            <w:pPr>
              <w:pStyle w:val="TableParagraph"/>
              <w:spacing w:line="360" w:lineRule="auto"/>
              <w:ind w:left="86"/>
              <w:rPr>
                <w:b/>
              </w:rPr>
            </w:pPr>
            <w:r w:rsidRPr="00427CBD">
              <w:rPr>
                <w:b/>
              </w:rPr>
              <w:t>II.</w:t>
            </w:r>
          </w:p>
        </w:tc>
        <w:tc>
          <w:tcPr>
            <w:tcW w:w="8883" w:type="dxa"/>
          </w:tcPr>
          <w:p w:rsidR="002872C3" w:rsidRPr="00427CBD" w:rsidRDefault="002872C3" w:rsidP="00F326A3">
            <w:pPr>
              <w:pStyle w:val="TableParagraph"/>
              <w:spacing w:line="360" w:lineRule="auto"/>
              <w:ind w:left="108"/>
              <w:rPr>
                <w:b/>
              </w:rPr>
            </w:pPr>
            <w:r w:rsidRPr="00427CBD">
              <w:rPr>
                <w:b/>
              </w:rPr>
              <w:t>Содержательный раздел</w:t>
            </w:r>
          </w:p>
        </w:tc>
        <w:tc>
          <w:tcPr>
            <w:tcW w:w="711" w:type="dxa"/>
          </w:tcPr>
          <w:p w:rsidR="002872C3" w:rsidRPr="008C7DE8" w:rsidRDefault="002872C3" w:rsidP="00F326A3">
            <w:pPr>
              <w:pStyle w:val="TableParagraph"/>
              <w:spacing w:line="360" w:lineRule="auto"/>
              <w:ind w:left="6"/>
              <w:jc w:val="center"/>
              <w:rPr>
                <w:lang w:val="ru-RU"/>
              </w:rPr>
            </w:pPr>
          </w:p>
        </w:tc>
      </w:tr>
      <w:tr w:rsidR="002872C3" w:rsidRPr="00427CBD" w:rsidTr="002575D8">
        <w:trPr>
          <w:trHeight w:val="278"/>
        </w:trPr>
        <w:tc>
          <w:tcPr>
            <w:tcW w:w="756" w:type="dxa"/>
          </w:tcPr>
          <w:p w:rsidR="002872C3" w:rsidRPr="00427CBD" w:rsidRDefault="002872C3" w:rsidP="00F326A3">
            <w:pPr>
              <w:pStyle w:val="TableParagraph"/>
              <w:spacing w:line="360" w:lineRule="auto"/>
              <w:ind w:left="86"/>
            </w:pPr>
          </w:p>
        </w:tc>
        <w:tc>
          <w:tcPr>
            <w:tcW w:w="8883" w:type="dxa"/>
          </w:tcPr>
          <w:p w:rsidR="002872C3" w:rsidRPr="00427CBD" w:rsidRDefault="002872C3" w:rsidP="00F326A3">
            <w:pPr>
              <w:pStyle w:val="TableParagraph"/>
              <w:spacing w:line="360" w:lineRule="auto"/>
              <w:ind w:left="108"/>
              <w:rPr>
                <w:b/>
              </w:rPr>
            </w:pPr>
            <w:r w:rsidRPr="00427CBD">
              <w:rPr>
                <w:b/>
              </w:rPr>
              <w:t>Обязательная часть</w:t>
            </w:r>
          </w:p>
        </w:tc>
        <w:tc>
          <w:tcPr>
            <w:tcW w:w="711" w:type="dxa"/>
          </w:tcPr>
          <w:p w:rsidR="002872C3" w:rsidRPr="008C7DE8" w:rsidRDefault="002872C3" w:rsidP="00F326A3">
            <w:pPr>
              <w:pStyle w:val="TableParagraph"/>
              <w:spacing w:line="360" w:lineRule="auto"/>
              <w:ind w:left="6"/>
              <w:jc w:val="center"/>
              <w:rPr>
                <w:lang w:val="ru-RU"/>
              </w:rPr>
            </w:pPr>
          </w:p>
        </w:tc>
      </w:tr>
      <w:tr w:rsidR="008C7DE8" w:rsidRPr="00427CBD" w:rsidTr="002575D8">
        <w:trPr>
          <w:trHeight w:val="278"/>
        </w:trPr>
        <w:tc>
          <w:tcPr>
            <w:tcW w:w="756" w:type="dxa"/>
          </w:tcPr>
          <w:p w:rsidR="008C7DE8" w:rsidRPr="00427CBD" w:rsidRDefault="008C7DE8" w:rsidP="00F326A3">
            <w:pPr>
              <w:pStyle w:val="TableParagraph"/>
              <w:spacing w:line="360" w:lineRule="auto"/>
              <w:ind w:left="86"/>
            </w:pPr>
            <w:r w:rsidRPr="00427CBD">
              <w:t>2.1.</w:t>
            </w:r>
          </w:p>
        </w:tc>
        <w:tc>
          <w:tcPr>
            <w:tcW w:w="8883" w:type="dxa"/>
          </w:tcPr>
          <w:p w:rsidR="008C7DE8" w:rsidRPr="008C7DE8" w:rsidRDefault="008C7DE8" w:rsidP="00F326A3">
            <w:pPr>
              <w:pStyle w:val="TableParagraph"/>
              <w:spacing w:line="360" w:lineRule="auto"/>
              <w:ind w:left="108"/>
              <w:rPr>
                <w:lang w:val="ru-RU"/>
              </w:rPr>
            </w:pPr>
            <w:r w:rsidRPr="008C7DE8">
              <w:rPr>
                <w:lang w:val="ru-RU"/>
              </w:rPr>
              <w:t>Общие положения</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457"/>
        </w:trPr>
        <w:tc>
          <w:tcPr>
            <w:tcW w:w="756" w:type="dxa"/>
          </w:tcPr>
          <w:p w:rsidR="008C7DE8" w:rsidRPr="00427CBD" w:rsidRDefault="008C7DE8" w:rsidP="00F326A3">
            <w:pPr>
              <w:pStyle w:val="TableParagraph"/>
              <w:spacing w:line="360" w:lineRule="auto"/>
              <w:ind w:left="86"/>
            </w:pPr>
            <w:r w:rsidRPr="00427CBD">
              <w:t>2.2.</w:t>
            </w:r>
          </w:p>
        </w:tc>
        <w:tc>
          <w:tcPr>
            <w:tcW w:w="8883" w:type="dxa"/>
          </w:tcPr>
          <w:p w:rsidR="008C7DE8" w:rsidRPr="00427CBD" w:rsidRDefault="008C7DE8" w:rsidP="00F326A3">
            <w:pPr>
              <w:pStyle w:val="TableParagraph"/>
              <w:spacing w:line="360" w:lineRule="auto"/>
              <w:ind w:left="108"/>
              <w:rPr>
                <w:lang w:val="ru-RU"/>
              </w:rPr>
            </w:pPr>
            <w:r w:rsidRPr="00427CBD">
              <w:rPr>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757"/>
        </w:trPr>
        <w:tc>
          <w:tcPr>
            <w:tcW w:w="756" w:type="dxa"/>
          </w:tcPr>
          <w:p w:rsidR="008C7DE8" w:rsidRPr="00427CBD" w:rsidRDefault="008C7DE8" w:rsidP="00F326A3">
            <w:pPr>
              <w:pStyle w:val="TableParagraph"/>
              <w:spacing w:line="360" w:lineRule="auto"/>
              <w:ind w:left="86"/>
            </w:pPr>
            <w:r w:rsidRPr="00427CBD">
              <w:t>2.3.</w:t>
            </w:r>
          </w:p>
        </w:tc>
        <w:tc>
          <w:tcPr>
            <w:tcW w:w="8883" w:type="dxa"/>
          </w:tcPr>
          <w:p w:rsidR="008C7DE8" w:rsidRPr="00427CBD" w:rsidRDefault="008C7DE8" w:rsidP="00F326A3">
            <w:pPr>
              <w:pStyle w:val="TableParagraph"/>
              <w:tabs>
                <w:tab w:val="left" w:pos="6130"/>
              </w:tabs>
              <w:spacing w:line="360" w:lineRule="auto"/>
              <w:ind w:left="108"/>
              <w:rPr>
                <w:lang w:val="ru-RU"/>
              </w:rPr>
            </w:pPr>
            <w:r w:rsidRPr="00427CBD">
              <w:rPr>
                <w:lang w:val="ru-RU"/>
              </w:rPr>
              <w:t>Описание  вариативных  форм,  способов,  методов</w:t>
            </w:r>
            <w:r w:rsidRPr="00427CBD">
              <w:rPr>
                <w:spacing w:val="-2"/>
                <w:lang w:val="ru-RU"/>
              </w:rPr>
              <w:t xml:space="preserve"> </w:t>
            </w:r>
            <w:r w:rsidRPr="00427CBD">
              <w:rPr>
                <w:lang w:val="ru-RU"/>
              </w:rPr>
              <w:t>и</w:t>
            </w:r>
            <w:r w:rsidRPr="00427CBD">
              <w:rPr>
                <w:spacing w:val="43"/>
                <w:lang w:val="ru-RU"/>
              </w:rPr>
              <w:t xml:space="preserve"> </w:t>
            </w:r>
            <w:r w:rsidRPr="00427CBD">
              <w:rPr>
                <w:lang w:val="ru-RU"/>
              </w:rPr>
              <w:t>средств</w:t>
            </w:r>
            <w:r w:rsidRPr="00427CBD">
              <w:rPr>
                <w:lang w:val="ru-RU"/>
              </w:rPr>
              <w:tab/>
              <w:t>реализации Программы</w:t>
            </w:r>
            <w:r w:rsidRPr="00427CBD">
              <w:rPr>
                <w:spacing w:val="30"/>
                <w:lang w:val="ru-RU"/>
              </w:rPr>
              <w:t xml:space="preserve"> </w:t>
            </w:r>
            <w:r w:rsidRPr="00427CBD">
              <w:rPr>
                <w:lang w:val="ru-RU"/>
              </w:rPr>
              <w:t>с учетом возрастных и индивидуальных особенностей воспитанников, специфики их образовательных потребностей и интересов.</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278"/>
        </w:trPr>
        <w:tc>
          <w:tcPr>
            <w:tcW w:w="756" w:type="dxa"/>
          </w:tcPr>
          <w:p w:rsidR="008C7DE8" w:rsidRPr="00427CBD" w:rsidRDefault="008C7DE8" w:rsidP="00F326A3">
            <w:pPr>
              <w:pStyle w:val="TableParagraph"/>
              <w:spacing w:line="360" w:lineRule="auto"/>
              <w:ind w:left="86"/>
            </w:pPr>
            <w:r w:rsidRPr="00427CBD">
              <w:t>2.4.</w:t>
            </w:r>
          </w:p>
        </w:tc>
        <w:tc>
          <w:tcPr>
            <w:tcW w:w="8883" w:type="dxa"/>
          </w:tcPr>
          <w:p w:rsidR="008C7DE8" w:rsidRPr="00427CBD" w:rsidRDefault="008C7DE8" w:rsidP="00F326A3">
            <w:pPr>
              <w:pStyle w:val="TableParagraph"/>
              <w:spacing w:line="360" w:lineRule="auto"/>
              <w:ind w:left="108"/>
              <w:rPr>
                <w:lang w:val="ru-RU"/>
              </w:rPr>
            </w:pPr>
            <w:r w:rsidRPr="00427CBD">
              <w:rPr>
                <w:lang w:val="ru-RU"/>
              </w:rPr>
              <w:t>Особенности образовательной деятельности разных видов и культурных практик</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2.5.</w:t>
            </w:r>
          </w:p>
        </w:tc>
        <w:tc>
          <w:tcPr>
            <w:tcW w:w="8883" w:type="dxa"/>
          </w:tcPr>
          <w:p w:rsidR="008C7DE8" w:rsidRPr="00427CBD" w:rsidRDefault="008C7DE8" w:rsidP="00F326A3">
            <w:pPr>
              <w:pStyle w:val="TableParagraph"/>
              <w:spacing w:line="360" w:lineRule="auto"/>
              <w:ind w:left="108"/>
              <w:rPr>
                <w:lang w:val="ru-RU"/>
              </w:rPr>
            </w:pPr>
            <w:r w:rsidRPr="00427CBD">
              <w:rPr>
                <w:lang w:val="ru-RU"/>
              </w:rPr>
              <w:t>Способы и направления поддержки детской инициативы</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2.6.</w:t>
            </w:r>
          </w:p>
        </w:tc>
        <w:tc>
          <w:tcPr>
            <w:tcW w:w="8883" w:type="dxa"/>
          </w:tcPr>
          <w:p w:rsidR="008C7DE8" w:rsidRPr="00427CBD" w:rsidRDefault="008C7DE8" w:rsidP="00F326A3">
            <w:pPr>
              <w:pStyle w:val="TableParagraph"/>
              <w:spacing w:line="360" w:lineRule="auto"/>
              <w:ind w:left="108"/>
              <w:rPr>
                <w:lang w:val="ru-RU"/>
              </w:rPr>
            </w:pPr>
            <w:r w:rsidRPr="00427CBD">
              <w:rPr>
                <w:lang w:val="ru-RU"/>
              </w:rPr>
              <w:t>Особенности взаимодействия педагогического коллектива с семьями воспитанников</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8C7DE8" w:rsidRDefault="00A173F7" w:rsidP="00F326A3">
            <w:pPr>
              <w:pStyle w:val="TableParagraph"/>
              <w:spacing w:line="360" w:lineRule="auto"/>
              <w:ind w:left="86"/>
              <w:rPr>
                <w:lang w:val="ru-RU"/>
              </w:rPr>
            </w:pPr>
            <w:r>
              <w:rPr>
                <w:lang w:val="ru-RU"/>
              </w:rPr>
              <w:t>2.7.</w:t>
            </w:r>
          </w:p>
        </w:tc>
        <w:tc>
          <w:tcPr>
            <w:tcW w:w="8883" w:type="dxa"/>
          </w:tcPr>
          <w:p w:rsidR="008C7DE8" w:rsidRPr="00427CBD" w:rsidRDefault="008C7DE8" w:rsidP="00F326A3">
            <w:pPr>
              <w:pStyle w:val="TableParagraph"/>
              <w:spacing w:line="360" w:lineRule="auto"/>
              <w:ind w:left="108"/>
            </w:pPr>
            <w:r w:rsidRPr="00427CBD">
              <w:t>Иные характеристики содержания Программы</w:t>
            </w:r>
          </w:p>
        </w:tc>
        <w:tc>
          <w:tcPr>
            <w:tcW w:w="711" w:type="dxa"/>
          </w:tcPr>
          <w:p w:rsidR="008C7DE8" w:rsidRPr="008C7DE8"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rPr>
                <w:b/>
              </w:rPr>
            </w:pPr>
            <w:r w:rsidRPr="00427CBD">
              <w:rPr>
                <w:b/>
              </w:rPr>
              <w:t>III.</w:t>
            </w:r>
          </w:p>
        </w:tc>
        <w:tc>
          <w:tcPr>
            <w:tcW w:w="8883" w:type="dxa"/>
          </w:tcPr>
          <w:p w:rsidR="008C7DE8" w:rsidRPr="00427CBD" w:rsidRDefault="008C7DE8" w:rsidP="00F326A3">
            <w:pPr>
              <w:pStyle w:val="TableParagraph"/>
              <w:spacing w:line="360" w:lineRule="auto"/>
              <w:ind w:left="108"/>
              <w:rPr>
                <w:b/>
              </w:rPr>
            </w:pPr>
            <w:r w:rsidRPr="00427CBD">
              <w:rPr>
                <w:b/>
              </w:rPr>
              <w:t>Организационный раздел</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p>
        </w:tc>
        <w:tc>
          <w:tcPr>
            <w:tcW w:w="8883" w:type="dxa"/>
          </w:tcPr>
          <w:p w:rsidR="008C7DE8" w:rsidRPr="00427CBD" w:rsidRDefault="008C7DE8" w:rsidP="00F326A3">
            <w:pPr>
              <w:pStyle w:val="TableParagraph"/>
              <w:spacing w:line="360" w:lineRule="auto"/>
              <w:ind w:left="108"/>
              <w:rPr>
                <w:b/>
              </w:rPr>
            </w:pPr>
            <w:r w:rsidRPr="00427CBD">
              <w:rPr>
                <w:b/>
              </w:rPr>
              <w:t>Обязательная часть</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8"/>
        </w:trPr>
        <w:tc>
          <w:tcPr>
            <w:tcW w:w="756" w:type="dxa"/>
          </w:tcPr>
          <w:p w:rsidR="008C7DE8" w:rsidRPr="00427CBD" w:rsidRDefault="008C7DE8" w:rsidP="00F326A3">
            <w:pPr>
              <w:pStyle w:val="TableParagraph"/>
              <w:spacing w:line="360" w:lineRule="auto"/>
              <w:ind w:left="86"/>
            </w:pPr>
            <w:r w:rsidRPr="00427CBD">
              <w:t>3.1.</w:t>
            </w:r>
          </w:p>
        </w:tc>
        <w:tc>
          <w:tcPr>
            <w:tcW w:w="8883" w:type="dxa"/>
          </w:tcPr>
          <w:p w:rsidR="008C7DE8" w:rsidRPr="00427CBD" w:rsidRDefault="008C7DE8" w:rsidP="00F326A3">
            <w:pPr>
              <w:pStyle w:val="TableParagraph"/>
              <w:spacing w:line="360" w:lineRule="auto"/>
              <w:ind w:left="108"/>
              <w:rPr>
                <w:lang w:val="ru-RU"/>
              </w:rPr>
            </w:pPr>
            <w:r w:rsidRPr="00427CBD">
              <w:rPr>
                <w:lang w:val="ru-RU"/>
              </w:rPr>
              <w:t>Описание материально-технического обеспечения Программы</w:t>
            </w:r>
          </w:p>
        </w:tc>
        <w:tc>
          <w:tcPr>
            <w:tcW w:w="711" w:type="dxa"/>
          </w:tcPr>
          <w:p w:rsidR="008C7DE8" w:rsidRPr="0070688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3.2.</w:t>
            </w:r>
          </w:p>
        </w:tc>
        <w:tc>
          <w:tcPr>
            <w:tcW w:w="8883" w:type="dxa"/>
          </w:tcPr>
          <w:p w:rsidR="008C7DE8" w:rsidRPr="00427CBD" w:rsidRDefault="008C7DE8" w:rsidP="00F326A3">
            <w:pPr>
              <w:pStyle w:val="TableParagraph"/>
              <w:spacing w:line="360" w:lineRule="auto"/>
              <w:ind w:left="108"/>
              <w:rPr>
                <w:lang w:val="ru-RU"/>
              </w:rPr>
            </w:pPr>
            <w:r w:rsidRPr="00427CBD">
              <w:rPr>
                <w:lang w:val="ru-RU"/>
              </w:rPr>
              <w:t>Обеспеченность методическими материалами и средствами обучения и воспитания</w:t>
            </w:r>
          </w:p>
        </w:tc>
        <w:tc>
          <w:tcPr>
            <w:tcW w:w="711" w:type="dxa"/>
          </w:tcPr>
          <w:p w:rsidR="008C7DE8" w:rsidRPr="00706884" w:rsidRDefault="008C7DE8" w:rsidP="00F326A3">
            <w:pPr>
              <w:pStyle w:val="TableParagraph"/>
              <w:spacing w:line="360" w:lineRule="auto"/>
              <w:ind w:left="6"/>
              <w:jc w:val="center"/>
              <w:rPr>
                <w:lang w:val="ru-RU"/>
              </w:rPr>
            </w:pPr>
          </w:p>
        </w:tc>
      </w:tr>
      <w:tr w:rsidR="008C7DE8" w:rsidRPr="00427CBD" w:rsidTr="002575D8">
        <w:trPr>
          <w:trHeight w:val="130"/>
        </w:trPr>
        <w:tc>
          <w:tcPr>
            <w:tcW w:w="756" w:type="dxa"/>
          </w:tcPr>
          <w:p w:rsidR="008C7DE8" w:rsidRPr="00427CBD" w:rsidRDefault="008C7DE8" w:rsidP="00F326A3">
            <w:pPr>
              <w:pStyle w:val="TableParagraph"/>
              <w:spacing w:line="360" w:lineRule="auto"/>
              <w:ind w:left="86"/>
            </w:pPr>
            <w:r w:rsidRPr="00427CBD">
              <w:t>3.3.</w:t>
            </w:r>
          </w:p>
        </w:tc>
        <w:tc>
          <w:tcPr>
            <w:tcW w:w="8883" w:type="dxa"/>
          </w:tcPr>
          <w:p w:rsidR="008C7DE8" w:rsidRPr="008A1CF4" w:rsidRDefault="008C7DE8" w:rsidP="00F326A3">
            <w:pPr>
              <w:pStyle w:val="TableParagraph"/>
              <w:spacing w:line="360" w:lineRule="auto"/>
              <w:ind w:left="108"/>
              <w:rPr>
                <w:lang w:val="ru-RU"/>
              </w:rPr>
            </w:pPr>
            <w:r w:rsidRPr="00427CBD">
              <w:rPr>
                <w:lang w:val="ru-RU"/>
              </w:rPr>
              <w:t>Планирование образовательной деятельности</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3.4.</w:t>
            </w:r>
          </w:p>
        </w:tc>
        <w:tc>
          <w:tcPr>
            <w:tcW w:w="8883" w:type="dxa"/>
          </w:tcPr>
          <w:p w:rsidR="008C7DE8" w:rsidRPr="00427CBD" w:rsidRDefault="008C7DE8" w:rsidP="00F326A3">
            <w:pPr>
              <w:pStyle w:val="TableParagraph"/>
              <w:spacing w:line="360" w:lineRule="auto"/>
              <w:ind w:left="108"/>
              <w:rPr>
                <w:lang w:val="ru-RU"/>
              </w:rPr>
            </w:pPr>
            <w:r w:rsidRPr="00427CBD">
              <w:rPr>
                <w:lang w:val="ru-RU"/>
              </w:rPr>
              <w:t>Организация развивающей предметно-пространственной среды</w:t>
            </w:r>
          </w:p>
        </w:tc>
        <w:tc>
          <w:tcPr>
            <w:tcW w:w="711" w:type="dxa"/>
          </w:tcPr>
          <w:p w:rsidR="008C7DE8" w:rsidRPr="0070688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3.5.</w:t>
            </w:r>
          </w:p>
        </w:tc>
        <w:tc>
          <w:tcPr>
            <w:tcW w:w="8883" w:type="dxa"/>
          </w:tcPr>
          <w:p w:rsidR="008C7DE8" w:rsidRPr="00427CBD" w:rsidRDefault="008C7DE8" w:rsidP="00F326A3">
            <w:pPr>
              <w:pStyle w:val="TableParagraph"/>
              <w:spacing w:line="360" w:lineRule="auto"/>
              <w:ind w:left="108"/>
            </w:pPr>
            <w:r w:rsidRPr="00427CBD">
              <w:t>Учебный план</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3.6.</w:t>
            </w:r>
          </w:p>
        </w:tc>
        <w:tc>
          <w:tcPr>
            <w:tcW w:w="8883" w:type="dxa"/>
          </w:tcPr>
          <w:p w:rsidR="008C7DE8" w:rsidRPr="00427CBD" w:rsidRDefault="008C7DE8" w:rsidP="00F326A3">
            <w:pPr>
              <w:pStyle w:val="TableParagraph"/>
              <w:spacing w:line="360" w:lineRule="auto"/>
              <w:ind w:left="108"/>
            </w:pPr>
            <w:r w:rsidRPr="00427CBD">
              <w:t>Распорядок дня</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8"/>
        </w:trPr>
        <w:tc>
          <w:tcPr>
            <w:tcW w:w="756" w:type="dxa"/>
          </w:tcPr>
          <w:p w:rsidR="008C7DE8" w:rsidRPr="00427CBD" w:rsidRDefault="008C7DE8" w:rsidP="00F326A3">
            <w:pPr>
              <w:pStyle w:val="TableParagraph"/>
              <w:spacing w:line="360" w:lineRule="auto"/>
              <w:ind w:left="86"/>
            </w:pPr>
            <w:r w:rsidRPr="00427CBD">
              <w:t>3.7.</w:t>
            </w:r>
          </w:p>
        </w:tc>
        <w:tc>
          <w:tcPr>
            <w:tcW w:w="8883" w:type="dxa"/>
          </w:tcPr>
          <w:p w:rsidR="008C7DE8" w:rsidRPr="00427CBD" w:rsidRDefault="008C7DE8" w:rsidP="00F326A3">
            <w:pPr>
              <w:pStyle w:val="TableParagraph"/>
              <w:spacing w:line="360" w:lineRule="auto"/>
              <w:ind w:left="108"/>
            </w:pPr>
            <w:r w:rsidRPr="00427CBD">
              <w:t>Календарный учебный график</w:t>
            </w:r>
          </w:p>
        </w:tc>
        <w:tc>
          <w:tcPr>
            <w:tcW w:w="711" w:type="dxa"/>
          </w:tcPr>
          <w:p w:rsidR="008C7DE8" w:rsidRPr="008A1CF4" w:rsidRDefault="008C7DE8" w:rsidP="00F326A3">
            <w:pPr>
              <w:pStyle w:val="TableParagraph"/>
              <w:spacing w:line="360" w:lineRule="auto"/>
              <w:ind w:left="6"/>
              <w:jc w:val="center"/>
              <w:rPr>
                <w:lang w:val="ru-RU"/>
              </w:rPr>
            </w:pPr>
          </w:p>
        </w:tc>
      </w:tr>
      <w:tr w:rsidR="008C7DE8" w:rsidRPr="00427CBD" w:rsidTr="002575D8">
        <w:trPr>
          <w:trHeight w:val="275"/>
        </w:trPr>
        <w:tc>
          <w:tcPr>
            <w:tcW w:w="756" w:type="dxa"/>
          </w:tcPr>
          <w:p w:rsidR="008C7DE8" w:rsidRPr="00427CBD" w:rsidRDefault="008C7DE8" w:rsidP="00F326A3">
            <w:pPr>
              <w:pStyle w:val="TableParagraph"/>
              <w:spacing w:line="360" w:lineRule="auto"/>
              <w:ind w:left="86"/>
            </w:pPr>
            <w:r w:rsidRPr="00427CBD">
              <w:t>3.8.</w:t>
            </w:r>
          </w:p>
        </w:tc>
        <w:tc>
          <w:tcPr>
            <w:tcW w:w="8883" w:type="dxa"/>
          </w:tcPr>
          <w:p w:rsidR="008C7DE8" w:rsidRPr="00427CBD" w:rsidRDefault="008C7DE8" w:rsidP="00F326A3">
            <w:pPr>
              <w:pStyle w:val="TableParagraph"/>
              <w:spacing w:line="360" w:lineRule="auto"/>
              <w:ind w:left="108"/>
              <w:rPr>
                <w:lang w:val="ru-RU"/>
              </w:rPr>
            </w:pPr>
            <w:r w:rsidRPr="00427CBD">
              <w:rPr>
                <w:lang w:val="ru-RU"/>
              </w:rPr>
              <w:t>Особенности традиционных событий, праздников, мероприятий</w:t>
            </w:r>
          </w:p>
        </w:tc>
        <w:tc>
          <w:tcPr>
            <w:tcW w:w="711" w:type="dxa"/>
          </w:tcPr>
          <w:p w:rsidR="008C7DE8" w:rsidRPr="00706884" w:rsidRDefault="008C7DE8" w:rsidP="00F326A3">
            <w:pPr>
              <w:pStyle w:val="TableParagraph"/>
              <w:spacing w:line="360" w:lineRule="auto"/>
              <w:ind w:left="6"/>
              <w:jc w:val="center"/>
              <w:rPr>
                <w:lang w:val="ru-RU"/>
              </w:rPr>
            </w:pPr>
          </w:p>
        </w:tc>
      </w:tr>
    </w:tbl>
    <w:p w:rsidR="008A1CF4" w:rsidRDefault="008A1CF4" w:rsidP="00F326A3">
      <w:pPr>
        <w:pStyle w:val="a3"/>
        <w:spacing w:after="0" w:line="240" w:lineRule="auto"/>
        <w:ind w:left="578"/>
        <w:rPr>
          <w:rFonts w:ascii="Times New Roman" w:hAnsi="Times New Roman" w:cs="Times New Roman"/>
          <w:b/>
          <w:sz w:val="24"/>
          <w:szCs w:val="24"/>
        </w:rPr>
      </w:pPr>
    </w:p>
    <w:p w:rsidR="005B2E14" w:rsidRDefault="005B2E14" w:rsidP="00F326A3">
      <w:pPr>
        <w:pStyle w:val="a3"/>
        <w:spacing w:after="0" w:line="240" w:lineRule="auto"/>
        <w:ind w:left="578"/>
        <w:rPr>
          <w:rFonts w:ascii="Times New Roman" w:hAnsi="Times New Roman" w:cs="Times New Roman"/>
          <w:b/>
          <w:sz w:val="24"/>
          <w:szCs w:val="24"/>
        </w:rPr>
      </w:pPr>
    </w:p>
    <w:p w:rsidR="002575D8" w:rsidRDefault="002575D8" w:rsidP="00F326A3">
      <w:pPr>
        <w:pStyle w:val="a3"/>
        <w:spacing w:after="0" w:line="240" w:lineRule="auto"/>
        <w:ind w:left="578"/>
        <w:rPr>
          <w:rFonts w:ascii="Times New Roman" w:hAnsi="Times New Roman" w:cs="Times New Roman"/>
          <w:b/>
          <w:sz w:val="24"/>
          <w:szCs w:val="24"/>
        </w:rPr>
      </w:pPr>
    </w:p>
    <w:p w:rsidR="002444ED" w:rsidRDefault="002444ED" w:rsidP="00F326A3">
      <w:pPr>
        <w:pStyle w:val="a3"/>
        <w:spacing w:after="0" w:line="240" w:lineRule="auto"/>
        <w:ind w:left="578"/>
        <w:rPr>
          <w:rFonts w:ascii="Times New Roman" w:hAnsi="Times New Roman" w:cs="Times New Roman"/>
          <w:b/>
          <w:sz w:val="24"/>
          <w:szCs w:val="24"/>
        </w:rPr>
      </w:pPr>
    </w:p>
    <w:p w:rsidR="002444ED" w:rsidRDefault="002444ED" w:rsidP="00F326A3">
      <w:pPr>
        <w:pStyle w:val="a3"/>
        <w:spacing w:after="0" w:line="240" w:lineRule="auto"/>
        <w:ind w:left="578"/>
        <w:rPr>
          <w:rFonts w:ascii="Times New Roman" w:hAnsi="Times New Roman" w:cs="Times New Roman"/>
          <w:b/>
          <w:sz w:val="24"/>
          <w:szCs w:val="24"/>
        </w:rPr>
      </w:pPr>
    </w:p>
    <w:p w:rsidR="002444ED" w:rsidRDefault="002444ED" w:rsidP="00F326A3">
      <w:pPr>
        <w:pStyle w:val="a3"/>
        <w:spacing w:after="0" w:line="240" w:lineRule="auto"/>
        <w:ind w:left="578"/>
        <w:rPr>
          <w:rFonts w:ascii="Times New Roman" w:hAnsi="Times New Roman" w:cs="Times New Roman"/>
          <w:b/>
          <w:sz w:val="24"/>
          <w:szCs w:val="24"/>
        </w:rPr>
      </w:pPr>
    </w:p>
    <w:p w:rsidR="002575D8" w:rsidRDefault="002575D8" w:rsidP="00F326A3">
      <w:pPr>
        <w:pStyle w:val="a3"/>
        <w:spacing w:after="0" w:line="240" w:lineRule="auto"/>
        <w:ind w:left="578"/>
        <w:rPr>
          <w:rFonts w:ascii="Times New Roman" w:hAnsi="Times New Roman" w:cs="Times New Roman"/>
          <w:b/>
          <w:sz w:val="24"/>
          <w:szCs w:val="24"/>
        </w:rPr>
      </w:pPr>
    </w:p>
    <w:p w:rsidR="00FF5E08" w:rsidRDefault="00FF5E08" w:rsidP="00F326A3">
      <w:pPr>
        <w:pStyle w:val="a3"/>
        <w:numPr>
          <w:ilvl w:val="0"/>
          <w:numId w:val="17"/>
        </w:numPr>
        <w:spacing w:after="0" w:line="240" w:lineRule="auto"/>
        <w:jc w:val="center"/>
        <w:rPr>
          <w:rFonts w:ascii="Times New Roman" w:hAnsi="Times New Roman" w:cs="Times New Roman"/>
          <w:b/>
          <w:sz w:val="24"/>
          <w:szCs w:val="24"/>
        </w:rPr>
      </w:pPr>
      <w:r w:rsidRPr="00C3463E">
        <w:rPr>
          <w:rFonts w:ascii="Times New Roman" w:hAnsi="Times New Roman" w:cs="Times New Roman"/>
          <w:b/>
          <w:sz w:val="24"/>
          <w:szCs w:val="24"/>
        </w:rPr>
        <w:lastRenderedPageBreak/>
        <w:t xml:space="preserve">ЦЕЛЕВОЙ РАЗДЕЛ </w:t>
      </w:r>
    </w:p>
    <w:p w:rsidR="00427CBD" w:rsidRDefault="00427CBD" w:rsidP="00F326A3">
      <w:pPr>
        <w:spacing w:after="0" w:line="240" w:lineRule="auto"/>
        <w:ind w:left="-142"/>
        <w:rPr>
          <w:rFonts w:ascii="Times New Roman" w:hAnsi="Times New Roman" w:cs="Times New Roman"/>
          <w:b/>
          <w:sz w:val="24"/>
          <w:szCs w:val="24"/>
        </w:rPr>
      </w:pPr>
    </w:p>
    <w:p w:rsidR="00427CBD" w:rsidRPr="00427CBD" w:rsidRDefault="00427CBD" w:rsidP="00F326A3">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E77D89" w:rsidRPr="00C3463E" w:rsidRDefault="00E77D89" w:rsidP="00F326A3">
      <w:pPr>
        <w:pStyle w:val="a3"/>
        <w:spacing w:after="0" w:line="240" w:lineRule="auto"/>
        <w:ind w:left="0"/>
        <w:rPr>
          <w:rFonts w:ascii="Times New Roman" w:hAnsi="Times New Roman" w:cs="Times New Roman"/>
          <w:b/>
          <w:szCs w:val="24"/>
        </w:rPr>
      </w:pPr>
    </w:p>
    <w:p w:rsidR="00FF5E08" w:rsidRPr="00C3463E" w:rsidRDefault="008B7141" w:rsidP="00F326A3">
      <w:pPr>
        <w:pStyle w:val="a3"/>
        <w:numPr>
          <w:ilvl w:val="1"/>
          <w:numId w:val="17"/>
        </w:numPr>
        <w:spacing w:after="0" w:line="240" w:lineRule="auto"/>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5B2E14" w:rsidP="00F326A3">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w:t>
      </w:r>
      <w:r w:rsidR="00CC76C1" w:rsidRPr="00F51AEF">
        <w:rPr>
          <w:rFonts w:ascii="Times New Roman" w:eastAsia="Times New Roman" w:hAnsi="Times New Roman" w:cs="Times New Roman"/>
          <w:sz w:val="24"/>
          <w:szCs w:val="24"/>
          <w:lang w:eastAsia="ru-RU"/>
        </w:rPr>
        <w:t>ая программа</w:t>
      </w:r>
      <w:r w:rsidR="007321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средней группы</w:t>
      </w:r>
      <w:r w:rsidR="00CC76C1" w:rsidRPr="00F51AEF">
        <w:rPr>
          <w:rFonts w:ascii="Times New Roman" w:eastAsia="Times New Roman" w:hAnsi="Times New Roman" w:cs="Times New Roman"/>
          <w:sz w:val="24"/>
          <w:szCs w:val="24"/>
          <w:lang w:eastAsia="ru-RU"/>
        </w:rPr>
        <w:t xml:space="preserve">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является нормативно- документом, определяющим содержательную и организационную составляющие образовательного процесса ДОУ</w:t>
      </w:r>
      <w:r w:rsidR="00793EDD">
        <w:rPr>
          <w:rFonts w:ascii="Times New Roman" w:eastAsia="Times New Roman" w:hAnsi="Times New Roman" w:cs="Times New Roman"/>
          <w:sz w:val="24"/>
          <w:szCs w:val="24"/>
          <w:lang w:eastAsia="ru-RU"/>
        </w:rPr>
        <w:t>.</w:t>
      </w:r>
    </w:p>
    <w:p w:rsidR="00793EDD" w:rsidRDefault="00793EDD" w:rsidP="00F326A3">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F326A3">
      <w:pPr>
        <w:spacing w:after="0" w:line="240" w:lineRule="auto"/>
        <w:ind w:firstLine="567"/>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 ДОУ.</w:t>
      </w:r>
    </w:p>
    <w:p w:rsidR="00793EDD" w:rsidRDefault="00793EDD" w:rsidP="00F326A3">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направлена на формирование общей культуры детей от </w:t>
      </w:r>
      <w:r w:rsidR="005B2E14">
        <w:rPr>
          <w:rFonts w:ascii="Times New Roman" w:eastAsia="Times New Roman" w:hAnsi="Times New Roman" w:cs="Times New Roman"/>
          <w:sz w:val="24"/>
          <w:szCs w:val="24"/>
          <w:lang w:eastAsia="ru-RU"/>
        </w:rPr>
        <w:t>4</w:t>
      </w:r>
      <w:r w:rsidRPr="00793EDD">
        <w:rPr>
          <w:rFonts w:ascii="Times New Roman" w:eastAsia="Times New Roman" w:hAnsi="Times New Roman" w:cs="Times New Roman"/>
          <w:sz w:val="24"/>
          <w:szCs w:val="24"/>
          <w:lang w:eastAsia="ru-RU"/>
        </w:rPr>
        <w:t xml:space="preserve"> до </w:t>
      </w:r>
      <w:r w:rsidR="005B2E14">
        <w:rPr>
          <w:rFonts w:ascii="Times New Roman" w:eastAsia="Times New Roman" w:hAnsi="Times New Roman" w:cs="Times New Roman"/>
          <w:sz w:val="24"/>
          <w:szCs w:val="24"/>
          <w:lang w:eastAsia="ru-RU"/>
        </w:rPr>
        <w:t>5</w:t>
      </w:r>
      <w:r w:rsidRPr="00793EDD">
        <w:rPr>
          <w:rFonts w:ascii="Times New Roman" w:eastAsia="Times New Roman" w:hAnsi="Times New Roman" w:cs="Times New Roman"/>
          <w:sz w:val="24"/>
          <w:szCs w:val="24"/>
          <w:lang w:eastAsia="ru-RU"/>
        </w:rPr>
        <w:t xml:space="preserve"> лет,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направлениям (далее – образовательным областям): социально</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коммуникативному, познавательному, речевому, художественно-эстетическому и физическому развитию. </w:t>
      </w:r>
    </w:p>
    <w:p w:rsidR="000A42C1" w:rsidRDefault="00793EDD" w:rsidP="00F326A3">
      <w:pPr>
        <w:tabs>
          <w:tab w:val="left" w:pos="851"/>
        </w:tabs>
        <w:spacing w:after="0" w:line="240" w:lineRule="auto"/>
        <w:ind w:firstLine="567"/>
        <w:jc w:val="both"/>
      </w:pPr>
      <w:r w:rsidRPr="005B2E14">
        <w:rPr>
          <w:rFonts w:ascii="Times New Roman" w:eastAsia="Times New Roman" w:hAnsi="Times New Roman" w:cs="Times New Roman"/>
          <w:sz w:val="24"/>
          <w:szCs w:val="24"/>
          <w:lang w:eastAsia="ru-RU"/>
        </w:rPr>
        <w:t xml:space="preserve">Программа разработана с учетом 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 обязательная часть программы </w:t>
      </w:r>
      <w:r w:rsidR="00450B47" w:rsidRPr="005B2E14">
        <w:rPr>
          <w:rFonts w:ascii="Times New Roman" w:eastAsia="Times New Roman" w:hAnsi="Times New Roman" w:cs="Times New Roman"/>
          <w:sz w:val="24"/>
          <w:szCs w:val="24"/>
          <w:lang w:eastAsia="ru-RU"/>
        </w:rPr>
        <w:t>разработана</w:t>
      </w:r>
      <w:r w:rsidRPr="005B2E14">
        <w:rPr>
          <w:rFonts w:ascii="Times New Roman" w:eastAsia="Times New Roman" w:hAnsi="Times New Roman" w:cs="Times New Roman"/>
          <w:sz w:val="24"/>
          <w:szCs w:val="24"/>
          <w:lang w:eastAsia="ru-RU"/>
        </w:rPr>
        <w:t xml:space="preserve"> на основе комплексной образовательной программы дошкольного образования «Детство» / Под ред.: Т.И. Бабаева, А.Г. Гогоберидзе, О.В. Солнцева и др. - СПб.: ООО «ИЗДАТЕЛЬСТВО «ДЕТСТВО-ПРЕСС», 201</w:t>
      </w:r>
      <w:r w:rsidR="00836A38" w:rsidRPr="005B2E14">
        <w:rPr>
          <w:rFonts w:ascii="Times New Roman" w:eastAsia="Times New Roman" w:hAnsi="Times New Roman" w:cs="Times New Roman"/>
          <w:sz w:val="24"/>
          <w:szCs w:val="24"/>
          <w:lang w:eastAsia="ru-RU"/>
        </w:rPr>
        <w:t>6</w:t>
      </w:r>
      <w:r w:rsidRPr="005B2E14">
        <w:rPr>
          <w:rFonts w:ascii="Times New Roman" w:eastAsia="Times New Roman" w:hAnsi="Times New Roman" w:cs="Times New Roman"/>
          <w:sz w:val="24"/>
          <w:szCs w:val="24"/>
          <w:lang w:eastAsia="ru-RU"/>
        </w:rPr>
        <w:t xml:space="preserve"> г.</w:t>
      </w:r>
      <w:r w:rsidR="000A42C1" w:rsidRPr="005B2E14">
        <w:rPr>
          <w:rFonts w:ascii="Times New Roman" w:eastAsia="Times New Roman" w:hAnsi="Times New Roman" w:cs="Times New Roman"/>
          <w:sz w:val="24"/>
          <w:szCs w:val="24"/>
          <w:lang w:eastAsia="ru-RU"/>
        </w:rPr>
        <w:t xml:space="preserve">; </w:t>
      </w:r>
      <w:r w:rsidR="000A42C1" w:rsidRPr="005B2E14">
        <w:rPr>
          <w:rFonts w:ascii="Times New Roman" w:hAnsi="Times New Roman" w:cs="Times New Roman"/>
          <w:sz w:val="24"/>
          <w:szCs w:val="24"/>
        </w:rPr>
        <w:t>программы интеллектуального, эмоционального и волевого развития детей Н.Ю. Куражевой, Н.В. Вараевой, А.С. Тузаевой, И.А. Козловой</w:t>
      </w:r>
      <w:r w:rsidR="000A42C1" w:rsidRPr="005B2E14">
        <w:rPr>
          <w:rFonts w:ascii="Times New Roman" w:hAnsi="Times New Roman" w:cs="Times New Roman"/>
          <w:b/>
          <w:sz w:val="24"/>
          <w:szCs w:val="24"/>
        </w:rPr>
        <w:t xml:space="preserve"> </w:t>
      </w:r>
      <w:r w:rsidR="000A42C1" w:rsidRPr="005B2E14">
        <w:rPr>
          <w:rFonts w:ascii="Times New Roman" w:hAnsi="Times New Roman" w:cs="Times New Roman"/>
          <w:sz w:val="24"/>
          <w:szCs w:val="24"/>
        </w:rPr>
        <w:t>«Цветик-семицветик».</w:t>
      </w:r>
      <w:r w:rsidR="00D83A92" w:rsidRPr="005B2E14">
        <w:rPr>
          <w:rFonts w:ascii="Times New Roman" w:hAnsi="Times New Roman" w:cs="Times New Roman"/>
          <w:sz w:val="24"/>
          <w:szCs w:val="24"/>
        </w:rPr>
        <w:t xml:space="preserve"> - </w:t>
      </w:r>
      <w:r w:rsidR="000A42C1" w:rsidRPr="005B2E14">
        <w:rPr>
          <w:rFonts w:ascii="Times New Roman" w:hAnsi="Times New Roman" w:cs="Times New Roman"/>
          <w:sz w:val="24"/>
          <w:szCs w:val="24"/>
        </w:rPr>
        <w:t xml:space="preserve">СПб-М.: «Речь», ТЦ «Сфера», 2016 </w:t>
      </w:r>
    </w:p>
    <w:p w:rsidR="002D2BC2" w:rsidRDefault="002D2BC2" w:rsidP="00F326A3">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F326A3">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 структуре программы выделены следующие разделы: целевой, содержательный, организационный, дополнительный. </w:t>
      </w:r>
    </w:p>
    <w:p w:rsidR="002D2BC2" w:rsidRDefault="002D2BC2" w:rsidP="00F326A3">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Во всех разделах, кроме дополнительного, выделена часть, формируемая участниками образовательных отношений. Обе части являются взаимодополняющими. </w:t>
      </w:r>
    </w:p>
    <w:p w:rsidR="002D2BC2" w:rsidRDefault="002D2BC2" w:rsidP="00F326A3">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F326A3">
      <w:pPr>
        <w:pStyle w:val="a3"/>
        <w:numPr>
          <w:ilvl w:val="0"/>
          <w:numId w:val="88"/>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F326A3">
      <w:pPr>
        <w:pStyle w:val="a3"/>
        <w:numPr>
          <w:ilvl w:val="0"/>
          <w:numId w:val="88"/>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F326A3">
      <w:pPr>
        <w:pStyle w:val="a3"/>
        <w:numPr>
          <w:ilvl w:val="0"/>
          <w:numId w:val="88"/>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EE7237" w:rsidRPr="002575D8" w:rsidRDefault="00332D51" w:rsidP="00FD374D">
      <w:pPr>
        <w:pStyle w:val="a3"/>
        <w:numPr>
          <w:ilvl w:val="2"/>
          <w:numId w:val="17"/>
        </w:numPr>
        <w:spacing w:after="0" w:line="240" w:lineRule="auto"/>
        <w:jc w:val="center"/>
        <w:rPr>
          <w:rFonts w:ascii="Times New Roman" w:hAnsi="Times New Roman" w:cs="Times New Roman"/>
          <w:sz w:val="24"/>
          <w:szCs w:val="24"/>
        </w:rPr>
      </w:pPr>
      <w:r w:rsidRPr="002575D8">
        <w:rPr>
          <w:rFonts w:ascii="Times New Roman" w:hAnsi="Times New Roman" w:cs="Times New Roman"/>
          <w:b/>
          <w:sz w:val="24"/>
          <w:szCs w:val="24"/>
        </w:rPr>
        <w:t>Ц</w:t>
      </w:r>
      <w:r w:rsidR="00EE7237" w:rsidRPr="002575D8">
        <w:rPr>
          <w:rFonts w:ascii="Times New Roman" w:hAnsi="Times New Roman" w:cs="Times New Roman"/>
          <w:b/>
          <w:sz w:val="24"/>
          <w:szCs w:val="24"/>
        </w:rPr>
        <w:t>ели и задачи Программы</w:t>
      </w:r>
    </w:p>
    <w:p w:rsidR="00CE70F0" w:rsidRPr="00F51AEF" w:rsidRDefault="00FF5E08" w:rsidP="00F326A3">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F326A3">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C5F59" w:rsidRDefault="009C5F59" w:rsidP="00F326A3">
      <w:pPr>
        <w:pStyle w:val="a3"/>
        <w:spacing w:after="0" w:line="240" w:lineRule="auto"/>
        <w:jc w:val="both"/>
        <w:rPr>
          <w:rFonts w:ascii="Times New Roman" w:hAnsi="Times New Roman" w:cs="Times New Roman"/>
          <w:sz w:val="24"/>
          <w:szCs w:val="24"/>
        </w:rPr>
      </w:pPr>
      <w:r w:rsidRPr="009C5F59">
        <w:rPr>
          <w:rFonts w:ascii="Times New Roman" w:hAnsi="Times New Roman" w:cs="Times New Roman"/>
          <w:sz w:val="24"/>
          <w:szCs w:val="24"/>
        </w:rPr>
        <w:t>Педагогическая деятельность нацелена на:</w:t>
      </w:r>
    </w:p>
    <w:p w:rsidR="00FF5E08" w:rsidRPr="00F51AEF" w:rsidRDefault="00FF5E08" w:rsidP="00F326A3">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C3463E">
        <w:rPr>
          <w:rFonts w:ascii="Times New Roman" w:hAnsi="Times New Roman" w:cs="Times New Roman"/>
          <w:sz w:val="24"/>
          <w:szCs w:val="24"/>
        </w:rPr>
        <w:t>;</w:t>
      </w:r>
    </w:p>
    <w:p w:rsidR="00FF5E08" w:rsidRPr="00F51AEF" w:rsidRDefault="00FF5E08" w:rsidP="00F326A3">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FF5E08" w:rsidRPr="00F51AEF" w:rsidRDefault="00FF5E08" w:rsidP="00F326A3">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F51AEF" w:rsidRDefault="00FF5E08" w:rsidP="00F326A3">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 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C3463E" w:rsidRPr="00F51AEF" w:rsidRDefault="00C3463E"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r>
        <w:rPr>
          <w:rFonts w:ascii="Times New Roman" w:hAnsi="Times New Roman" w:cs="Times New Roman"/>
          <w:sz w:val="24"/>
          <w:szCs w:val="24"/>
        </w:rPr>
        <w:t>;</w:t>
      </w:r>
    </w:p>
    <w:p w:rsidR="00FF5E08" w:rsidRPr="00F51AEF"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F5E08" w:rsidRPr="00F51AEF"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w:t>
      </w:r>
      <w:r w:rsidR="00A80E4E" w:rsidRPr="00F51AEF">
        <w:rPr>
          <w:rFonts w:ascii="Times New Roman" w:hAnsi="Times New Roman" w:cs="Times New Roman"/>
          <w:sz w:val="24"/>
          <w:szCs w:val="24"/>
        </w:rPr>
        <w:t>,</w:t>
      </w:r>
      <w:r w:rsidRPr="00F51AEF">
        <w:rPr>
          <w:rFonts w:ascii="Times New Roman" w:hAnsi="Times New Roman" w:cs="Times New Roman"/>
          <w:sz w:val="24"/>
          <w:szCs w:val="24"/>
        </w:rPr>
        <w:t xml:space="preserve"> социокультурных ценностей принятых</w:t>
      </w:r>
      <w:r w:rsidR="00017765" w:rsidRPr="00F51AEF">
        <w:rPr>
          <w:rFonts w:ascii="Times New Roman" w:hAnsi="Times New Roman" w:cs="Times New Roman"/>
          <w:sz w:val="24"/>
          <w:szCs w:val="24"/>
        </w:rPr>
        <w:t xml:space="preserve"> </w:t>
      </w:r>
      <w:r w:rsidRPr="00F51AEF">
        <w:rPr>
          <w:rFonts w:ascii="Times New Roman" w:hAnsi="Times New Roman" w:cs="Times New Roman"/>
          <w:sz w:val="24"/>
          <w:szCs w:val="24"/>
        </w:rPr>
        <w:t>в обществе</w:t>
      </w:r>
      <w:r w:rsidR="00CE70F0" w:rsidRPr="00F51AEF">
        <w:rPr>
          <w:rFonts w:ascii="Times New Roman" w:hAnsi="Times New Roman" w:cs="Times New Roman"/>
          <w:sz w:val="24"/>
          <w:szCs w:val="24"/>
        </w:rPr>
        <w:t xml:space="preserve"> </w:t>
      </w:r>
      <w:r w:rsidRPr="00F51AEF">
        <w:rPr>
          <w:rFonts w:ascii="Times New Roman" w:hAnsi="Times New Roman" w:cs="Times New Roman"/>
          <w:sz w:val="24"/>
          <w:szCs w:val="24"/>
        </w:rPr>
        <w:t xml:space="preserve">правил и норм поведения в интересах человека, семьи, общества; </w:t>
      </w:r>
    </w:p>
    <w:p w:rsidR="00FF5E08"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C3463E" w:rsidRPr="00F51AEF" w:rsidRDefault="00C3463E"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w:t>
      </w:r>
      <w:r w:rsidR="005E0D27">
        <w:rPr>
          <w:rFonts w:ascii="Times New Roman" w:hAnsi="Times New Roman" w:cs="Times New Roman"/>
          <w:sz w:val="24"/>
          <w:szCs w:val="24"/>
        </w:rPr>
        <w:t>, возможности формирования программ различной направленности с учетом образовательных потребностей и способностей детей;</w:t>
      </w:r>
    </w:p>
    <w:p w:rsidR="00FF5E08" w:rsidRPr="00F51AEF"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FF5E08" w:rsidRPr="005E0D27" w:rsidRDefault="00FF5E08" w:rsidP="00F326A3">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5E0D27">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5E0D27">
        <w:rPr>
          <w:rFonts w:ascii="Times New Roman" w:hAnsi="Times New Roman" w:cs="Times New Roman"/>
          <w:sz w:val="24"/>
          <w:szCs w:val="24"/>
        </w:rPr>
        <w:t>.</w:t>
      </w:r>
    </w:p>
    <w:p w:rsidR="00427CBD" w:rsidRPr="001237A3" w:rsidRDefault="00427CBD" w:rsidP="00F326A3">
      <w:pPr>
        <w:autoSpaceDE w:val="0"/>
        <w:autoSpaceDN w:val="0"/>
        <w:adjustRightInd w:val="0"/>
        <w:spacing w:after="0" w:line="240" w:lineRule="auto"/>
        <w:jc w:val="center"/>
        <w:rPr>
          <w:rFonts w:ascii="Times New Roman" w:hAnsi="Times New Roman" w:cs="Times New Roman"/>
          <w:b/>
          <w:sz w:val="24"/>
          <w:szCs w:val="24"/>
        </w:rPr>
      </w:pPr>
      <w:r w:rsidRPr="001237A3">
        <w:rPr>
          <w:rFonts w:ascii="Times New Roman" w:hAnsi="Times New Roman" w:cs="Times New Roman"/>
          <w:b/>
          <w:sz w:val="24"/>
          <w:szCs w:val="24"/>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p w:rsidR="00427CBD" w:rsidRPr="00A21618" w:rsidRDefault="00427CBD" w:rsidP="00F326A3">
      <w:pPr>
        <w:autoSpaceDE w:val="0"/>
        <w:autoSpaceDN w:val="0"/>
        <w:adjustRightInd w:val="0"/>
        <w:spacing w:after="0" w:line="240" w:lineRule="auto"/>
        <w:jc w:val="center"/>
        <w:rPr>
          <w:rFonts w:ascii="Times New Roman" w:hAnsi="Times New Roman" w:cs="Times New Roman"/>
          <w:b/>
          <w:sz w:val="24"/>
          <w:szCs w:val="24"/>
        </w:rPr>
      </w:pPr>
      <w:r w:rsidRPr="00A21618">
        <w:rPr>
          <w:rFonts w:ascii="Times New Roman" w:hAnsi="Times New Roman" w:cs="Times New Roman"/>
          <w:sz w:val="24"/>
          <w:szCs w:val="24"/>
        </w:rPr>
        <w:t>(далее Программа «Цветик-семицветик»)</w:t>
      </w:r>
    </w:p>
    <w:p w:rsidR="00427CBD" w:rsidRPr="00B22876" w:rsidRDefault="00427CBD" w:rsidP="00F326A3">
      <w:pPr>
        <w:spacing w:after="0" w:line="240" w:lineRule="auto"/>
        <w:ind w:firstLine="567"/>
        <w:jc w:val="both"/>
        <w:rPr>
          <w:rFonts w:ascii="Times New Roman" w:hAnsi="Times New Roman" w:cs="Times New Roman"/>
          <w:b/>
          <w:sz w:val="24"/>
          <w:szCs w:val="28"/>
        </w:rPr>
      </w:pPr>
      <w:r>
        <w:rPr>
          <w:rFonts w:ascii="Times New Roman" w:hAnsi="Times New Roman" w:cs="Times New Roman"/>
          <w:sz w:val="24"/>
          <w:szCs w:val="24"/>
        </w:rPr>
        <w:t>С детьми дошкольного возраста п</w:t>
      </w:r>
      <w:r w:rsidRPr="00B22876">
        <w:rPr>
          <w:rFonts w:ascii="Times New Roman" w:hAnsi="Times New Roman" w:cs="Times New Roman"/>
          <w:sz w:val="24"/>
          <w:szCs w:val="24"/>
        </w:rPr>
        <w:t>едагогом-психологом реализуется программа интеллектуального, эмоционального и волевого развития детей «Цветик-семицветик» Н.Ю. Куражевой, Н.В. Вараевой, А.С. Тузаевой, И.А. Козловой</w:t>
      </w:r>
      <w:r w:rsidRPr="00B22876">
        <w:rPr>
          <w:rFonts w:ascii="Times New Roman" w:hAnsi="Times New Roman" w:cs="Times New Roman"/>
          <w:b/>
          <w:sz w:val="24"/>
          <w:szCs w:val="24"/>
        </w:rPr>
        <w:t xml:space="preserve"> </w:t>
      </w:r>
      <w:r w:rsidRPr="00B22876">
        <w:rPr>
          <w:rFonts w:ascii="Times New Roman" w:hAnsi="Times New Roman" w:cs="Times New Roman"/>
          <w:sz w:val="24"/>
          <w:szCs w:val="24"/>
        </w:rPr>
        <w:t>«Цветик-семицветик. Программа психолого-педагогических занятий для дошкольников». С</w:t>
      </w:r>
      <w:r>
        <w:rPr>
          <w:rFonts w:ascii="Times New Roman" w:hAnsi="Times New Roman" w:cs="Times New Roman"/>
          <w:sz w:val="24"/>
          <w:szCs w:val="24"/>
        </w:rPr>
        <w:t>Пб-М.: «Речь», ТЦ «Сфера», 2016</w:t>
      </w:r>
    </w:p>
    <w:p w:rsidR="00427CBD" w:rsidRPr="00A21618" w:rsidRDefault="00427CBD" w:rsidP="00F326A3">
      <w:pPr>
        <w:spacing w:after="0" w:line="240" w:lineRule="auto"/>
        <w:ind w:firstLine="567"/>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«Цветик-семицветик»</w:t>
      </w:r>
    </w:p>
    <w:p w:rsidR="00427CBD" w:rsidRPr="00A21618" w:rsidRDefault="00427CBD" w:rsidP="00F326A3">
      <w:pPr>
        <w:tabs>
          <w:tab w:val="left" w:pos="1134"/>
        </w:tabs>
        <w:spacing w:after="0" w:line="240" w:lineRule="auto"/>
        <w:ind w:firstLine="851"/>
        <w:jc w:val="both"/>
        <w:rPr>
          <w:rFonts w:ascii="Times New Roman" w:hAnsi="Times New Roman" w:cs="Times New Roman"/>
          <w:sz w:val="24"/>
          <w:szCs w:val="28"/>
        </w:rPr>
      </w:pPr>
      <w:r w:rsidRPr="00A21618">
        <w:rPr>
          <w:rFonts w:ascii="Times New Roman" w:hAnsi="Times New Roman" w:cs="Times New Roman"/>
          <w:b/>
          <w:sz w:val="24"/>
          <w:szCs w:val="28"/>
        </w:rPr>
        <w:t xml:space="preserve">Цель: </w:t>
      </w:r>
      <w:r w:rsidRPr="00A21618">
        <w:rPr>
          <w:rFonts w:ascii="Times New Roman" w:hAnsi="Times New Roman" w:cs="Times New Roman"/>
          <w:sz w:val="24"/>
          <w:szCs w:val="28"/>
        </w:rPr>
        <w:t>Создание условий для естественного психологического развития ребенка.</w:t>
      </w:r>
    </w:p>
    <w:p w:rsidR="00427CBD" w:rsidRPr="00A21618" w:rsidRDefault="00427CBD" w:rsidP="00F326A3">
      <w:pPr>
        <w:tabs>
          <w:tab w:val="left" w:pos="1134"/>
        </w:tabs>
        <w:spacing w:after="0" w:line="240" w:lineRule="auto"/>
        <w:ind w:firstLine="851"/>
        <w:jc w:val="both"/>
        <w:rPr>
          <w:rFonts w:ascii="Times New Roman" w:hAnsi="Times New Roman" w:cs="Times New Roman"/>
          <w:b/>
          <w:sz w:val="24"/>
          <w:szCs w:val="28"/>
        </w:rPr>
      </w:pPr>
      <w:r w:rsidRPr="00A21618">
        <w:rPr>
          <w:rFonts w:ascii="Times New Roman" w:hAnsi="Times New Roman" w:cs="Times New Roman"/>
          <w:b/>
          <w:sz w:val="24"/>
          <w:szCs w:val="28"/>
        </w:rPr>
        <w:t>Задачи:</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эмоциональной сферы. Введение ребенка в мир человеческих эмоций.</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коммуникативных умений, необходимых для успешного развития процесса общения.</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волевой сферы – произвольности и психических процессов, саморегуляции, необходимых для успешного обучения в школе.</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личностной сферы – формирование адекватной самооценки, повышение уверенности в себе.</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427CBD" w:rsidRPr="00A21618" w:rsidRDefault="00427CBD" w:rsidP="00F326A3">
      <w:pPr>
        <w:numPr>
          <w:ilvl w:val="0"/>
          <w:numId w:val="79"/>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Формирование позитивной мотивации к обучению.</w:t>
      </w:r>
    </w:p>
    <w:p w:rsidR="00427CBD" w:rsidRDefault="00427CBD" w:rsidP="00F326A3">
      <w:pPr>
        <w:pStyle w:val="a3"/>
        <w:numPr>
          <w:ilvl w:val="0"/>
          <w:numId w:val="79"/>
        </w:numPr>
        <w:tabs>
          <w:tab w:val="clear" w:pos="720"/>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 xml:space="preserve">Развитие познавательных и психических процессов – восприятия, памяти, внимания, воображения. </w:t>
      </w:r>
    </w:p>
    <w:p w:rsidR="00EE7237" w:rsidRPr="009C5F59" w:rsidRDefault="00EE7237" w:rsidP="00F326A3">
      <w:pPr>
        <w:pStyle w:val="a3"/>
        <w:numPr>
          <w:ilvl w:val="2"/>
          <w:numId w:val="17"/>
        </w:numPr>
        <w:spacing w:after="0" w:line="240" w:lineRule="auto"/>
        <w:jc w:val="center"/>
        <w:rPr>
          <w:rFonts w:ascii="Times New Roman" w:hAnsi="Times New Roman" w:cs="Times New Roman"/>
          <w:b/>
          <w:sz w:val="24"/>
          <w:szCs w:val="24"/>
        </w:rPr>
      </w:pPr>
      <w:r w:rsidRPr="009C5F59">
        <w:rPr>
          <w:rFonts w:ascii="Times New Roman" w:hAnsi="Times New Roman" w:cs="Times New Roman"/>
          <w:b/>
          <w:sz w:val="24"/>
          <w:szCs w:val="24"/>
        </w:rPr>
        <w:t>Принципы и подходы к формированию Программы</w:t>
      </w:r>
    </w:p>
    <w:p w:rsidR="009C5F59" w:rsidRDefault="009C5F59" w:rsidP="00F326A3">
      <w:pPr>
        <w:spacing w:after="0" w:line="240" w:lineRule="auto"/>
        <w:ind w:firstLine="851"/>
        <w:jc w:val="both"/>
        <w:rPr>
          <w:rFonts w:ascii="Times New Roman" w:hAnsi="Times New Roman" w:cs="Times New Roman"/>
          <w:sz w:val="24"/>
          <w:szCs w:val="24"/>
        </w:rPr>
      </w:pPr>
      <w:r w:rsidRPr="009C5F59">
        <w:rPr>
          <w:rFonts w:ascii="Times New Roman" w:hAnsi="Times New Roman" w:cs="Times New Roman"/>
          <w:sz w:val="24"/>
          <w:szCs w:val="24"/>
        </w:rPr>
        <w:t>Реализация программы нацелена на создание каждому ребенку условий для наиболее полного раскрытия возрастных возможностей и способностей, обеспечение разнообразия детской деятельности: игры, общения со взрослыми и сверстниками, экспериментирования, предметной, изобразительной, музыкальной, ориентацию на ребенка, создание эмоционально-комфортной обстановки и благоприятной среды его позитивного развития.</w:t>
      </w:r>
    </w:p>
    <w:p w:rsidR="00FF5E08" w:rsidRPr="00F51AEF" w:rsidRDefault="00017765" w:rsidP="00F326A3">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b/>
          <w:sz w:val="24"/>
          <w:szCs w:val="24"/>
        </w:rPr>
        <w:t>Программа соответствует принципам:</w:t>
      </w:r>
      <w:r w:rsidR="008B7141" w:rsidRPr="00F51AEF">
        <w:rPr>
          <w:rFonts w:ascii="Times New Roman" w:hAnsi="Times New Roman" w:cs="Times New Roman"/>
          <w:b/>
          <w:sz w:val="24"/>
          <w:szCs w:val="24"/>
        </w:rPr>
        <w:t xml:space="preserve">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полноценного проживания ребёнком всех этапов детства (раннего и дошкольного возраста), обогащение (амплификация) детского развития;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содействия и сотрудничества детей и взрослых, признания ребенка полноценным участником (субъектом) образовательных отношений;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поддержки инициативы детей в различных видах деятельности;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сотрудничества с семьёй;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приобщения детей к социокультурным нормам, традициям семьи, общества и государства;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формирования познавательных интересов и познавательных действий ребенка в различных видах деятельности;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FF5E08" w:rsidRPr="00F51AEF" w:rsidRDefault="00FF5E08" w:rsidP="00F326A3">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учёта этнокультурной ситуации развития детей. </w:t>
      </w:r>
    </w:p>
    <w:p w:rsidR="00226187" w:rsidRPr="003561E5" w:rsidRDefault="00633BD2" w:rsidP="00F326A3">
      <w:pPr>
        <w:pStyle w:val="1"/>
        <w:keepNext w:val="0"/>
        <w:widowControl w:val="0"/>
        <w:numPr>
          <w:ilvl w:val="2"/>
          <w:numId w:val="17"/>
        </w:numPr>
        <w:tabs>
          <w:tab w:val="left" w:pos="1014"/>
        </w:tabs>
        <w:autoSpaceDE w:val="0"/>
        <w:autoSpaceDN w:val="0"/>
        <w:jc w:val="center"/>
        <w:rPr>
          <w:b/>
          <w:i w:val="0"/>
          <w:color w:val="auto"/>
        </w:rPr>
      </w:pPr>
      <w:r w:rsidRPr="003561E5">
        <w:rPr>
          <w:b/>
          <w:i w:val="0"/>
          <w:color w:val="auto"/>
        </w:rPr>
        <w:t>Значимые для разработки и реализации программы характеристики</w:t>
      </w:r>
    </w:p>
    <w:p w:rsidR="00226187" w:rsidRPr="003561E5" w:rsidRDefault="00226187" w:rsidP="00F326A3">
      <w:pPr>
        <w:pStyle w:val="2"/>
        <w:spacing w:before="0" w:line="240" w:lineRule="auto"/>
        <w:jc w:val="center"/>
        <w:rPr>
          <w:rFonts w:ascii="Times New Roman" w:hAnsi="Times New Roman" w:cs="Times New Roman"/>
          <w:color w:val="auto"/>
          <w:sz w:val="24"/>
          <w:szCs w:val="24"/>
        </w:rPr>
      </w:pPr>
      <w:r w:rsidRPr="003561E5">
        <w:rPr>
          <w:rFonts w:ascii="Times New Roman" w:hAnsi="Times New Roman" w:cs="Times New Roman"/>
          <w:color w:val="auto"/>
          <w:sz w:val="24"/>
          <w:szCs w:val="24"/>
        </w:rPr>
        <w:t>Особенности осуществления образовательного процесса</w:t>
      </w:r>
    </w:p>
    <w:p w:rsidR="00226187" w:rsidRPr="003561E5" w:rsidRDefault="00226187" w:rsidP="00F326A3">
      <w:pPr>
        <w:pStyle w:val="a9"/>
        <w:ind w:firstLine="851"/>
        <w:jc w:val="both"/>
        <w:rPr>
          <w:b w:val="0"/>
          <w:sz w:val="24"/>
        </w:rPr>
      </w:pPr>
      <w:r w:rsidRPr="003561E5">
        <w:rPr>
          <w:b w:val="0"/>
          <w:sz w:val="24"/>
        </w:rPr>
        <w:t>Программа создавалась с учетом условий и специфики деятельности МБДОУ «Детский сад</w:t>
      </w:r>
      <w:r w:rsidR="00986D2E" w:rsidRPr="003561E5">
        <w:rPr>
          <w:b w:val="0"/>
          <w:sz w:val="24"/>
        </w:rPr>
        <w:t xml:space="preserve"> </w:t>
      </w:r>
      <w:r w:rsidRPr="003561E5">
        <w:rPr>
          <w:b w:val="0"/>
          <w:sz w:val="24"/>
        </w:rPr>
        <w:t>№ 1</w:t>
      </w:r>
      <w:r w:rsidR="00986D2E" w:rsidRPr="003561E5">
        <w:rPr>
          <w:b w:val="0"/>
          <w:sz w:val="24"/>
        </w:rPr>
        <w:t>37</w:t>
      </w:r>
      <w:r w:rsidRPr="003561E5">
        <w:rPr>
          <w:b w:val="0"/>
          <w:sz w:val="24"/>
        </w:rPr>
        <w:t>» к которым относятся:</w:t>
      </w:r>
    </w:p>
    <w:p w:rsidR="00D87C6F" w:rsidRDefault="00226187" w:rsidP="00F326A3">
      <w:pPr>
        <w:pStyle w:val="a9"/>
        <w:ind w:firstLine="567"/>
        <w:jc w:val="both"/>
        <w:rPr>
          <w:b w:val="0"/>
          <w:sz w:val="24"/>
        </w:rPr>
      </w:pPr>
      <w:r w:rsidRPr="003561E5">
        <w:rPr>
          <w:b w:val="0"/>
          <w:sz w:val="24"/>
        </w:rPr>
        <w:t>Группы общеразвивающей направленности комплектуются по возрастному принципу.</w:t>
      </w:r>
    </w:p>
    <w:p w:rsidR="00226187" w:rsidRDefault="00926F60" w:rsidP="00F326A3">
      <w:pPr>
        <w:pStyle w:val="a9"/>
        <w:ind w:firstLine="567"/>
        <w:jc w:val="both"/>
        <w:rPr>
          <w:b w:val="0"/>
          <w:sz w:val="24"/>
        </w:rPr>
      </w:pPr>
      <w:r w:rsidRPr="003561E5">
        <w:rPr>
          <w:b w:val="0"/>
          <w:sz w:val="24"/>
        </w:rPr>
        <w:t>О</w:t>
      </w:r>
      <w:r w:rsidR="00226187" w:rsidRPr="003561E5">
        <w:rPr>
          <w:b w:val="0"/>
          <w:sz w:val="24"/>
        </w:rPr>
        <w:t>сновными участниками реализации программы являются: дети дошкольного возраста, родители (законные представители</w:t>
      </w:r>
      <w:r w:rsidRPr="003561E5">
        <w:rPr>
          <w:b w:val="0"/>
          <w:sz w:val="24"/>
        </w:rPr>
        <w:t>)</w:t>
      </w:r>
      <w:r w:rsidR="00226187" w:rsidRPr="003561E5">
        <w:rPr>
          <w:b w:val="0"/>
          <w:sz w:val="24"/>
        </w:rPr>
        <w:t>, педагоги.</w:t>
      </w:r>
    </w:p>
    <w:p w:rsidR="00B20024" w:rsidRPr="003561E5" w:rsidRDefault="00B20024" w:rsidP="00F326A3">
      <w:pPr>
        <w:pStyle w:val="a9"/>
        <w:ind w:firstLine="567"/>
        <w:jc w:val="both"/>
        <w:rPr>
          <w:b w:val="0"/>
          <w:sz w:val="24"/>
        </w:rPr>
      </w:pPr>
      <w:r w:rsidRPr="003561E5">
        <w:rPr>
          <w:sz w:val="24"/>
        </w:rPr>
        <w:t>Наличие дополнительных функциональных помещений</w:t>
      </w:r>
    </w:p>
    <w:p w:rsidR="00B20024" w:rsidRPr="003561E5" w:rsidRDefault="00B20024" w:rsidP="00F326A3">
      <w:pPr>
        <w:pStyle w:val="a9"/>
        <w:ind w:firstLine="567"/>
        <w:jc w:val="both"/>
        <w:rPr>
          <w:b w:val="0"/>
          <w:sz w:val="24"/>
        </w:rPr>
      </w:pPr>
      <w:r w:rsidRPr="003561E5">
        <w:rPr>
          <w:b w:val="0"/>
          <w:sz w:val="24"/>
        </w:rPr>
        <w:t>В Учреждении име</w:t>
      </w:r>
      <w:r w:rsidR="005B2E14">
        <w:rPr>
          <w:b w:val="0"/>
          <w:sz w:val="24"/>
        </w:rPr>
        <w:t>ю</w:t>
      </w:r>
      <w:r w:rsidRPr="003561E5">
        <w:rPr>
          <w:b w:val="0"/>
          <w:sz w:val="24"/>
        </w:rPr>
        <w:t xml:space="preserve">тся медицинский и процедурный кабинет, изолятор, </w:t>
      </w:r>
      <w:r>
        <w:rPr>
          <w:b w:val="0"/>
          <w:sz w:val="24"/>
        </w:rPr>
        <w:t>центр</w:t>
      </w:r>
      <w:r w:rsidRPr="003561E5">
        <w:rPr>
          <w:b w:val="0"/>
          <w:sz w:val="24"/>
        </w:rPr>
        <w:t xml:space="preserve"> психологической разгрузки, музыкальный зал, физкультурный зал</w:t>
      </w:r>
      <w:r w:rsidR="005B2E14">
        <w:rPr>
          <w:b w:val="0"/>
          <w:sz w:val="24"/>
        </w:rPr>
        <w:t>, которыми пользуются дети</w:t>
      </w:r>
      <w:r w:rsidRPr="003561E5">
        <w:rPr>
          <w:b w:val="0"/>
          <w:sz w:val="24"/>
        </w:rPr>
        <w:t>.</w:t>
      </w:r>
    </w:p>
    <w:p w:rsidR="00226187" w:rsidRPr="003561E5" w:rsidRDefault="00226187" w:rsidP="00F326A3">
      <w:pPr>
        <w:pStyle w:val="2"/>
        <w:spacing w:before="0" w:line="240" w:lineRule="auto"/>
        <w:ind w:firstLine="567"/>
        <w:rPr>
          <w:rFonts w:ascii="Times New Roman" w:hAnsi="Times New Roman" w:cs="Times New Roman"/>
          <w:color w:val="auto"/>
          <w:sz w:val="24"/>
          <w:szCs w:val="24"/>
        </w:rPr>
      </w:pPr>
      <w:r w:rsidRPr="003561E5">
        <w:rPr>
          <w:rFonts w:ascii="Times New Roman" w:hAnsi="Times New Roman" w:cs="Times New Roman"/>
          <w:color w:val="auto"/>
          <w:sz w:val="24"/>
          <w:szCs w:val="24"/>
        </w:rPr>
        <w:t>Кадровые условия</w:t>
      </w:r>
    </w:p>
    <w:p w:rsidR="00226187" w:rsidRPr="003561E5" w:rsidRDefault="00226187" w:rsidP="00F326A3">
      <w:pPr>
        <w:pStyle w:val="a9"/>
        <w:ind w:firstLine="567"/>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102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9"/>
        <w:gridCol w:w="3844"/>
      </w:tblGrid>
      <w:tr w:rsidR="00226187" w:rsidRPr="003561E5" w:rsidTr="002575D8">
        <w:trPr>
          <w:trHeight w:val="275"/>
        </w:trPr>
        <w:tc>
          <w:tcPr>
            <w:tcW w:w="6379" w:type="dxa"/>
          </w:tcPr>
          <w:p w:rsidR="00226187" w:rsidRPr="00D87C6F" w:rsidRDefault="00226187" w:rsidP="00F326A3">
            <w:pPr>
              <w:pStyle w:val="TableParagraph"/>
              <w:ind w:left="0"/>
              <w:jc w:val="center"/>
              <w:rPr>
                <w:b/>
                <w:sz w:val="24"/>
                <w:szCs w:val="24"/>
              </w:rPr>
            </w:pPr>
            <w:r w:rsidRPr="00D87C6F">
              <w:rPr>
                <w:b/>
                <w:sz w:val="24"/>
                <w:szCs w:val="24"/>
              </w:rPr>
              <w:t>Педагогический состав</w:t>
            </w:r>
          </w:p>
        </w:tc>
        <w:tc>
          <w:tcPr>
            <w:tcW w:w="3844" w:type="dxa"/>
          </w:tcPr>
          <w:p w:rsidR="00226187" w:rsidRPr="00D87C6F" w:rsidRDefault="00226187" w:rsidP="00F326A3">
            <w:pPr>
              <w:pStyle w:val="TableParagraph"/>
              <w:ind w:left="0"/>
              <w:jc w:val="center"/>
              <w:rPr>
                <w:b/>
                <w:sz w:val="24"/>
                <w:szCs w:val="24"/>
              </w:rPr>
            </w:pPr>
            <w:r w:rsidRPr="00D87C6F">
              <w:rPr>
                <w:b/>
                <w:sz w:val="24"/>
                <w:szCs w:val="24"/>
              </w:rPr>
              <w:t>Количество штатных единиц</w:t>
            </w:r>
          </w:p>
        </w:tc>
      </w:tr>
      <w:tr w:rsidR="00226187" w:rsidRPr="003561E5" w:rsidTr="002575D8">
        <w:trPr>
          <w:trHeight w:val="277"/>
        </w:trPr>
        <w:tc>
          <w:tcPr>
            <w:tcW w:w="6379" w:type="dxa"/>
          </w:tcPr>
          <w:p w:rsidR="00226187" w:rsidRPr="003561E5" w:rsidRDefault="00226187" w:rsidP="00F326A3">
            <w:pPr>
              <w:pStyle w:val="TableParagraph"/>
              <w:ind w:left="0"/>
              <w:jc w:val="both"/>
              <w:rPr>
                <w:sz w:val="24"/>
                <w:szCs w:val="24"/>
              </w:rPr>
            </w:pPr>
            <w:r w:rsidRPr="003561E5">
              <w:rPr>
                <w:sz w:val="24"/>
                <w:szCs w:val="24"/>
              </w:rPr>
              <w:t>Старший воспитатель</w:t>
            </w:r>
          </w:p>
        </w:tc>
        <w:tc>
          <w:tcPr>
            <w:tcW w:w="3844" w:type="dxa"/>
          </w:tcPr>
          <w:p w:rsidR="00226187" w:rsidRPr="003561E5" w:rsidRDefault="00BF3875" w:rsidP="00F326A3">
            <w:pPr>
              <w:pStyle w:val="TableParagraph"/>
              <w:ind w:left="0"/>
              <w:jc w:val="center"/>
              <w:rPr>
                <w:sz w:val="24"/>
                <w:szCs w:val="24"/>
                <w:lang w:val="ru-RU"/>
              </w:rPr>
            </w:pPr>
            <w:r w:rsidRPr="003561E5">
              <w:rPr>
                <w:sz w:val="24"/>
                <w:szCs w:val="24"/>
                <w:lang w:val="ru-RU"/>
              </w:rPr>
              <w:t>1</w:t>
            </w:r>
          </w:p>
        </w:tc>
      </w:tr>
      <w:tr w:rsidR="00226187" w:rsidRPr="003561E5" w:rsidTr="002575D8">
        <w:trPr>
          <w:trHeight w:val="275"/>
        </w:trPr>
        <w:tc>
          <w:tcPr>
            <w:tcW w:w="6379" w:type="dxa"/>
          </w:tcPr>
          <w:p w:rsidR="00226187" w:rsidRPr="003561E5" w:rsidRDefault="00226187" w:rsidP="00F326A3">
            <w:pPr>
              <w:pStyle w:val="TableParagraph"/>
              <w:ind w:left="0"/>
              <w:jc w:val="both"/>
              <w:rPr>
                <w:sz w:val="24"/>
                <w:szCs w:val="24"/>
              </w:rPr>
            </w:pPr>
            <w:r w:rsidRPr="003561E5">
              <w:rPr>
                <w:sz w:val="24"/>
                <w:szCs w:val="24"/>
              </w:rPr>
              <w:t>Педагог-психолог</w:t>
            </w:r>
          </w:p>
        </w:tc>
        <w:tc>
          <w:tcPr>
            <w:tcW w:w="3844" w:type="dxa"/>
          </w:tcPr>
          <w:p w:rsidR="00226187" w:rsidRPr="003561E5" w:rsidRDefault="00BF3875" w:rsidP="00F326A3">
            <w:pPr>
              <w:pStyle w:val="TableParagraph"/>
              <w:ind w:left="0"/>
              <w:jc w:val="center"/>
              <w:rPr>
                <w:sz w:val="24"/>
                <w:szCs w:val="24"/>
                <w:lang w:val="ru-RU"/>
              </w:rPr>
            </w:pPr>
            <w:r w:rsidRPr="003561E5">
              <w:rPr>
                <w:sz w:val="24"/>
                <w:szCs w:val="24"/>
                <w:lang w:val="ru-RU"/>
              </w:rPr>
              <w:t>1</w:t>
            </w:r>
          </w:p>
        </w:tc>
      </w:tr>
      <w:tr w:rsidR="00226187" w:rsidRPr="003561E5" w:rsidTr="002575D8">
        <w:trPr>
          <w:trHeight w:val="275"/>
        </w:trPr>
        <w:tc>
          <w:tcPr>
            <w:tcW w:w="6379" w:type="dxa"/>
          </w:tcPr>
          <w:p w:rsidR="00226187" w:rsidRPr="003561E5" w:rsidRDefault="00226187" w:rsidP="00F326A3">
            <w:pPr>
              <w:pStyle w:val="TableParagraph"/>
              <w:ind w:left="0"/>
              <w:jc w:val="both"/>
              <w:rPr>
                <w:sz w:val="24"/>
                <w:szCs w:val="24"/>
              </w:rPr>
            </w:pPr>
            <w:r w:rsidRPr="003561E5">
              <w:rPr>
                <w:sz w:val="24"/>
                <w:szCs w:val="24"/>
              </w:rPr>
              <w:t>Музыкальный руководитель</w:t>
            </w:r>
          </w:p>
        </w:tc>
        <w:tc>
          <w:tcPr>
            <w:tcW w:w="3844" w:type="dxa"/>
          </w:tcPr>
          <w:p w:rsidR="00226187" w:rsidRPr="003561E5" w:rsidRDefault="005B2E14" w:rsidP="00F326A3">
            <w:pPr>
              <w:pStyle w:val="TableParagraph"/>
              <w:ind w:left="0"/>
              <w:jc w:val="center"/>
              <w:rPr>
                <w:sz w:val="24"/>
                <w:szCs w:val="24"/>
                <w:lang w:val="ru-RU"/>
              </w:rPr>
            </w:pPr>
            <w:r>
              <w:rPr>
                <w:sz w:val="24"/>
                <w:szCs w:val="24"/>
                <w:lang w:val="ru-RU"/>
              </w:rPr>
              <w:t>1</w:t>
            </w:r>
          </w:p>
        </w:tc>
      </w:tr>
      <w:tr w:rsidR="00226187" w:rsidRPr="003561E5" w:rsidTr="002575D8">
        <w:trPr>
          <w:trHeight w:val="275"/>
        </w:trPr>
        <w:tc>
          <w:tcPr>
            <w:tcW w:w="6379" w:type="dxa"/>
          </w:tcPr>
          <w:p w:rsidR="00226187" w:rsidRPr="003561E5" w:rsidRDefault="00226187" w:rsidP="00F326A3">
            <w:pPr>
              <w:pStyle w:val="TableParagraph"/>
              <w:ind w:left="0"/>
              <w:jc w:val="both"/>
              <w:rPr>
                <w:sz w:val="24"/>
                <w:szCs w:val="24"/>
              </w:rPr>
            </w:pPr>
            <w:r w:rsidRPr="003561E5">
              <w:rPr>
                <w:sz w:val="24"/>
                <w:szCs w:val="24"/>
              </w:rPr>
              <w:t>Инструктор по физической культуре</w:t>
            </w:r>
          </w:p>
        </w:tc>
        <w:tc>
          <w:tcPr>
            <w:tcW w:w="3844" w:type="dxa"/>
          </w:tcPr>
          <w:p w:rsidR="00226187" w:rsidRPr="003561E5" w:rsidRDefault="00BF3875" w:rsidP="00F326A3">
            <w:pPr>
              <w:pStyle w:val="TableParagraph"/>
              <w:ind w:left="0"/>
              <w:jc w:val="center"/>
              <w:rPr>
                <w:sz w:val="24"/>
                <w:szCs w:val="24"/>
                <w:lang w:val="ru-RU"/>
              </w:rPr>
            </w:pPr>
            <w:r w:rsidRPr="003561E5">
              <w:rPr>
                <w:sz w:val="24"/>
                <w:szCs w:val="24"/>
                <w:lang w:val="ru-RU"/>
              </w:rPr>
              <w:t>1</w:t>
            </w:r>
          </w:p>
        </w:tc>
      </w:tr>
      <w:tr w:rsidR="00226187" w:rsidRPr="003561E5" w:rsidTr="002575D8">
        <w:trPr>
          <w:trHeight w:val="275"/>
        </w:trPr>
        <w:tc>
          <w:tcPr>
            <w:tcW w:w="6379" w:type="dxa"/>
          </w:tcPr>
          <w:p w:rsidR="00226187" w:rsidRPr="003561E5" w:rsidRDefault="00226187" w:rsidP="00F326A3">
            <w:pPr>
              <w:pStyle w:val="TableParagraph"/>
              <w:ind w:left="0"/>
              <w:jc w:val="both"/>
              <w:rPr>
                <w:sz w:val="24"/>
                <w:szCs w:val="24"/>
              </w:rPr>
            </w:pPr>
            <w:r w:rsidRPr="003561E5">
              <w:rPr>
                <w:sz w:val="24"/>
                <w:szCs w:val="24"/>
              </w:rPr>
              <w:t>Воспитатель</w:t>
            </w:r>
          </w:p>
        </w:tc>
        <w:tc>
          <w:tcPr>
            <w:tcW w:w="3844" w:type="dxa"/>
          </w:tcPr>
          <w:p w:rsidR="00226187" w:rsidRPr="003561E5" w:rsidRDefault="00042BAE" w:rsidP="00F326A3">
            <w:pPr>
              <w:pStyle w:val="TableParagraph"/>
              <w:ind w:left="0"/>
              <w:jc w:val="center"/>
              <w:rPr>
                <w:sz w:val="24"/>
                <w:szCs w:val="24"/>
                <w:lang w:val="ru-RU"/>
              </w:rPr>
            </w:pPr>
            <w:r>
              <w:rPr>
                <w:sz w:val="24"/>
                <w:szCs w:val="24"/>
                <w:lang w:val="ru-RU"/>
              </w:rPr>
              <w:t>2</w:t>
            </w:r>
          </w:p>
        </w:tc>
      </w:tr>
    </w:tbl>
    <w:p w:rsidR="00633BD2" w:rsidRPr="003561E5" w:rsidRDefault="00633BD2" w:rsidP="00F326A3">
      <w:pPr>
        <w:pStyle w:val="2"/>
        <w:spacing w:before="0" w:line="240" w:lineRule="auto"/>
        <w:ind w:firstLine="851"/>
        <w:rPr>
          <w:rFonts w:ascii="Times New Roman" w:hAnsi="Times New Roman" w:cs="Times New Roman"/>
          <w:color w:val="auto"/>
          <w:sz w:val="24"/>
          <w:szCs w:val="24"/>
        </w:rPr>
      </w:pPr>
      <w:r w:rsidRPr="003561E5">
        <w:rPr>
          <w:rFonts w:ascii="Times New Roman" w:hAnsi="Times New Roman" w:cs="Times New Roman"/>
          <w:color w:val="auto"/>
          <w:sz w:val="24"/>
          <w:szCs w:val="24"/>
        </w:rPr>
        <w:t>Взаимодействие педагогического коллектива с социумом</w:t>
      </w:r>
    </w:p>
    <w:p w:rsidR="00633BD2" w:rsidRPr="003561E5" w:rsidRDefault="00633BD2" w:rsidP="00F326A3">
      <w:pPr>
        <w:pStyle w:val="a9"/>
        <w:ind w:firstLine="851"/>
        <w:jc w:val="both"/>
        <w:rPr>
          <w:b w:val="0"/>
          <w:sz w:val="24"/>
        </w:rPr>
      </w:pPr>
      <w:r w:rsidRPr="003561E5">
        <w:rPr>
          <w:b w:val="0"/>
          <w:sz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633BD2" w:rsidRPr="005B2E14" w:rsidRDefault="00633BD2" w:rsidP="00F326A3">
      <w:pPr>
        <w:pStyle w:val="a9"/>
        <w:ind w:firstLine="851"/>
        <w:jc w:val="both"/>
        <w:rPr>
          <w:b w:val="0"/>
          <w:sz w:val="24"/>
        </w:rPr>
      </w:pPr>
      <w:r w:rsidRPr="003561E5">
        <w:rPr>
          <w:b w:val="0"/>
          <w:sz w:val="24"/>
        </w:rPr>
        <w:t xml:space="preserve">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w:t>
      </w:r>
      <w:r w:rsidRPr="005B2E14">
        <w:rPr>
          <w:b w:val="0"/>
          <w:sz w:val="24"/>
        </w:rPr>
        <w:t xml:space="preserve">ГБУЗ НО «Городская детская поликлиника № </w:t>
      </w:r>
      <w:r w:rsidRPr="005B2E14">
        <w:rPr>
          <w:b w:val="0"/>
          <w:spacing w:val="-3"/>
          <w:sz w:val="24"/>
        </w:rPr>
        <w:t xml:space="preserve">10». </w:t>
      </w:r>
      <w:r w:rsidRPr="005B2E14">
        <w:rPr>
          <w:b w:val="0"/>
          <w:sz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5B2E14">
        <w:rPr>
          <w:b w:val="0"/>
          <w:spacing w:val="-2"/>
          <w:sz w:val="24"/>
        </w:rPr>
        <w:t xml:space="preserve"> </w:t>
      </w:r>
      <w:r w:rsidRPr="005B2E14">
        <w:rPr>
          <w:b w:val="0"/>
          <w:sz w:val="24"/>
        </w:rPr>
        <w:t>осмотры.</w:t>
      </w:r>
    </w:p>
    <w:p w:rsidR="00633BD2" w:rsidRPr="003561E5" w:rsidRDefault="00633BD2" w:rsidP="00F326A3">
      <w:pPr>
        <w:pStyle w:val="a9"/>
        <w:ind w:firstLine="851"/>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1B2496" w:rsidRPr="003561E5" w:rsidRDefault="00DF727E" w:rsidP="002575D8">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раннего и дошкольного возраста</w:t>
      </w:r>
      <w:r w:rsidR="001B2496" w:rsidRPr="003561E5">
        <w:rPr>
          <w:rFonts w:ascii="Times New Roman" w:hAnsi="Times New Roman" w:cs="Times New Roman"/>
          <w:sz w:val="24"/>
          <w:szCs w:val="24"/>
        </w:rPr>
        <w:t xml:space="preserve"> </w:t>
      </w:r>
    </w:p>
    <w:p w:rsidR="00420678" w:rsidRPr="003561E5" w:rsidRDefault="00420678" w:rsidP="00F326A3">
      <w:pPr>
        <w:pStyle w:val="a9"/>
        <w:ind w:firstLine="851"/>
        <w:jc w:val="both"/>
        <w:rPr>
          <w:b w:val="0"/>
          <w:sz w:val="24"/>
        </w:rPr>
      </w:pPr>
      <w:r w:rsidRPr="003561E5">
        <w:rPr>
          <w:b w:val="0"/>
          <w:sz w:val="24"/>
        </w:rPr>
        <w:t xml:space="preserve">Возрастные особенности детей от </w:t>
      </w:r>
      <w:r w:rsidR="005B2E14">
        <w:rPr>
          <w:b w:val="0"/>
          <w:sz w:val="24"/>
        </w:rPr>
        <w:t>4</w:t>
      </w:r>
      <w:r w:rsidRPr="003561E5">
        <w:rPr>
          <w:b w:val="0"/>
          <w:sz w:val="24"/>
        </w:rPr>
        <w:t xml:space="preserve"> до </w:t>
      </w:r>
      <w:r w:rsidR="005B2E14">
        <w:rPr>
          <w:b w:val="0"/>
          <w:sz w:val="24"/>
        </w:rPr>
        <w:t xml:space="preserve">5 </w:t>
      </w:r>
      <w:r w:rsidRPr="003561E5">
        <w:rPr>
          <w:b w:val="0"/>
          <w:sz w:val="24"/>
        </w:rPr>
        <w:t xml:space="preserve">лет соответствуют описанию, представленному в Программе: 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w:t>
      </w:r>
    </w:p>
    <w:p w:rsidR="00420678" w:rsidRPr="003561E5" w:rsidRDefault="00420678" w:rsidP="00F326A3">
      <w:pPr>
        <w:pStyle w:val="a9"/>
        <w:ind w:firstLine="851"/>
        <w:jc w:val="both"/>
        <w:rPr>
          <w:b w:val="0"/>
          <w:sz w:val="24"/>
        </w:rPr>
      </w:pPr>
      <w:r w:rsidRPr="003561E5">
        <w:rPr>
          <w:sz w:val="24"/>
        </w:rPr>
        <w:lastRenderedPageBreak/>
        <w:t xml:space="preserve">Характеристики особенностей развития детей среднего дошкольного возраста </w:t>
      </w:r>
      <w:r w:rsidR="002473C3" w:rsidRPr="003561E5">
        <w:rPr>
          <w:sz w:val="24"/>
        </w:rPr>
        <w:t>(4-5 лет)</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 xml:space="preserve">, </w:t>
      </w:r>
      <w:r w:rsidR="002473C3" w:rsidRPr="003561E5">
        <w:rPr>
          <w:b w:val="0"/>
          <w:sz w:val="24"/>
        </w:rPr>
        <w:t>с. 18-21</w:t>
      </w:r>
    </w:p>
    <w:p w:rsidR="00786415" w:rsidRPr="00B22876" w:rsidRDefault="00786415" w:rsidP="00F326A3">
      <w:pPr>
        <w:autoSpaceDE w:val="0"/>
        <w:autoSpaceDN w:val="0"/>
        <w:adjustRightInd w:val="0"/>
        <w:spacing w:after="0" w:line="240" w:lineRule="auto"/>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Характеристики психологических особенностей развития детей дошкольного возраста </w:t>
      </w:r>
    </w:p>
    <w:tbl>
      <w:tblPr>
        <w:tblStyle w:val="a4"/>
        <w:tblW w:w="0" w:type="auto"/>
        <w:tblLook w:val="04A0" w:firstRow="1" w:lastRow="0" w:firstColumn="1" w:lastColumn="0" w:noHBand="0" w:noVBand="1"/>
      </w:tblPr>
      <w:tblGrid>
        <w:gridCol w:w="3246"/>
        <w:gridCol w:w="5793"/>
        <w:gridCol w:w="1379"/>
      </w:tblGrid>
      <w:tr w:rsidR="00786415" w:rsidRPr="00B22876" w:rsidTr="002575D8">
        <w:tc>
          <w:tcPr>
            <w:tcW w:w="3246"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5793"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2575D8">
        <w:tc>
          <w:tcPr>
            <w:tcW w:w="3246" w:type="dxa"/>
          </w:tcPr>
          <w:p w:rsidR="00786415" w:rsidRPr="00B22876" w:rsidRDefault="00786415" w:rsidP="00F326A3">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Средняя группа (4-5 лет)</w:t>
            </w:r>
          </w:p>
        </w:tc>
        <w:tc>
          <w:tcPr>
            <w:tcW w:w="5793" w:type="dxa"/>
          </w:tcPr>
          <w:p w:rsidR="00786415" w:rsidRPr="00B22876" w:rsidRDefault="00786415" w:rsidP="00F326A3">
            <w:pPr>
              <w:jc w:val="both"/>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4-5 лет». СПб-М.: 2016 г.</w:t>
            </w:r>
          </w:p>
        </w:tc>
        <w:tc>
          <w:tcPr>
            <w:tcW w:w="1379" w:type="dxa"/>
          </w:tcPr>
          <w:p w:rsidR="00786415" w:rsidRPr="00B22876" w:rsidRDefault="00786415" w:rsidP="00F326A3">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11</w:t>
            </w:r>
          </w:p>
        </w:tc>
      </w:tr>
    </w:tbl>
    <w:p w:rsidR="002055DB" w:rsidRPr="00B20024" w:rsidRDefault="00B20024" w:rsidP="00F326A3">
      <w:pPr>
        <w:pStyle w:val="a3"/>
        <w:numPr>
          <w:ilvl w:val="1"/>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B7141" w:rsidRPr="00B20024">
        <w:rPr>
          <w:rFonts w:ascii="Times New Roman" w:hAnsi="Times New Roman" w:cs="Times New Roman"/>
          <w:b/>
          <w:sz w:val="24"/>
          <w:szCs w:val="24"/>
        </w:rPr>
        <w:t>Планируемые результаты</w:t>
      </w:r>
    </w:p>
    <w:p w:rsidR="002473C3" w:rsidRPr="003561E5" w:rsidRDefault="002473C3" w:rsidP="00F326A3">
      <w:pPr>
        <w:pStyle w:val="1"/>
        <w:jc w:val="center"/>
        <w:rPr>
          <w:b/>
          <w:i w:val="0"/>
          <w:color w:val="auto"/>
        </w:rPr>
      </w:pPr>
      <w:r w:rsidRPr="003561E5">
        <w:rPr>
          <w:b/>
          <w:i w:val="0"/>
          <w:color w:val="auto"/>
        </w:rPr>
        <w:t>Целевые ориентиры</w:t>
      </w:r>
    </w:p>
    <w:p w:rsidR="002473C3" w:rsidRPr="003561E5" w:rsidRDefault="002473C3" w:rsidP="00F326A3">
      <w:pPr>
        <w:pStyle w:val="a9"/>
        <w:ind w:firstLine="708"/>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F326A3">
      <w:pPr>
        <w:pStyle w:val="a9"/>
        <w:ind w:firstLine="708"/>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Pr="003561E5" w:rsidRDefault="002473C3" w:rsidP="006E291D">
      <w:pPr>
        <w:pStyle w:val="a9"/>
        <w:ind w:firstLine="708"/>
        <w:jc w:val="both"/>
        <w:rPr>
          <w:b w:val="0"/>
          <w:sz w:val="24"/>
        </w:rPr>
      </w:pPr>
      <w:r w:rsidRPr="003561E5">
        <w:rPr>
          <w:b w:val="0"/>
          <w:sz w:val="24"/>
        </w:rPr>
        <w:t>Целевые ориентиры на этапе завершения дошкольного образования ФГОС ДО раздела IV,</w:t>
      </w:r>
      <w:r w:rsidRPr="003561E5">
        <w:rPr>
          <w:b w:val="0"/>
          <w:spacing w:val="-1"/>
          <w:sz w:val="24"/>
        </w:rPr>
        <w:t xml:space="preserve"> </w:t>
      </w:r>
      <w:r w:rsidRPr="003561E5">
        <w:rPr>
          <w:b w:val="0"/>
          <w:sz w:val="24"/>
        </w:rPr>
        <w:t>4.6.</w:t>
      </w:r>
    </w:p>
    <w:p w:rsidR="008770F6" w:rsidRPr="002575D8" w:rsidRDefault="00A0049D" w:rsidP="002575D8">
      <w:pPr>
        <w:pStyle w:val="a3"/>
        <w:numPr>
          <w:ilvl w:val="2"/>
          <w:numId w:val="17"/>
        </w:numPr>
        <w:spacing w:after="0" w:line="240" w:lineRule="auto"/>
        <w:jc w:val="center"/>
        <w:rPr>
          <w:rFonts w:ascii="Times New Roman" w:hAnsi="Times New Roman" w:cs="Times New Roman"/>
          <w:b/>
          <w:sz w:val="24"/>
          <w:szCs w:val="24"/>
        </w:rPr>
      </w:pPr>
      <w:r w:rsidRPr="002575D8">
        <w:rPr>
          <w:rFonts w:ascii="Times New Roman" w:hAnsi="Times New Roman" w:cs="Times New Roman"/>
          <w:b/>
          <w:sz w:val="24"/>
          <w:szCs w:val="24"/>
        </w:rPr>
        <w:t xml:space="preserve">Планируемые результаты освоения </w:t>
      </w:r>
      <w:r w:rsidR="00FA499D" w:rsidRPr="002575D8">
        <w:rPr>
          <w:rFonts w:ascii="Times New Roman" w:hAnsi="Times New Roman" w:cs="Times New Roman"/>
          <w:b/>
          <w:sz w:val="24"/>
          <w:szCs w:val="24"/>
        </w:rPr>
        <w:t>Программы</w:t>
      </w:r>
      <w:r w:rsidRPr="002575D8">
        <w:rPr>
          <w:rFonts w:ascii="Times New Roman" w:hAnsi="Times New Roman" w:cs="Times New Roman"/>
          <w:b/>
          <w:sz w:val="24"/>
          <w:szCs w:val="24"/>
        </w:rPr>
        <w:t xml:space="preserve"> детьми </w:t>
      </w:r>
      <w:r w:rsidR="005B2E14" w:rsidRPr="002575D8">
        <w:rPr>
          <w:rFonts w:ascii="Times New Roman" w:hAnsi="Times New Roman" w:cs="Times New Roman"/>
          <w:b/>
          <w:sz w:val="24"/>
          <w:szCs w:val="24"/>
        </w:rPr>
        <w:t>дошкольно</w:t>
      </w:r>
      <w:r w:rsidRPr="002575D8">
        <w:rPr>
          <w:rFonts w:ascii="Times New Roman" w:hAnsi="Times New Roman" w:cs="Times New Roman"/>
          <w:b/>
          <w:sz w:val="24"/>
          <w:szCs w:val="24"/>
        </w:rPr>
        <w:t xml:space="preserve">го возраста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213"/>
      </w:tblGrid>
      <w:tr w:rsidR="008770F6" w:rsidRPr="002575D8" w:rsidTr="002575D8">
        <w:tc>
          <w:tcPr>
            <w:tcW w:w="10314" w:type="dxa"/>
            <w:gridSpan w:val="2"/>
          </w:tcPr>
          <w:p w:rsidR="008770F6" w:rsidRPr="002575D8" w:rsidRDefault="009F53E8"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ИГРА КАК ОСОБОЕ ПРОСТРАНСТВО РАЗВИТИЯ РЕБЕНКА</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p>
          <w:p w:rsidR="00B20024" w:rsidRPr="002575D8" w:rsidRDefault="00B20024" w:rsidP="00F326A3">
            <w:pPr>
              <w:jc w:val="center"/>
              <w:rPr>
                <w:rFonts w:ascii="Times New Roman" w:hAnsi="Times New Roman" w:cs="Times New Roman"/>
                <w:b/>
                <w:sz w:val="20"/>
                <w:szCs w:val="20"/>
              </w:rPr>
            </w:pPr>
            <w:r w:rsidRPr="002575D8">
              <w:rPr>
                <w:rFonts w:ascii="Times New Roman" w:hAnsi="Times New Roman" w:cs="Times New Roman"/>
                <w:b/>
                <w:sz w:val="20"/>
                <w:szCs w:val="20"/>
              </w:rPr>
              <w:t>(4-5 лет)</w:t>
            </w:r>
          </w:p>
        </w:tc>
        <w:tc>
          <w:tcPr>
            <w:tcW w:w="9213" w:type="dxa"/>
          </w:tcPr>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В играх наблюдается разнообразие сюжетов.</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Ребенок называет роль до начала игры, обозначает свою новую роль по ходу игры.</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самостоятельность в выборе и использовании предметов-заместителей, с интересом включается в ролевой диалог со сверстниками.</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Выдвигает игровые замыслы, инициативен в развитии игрового сюжета или в создании интересных (выразительных) образов игровых персонажей.</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 xml:space="preserve">Вступает в ролевой диалог, отвечает на вопросы и задает их соответственно принятой роли. </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Играя индивидуально, ведет негромкий диалог с игрушками, комментирует их «действия», говорит разными голосами за разных персонажей.</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интерес к игровому экспериментированию с предметами и материалами.</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творчество в создании игровой обстановки, в театрализации эпизодов любимых сказок, в имитации действий животных, сказочных героев и пр.</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sz w:val="20"/>
                <w:szCs w:val="20"/>
              </w:rPr>
            </w:pPr>
            <w:r w:rsidRPr="002575D8">
              <w:rPr>
                <w:rFonts w:ascii="Times New Roman" w:hAnsi="Times New Roman" w:cs="Times New Roman"/>
                <w:sz w:val="20"/>
                <w:szCs w:val="20"/>
              </w:rPr>
              <w:t>В играх с правилами принимает игровую задачу, проявляет интерес к результату, выигрышу.</w:t>
            </w:r>
          </w:p>
          <w:p w:rsidR="00444437" w:rsidRPr="002575D8" w:rsidRDefault="00444437" w:rsidP="00F326A3">
            <w:pPr>
              <w:pStyle w:val="a3"/>
              <w:numPr>
                <w:ilvl w:val="0"/>
                <w:numId w:val="33"/>
              </w:numPr>
              <w:tabs>
                <w:tab w:val="left" w:pos="323"/>
              </w:tabs>
              <w:spacing w:after="0" w:line="240" w:lineRule="auto"/>
              <w:ind w:left="39" w:firstLine="0"/>
              <w:jc w:val="both"/>
              <w:rPr>
                <w:rFonts w:ascii="Times New Roman" w:hAnsi="Times New Roman" w:cs="Times New Roman"/>
                <w:b/>
                <w:sz w:val="20"/>
                <w:szCs w:val="20"/>
              </w:rPr>
            </w:pPr>
            <w:r w:rsidRPr="002575D8">
              <w:rPr>
                <w:rFonts w:ascii="Times New Roman" w:hAnsi="Times New Roman" w:cs="Times New Roman"/>
                <w:sz w:val="20"/>
                <w:szCs w:val="20"/>
              </w:rPr>
              <w:t>Доброжелателен в общении с партнерами по игре.</w:t>
            </w:r>
          </w:p>
        </w:tc>
      </w:tr>
      <w:tr w:rsidR="00444437" w:rsidRPr="002575D8" w:rsidTr="002575D8">
        <w:tc>
          <w:tcPr>
            <w:tcW w:w="10314" w:type="dxa"/>
            <w:gridSpan w:val="2"/>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w:t>
            </w:r>
            <w:r w:rsidR="009F53E8" w:rsidRPr="002575D8">
              <w:rPr>
                <w:rFonts w:ascii="Times New Roman" w:hAnsi="Times New Roman" w:cs="Times New Roman"/>
                <w:b/>
                <w:sz w:val="20"/>
                <w:szCs w:val="20"/>
              </w:rPr>
              <w:t>СОЦИАЛЬНО-КОММУНИКАТИВНОЕ РАЗВИТИЕ</w:t>
            </w:r>
            <w:r w:rsidRPr="002575D8">
              <w:rPr>
                <w:rFonts w:ascii="Times New Roman" w:hAnsi="Times New Roman" w:cs="Times New Roman"/>
                <w:b/>
                <w:sz w:val="20"/>
                <w:szCs w:val="20"/>
              </w:rPr>
              <w:t>»</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r w:rsidR="009F53E8" w:rsidRPr="002575D8">
              <w:rPr>
                <w:rFonts w:ascii="Times New Roman" w:hAnsi="Times New Roman" w:cs="Times New Roman"/>
                <w:b/>
                <w:sz w:val="20"/>
                <w:szCs w:val="20"/>
              </w:rPr>
              <w:t xml:space="preserve"> (4-5 лет)</w:t>
            </w:r>
          </w:p>
        </w:tc>
        <w:tc>
          <w:tcPr>
            <w:tcW w:w="9213" w:type="dxa"/>
          </w:tcPr>
          <w:p w:rsidR="00444437" w:rsidRPr="002575D8" w:rsidRDefault="00444437" w:rsidP="00F326A3">
            <w:pPr>
              <w:spacing w:after="0" w:line="240" w:lineRule="auto"/>
              <w:jc w:val="both"/>
              <w:rPr>
                <w:rFonts w:ascii="Times New Roman" w:hAnsi="Times New Roman" w:cs="Times New Roman"/>
                <w:sz w:val="20"/>
                <w:szCs w:val="20"/>
              </w:rPr>
            </w:pPr>
            <w:r w:rsidRPr="002575D8">
              <w:rPr>
                <w:rFonts w:ascii="Times New Roman" w:hAnsi="Times New Roman" w:cs="Times New Roman"/>
                <w:b/>
                <w:sz w:val="20"/>
                <w:szCs w:val="20"/>
              </w:rPr>
              <w:t>Дошкольник входит в мир социальных отношений</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Ребенок преимущественно жизнерадостно, дружелюбно настроен.</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Внимателен к словам и оценкам взрослых, стремится к положительным формам поведения.</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 привычной обстановке самостоятельно выполняет знакомые правила общения со взрослыми (здороваться, прощаться, обращаться на «вы»).</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Общаясь со сверстниками, проявляет желание понять их замыслы, делится игрушками, вступает в ролевой диалог.</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444437" w:rsidRPr="002575D8" w:rsidRDefault="00444437" w:rsidP="00F326A3">
            <w:pPr>
              <w:pStyle w:val="a3"/>
              <w:numPr>
                <w:ilvl w:val="0"/>
                <w:numId w:val="34"/>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Охотно отвечает на вопросы о семье, проявляет любовь к родителям, доверие к воспитателю.</w:t>
            </w:r>
          </w:p>
          <w:p w:rsidR="00444437" w:rsidRPr="002575D8" w:rsidRDefault="00444437" w:rsidP="00F326A3">
            <w:pPr>
              <w:spacing w:after="0" w:line="240" w:lineRule="auto"/>
              <w:jc w:val="both"/>
              <w:rPr>
                <w:rFonts w:ascii="Times New Roman" w:hAnsi="Times New Roman" w:cs="Times New Roman"/>
                <w:sz w:val="20"/>
                <w:szCs w:val="20"/>
              </w:rPr>
            </w:pPr>
            <w:r w:rsidRPr="002575D8">
              <w:rPr>
                <w:rFonts w:ascii="Times New Roman" w:hAnsi="Times New Roman" w:cs="Times New Roman"/>
                <w:b/>
                <w:sz w:val="20"/>
                <w:szCs w:val="20"/>
              </w:rPr>
              <w:t>Развиваем ценностное отношение к труду</w:t>
            </w:r>
          </w:p>
          <w:p w:rsidR="00444437" w:rsidRPr="002575D8" w:rsidRDefault="00444437" w:rsidP="00F326A3">
            <w:pPr>
              <w:pStyle w:val="a3"/>
              <w:numPr>
                <w:ilvl w:val="0"/>
                <w:numId w:val="35"/>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Ребенок проявляет познавательный интерес к труду взрослых, профессиям, технике; охотно отражает эти представления в играх.</w:t>
            </w:r>
          </w:p>
          <w:p w:rsidR="00444437" w:rsidRPr="002575D8" w:rsidRDefault="00444437" w:rsidP="00F326A3">
            <w:pPr>
              <w:pStyle w:val="a3"/>
              <w:numPr>
                <w:ilvl w:val="0"/>
                <w:numId w:val="35"/>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p>
          <w:p w:rsidR="00444437" w:rsidRPr="002575D8" w:rsidRDefault="00444437" w:rsidP="00F326A3">
            <w:pPr>
              <w:pStyle w:val="a3"/>
              <w:numPr>
                <w:ilvl w:val="0"/>
                <w:numId w:val="35"/>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Ребенок самостоятелен в самообслуживании, сам ставит цель, видит необходимость выполнения определенных действий для достижения результата.</w:t>
            </w:r>
          </w:p>
          <w:p w:rsidR="00444437" w:rsidRPr="002575D8" w:rsidRDefault="00444437" w:rsidP="00F326A3">
            <w:pPr>
              <w:pStyle w:val="a3"/>
              <w:numPr>
                <w:ilvl w:val="0"/>
                <w:numId w:val="35"/>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Стремится к выполнению трудовых обязанностей, охотно включается в совместный труд со взрослыми или сверстниками.</w:t>
            </w:r>
          </w:p>
          <w:p w:rsidR="00444437" w:rsidRPr="002575D8" w:rsidRDefault="00444437" w:rsidP="00F326A3">
            <w:pPr>
              <w:spacing w:after="0" w:line="240" w:lineRule="auto"/>
              <w:jc w:val="both"/>
              <w:rPr>
                <w:rFonts w:ascii="Times New Roman" w:hAnsi="Times New Roman" w:cs="Times New Roman"/>
                <w:sz w:val="20"/>
                <w:szCs w:val="20"/>
              </w:rPr>
            </w:pPr>
            <w:r w:rsidRPr="002575D8">
              <w:rPr>
                <w:rFonts w:ascii="Times New Roman" w:hAnsi="Times New Roman" w:cs="Times New Roman"/>
                <w:b/>
                <w:sz w:val="20"/>
                <w:szCs w:val="20"/>
              </w:rPr>
              <w:t>Формирование основ безопасного поведения в быту, социуме, природе</w:t>
            </w:r>
          </w:p>
          <w:p w:rsidR="00444437" w:rsidRPr="002575D8" w:rsidRDefault="00444437" w:rsidP="00F326A3">
            <w:pPr>
              <w:pStyle w:val="a3"/>
              <w:numPr>
                <w:ilvl w:val="0"/>
                <w:numId w:val="36"/>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lastRenderedPageBreak/>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444437" w:rsidRPr="002575D8" w:rsidRDefault="00444437" w:rsidP="00F326A3">
            <w:pPr>
              <w:pStyle w:val="a3"/>
              <w:numPr>
                <w:ilvl w:val="0"/>
                <w:numId w:val="36"/>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 повседневной жизни стремится соблюдать правила безопасного поведения.</w:t>
            </w:r>
          </w:p>
          <w:p w:rsidR="00444437" w:rsidRPr="002575D8" w:rsidRDefault="00444437" w:rsidP="00F326A3">
            <w:pPr>
              <w:pStyle w:val="a3"/>
              <w:numPr>
                <w:ilvl w:val="0"/>
                <w:numId w:val="36"/>
              </w:numPr>
              <w:tabs>
                <w:tab w:val="left" w:pos="323"/>
              </w:tabs>
              <w:spacing w:after="0" w:line="240" w:lineRule="auto"/>
              <w:ind w:left="0" w:firstLine="0"/>
              <w:jc w:val="both"/>
              <w:rPr>
                <w:rFonts w:ascii="Times New Roman" w:hAnsi="Times New Roman" w:cs="Times New Roman"/>
                <w:b/>
                <w:sz w:val="20"/>
                <w:szCs w:val="20"/>
              </w:rPr>
            </w:pPr>
            <w:r w:rsidRPr="002575D8">
              <w:rPr>
                <w:rFonts w:ascii="Times New Roman" w:hAnsi="Times New Roman" w:cs="Times New Roman"/>
                <w:sz w:val="20"/>
                <w:szCs w:val="20"/>
              </w:rPr>
              <w:t>Умеет привлечь внимание взрослого в случае возникновения непредвиденных и опасных для жизни и здоровья ситуаций.</w:t>
            </w:r>
          </w:p>
        </w:tc>
      </w:tr>
      <w:tr w:rsidR="00444437" w:rsidRPr="002575D8" w:rsidTr="002575D8">
        <w:tc>
          <w:tcPr>
            <w:tcW w:w="10314" w:type="dxa"/>
            <w:gridSpan w:val="2"/>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lastRenderedPageBreak/>
              <w:t>Образовательная область «</w:t>
            </w:r>
            <w:r w:rsidR="009F53E8" w:rsidRPr="002575D8">
              <w:rPr>
                <w:rFonts w:ascii="Times New Roman" w:hAnsi="Times New Roman" w:cs="Times New Roman"/>
                <w:b/>
                <w:sz w:val="20"/>
                <w:szCs w:val="20"/>
              </w:rPr>
              <w:t>ПОЗНАВАТЕЛЬНОЕ РАЗВИТИЕ</w:t>
            </w:r>
            <w:r w:rsidRPr="002575D8">
              <w:rPr>
                <w:rFonts w:ascii="Times New Roman" w:hAnsi="Times New Roman" w:cs="Times New Roman"/>
                <w:b/>
                <w:sz w:val="20"/>
                <w:szCs w:val="20"/>
              </w:rPr>
              <w:t>»</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p>
          <w:p w:rsidR="009F53E8" w:rsidRPr="002575D8" w:rsidRDefault="009F53E8"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(4-5 лет)</w:t>
            </w:r>
          </w:p>
        </w:tc>
        <w:tc>
          <w:tcPr>
            <w:tcW w:w="9213" w:type="dxa"/>
          </w:tcPr>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 удовольствием включается в исследовательскую деятельность, использует разные поисковые действия.</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По собственной инициативе, активно обсуждает с детьми и взрослым сам процесс и его результаты.</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наблюдательность, замечая новые объекты, изменения в ближайшем окружении.</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Понимает слова, обозначающие свойства предметов и способы обследования, использует их в своей речи.</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Откликается на красоту природы, родного города.</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интерес к другим людям, их действиях, профессиям.</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Различает людей по полу, возрасту, профессии как в реальной жизни, так и на картинках.</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Знает свое имя, фамилию, возраст, пол, любимые занятия и увлечения.</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интерес к городским объектам, транспорту.</w:t>
            </w:r>
          </w:p>
          <w:p w:rsidR="00444437" w:rsidRPr="002575D8" w:rsidRDefault="00444437" w:rsidP="00F326A3">
            <w:pPr>
              <w:pStyle w:val="a3"/>
              <w:numPr>
                <w:ilvl w:val="0"/>
                <w:numId w:val="37"/>
              </w:numPr>
              <w:tabs>
                <w:tab w:val="left" w:pos="323"/>
              </w:tabs>
              <w:spacing w:after="0" w:line="240" w:lineRule="auto"/>
              <w:ind w:left="0" w:firstLine="0"/>
              <w:jc w:val="both"/>
              <w:rPr>
                <w:rFonts w:ascii="Times New Roman" w:hAnsi="Times New Roman" w:cs="Times New Roman"/>
                <w:b/>
                <w:sz w:val="20"/>
                <w:szCs w:val="20"/>
              </w:rPr>
            </w:pPr>
            <w:r w:rsidRPr="002575D8">
              <w:rPr>
                <w:rFonts w:ascii="Times New Roman" w:hAnsi="Times New Roman" w:cs="Times New Roman"/>
                <w:sz w:val="20"/>
                <w:szCs w:val="20"/>
              </w:rPr>
              <w:t>По своей инициативе выполняет рисунки о городе, рассказывает стихи.</w:t>
            </w:r>
          </w:p>
        </w:tc>
      </w:tr>
      <w:tr w:rsidR="00444437" w:rsidRPr="002575D8" w:rsidTr="002575D8">
        <w:tc>
          <w:tcPr>
            <w:tcW w:w="10314" w:type="dxa"/>
            <w:gridSpan w:val="2"/>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w:t>
            </w:r>
            <w:r w:rsidR="009F53E8" w:rsidRPr="002575D8">
              <w:rPr>
                <w:rFonts w:ascii="Times New Roman" w:hAnsi="Times New Roman" w:cs="Times New Roman"/>
                <w:b/>
                <w:sz w:val="20"/>
                <w:szCs w:val="20"/>
              </w:rPr>
              <w:t>РЕЧЕВОЕ РАЗВИТИЕ</w:t>
            </w:r>
            <w:r w:rsidRPr="002575D8">
              <w:rPr>
                <w:rFonts w:ascii="Times New Roman" w:hAnsi="Times New Roman" w:cs="Times New Roman"/>
                <w:b/>
                <w:sz w:val="20"/>
                <w:szCs w:val="20"/>
              </w:rPr>
              <w:t>»</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p>
          <w:p w:rsidR="009F53E8" w:rsidRPr="002575D8" w:rsidRDefault="009F53E8" w:rsidP="00F326A3">
            <w:pPr>
              <w:jc w:val="center"/>
              <w:rPr>
                <w:rFonts w:ascii="Times New Roman" w:hAnsi="Times New Roman" w:cs="Times New Roman"/>
                <w:b/>
                <w:sz w:val="20"/>
                <w:szCs w:val="20"/>
              </w:rPr>
            </w:pPr>
            <w:r w:rsidRPr="002575D8">
              <w:rPr>
                <w:rFonts w:ascii="Times New Roman" w:hAnsi="Times New Roman" w:cs="Times New Roman"/>
                <w:b/>
                <w:sz w:val="20"/>
                <w:szCs w:val="20"/>
              </w:rPr>
              <w:t>(4-5 лет)</w:t>
            </w:r>
          </w:p>
        </w:tc>
        <w:tc>
          <w:tcPr>
            <w:tcW w:w="9213" w:type="dxa"/>
          </w:tcPr>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инициативу и активность в общении.</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Решает бытовые и игровые задачи посредством общения со взрослыми и сверстниками.</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Без напоминания взрослого здоровается и прощается, говорит «спасибо» и «пожалуйста».</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Инициативен в разговоре, отвечает на вопросы, задает встречные, использует простые формы объяснительной речи.</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Большинство звуков произносит чисто, пользуется средствами эмоциональной и речевой выразительности.</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Самостоятельно пересказывает знакомые сказки, с небольшой помощью взрослого составляет описательные рассказы и загадки.</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словотворчество, интерес к языку.</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Слышит слова с заданным первым звуком.</w:t>
            </w:r>
          </w:p>
          <w:p w:rsidR="00444437" w:rsidRPr="002575D8" w:rsidRDefault="00444437" w:rsidP="00F326A3">
            <w:pPr>
              <w:pStyle w:val="a3"/>
              <w:numPr>
                <w:ilvl w:val="0"/>
                <w:numId w:val="38"/>
              </w:numPr>
              <w:tabs>
                <w:tab w:val="left" w:pos="323"/>
              </w:tabs>
              <w:spacing w:after="0" w:line="240" w:lineRule="auto"/>
              <w:ind w:left="0" w:firstLine="0"/>
              <w:jc w:val="both"/>
              <w:rPr>
                <w:rFonts w:ascii="Times New Roman" w:hAnsi="Times New Roman" w:cs="Times New Roman"/>
                <w:b/>
                <w:sz w:val="20"/>
                <w:szCs w:val="20"/>
              </w:rPr>
            </w:pPr>
            <w:r w:rsidRPr="002575D8">
              <w:rPr>
                <w:rFonts w:ascii="Times New Roman" w:hAnsi="Times New Roman" w:cs="Times New Roman"/>
                <w:sz w:val="20"/>
                <w:szCs w:val="20"/>
              </w:rPr>
              <w:t>С интересом слушает литературные тексты, воспроизводит текст.</w:t>
            </w:r>
          </w:p>
        </w:tc>
      </w:tr>
      <w:tr w:rsidR="00444437" w:rsidRPr="002575D8" w:rsidTr="002575D8">
        <w:tc>
          <w:tcPr>
            <w:tcW w:w="10314" w:type="dxa"/>
            <w:gridSpan w:val="2"/>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w:t>
            </w:r>
            <w:r w:rsidR="009F53E8" w:rsidRPr="002575D8">
              <w:rPr>
                <w:rFonts w:ascii="Times New Roman" w:hAnsi="Times New Roman" w:cs="Times New Roman"/>
                <w:b/>
                <w:sz w:val="20"/>
                <w:szCs w:val="20"/>
              </w:rPr>
              <w:t>ХУДОЖЕСТВЕННО-ЭСТЕТИЧЕСКОЕ РАЗВИТИЕ</w:t>
            </w:r>
            <w:r w:rsidRPr="002575D8">
              <w:rPr>
                <w:rFonts w:ascii="Times New Roman" w:hAnsi="Times New Roman" w:cs="Times New Roman"/>
                <w:b/>
                <w:sz w:val="20"/>
                <w:szCs w:val="20"/>
              </w:rPr>
              <w:t>»</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p>
          <w:p w:rsidR="009F53E8" w:rsidRPr="002575D8" w:rsidRDefault="009F53E8" w:rsidP="00F326A3">
            <w:pPr>
              <w:jc w:val="center"/>
              <w:rPr>
                <w:rFonts w:ascii="Times New Roman" w:hAnsi="Times New Roman" w:cs="Times New Roman"/>
                <w:b/>
                <w:sz w:val="20"/>
                <w:szCs w:val="20"/>
              </w:rPr>
            </w:pPr>
            <w:r w:rsidRPr="002575D8">
              <w:rPr>
                <w:rFonts w:ascii="Times New Roman" w:hAnsi="Times New Roman" w:cs="Times New Roman"/>
                <w:b/>
                <w:sz w:val="20"/>
                <w:szCs w:val="20"/>
              </w:rPr>
              <w:t>(4-5 лет)</w:t>
            </w:r>
          </w:p>
        </w:tc>
        <w:tc>
          <w:tcPr>
            <w:tcW w:w="9213" w:type="dxa"/>
          </w:tcPr>
          <w:p w:rsidR="00444437" w:rsidRPr="002575D8" w:rsidRDefault="00444437" w:rsidP="00F326A3">
            <w:pPr>
              <w:spacing w:after="0" w:line="240" w:lineRule="auto"/>
              <w:jc w:val="both"/>
              <w:rPr>
                <w:rFonts w:ascii="Times New Roman" w:hAnsi="Times New Roman" w:cs="Times New Roman"/>
                <w:sz w:val="20"/>
                <w:szCs w:val="20"/>
              </w:rPr>
            </w:pPr>
            <w:r w:rsidRPr="002575D8">
              <w:rPr>
                <w:rFonts w:ascii="Times New Roman" w:hAnsi="Times New Roman" w:cs="Times New Roman"/>
                <w:b/>
                <w:sz w:val="20"/>
                <w:szCs w:val="20"/>
              </w:rPr>
              <w:t>Изобразительное искусство</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Любит самостоятельно заниматься изобразительной.</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Эмоционально отзывается, сопереживает состоянию и настроению художественного произведения по тематике близкой опыту.</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Различает некоторые предметы народных промыслов по материалам, содержанию; последовательно рассматривает предметы.</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Выделяет общие и типичные признаки, некоторые средства выразительности.</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 соответствии с темой создает изображение.</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Правильно использует материалы и инструменты.</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Владеет техническими и изобразительными умениями, освоил некоторые способы созданию изображения в разных видах деятельности.</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автономность, элементы творчества, «экспериментирует» с изобразительными материалами.</w:t>
            </w:r>
          </w:p>
          <w:p w:rsidR="00444437" w:rsidRPr="002575D8" w:rsidRDefault="00444437" w:rsidP="00F326A3">
            <w:pPr>
              <w:pStyle w:val="a3"/>
              <w:numPr>
                <w:ilvl w:val="0"/>
                <w:numId w:val="39"/>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Высказывает предпочтения по отношению к тематике изображения, материалам.</w:t>
            </w:r>
          </w:p>
          <w:p w:rsidR="00444437" w:rsidRPr="002575D8" w:rsidRDefault="00444437" w:rsidP="00F326A3">
            <w:pPr>
              <w:spacing w:after="0" w:line="240" w:lineRule="auto"/>
              <w:jc w:val="both"/>
              <w:rPr>
                <w:rFonts w:ascii="Times New Roman" w:hAnsi="Times New Roman" w:cs="Times New Roman"/>
                <w:sz w:val="20"/>
                <w:szCs w:val="20"/>
              </w:rPr>
            </w:pPr>
            <w:r w:rsidRPr="002575D8">
              <w:rPr>
                <w:rFonts w:ascii="Times New Roman" w:hAnsi="Times New Roman" w:cs="Times New Roman"/>
                <w:b/>
                <w:sz w:val="20"/>
                <w:szCs w:val="20"/>
              </w:rPr>
              <w:t>Художественная литература</w:t>
            </w:r>
          </w:p>
          <w:p w:rsidR="00444437" w:rsidRPr="002575D8" w:rsidRDefault="00444437" w:rsidP="00F326A3">
            <w:pPr>
              <w:pStyle w:val="a3"/>
              <w:numPr>
                <w:ilvl w:val="0"/>
                <w:numId w:val="40"/>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p w:rsidR="00444437" w:rsidRPr="002575D8" w:rsidRDefault="00444437" w:rsidP="00F326A3">
            <w:pPr>
              <w:pStyle w:val="a3"/>
              <w:numPr>
                <w:ilvl w:val="0"/>
                <w:numId w:val="40"/>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Имеет представления о некоторых особенностях таких литературных жанров, как загадка, сказка, рассказ, стихотворение, небылица.</w:t>
            </w:r>
          </w:p>
          <w:p w:rsidR="00444437" w:rsidRPr="002575D8" w:rsidRDefault="00444437" w:rsidP="00F326A3">
            <w:pPr>
              <w:pStyle w:val="a3"/>
              <w:numPr>
                <w:ilvl w:val="0"/>
                <w:numId w:val="40"/>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w:t>
            </w:r>
          </w:p>
          <w:p w:rsidR="00444437" w:rsidRPr="002575D8" w:rsidRDefault="00444437" w:rsidP="00F326A3">
            <w:pPr>
              <w:pStyle w:val="a3"/>
              <w:numPr>
                <w:ilvl w:val="0"/>
                <w:numId w:val="40"/>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 желанием рисует иллюстрации, активно участвует в театрализованных играх стремиться к созданию выразительных образов.</w:t>
            </w:r>
          </w:p>
          <w:p w:rsidR="00444437" w:rsidRPr="002575D8" w:rsidRDefault="00444437" w:rsidP="00F326A3">
            <w:pPr>
              <w:spacing w:after="0" w:line="240" w:lineRule="auto"/>
              <w:jc w:val="both"/>
              <w:rPr>
                <w:rFonts w:ascii="Times New Roman" w:hAnsi="Times New Roman" w:cs="Times New Roman"/>
                <w:b/>
                <w:sz w:val="20"/>
                <w:szCs w:val="20"/>
              </w:rPr>
            </w:pPr>
            <w:r w:rsidRPr="002575D8">
              <w:rPr>
                <w:rFonts w:ascii="Times New Roman" w:hAnsi="Times New Roman" w:cs="Times New Roman"/>
                <w:b/>
                <w:sz w:val="20"/>
                <w:szCs w:val="20"/>
              </w:rPr>
              <w:lastRenderedPageBreak/>
              <w:t>Музыка</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Может установить связь между средствами выразительности и содержанием музыкально-художественного образа.</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Различает выразительный и изобразительный характер в музыке.</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 xml:space="preserve">Владеет элементарными вокальными приемами. </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Чисто интонирует попевки в пределах знакомых интервалов.</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Ритмично музицирует, слышат сильную долю в 2х, 3х-дольном размере.</w:t>
            </w:r>
          </w:p>
          <w:p w:rsidR="00444437" w:rsidRPr="002575D8" w:rsidRDefault="00444437" w:rsidP="00F326A3">
            <w:pPr>
              <w:pStyle w:val="a3"/>
              <w:numPr>
                <w:ilvl w:val="0"/>
                <w:numId w:val="41"/>
              </w:numPr>
              <w:tabs>
                <w:tab w:val="left" w:pos="323"/>
              </w:tabs>
              <w:spacing w:after="0" w:line="240" w:lineRule="auto"/>
              <w:ind w:left="0" w:firstLine="0"/>
              <w:jc w:val="both"/>
              <w:rPr>
                <w:rFonts w:ascii="Times New Roman" w:hAnsi="Times New Roman" w:cs="Times New Roman"/>
                <w:b/>
                <w:sz w:val="20"/>
                <w:szCs w:val="20"/>
              </w:rPr>
            </w:pPr>
            <w:r w:rsidRPr="002575D8">
              <w:rPr>
                <w:rFonts w:ascii="Times New Roman" w:hAnsi="Times New Roman" w:cs="Times New Roman"/>
                <w:sz w:val="20"/>
                <w:szCs w:val="20"/>
              </w:rP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r>
      <w:tr w:rsidR="00444437" w:rsidRPr="002575D8" w:rsidTr="002575D8">
        <w:tc>
          <w:tcPr>
            <w:tcW w:w="10314" w:type="dxa"/>
            <w:gridSpan w:val="2"/>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lastRenderedPageBreak/>
              <w:t>Образовательная область «</w:t>
            </w:r>
            <w:r w:rsidR="009F53E8" w:rsidRPr="002575D8">
              <w:rPr>
                <w:rFonts w:ascii="Times New Roman" w:hAnsi="Times New Roman" w:cs="Times New Roman"/>
                <w:b/>
                <w:sz w:val="20"/>
                <w:szCs w:val="20"/>
              </w:rPr>
              <w:t>ФИЗИЧЕСКОЕ РАЗВИТИЕ</w:t>
            </w:r>
            <w:r w:rsidRPr="002575D8">
              <w:rPr>
                <w:rFonts w:ascii="Times New Roman" w:hAnsi="Times New Roman" w:cs="Times New Roman"/>
                <w:b/>
                <w:sz w:val="20"/>
                <w:szCs w:val="20"/>
              </w:rPr>
              <w:t>»</w:t>
            </w:r>
          </w:p>
        </w:tc>
      </w:tr>
      <w:tr w:rsidR="00C816FD" w:rsidRPr="002575D8" w:rsidTr="002575D8">
        <w:tc>
          <w:tcPr>
            <w:tcW w:w="1101"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9213" w:type="dxa"/>
          </w:tcPr>
          <w:p w:rsidR="00444437" w:rsidRPr="002575D8" w:rsidRDefault="00444437" w:rsidP="00F326A3">
            <w:pPr>
              <w:spacing w:after="0" w:line="240" w:lineRule="auto"/>
              <w:jc w:val="center"/>
              <w:rPr>
                <w:rFonts w:ascii="Times New Roman" w:hAnsi="Times New Roman" w:cs="Times New Roman"/>
                <w:b/>
                <w:sz w:val="20"/>
                <w:szCs w:val="20"/>
              </w:rPr>
            </w:pPr>
            <w:r w:rsidRPr="002575D8">
              <w:rPr>
                <w:rFonts w:ascii="Times New Roman" w:hAnsi="Times New Roman" w:cs="Times New Roman"/>
                <w:b/>
                <w:sz w:val="20"/>
                <w:szCs w:val="20"/>
              </w:rPr>
              <w:t>Планируемые результаты</w:t>
            </w:r>
          </w:p>
        </w:tc>
      </w:tr>
      <w:tr w:rsidR="00444437" w:rsidRPr="002575D8" w:rsidTr="002575D8">
        <w:tc>
          <w:tcPr>
            <w:tcW w:w="1101" w:type="dxa"/>
          </w:tcPr>
          <w:p w:rsidR="00444437" w:rsidRPr="002575D8" w:rsidRDefault="0044443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w:t>
            </w:r>
          </w:p>
          <w:p w:rsidR="009F53E8" w:rsidRPr="002575D8" w:rsidRDefault="009F53E8" w:rsidP="00F326A3">
            <w:pPr>
              <w:jc w:val="center"/>
              <w:rPr>
                <w:rFonts w:ascii="Times New Roman" w:hAnsi="Times New Roman" w:cs="Times New Roman"/>
                <w:b/>
                <w:sz w:val="20"/>
                <w:szCs w:val="20"/>
              </w:rPr>
            </w:pPr>
            <w:r w:rsidRPr="002575D8">
              <w:rPr>
                <w:rFonts w:ascii="Times New Roman" w:hAnsi="Times New Roman" w:cs="Times New Roman"/>
                <w:b/>
                <w:sz w:val="20"/>
                <w:szCs w:val="20"/>
              </w:rPr>
              <w:t>(4-5 лет)</w:t>
            </w:r>
          </w:p>
        </w:tc>
        <w:tc>
          <w:tcPr>
            <w:tcW w:w="9213" w:type="dxa"/>
          </w:tcPr>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В двигательной деятельности ребенок проявляет хорошую координацию, быстроту, силу, выносливость, гибкость.</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Уверенно и активно выполняет основные элементы техники основных движений, общеразвивающих упражнений, спортивных упражнений.</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Свободно ориентируется в пространстве, хорошо развита крупная мелкая моторика рук.</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Переносит освоенные упражнения в самостоятельную деятельность.</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Самостоятельная двигательная деятельность разнообразна.</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Может элементарно охарактеризовать свое самочувствие, привлечь внимание взрослого в случае недомогания.</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sz w:val="20"/>
                <w:szCs w:val="20"/>
              </w:rPr>
            </w:pPr>
            <w:r w:rsidRPr="002575D8">
              <w:rPr>
                <w:rFonts w:ascii="Times New Roman" w:hAnsi="Times New Roman" w:cs="Times New Roman"/>
                <w:sz w:val="20"/>
                <w:szCs w:val="20"/>
              </w:rPr>
              <w:t>Стремится к самостоятельному осуществлению процессов личной гигиены, их правильной организации.</w:t>
            </w:r>
          </w:p>
          <w:p w:rsidR="00444437" w:rsidRPr="002575D8" w:rsidRDefault="00444437" w:rsidP="00F326A3">
            <w:pPr>
              <w:pStyle w:val="a3"/>
              <w:numPr>
                <w:ilvl w:val="0"/>
                <w:numId w:val="42"/>
              </w:numPr>
              <w:tabs>
                <w:tab w:val="left" w:pos="323"/>
              </w:tabs>
              <w:spacing w:after="0" w:line="240" w:lineRule="auto"/>
              <w:ind w:left="0" w:firstLine="0"/>
              <w:jc w:val="both"/>
              <w:rPr>
                <w:rFonts w:ascii="Times New Roman" w:hAnsi="Times New Roman" w:cs="Times New Roman"/>
                <w:b/>
                <w:sz w:val="20"/>
                <w:szCs w:val="20"/>
              </w:rPr>
            </w:pPr>
            <w:r w:rsidRPr="002575D8">
              <w:rPr>
                <w:rFonts w:ascii="Times New Roman" w:hAnsi="Times New Roman" w:cs="Times New Roman"/>
                <w:sz w:val="20"/>
                <w:szCs w:val="20"/>
              </w:rPr>
              <w:t>Умеет в угрожающих здоровью ситуациях позвать на помощь взрослого.</w:t>
            </w:r>
          </w:p>
        </w:tc>
      </w:tr>
    </w:tbl>
    <w:p w:rsidR="00786415" w:rsidRPr="00C54FC4" w:rsidRDefault="00786415" w:rsidP="002575D8">
      <w:pPr>
        <w:pStyle w:val="1"/>
        <w:keepNext w:val="0"/>
        <w:widowControl w:val="0"/>
        <w:tabs>
          <w:tab w:val="left" w:pos="1016"/>
        </w:tabs>
        <w:autoSpaceDE w:val="0"/>
        <w:autoSpaceDN w:val="0"/>
        <w:jc w:val="center"/>
      </w:pPr>
      <w:r w:rsidRPr="00A21618">
        <w:rPr>
          <w:b/>
          <w:i w:val="0"/>
          <w:color w:val="auto"/>
        </w:rPr>
        <w:t>Планируемые результаты освоения Программы «Цветик-семицветик»</w:t>
      </w:r>
    </w:p>
    <w:tbl>
      <w:tblPr>
        <w:tblStyle w:val="a4"/>
        <w:tblW w:w="0" w:type="auto"/>
        <w:tblLook w:val="04A0" w:firstRow="1" w:lastRow="0" w:firstColumn="1" w:lastColumn="0" w:noHBand="0" w:noVBand="1"/>
      </w:tblPr>
      <w:tblGrid>
        <w:gridCol w:w="2090"/>
        <w:gridCol w:w="6949"/>
        <w:gridCol w:w="1379"/>
      </w:tblGrid>
      <w:tr w:rsidR="00786415" w:rsidRPr="00B22876" w:rsidTr="002575D8">
        <w:tc>
          <w:tcPr>
            <w:tcW w:w="2090"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6949"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F326A3">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2575D8">
        <w:tc>
          <w:tcPr>
            <w:tcW w:w="2090" w:type="dxa"/>
          </w:tcPr>
          <w:p w:rsidR="00786415" w:rsidRPr="00B22876" w:rsidRDefault="00786415" w:rsidP="00F326A3">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Средняя группа (4-5 лет)</w:t>
            </w:r>
          </w:p>
        </w:tc>
        <w:tc>
          <w:tcPr>
            <w:tcW w:w="6949" w:type="dxa"/>
          </w:tcPr>
          <w:p w:rsidR="00786415" w:rsidRDefault="00786415" w:rsidP="00F326A3">
            <w:r w:rsidRPr="00365BD0">
              <w:rPr>
                <w:rFonts w:ascii="Times New Roman" w:hAnsi="Times New Roman" w:cs="Times New Roman"/>
                <w:sz w:val="24"/>
                <w:szCs w:val="24"/>
              </w:rPr>
              <w:t>Куражева Н.Ю., Вараева Н.В., Тузаева А.С., Козлова И.А. Диагностический комплекс «Цветик-семицветик» для детейц 3-4 лет. СПб-М.: 2018 г.</w:t>
            </w:r>
          </w:p>
        </w:tc>
        <w:tc>
          <w:tcPr>
            <w:tcW w:w="1379" w:type="dxa"/>
          </w:tcPr>
          <w:p w:rsidR="00786415" w:rsidRPr="00B22876" w:rsidRDefault="00786415" w:rsidP="00F326A3">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w:t>
            </w:r>
            <w:r>
              <w:rPr>
                <w:rFonts w:ascii="Times New Roman" w:hAnsi="Times New Roman" w:cs="Times New Roman"/>
                <w:bCs/>
                <w:sz w:val="24"/>
                <w:szCs w:val="24"/>
              </w:rPr>
              <w:t>3-14</w:t>
            </w:r>
          </w:p>
        </w:tc>
      </w:tr>
    </w:tbl>
    <w:p w:rsidR="005B2E14" w:rsidRDefault="005B2E14" w:rsidP="00F326A3">
      <w:pPr>
        <w:pStyle w:val="a3"/>
        <w:tabs>
          <w:tab w:val="left" w:pos="142"/>
          <w:tab w:val="left" w:pos="426"/>
        </w:tabs>
        <w:spacing w:after="0" w:line="240" w:lineRule="auto"/>
        <w:ind w:left="0"/>
        <w:rPr>
          <w:rFonts w:ascii="Times New Roman" w:hAnsi="Times New Roman" w:cs="Times New Roman"/>
          <w:b/>
          <w:sz w:val="24"/>
          <w:szCs w:val="24"/>
        </w:rPr>
      </w:pPr>
    </w:p>
    <w:p w:rsidR="003E5136" w:rsidRPr="002575D8" w:rsidRDefault="008B7141" w:rsidP="002575D8">
      <w:pPr>
        <w:pStyle w:val="a3"/>
        <w:numPr>
          <w:ilvl w:val="1"/>
          <w:numId w:val="17"/>
        </w:numPr>
        <w:tabs>
          <w:tab w:val="left" w:pos="142"/>
          <w:tab w:val="left" w:pos="426"/>
        </w:tabs>
        <w:spacing w:after="0" w:line="240" w:lineRule="auto"/>
        <w:ind w:left="0" w:firstLine="0"/>
        <w:jc w:val="center"/>
        <w:rPr>
          <w:rFonts w:ascii="Times New Roman" w:hAnsi="Times New Roman" w:cs="Times New Roman"/>
          <w:b/>
          <w:szCs w:val="24"/>
        </w:rPr>
      </w:pPr>
      <w:r w:rsidRPr="002575D8">
        <w:rPr>
          <w:rFonts w:ascii="Times New Roman" w:hAnsi="Times New Roman" w:cs="Times New Roman"/>
          <w:b/>
          <w:sz w:val="24"/>
          <w:szCs w:val="24"/>
        </w:rPr>
        <w:t xml:space="preserve">Развивающее оценивание качества образовательной деятельности по </w:t>
      </w:r>
      <w:r w:rsidR="00B11BA2" w:rsidRPr="002575D8">
        <w:rPr>
          <w:rFonts w:ascii="Times New Roman" w:hAnsi="Times New Roman" w:cs="Times New Roman"/>
          <w:b/>
          <w:sz w:val="24"/>
          <w:szCs w:val="24"/>
        </w:rPr>
        <w:t>П</w:t>
      </w:r>
      <w:r w:rsidRPr="002575D8">
        <w:rPr>
          <w:rFonts w:ascii="Times New Roman" w:hAnsi="Times New Roman" w:cs="Times New Roman"/>
          <w:b/>
          <w:sz w:val="24"/>
          <w:szCs w:val="24"/>
        </w:rPr>
        <w:t>рограмме</w:t>
      </w:r>
    </w:p>
    <w:p w:rsidR="00F77E2A" w:rsidRPr="003561E5" w:rsidRDefault="00F77E2A" w:rsidP="00F326A3">
      <w:pPr>
        <w:pStyle w:val="a9"/>
        <w:ind w:firstLine="851"/>
        <w:jc w:val="both"/>
        <w:rPr>
          <w:b w:val="0"/>
          <w:sz w:val="24"/>
        </w:rPr>
      </w:pPr>
      <w:r w:rsidRPr="003561E5">
        <w:rPr>
          <w:b w:val="0"/>
          <w:sz w:val="24"/>
        </w:rPr>
        <w:t>Освоение Программы не сопровождается проведением промежуточных аттестаций и итоговой аттестации обучающихся.</w:t>
      </w:r>
    </w:p>
    <w:p w:rsidR="00F77E2A" w:rsidRPr="003561E5" w:rsidRDefault="00F77E2A" w:rsidP="00F326A3">
      <w:pPr>
        <w:pStyle w:val="a9"/>
        <w:ind w:firstLine="851"/>
        <w:jc w:val="both"/>
        <w:rPr>
          <w:b w:val="0"/>
          <w:sz w:val="24"/>
        </w:rPr>
      </w:pPr>
      <w:r w:rsidRPr="003561E5">
        <w:rPr>
          <w:b w:val="0"/>
          <w:sz w:val="24"/>
        </w:rPr>
        <w:t>Реализация программы предполагает оценку индивидуального развития детей. Эта оценка проводится воспитателями и специалистами в каждой возрастной группе</w:t>
      </w:r>
      <w:r w:rsidRPr="003561E5">
        <w:rPr>
          <w:b w:val="0"/>
          <w:spacing w:val="51"/>
          <w:sz w:val="24"/>
        </w:rPr>
        <w:t xml:space="preserve"> </w:t>
      </w:r>
      <w:r w:rsidRPr="003561E5">
        <w:rPr>
          <w:b w:val="0"/>
          <w:sz w:val="24"/>
        </w:rPr>
        <w:t>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F326A3">
      <w:pPr>
        <w:pStyle w:val="a9"/>
        <w:ind w:firstLine="851"/>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F326A3">
      <w:pPr>
        <w:pStyle w:val="a3"/>
        <w:widowControl w:val="0"/>
        <w:numPr>
          <w:ilvl w:val="2"/>
          <w:numId w:val="72"/>
        </w:numPr>
        <w:tabs>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F326A3">
      <w:pPr>
        <w:pStyle w:val="a3"/>
        <w:widowControl w:val="0"/>
        <w:numPr>
          <w:ilvl w:val="2"/>
          <w:numId w:val="72"/>
        </w:numPr>
        <w:tabs>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F326A3">
      <w:pPr>
        <w:spacing w:after="0" w:line="240" w:lineRule="auto"/>
        <w:ind w:firstLine="851"/>
        <w:jc w:val="both"/>
        <w:rPr>
          <w:rFonts w:ascii="Times New Roman" w:hAnsi="Times New Roman" w:cs="Times New Roman"/>
          <w:sz w:val="24"/>
        </w:rPr>
      </w:pPr>
      <w:r w:rsidRPr="00FE5113">
        <w:rPr>
          <w:rFonts w:ascii="Times New Roman" w:hAnsi="Times New Roman" w:cs="Times New Roman"/>
          <w:sz w:val="24"/>
        </w:rPr>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 (далее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3561E5" w:rsidRDefault="00F77E2A" w:rsidP="00F326A3">
      <w:pPr>
        <w:pStyle w:val="a9"/>
        <w:ind w:firstLine="851"/>
        <w:jc w:val="both"/>
        <w:rPr>
          <w:b w:val="0"/>
          <w:sz w:val="24"/>
        </w:rPr>
      </w:pPr>
      <w:r w:rsidRPr="003561E5">
        <w:rPr>
          <w:b w:val="0"/>
          <w:sz w:val="24"/>
        </w:rPr>
        <w:t>В карте отражаются результаты освоения Программы обучающимися на протяжении всего периода пребывания в ДОУ по учебным годам.</w:t>
      </w:r>
    </w:p>
    <w:p w:rsidR="00F77E2A" w:rsidRPr="003561E5" w:rsidRDefault="00F77E2A" w:rsidP="00F326A3">
      <w:pPr>
        <w:pStyle w:val="a9"/>
        <w:ind w:firstLine="851"/>
        <w:jc w:val="both"/>
        <w:rPr>
          <w:b w:val="0"/>
          <w:sz w:val="24"/>
        </w:rPr>
      </w:pPr>
      <w:r w:rsidRPr="003561E5">
        <w:rPr>
          <w:b w:val="0"/>
          <w:sz w:val="24"/>
        </w:rPr>
        <w:lastRenderedPageBreak/>
        <w:t>Карты хранятся в бумажном виде в течении всего времени пребывания ребенка в ДОУ. При переходе в другую возрастную группу или переводе в другое ДОУ Карта передается вместе с ребенком.</w:t>
      </w:r>
    </w:p>
    <w:p w:rsidR="00F77E2A" w:rsidRPr="009932BE" w:rsidRDefault="00F77E2A" w:rsidP="00F326A3">
      <w:pPr>
        <w:spacing w:after="0" w:line="240" w:lineRule="auto"/>
        <w:ind w:firstLine="851"/>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конце учебного года. В случае, если ребенок поступает в ДОУ и педагогический мониторинг на него не проводился, педагогами по истечении 2-х месяцев 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F326A3">
      <w:pPr>
        <w:pStyle w:val="a9"/>
        <w:ind w:firstLine="851"/>
        <w:jc w:val="both"/>
        <w:rPr>
          <w:b w:val="0"/>
          <w:sz w:val="24"/>
        </w:rPr>
      </w:pPr>
      <w:r w:rsidRPr="009932BE">
        <w:rPr>
          <w:b w:val="0"/>
          <w:sz w:val="24"/>
        </w:rPr>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1B1DFC" w:rsidRPr="00FE5113" w:rsidRDefault="00FE5113" w:rsidP="00F326A3">
      <w:pPr>
        <w:autoSpaceDE w:val="0"/>
        <w:autoSpaceDN w:val="0"/>
        <w:adjustRightInd w:val="0"/>
        <w:spacing w:after="0" w:line="240" w:lineRule="auto"/>
        <w:ind w:firstLine="851"/>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B22876" w:rsidRDefault="00B22876" w:rsidP="00F326A3">
      <w:pPr>
        <w:spacing w:after="0" w:line="240" w:lineRule="auto"/>
        <w:jc w:val="center"/>
        <w:rPr>
          <w:rFonts w:ascii="Times New Roman" w:hAnsi="Times New Roman" w:cs="Times New Roman"/>
          <w:b/>
          <w:sz w:val="24"/>
          <w:szCs w:val="24"/>
        </w:rPr>
      </w:pPr>
    </w:p>
    <w:p w:rsidR="0027113E" w:rsidRPr="00D83A92" w:rsidRDefault="0027113E" w:rsidP="00F326A3">
      <w:pPr>
        <w:pStyle w:val="a3"/>
        <w:numPr>
          <w:ilvl w:val="0"/>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524E92" w:rsidRPr="00D83A92" w:rsidRDefault="00AF38F9" w:rsidP="00F326A3">
      <w:p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ОБЯЗАТЕЛЬНАЯ ЧАСТЬ</w:t>
      </w:r>
    </w:p>
    <w:p w:rsidR="00DC3326" w:rsidRPr="002575D8" w:rsidRDefault="003A72AF" w:rsidP="002575D8">
      <w:pPr>
        <w:pStyle w:val="a3"/>
        <w:numPr>
          <w:ilvl w:val="1"/>
          <w:numId w:val="17"/>
        </w:numPr>
        <w:autoSpaceDE w:val="0"/>
        <w:autoSpaceDN w:val="0"/>
        <w:adjustRightInd w:val="0"/>
        <w:spacing w:after="0" w:line="240" w:lineRule="auto"/>
        <w:ind w:left="0" w:firstLine="851"/>
        <w:jc w:val="center"/>
        <w:rPr>
          <w:rFonts w:ascii="Times New Roman" w:hAnsi="Times New Roman" w:cs="Times New Roman"/>
          <w:sz w:val="24"/>
          <w:szCs w:val="24"/>
        </w:rPr>
      </w:pPr>
      <w:r w:rsidRPr="002575D8">
        <w:rPr>
          <w:rFonts w:ascii="Times New Roman" w:hAnsi="Times New Roman" w:cs="Times New Roman"/>
          <w:b/>
          <w:sz w:val="24"/>
          <w:szCs w:val="24"/>
        </w:rPr>
        <w:t xml:space="preserve"> Общие положения</w:t>
      </w:r>
    </w:p>
    <w:p w:rsidR="003A72AF" w:rsidRPr="00271251" w:rsidRDefault="00271251" w:rsidP="00F326A3">
      <w:pPr>
        <w:spacing w:after="0" w:line="240" w:lineRule="auto"/>
        <w:ind w:firstLine="567"/>
        <w:jc w:val="both"/>
        <w:rPr>
          <w:rFonts w:ascii="Times New Roman" w:hAnsi="Times New Roman" w:cs="Times New Roman"/>
          <w:sz w:val="24"/>
          <w:szCs w:val="24"/>
        </w:rPr>
      </w:pPr>
      <w:r w:rsidRPr="00271251">
        <w:rPr>
          <w:rFonts w:ascii="Times New Roman" w:hAnsi="Times New Roman" w:cs="Times New Roman"/>
          <w:sz w:val="24"/>
          <w:szCs w:val="24"/>
        </w:rPr>
        <w:t>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В отдельный раздел входит Игра как особое пространство развития ребенка.</w:t>
      </w:r>
    </w:p>
    <w:p w:rsidR="00271251" w:rsidRPr="00271251" w:rsidRDefault="00271251" w:rsidP="00F326A3">
      <w:pPr>
        <w:spacing w:after="0" w:line="240" w:lineRule="auto"/>
        <w:jc w:val="center"/>
        <w:rPr>
          <w:rFonts w:ascii="Times New Roman" w:hAnsi="Times New Roman" w:cs="Times New Roman"/>
          <w:b/>
          <w:sz w:val="24"/>
          <w:szCs w:val="24"/>
        </w:rPr>
      </w:pPr>
    </w:p>
    <w:p w:rsidR="00C87DF6" w:rsidRPr="002575D8" w:rsidRDefault="00524E92" w:rsidP="002575D8">
      <w:pPr>
        <w:pStyle w:val="a3"/>
        <w:numPr>
          <w:ilvl w:val="1"/>
          <w:numId w:val="17"/>
        </w:numPr>
        <w:spacing w:after="0" w:line="240" w:lineRule="auto"/>
        <w:jc w:val="center"/>
        <w:rPr>
          <w:rFonts w:ascii="Times New Roman" w:hAnsi="Times New Roman" w:cs="Times New Roman"/>
          <w:b/>
          <w:sz w:val="24"/>
          <w:szCs w:val="24"/>
        </w:rPr>
      </w:pPr>
      <w:r w:rsidRPr="002575D8">
        <w:rPr>
          <w:rFonts w:ascii="Times New Roman" w:hAnsi="Times New Roman" w:cs="Times New Roman"/>
          <w:b/>
          <w:sz w:val="24"/>
          <w:szCs w:val="24"/>
        </w:rPr>
        <w:t xml:space="preserve"> </w:t>
      </w:r>
      <w:r w:rsidR="00DC3326" w:rsidRPr="002575D8">
        <w:rPr>
          <w:rFonts w:ascii="Times New Roman" w:hAnsi="Times New Roman" w:cs="Times New Roman"/>
          <w:b/>
          <w:sz w:val="24"/>
          <w:szCs w:val="24"/>
        </w:rPr>
        <w:t>Описание образовательной деятельности в соответствии с направлениями развития ребенка,</w:t>
      </w:r>
      <w:r w:rsidR="002575D8" w:rsidRPr="002575D8">
        <w:rPr>
          <w:rFonts w:ascii="Times New Roman" w:hAnsi="Times New Roman" w:cs="Times New Roman"/>
          <w:b/>
          <w:sz w:val="24"/>
          <w:szCs w:val="24"/>
        </w:rPr>
        <w:t xml:space="preserve"> </w:t>
      </w:r>
      <w:r w:rsidR="00DC3326" w:rsidRPr="002575D8">
        <w:rPr>
          <w:rFonts w:ascii="Times New Roman" w:hAnsi="Times New Roman" w:cs="Times New Roman"/>
          <w:b/>
          <w:sz w:val="24"/>
          <w:szCs w:val="24"/>
        </w:rPr>
        <w:t>представленными в пяти образовательных областях</w:t>
      </w:r>
    </w:p>
    <w:p w:rsidR="00862A15" w:rsidRPr="00BD6297" w:rsidRDefault="00862A15" w:rsidP="002575D8">
      <w:pPr>
        <w:spacing w:after="0" w:line="240" w:lineRule="auto"/>
        <w:ind w:firstLine="851"/>
        <w:jc w:val="both"/>
        <w:rPr>
          <w:rFonts w:ascii="Times New Roman" w:hAnsi="Times New Roman" w:cs="Times New Roman"/>
          <w:b/>
          <w:color w:val="002060"/>
          <w:sz w:val="24"/>
          <w:szCs w:val="24"/>
        </w:rPr>
      </w:pPr>
      <w:r w:rsidRPr="00C87DF6">
        <w:rPr>
          <w:rFonts w:ascii="Times New Roman" w:hAnsi="Times New Roman" w:cs="Times New Roman"/>
          <w:sz w:val="24"/>
          <w:szCs w:val="24"/>
        </w:rPr>
        <w:t>Описание образовательной деятельности</w:t>
      </w:r>
      <w:r>
        <w:rPr>
          <w:rFonts w:ascii="Times New Roman" w:hAnsi="Times New Roman" w:cs="Times New Roman"/>
          <w:sz w:val="24"/>
          <w:szCs w:val="24"/>
        </w:rPr>
        <w:t xml:space="preserve"> с детьми дошкольного возраста с 3 до 7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10288" w:type="dxa"/>
        <w:tblLayout w:type="fixed"/>
        <w:tblLook w:val="04A0" w:firstRow="1" w:lastRow="0" w:firstColumn="1" w:lastColumn="0" w:noHBand="0" w:noVBand="1"/>
      </w:tblPr>
      <w:tblGrid>
        <w:gridCol w:w="1526"/>
        <w:gridCol w:w="7938"/>
        <w:gridCol w:w="815"/>
        <w:gridCol w:w="9"/>
      </w:tblGrid>
      <w:tr w:rsidR="00862A15" w:rsidRPr="002575D8" w:rsidTr="002575D8">
        <w:trPr>
          <w:gridAfter w:val="1"/>
          <w:wAfter w:w="9" w:type="dxa"/>
        </w:trPr>
        <w:tc>
          <w:tcPr>
            <w:tcW w:w="1526" w:type="dxa"/>
          </w:tcPr>
          <w:p w:rsidR="00862A15" w:rsidRPr="002575D8" w:rsidRDefault="00862A15" w:rsidP="00F326A3">
            <w:pPr>
              <w:jc w:val="center"/>
              <w:rPr>
                <w:rFonts w:ascii="Times New Roman" w:hAnsi="Times New Roman" w:cs="Times New Roman"/>
                <w:b/>
                <w:sz w:val="20"/>
                <w:szCs w:val="20"/>
              </w:rPr>
            </w:pPr>
            <w:r w:rsidRPr="002575D8">
              <w:rPr>
                <w:rFonts w:ascii="Times New Roman" w:hAnsi="Times New Roman" w:cs="Times New Roman"/>
                <w:b/>
                <w:sz w:val="20"/>
                <w:szCs w:val="20"/>
              </w:rPr>
              <w:t xml:space="preserve">Возраст </w:t>
            </w:r>
          </w:p>
        </w:tc>
        <w:tc>
          <w:tcPr>
            <w:tcW w:w="7938" w:type="dxa"/>
          </w:tcPr>
          <w:p w:rsidR="00862A15" w:rsidRPr="002575D8" w:rsidRDefault="00862A15"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5" w:type="dxa"/>
          </w:tcPr>
          <w:p w:rsidR="00862A15" w:rsidRPr="002575D8" w:rsidRDefault="00862A15" w:rsidP="00F326A3">
            <w:pPr>
              <w:jc w:val="center"/>
              <w:rPr>
                <w:rFonts w:ascii="Times New Roman" w:hAnsi="Times New Roman" w:cs="Times New Roman"/>
                <w:b/>
                <w:sz w:val="20"/>
                <w:szCs w:val="20"/>
              </w:rPr>
            </w:pPr>
            <w:r w:rsidRPr="002575D8">
              <w:rPr>
                <w:rFonts w:ascii="Times New Roman" w:hAnsi="Times New Roman" w:cs="Times New Roman"/>
                <w:b/>
                <w:sz w:val="20"/>
                <w:szCs w:val="20"/>
              </w:rPr>
              <w:t xml:space="preserve">Страница </w:t>
            </w:r>
          </w:p>
        </w:tc>
      </w:tr>
      <w:tr w:rsidR="00862A15" w:rsidRPr="002575D8" w:rsidTr="002575D8">
        <w:tc>
          <w:tcPr>
            <w:tcW w:w="10288" w:type="dxa"/>
            <w:gridSpan w:val="4"/>
          </w:tcPr>
          <w:p w:rsidR="00862A15" w:rsidRPr="002575D8" w:rsidRDefault="00D140B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 xml:space="preserve">Игра как особое пространство развития ребенка от </w:t>
            </w:r>
            <w:r w:rsidR="00862A15" w:rsidRPr="002575D8">
              <w:rPr>
                <w:rFonts w:ascii="Times New Roman" w:hAnsi="Times New Roman" w:cs="Times New Roman"/>
                <w:b/>
                <w:sz w:val="20"/>
                <w:szCs w:val="20"/>
              </w:rPr>
              <w:t>3</w:t>
            </w:r>
            <w:r w:rsidRPr="002575D8">
              <w:rPr>
                <w:rFonts w:ascii="Times New Roman" w:hAnsi="Times New Roman" w:cs="Times New Roman"/>
                <w:b/>
                <w:sz w:val="20"/>
                <w:szCs w:val="20"/>
              </w:rPr>
              <w:t xml:space="preserve"> до </w:t>
            </w:r>
            <w:r w:rsidR="00862A15" w:rsidRPr="002575D8">
              <w:rPr>
                <w:rFonts w:ascii="Times New Roman" w:hAnsi="Times New Roman" w:cs="Times New Roman"/>
                <w:b/>
                <w:sz w:val="20"/>
                <w:szCs w:val="20"/>
              </w:rPr>
              <w:t>7</w:t>
            </w:r>
            <w:r w:rsidRPr="002575D8">
              <w:rPr>
                <w:rFonts w:ascii="Times New Roman" w:hAnsi="Times New Roman" w:cs="Times New Roman"/>
                <w:b/>
                <w:sz w:val="20"/>
                <w:szCs w:val="20"/>
              </w:rPr>
              <w:t xml:space="preserve"> лет</w:t>
            </w:r>
          </w:p>
        </w:tc>
      </w:tr>
      <w:tr w:rsidR="00D140B7" w:rsidRPr="002575D8" w:rsidTr="002575D8">
        <w:trPr>
          <w:gridAfter w:val="1"/>
          <w:wAfter w:w="9" w:type="dxa"/>
        </w:trPr>
        <w:tc>
          <w:tcPr>
            <w:tcW w:w="1526" w:type="dxa"/>
            <w:vMerge w:val="restart"/>
          </w:tcPr>
          <w:p w:rsidR="00D140B7" w:rsidRPr="002575D8" w:rsidRDefault="00D140B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Пятый год жизни. Средняя группа</w:t>
            </w: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Задачи развития игровой деятельности</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81</w:t>
            </w:r>
          </w:p>
        </w:tc>
      </w:tr>
      <w:tr w:rsidR="00D140B7" w:rsidRPr="002575D8" w:rsidTr="002575D8">
        <w:trPr>
          <w:gridAfter w:val="1"/>
          <w:wAfter w:w="9" w:type="dxa"/>
        </w:trPr>
        <w:tc>
          <w:tcPr>
            <w:tcW w:w="1526" w:type="dxa"/>
            <w:vMerge/>
          </w:tcPr>
          <w:p w:rsidR="00D140B7" w:rsidRPr="002575D8" w:rsidRDefault="00D140B7" w:rsidP="00F326A3">
            <w:pPr>
              <w:jc w:val="center"/>
              <w:rPr>
                <w:rFonts w:ascii="Times New Roman" w:hAnsi="Times New Roman" w:cs="Times New Roman"/>
                <w:b/>
                <w:sz w:val="20"/>
                <w:szCs w:val="20"/>
              </w:rPr>
            </w:pP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Сюжетно-ролевые игры</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81</w:t>
            </w:r>
          </w:p>
        </w:tc>
      </w:tr>
      <w:tr w:rsidR="00D140B7" w:rsidRPr="002575D8" w:rsidTr="002575D8">
        <w:trPr>
          <w:gridAfter w:val="1"/>
          <w:wAfter w:w="9" w:type="dxa"/>
        </w:trPr>
        <w:tc>
          <w:tcPr>
            <w:tcW w:w="1526" w:type="dxa"/>
            <w:vMerge/>
          </w:tcPr>
          <w:p w:rsidR="00D140B7" w:rsidRPr="002575D8" w:rsidRDefault="00D140B7" w:rsidP="00F326A3">
            <w:pPr>
              <w:jc w:val="center"/>
              <w:rPr>
                <w:rFonts w:ascii="Times New Roman" w:hAnsi="Times New Roman" w:cs="Times New Roman"/>
                <w:b/>
                <w:sz w:val="20"/>
                <w:szCs w:val="20"/>
              </w:rPr>
            </w:pP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Режиссерские игры</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82</w:t>
            </w:r>
          </w:p>
        </w:tc>
      </w:tr>
      <w:tr w:rsidR="00D140B7" w:rsidRPr="002575D8" w:rsidTr="002575D8">
        <w:trPr>
          <w:gridAfter w:val="1"/>
          <w:wAfter w:w="9" w:type="dxa"/>
        </w:trPr>
        <w:tc>
          <w:tcPr>
            <w:tcW w:w="1526" w:type="dxa"/>
            <w:vMerge/>
          </w:tcPr>
          <w:p w:rsidR="00D140B7" w:rsidRPr="002575D8" w:rsidRDefault="00D140B7" w:rsidP="00F326A3">
            <w:pPr>
              <w:jc w:val="center"/>
              <w:rPr>
                <w:rFonts w:ascii="Times New Roman" w:hAnsi="Times New Roman" w:cs="Times New Roman"/>
                <w:b/>
                <w:sz w:val="20"/>
                <w:szCs w:val="20"/>
              </w:rPr>
            </w:pP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Игровые импровизации и театрализация</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83</w:t>
            </w:r>
          </w:p>
        </w:tc>
      </w:tr>
      <w:tr w:rsidR="00D140B7" w:rsidRPr="002575D8" w:rsidTr="002575D8">
        <w:trPr>
          <w:gridAfter w:val="1"/>
          <w:wAfter w:w="9" w:type="dxa"/>
        </w:trPr>
        <w:tc>
          <w:tcPr>
            <w:tcW w:w="1526" w:type="dxa"/>
            <w:vMerge/>
          </w:tcPr>
          <w:p w:rsidR="00D140B7" w:rsidRPr="002575D8" w:rsidRDefault="00D140B7" w:rsidP="00F326A3">
            <w:pPr>
              <w:jc w:val="center"/>
              <w:rPr>
                <w:rFonts w:ascii="Times New Roman" w:hAnsi="Times New Roman" w:cs="Times New Roman"/>
                <w:b/>
                <w:sz w:val="20"/>
                <w:szCs w:val="20"/>
              </w:rPr>
            </w:pP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Игра-экспериментирование с различными предметами и материалами</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83</w:t>
            </w:r>
          </w:p>
        </w:tc>
      </w:tr>
      <w:tr w:rsidR="00D140B7" w:rsidRPr="002575D8" w:rsidTr="002575D8">
        <w:trPr>
          <w:gridAfter w:val="1"/>
          <w:wAfter w:w="9" w:type="dxa"/>
        </w:trPr>
        <w:tc>
          <w:tcPr>
            <w:tcW w:w="1526" w:type="dxa"/>
            <w:vMerge/>
          </w:tcPr>
          <w:p w:rsidR="00D140B7" w:rsidRPr="002575D8" w:rsidRDefault="00D140B7" w:rsidP="00F326A3">
            <w:pPr>
              <w:jc w:val="center"/>
              <w:rPr>
                <w:rFonts w:ascii="Times New Roman" w:hAnsi="Times New Roman" w:cs="Times New Roman"/>
                <w:b/>
                <w:sz w:val="20"/>
                <w:szCs w:val="20"/>
              </w:rPr>
            </w:pPr>
          </w:p>
        </w:tc>
        <w:tc>
          <w:tcPr>
            <w:tcW w:w="7938" w:type="dxa"/>
          </w:tcPr>
          <w:p w:rsidR="00D140B7" w:rsidRPr="002575D8" w:rsidRDefault="00D140B7" w:rsidP="00F326A3">
            <w:pPr>
              <w:rPr>
                <w:rFonts w:ascii="Times New Roman" w:hAnsi="Times New Roman" w:cs="Times New Roman"/>
                <w:sz w:val="20"/>
                <w:szCs w:val="20"/>
              </w:rPr>
            </w:pPr>
            <w:r w:rsidRPr="002575D8">
              <w:rPr>
                <w:rFonts w:ascii="Times New Roman" w:hAnsi="Times New Roman" w:cs="Times New Roman"/>
                <w:sz w:val="20"/>
                <w:szCs w:val="20"/>
              </w:rPr>
              <w:t>Дидактические игры. Игры с готовым содержанием и правилами</w:t>
            </w:r>
          </w:p>
        </w:tc>
        <w:tc>
          <w:tcPr>
            <w:tcW w:w="815" w:type="dxa"/>
          </w:tcPr>
          <w:p w:rsidR="00D140B7" w:rsidRPr="002575D8" w:rsidRDefault="00D140B7" w:rsidP="00F326A3">
            <w:pPr>
              <w:jc w:val="center"/>
              <w:rPr>
                <w:rFonts w:ascii="Times New Roman" w:hAnsi="Times New Roman" w:cs="Times New Roman"/>
                <w:sz w:val="20"/>
                <w:szCs w:val="20"/>
              </w:rPr>
            </w:pPr>
            <w:r w:rsidRPr="002575D8">
              <w:rPr>
                <w:rFonts w:ascii="Times New Roman" w:hAnsi="Times New Roman" w:cs="Times New Roman"/>
                <w:sz w:val="20"/>
                <w:szCs w:val="20"/>
              </w:rPr>
              <w:t>84</w:t>
            </w:r>
          </w:p>
        </w:tc>
      </w:tr>
      <w:tr w:rsidR="00862A15" w:rsidRPr="002575D8" w:rsidTr="002575D8">
        <w:tc>
          <w:tcPr>
            <w:tcW w:w="10288" w:type="dxa"/>
            <w:gridSpan w:val="4"/>
          </w:tcPr>
          <w:p w:rsidR="00862A15" w:rsidRPr="002575D8" w:rsidRDefault="00D140B7"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«Социально-коммуникативное развитие»</w:t>
            </w:r>
          </w:p>
        </w:tc>
      </w:tr>
      <w:tr w:rsidR="00BF39BE" w:rsidRPr="002575D8" w:rsidTr="002575D8">
        <w:tc>
          <w:tcPr>
            <w:tcW w:w="1526" w:type="dxa"/>
            <w:vMerge w:val="restart"/>
          </w:tcPr>
          <w:p w:rsidR="00BF39BE" w:rsidRPr="002575D8" w:rsidRDefault="00BD2032"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Пятый год жизни. Средняя группа</w:t>
            </w:r>
          </w:p>
        </w:tc>
        <w:tc>
          <w:tcPr>
            <w:tcW w:w="8762" w:type="dxa"/>
            <w:gridSpan w:val="3"/>
          </w:tcPr>
          <w:p w:rsidR="00BF39BE" w:rsidRPr="002575D8" w:rsidRDefault="00BF39BE" w:rsidP="00F326A3">
            <w:pPr>
              <w:rPr>
                <w:rFonts w:ascii="Times New Roman" w:hAnsi="Times New Roman" w:cs="Times New Roman"/>
                <w:sz w:val="20"/>
                <w:szCs w:val="20"/>
              </w:rPr>
            </w:pPr>
            <w:r w:rsidRPr="002575D8">
              <w:rPr>
                <w:rFonts w:ascii="Times New Roman" w:hAnsi="Times New Roman" w:cs="Times New Roman"/>
                <w:b/>
                <w:sz w:val="20"/>
                <w:szCs w:val="20"/>
              </w:rPr>
              <w:t>Дошкольник входит в мир социальных отношений</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BF39BE" w:rsidRPr="002575D8" w:rsidRDefault="00F0417D" w:rsidP="00F326A3">
            <w:pPr>
              <w:jc w:val="center"/>
              <w:rPr>
                <w:rFonts w:ascii="Times New Roman" w:hAnsi="Times New Roman" w:cs="Times New Roman"/>
                <w:sz w:val="20"/>
                <w:szCs w:val="20"/>
              </w:rPr>
            </w:pPr>
            <w:r w:rsidRPr="002575D8">
              <w:rPr>
                <w:rFonts w:ascii="Times New Roman" w:hAnsi="Times New Roman" w:cs="Times New Roman"/>
                <w:sz w:val="20"/>
                <w:szCs w:val="20"/>
              </w:rPr>
              <w:t>100</w:t>
            </w:r>
          </w:p>
        </w:tc>
      </w:tr>
      <w:tr w:rsidR="00B2150A" w:rsidRPr="002575D8" w:rsidTr="002575D8">
        <w:tc>
          <w:tcPr>
            <w:tcW w:w="1526" w:type="dxa"/>
            <w:vMerge/>
          </w:tcPr>
          <w:p w:rsidR="00B2150A" w:rsidRPr="002575D8" w:rsidRDefault="00B2150A" w:rsidP="00F326A3">
            <w:pPr>
              <w:jc w:val="center"/>
              <w:rPr>
                <w:rFonts w:ascii="Times New Roman" w:hAnsi="Times New Roman" w:cs="Times New Roman"/>
                <w:b/>
                <w:sz w:val="20"/>
                <w:szCs w:val="20"/>
              </w:rPr>
            </w:pPr>
          </w:p>
        </w:tc>
        <w:tc>
          <w:tcPr>
            <w:tcW w:w="8762" w:type="dxa"/>
            <w:gridSpan w:val="3"/>
          </w:tcPr>
          <w:p w:rsidR="00B2150A"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rPr>
                <w:rFonts w:ascii="Times New Roman" w:hAnsi="Times New Roman" w:cs="Times New Roman"/>
                <w:sz w:val="20"/>
                <w:szCs w:val="20"/>
              </w:rPr>
            </w:pPr>
            <w:r w:rsidRPr="002575D8">
              <w:rPr>
                <w:rFonts w:ascii="Times New Roman" w:hAnsi="Times New Roman" w:cs="Times New Roman"/>
                <w:sz w:val="20"/>
                <w:szCs w:val="20"/>
              </w:rPr>
              <w:t>Эмоции</w:t>
            </w:r>
          </w:p>
        </w:tc>
        <w:tc>
          <w:tcPr>
            <w:tcW w:w="815" w:type="dxa"/>
          </w:tcPr>
          <w:p w:rsidR="00BF39BE" w:rsidRPr="002575D8" w:rsidRDefault="00F0417D" w:rsidP="00F326A3">
            <w:pPr>
              <w:jc w:val="center"/>
              <w:rPr>
                <w:rFonts w:ascii="Times New Roman" w:hAnsi="Times New Roman" w:cs="Times New Roman"/>
                <w:sz w:val="20"/>
                <w:szCs w:val="20"/>
              </w:rPr>
            </w:pPr>
            <w:r w:rsidRPr="002575D8">
              <w:rPr>
                <w:rFonts w:ascii="Times New Roman" w:hAnsi="Times New Roman" w:cs="Times New Roman"/>
                <w:sz w:val="20"/>
                <w:szCs w:val="20"/>
              </w:rPr>
              <w:t>100</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rPr>
                <w:rFonts w:ascii="Times New Roman" w:hAnsi="Times New Roman" w:cs="Times New Roman"/>
                <w:sz w:val="20"/>
                <w:szCs w:val="20"/>
              </w:rPr>
            </w:pPr>
            <w:r w:rsidRPr="002575D8">
              <w:rPr>
                <w:rFonts w:ascii="Times New Roman" w:hAnsi="Times New Roman" w:cs="Times New Roman"/>
                <w:sz w:val="20"/>
                <w:szCs w:val="20"/>
              </w:rPr>
              <w:t>Взаимоотношения и сотрудничество</w:t>
            </w:r>
          </w:p>
        </w:tc>
        <w:tc>
          <w:tcPr>
            <w:tcW w:w="815" w:type="dxa"/>
          </w:tcPr>
          <w:p w:rsidR="00BF39BE" w:rsidRPr="002575D8" w:rsidRDefault="00F0417D" w:rsidP="00F326A3">
            <w:pPr>
              <w:jc w:val="center"/>
              <w:rPr>
                <w:rFonts w:ascii="Times New Roman" w:hAnsi="Times New Roman" w:cs="Times New Roman"/>
                <w:sz w:val="20"/>
                <w:szCs w:val="20"/>
              </w:rPr>
            </w:pPr>
            <w:r w:rsidRPr="002575D8">
              <w:rPr>
                <w:rFonts w:ascii="Times New Roman" w:hAnsi="Times New Roman" w:cs="Times New Roman"/>
                <w:sz w:val="20"/>
                <w:szCs w:val="20"/>
              </w:rPr>
              <w:t>101</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F0417D" w:rsidP="00F326A3">
            <w:pPr>
              <w:rPr>
                <w:rFonts w:ascii="Times New Roman" w:hAnsi="Times New Roman" w:cs="Times New Roman"/>
                <w:sz w:val="20"/>
                <w:szCs w:val="20"/>
              </w:rPr>
            </w:pPr>
            <w:r w:rsidRPr="002575D8">
              <w:rPr>
                <w:rFonts w:ascii="Times New Roman" w:hAnsi="Times New Roman" w:cs="Times New Roman"/>
                <w:sz w:val="20"/>
                <w:szCs w:val="20"/>
              </w:rPr>
              <w:t>Культура поведегния, общения со взрослыми и сверстниками</w:t>
            </w:r>
          </w:p>
        </w:tc>
        <w:tc>
          <w:tcPr>
            <w:tcW w:w="815" w:type="dxa"/>
          </w:tcPr>
          <w:p w:rsidR="00BF39BE" w:rsidRPr="002575D8" w:rsidRDefault="00F0417D" w:rsidP="00F326A3">
            <w:pPr>
              <w:jc w:val="center"/>
              <w:rPr>
                <w:rFonts w:ascii="Times New Roman" w:hAnsi="Times New Roman" w:cs="Times New Roman"/>
                <w:sz w:val="20"/>
                <w:szCs w:val="20"/>
              </w:rPr>
            </w:pPr>
            <w:r w:rsidRPr="002575D8">
              <w:rPr>
                <w:rFonts w:ascii="Times New Roman" w:hAnsi="Times New Roman" w:cs="Times New Roman"/>
                <w:sz w:val="20"/>
                <w:szCs w:val="20"/>
              </w:rPr>
              <w:t>101</w:t>
            </w:r>
          </w:p>
        </w:tc>
      </w:tr>
      <w:tr w:rsidR="00BF39BE" w:rsidRPr="002575D8" w:rsidTr="002575D8">
        <w:tc>
          <w:tcPr>
            <w:tcW w:w="1526" w:type="dxa"/>
            <w:vMerge/>
          </w:tcPr>
          <w:p w:rsidR="00BF39BE" w:rsidRPr="002575D8" w:rsidRDefault="00BF39BE" w:rsidP="00F326A3">
            <w:pPr>
              <w:jc w:val="center"/>
              <w:rPr>
                <w:rFonts w:ascii="Times New Roman" w:hAnsi="Times New Roman" w:cs="Times New Roman"/>
                <w:b/>
                <w:sz w:val="20"/>
                <w:szCs w:val="20"/>
              </w:rPr>
            </w:pPr>
          </w:p>
        </w:tc>
        <w:tc>
          <w:tcPr>
            <w:tcW w:w="8762" w:type="dxa"/>
            <w:gridSpan w:val="3"/>
          </w:tcPr>
          <w:p w:rsidR="00BF39BE" w:rsidRPr="002575D8" w:rsidRDefault="00BF39BE" w:rsidP="00F326A3">
            <w:pPr>
              <w:jc w:val="center"/>
              <w:rPr>
                <w:rFonts w:ascii="Times New Roman" w:hAnsi="Times New Roman" w:cs="Times New Roman"/>
                <w:sz w:val="20"/>
                <w:szCs w:val="20"/>
              </w:rPr>
            </w:pPr>
            <w:r w:rsidRPr="002575D8">
              <w:rPr>
                <w:rFonts w:ascii="Times New Roman" w:hAnsi="Times New Roman" w:cs="Times New Roman"/>
                <w:b/>
                <w:sz w:val="20"/>
                <w:szCs w:val="20"/>
              </w:rPr>
              <w:t>Развиваем ценностное отношение к труду</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jc w:val="both"/>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BF39BE"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102</w:t>
            </w:r>
          </w:p>
        </w:tc>
      </w:tr>
      <w:tr w:rsidR="00B2150A" w:rsidRPr="002575D8" w:rsidTr="002575D8">
        <w:tc>
          <w:tcPr>
            <w:tcW w:w="1526" w:type="dxa"/>
            <w:vMerge/>
          </w:tcPr>
          <w:p w:rsidR="00B2150A" w:rsidRPr="002575D8" w:rsidRDefault="00B2150A" w:rsidP="00F326A3">
            <w:pPr>
              <w:jc w:val="center"/>
              <w:rPr>
                <w:rFonts w:ascii="Times New Roman" w:hAnsi="Times New Roman" w:cs="Times New Roman"/>
                <w:b/>
                <w:sz w:val="20"/>
                <w:szCs w:val="20"/>
              </w:rPr>
            </w:pPr>
          </w:p>
        </w:tc>
        <w:tc>
          <w:tcPr>
            <w:tcW w:w="8762" w:type="dxa"/>
            <w:gridSpan w:val="3"/>
          </w:tcPr>
          <w:p w:rsidR="00B2150A"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jc w:val="both"/>
              <w:rPr>
                <w:rFonts w:ascii="Times New Roman" w:hAnsi="Times New Roman" w:cs="Times New Roman"/>
                <w:sz w:val="20"/>
                <w:szCs w:val="20"/>
              </w:rPr>
            </w:pPr>
            <w:r w:rsidRPr="002575D8">
              <w:rPr>
                <w:rFonts w:ascii="Times New Roman" w:hAnsi="Times New Roman" w:cs="Times New Roman"/>
                <w:sz w:val="20"/>
                <w:szCs w:val="20"/>
              </w:rPr>
              <w:t>Труд взрослых и рукотворный мир</w:t>
            </w:r>
          </w:p>
        </w:tc>
        <w:tc>
          <w:tcPr>
            <w:tcW w:w="815" w:type="dxa"/>
          </w:tcPr>
          <w:p w:rsidR="00BF39BE"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102</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jc w:val="both"/>
              <w:rPr>
                <w:rFonts w:ascii="Times New Roman" w:hAnsi="Times New Roman" w:cs="Times New Roman"/>
                <w:sz w:val="20"/>
                <w:szCs w:val="20"/>
              </w:rPr>
            </w:pPr>
            <w:r w:rsidRPr="002575D8">
              <w:rPr>
                <w:rFonts w:ascii="Times New Roman" w:hAnsi="Times New Roman" w:cs="Times New Roman"/>
                <w:sz w:val="20"/>
                <w:szCs w:val="20"/>
              </w:rPr>
              <w:t>Самообслуживание и детский труд</w:t>
            </w:r>
          </w:p>
        </w:tc>
        <w:tc>
          <w:tcPr>
            <w:tcW w:w="815" w:type="dxa"/>
          </w:tcPr>
          <w:p w:rsidR="00BF39BE"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102</w:t>
            </w:r>
          </w:p>
        </w:tc>
      </w:tr>
      <w:tr w:rsidR="00BF39BE" w:rsidRPr="002575D8" w:rsidTr="002575D8">
        <w:tc>
          <w:tcPr>
            <w:tcW w:w="1526" w:type="dxa"/>
            <w:vMerge/>
          </w:tcPr>
          <w:p w:rsidR="00BF39BE" w:rsidRPr="002575D8" w:rsidRDefault="00BF39BE" w:rsidP="00F326A3">
            <w:pPr>
              <w:jc w:val="center"/>
              <w:rPr>
                <w:rFonts w:ascii="Times New Roman" w:hAnsi="Times New Roman" w:cs="Times New Roman"/>
                <w:b/>
                <w:sz w:val="20"/>
                <w:szCs w:val="20"/>
              </w:rPr>
            </w:pPr>
          </w:p>
        </w:tc>
        <w:tc>
          <w:tcPr>
            <w:tcW w:w="8762" w:type="dxa"/>
            <w:gridSpan w:val="3"/>
          </w:tcPr>
          <w:p w:rsidR="00BF39BE" w:rsidRPr="002575D8" w:rsidRDefault="00BF39BE" w:rsidP="00F326A3">
            <w:pPr>
              <w:rPr>
                <w:rFonts w:ascii="Times New Roman" w:hAnsi="Times New Roman" w:cs="Times New Roman"/>
                <w:sz w:val="20"/>
                <w:szCs w:val="20"/>
              </w:rPr>
            </w:pPr>
            <w:r w:rsidRPr="002575D8">
              <w:rPr>
                <w:rFonts w:ascii="Times New Roman" w:hAnsi="Times New Roman" w:cs="Times New Roman"/>
                <w:b/>
                <w:sz w:val="20"/>
                <w:szCs w:val="20"/>
              </w:rPr>
              <w:t>Формирование основ безопасного поведения в быту, социуме, природе</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jc w:val="both"/>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BF39BE"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103</w:t>
            </w:r>
          </w:p>
        </w:tc>
      </w:tr>
      <w:tr w:rsidR="00BF39BE" w:rsidRPr="002575D8" w:rsidTr="002575D8">
        <w:trPr>
          <w:gridAfter w:val="1"/>
          <w:wAfter w:w="9" w:type="dxa"/>
        </w:trPr>
        <w:tc>
          <w:tcPr>
            <w:tcW w:w="1526" w:type="dxa"/>
            <w:vMerge/>
          </w:tcPr>
          <w:p w:rsidR="00BF39BE" w:rsidRPr="002575D8" w:rsidRDefault="00BF39BE" w:rsidP="00F326A3">
            <w:pPr>
              <w:jc w:val="center"/>
              <w:rPr>
                <w:rFonts w:ascii="Times New Roman" w:hAnsi="Times New Roman" w:cs="Times New Roman"/>
                <w:b/>
                <w:sz w:val="20"/>
                <w:szCs w:val="20"/>
              </w:rPr>
            </w:pPr>
          </w:p>
        </w:tc>
        <w:tc>
          <w:tcPr>
            <w:tcW w:w="7938" w:type="dxa"/>
          </w:tcPr>
          <w:p w:rsidR="00BF39BE" w:rsidRPr="002575D8" w:rsidRDefault="00BF39BE" w:rsidP="00F326A3">
            <w:pPr>
              <w:jc w:val="both"/>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BF39BE"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103</w:t>
            </w:r>
          </w:p>
        </w:tc>
      </w:tr>
      <w:tr w:rsidR="00862A15" w:rsidRPr="002575D8" w:rsidTr="002575D8">
        <w:tc>
          <w:tcPr>
            <w:tcW w:w="10288" w:type="dxa"/>
            <w:gridSpan w:val="4"/>
          </w:tcPr>
          <w:p w:rsidR="00862A15" w:rsidRPr="002575D8" w:rsidRDefault="00D140B7" w:rsidP="00F326A3">
            <w:pPr>
              <w:ind w:firstLine="851"/>
              <w:rPr>
                <w:rFonts w:ascii="Times New Roman" w:hAnsi="Times New Roman" w:cs="Times New Roman"/>
                <w:sz w:val="20"/>
                <w:szCs w:val="20"/>
              </w:rPr>
            </w:pPr>
            <w:r w:rsidRPr="002575D8">
              <w:rPr>
                <w:rFonts w:ascii="Times New Roman" w:hAnsi="Times New Roman" w:cs="Times New Roman"/>
                <w:b/>
                <w:sz w:val="20"/>
                <w:szCs w:val="20"/>
              </w:rPr>
              <w:t>Образовательная область «Познавательное развитие»</w:t>
            </w:r>
          </w:p>
        </w:tc>
      </w:tr>
      <w:tr w:rsidR="00BD2032" w:rsidRPr="002575D8" w:rsidTr="002575D8">
        <w:trPr>
          <w:gridAfter w:val="1"/>
          <w:wAfter w:w="9" w:type="dxa"/>
        </w:trPr>
        <w:tc>
          <w:tcPr>
            <w:tcW w:w="1526" w:type="dxa"/>
            <w:vMerge w:val="restart"/>
          </w:tcPr>
          <w:p w:rsidR="00BD2032" w:rsidRPr="002575D8" w:rsidRDefault="00BD2032" w:rsidP="00F326A3">
            <w:pPr>
              <w:jc w:val="both"/>
              <w:rPr>
                <w:rFonts w:ascii="Times New Roman" w:hAnsi="Times New Roman" w:cs="Times New Roman"/>
                <w:sz w:val="20"/>
                <w:szCs w:val="20"/>
              </w:rPr>
            </w:pPr>
            <w:r w:rsidRPr="002575D8">
              <w:rPr>
                <w:rFonts w:ascii="Times New Roman" w:hAnsi="Times New Roman" w:cs="Times New Roman"/>
                <w:b/>
                <w:sz w:val="20"/>
                <w:szCs w:val="20"/>
              </w:rPr>
              <w:lastRenderedPageBreak/>
              <w:t>Пятый год жизни. Средняя группа</w:t>
            </w: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118</w:t>
            </w:r>
          </w:p>
        </w:tc>
      </w:tr>
      <w:tr w:rsidR="00B2150A" w:rsidRPr="002575D8" w:rsidTr="002575D8">
        <w:tc>
          <w:tcPr>
            <w:tcW w:w="1526" w:type="dxa"/>
            <w:vMerge/>
          </w:tcPr>
          <w:p w:rsidR="00B2150A" w:rsidRPr="002575D8" w:rsidRDefault="00B2150A" w:rsidP="00F326A3">
            <w:pPr>
              <w:jc w:val="both"/>
              <w:rPr>
                <w:rFonts w:ascii="Times New Roman" w:hAnsi="Times New Roman" w:cs="Times New Roman"/>
                <w:sz w:val="20"/>
                <w:szCs w:val="20"/>
              </w:rPr>
            </w:pPr>
          </w:p>
        </w:tc>
        <w:tc>
          <w:tcPr>
            <w:tcW w:w="8762" w:type="dxa"/>
            <w:gridSpan w:val="3"/>
          </w:tcPr>
          <w:p w:rsidR="00B2150A"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r>
      <w:tr w:rsidR="00BD2032" w:rsidRPr="002575D8" w:rsidTr="002575D8">
        <w:trPr>
          <w:gridAfter w:val="1"/>
          <w:wAfter w:w="9" w:type="dxa"/>
        </w:trPr>
        <w:tc>
          <w:tcPr>
            <w:tcW w:w="1526" w:type="dxa"/>
            <w:vMerge/>
          </w:tcPr>
          <w:p w:rsidR="00BD2032" w:rsidRPr="002575D8" w:rsidRDefault="00BD2032" w:rsidP="00F326A3">
            <w:pPr>
              <w:jc w:val="both"/>
              <w:rPr>
                <w:rFonts w:ascii="Times New Roman" w:hAnsi="Times New Roman" w:cs="Times New Roman"/>
                <w:sz w:val="20"/>
                <w:szCs w:val="20"/>
              </w:rPr>
            </w:pP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Развитие сенсорной культуры</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118</w:t>
            </w:r>
          </w:p>
        </w:tc>
      </w:tr>
      <w:tr w:rsidR="00BD2032" w:rsidRPr="002575D8" w:rsidTr="002575D8">
        <w:trPr>
          <w:gridAfter w:val="1"/>
          <w:wAfter w:w="9" w:type="dxa"/>
        </w:trPr>
        <w:tc>
          <w:tcPr>
            <w:tcW w:w="1526" w:type="dxa"/>
            <w:vMerge/>
          </w:tcPr>
          <w:p w:rsidR="00BD2032" w:rsidRPr="002575D8" w:rsidRDefault="00BD2032" w:rsidP="00F326A3">
            <w:pPr>
              <w:jc w:val="both"/>
              <w:rPr>
                <w:rFonts w:ascii="Times New Roman" w:hAnsi="Times New Roman" w:cs="Times New Roman"/>
                <w:sz w:val="20"/>
                <w:szCs w:val="20"/>
              </w:rPr>
            </w:pP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Формирование первичных представлений о себе, других людях</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119</w:t>
            </w:r>
          </w:p>
        </w:tc>
      </w:tr>
      <w:tr w:rsidR="00BD2032" w:rsidRPr="002575D8" w:rsidTr="002575D8">
        <w:trPr>
          <w:gridAfter w:val="1"/>
          <w:wAfter w:w="9" w:type="dxa"/>
        </w:trPr>
        <w:tc>
          <w:tcPr>
            <w:tcW w:w="1526" w:type="dxa"/>
            <w:vMerge/>
          </w:tcPr>
          <w:p w:rsidR="00BD2032" w:rsidRPr="002575D8" w:rsidRDefault="00BD2032" w:rsidP="00F326A3">
            <w:pPr>
              <w:jc w:val="both"/>
              <w:rPr>
                <w:rFonts w:ascii="Times New Roman" w:hAnsi="Times New Roman" w:cs="Times New Roman"/>
                <w:sz w:val="20"/>
                <w:szCs w:val="20"/>
              </w:rPr>
            </w:pP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Формирование первичных представлений о малой родине и Отечестве</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119</w:t>
            </w:r>
          </w:p>
        </w:tc>
      </w:tr>
      <w:tr w:rsidR="00BD2032" w:rsidRPr="002575D8" w:rsidTr="002575D8">
        <w:trPr>
          <w:gridAfter w:val="1"/>
          <w:wAfter w:w="9" w:type="dxa"/>
        </w:trPr>
        <w:tc>
          <w:tcPr>
            <w:tcW w:w="1526" w:type="dxa"/>
            <w:vMerge/>
          </w:tcPr>
          <w:p w:rsidR="00BD2032" w:rsidRPr="002575D8" w:rsidRDefault="00BD2032" w:rsidP="00F326A3">
            <w:pPr>
              <w:jc w:val="both"/>
              <w:rPr>
                <w:rFonts w:ascii="Times New Roman" w:hAnsi="Times New Roman" w:cs="Times New Roman"/>
                <w:sz w:val="20"/>
                <w:szCs w:val="20"/>
              </w:rPr>
            </w:pP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Ребенок открывает мир природы</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119</w:t>
            </w:r>
          </w:p>
        </w:tc>
      </w:tr>
      <w:tr w:rsidR="00BD2032" w:rsidRPr="002575D8" w:rsidTr="002575D8">
        <w:trPr>
          <w:gridAfter w:val="1"/>
          <w:wAfter w:w="9" w:type="dxa"/>
        </w:trPr>
        <w:tc>
          <w:tcPr>
            <w:tcW w:w="1526" w:type="dxa"/>
            <w:vMerge/>
          </w:tcPr>
          <w:p w:rsidR="00BD2032" w:rsidRPr="002575D8" w:rsidRDefault="00BD2032" w:rsidP="00F326A3">
            <w:pPr>
              <w:jc w:val="both"/>
              <w:rPr>
                <w:rFonts w:ascii="Times New Roman" w:hAnsi="Times New Roman" w:cs="Times New Roman"/>
                <w:sz w:val="20"/>
                <w:szCs w:val="20"/>
              </w:rPr>
            </w:pPr>
          </w:p>
        </w:tc>
        <w:tc>
          <w:tcPr>
            <w:tcW w:w="7938" w:type="dxa"/>
          </w:tcPr>
          <w:p w:rsidR="00BD2032" w:rsidRPr="002575D8" w:rsidRDefault="00BD2032" w:rsidP="00F326A3">
            <w:pPr>
              <w:rPr>
                <w:rFonts w:ascii="Times New Roman" w:hAnsi="Times New Roman" w:cs="Times New Roman"/>
                <w:sz w:val="20"/>
                <w:szCs w:val="20"/>
              </w:rPr>
            </w:pPr>
            <w:r w:rsidRPr="002575D8">
              <w:rPr>
                <w:rFonts w:ascii="Times New Roman" w:hAnsi="Times New Roman" w:cs="Times New Roman"/>
                <w:sz w:val="20"/>
                <w:szCs w:val="20"/>
              </w:rPr>
              <w:t>Первые шаги в математику</w:t>
            </w:r>
            <w:r w:rsidR="00B2150A" w:rsidRPr="002575D8">
              <w:rPr>
                <w:rFonts w:ascii="Times New Roman" w:hAnsi="Times New Roman" w:cs="Times New Roman"/>
                <w:sz w:val="20"/>
                <w:szCs w:val="20"/>
              </w:rPr>
              <w:t>. Исследуем и экспериментируем</w:t>
            </w:r>
          </w:p>
        </w:tc>
        <w:tc>
          <w:tcPr>
            <w:tcW w:w="815" w:type="dxa"/>
          </w:tcPr>
          <w:p w:rsidR="00BD2032" w:rsidRPr="002575D8" w:rsidRDefault="00B2150A" w:rsidP="00F326A3">
            <w:pPr>
              <w:jc w:val="center"/>
              <w:rPr>
                <w:rFonts w:ascii="Times New Roman" w:hAnsi="Times New Roman" w:cs="Times New Roman"/>
                <w:sz w:val="20"/>
                <w:szCs w:val="20"/>
              </w:rPr>
            </w:pPr>
            <w:r w:rsidRPr="002575D8">
              <w:rPr>
                <w:rFonts w:ascii="Times New Roman" w:hAnsi="Times New Roman" w:cs="Times New Roman"/>
                <w:sz w:val="20"/>
                <w:szCs w:val="20"/>
              </w:rPr>
              <w:t>120</w:t>
            </w:r>
          </w:p>
        </w:tc>
      </w:tr>
      <w:tr w:rsidR="00BD2032" w:rsidRPr="002575D8" w:rsidTr="002575D8">
        <w:tc>
          <w:tcPr>
            <w:tcW w:w="10288" w:type="dxa"/>
            <w:gridSpan w:val="4"/>
          </w:tcPr>
          <w:p w:rsidR="00BD2032" w:rsidRPr="002575D8" w:rsidRDefault="00BD2032" w:rsidP="00F326A3">
            <w:pPr>
              <w:jc w:val="center"/>
              <w:rPr>
                <w:rFonts w:ascii="Times New Roman" w:hAnsi="Times New Roman" w:cs="Times New Roman"/>
                <w:sz w:val="20"/>
                <w:szCs w:val="20"/>
              </w:rPr>
            </w:pPr>
            <w:r w:rsidRPr="002575D8">
              <w:rPr>
                <w:rFonts w:ascii="Times New Roman" w:hAnsi="Times New Roman" w:cs="Times New Roman"/>
                <w:b/>
                <w:sz w:val="20"/>
                <w:szCs w:val="20"/>
              </w:rPr>
              <w:t>Образовательная область «Речевое развитие»</w:t>
            </w:r>
          </w:p>
        </w:tc>
      </w:tr>
      <w:tr w:rsidR="00D10E23" w:rsidRPr="002575D8" w:rsidTr="002575D8">
        <w:trPr>
          <w:gridAfter w:val="1"/>
          <w:wAfter w:w="9" w:type="dxa"/>
        </w:trPr>
        <w:tc>
          <w:tcPr>
            <w:tcW w:w="1526" w:type="dxa"/>
            <w:vMerge w:val="restart"/>
          </w:tcPr>
          <w:p w:rsidR="00D10E23" w:rsidRPr="002575D8" w:rsidRDefault="00D10E23" w:rsidP="00F326A3">
            <w:pPr>
              <w:jc w:val="both"/>
              <w:rPr>
                <w:rFonts w:ascii="Times New Roman" w:hAnsi="Times New Roman" w:cs="Times New Roman"/>
                <w:sz w:val="20"/>
                <w:szCs w:val="20"/>
              </w:rPr>
            </w:pPr>
            <w:r w:rsidRPr="002575D8">
              <w:rPr>
                <w:rFonts w:ascii="Times New Roman" w:hAnsi="Times New Roman" w:cs="Times New Roman"/>
                <w:b/>
                <w:sz w:val="20"/>
                <w:szCs w:val="20"/>
              </w:rPr>
              <w:t>Пятый год жизни. Средняя группа</w:t>
            </w: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133</w:t>
            </w:r>
          </w:p>
        </w:tc>
      </w:tr>
      <w:tr w:rsidR="002A3B42" w:rsidRPr="002575D8" w:rsidTr="002575D8">
        <w:tc>
          <w:tcPr>
            <w:tcW w:w="1526" w:type="dxa"/>
            <w:vMerge/>
          </w:tcPr>
          <w:p w:rsidR="002A3B42" w:rsidRPr="002575D8" w:rsidRDefault="002A3B42" w:rsidP="00F326A3">
            <w:pPr>
              <w:jc w:val="both"/>
              <w:rPr>
                <w:rFonts w:ascii="Times New Roman" w:hAnsi="Times New Roman" w:cs="Times New Roman"/>
                <w:sz w:val="20"/>
                <w:szCs w:val="20"/>
              </w:rPr>
            </w:pPr>
          </w:p>
        </w:tc>
        <w:tc>
          <w:tcPr>
            <w:tcW w:w="8762" w:type="dxa"/>
            <w:gridSpan w:val="3"/>
          </w:tcPr>
          <w:p w:rsidR="002A3B42"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Владение речью как средством общения и культуры</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133</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Развитие связной, грамматически правильной диалогической и монологической речи</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134</w:t>
            </w:r>
          </w:p>
        </w:tc>
      </w:tr>
      <w:tr w:rsidR="002A3B42" w:rsidRPr="002575D8" w:rsidTr="002575D8">
        <w:trPr>
          <w:gridAfter w:val="1"/>
          <w:wAfter w:w="9" w:type="dxa"/>
        </w:trPr>
        <w:tc>
          <w:tcPr>
            <w:tcW w:w="1526" w:type="dxa"/>
            <w:vMerge/>
          </w:tcPr>
          <w:p w:rsidR="002A3B42" w:rsidRPr="002575D8" w:rsidRDefault="002A3B42" w:rsidP="00F326A3">
            <w:pPr>
              <w:jc w:val="both"/>
              <w:rPr>
                <w:rFonts w:ascii="Times New Roman" w:hAnsi="Times New Roman" w:cs="Times New Roman"/>
                <w:sz w:val="20"/>
                <w:szCs w:val="20"/>
              </w:rPr>
            </w:pPr>
          </w:p>
        </w:tc>
        <w:tc>
          <w:tcPr>
            <w:tcW w:w="7938" w:type="dxa"/>
          </w:tcPr>
          <w:p w:rsidR="002A3B42" w:rsidRPr="002575D8" w:rsidRDefault="002A3B42" w:rsidP="00F326A3">
            <w:pPr>
              <w:rPr>
                <w:rFonts w:ascii="Times New Roman" w:hAnsi="Times New Roman" w:cs="Times New Roman"/>
                <w:sz w:val="20"/>
                <w:szCs w:val="20"/>
              </w:rPr>
            </w:pPr>
            <w:r w:rsidRPr="002575D8">
              <w:rPr>
                <w:rFonts w:ascii="Times New Roman" w:hAnsi="Times New Roman" w:cs="Times New Roman"/>
                <w:sz w:val="20"/>
                <w:szCs w:val="20"/>
              </w:rPr>
              <w:t>Развитие речевого творчества</w:t>
            </w:r>
          </w:p>
        </w:tc>
        <w:tc>
          <w:tcPr>
            <w:tcW w:w="815" w:type="dxa"/>
          </w:tcPr>
          <w:p w:rsidR="002A3B42"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134</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Обогащение активного словаря</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134</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Развитие звуковой и интонационной культуры речи, фонематического слуха</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134</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Формирование звуковой аналитико-синтетической активности как предпосылки обучения грамоте</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135</w:t>
            </w:r>
          </w:p>
        </w:tc>
      </w:tr>
      <w:tr w:rsidR="00D10E23" w:rsidRPr="002575D8" w:rsidTr="002575D8">
        <w:trPr>
          <w:gridAfter w:val="1"/>
          <w:wAfter w:w="9" w:type="dxa"/>
        </w:trPr>
        <w:tc>
          <w:tcPr>
            <w:tcW w:w="1526" w:type="dxa"/>
            <w:vMerge/>
          </w:tcPr>
          <w:p w:rsidR="00D10E23" w:rsidRPr="002575D8" w:rsidRDefault="00D10E23" w:rsidP="00F326A3">
            <w:pPr>
              <w:jc w:val="both"/>
              <w:rPr>
                <w:rFonts w:ascii="Times New Roman" w:hAnsi="Times New Roman" w:cs="Times New Roman"/>
                <w:sz w:val="20"/>
                <w:szCs w:val="20"/>
              </w:rPr>
            </w:pPr>
          </w:p>
        </w:tc>
        <w:tc>
          <w:tcPr>
            <w:tcW w:w="7938" w:type="dxa"/>
          </w:tcPr>
          <w:p w:rsidR="00D10E23" w:rsidRPr="002575D8" w:rsidRDefault="00D10E23" w:rsidP="00F326A3">
            <w:pPr>
              <w:rPr>
                <w:rFonts w:ascii="Times New Roman" w:hAnsi="Times New Roman" w:cs="Times New Roman"/>
                <w:sz w:val="20"/>
                <w:szCs w:val="20"/>
              </w:rPr>
            </w:pPr>
            <w:r w:rsidRPr="002575D8">
              <w:rPr>
                <w:rFonts w:ascii="Times New Roman" w:hAnsi="Times New Roman" w:cs="Times New Roman"/>
                <w:sz w:val="20"/>
                <w:szCs w:val="20"/>
              </w:rPr>
              <w:t>Знакомство с книжной культурой, детской литературой</w:t>
            </w:r>
          </w:p>
        </w:tc>
        <w:tc>
          <w:tcPr>
            <w:tcW w:w="815" w:type="dxa"/>
          </w:tcPr>
          <w:p w:rsidR="00D10E23"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135</w:t>
            </w:r>
          </w:p>
        </w:tc>
      </w:tr>
      <w:tr w:rsidR="00D10E23" w:rsidRPr="002575D8" w:rsidTr="002575D8">
        <w:tc>
          <w:tcPr>
            <w:tcW w:w="10288" w:type="dxa"/>
            <w:gridSpan w:val="4"/>
          </w:tcPr>
          <w:p w:rsidR="00D10E23" w:rsidRPr="002575D8" w:rsidRDefault="00D10E23" w:rsidP="00F326A3">
            <w:pPr>
              <w:jc w:val="center"/>
              <w:rPr>
                <w:rFonts w:ascii="Times New Roman" w:hAnsi="Times New Roman" w:cs="Times New Roman"/>
                <w:sz w:val="20"/>
                <w:szCs w:val="20"/>
              </w:rPr>
            </w:pPr>
            <w:r w:rsidRPr="002575D8">
              <w:rPr>
                <w:rFonts w:ascii="Times New Roman" w:hAnsi="Times New Roman" w:cs="Times New Roman"/>
                <w:b/>
                <w:sz w:val="20"/>
                <w:szCs w:val="20"/>
              </w:rPr>
              <w:t>Образовательная область «Художественно-эстетическое развитие»</w:t>
            </w:r>
          </w:p>
        </w:tc>
      </w:tr>
      <w:tr w:rsidR="00953F06" w:rsidRPr="002575D8" w:rsidTr="002575D8">
        <w:tc>
          <w:tcPr>
            <w:tcW w:w="1526" w:type="dxa"/>
            <w:vMerge w:val="restart"/>
          </w:tcPr>
          <w:p w:rsidR="00953F06" w:rsidRPr="002575D8" w:rsidRDefault="00F0417D"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Пятый год жизни. Средняя группа</w:t>
            </w:r>
          </w:p>
          <w:p w:rsidR="00953F06" w:rsidRPr="002575D8" w:rsidRDefault="00953F06" w:rsidP="00F326A3">
            <w:pPr>
              <w:jc w:val="both"/>
              <w:rPr>
                <w:rFonts w:ascii="Times New Roman" w:hAnsi="Times New Roman" w:cs="Times New Roman"/>
                <w:sz w:val="20"/>
                <w:szCs w:val="20"/>
              </w:rPr>
            </w:pPr>
          </w:p>
        </w:tc>
        <w:tc>
          <w:tcPr>
            <w:tcW w:w="8762" w:type="dxa"/>
            <w:gridSpan w:val="3"/>
          </w:tcPr>
          <w:p w:rsidR="00953F06" w:rsidRPr="002575D8" w:rsidRDefault="00A7154C" w:rsidP="00F326A3">
            <w:pPr>
              <w:jc w:val="center"/>
              <w:rPr>
                <w:rFonts w:ascii="Times New Roman" w:hAnsi="Times New Roman" w:cs="Times New Roman"/>
                <w:sz w:val="20"/>
                <w:szCs w:val="20"/>
              </w:rPr>
            </w:pPr>
            <w:r w:rsidRPr="002575D8">
              <w:rPr>
                <w:rFonts w:ascii="Times New Roman" w:hAnsi="Times New Roman" w:cs="Times New Roman"/>
                <w:b/>
                <w:sz w:val="20"/>
                <w:szCs w:val="20"/>
              </w:rPr>
              <w:t>Изобразительное искусство</w:t>
            </w:r>
          </w:p>
        </w:tc>
      </w:tr>
      <w:tr w:rsidR="00953F06" w:rsidRPr="002575D8" w:rsidTr="002575D8">
        <w:trPr>
          <w:gridAfter w:val="1"/>
          <w:wAfter w:w="9" w:type="dxa"/>
        </w:trPr>
        <w:tc>
          <w:tcPr>
            <w:tcW w:w="1526" w:type="dxa"/>
            <w:vMerge/>
          </w:tcPr>
          <w:p w:rsidR="00953F06" w:rsidRPr="002575D8" w:rsidRDefault="00953F06" w:rsidP="00F326A3">
            <w:pPr>
              <w:jc w:val="center"/>
              <w:rPr>
                <w:rFonts w:ascii="Times New Roman" w:hAnsi="Times New Roman" w:cs="Times New Roman"/>
                <w:b/>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148</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149</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Представления и опыт восприятия произведений искусства: графика, живопись, скульптура, архитектура</w:t>
            </w:r>
            <w:r w:rsidR="002A3B42" w:rsidRPr="002575D8">
              <w:rPr>
                <w:rFonts w:ascii="Times New Roman" w:hAnsi="Times New Roman" w:cs="Times New Roman"/>
                <w:sz w:val="20"/>
                <w:szCs w:val="20"/>
              </w:rPr>
              <w:t>, первое посещение музея</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149</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b/>
                <w:sz w:val="20"/>
                <w:szCs w:val="20"/>
              </w:rPr>
            </w:pPr>
            <w:r w:rsidRPr="002575D8">
              <w:rPr>
                <w:rFonts w:ascii="Times New Roman" w:hAnsi="Times New Roman" w:cs="Times New Roman"/>
                <w:b/>
                <w:sz w:val="20"/>
                <w:szCs w:val="20"/>
              </w:rPr>
              <w:t>Развитие продуктивной деятельности и детского творчества</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150</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150</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150</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Изобразительно-выразительные умения</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151</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Технические умения в рисовании, аппликации, лепке, конструировании</w:t>
            </w:r>
          </w:p>
        </w:tc>
        <w:tc>
          <w:tcPr>
            <w:tcW w:w="815" w:type="dxa"/>
          </w:tcPr>
          <w:p w:rsidR="00953F06" w:rsidRPr="002575D8" w:rsidRDefault="002A3B42" w:rsidP="00F326A3">
            <w:pPr>
              <w:jc w:val="center"/>
              <w:rPr>
                <w:rFonts w:ascii="Times New Roman" w:hAnsi="Times New Roman" w:cs="Times New Roman"/>
                <w:sz w:val="20"/>
                <w:szCs w:val="20"/>
              </w:rPr>
            </w:pPr>
            <w:r w:rsidRPr="002575D8">
              <w:rPr>
                <w:rFonts w:ascii="Times New Roman" w:hAnsi="Times New Roman" w:cs="Times New Roman"/>
                <w:sz w:val="20"/>
                <w:szCs w:val="20"/>
              </w:rPr>
              <w:t>151</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A7154C"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Художественная литература</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153</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153</w:t>
            </w:r>
          </w:p>
        </w:tc>
      </w:tr>
      <w:tr w:rsidR="004920C3" w:rsidRPr="002575D8" w:rsidTr="002575D8">
        <w:tc>
          <w:tcPr>
            <w:tcW w:w="1526" w:type="dxa"/>
            <w:vMerge/>
          </w:tcPr>
          <w:p w:rsidR="004920C3" w:rsidRPr="002575D8" w:rsidRDefault="004920C3" w:rsidP="00F326A3">
            <w:pPr>
              <w:jc w:val="both"/>
              <w:rPr>
                <w:rFonts w:ascii="Times New Roman" w:hAnsi="Times New Roman" w:cs="Times New Roman"/>
                <w:sz w:val="20"/>
                <w:szCs w:val="20"/>
              </w:rPr>
            </w:pPr>
          </w:p>
        </w:tc>
        <w:tc>
          <w:tcPr>
            <w:tcW w:w="8762" w:type="dxa"/>
            <w:gridSpan w:val="3"/>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Расширение читательских интересов детей к литературе</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153</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Восприятие литературного текста</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153</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Творческая деятельность на основе литературного текста</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153</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A7154C"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Музыка</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154</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154</w:t>
            </w:r>
          </w:p>
        </w:tc>
      </w:tr>
      <w:tr w:rsidR="00953F06" w:rsidRPr="002575D8" w:rsidTr="002575D8">
        <w:trPr>
          <w:gridAfter w:val="1"/>
          <w:wAfter w:w="9" w:type="dxa"/>
        </w:trPr>
        <w:tc>
          <w:tcPr>
            <w:tcW w:w="1526" w:type="dxa"/>
            <w:vMerge/>
          </w:tcPr>
          <w:p w:rsidR="00953F06" w:rsidRPr="002575D8" w:rsidRDefault="00953F06" w:rsidP="00F326A3">
            <w:pPr>
              <w:jc w:val="both"/>
              <w:rPr>
                <w:rFonts w:ascii="Times New Roman" w:hAnsi="Times New Roman" w:cs="Times New Roman"/>
                <w:sz w:val="20"/>
                <w:szCs w:val="20"/>
              </w:rPr>
            </w:pPr>
          </w:p>
        </w:tc>
        <w:tc>
          <w:tcPr>
            <w:tcW w:w="7938" w:type="dxa"/>
          </w:tcPr>
          <w:p w:rsidR="00953F06" w:rsidRPr="002575D8" w:rsidRDefault="00953F06" w:rsidP="00F326A3">
            <w:pP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953F06"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155</w:t>
            </w:r>
          </w:p>
        </w:tc>
      </w:tr>
      <w:tr w:rsidR="004920C3" w:rsidRPr="002575D8" w:rsidTr="002575D8">
        <w:trPr>
          <w:gridAfter w:val="1"/>
          <w:wAfter w:w="9" w:type="dxa"/>
        </w:trPr>
        <w:tc>
          <w:tcPr>
            <w:tcW w:w="1526" w:type="dxa"/>
            <w:vMerge/>
          </w:tcPr>
          <w:p w:rsidR="004920C3" w:rsidRPr="002575D8" w:rsidRDefault="004920C3" w:rsidP="00F326A3">
            <w:pPr>
              <w:jc w:val="both"/>
              <w:rPr>
                <w:rFonts w:ascii="Times New Roman" w:hAnsi="Times New Roman" w:cs="Times New Roman"/>
                <w:sz w:val="20"/>
                <w:szCs w:val="20"/>
              </w:rPr>
            </w:pPr>
          </w:p>
        </w:tc>
        <w:tc>
          <w:tcPr>
            <w:tcW w:w="7938" w:type="dxa"/>
          </w:tcPr>
          <w:p w:rsidR="004920C3" w:rsidRPr="002575D8" w:rsidRDefault="004920C3" w:rsidP="00F326A3">
            <w:pPr>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171</w:t>
            </w:r>
          </w:p>
        </w:tc>
      </w:tr>
      <w:tr w:rsidR="004920C3" w:rsidRPr="002575D8" w:rsidTr="002575D8">
        <w:tc>
          <w:tcPr>
            <w:tcW w:w="10288" w:type="dxa"/>
            <w:gridSpan w:val="4"/>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b/>
                <w:sz w:val="20"/>
                <w:szCs w:val="20"/>
              </w:rPr>
              <w:t>Образовательная область «Физическое развитие»</w:t>
            </w:r>
          </w:p>
        </w:tc>
      </w:tr>
      <w:tr w:rsidR="004920C3" w:rsidRPr="002575D8" w:rsidTr="002575D8">
        <w:trPr>
          <w:gridAfter w:val="1"/>
          <w:wAfter w:w="9" w:type="dxa"/>
        </w:trPr>
        <w:tc>
          <w:tcPr>
            <w:tcW w:w="1526" w:type="dxa"/>
            <w:vMerge w:val="restart"/>
          </w:tcPr>
          <w:p w:rsidR="004920C3" w:rsidRPr="002575D8" w:rsidRDefault="004920C3" w:rsidP="00F326A3">
            <w:pPr>
              <w:jc w:val="both"/>
              <w:rPr>
                <w:rFonts w:ascii="Times New Roman" w:hAnsi="Times New Roman" w:cs="Times New Roman"/>
                <w:b/>
                <w:color w:val="002060"/>
                <w:sz w:val="20"/>
                <w:szCs w:val="20"/>
              </w:rPr>
            </w:pPr>
            <w:r w:rsidRPr="002575D8">
              <w:rPr>
                <w:rFonts w:ascii="Times New Roman" w:hAnsi="Times New Roman" w:cs="Times New Roman"/>
                <w:b/>
                <w:sz w:val="20"/>
                <w:szCs w:val="20"/>
              </w:rPr>
              <w:t>Пятый год жизни. Средняя группа</w:t>
            </w:r>
          </w:p>
        </w:tc>
        <w:tc>
          <w:tcPr>
            <w:tcW w:w="7938" w:type="dxa"/>
          </w:tcPr>
          <w:p w:rsidR="004920C3" w:rsidRPr="002575D8" w:rsidRDefault="004920C3" w:rsidP="00F326A3">
            <w:pPr>
              <w:pStyle w:val="a3"/>
              <w:spacing w:after="0" w:line="240" w:lineRule="auto"/>
              <w:ind w:left="0"/>
              <w:rPr>
                <w:rFonts w:ascii="Times New Roman" w:hAnsi="Times New Roman" w:cs="Times New Roman"/>
                <w:sz w:val="20"/>
                <w:szCs w:val="20"/>
              </w:rPr>
            </w:pPr>
            <w:r w:rsidRPr="002575D8">
              <w:rPr>
                <w:rFonts w:ascii="Times New Roman" w:hAnsi="Times New Roman" w:cs="Times New Roman"/>
                <w:sz w:val="20"/>
                <w:szCs w:val="20"/>
              </w:rPr>
              <w:t>Задачи образовательной деятельности</w:t>
            </w:r>
          </w:p>
        </w:tc>
        <w:tc>
          <w:tcPr>
            <w:tcW w:w="815" w:type="dxa"/>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175</w:t>
            </w:r>
          </w:p>
        </w:tc>
      </w:tr>
      <w:tr w:rsidR="004920C3" w:rsidRPr="002575D8" w:rsidTr="002575D8">
        <w:trPr>
          <w:gridAfter w:val="1"/>
          <w:wAfter w:w="9" w:type="dxa"/>
        </w:trPr>
        <w:tc>
          <w:tcPr>
            <w:tcW w:w="1526" w:type="dxa"/>
            <w:vMerge/>
          </w:tcPr>
          <w:p w:rsidR="004920C3" w:rsidRPr="002575D8" w:rsidRDefault="004920C3" w:rsidP="00F326A3">
            <w:pPr>
              <w:jc w:val="both"/>
              <w:rPr>
                <w:rFonts w:ascii="Times New Roman" w:hAnsi="Times New Roman" w:cs="Times New Roman"/>
                <w:b/>
                <w:color w:val="002060"/>
                <w:sz w:val="20"/>
                <w:szCs w:val="20"/>
              </w:rPr>
            </w:pPr>
          </w:p>
        </w:tc>
        <w:tc>
          <w:tcPr>
            <w:tcW w:w="7938" w:type="dxa"/>
          </w:tcPr>
          <w:p w:rsidR="004920C3" w:rsidRPr="002575D8" w:rsidRDefault="004920C3" w:rsidP="00F326A3">
            <w:pPr>
              <w:pStyle w:val="a3"/>
              <w:spacing w:after="0" w:line="240" w:lineRule="auto"/>
              <w:ind w:left="0"/>
              <w:rPr>
                <w:rFonts w:ascii="Times New Roman" w:hAnsi="Times New Roman" w:cs="Times New Roman"/>
                <w:sz w:val="20"/>
                <w:szCs w:val="20"/>
              </w:rPr>
            </w:pPr>
            <w:r w:rsidRPr="002575D8">
              <w:rPr>
                <w:rFonts w:ascii="Times New Roman" w:hAnsi="Times New Roman" w:cs="Times New Roman"/>
                <w:sz w:val="20"/>
                <w:szCs w:val="20"/>
              </w:rPr>
              <w:t>Содержание образовательной деятельности</w:t>
            </w:r>
          </w:p>
        </w:tc>
        <w:tc>
          <w:tcPr>
            <w:tcW w:w="815" w:type="dxa"/>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175</w:t>
            </w:r>
          </w:p>
        </w:tc>
      </w:tr>
      <w:tr w:rsidR="004920C3" w:rsidRPr="002575D8" w:rsidTr="002575D8">
        <w:trPr>
          <w:gridAfter w:val="1"/>
          <w:wAfter w:w="9" w:type="dxa"/>
        </w:trPr>
        <w:tc>
          <w:tcPr>
            <w:tcW w:w="1526" w:type="dxa"/>
            <w:vMerge/>
          </w:tcPr>
          <w:p w:rsidR="004920C3" w:rsidRPr="002575D8" w:rsidRDefault="004920C3" w:rsidP="00F326A3">
            <w:pPr>
              <w:jc w:val="both"/>
              <w:rPr>
                <w:rFonts w:ascii="Times New Roman" w:hAnsi="Times New Roman" w:cs="Times New Roman"/>
                <w:b/>
                <w:color w:val="002060"/>
                <w:sz w:val="20"/>
                <w:szCs w:val="20"/>
              </w:rPr>
            </w:pPr>
          </w:p>
        </w:tc>
        <w:tc>
          <w:tcPr>
            <w:tcW w:w="7938" w:type="dxa"/>
          </w:tcPr>
          <w:p w:rsidR="004920C3" w:rsidRPr="002575D8" w:rsidRDefault="004920C3" w:rsidP="00F326A3">
            <w:pPr>
              <w:pStyle w:val="a3"/>
              <w:spacing w:after="0" w:line="240" w:lineRule="auto"/>
              <w:ind w:left="0"/>
              <w:rPr>
                <w:rFonts w:ascii="Times New Roman" w:hAnsi="Times New Roman" w:cs="Times New Roman"/>
                <w:sz w:val="20"/>
                <w:szCs w:val="20"/>
              </w:rPr>
            </w:pPr>
            <w:r w:rsidRPr="002575D8">
              <w:rPr>
                <w:rFonts w:ascii="Times New Roman" w:hAnsi="Times New Roman" w:cs="Times New Roman"/>
                <w:sz w:val="20"/>
                <w:szCs w:val="20"/>
              </w:rPr>
              <w:t>Двигательная деятельность</w:t>
            </w:r>
          </w:p>
        </w:tc>
        <w:tc>
          <w:tcPr>
            <w:tcW w:w="815" w:type="dxa"/>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175</w:t>
            </w:r>
          </w:p>
        </w:tc>
      </w:tr>
      <w:tr w:rsidR="004920C3" w:rsidRPr="002575D8" w:rsidTr="002575D8">
        <w:trPr>
          <w:gridAfter w:val="1"/>
          <w:wAfter w:w="9" w:type="dxa"/>
        </w:trPr>
        <w:tc>
          <w:tcPr>
            <w:tcW w:w="1526" w:type="dxa"/>
            <w:vMerge/>
          </w:tcPr>
          <w:p w:rsidR="004920C3" w:rsidRPr="002575D8" w:rsidRDefault="004920C3" w:rsidP="00F326A3">
            <w:pPr>
              <w:jc w:val="both"/>
              <w:rPr>
                <w:rFonts w:ascii="Times New Roman" w:hAnsi="Times New Roman" w:cs="Times New Roman"/>
                <w:b/>
                <w:color w:val="002060"/>
                <w:sz w:val="20"/>
                <w:szCs w:val="20"/>
              </w:rPr>
            </w:pPr>
          </w:p>
        </w:tc>
        <w:tc>
          <w:tcPr>
            <w:tcW w:w="7938" w:type="dxa"/>
          </w:tcPr>
          <w:p w:rsidR="004920C3" w:rsidRPr="002575D8" w:rsidRDefault="004920C3" w:rsidP="00F326A3">
            <w:pPr>
              <w:pStyle w:val="a3"/>
              <w:spacing w:after="0" w:line="240" w:lineRule="auto"/>
              <w:ind w:left="0"/>
              <w:rPr>
                <w:rFonts w:ascii="Times New Roman" w:hAnsi="Times New Roman" w:cs="Times New Roman"/>
                <w:sz w:val="20"/>
                <w:szCs w:val="20"/>
              </w:rPr>
            </w:pPr>
            <w:r w:rsidRPr="002575D8">
              <w:rPr>
                <w:rFonts w:ascii="Times New Roman" w:hAnsi="Times New Roman" w:cs="Times New Roman"/>
                <w:sz w:val="20"/>
                <w:szCs w:val="20"/>
              </w:rPr>
              <w:t>Становление у детей ценностей здорового образа жизни</w:t>
            </w:r>
          </w:p>
        </w:tc>
        <w:tc>
          <w:tcPr>
            <w:tcW w:w="815" w:type="dxa"/>
          </w:tcPr>
          <w:p w:rsidR="004920C3" w:rsidRPr="002575D8" w:rsidRDefault="004920C3" w:rsidP="00F326A3">
            <w:pPr>
              <w:jc w:val="center"/>
              <w:rPr>
                <w:rFonts w:ascii="Times New Roman" w:hAnsi="Times New Roman" w:cs="Times New Roman"/>
                <w:sz w:val="20"/>
                <w:szCs w:val="20"/>
              </w:rPr>
            </w:pPr>
            <w:r w:rsidRPr="002575D8">
              <w:rPr>
                <w:rFonts w:ascii="Times New Roman" w:hAnsi="Times New Roman" w:cs="Times New Roman"/>
                <w:sz w:val="20"/>
                <w:szCs w:val="20"/>
              </w:rPr>
              <w:t>176</w:t>
            </w:r>
          </w:p>
        </w:tc>
      </w:tr>
    </w:tbl>
    <w:p w:rsidR="00671162" w:rsidRPr="00671162" w:rsidRDefault="00671162" w:rsidP="00F326A3">
      <w:pPr>
        <w:autoSpaceDE w:val="0"/>
        <w:autoSpaceDN w:val="0"/>
        <w:adjustRightInd w:val="0"/>
        <w:spacing w:after="0" w:line="240" w:lineRule="auto"/>
        <w:jc w:val="center"/>
        <w:rPr>
          <w:rFonts w:ascii="Times New Roman" w:hAnsi="Times New Roman" w:cs="Times New Roman"/>
          <w:b/>
          <w:bCs/>
          <w:sz w:val="24"/>
          <w:szCs w:val="24"/>
        </w:rPr>
      </w:pPr>
      <w:r w:rsidRPr="00671162">
        <w:rPr>
          <w:rFonts w:ascii="Times New Roman" w:hAnsi="Times New Roman" w:cs="Times New Roman"/>
          <w:b/>
          <w:bCs/>
          <w:sz w:val="24"/>
          <w:szCs w:val="24"/>
        </w:rPr>
        <w:t>Задачи психологического курса</w:t>
      </w:r>
      <w:r w:rsidRPr="00671162">
        <w:rPr>
          <w:rFonts w:ascii="Times New Roman" w:hAnsi="Times New Roman" w:cs="Times New Roman"/>
          <w:sz w:val="24"/>
          <w:szCs w:val="24"/>
        </w:rPr>
        <w:t xml:space="preserve"> </w:t>
      </w:r>
      <w:r w:rsidRPr="00671162">
        <w:rPr>
          <w:rFonts w:ascii="Times New Roman" w:hAnsi="Times New Roman" w:cs="Times New Roman"/>
          <w:b/>
          <w:sz w:val="24"/>
          <w:szCs w:val="24"/>
        </w:rPr>
        <w:t>программы психолого-педагогических занятий для дошкольников «Цветик-семицветик» Н.Ю. Куражевой</w:t>
      </w:r>
      <w:r>
        <w:rPr>
          <w:rFonts w:ascii="Times New Roman" w:hAnsi="Times New Roman" w:cs="Times New Roman"/>
          <w:b/>
          <w:sz w:val="24"/>
          <w:szCs w:val="24"/>
        </w:rPr>
        <w:t>, Н.В. Вараевой, А.С. Тузаевой, И.А. Козловой</w:t>
      </w:r>
      <w:r w:rsidRPr="00671162">
        <w:rPr>
          <w:rFonts w:ascii="Times New Roman" w:hAnsi="Times New Roman" w:cs="Times New Roman"/>
          <w:sz w:val="24"/>
          <w:szCs w:val="24"/>
        </w:rPr>
        <w:t xml:space="preserve"> </w:t>
      </w:r>
    </w:p>
    <w:tbl>
      <w:tblPr>
        <w:tblStyle w:val="a4"/>
        <w:tblW w:w="0" w:type="auto"/>
        <w:tblLook w:val="04A0" w:firstRow="1" w:lastRow="0" w:firstColumn="1" w:lastColumn="0" w:noHBand="0" w:noVBand="1"/>
      </w:tblPr>
      <w:tblGrid>
        <w:gridCol w:w="3246"/>
        <w:gridCol w:w="5651"/>
        <w:gridCol w:w="1379"/>
      </w:tblGrid>
      <w:tr w:rsidR="00671162" w:rsidRPr="00671162" w:rsidTr="002575D8">
        <w:tc>
          <w:tcPr>
            <w:tcW w:w="3246" w:type="dxa"/>
          </w:tcPr>
          <w:p w:rsidR="00671162" w:rsidRPr="00671162" w:rsidRDefault="00671162" w:rsidP="00F326A3">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Возрастная группа</w:t>
            </w:r>
          </w:p>
        </w:tc>
        <w:tc>
          <w:tcPr>
            <w:tcW w:w="5651" w:type="dxa"/>
          </w:tcPr>
          <w:p w:rsidR="00671162" w:rsidRPr="00671162" w:rsidRDefault="00671162" w:rsidP="00F326A3">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Часть программы</w:t>
            </w:r>
          </w:p>
        </w:tc>
        <w:tc>
          <w:tcPr>
            <w:tcW w:w="1379" w:type="dxa"/>
          </w:tcPr>
          <w:p w:rsidR="00671162" w:rsidRPr="00671162" w:rsidRDefault="00671162" w:rsidP="00F326A3">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 xml:space="preserve">Страница </w:t>
            </w:r>
          </w:p>
        </w:tc>
      </w:tr>
      <w:tr w:rsidR="00671162" w:rsidRPr="00671162" w:rsidTr="002575D8">
        <w:tc>
          <w:tcPr>
            <w:tcW w:w="3246" w:type="dxa"/>
          </w:tcPr>
          <w:p w:rsidR="00671162" w:rsidRPr="00671162" w:rsidRDefault="00671162" w:rsidP="00F326A3">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t>Средняя группа (4-5 лет)</w:t>
            </w:r>
          </w:p>
        </w:tc>
        <w:tc>
          <w:tcPr>
            <w:tcW w:w="5651" w:type="dxa"/>
          </w:tcPr>
          <w:p w:rsidR="00671162" w:rsidRPr="00671162" w:rsidRDefault="00671162" w:rsidP="00F326A3">
            <w:pPr>
              <w:jc w:val="both"/>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4-5 лет». СПб-М.: 2016 г.</w:t>
            </w:r>
          </w:p>
        </w:tc>
        <w:tc>
          <w:tcPr>
            <w:tcW w:w="1379" w:type="dxa"/>
          </w:tcPr>
          <w:p w:rsidR="00671162" w:rsidRPr="00671162" w:rsidRDefault="00671162" w:rsidP="00F326A3">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10</w:t>
            </w:r>
          </w:p>
        </w:tc>
      </w:tr>
    </w:tbl>
    <w:p w:rsidR="004458B7" w:rsidRDefault="004458B7" w:rsidP="00F326A3">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F326A3">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10314" w:type="dxa"/>
        <w:tblLook w:val="04A0" w:firstRow="1" w:lastRow="0" w:firstColumn="1" w:lastColumn="0" w:noHBand="0" w:noVBand="1"/>
      </w:tblPr>
      <w:tblGrid>
        <w:gridCol w:w="3256"/>
        <w:gridCol w:w="850"/>
        <w:gridCol w:w="6208"/>
      </w:tblGrid>
      <w:tr w:rsidR="004458B7" w:rsidRPr="003D4ACD" w:rsidTr="002575D8">
        <w:tc>
          <w:tcPr>
            <w:tcW w:w="3256" w:type="dxa"/>
          </w:tcPr>
          <w:p w:rsidR="004458B7" w:rsidRPr="003D4ACD" w:rsidRDefault="004458B7" w:rsidP="00F326A3">
            <w:pPr>
              <w:jc w:val="center"/>
              <w:rPr>
                <w:rFonts w:ascii="Times New Roman" w:hAnsi="Times New Roman" w:cs="Times New Roman"/>
                <w:b/>
                <w:sz w:val="20"/>
                <w:szCs w:val="20"/>
              </w:rPr>
            </w:pPr>
            <w:r w:rsidRPr="003D4ACD">
              <w:rPr>
                <w:rFonts w:ascii="Times New Roman" w:hAnsi="Times New Roman" w:cs="Times New Roman"/>
                <w:b/>
                <w:sz w:val="20"/>
                <w:szCs w:val="20"/>
              </w:rPr>
              <w:t>Раздел ОО</w:t>
            </w:r>
          </w:p>
        </w:tc>
        <w:tc>
          <w:tcPr>
            <w:tcW w:w="850" w:type="dxa"/>
          </w:tcPr>
          <w:p w:rsidR="004458B7" w:rsidRPr="003D4ACD" w:rsidRDefault="004458B7" w:rsidP="00F326A3">
            <w:pPr>
              <w:jc w:val="center"/>
              <w:rPr>
                <w:rFonts w:ascii="Times New Roman" w:hAnsi="Times New Roman" w:cs="Times New Roman"/>
                <w:b/>
                <w:sz w:val="20"/>
                <w:szCs w:val="20"/>
              </w:rPr>
            </w:pPr>
            <w:r w:rsidRPr="003D4ACD">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6208" w:type="dxa"/>
          </w:tcPr>
          <w:p w:rsidR="004458B7" w:rsidRPr="003D4ACD" w:rsidRDefault="004458B7" w:rsidP="00F326A3">
            <w:pPr>
              <w:jc w:val="center"/>
              <w:rPr>
                <w:rFonts w:ascii="Times New Roman" w:hAnsi="Times New Roman" w:cs="Times New Roman"/>
                <w:b/>
                <w:sz w:val="20"/>
                <w:szCs w:val="20"/>
              </w:rPr>
            </w:pPr>
            <w:r w:rsidRPr="003D4ACD">
              <w:rPr>
                <w:rFonts w:ascii="Times New Roman" w:hAnsi="Times New Roman" w:cs="Times New Roman"/>
                <w:b/>
                <w:sz w:val="20"/>
                <w:szCs w:val="20"/>
              </w:rPr>
              <w:t>В ходе режимных моментов</w:t>
            </w:r>
          </w:p>
        </w:tc>
      </w:tr>
      <w:tr w:rsidR="004458B7" w:rsidRPr="003D4ACD" w:rsidTr="002575D8">
        <w:trPr>
          <w:trHeight w:val="47"/>
        </w:trPr>
        <w:tc>
          <w:tcPr>
            <w:tcW w:w="10314" w:type="dxa"/>
            <w:gridSpan w:val="3"/>
          </w:tcPr>
          <w:p w:rsidR="004458B7" w:rsidRPr="003D4ACD" w:rsidRDefault="004458B7" w:rsidP="00F326A3">
            <w:pPr>
              <w:jc w:val="center"/>
              <w:rPr>
                <w:rFonts w:ascii="Times New Roman" w:hAnsi="Times New Roman" w:cs="Times New Roman"/>
                <w:b/>
                <w:color w:val="000000" w:themeColor="text1"/>
                <w:sz w:val="20"/>
                <w:szCs w:val="20"/>
              </w:rPr>
            </w:pPr>
            <w:r w:rsidRPr="003D4ACD">
              <w:rPr>
                <w:rFonts w:ascii="Times New Roman" w:hAnsi="Times New Roman" w:cs="Times New Roman"/>
                <w:b/>
                <w:color w:val="000000" w:themeColor="text1"/>
                <w:sz w:val="20"/>
                <w:szCs w:val="20"/>
              </w:rPr>
              <w:t>Средняя группа (4-5 лет)</w:t>
            </w:r>
          </w:p>
        </w:tc>
      </w:tr>
      <w:tr w:rsidR="004458B7" w:rsidRPr="003D4ACD" w:rsidTr="002575D8">
        <w:trPr>
          <w:trHeight w:val="47"/>
        </w:trPr>
        <w:tc>
          <w:tcPr>
            <w:tcW w:w="3256" w:type="dxa"/>
          </w:tcPr>
          <w:p w:rsidR="004458B7" w:rsidRPr="003D4ACD" w:rsidRDefault="004458B7" w:rsidP="00F326A3">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F326A3">
            <w:pPr>
              <w:rPr>
                <w:sz w:val="20"/>
                <w:szCs w:val="20"/>
              </w:rPr>
            </w:pPr>
            <w:r w:rsidRPr="003D4ACD">
              <w:rPr>
                <w:rFonts w:ascii="Times New Roman" w:hAnsi="Times New Roman" w:cs="Times New Roman"/>
                <w:sz w:val="20"/>
                <w:szCs w:val="20"/>
              </w:rPr>
              <w:t>Режиссерские игры</w:t>
            </w:r>
          </w:p>
          <w:p w:rsidR="004458B7" w:rsidRPr="003D4ACD" w:rsidRDefault="004458B7" w:rsidP="00F326A3">
            <w:pPr>
              <w:rPr>
                <w:sz w:val="20"/>
                <w:szCs w:val="20"/>
              </w:rPr>
            </w:pPr>
            <w:r w:rsidRPr="003D4ACD">
              <w:rPr>
                <w:rFonts w:ascii="Times New Roman" w:hAnsi="Times New Roman" w:cs="Times New Roman"/>
                <w:sz w:val="20"/>
                <w:szCs w:val="20"/>
              </w:rPr>
              <w:lastRenderedPageBreak/>
              <w:t>Игровые импровизации</w:t>
            </w:r>
          </w:p>
          <w:p w:rsidR="004458B7" w:rsidRPr="003D4ACD" w:rsidRDefault="004458B7" w:rsidP="00F326A3">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материалами</w:t>
            </w:r>
          </w:p>
          <w:p w:rsidR="004458B7" w:rsidRPr="003D4ACD" w:rsidRDefault="004458B7" w:rsidP="00F326A3">
            <w:pPr>
              <w:rPr>
                <w:rFonts w:ascii="Times New Roman" w:hAnsi="Times New Roman" w:cs="Times New Roman"/>
                <w:sz w:val="20"/>
                <w:szCs w:val="20"/>
              </w:rPr>
            </w:pPr>
            <w:r w:rsidRPr="003D4ACD">
              <w:rPr>
                <w:rFonts w:ascii="Times New Roman" w:hAnsi="Times New Roman" w:cs="Times New Roman"/>
                <w:sz w:val="20"/>
                <w:szCs w:val="20"/>
              </w:rPr>
              <w:t>Дидактические игры, игры с готовым содержанием и правилами</w:t>
            </w:r>
          </w:p>
        </w:tc>
        <w:tc>
          <w:tcPr>
            <w:tcW w:w="850" w:type="dxa"/>
          </w:tcPr>
          <w:p w:rsidR="004458B7" w:rsidRPr="003D4ACD" w:rsidRDefault="004458B7" w:rsidP="00F326A3">
            <w:pPr>
              <w:jc w:val="both"/>
              <w:rPr>
                <w:rFonts w:ascii="Times New Roman" w:hAnsi="Times New Roman" w:cs="Times New Roman"/>
                <w:sz w:val="20"/>
                <w:szCs w:val="20"/>
              </w:rPr>
            </w:pPr>
          </w:p>
        </w:tc>
        <w:tc>
          <w:tcPr>
            <w:tcW w:w="6208" w:type="dxa"/>
          </w:tcPr>
          <w:p w:rsidR="004458B7" w:rsidRPr="003D4ACD" w:rsidRDefault="004458B7" w:rsidP="00F326A3">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Средняя группа. Авт.-составители Н.Н. Гладыше</w:t>
            </w:r>
            <w:r w:rsidRPr="003D4ACD">
              <w:rPr>
                <w:rFonts w:ascii="Times New Roman" w:hAnsi="Times New Roman" w:cs="Times New Roman"/>
                <w:color w:val="000000" w:themeColor="text1"/>
                <w:sz w:val="20"/>
                <w:szCs w:val="20"/>
              </w:rPr>
              <w:lastRenderedPageBreak/>
              <w:t>ва, Ю.Б. Сержантова – Волгоград. «Учитель», 2014</w:t>
            </w:r>
          </w:p>
          <w:p w:rsidR="004458B7" w:rsidRPr="003D4ACD" w:rsidRDefault="004458B7" w:rsidP="00F326A3">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tc>
      </w:tr>
    </w:tbl>
    <w:p w:rsidR="004458B7" w:rsidRPr="00230100" w:rsidRDefault="004458B7" w:rsidP="00F326A3">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10314" w:type="dxa"/>
        <w:tblLook w:val="04A0" w:firstRow="1" w:lastRow="0" w:firstColumn="1" w:lastColumn="0" w:noHBand="0" w:noVBand="1"/>
      </w:tblPr>
      <w:tblGrid>
        <w:gridCol w:w="2547"/>
        <w:gridCol w:w="567"/>
        <w:gridCol w:w="567"/>
        <w:gridCol w:w="1814"/>
        <w:gridCol w:w="154"/>
        <w:gridCol w:w="4665"/>
      </w:tblGrid>
      <w:tr w:rsidR="004458B7" w:rsidRPr="00264BA1" w:rsidTr="002575D8">
        <w:trPr>
          <w:trHeight w:val="144"/>
        </w:trPr>
        <w:tc>
          <w:tcPr>
            <w:tcW w:w="2547" w:type="dxa"/>
            <w:vMerge w:val="restart"/>
            <w:tcBorders>
              <w:right w:val="single" w:sz="4" w:space="0" w:color="auto"/>
            </w:tcBorders>
            <w:vAlign w:val="center"/>
          </w:tcPr>
          <w:p w:rsidR="004458B7" w:rsidRPr="00264BA1" w:rsidRDefault="004458B7" w:rsidP="00F326A3">
            <w:pPr>
              <w:jc w:val="center"/>
              <w:rPr>
                <w:rFonts w:ascii="Times New Roman" w:hAnsi="Times New Roman" w:cs="Times New Roman"/>
                <w:b/>
                <w:sz w:val="20"/>
                <w:szCs w:val="20"/>
              </w:rPr>
            </w:pPr>
            <w:r w:rsidRPr="00264BA1">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264BA1" w:rsidRDefault="004458B7" w:rsidP="00F326A3">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1814" w:type="dxa"/>
            <w:vMerge w:val="restart"/>
            <w:tcBorders>
              <w:left w:val="single" w:sz="4" w:space="0" w:color="auto"/>
            </w:tcBorders>
            <w:vAlign w:val="center"/>
          </w:tcPr>
          <w:p w:rsidR="004458B7" w:rsidRPr="00264BA1" w:rsidRDefault="004458B7" w:rsidP="00F326A3">
            <w:pPr>
              <w:jc w:val="center"/>
              <w:rPr>
                <w:rFonts w:ascii="Times New Roman" w:hAnsi="Times New Roman" w:cs="Times New Roman"/>
                <w:b/>
                <w:sz w:val="20"/>
                <w:szCs w:val="20"/>
              </w:rPr>
            </w:pPr>
            <w:r w:rsidRPr="00264BA1">
              <w:rPr>
                <w:rFonts w:ascii="Times New Roman" w:hAnsi="Times New Roman" w:cs="Times New Roman"/>
                <w:b/>
                <w:sz w:val="20"/>
                <w:szCs w:val="20"/>
              </w:rPr>
              <w:t>В ходе образовательных ситуаций</w:t>
            </w:r>
          </w:p>
        </w:tc>
        <w:tc>
          <w:tcPr>
            <w:tcW w:w="4819" w:type="dxa"/>
            <w:gridSpan w:val="2"/>
            <w:vMerge w:val="restart"/>
            <w:vAlign w:val="center"/>
          </w:tcPr>
          <w:p w:rsidR="004458B7" w:rsidRPr="00264BA1" w:rsidRDefault="004458B7" w:rsidP="00F326A3">
            <w:pPr>
              <w:jc w:val="center"/>
              <w:rPr>
                <w:rFonts w:ascii="Times New Roman" w:hAnsi="Times New Roman" w:cs="Times New Roman"/>
                <w:b/>
                <w:sz w:val="20"/>
                <w:szCs w:val="20"/>
              </w:rPr>
            </w:pPr>
            <w:r w:rsidRPr="00264BA1">
              <w:rPr>
                <w:rFonts w:ascii="Times New Roman" w:hAnsi="Times New Roman" w:cs="Times New Roman"/>
                <w:b/>
                <w:sz w:val="20"/>
                <w:szCs w:val="20"/>
              </w:rPr>
              <w:t>В ходе режимных моментов</w:t>
            </w:r>
          </w:p>
        </w:tc>
      </w:tr>
      <w:tr w:rsidR="004458B7" w:rsidRPr="00264BA1" w:rsidTr="002575D8">
        <w:trPr>
          <w:trHeight w:val="144"/>
        </w:trPr>
        <w:tc>
          <w:tcPr>
            <w:tcW w:w="2547" w:type="dxa"/>
            <w:vMerge/>
            <w:tcBorders>
              <w:right w:val="single" w:sz="4" w:space="0" w:color="auto"/>
            </w:tcBorders>
          </w:tcPr>
          <w:p w:rsidR="004458B7" w:rsidRPr="00264BA1" w:rsidRDefault="004458B7" w:rsidP="00F326A3">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1814" w:type="dxa"/>
            <w:vMerge/>
            <w:tcBorders>
              <w:left w:val="single" w:sz="4" w:space="0" w:color="auto"/>
            </w:tcBorders>
          </w:tcPr>
          <w:p w:rsidR="004458B7" w:rsidRPr="00264BA1" w:rsidRDefault="004458B7" w:rsidP="00F326A3">
            <w:pPr>
              <w:jc w:val="center"/>
              <w:rPr>
                <w:rFonts w:ascii="Times New Roman" w:hAnsi="Times New Roman" w:cs="Times New Roman"/>
                <w:b/>
                <w:sz w:val="20"/>
                <w:szCs w:val="20"/>
              </w:rPr>
            </w:pPr>
          </w:p>
        </w:tc>
        <w:tc>
          <w:tcPr>
            <w:tcW w:w="4819" w:type="dxa"/>
            <w:gridSpan w:val="2"/>
            <w:vMerge/>
          </w:tcPr>
          <w:p w:rsidR="004458B7" w:rsidRPr="00264BA1" w:rsidRDefault="004458B7" w:rsidP="00F326A3">
            <w:pPr>
              <w:jc w:val="center"/>
              <w:rPr>
                <w:rFonts w:ascii="Times New Roman" w:hAnsi="Times New Roman" w:cs="Times New Roman"/>
                <w:b/>
                <w:sz w:val="20"/>
                <w:szCs w:val="20"/>
              </w:rPr>
            </w:pPr>
          </w:p>
        </w:tc>
      </w:tr>
      <w:tr w:rsidR="004458B7" w:rsidRPr="00264BA1" w:rsidTr="002575D8">
        <w:tc>
          <w:tcPr>
            <w:tcW w:w="10314" w:type="dxa"/>
            <w:gridSpan w:val="6"/>
          </w:tcPr>
          <w:p w:rsidR="004458B7" w:rsidRPr="00264BA1" w:rsidRDefault="004458B7" w:rsidP="00F326A3">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Средняя группа (4-5 лет)</w:t>
            </w:r>
          </w:p>
        </w:tc>
      </w:tr>
      <w:tr w:rsidR="004458B7" w:rsidRPr="00264BA1" w:rsidTr="002575D8">
        <w:tc>
          <w:tcPr>
            <w:tcW w:w="2547" w:type="dxa"/>
            <w:tcBorders>
              <w:right w:val="single" w:sz="4" w:space="0" w:color="auto"/>
            </w:tcBorders>
          </w:tcPr>
          <w:p w:rsidR="004458B7" w:rsidRPr="00C4413E" w:rsidRDefault="004458B7" w:rsidP="00F326A3">
            <w:pPr>
              <w:jc w:val="both"/>
              <w:rPr>
                <w:rStyle w:val="ae"/>
                <w:rFonts w:ascii="Times New Roman" w:hAnsi="Times New Roman" w:cs="Times New Roman"/>
                <w:b w:val="0"/>
                <w:i/>
                <w:sz w:val="20"/>
                <w:szCs w:val="20"/>
              </w:rPr>
            </w:pPr>
            <w:r w:rsidRPr="00C4413E">
              <w:rPr>
                <w:rStyle w:val="ae"/>
                <w:rFonts w:ascii="Times New Roman" w:hAnsi="Times New Roman" w:cs="Times New Roman"/>
                <w:i/>
                <w:sz w:val="20"/>
                <w:szCs w:val="20"/>
              </w:rPr>
              <w:t>Познание предметного и социального мира, освоение безопасного поведения</w:t>
            </w:r>
          </w:p>
          <w:p w:rsidR="004458B7" w:rsidRPr="003D4ACD" w:rsidRDefault="004458B7" w:rsidP="00F326A3">
            <w:pPr>
              <w:rPr>
                <w:sz w:val="18"/>
              </w:rPr>
            </w:pPr>
            <w:r w:rsidRPr="003D4ACD">
              <w:rPr>
                <w:rFonts w:ascii="Times New Roman" w:hAnsi="Times New Roman" w:cs="Times New Roman"/>
                <w:sz w:val="20"/>
                <w:szCs w:val="24"/>
              </w:rPr>
              <w:t>Дошкольник входит в мир социальных отношений</w:t>
            </w:r>
          </w:p>
          <w:p w:rsidR="004458B7" w:rsidRPr="003D4ACD" w:rsidRDefault="004458B7" w:rsidP="00F326A3">
            <w:pPr>
              <w:rPr>
                <w:sz w:val="18"/>
              </w:rPr>
            </w:pPr>
            <w:r w:rsidRPr="003D4ACD">
              <w:rPr>
                <w:rFonts w:ascii="Times New Roman" w:hAnsi="Times New Roman" w:cs="Times New Roman"/>
                <w:sz w:val="20"/>
                <w:szCs w:val="24"/>
              </w:rPr>
              <w:t>Развиваем ценностное отношение к труду</w:t>
            </w:r>
          </w:p>
          <w:p w:rsidR="004458B7" w:rsidRPr="00264BA1" w:rsidRDefault="004458B7" w:rsidP="00F326A3">
            <w:pPr>
              <w:jc w:val="both"/>
              <w:rPr>
                <w:rFonts w:ascii="Times New Roman" w:hAnsi="Times New Roman" w:cs="Times New Roman"/>
                <w:sz w:val="20"/>
                <w:szCs w:val="20"/>
              </w:rPr>
            </w:pPr>
            <w:r w:rsidRPr="003D4ACD">
              <w:rPr>
                <w:rFonts w:ascii="Times New Roman" w:hAnsi="Times New Roman" w:cs="Times New Roman"/>
                <w:sz w:val="20"/>
                <w:szCs w:val="24"/>
              </w:rPr>
              <w:t>Формирование основ безопасного поведения в быту, социуме, природе</w:t>
            </w:r>
            <w:r w:rsidR="00674CD4">
              <w:rPr>
                <w:rFonts w:ascii="Times New Roman" w:hAnsi="Times New Roman" w:cs="Times New Roman"/>
                <w:sz w:val="20"/>
                <w:szCs w:val="24"/>
              </w:rPr>
              <w:t xml:space="preserve"> </w:t>
            </w:r>
          </w:p>
        </w:tc>
        <w:tc>
          <w:tcPr>
            <w:tcW w:w="567" w:type="dxa"/>
            <w:tcBorders>
              <w:left w:val="single" w:sz="4" w:space="0" w:color="auto"/>
              <w:right w:val="single" w:sz="4" w:space="0" w:color="auto"/>
            </w:tcBorders>
          </w:tcPr>
          <w:p w:rsidR="004458B7" w:rsidRPr="00264BA1" w:rsidRDefault="004458B7" w:rsidP="00F326A3">
            <w:pPr>
              <w:jc w:val="center"/>
              <w:rPr>
                <w:rFonts w:ascii="Times New Roman" w:hAnsi="Times New Roman" w:cs="Times New Roman"/>
                <w:sz w:val="20"/>
                <w:szCs w:val="20"/>
              </w:rPr>
            </w:pPr>
            <w:r w:rsidRPr="003623D0">
              <w:rPr>
                <w:rFonts w:ascii="Times New Roman" w:hAnsi="Times New Roman"/>
                <w:sz w:val="20"/>
                <w:szCs w:val="20"/>
              </w:rPr>
              <w:t>0,25</w:t>
            </w:r>
          </w:p>
        </w:tc>
        <w:tc>
          <w:tcPr>
            <w:tcW w:w="567" w:type="dxa"/>
            <w:tcBorders>
              <w:left w:val="single" w:sz="4" w:space="0" w:color="auto"/>
              <w:right w:val="single" w:sz="4" w:space="0" w:color="auto"/>
            </w:tcBorders>
          </w:tcPr>
          <w:p w:rsidR="004458B7" w:rsidRPr="00264BA1" w:rsidRDefault="004458B7" w:rsidP="00F326A3">
            <w:pPr>
              <w:jc w:val="center"/>
              <w:rPr>
                <w:rFonts w:ascii="Times New Roman" w:hAnsi="Times New Roman" w:cs="Times New Roman"/>
                <w:sz w:val="20"/>
                <w:szCs w:val="20"/>
              </w:rPr>
            </w:pPr>
            <w:r w:rsidRPr="003623D0">
              <w:rPr>
                <w:rFonts w:ascii="Times New Roman" w:hAnsi="Times New Roman"/>
                <w:sz w:val="20"/>
                <w:szCs w:val="20"/>
              </w:rPr>
              <w:t>9</w:t>
            </w:r>
          </w:p>
        </w:tc>
        <w:tc>
          <w:tcPr>
            <w:tcW w:w="1968" w:type="dxa"/>
            <w:gridSpan w:val="2"/>
            <w:tcBorders>
              <w:left w:val="single" w:sz="4" w:space="0" w:color="auto"/>
            </w:tcBorders>
          </w:tcPr>
          <w:p w:rsidR="004458B7" w:rsidRDefault="004458B7" w:rsidP="00F326A3">
            <w:pPr>
              <w:jc w:val="both"/>
              <w:rPr>
                <w:rFonts w:ascii="Times New Roman" w:hAnsi="Times New Roman" w:cs="Times New Roman"/>
                <w:color w:val="000000" w:themeColor="text1"/>
                <w:sz w:val="20"/>
                <w:szCs w:val="24"/>
              </w:rPr>
            </w:pPr>
            <w:r w:rsidRPr="008305CD">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Авт.-составители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8305CD" w:rsidRDefault="008305CD" w:rsidP="00F326A3">
            <w:r w:rsidRPr="008305CD">
              <w:rPr>
                <w:rFonts w:ascii="Times New Roman" w:hAnsi="Times New Roman"/>
                <w:b/>
                <w:sz w:val="20"/>
                <w:szCs w:val="20"/>
              </w:rPr>
              <w:t>Сентябрь</w:t>
            </w:r>
            <w:r>
              <w:rPr>
                <w:rFonts w:ascii="Times New Roman" w:hAnsi="Times New Roman"/>
                <w:sz w:val="20"/>
                <w:szCs w:val="20"/>
              </w:rPr>
              <w:t xml:space="preserve"> - Наши имена с. 30</w:t>
            </w:r>
          </w:p>
          <w:p w:rsidR="008305CD" w:rsidRDefault="008305CD" w:rsidP="00F326A3">
            <w:r w:rsidRPr="008305CD">
              <w:rPr>
                <w:rFonts w:ascii="Times New Roman" w:hAnsi="Times New Roman"/>
                <w:b/>
                <w:sz w:val="20"/>
                <w:szCs w:val="20"/>
              </w:rPr>
              <w:t>Октябрь</w:t>
            </w:r>
            <w:r>
              <w:rPr>
                <w:rFonts w:ascii="Times New Roman" w:hAnsi="Times New Roman"/>
                <w:sz w:val="20"/>
                <w:szCs w:val="20"/>
              </w:rPr>
              <w:t xml:space="preserve"> - Береги здоровье с молоду с. 48</w:t>
            </w:r>
          </w:p>
          <w:p w:rsidR="008305CD" w:rsidRDefault="008305CD" w:rsidP="00F326A3">
            <w:r w:rsidRPr="008305CD">
              <w:rPr>
                <w:rFonts w:ascii="Times New Roman" w:hAnsi="Times New Roman"/>
                <w:b/>
                <w:sz w:val="20"/>
                <w:szCs w:val="20"/>
              </w:rPr>
              <w:t>Ноябрь</w:t>
            </w:r>
            <w:r>
              <w:rPr>
                <w:rFonts w:ascii="Times New Roman" w:hAnsi="Times New Roman"/>
                <w:sz w:val="20"/>
                <w:szCs w:val="20"/>
              </w:rPr>
              <w:t xml:space="preserve"> - Когда мамы нет дома с. 90</w:t>
            </w:r>
          </w:p>
          <w:p w:rsidR="008305CD" w:rsidRDefault="008305CD" w:rsidP="00F326A3">
            <w:r w:rsidRPr="008305CD">
              <w:rPr>
                <w:rFonts w:ascii="Times New Roman" w:hAnsi="Times New Roman"/>
                <w:b/>
                <w:sz w:val="20"/>
                <w:szCs w:val="20"/>
              </w:rPr>
              <w:t>Декабрь</w:t>
            </w:r>
            <w:r>
              <w:rPr>
                <w:rFonts w:ascii="Times New Roman" w:hAnsi="Times New Roman"/>
                <w:sz w:val="20"/>
                <w:szCs w:val="20"/>
              </w:rPr>
              <w:t xml:space="preserve"> - Новогоднее поздравление с. 131</w:t>
            </w:r>
          </w:p>
          <w:p w:rsidR="008305CD" w:rsidRDefault="008305CD" w:rsidP="00F326A3">
            <w:r w:rsidRPr="008305CD">
              <w:rPr>
                <w:rFonts w:ascii="Times New Roman" w:hAnsi="Times New Roman"/>
                <w:b/>
                <w:sz w:val="20"/>
                <w:szCs w:val="20"/>
              </w:rPr>
              <w:t>Январь</w:t>
            </w:r>
            <w:r>
              <w:rPr>
                <w:rFonts w:ascii="Times New Roman" w:hAnsi="Times New Roman"/>
                <w:sz w:val="20"/>
                <w:szCs w:val="20"/>
              </w:rPr>
              <w:t xml:space="preserve"> - Экскурсия на кухню с. 164</w:t>
            </w:r>
          </w:p>
          <w:p w:rsidR="008305CD" w:rsidRDefault="008305CD" w:rsidP="00F326A3">
            <w:r w:rsidRPr="008305CD">
              <w:rPr>
                <w:rFonts w:ascii="Times New Roman" w:hAnsi="Times New Roman"/>
                <w:b/>
                <w:sz w:val="20"/>
                <w:szCs w:val="20"/>
              </w:rPr>
              <w:t>Февраль</w:t>
            </w:r>
            <w:r>
              <w:rPr>
                <w:rFonts w:ascii="Times New Roman" w:hAnsi="Times New Roman"/>
                <w:sz w:val="20"/>
                <w:szCs w:val="20"/>
              </w:rPr>
              <w:t xml:space="preserve"> - Флаг России с. 189</w:t>
            </w:r>
          </w:p>
          <w:p w:rsidR="008305CD" w:rsidRDefault="008305CD" w:rsidP="00F326A3">
            <w:r w:rsidRPr="008305CD">
              <w:rPr>
                <w:rFonts w:ascii="Times New Roman" w:hAnsi="Times New Roman"/>
                <w:b/>
                <w:sz w:val="20"/>
                <w:szCs w:val="20"/>
              </w:rPr>
              <w:t>Март</w:t>
            </w:r>
            <w:r>
              <w:rPr>
                <w:rFonts w:ascii="Times New Roman" w:hAnsi="Times New Roman"/>
                <w:sz w:val="20"/>
                <w:szCs w:val="20"/>
              </w:rPr>
              <w:t xml:space="preserve"> - Чтобы глазки видели с. 204</w:t>
            </w:r>
          </w:p>
          <w:p w:rsidR="008305CD" w:rsidRDefault="008305CD" w:rsidP="00F326A3">
            <w:r w:rsidRPr="008305CD">
              <w:rPr>
                <w:rFonts w:ascii="Times New Roman" w:hAnsi="Times New Roman"/>
                <w:b/>
                <w:sz w:val="20"/>
                <w:szCs w:val="20"/>
              </w:rPr>
              <w:t>Апрель</w:t>
            </w:r>
            <w:r>
              <w:rPr>
                <w:rFonts w:ascii="Times New Roman" w:hAnsi="Times New Roman"/>
                <w:sz w:val="20"/>
                <w:szCs w:val="20"/>
              </w:rPr>
              <w:t xml:space="preserve"> - Чтобы ушки слышали с. 238</w:t>
            </w:r>
          </w:p>
          <w:p w:rsidR="008305CD" w:rsidRDefault="008305CD" w:rsidP="00F326A3">
            <w:r w:rsidRPr="008305CD">
              <w:rPr>
                <w:rFonts w:ascii="Times New Roman" w:hAnsi="Times New Roman"/>
                <w:b/>
                <w:sz w:val="20"/>
                <w:szCs w:val="20"/>
              </w:rPr>
              <w:t>Май</w:t>
            </w:r>
            <w:r>
              <w:rPr>
                <w:rFonts w:ascii="Times New Roman" w:hAnsi="Times New Roman"/>
                <w:sz w:val="20"/>
                <w:szCs w:val="20"/>
              </w:rPr>
              <w:t xml:space="preserve"> - Волшебная страна чувств с. 254</w:t>
            </w:r>
          </w:p>
          <w:p w:rsidR="008305CD" w:rsidRDefault="008305CD" w:rsidP="00F326A3">
            <w:pPr>
              <w:jc w:val="both"/>
              <w:rPr>
                <w:rFonts w:ascii="Times New Roman" w:hAnsi="Times New Roman" w:cs="Times New Roman"/>
                <w:color w:val="000000" w:themeColor="text1"/>
                <w:sz w:val="20"/>
                <w:szCs w:val="24"/>
              </w:rPr>
            </w:pPr>
          </w:p>
          <w:p w:rsidR="004458B7" w:rsidRPr="00264BA1" w:rsidRDefault="004458B7" w:rsidP="00F326A3">
            <w:pPr>
              <w:jc w:val="both"/>
              <w:rPr>
                <w:rFonts w:ascii="Times New Roman" w:hAnsi="Times New Roman" w:cs="Times New Roman"/>
                <w:sz w:val="20"/>
                <w:szCs w:val="20"/>
              </w:rPr>
            </w:pPr>
          </w:p>
        </w:tc>
        <w:tc>
          <w:tcPr>
            <w:tcW w:w="4665" w:type="dxa"/>
          </w:tcPr>
          <w:p w:rsidR="004458B7" w:rsidRDefault="004458B7" w:rsidP="00F326A3">
            <w:pPr>
              <w:jc w:val="both"/>
              <w:rPr>
                <w:rFonts w:ascii="Times New Roman" w:hAnsi="Times New Roman" w:cs="Times New Roman"/>
                <w:color w:val="000000" w:themeColor="text1"/>
                <w:sz w:val="20"/>
                <w:szCs w:val="24"/>
              </w:rPr>
            </w:pPr>
            <w:r w:rsidRPr="00674CD4">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4458B7" w:rsidRDefault="004458B7" w:rsidP="00F326A3">
            <w:pPr>
              <w:jc w:val="both"/>
              <w:rPr>
                <w:rFonts w:ascii="Times New Roman" w:hAnsi="Times New Roman" w:cs="Times New Roman"/>
                <w:color w:val="000000" w:themeColor="text1"/>
                <w:sz w:val="20"/>
                <w:szCs w:val="24"/>
              </w:rPr>
            </w:pPr>
            <w:r w:rsidRPr="00674CD4">
              <w:rPr>
                <w:rFonts w:ascii="Times New Roman" w:hAnsi="Times New Roman" w:cs="Times New Roman"/>
                <w:b/>
                <w:color w:val="000000" w:themeColor="text1"/>
                <w:sz w:val="20"/>
                <w:szCs w:val="24"/>
              </w:rPr>
              <w:t>Образовательтная область Социально-коммуникативное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Образовательная деятельность</w:t>
            </w:r>
            <w:r>
              <w:rPr>
                <w:rFonts w:ascii="Times New Roman" w:hAnsi="Times New Roman" w:cs="Times New Roman"/>
                <w:sz w:val="20"/>
                <w:szCs w:val="20"/>
              </w:rPr>
              <w:t xml:space="preserve"> </w:t>
            </w:r>
            <w:r w:rsidRPr="00674CD4">
              <w:rPr>
                <w:rFonts w:ascii="Times New Roman" w:hAnsi="Times New Roman" w:cs="Times New Roman"/>
                <w:sz w:val="20"/>
                <w:szCs w:val="20"/>
              </w:rPr>
              <w:t xml:space="preserve">на прогулках. </w:t>
            </w:r>
            <w:r w:rsidRPr="00022177">
              <w:rPr>
                <w:rFonts w:ascii="Times New Roman" w:hAnsi="Times New Roman" w:cs="Times New Roman"/>
                <w:b/>
                <w:sz w:val="20"/>
                <w:szCs w:val="20"/>
              </w:rPr>
              <w:t>Картотека прогулок на каждый день по программе «Детство»</w:t>
            </w:r>
            <w:r w:rsidRPr="00674CD4">
              <w:rPr>
                <w:rFonts w:ascii="Times New Roman" w:hAnsi="Times New Roman" w:cs="Times New Roman"/>
                <w:sz w:val="20"/>
                <w:szCs w:val="20"/>
              </w:rPr>
              <w:t xml:space="preserve"> Т.И.</w:t>
            </w:r>
            <w:r>
              <w:rPr>
                <w:rFonts w:ascii="Times New Roman" w:hAnsi="Times New Roman" w:cs="Times New Roman"/>
                <w:sz w:val="20"/>
                <w:szCs w:val="20"/>
              </w:rPr>
              <w:t xml:space="preserve"> </w:t>
            </w:r>
            <w:r w:rsidRPr="00674CD4">
              <w:rPr>
                <w:rFonts w:ascii="Times New Roman" w:hAnsi="Times New Roman" w:cs="Times New Roman"/>
                <w:sz w:val="20"/>
                <w:szCs w:val="20"/>
              </w:rPr>
              <w:t>Бабаевой, А.Г. Гогоберидзе,</w:t>
            </w:r>
            <w:r>
              <w:rPr>
                <w:rFonts w:ascii="Times New Roman" w:hAnsi="Times New Roman" w:cs="Times New Roman"/>
                <w:sz w:val="20"/>
                <w:szCs w:val="20"/>
              </w:rPr>
              <w:t xml:space="preserve"> </w:t>
            </w:r>
            <w:r w:rsidRPr="00674CD4">
              <w:rPr>
                <w:rFonts w:ascii="Times New Roman" w:hAnsi="Times New Roman" w:cs="Times New Roman"/>
                <w:sz w:val="20"/>
                <w:szCs w:val="20"/>
              </w:rPr>
              <w:t xml:space="preserve">О.В. Солнцевой и др. </w:t>
            </w:r>
            <w:r>
              <w:rPr>
                <w:rFonts w:ascii="Times New Roman" w:hAnsi="Times New Roman" w:cs="Times New Roman"/>
                <w:sz w:val="20"/>
                <w:szCs w:val="20"/>
              </w:rPr>
              <w:t>Средняя</w:t>
            </w:r>
            <w:r w:rsidRPr="00674CD4">
              <w:rPr>
                <w:rFonts w:ascii="Times New Roman" w:hAnsi="Times New Roman" w:cs="Times New Roman"/>
                <w:sz w:val="20"/>
                <w:szCs w:val="20"/>
              </w:rPr>
              <w:t xml:space="preserve"> группа (от 4 до 5</w:t>
            </w:r>
            <w:r>
              <w:rPr>
                <w:rFonts w:ascii="Times New Roman" w:hAnsi="Times New Roman" w:cs="Times New Roman"/>
                <w:sz w:val="20"/>
                <w:szCs w:val="20"/>
              </w:rPr>
              <w:t xml:space="preserve"> </w:t>
            </w:r>
            <w:r w:rsidRPr="00674CD4">
              <w:rPr>
                <w:rFonts w:ascii="Times New Roman" w:hAnsi="Times New Roman" w:cs="Times New Roman"/>
                <w:sz w:val="20"/>
                <w:szCs w:val="20"/>
              </w:rPr>
              <w:t>лет)</w:t>
            </w:r>
            <w:r>
              <w:rPr>
                <w:rFonts w:ascii="Times New Roman" w:hAnsi="Times New Roman" w:cs="Times New Roman"/>
                <w:sz w:val="20"/>
                <w:szCs w:val="20"/>
              </w:rPr>
              <w:t xml:space="preserve">. </w:t>
            </w:r>
            <w:r w:rsidRPr="00674CD4">
              <w:rPr>
                <w:rFonts w:ascii="Times New Roman" w:hAnsi="Times New Roman" w:cs="Times New Roman"/>
                <w:sz w:val="20"/>
                <w:szCs w:val="20"/>
              </w:rPr>
              <w:t>Авт.-сост. О.Н. Небыкова.</w:t>
            </w:r>
            <w:r w:rsidR="00022177">
              <w:rPr>
                <w:rFonts w:ascii="Times New Roman" w:hAnsi="Times New Roman" w:cs="Times New Roman"/>
                <w:sz w:val="20"/>
                <w:szCs w:val="20"/>
              </w:rPr>
              <w:t xml:space="preserve"> </w:t>
            </w:r>
            <w:r w:rsidRPr="00674CD4">
              <w:rPr>
                <w:rFonts w:ascii="Times New Roman" w:hAnsi="Times New Roman" w:cs="Times New Roman"/>
                <w:sz w:val="20"/>
                <w:szCs w:val="20"/>
              </w:rPr>
              <w:t>Волгоград: Учитель.</w:t>
            </w:r>
          </w:p>
          <w:p w:rsidR="002C24C9" w:rsidRDefault="002C24C9" w:rsidP="00F326A3">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4-5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Занятия с педагогом-психологом в режимных</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моментах</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из расчета ОС 1 раз в неделю,</w:t>
            </w:r>
            <w:r w:rsidR="00022177">
              <w:rPr>
                <w:rFonts w:ascii="Times New Roman" w:hAnsi="Times New Roman" w:cs="Times New Roman"/>
                <w:sz w:val="20"/>
                <w:szCs w:val="20"/>
              </w:rPr>
              <w:t xml:space="preserve"> </w:t>
            </w:r>
            <w:r w:rsidRPr="00674CD4">
              <w:rPr>
                <w:rFonts w:ascii="Times New Roman" w:hAnsi="Times New Roman" w:cs="Times New Roman"/>
                <w:sz w:val="20"/>
                <w:szCs w:val="20"/>
              </w:rPr>
              <w:t>4 раза в месяц, 36</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 в год</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Сентябрь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 «Знакомство» стр. 13,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 «Давайте дружить»</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стр.17,</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 «Волшебные слова»</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стр.20,</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4 «Правила поведения</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на занятиях» стр.25</w:t>
            </w:r>
          </w:p>
          <w:p w:rsid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Октябрь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5 «Радость и грусть»</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стр.30,</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6 «Гнев» стр. 35,</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7 «Удивление» стр.39,</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8 «Испуг» стр.42</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Ноябрь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9 «Спокойствие»,</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стр.46,</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10 «Словарик эмоций»</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стр.49,</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11 «Восприятие</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сенсорных эталонов. Цвет,</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форма, величина» стр.53,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12 «Словарик эмоций»</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стр.49 (повтор)</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Декабрь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13 «Восприятие свойств</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предметов: тяжелый-легкий,</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прозрачный</w:t>
            </w:r>
            <w:r w:rsidR="001100DF">
              <w:rPr>
                <w:rFonts w:ascii="Times New Roman" w:hAnsi="Times New Roman" w:cs="Times New Roman"/>
                <w:sz w:val="20"/>
                <w:szCs w:val="20"/>
              </w:rPr>
              <w:t>-</w:t>
            </w:r>
            <w:r w:rsidRPr="00674CD4">
              <w:rPr>
                <w:rFonts w:ascii="Times New Roman" w:hAnsi="Times New Roman" w:cs="Times New Roman"/>
                <w:sz w:val="20"/>
                <w:szCs w:val="20"/>
              </w:rPr>
              <w:t>непрозрачный,</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сухой</w:t>
            </w:r>
            <w:r w:rsidR="001100DF">
              <w:rPr>
                <w:rFonts w:ascii="Times New Roman" w:hAnsi="Times New Roman" w:cs="Times New Roman"/>
                <w:sz w:val="20"/>
                <w:szCs w:val="20"/>
              </w:rPr>
              <w:t>-</w:t>
            </w:r>
            <w:r w:rsidRPr="00674CD4">
              <w:rPr>
                <w:rFonts w:ascii="Times New Roman" w:hAnsi="Times New Roman" w:cs="Times New Roman"/>
                <w:sz w:val="20"/>
                <w:szCs w:val="20"/>
              </w:rPr>
              <w:t>мокрый, горячий</w:t>
            </w:r>
            <w:r w:rsidR="001100DF">
              <w:rPr>
                <w:rFonts w:ascii="Times New Roman" w:hAnsi="Times New Roman" w:cs="Times New Roman"/>
                <w:sz w:val="20"/>
                <w:szCs w:val="20"/>
              </w:rPr>
              <w:t>-</w:t>
            </w:r>
            <w:r w:rsidRPr="00674CD4">
              <w:rPr>
                <w:rFonts w:ascii="Times New Roman" w:hAnsi="Times New Roman" w:cs="Times New Roman"/>
                <w:sz w:val="20"/>
                <w:szCs w:val="20"/>
              </w:rPr>
              <w:t>холодный» стр. 53,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14 «В гостях у мышки-норушки» стр.60,</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15 «Игры с мышкой-норушкой» стр.63,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16 «Игры с мышкой-норушкой» стр.63 (повтор)</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Январь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17 «Мои помощники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глазки» стр.67,</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18 «Мои помощники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ушки», стр.69,</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19 «Мой помощник</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носик»», стр.73,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20 «Словарик эмоций»</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стр.49 (повтор)</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Февраль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lastRenderedPageBreak/>
              <w:t>21«Мой помощник</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ротик», стр.77,</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22 «Мои помощники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ручки» (обобщение: посуда)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стр.87,</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23 «Мои помощники</w:t>
            </w:r>
            <w:r w:rsidR="008305CD">
              <w:rPr>
                <w:rFonts w:ascii="Times New Roman" w:hAnsi="Times New Roman" w:cs="Times New Roman"/>
                <w:sz w:val="20"/>
                <w:szCs w:val="20"/>
              </w:rPr>
              <w:t xml:space="preserve"> - </w:t>
            </w:r>
            <w:r w:rsidRPr="00674CD4">
              <w:rPr>
                <w:rFonts w:ascii="Times New Roman" w:hAnsi="Times New Roman" w:cs="Times New Roman"/>
                <w:sz w:val="20"/>
                <w:szCs w:val="20"/>
              </w:rPr>
              <w:t>ножки», стр. 91,</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24 «Из чего же сделаны</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наши мальчишки» стр.95</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Март</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25 «Из чего же сделаны</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наши девчонки», стр.99,</w:t>
            </w:r>
          </w:p>
          <w:p w:rsidR="008305CD"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26 «Страна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Вообразилия», стр.103,</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27 «Прогулка по</w:t>
            </w:r>
            <w:r>
              <w:t xml:space="preserve"> </w:t>
            </w:r>
            <w:r w:rsidRPr="00674CD4">
              <w:rPr>
                <w:rFonts w:ascii="Times New Roman" w:hAnsi="Times New Roman" w:cs="Times New Roman"/>
                <w:sz w:val="20"/>
                <w:szCs w:val="20"/>
              </w:rPr>
              <w:t>городу», стр.110</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28 «Прогулка по</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городу», стр.110 (повтор)</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Апрель</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29 «Здравствуй, весна!»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стр.114,</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30 «День смеха»,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стр.118</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31 «В гостях у сказки»,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стр.122,</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32 «Страна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Вообразилия», стр.103</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(повтор)</w:t>
            </w:r>
          </w:p>
          <w:p w:rsidR="00674CD4" w:rsidRPr="00674CD4" w:rsidRDefault="00674CD4" w:rsidP="00F326A3">
            <w:pPr>
              <w:jc w:val="both"/>
              <w:rPr>
                <w:rFonts w:ascii="Times New Roman" w:hAnsi="Times New Roman" w:cs="Times New Roman"/>
                <w:sz w:val="20"/>
                <w:szCs w:val="20"/>
              </w:rPr>
            </w:pPr>
            <w:r w:rsidRPr="00E5193E">
              <w:rPr>
                <w:rFonts w:ascii="Times New Roman" w:hAnsi="Times New Roman" w:cs="Times New Roman"/>
                <w:b/>
                <w:sz w:val="20"/>
                <w:szCs w:val="20"/>
              </w:rPr>
              <w:t>Май</w:t>
            </w:r>
            <w:r w:rsidRPr="00674CD4">
              <w:rPr>
                <w:rFonts w:ascii="Times New Roman" w:hAnsi="Times New Roman" w:cs="Times New Roman"/>
                <w:sz w:val="20"/>
                <w:szCs w:val="20"/>
              </w:rPr>
              <w:t>:</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33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1, стр. 125,</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34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1,</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 125 (повтор),</w:t>
            </w:r>
          </w:p>
          <w:p w:rsidR="00674CD4" w:rsidRPr="00674CD4"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35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2, стр.129,</w:t>
            </w:r>
          </w:p>
          <w:p w:rsidR="00674CD4" w:rsidRPr="00264BA1" w:rsidRDefault="00674CD4" w:rsidP="00F326A3">
            <w:pPr>
              <w:jc w:val="both"/>
              <w:rPr>
                <w:rFonts w:ascii="Times New Roman" w:hAnsi="Times New Roman" w:cs="Times New Roman"/>
                <w:sz w:val="20"/>
                <w:szCs w:val="20"/>
              </w:rPr>
            </w:pPr>
            <w:r w:rsidRPr="00674CD4">
              <w:rPr>
                <w:rFonts w:ascii="Times New Roman" w:hAnsi="Times New Roman" w:cs="Times New Roman"/>
                <w:sz w:val="20"/>
                <w:szCs w:val="20"/>
              </w:rPr>
              <w:t>36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2, стр.129</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(повтор)</w:t>
            </w:r>
          </w:p>
        </w:tc>
      </w:tr>
    </w:tbl>
    <w:p w:rsidR="004458B7" w:rsidRPr="00230100" w:rsidRDefault="004458B7" w:rsidP="00F326A3">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314" w:type="dxa"/>
        <w:tblLayout w:type="fixed"/>
        <w:tblLook w:val="04A0" w:firstRow="1" w:lastRow="0" w:firstColumn="1" w:lastColumn="0" w:noHBand="0" w:noVBand="1"/>
      </w:tblPr>
      <w:tblGrid>
        <w:gridCol w:w="1838"/>
        <w:gridCol w:w="567"/>
        <w:gridCol w:w="567"/>
        <w:gridCol w:w="3940"/>
        <w:gridCol w:w="426"/>
        <w:gridCol w:w="2976"/>
      </w:tblGrid>
      <w:tr w:rsidR="004458B7" w:rsidTr="00FD374D">
        <w:tc>
          <w:tcPr>
            <w:tcW w:w="1838" w:type="dxa"/>
            <w:vMerge w:val="restart"/>
            <w:tcBorders>
              <w:right w:val="single" w:sz="4" w:space="0" w:color="auto"/>
            </w:tcBorders>
            <w:vAlign w:val="center"/>
          </w:tcPr>
          <w:p w:rsidR="004458B7" w:rsidRPr="008C25C7" w:rsidRDefault="004458B7" w:rsidP="00F326A3">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8C25C7" w:rsidRDefault="004458B7" w:rsidP="00F326A3">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3940" w:type="dxa"/>
            <w:vMerge w:val="restart"/>
            <w:tcBorders>
              <w:left w:val="single" w:sz="4" w:space="0" w:color="auto"/>
            </w:tcBorders>
            <w:vAlign w:val="center"/>
          </w:tcPr>
          <w:p w:rsidR="004458B7" w:rsidRPr="008C25C7" w:rsidRDefault="004458B7" w:rsidP="00F326A3">
            <w:pPr>
              <w:jc w:val="center"/>
              <w:rPr>
                <w:rFonts w:ascii="Times New Roman" w:hAnsi="Times New Roman" w:cs="Times New Roman"/>
                <w:b/>
                <w:sz w:val="20"/>
                <w:szCs w:val="20"/>
              </w:rPr>
            </w:pPr>
            <w:r w:rsidRPr="008C25C7">
              <w:rPr>
                <w:rFonts w:ascii="Times New Roman" w:hAnsi="Times New Roman" w:cs="Times New Roman"/>
                <w:b/>
                <w:sz w:val="20"/>
                <w:szCs w:val="20"/>
              </w:rPr>
              <w:t>В ходе образовательных ситуаций</w:t>
            </w:r>
          </w:p>
        </w:tc>
        <w:tc>
          <w:tcPr>
            <w:tcW w:w="3402" w:type="dxa"/>
            <w:gridSpan w:val="2"/>
            <w:vMerge w:val="restart"/>
            <w:vAlign w:val="center"/>
          </w:tcPr>
          <w:p w:rsidR="004458B7" w:rsidRPr="008C25C7" w:rsidRDefault="004458B7" w:rsidP="00F326A3">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Tr="00FD374D">
        <w:tc>
          <w:tcPr>
            <w:tcW w:w="1838" w:type="dxa"/>
            <w:vMerge/>
            <w:tcBorders>
              <w:right w:val="single" w:sz="4" w:space="0" w:color="auto"/>
            </w:tcBorders>
          </w:tcPr>
          <w:p w:rsidR="004458B7" w:rsidRPr="008C25C7" w:rsidRDefault="004458B7" w:rsidP="00F326A3">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3940" w:type="dxa"/>
            <w:vMerge/>
            <w:tcBorders>
              <w:left w:val="single" w:sz="4" w:space="0" w:color="auto"/>
            </w:tcBorders>
          </w:tcPr>
          <w:p w:rsidR="004458B7" w:rsidRPr="008C25C7" w:rsidRDefault="004458B7" w:rsidP="00F326A3">
            <w:pPr>
              <w:jc w:val="center"/>
              <w:rPr>
                <w:rFonts w:ascii="Times New Roman" w:hAnsi="Times New Roman" w:cs="Times New Roman"/>
                <w:b/>
                <w:sz w:val="20"/>
                <w:szCs w:val="20"/>
              </w:rPr>
            </w:pPr>
          </w:p>
        </w:tc>
        <w:tc>
          <w:tcPr>
            <w:tcW w:w="3402" w:type="dxa"/>
            <w:gridSpan w:val="2"/>
            <w:vMerge/>
          </w:tcPr>
          <w:p w:rsidR="004458B7" w:rsidRPr="008C25C7" w:rsidRDefault="004458B7" w:rsidP="00F326A3">
            <w:pPr>
              <w:jc w:val="center"/>
              <w:rPr>
                <w:rFonts w:ascii="Times New Roman" w:hAnsi="Times New Roman" w:cs="Times New Roman"/>
                <w:b/>
                <w:sz w:val="20"/>
                <w:szCs w:val="20"/>
              </w:rPr>
            </w:pPr>
          </w:p>
        </w:tc>
      </w:tr>
      <w:tr w:rsidR="004458B7" w:rsidTr="002575D8">
        <w:tc>
          <w:tcPr>
            <w:tcW w:w="10314" w:type="dxa"/>
            <w:gridSpan w:val="6"/>
          </w:tcPr>
          <w:p w:rsidR="004458B7" w:rsidRPr="008C25C7" w:rsidRDefault="004458B7" w:rsidP="00F326A3">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Средняя группа (4-5 лет)</w:t>
            </w:r>
          </w:p>
        </w:tc>
      </w:tr>
      <w:tr w:rsidR="004458B7" w:rsidTr="002575D8">
        <w:tc>
          <w:tcPr>
            <w:tcW w:w="1838" w:type="dxa"/>
            <w:tcBorders>
              <w:bottom w:val="single" w:sz="4" w:space="0" w:color="auto"/>
              <w:right w:val="single" w:sz="4" w:space="0" w:color="auto"/>
            </w:tcBorders>
          </w:tcPr>
          <w:p w:rsidR="004458B7" w:rsidRPr="00C4413E" w:rsidRDefault="004458B7" w:rsidP="00F326A3">
            <w:pPr>
              <w:jc w:val="center"/>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4458B7" w:rsidRPr="00C4413E" w:rsidRDefault="004458B7" w:rsidP="00F326A3">
            <w:pPr>
              <w:rPr>
                <w:sz w:val="16"/>
              </w:rPr>
            </w:pPr>
            <w:r w:rsidRPr="00C4413E">
              <w:rPr>
                <w:rFonts w:ascii="Times New Roman" w:hAnsi="Times New Roman" w:cs="Times New Roman"/>
                <w:sz w:val="18"/>
                <w:szCs w:val="24"/>
              </w:rPr>
              <w:t>Развитие сенсорной культуры</w:t>
            </w:r>
          </w:p>
          <w:p w:rsidR="004458B7" w:rsidRPr="00C4413E" w:rsidRDefault="004458B7" w:rsidP="00F326A3">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4458B7" w:rsidRPr="00C4413E" w:rsidRDefault="004458B7" w:rsidP="00F326A3">
            <w:pPr>
              <w:rPr>
                <w:sz w:val="16"/>
              </w:rPr>
            </w:pPr>
            <w:r w:rsidRPr="00C4413E">
              <w:rPr>
                <w:rFonts w:ascii="Times New Roman" w:hAnsi="Times New Roman" w:cs="Times New Roman"/>
                <w:sz w:val="18"/>
                <w:szCs w:val="24"/>
              </w:rPr>
              <w:t>Ребенок открывает мир природы</w:t>
            </w:r>
          </w:p>
          <w:p w:rsidR="004458B7" w:rsidRPr="00D862C0" w:rsidRDefault="004458B7" w:rsidP="00F326A3">
            <w:pPr>
              <w:jc w:val="both"/>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bottom w:val="single" w:sz="4" w:space="0" w:color="auto"/>
              <w:right w:val="single" w:sz="4" w:space="0" w:color="auto"/>
            </w:tcBorders>
          </w:tcPr>
          <w:p w:rsidR="004458B7" w:rsidRPr="00B05383" w:rsidRDefault="00323550" w:rsidP="00F326A3">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bottom w:val="single" w:sz="4" w:space="0" w:color="auto"/>
              <w:right w:val="single" w:sz="4" w:space="0" w:color="auto"/>
            </w:tcBorders>
          </w:tcPr>
          <w:p w:rsidR="004458B7" w:rsidRPr="00B05383" w:rsidRDefault="00323550" w:rsidP="00F326A3">
            <w:pPr>
              <w:jc w:val="center"/>
              <w:rPr>
                <w:rFonts w:ascii="Times New Roman" w:hAnsi="Times New Roman" w:cs="Times New Roman"/>
                <w:sz w:val="20"/>
                <w:szCs w:val="20"/>
              </w:rPr>
            </w:pPr>
            <w:r>
              <w:rPr>
                <w:rFonts w:ascii="Times New Roman" w:hAnsi="Times New Roman" w:cs="Times New Roman"/>
                <w:sz w:val="20"/>
                <w:szCs w:val="20"/>
              </w:rPr>
              <w:t>36</w:t>
            </w:r>
          </w:p>
        </w:tc>
        <w:tc>
          <w:tcPr>
            <w:tcW w:w="3940" w:type="dxa"/>
            <w:tcBorders>
              <w:left w:val="single" w:sz="4" w:space="0" w:color="auto"/>
              <w:bottom w:val="single" w:sz="4" w:space="0" w:color="auto"/>
            </w:tcBorders>
          </w:tcPr>
          <w:p w:rsidR="00716C0D" w:rsidRPr="004F5BE0" w:rsidRDefault="00716C0D" w:rsidP="00F326A3">
            <w:pPr>
              <w:jc w:val="both"/>
              <w:rPr>
                <w:rFonts w:ascii="Times New Roman" w:hAnsi="Times New Roman" w:cs="Times New Roman"/>
                <w:sz w:val="20"/>
                <w:szCs w:val="20"/>
              </w:rPr>
            </w:pPr>
            <w:r w:rsidRPr="004F5BE0">
              <w:rPr>
                <w:rFonts w:ascii="Times New Roman" w:hAnsi="Times New Roman" w:cs="Times New Roman"/>
                <w:sz w:val="20"/>
                <w:szCs w:val="20"/>
              </w:rPr>
              <w:t>Л.Н. Коротовских «</w:t>
            </w:r>
            <w:r w:rsidRPr="009E2ED1">
              <w:rPr>
                <w:rFonts w:ascii="Times New Roman" w:hAnsi="Times New Roman" w:cs="Times New Roman"/>
                <w:b/>
                <w:sz w:val="20"/>
                <w:szCs w:val="20"/>
              </w:rPr>
              <w:t>Планы</w:t>
            </w:r>
            <w:r w:rsidR="00323550" w:rsidRPr="009E2ED1">
              <w:rPr>
                <w:rFonts w:ascii="Times New Roman" w:hAnsi="Times New Roman" w:cs="Times New Roman"/>
                <w:b/>
                <w:sz w:val="20"/>
                <w:szCs w:val="20"/>
              </w:rPr>
              <w:t>-</w:t>
            </w:r>
            <w:r w:rsidRPr="009E2ED1">
              <w:rPr>
                <w:rFonts w:ascii="Times New Roman" w:hAnsi="Times New Roman" w:cs="Times New Roman"/>
                <w:b/>
                <w:sz w:val="20"/>
                <w:szCs w:val="20"/>
              </w:rPr>
              <w:t>конспекты</w:t>
            </w:r>
            <w:r w:rsidR="00323550" w:rsidRPr="009E2ED1">
              <w:rPr>
                <w:rFonts w:ascii="Times New Roman" w:hAnsi="Times New Roman" w:cs="Times New Roman"/>
                <w:b/>
                <w:sz w:val="20"/>
                <w:szCs w:val="20"/>
              </w:rPr>
              <w:t xml:space="preserve"> </w:t>
            </w:r>
            <w:r w:rsidRPr="009E2ED1">
              <w:rPr>
                <w:rFonts w:ascii="Times New Roman" w:hAnsi="Times New Roman" w:cs="Times New Roman"/>
                <w:b/>
                <w:sz w:val="20"/>
                <w:szCs w:val="20"/>
              </w:rPr>
              <w:t>занятий по развитию математических</w:t>
            </w:r>
            <w:r w:rsidR="00323550" w:rsidRPr="009E2ED1">
              <w:rPr>
                <w:rFonts w:ascii="Times New Roman" w:hAnsi="Times New Roman" w:cs="Times New Roman"/>
                <w:b/>
                <w:sz w:val="20"/>
                <w:szCs w:val="20"/>
              </w:rPr>
              <w:t xml:space="preserve"> </w:t>
            </w:r>
            <w:r w:rsidRPr="009E2ED1">
              <w:rPr>
                <w:rFonts w:ascii="Times New Roman" w:hAnsi="Times New Roman" w:cs="Times New Roman"/>
                <w:b/>
                <w:sz w:val="20"/>
                <w:szCs w:val="20"/>
              </w:rPr>
              <w:t>представлений у детей дошкольного</w:t>
            </w:r>
            <w:r w:rsidR="00323550" w:rsidRPr="009E2ED1">
              <w:rPr>
                <w:rFonts w:ascii="Times New Roman" w:hAnsi="Times New Roman" w:cs="Times New Roman"/>
                <w:b/>
                <w:sz w:val="20"/>
                <w:szCs w:val="20"/>
              </w:rPr>
              <w:t xml:space="preserve"> </w:t>
            </w:r>
            <w:r w:rsidRPr="009E2ED1">
              <w:rPr>
                <w:rFonts w:ascii="Times New Roman" w:hAnsi="Times New Roman" w:cs="Times New Roman"/>
                <w:b/>
                <w:sz w:val="20"/>
                <w:szCs w:val="20"/>
              </w:rPr>
              <w:t>возраста</w:t>
            </w:r>
            <w:r w:rsidRPr="004F5BE0">
              <w:rPr>
                <w:rFonts w:ascii="Times New Roman" w:hAnsi="Times New Roman" w:cs="Times New Roman"/>
                <w:sz w:val="20"/>
                <w:szCs w:val="20"/>
              </w:rPr>
              <w:t>»</w:t>
            </w:r>
          </w:p>
          <w:p w:rsidR="00716C0D" w:rsidRPr="004F5BE0"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Сентябрь</w:t>
            </w:r>
          </w:p>
          <w:p w:rsidR="00716C0D" w:rsidRPr="009E2ED1" w:rsidRDefault="00716C0D" w:rsidP="00F326A3">
            <w:pPr>
              <w:jc w:val="both"/>
              <w:rPr>
                <w:rFonts w:ascii="Times New Roman" w:hAnsi="Times New Roman" w:cs="Times New Roman"/>
                <w:sz w:val="20"/>
                <w:szCs w:val="20"/>
              </w:rPr>
            </w:pPr>
            <w:r w:rsidRPr="004F5BE0">
              <w:rPr>
                <w:rFonts w:ascii="Times New Roman" w:hAnsi="Times New Roman" w:cs="Times New Roman"/>
                <w:sz w:val="20"/>
                <w:szCs w:val="20"/>
              </w:rPr>
              <w:t>1 (37) стр.57, 2 (38)</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58</w:t>
            </w:r>
            <w:r w:rsidR="00323550" w:rsidRPr="004F5BE0">
              <w:rPr>
                <w:rFonts w:ascii="Times New Roman" w:hAnsi="Times New Roman" w:cs="Times New Roman"/>
                <w:sz w:val="20"/>
                <w:szCs w:val="20"/>
              </w:rPr>
              <w:t xml:space="preserve">, </w:t>
            </w:r>
            <w:r w:rsidRPr="009E2ED1">
              <w:rPr>
                <w:rFonts w:ascii="Times New Roman" w:hAnsi="Times New Roman" w:cs="Times New Roman"/>
                <w:sz w:val="20"/>
                <w:szCs w:val="20"/>
              </w:rPr>
              <w:t>3 (</w:t>
            </w:r>
            <w:r w:rsidR="00323550" w:rsidRPr="004F5BE0">
              <w:rPr>
                <w:rFonts w:ascii="Times New Roman" w:hAnsi="Times New Roman" w:cs="Times New Roman"/>
                <w:sz w:val="20"/>
                <w:szCs w:val="20"/>
              </w:rPr>
              <w:t>3</w:t>
            </w:r>
            <w:r w:rsidRPr="009E2ED1">
              <w:rPr>
                <w:rFonts w:ascii="Times New Roman" w:hAnsi="Times New Roman" w:cs="Times New Roman"/>
                <w:sz w:val="20"/>
                <w:szCs w:val="20"/>
              </w:rPr>
              <w:t xml:space="preserve">9) </w:t>
            </w:r>
            <w:r w:rsidRPr="004F5BE0">
              <w:rPr>
                <w:rFonts w:ascii="Times New Roman" w:hAnsi="Times New Roman" w:cs="Times New Roman"/>
                <w:sz w:val="20"/>
                <w:szCs w:val="20"/>
              </w:rPr>
              <w:t>стр</w:t>
            </w:r>
            <w:r w:rsidRPr="009E2ED1">
              <w:rPr>
                <w:rFonts w:ascii="Times New Roman" w:hAnsi="Times New Roman" w:cs="Times New Roman"/>
                <w:sz w:val="20"/>
                <w:szCs w:val="20"/>
              </w:rPr>
              <w:t>. 60, 4 (40)</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61</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Октябрь</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5 (41) </w:t>
            </w:r>
            <w:r w:rsidRPr="004F5BE0">
              <w:rPr>
                <w:rFonts w:ascii="Times New Roman" w:hAnsi="Times New Roman" w:cs="Times New Roman"/>
                <w:sz w:val="20"/>
                <w:szCs w:val="20"/>
              </w:rPr>
              <w:t>стр</w:t>
            </w:r>
            <w:r w:rsidRPr="009E2ED1">
              <w:rPr>
                <w:rFonts w:ascii="Times New Roman" w:hAnsi="Times New Roman" w:cs="Times New Roman"/>
                <w:sz w:val="20"/>
                <w:szCs w:val="20"/>
              </w:rPr>
              <w:t>. 62, 6 (42)</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64</w:t>
            </w:r>
            <w:r w:rsidR="0032355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7 (43) </w:t>
            </w:r>
            <w:r w:rsidRPr="004F5BE0">
              <w:rPr>
                <w:rFonts w:ascii="Times New Roman" w:hAnsi="Times New Roman" w:cs="Times New Roman"/>
                <w:sz w:val="20"/>
                <w:szCs w:val="20"/>
              </w:rPr>
              <w:t>стр</w:t>
            </w:r>
            <w:r w:rsidRPr="009E2ED1">
              <w:rPr>
                <w:rFonts w:ascii="Times New Roman" w:hAnsi="Times New Roman" w:cs="Times New Roman"/>
                <w:sz w:val="20"/>
                <w:szCs w:val="20"/>
              </w:rPr>
              <w:t>. 66, 8 (44)</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68</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Ноябрь</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9 (45) </w:t>
            </w:r>
            <w:r w:rsidRPr="004F5BE0">
              <w:rPr>
                <w:rFonts w:ascii="Times New Roman" w:hAnsi="Times New Roman" w:cs="Times New Roman"/>
                <w:sz w:val="20"/>
                <w:szCs w:val="20"/>
              </w:rPr>
              <w:t>стр</w:t>
            </w:r>
            <w:r w:rsidRPr="009E2ED1">
              <w:rPr>
                <w:rFonts w:ascii="Times New Roman" w:hAnsi="Times New Roman" w:cs="Times New Roman"/>
                <w:sz w:val="20"/>
                <w:szCs w:val="20"/>
              </w:rPr>
              <w:t>. 70, 10 (46)</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.72</w:t>
            </w:r>
            <w:r w:rsidR="0032355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11 (47) </w:t>
            </w:r>
            <w:r w:rsidRPr="004F5BE0">
              <w:rPr>
                <w:rFonts w:ascii="Times New Roman" w:hAnsi="Times New Roman" w:cs="Times New Roman"/>
                <w:sz w:val="20"/>
                <w:szCs w:val="20"/>
              </w:rPr>
              <w:t>стр</w:t>
            </w:r>
            <w:r w:rsidRPr="009E2ED1">
              <w:rPr>
                <w:rFonts w:ascii="Times New Roman" w:hAnsi="Times New Roman" w:cs="Times New Roman"/>
                <w:sz w:val="20"/>
                <w:szCs w:val="20"/>
              </w:rPr>
              <w:t>.73, 12 (48)</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.75</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Декабрь</w:t>
            </w:r>
          </w:p>
          <w:p w:rsidR="00716C0D" w:rsidRPr="004F5BE0"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13 (49) </w:t>
            </w:r>
            <w:r w:rsidRPr="004F5BE0">
              <w:rPr>
                <w:rFonts w:ascii="Times New Roman" w:hAnsi="Times New Roman" w:cs="Times New Roman"/>
                <w:sz w:val="20"/>
                <w:szCs w:val="20"/>
              </w:rPr>
              <w:t>стр</w:t>
            </w:r>
            <w:r w:rsidRPr="009E2ED1">
              <w:rPr>
                <w:rFonts w:ascii="Times New Roman" w:hAnsi="Times New Roman" w:cs="Times New Roman"/>
                <w:sz w:val="20"/>
                <w:szCs w:val="20"/>
              </w:rPr>
              <w:t>. 77, 14 (50)</w:t>
            </w:r>
            <w:r w:rsidR="00323550" w:rsidRPr="009E2ED1">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.79</w:t>
            </w:r>
            <w:r w:rsidR="00323550" w:rsidRPr="009E2ED1">
              <w:rPr>
                <w:rFonts w:ascii="Times New Roman" w:hAnsi="Times New Roman" w:cs="Times New Roman"/>
                <w:sz w:val="20"/>
                <w:szCs w:val="20"/>
              </w:rPr>
              <w:t xml:space="preserve">, </w:t>
            </w:r>
            <w:r w:rsidRPr="009E2ED1">
              <w:rPr>
                <w:rFonts w:ascii="Times New Roman" w:hAnsi="Times New Roman" w:cs="Times New Roman"/>
                <w:sz w:val="20"/>
                <w:szCs w:val="20"/>
              </w:rPr>
              <w:t xml:space="preserve">15 (51) </w:t>
            </w:r>
            <w:r w:rsidRPr="004F5BE0">
              <w:rPr>
                <w:rFonts w:ascii="Times New Roman" w:hAnsi="Times New Roman" w:cs="Times New Roman"/>
                <w:sz w:val="20"/>
                <w:szCs w:val="20"/>
              </w:rPr>
              <w:t>стр</w:t>
            </w:r>
            <w:r w:rsidRPr="009E2ED1">
              <w:rPr>
                <w:rFonts w:ascii="Times New Roman" w:hAnsi="Times New Roman" w:cs="Times New Roman"/>
                <w:sz w:val="20"/>
                <w:szCs w:val="20"/>
              </w:rPr>
              <w:t>. 80, 16 (52)</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 81</w:t>
            </w:r>
          </w:p>
          <w:p w:rsidR="00716C0D" w:rsidRPr="004F5BE0"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Январь</w:t>
            </w:r>
          </w:p>
          <w:p w:rsidR="00716C0D" w:rsidRPr="004F5BE0" w:rsidRDefault="00716C0D" w:rsidP="00F326A3">
            <w:pPr>
              <w:jc w:val="both"/>
              <w:rPr>
                <w:rFonts w:ascii="Times New Roman" w:hAnsi="Times New Roman" w:cs="Times New Roman"/>
                <w:sz w:val="20"/>
                <w:szCs w:val="20"/>
              </w:rPr>
            </w:pPr>
            <w:r w:rsidRPr="004F5BE0">
              <w:rPr>
                <w:rFonts w:ascii="Times New Roman" w:hAnsi="Times New Roman" w:cs="Times New Roman"/>
                <w:sz w:val="20"/>
                <w:szCs w:val="20"/>
              </w:rPr>
              <w:t xml:space="preserve">17 </w:t>
            </w:r>
            <w:r w:rsidR="004F5BE0" w:rsidRPr="004F5BE0">
              <w:rPr>
                <w:rFonts w:ascii="Times New Roman" w:hAnsi="Times New Roman" w:cs="Times New Roman"/>
                <w:sz w:val="20"/>
                <w:szCs w:val="20"/>
              </w:rPr>
              <w:t xml:space="preserve">Захарова </w:t>
            </w:r>
            <w:r w:rsidRPr="004F5BE0">
              <w:rPr>
                <w:rFonts w:ascii="Times New Roman" w:hAnsi="Times New Roman" w:cs="Times New Roman"/>
                <w:sz w:val="20"/>
                <w:szCs w:val="20"/>
              </w:rPr>
              <w:t>стр. 83, 18 (53) стр.</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84,</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19 (54) стр. 86, 20 (55)</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 87</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Февраль</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21 (56) </w:t>
            </w:r>
            <w:r w:rsidRPr="004F5BE0">
              <w:rPr>
                <w:rFonts w:ascii="Times New Roman" w:hAnsi="Times New Roman" w:cs="Times New Roman"/>
                <w:sz w:val="20"/>
                <w:szCs w:val="20"/>
              </w:rPr>
              <w:t>стр</w:t>
            </w:r>
            <w:r w:rsidRPr="009E2ED1">
              <w:rPr>
                <w:rFonts w:ascii="Times New Roman" w:hAnsi="Times New Roman" w:cs="Times New Roman"/>
                <w:sz w:val="20"/>
                <w:szCs w:val="20"/>
              </w:rPr>
              <w:t>. 89, 22 (57)</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90,</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23 (58) </w:t>
            </w:r>
            <w:r w:rsidRPr="004F5BE0">
              <w:rPr>
                <w:rFonts w:ascii="Times New Roman" w:hAnsi="Times New Roman" w:cs="Times New Roman"/>
                <w:sz w:val="20"/>
                <w:szCs w:val="20"/>
              </w:rPr>
              <w:t>стр</w:t>
            </w:r>
            <w:r w:rsidRPr="009E2ED1">
              <w:rPr>
                <w:rFonts w:ascii="Times New Roman" w:hAnsi="Times New Roman" w:cs="Times New Roman"/>
                <w:sz w:val="20"/>
                <w:szCs w:val="20"/>
              </w:rPr>
              <w:t>. 91, 24 (59)</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004F5BE0" w:rsidRPr="009E2ED1">
              <w:rPr>
                <w:rFonts w:ascii="Times New Roman" w:hAnsi="Times New Roman" w:cs="Times New Roman"/>
                <w:sz w:val="20"/>
                <w:szCs w:val="20"/>
              </w:rPr>
              <w:t>. 93</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Март</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25 (</w:t>
            </w:r>
            <w:r w:rsidR="004F5BE0" w:rsidRPr="004F5BE0">
              <w:rPr>
                <w:rFonts w:ascii="Times New Roman" w:hAnsi="Times New Roman" w:cs="Times New Roman"/>
                <w:sz w:val="20"/>
                <w:szCs w:val="20"/>
              </w:rPr>
              <w:t>6</w:t>
            </w:r>
            <w:r w:rsidRPr="009E2ED1">
              <w:rPr>
                <w:rFonts w:ascii="Times New Roman" w:hAnsi="Times New Roman" w:cs="Times New Roman"/>
                <w:sz w:val="20"/>
                <w:szCs w:val="20"/>
              </w:rPr>
              <w:t xml:space="preserve">0) </w:t>
            </w:r>
            <w:r w:rsidRPr="004F5BE0">
              <w:rPr>
                <w:rFonts w:ascii="Times New Roman" w:hAnsi="Times New Roman" w:cs="Times New Roman"/>
                <w:sz w:val="20"/>
                <w:szCs w:val="20"/>
              </w:rPr>
              <w:t>стр</w:t>
            </w:r>
            <w:r w:rsidRPr="009E2ED1">
              <w:rPr>
                <w:rFonts w:ascii="Times New Roman" w:hAnsi="Times New Roman" w:cs="Times New Roman"/>
                <w:sz w:val="20"/>
                <w:szCs w:val="20"/>
              </w:rPr>
              <w:t>. 94, 26 (61)</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99,</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27 (62) </w:t>
            </w:r>
            <w:r w:rsidRPr="004F5BE0">
              <w:rPr>
                <w:rFonts w:ascii="Times New Roman" w:hAnsi="Times New Roman" w:cs="Times New Roman"/>
                <w:sz w:val="20"/>
                <w:szCs w:val="20"/>
              </w:rPr>
              <w:t>стр</w:t>
            </w:r>
            <w:r w:rsidRPr="009E2ED1">
              <w:rPr>
                <w:rFonts w:ascii="Times New Roman" w:hAnsi="Times New Roman" w:cs="Times New Roman"/>
                <w:sz w:val="20"/>
                <w:szCs w:val="20"/>
              </w:rPr>
              <w:t>.100, 28</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(63) </w:t>
            </w:r>
            <w:r w:rsidRPr="004F5BE0">
              <w:rPr>
                <w:rFonts w:ascii="Times New Roman" w:hAnsi="Times New Roman" w:cs="Times New Roman"/>
                <w:sz w:val="20"/>
                <w:szCs w:val="20"/>
              </w:rPr>
              <w:t>стр</w:t>
            </w:r>
            <w:r w:rsidR="004F5BE0" w:rsidRPr="009E2ED1">
              <w:rPr>
                <w:rFonts w:ascii="Times New Roman" w:hAnsi="Times New Roman" w:cs="Times New Roman"/>
                <w:sz w:val="20"/>
                <w:szCs w:val="20"/>
              </w:rPr>
              <w:t>.102</w:t>
            </w:r>
          </w:p>
          <w:p w:rsidR="00716C0D" w:rsidRPr="009E2ED1" w:rsidRDefault="00716C0D" w:rsidP="00F326A3">
            <w:pPr>
              <w:jc w:val="both"/>
              <w:rPr>
                <w:rFonts w:ascii="Times New Roman" w:hAnsi="Times New Roman" w:cs="Times New Roman"/>
                <w:b/>
                <w:sz w:val="20"/>
                <w:szCs w:val="20"/>
              </w:rPr>
            </w:pPr>
            <w:r w:rsidRPr="004F5BE0">
              <w:rPr>
                <w:rFonts w:ascii="Times New Roman" w:hAnsi="Times New Roman" w:cs="Times New Roman"/>
                <w:b/>
                <w:sz w:val="20"/>
                <w:szCs w:val="20"/>
              </w:rPr>
              <w:t>Апрель</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29 (64) </w:t>
            </w:r>
            <w:r w:rsidRPr="004F5BE0">
              <w:rPr>
                <w:rFonts w:ascii="Times New Roman" w:hAnsi="Times New Roman" w:cs="Times New Roman"/>
                <w:sz w:val="20"/>
                <w:szCs w:val="20"/>
              </w:rPr>
              <w:t>стр</w:t>
            </w:r>
            <w:r w:rsidRPr="009E2ED1">
              <w:rPr>
                <w:rFonts w:ascii="Times New Roman" w:hAnsi="Times New Roman" w:cs="Times New Roman"/>
                <w:sz w:val="20"/>
                <w:szCs w:val="20"/>
              </w:rPr>
              <w:t>.103, 30 (65)</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.105,</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 xml:space="preserve">31 (66) </w:t>
            </w:r>
            <w:r w:rsidRPr="004F5BE0">
              <w:rPr>
                <w:rFonts w:ascii="Times New Roman" w:hAnsi="Times New Roman" w:cs="Times New Roman"/>
                <w:sz w:val="20"/>
                <w:szCs w:val="20"/>
              </w:rPr>
              <w:t>стр</w:t>
            </w:r>
            <w:r w:rsidRPr="009E2ED1">
              <w:rPr>
                <w:rFonts w:ascii="Times New Roman" w:hAnsi="Times New Roman" w:cs="Times New Roman"/>
                <w:sz w:val="20"/>
                <w:szCs w:val="20"/>
              </w:rPr>
              <w:t>.106, 32 (67) стр.109,</w:t>
            </w:r>
          </w:p>
          <w:p w:rsidR="00716C0D" w:rsidRPr="009E2ED1" w:rsidRDefault="00716C0D" w:rsidP="00F326A3">
            <w:pPr>
              <w:jc w:val="both"/>
              <w:rPr>
                <w:rFonts w:ascii="Times New Roman" w:hAnsi="Times New Roman" w:cs="Times New Roman"/>
                <w:b/>
                <w:sz w:val="20"/>
                <w:szCs w:val="20"/>
              </w:rPr>
            </w:pPr>
            <w:r w:rsidRPr="009E2ED1">
              <w:rPr>
                <w:rFonts w:ascii="Times New Roman" w:hAnsi="Times New Roman" w:cs="Times New Roman"/>
                <w:b/>
                <w:sz w:val="20"/>
                <w:szCs w:val="20"/>
              </w:rPr>
              <w:t>Май</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33 (68) стр.110, 34 (69)</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стр.112</w:t>
            </w:r>
          </w:p>
          <w:p w:rsidR="00716C0D" w:rsidRPr="009E2ED1" w:rsidRDefault="00716C0D" w:rsidP="00F326A3">
            <w:pPr>
              <w:jc w:val="both"/>
              <w:rPr>
                <w:rFonts w:ascii="Times New Roman" w:hAnsi="Times New Roman" w:cs="Times New Roman"/>
                <w:sz w:val="20"/>
                <w:szCs w:val="20"/>
              </w:rPr>
            </w:pPr>
            <w:r w:rsidRPr="009E2ED1">
              <w:rPr>
                <w:rFonts w:ascii="Times New Roman" w:hAnsi="Times New Roman" w:cs="Times New Roman"/>
                <w:sz w:val="20"/>
                <w:szCs w:val="20"/>
              </w:rPr>
              <w:t>35 (70) стр.113, 36 (72)</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стр.117</w:t>
            </w:r>
          </w:p>
        </w:tc>
        <w:tc>
          <w:tcPr>
            <w:tcW w:w="3402" w:type="dxa"/>
            <w:gridSpan w:val="2"/>
            <w:tcBorders>
              <w:bottom w:val="single" w:sz="4" w:space="0" w:color="auto"/>
            </w:tcBorders>
          </w:tcPr>
          <w:p w:rsidR="004458B7" w:rsidRDefault="004458B7" w:rsidP="00F326A3">
            <w:pPr>
              <w:jc w:val="both"/>
              <w:rPr>
                <w:rFonts w:ascii="Times New Roman" w:hAnsi="Times New Roman"/>
                <w:spacing w:val="3"/>
                <w:sz w:val="20"/>
                <w:szCs w:val="24"/>
              </w:rPr>
            </w:pPr>
            <w:r>
              <w:rPr>
                <w:rFonts w:ascii="Times New Roman" w:hAnsi="Times New Roman" w:cs="Times New Roman"/>
                <w:sz w:val="20"/>
                <w:szCs w:val="20"/>
              </w:rPr>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r w:rsidR="00CB1915">
              <w:rPr>
                <w:rFonts w:ascii="Times New Roman" w:hAnsi="Times New Roman"/>
                <w:spacing w:val="3"/>
                <w:sz w:val="20"/>
                <w:szCs w:val="24"/>
              </w:rPr>
              <w:t xml:space="preserve"> </w:t>
            </w:r>
            <w:r w:rsidR="00CB1915" w:rsidRPr="00CB1915">
              <w:rPr>
                <w:rFonts w:ascii="Times New Roman" w:hAnsi="Times New Roman"/>
                <w:spacing w:val="3"/>
                <w:sz w:val="20"/>
                <w:szCs w:val="24"/>
              </w:rPr>
              <w:t>стр: 82-85</w:t>
            </w:r>
          </w:p>
          <w:p w:rsidR="004458B7" w:rsidRDefault="004458B7" w:rsidP="00F326A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716C0D" w:rsidRDefault="004458B7" w:rsidP="00F326A3">
            <w:pPr>
              <w:jc w:val="both"/>
              <w:rPr>
                <w:rFonts w:ascii="Times New Roman" w:hAnsi="Times New Roman" w:cs="Times New Roman"/>
                <w:spacing w:val="3"/>
                <w:sz w:val="20"/>
                <w:szCs w:val="24"/>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r w:rsidR="00716C0D" w:rsidRPr="0015620F">
              <w:rPr>
                <w:rFonts w:ascii="Times New Roman" w:hAnsi="Times New Roman" w:cs="Times New Roman"/>
                <w:spacing w:val="3"/>
                <w:sz w:val="20"/>
                <w:szCs w:val="24"/>
              </w:rPr>
              <w:t xml:space="preserve"> </w:t>
            </w:r>
          </w:p>
          <w:p w:rsidR="00716C0D" w:rsidRPr="0015620F" w:rsidRDefault="00716C0D" w:rsidP="00F326A3">
            <w:pPr>
              <w:jc w:val="both"/>
              <w:rPr>
                <w:sz w:val="20"/>
              </w:rPr>
            </w:pPr>
            <w:r w:rsidRPr="0015620F">
              <w:rPr>
                <w:rFonts w:ascii="Times New Roman" w:hAnsi="Times New Roman" w:cs="Times New Roman"/>
                <w:spacing w:val="3"/>
                <w:sz w:val="20"/>
                <w:szCs w:val="24"/>
              </w:rPr>
              <w:t>Михайлова З.А., Иоффе Э.Н. Математика от трех до семи. Учебно-методическое пособие. — СПб: ДЕТСТВО-ПРЕСС, 2009, с. 50</w:t>
            </w:r>
          </w:p>
          <w:p w:rsidR="00716C0D" w:rsidRPr="0015620F" w:rsidRDefault="00716C0D" w:rsidP="00F326A3">
            <w:pPr>
              <w:jc w:val="both"/>
              <w:rPr>
                <w:sz w:val="20"/>
              </w:rPr>
            </w:pPr>
            <w:r w:rsidRPr="0015620F">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 с. 58</w:t>
            </w:r>
            <w:r w:rsidR="00CB1915">
              <w:rPr>
                <w:rFonts w:ascii="Times New Roman" w:hAnsi="Times New Roman" w:cs="Times New Roman"/>
                <w:spacing w:val="3"/>
                <w:sz w:val="20"/>
                <w:szCs w:val="24"/>
              </w:rPr>
              <w:t>-</w:t>
            </w:r>
            <w:r w:rsidR="00CB1915" w:rsidRPr="00CB1915">
              <w:rPr>
                <w:rFonts w:ascii="Times New Roman" w:hAnsi="Times New Roman" w:cs="Times New Roman"/>
                <w:spacing w:val="3"/>
                <w:sz w:val="20"/>
                <w:szCs w:val="24"/>
              </w:rPr>
              <w:t>62</w:t>
            </w:r>
          </w:p>
          <w:p w:rsidR="00716C0D" w:rsidRPr="0015620F" w:rsidRDefault="00716C0D" w:rsidP="00F326A3">
            <w:pPr>
              <w:jc w:val="both"/>
              <w:rPr>
                <w:rFonts w:ascii="Times New Roman" w:hAnsi="Times New Roman" w:cs="Times New Roman"/>
                <w:spacing w:val="3"/>
                <w:sz w:val="20"/>
                <w:szCs w:val="24"/>
              </w:rPr>
            </w:pPr>
            <w:r w:rsidRPr="0015620F">
              <w:rPr>
                <w:rFonts w:ascii="Times New Roman" w:hAnsi="Times New Roman" w:cs="Times New Roman"/>
                <w:spacing w:val="3"/>
                <w:sz w:val="20"/>
                <w:szCs w:val="24"/>
              </w:rPr>
              <w:t xml:space="preserve">Михайлова З.А., Чеплашкина И.Н., Харько Т.Г. Предматематические игры для детей младшего дошкольного возраста. </w:t>
            </w:r>
            <w:r w:rsidRPr="0015620F">
              <w:rPr>
                <w:rFonts w:ascii="Times New Roman" w:hAnsi="Times New Roman" w:cs="Times New Roman"/>
                <w:sz w:val="20"/>
                <w:szCs w:val="24"/>
              </w:rPr>
              <w:t xml:space="preserve">– </w:t>
            </w:r>
            <w:r w:rsidRPr="0015620F">
              <w:rPr>
                <w:rFonts w:ascii="Times New Roman" w:hAnsi="Times New Roman" w:cs="Times New Roman"/>
                <w:spacing w:val="3"/>
                <w:sz w:val="20"/>
                <w:szCs w:val="24"/>
              </w:rPr>
              <w:t>СПб: ДЕТСТВО-ПРЕСС, 2015</w:t>
            </w:r>
          </w:p>
          <w:p w:rsidR="004458B7" w:rsidRPr="008C25C7" w:rsidRDefault="00716C0D" w:rsidP="00F326A3">
            <w:pPr>
              <w:jc w:val="both"/>
              <w:rPr>
                <w:rFonts w:ascii="Times New Roman" w:hAnsi="Times New Roman" w:cs="Times New Roman"/>
                <w:sz w:val="20"/>
                <w:szCs w:val="20"/>
              </w:rPr>
            </w:pPr>
            <w:r w:rsidRPr="0015620F">
              <w:rPr>
                <w:rFonts w:ascii="Times New Roman" w:hAnsi="Times New Roman" w:cs="Times New Roman"/>
                <w:spacing w:val="3"/>
                <w:sz w:val="20"/>
                <w:szCs w:val="24"/>
              </w:rPr>
              <w:t xml:space="preserve">Захарова Н.И. Играем с логическими блоками Дьенеша. Учебный курс для детей 4-5 лет. </w:t>
            </w:r>
            <w:r w:rsidRPr="0015620F">
              <w:rPr>
                <w:rFonts w:ascii="Times New Roman" w:hAnsi="Times New Roman" w:cs="Times New Roman"/>
                <w:sz w:val="20"/>
                <w:szCs w:val="24"/>
              </w:rPr>
              <w:t xml:space="preserve">– </w:t>
            </w:r>
            <w:r w:rsidRPr="0015620F">
              <w:rPr>
                <w:rFonts w:ascii="Times New Roman" w:hAnsi="Times New Roman" w:cs="Times New Roman"/>
                <w:spacing w:val="3"/>
                <w:sz w:val="20"/>
                <w:szCs w:val="24"/>
              </w:rPr>
              <w:t>СПб: ДЕТСТВО-ПРЕСС, 2018</w:t>
            </w:r>
          </w:p>
        </w:tc>
      </w:tr>
      <w:tr w:rsidR="004458B7" w:rsidTr="002575D8">
        <w:tc>
          <w:tcPr>
            <w:tcW w:w="1838" w:type="dxa"/>
            <w:tcBorders>
              <w:top w:val="single" w:sz="4" w:space="0" w:color="auto"/>
              <w:right w:val="single" w:sz="4" w:space="0" w:color="auto"/>
            </w:tcBorders>
          </w:tcPr>
          <w:p w:rsidR="004458B7" w:rsidRPr="00C4413E" w:rsidRDefault="004458B7" w:rsidP="00F326A3">
            <w:pPr>
              <w:jc w:val="both"/>
              <w:rPr>
                <w:rFonts w:ascii="Times New Roman" w:hAnsi="Times New Roman" w:cs="Times New Roman"/>
                <w:i/>
                <w:sz w:val="20"/>
                <w:szCs w:val="20"/>
              </w:rPr>
            </w:pPr>
            <w:r w:rsidRPr="0015620F">
              <w:rPr>
                <w:rStyle w:val="ae"/>
                <w:rFonts w:ascii="Times New Roman" w:hAnsi="Times New Roman" w:cs="Times New Roman"/>
                <w:b w:val="0"/>
                <w:i/>
                <w:color w:val="000000" w:themeColor="text1"/>
                <w:sz w:val="20"/>
                <w:szCs w:val="20"/>
              </w:rPr>
              <w:t>И</w:t>
            </w:r>
            <w:r w:rsidRPr="00C4413E">
              <w:rPr>
                <w:rFonts w:ascii="Times New Roman" w:hAnsi="Times New Roman" w:cs="Times New Roman"/>
                <w:i/>
                <w:color w:val="000000" w:themeColor="text1"/>
                <w:sz w:val="20"/>
                <w:szCs w:val="20"/>
              </w:rPr>
              <w:t>сследование объектов живой и неживой природы, экспериментиро</w:t>
            </w:r>
            <w:r w:rsidRPr="00C4413E">
              <w:rPr>
                <w:rFonts w:ascii="Times New Roman" w:hAnsi="Times New Roman" w:cs="Times New Roman"/>
                <w:i/>
                <w:color w:val="000000" w:themeColor="text1"/>
                <w:sz w:val="20"/>
                <w:szCs w:val="20"/>
              </w:rPr>
              <w:lastRenderedPageBreak/>
              <w:t>вание</w:t>
            </w:r>
          </w:p>
        </w:tc>
        <w:tc>
          <w:tcPr>
            <w:tcW w:w="567" w:type="dxa"/>
            <w:tcBorders>
              <w:top w:val="single" w:sz="4" w:space="0" w:color="auto"/>
              <w:left w:val="single" w:sz="4" w:space="0" w:color="auto"/>
              <w:right w:val="single" w:sz="4" w:space="0" w:color="auto"/>
            </w:tcBorders>
          </w:tcPr>
          <w:p w:rsidR="004458B7" w:rsidRPr="003C50B7" w:rsidRDefault="004458B7" w:rsidP="00F326A3">
            <w:pPr>
              <w:jc w:val="center"/>
              <w:rPr>
                <w:rFonts w:ascii="Times New Roman" w:hAnsi="Times New Roman" w:cs="Times New Roman"/>
                <w:sz w:val="20"/>
                <w:szCs w:val="20"/>
              </w:rPr>
            </w:pPr>
            <w:r>
              <w:rPr>
                <w:rFonts w:ascii="Times New Roman" w:hAnsi="Times New Roman" w:cs="Times New Roman"/>
                <w:sz w:val="20"/>
                <w:szCs w:val="20"/>
              </w:rPr>
              <w:lastRenderedPageBreak/>
              <w:t>0,25</w:t>
            </w:r>
          </w:p>
        </w:tc>
        <w:tc>
          <w:tcPr>
            <w:tcW w:w="567" w:type="dxa"/>
            <w:tcBorders>
              <w:top w:val="single" w:sz="4" w:space="0" w:color="auto"/>
              <w:right w:val="single" w:sz="4" w:space="0" w:color="auto"/>
            </w:tcBorders>
          </w:tcPr>
          <w:p w:rsidR="004458B7" w:rsidRPr="003C50B7" w:rsidRDefault="004458B7" w:rsidP="00F326A3">
            <w:pPr>
              <w:jc w:val="center"/>
              <w:rPr>
                <w:rFonts w:ascii="Times New Roman" w:hAnsi="Times New Roman" w:cs="Times New Roman"/>
                <w:sz w:val="20"/>
                <w:szCs w:val="20"/>
              </w:rPr>
            </w:pPr>
            <w:r>
              <w:rPr>
                <w:rFonts w:ascii="Times New Roman" w:hAnsi="Times New Roman" w:cs="Times New Roman"/>
                <w:sz w:val="20"/>
                <w:szCs w:val="20"/>
              </w:rPr>
              <w:t>9</w:t>
            </w:r>
          </w:p>
        </w:tc>
        <w:tc>
          <w:tcPr>
            <w:tcW w:w="4366" w:type="dxa"/>
            <w:gridSpan w:val="2"/>
            <w:tcBorders>
              <w:top w:val="single" w:sz="4" w:space="0" w:color="auto"/>
              <w:left w:val="single" w:sz="4" w:space="0" w:color="auto"/>
            </w:tcBorders>
          </w:tcPr>
          <w:p w:rsidR="00716C0D" w:rsidRPr="00716C0D" w:rsidRDefault="00716C0D" w:rsidP="00F326A3">
            <w:pPr>
              <w:jc w:val="both"/>
              <w:rPr>
                <w:rFonts w:ascii="Times New Roman" w:hAnsi="Times New Roman"/>
                <w:sz w:val="20"/>
                <w:szCs w:val="24"/>
              </w:rPr>
            </w:pPr>
            <w:r w:rsidRPr="00716C0D">
              <w:rPr>
                <w:rFonts w:ascii="Times New Roman" w:hAnsi="Times New Roman"/>
                <w:sz w:val="20"/>
                <w:szCs w:val="24"/>
              </w:rPr>
              <w:t xml:space="preserve">Воронкевич О.А. </w:t>
            </w:r>
            <w:r w:rsidRPr="009E2ED1">
              <w:rPr>
                <w:rFonts w:ascii="Times New Roman" w:hAnsi="Times New Roman"/>
                <w:b/>
                <w:sz w:val="20"/>
                <w:szCs w:val="24"/>
              </w:rPr>
              <w:t>Добро пожаловать в</w:t>
            </w:r>
            <w:r w:rsidR="00323550" w:rsidRPr="009E2ED1">
              <w:rPr>
                <w:rFonts w:ascii="Times New Roman" w:hAnsi="Times New Roman"/>
                <w:b/>
                <w:sz w:val="20"/>
                <w:szCs w:val="24"/>
              </w:rPr>
              <w:t xml:space="preserve"> </w:t>
            </w:r>
            <w:r w:rsidR="009E2ED1">
              <w:rPr>
                <w:rFonts w:ascii="Times New Roman" w:hAnsi="Times New Roman"/>
                <w:b/>
                <w:sz w:val="20"/>
                <w:szCs w:val="24"/>
              </w:rPr>
              <w:t>э</w:t>
            </w:r>
            <w:r w:rsidRPr="009E2ED1">
              <w:rPr>
                <w:rFonts w:ascii="Times New Roman" w:hAnsi="Times New Roman"/>
                <w:b/>
                <w:sz w:val="20"/>
                <w:szCs w:val="24"/>
              </w:rPr>
              <w:t>кологию</w:t>
            </w:r>
            <w:r w:rsidRPr="00716C0D">
              <w:rPr>
                <w:rFonts w:ascii="Times New Roman" w:hAnsi="Times New Roman"/>
                <w:sz w:val="20"/>
                <w:szCs w:val="24"/>
              </w:rPr>
              <w:t>! Парциальная программа</w:t>
            </w:r>
            <w:r w:rsidR="00323550">
              <w:rPr>
                <w:rFonts w:ascii="Times New Roman" w:hAnsi="Times New Roman"/>
                <w:sz w:val="20"/>
                <w:szCs w:val="24"/>
              </w:rPr>
              <w:t xml:space="preserve"> </w:t>
            </w:r>
            <w:r w:rsidRPr="00716C0D">
              <w:rPr>
                <w:rFonts w:ascii="Times New Roman" w:hAnsi="Times New Roman"/>
                <w:sz w:val="20"/>
                <w:szCs w:val="24"/>
              </w:rPr>
              <w:t>работы по формированию</w:t>
            </w:r>
            <w:r w:rsidR="00323550">
              <w:rPr>
                <w:rFonts w:ascii="Times New Roman" w:hAnsi="Times New Roman"/>
                <w:sz w:val="20"/>
                <w:szCs w:val="24"/>
              </w:rPr>
              <w:t xml:space="preserve"> </w:t>
            </w:r>
            <w:r w:rsidRPr="00716C0D">
              <w:rPr>
                <w:rFonts w:ascii="Times New Roman" w:hAnsi="Times New Roman"/>
                <w:sz w:val="20"/>
                <w:szCs w:val="24"/>
              </w:rPr>
              <w:t>экологической культуры у детей</w:t>
            </w:r>
            <w:r w:rsidR="00323550">
              <w:rPr>
                <w:rFonts w:ascii="Times New Roman" w:hAnsi="Times New Roman"/>
                <w:sz w:val="20"/>
                <w:szCs w:val="24"/>
              </w:rPr>
              <w:t xml:space="preserve"> </w:t>
            </w:r>
            <w:r w:rsidRPr="00716C0D">
              <w:rPr>
                <w:rFonts w:ascii="Times New Roman" w:hAnsi="Times New Roman"/>
                <w:sz w:val="20"/>
                <w:szCs w:val="24"/>
              </w:rPr>
              <w:t>дошкольного возраста - СПб.: «ДЕТСТВО –</w:t>
            </w:r>
          </w:p>
          <w:p w:rsidR="00716C0D" w:rsidRPr="00716C0D" w:rsidRDefault="00716C0D" w:rsidP="00F326A3">
            <w:pPr>
              <w:jc w:val="both"/>
              <w:rPr>
                <w:rFonts w:ascii="Times New Roman" w:hAnsi="Times New Roman"/>
                <w:sz w:val="20"/>
                <w:szCs w:val="24"/>
              </w:rPr>
            </w:pPr>
            <w:r w:rsidRPr="00716C0D">
              <w:rPr>
                <w:rFonts w:ascii="Times New Roman" w:hAnsi="Times New Roman"/>
                <w:sz w:val="20"/>
                <w:szCs w:val="24"/>
              </w:rPr>
              <w:lastRenderedPageBreak/>
              <w:t>ПРЕСС», 2016 (Библиотека программы</w:t>
            </w:r>
            <w:r w:rsidR="00323550">
              <w:rPr>
                <w:rFonts w:ascii="Times New Roman" w:hAnsi="Times New Roman"/>
                <w:sz w:val="20"/>
                <w:szCs w:val="24"/>
              </w:rPr>
              <w:t xml:space="preserve"> </w:t>
            </w:r>
            <w:r w:rsidRPr="00716C0D">
              <w:rPr>
                <w:rFonts w:ascii="Times New Roman" w:hAnsi="Times New Roman"/>
                <w:sz w:val="20"/>
                <w:szCs w:val="24"/>
              </w:rPr>
              <w:t>«Детство»)</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С</w:t>
            </w:r>
            <w:r w:rsidR="00716C0D" w:rsidRPr="00323550">
              <w:rPr>
                <w:rFonts w:ascii="Times New Roman" w:hAnsi="Times New Roman"/>
                <w:b/>
                <w:sz w:val="20"/>
                <w:szCs w:val="24"/>
              </w:rPr>
              <w:t>ентябрь</w:t>
            </w:r>
            <w:r>
              <w:rPr>
                <w:rFonts w:ascii="Times New Roman" w:hAnsi="Times New Roman"/>
                <w:sz w:val="20"/>
                <w:szCs w:val="24"/>
              </w:rPr>
              <w:t xml:space="preserve"> </w:t>
            </w:r>
            <w:r w:rsidR="00716C0D" w:rsidRPr="00716C0D">
              <w:rPr>
                <w:rFonts w:ascii="Times New Roman" w:hAnsi="Times New Roman"/>
                <w:sz w:val="20"/>
                <w:szCs w:val="24"/>
              </w:rPr>
              <w:t>«Составление описательных</w:t>
            </w:r>
            <w:r>
              <w:rPr>
                <w:rFonts w:ascii="Times New Roman" w:hAnsi="Times New Roman"/>
                <w:sz w:val="20"/>
                <w:szCs w:val="24"/>
              </w:rPr>
              <w:t xml:space="preserve"> </w:t>
            </w:r>
            <w:r w:rsidR="00716C0D" w:rsidRPr="00716C0D">
              <w:rPr>
                <w:rFonts w:ascii="Times New Roman" w:hAnsi="Times New Roman"/>
                <w:sz w:val="20"/>
                <w:szCs w:val="24"/>
              </w:rPr>
              <w:t>рассказов об овощах и фруктах» стр. 99</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О</w:t>
            </w:r>
            <w:r w:rsidR="00716C0D" w:rsidRPr="00323550">
              <w:rPr>
                <w:rFonts w:ascii="Times New Roman" w:hAnsi="Times New Roman"/>
                <w:b/>
                <w:sz w:val="20"/>
                <w:szCs w:val="24"/>
              </w:rPr>
              <w:t>ктябрь</w:t>
            </w:r>
            <w:r w:rsidRPr="00323550">
              <w:rPr>
                <w:rFonts w:ascii="Times New Roman" w:hAnsi="Times New Roman"/>
                <w:b/>
                <w:sz w:val="20"/>
                <w:szCs w:val="24"/>
              </w:rPr>
              <w:t xml:space="preserve"> </w:t>
            </w:r>
            <w:r w:rsidR="00716C0D" w:rsidRPr="00716C0D">
              <w:rPr>
                <w:rFonts w:ascii="Times New Roman" w:hAnsi="Times New Roman"/>
                <w:sz w:val="20"/>
                <w:szCs w:val="24"/>
              </w:rPr>
              <w:t>«Сравнение комнатных</w:t>
            </w:r>
            <w:r>
              <w:rPr>
                <w:rFonts w:ascii="Times New Roman" w:hAnsi="Times New Roman"/>
                <w:sz w:val="20"/>
                <w:szCs w:val="24"/>
              </w:rPr>
              <w:t xml:space="preserve"> </w:t>
            </w:r>
            <w:r w:rsidR="00716C0D" w:rsidRPr="00716C0D">
              <w:rPr>
                <w:rFonts w:ascii="Times New Roman" w:hAnsi="Times New Roman"/>
                <w:sz w:val="20"/>
                <w:szCs w:val="24"/>
              </w:rPr>
              <w:t>растений (герань и бальзамин)» стр. 101</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Н</w:t>
            </w:r>
            <w:r w:rsidR="00716C0D" w:rsidRPr="00323550">
              <w:rPr>
                <w:rFonts w:ascii="Times New Roman" w:hAnsi="Times New Roman"/>
                <w:b/>
                <w:sz w:val="20"/>
                <w:szCs w:val="24"/>
              </w:rPr>
              <w:t>оябрь</w:t>
            </w:r>
            <w:r>
              <w:rPr>
                <w:rFonts w:ascii="Times New Roman" w:hAnsi="Times New Roman"/>
                <w:sz w:val="20"/>
                <w:szCs w:val="24"/>
              </w:rPr>
              <w:t xml:space="preserve"> </w:t>
            </w:r>
            <w:r w:rsidR="00716C0D" w:rsidRPr="00716C0D">
              <w:rPr>
                <w:rFonts w:ascii="Times New Roman" w:hAnsi="Times New Roman"/>
                <w:sz w:val="20"/>
                <w:szCs w:val="24"/>
              </w:rPr>
              <w:t>«Беседа о подготовке зверей к</w:t>
            </w:r>
            <w:r>
              <w:rPr>
                <w:rFonts w:ascii="Times New Roman" w:hAnsi="Times New Roman"/>
                <w:sz w:val="20"/>
                <w:szCs w:val="24"/>
              </w:rPr>
              <w:t xml:space="preserve"> </w:t>
            </w:r>
            <w:r w:rsidR="00716C0D" w:rsidRPr="00716C0D">
              <w:rPr>
                <w:rFonts w:ascii="Times New Roman" w:hAnsi="Times New Roman"/>
                <w:sz w:val="20"/>
                <w:szCs w:val="24"/>
              </w:rPr>
              <w:t>зиме» стр. 106</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Д</w:t>
            </w:r>
            <w:r w:rsidR="00716C0D" w:rsidRPr="00323550">
              <w:rPr>
                <w:rFonts w:ascii="Times New Roman" w:hAnsi="Times New Roman"/>
                <w:b/>
                <w:sz w:val="20"/>
                <w:szCs w:val="24"/>
              </w:rPr>
              <w:t>екабрь</w:t>
            </w:r>
            <w:r>
              <w:rPr>
                <w:rFonts w:ascii="Times New Roman" w:hAnsi="Times New Roman"/>
                <w:sz w:val="20"/>
                <w:szCs w:val="24"/>
              </w:rPr>
              <w:t xml:space="preserve"> </w:t>
            </w:r>
            <w:r w:rsidR="00716C0D" w:rsidRPr="00716C0D">
              <w:rPr>
                <w:rFonts w:ascii="Times New Roman" w:hAnsi="Times New Roman"/>
                <w:sz w:val="20"/>
                <w:szCs w:val="24"/>
              </w:rPr>
              <w:t>«Как живут растения зимой»</w:t>
            </w:r>
            <w:r>
              <w:rPr>
                <w:rFonts w:ascii="Times New Roman" w:hAnsi="Times New Roman"/>
                <w:sz w:val="20"/>
                <w:szCs w:val="24"/>
              </w:rPr>
              <w:t xml:space="preserve"> </w:t>
            </w:r>
            <w:r w:rsidR="00716C0D" w:rsidRPr="00716C0D">
              <w:rPr>
                <w:rFonts w:ascii="Times New Roman" w:hAnsi="Times New Roman"/>
                <w:sz w:val="20"/>
                <w:szCs w:val="24"/>
              </w:rPr>
              <w:t>стр. 112</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Я</w:t>
            </w:r>
            <w:r w:rsidR="00716C0D" w:rsidRPr="00323550">
              <w:rPr>
                <w:rFonts w:ascii="Times New Roman" w:hAnsi="Times New Roman"/>
                <w:b/>
                <w:sz w:val="20"/>
                <w:szCs w:val="24"/>
              </w:rPr>
              <w:t>нварь</w:t>
            </w:r>
            <w:r>
              <w:rPr>
                <w:rFonts w:ascii="Times New Roman" w:hAnsi="Times New Roman"/>
                <w:sz w:val="20"/>
                <w:szCs w:val="24"/>
              </w:rPr>
              <w:t xml:space="preserve"> </w:t>
            </w:r>
            <w:r w:rsidR="00716C0D" w:rsidRPr="00716C0D">
              <w:rPr>
                <w:rFonts w:ascii="Times New Roman" w:hAnsi="Times New Roman"/>
                <w:sz w:val="20"/>
                <w:szCs w:val="24"/>
              </w:rPr>
              <w:t>«Прогулка в зимний лес» стр.</w:t>
            </w:r>
            <w:r>
              <w:rPr>
                <w:rFonts w:ascii="Times New Roman" w:hAnsi="Times New Roman"/>
                <w:sz w:val="20"/>
                <w:szCs w:val="24"/>
              </w:rPr>
              <w:t xml:space="preserve"> </w:t>
            </w:r>
            <w:r w:rsidR="00716C0D" w:rsidRPr="00716C0D">
              <w:rPr>
                <w:rFonts w:ascii="Times New Roman" w:hAnsi="Times New Roman"/>
                <w:sz w:val="20"/>
                <w:szCs w:val="24"/>
              </w:rPr>
              <w:t>116</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Ф</w:t>
            </w:r>
            <w:r w:rsidR="00716C0D" w:rsidRPr="00323550">
              <w:rPr>
                <w:rFonts w:ascii="Times New Roman" w:hAnsi="Times New Roman"/>
                <w:b/>
                <w:sz w:val="20"/>
                <w:szCs w:val="24"/>
              </w:rPr>
              <w:t>евраль</w:t>
            </w:r>
            <w:r>
              <w:rPr>
                <w:rFonts w:ascii="Times New Roman" w:hAnsi="Times New Roman"/>
                <w:sz w:val="20"/>
                <w:szCs w:val="24"/>
              </w:rPr>
              <w:t xml:space="preserve"> </w:t>
            </w:r>
            <w:r w:rsidR="00716C0D" w:rsidRPr="00716C0D">
              <w:rPr>
                <w:rFonts w:ascii="Times New Roman" w:hAnsi="Times New Roman"/>
                <w:sz w:val="20"/>
                <w:szCs w:val="24"/>
              </w:rPr>
              <w:t>«Беседа о домашних</w:t>
            </w:r>
            <w:r>
              <w:rPr>
                <w:rFonts w:ascii="Times New Roman" w:hAnsi="Times New Roman"/>
                <w:sz w:val="20"/>
                <w:szCs w:val="24"/>
              </w:rPr>
              <w:t xml:space="preserve"> </w:t>
            </w:r>
            <w:r w:rsidR="00716C0D" w:rsidRPr="00716C0D">
              <w:rPr>
                <w:rFonts w:ascii="Times New Roman" w:hAnsi="Times New Roman"/>
                <w:sz w:val="20"/>
                <w:szCs w:val="24"/>
              </w:rPr>
              <w:t>животных» стр. 119</w:t>
            </w:r>
          </w:p>
          <w:p w:rsidR="00716C0D" w:rsidRPr="00716C0D" w:rsidRDefault="00323550" w:rsidP="00F326A3">
            <w:pPr>
              <w:jc w:val="both"/>
              <w:rPr>
                <w:rFonts w:ascii="Times New Roman" w:hAnsi="Times New Roman"/>
                <w:sz w:val="20"/>
                <w:szCs w:val="24"/>
              </w:rPr>
            </w:pPr>
            <w:r w:rsidRPr="00323550">
              <w:rPr>
                <w:rFonts w:ascii="Times New Roman" w:hAnsi="Times New Roman"/>
                <w:b/>
                <w:sz w:val="20"/>
                <w:szCs w:val="24"/>
              </w:rPr>
              <w:t>М</w:t>
            </w:r>
            <w:r w:rsidR="00716C0D" w:rsidRPr="00323550">
              <w:rPr>
                <w:rFonts w:ascii="Times New Roman" w:hAnsi="Times New Roman"/>
                <w:b/>
                <w:sz w:val="20"/>
                <w:szCs w:val="24"/>
              </w:rPr>
              <w:t>арт</w:t>
            </w:r>
            <w:r>
              <w:rPr>
                <w:rFonts w:ascii="Times New Roman" w:hAnsi="Times New Roman"/>
                <w:sz w:val="20"/>
                <w:szCs w:val="24"/>
              </w:rPr>
              <w:t xml:space="preserve"> </w:t>
            </w:r>
            <w:r w:rsidR="00716C0D" w:rsidRPr="00716C0D">
              <w:rPr>
                <w:rFonts w:ascii="Times New Roman" w:hAnsi="Times New Roman"/>
                <w:sz w:val="20"/>
                <w:szCs w:val="24"/>
              </w:rPr>
              <w:t>«Жизнь диких животных</w:t>
            </w:r>
            <w:r>
              <w:rPr>
                <w:rFonts w:ascii="Times New Roman" w:hAnsi="Times New Roman"/>
                <w:sz w:val="20"/>
                <w:szCs w:val="24"/>
              </w:rPr>
              <w:t xml:space="preserve"> </w:t>
            </w:r>
            <w:r w:rsidR="00716C0D" w:rsidRPr="00716C0D">
              <w:rPr>
                <w:rFonts w:ascii="Times New Roman" w:hAnsi="Times New Roman"/>
                <w:sz w:val="20"/>
                <w:szCs w:val="24"/>
              </w:rPr>
              <w:t>весной» стр. 122</w:t>
            </w:r>
          </w:p>
          <w:p w:rsidR="00716C0D" w:rsidRPr="00716C0D" w:rsidRDefault="00716C0D" w:rsidP="00F326A3">
            <w:pPr>
              <w:jc w:val="both"/>
              <w:rPr>
                <w:rFonts w:ascii="Times New Roman" w:hAnsi="Times New Roman"/>
                <w:sz w:val="20"/>
                <w:szCs w:val="24"/>
              </w:rPr>
            </w:pPr>
            <w:r w:rsidRPr="00323550">
              <w:rPr>
                <w:rFonts w:ascii="Times New Roman" w:hAnsi="Times New Roman"/>
                <w:b/>
                <w:sz w:val="20"/>
                <w:szCs w:val="24"/>
              </w:rPr>
              <w:t>Апрель</w:t>
            </w:r>
            <w:r w:rsidR="00323550">
              <w:rPr>
                <w:rFonts w:ascii="Times New Roman" w:hAnsi="Times New Roman"/>
                <w:sz w:val="20"/>
                <w:szCs w:val="24"/>
              </w:rPr>
              <w:t xml:space="preserve"> </w:t>
            </w:r>
            <w:r w:rsidRPr="00716C0D">
              <w:rPr>
                <w:rFonts w:ascii="Times New Roman" w:hAnsi="Times New Roman"/>
                <w:sz w:val="20"/>
                <w:szCs w:val="24"/>
              </w:rPr>
              <w:t>«Птицы» стр. 124</w:t>
            </w:r>
          </w:p>
          <w:p w:rsidR="004458B7" w:rsidRPr="003C50B7" w:rsidRDefault="00323550" w:rsidP="00F326A3">
            <w:pPr>
              <w:jc w:val="both"/>
              <w:rPr>
                <w:rFonts w:ascii="Times New Roman" w:hAnsi="Times New Roman" w:cs="Times New Roman"/>
                <w:sz w:val="20"/>
                <w:szCs w:val="20"/>
              </w:rPr>
            </w:pPr>
            <w:r w:rsidRPr="00323550">
              <w:rPr>
                <w:rFonts w:ascii="Times New Roman" w:hAnsi="Times New Roman"/>
                <w:b/>
                <w:sz w:val="20"/>
                <w:szCs w:val="24"/>
              </w:rPr>
              <w:t>М</w:t>
            </w:r>
            <w:r w:rsidR="00716C0D" w:rsidRPr="00323550">
              <w:rPr>
                <w:rFonts w:ascii="Times New Roman" w:hAnsi="Times New Roman"/>
                <w:b/>
                <w:sz w:val="20"/>
                <w:szCs w:val="24"/>
              </w:rPr>
              <w:t>ай</w:t>
            </w:r>
            <w:r>
              <w:rPr>
                <w:rFonts w:ascii="Times New Roman" w:hAnsi="Times New Roman"/>
                <w:sz w:val="20"/>
                <w:szCs w:val="24"/>
              </w:rPr>
              <w:t xml:space="preserve"> </w:t>
            </w:r>
            <w:r w:rsidR="00716C0D" w:rsidRPr="00716C0D">
              <w:rPr>
                <w:rFonts w:ascii="Times New Roman" w:hAnsi="Times New Roman"/>
                <w:sz w:val="20"/>
                <w:szCs w:val="24"/>
              </w:rPr>
              <w:t>«Путешествие в весенний лес»</w:t>
            </w:r>
            <w:r>
              <w:rPr>
                <w:rFonts w:ascii="Times New Roman" w:hAnsi="Times New Roman"/>
                <w:sz w:val="20"/>
                <w:szCs w:val="24"/>
              </w:rPr>
              <w:t xml:space="preserve"> </w:t>
            </w:r>
            <w:r w:rsidR="00716C0D" w:rsidRPr="00716C0D">
              <w:rPr>
                <w:rFonts w:ascii="Times New Roman" w:hAnsi="Times New Roman"/>
                <w:sz w:val="20"/>
                <w:szCs w:val="24"/>
              </w:rPr>
              <w:t>стр. 35</w:t>
            </w:r>
          </w:p>
        </w:tc>
        <w:tc>
          <w:tcPr>
            <w:tcW w:w="2976" w:type="dxa"/>
            <w:tcBorders>
              <w:top w:val="single" w:sz="4" w:space="0" w:color="auto"/>
            </w:tcBorders>
          </w:tcPr>
          <w:p w:rsidR="004458B7" w:rsidRDefault="004458B7" w:rsidP="00F326A3">
            <w:pPr>
              <w:jc w:val="both"/>
              <w:rPr>
                <w:rFonts w:ascii="Times New Roman" w:hAnsi="Times New Roman"/>
                <w:spacing w:val="3"/>
                <w:sz w:val="20"/>
                <w:szCs w:val="24"/>
              </w:rPr>
            </w:pPr>
            <w:r w:rsidRPr="003C50B7">
              <w:rPr>
                <w:rFonts w:ascii="Times New Roman" w:hAnsi="Times New Roman"/>
                <w:sz w:val="20"/>
                <w:szCs w:val="24"/>
              </w:rPr>
              <w:lastRenderedPageBreak/>
              <w:t xml:space="preserve">Воронкевич О.А. Добро пожаловать в экологию! Комплексно-тематическое планирование образовательной деятельности </w:t>
            </w:r>
            <w:r w:rsidRPr="003C50B7">
              <w:rPr>
                <w:rFonts w:ascii="Times New Roman" w:hAnsi="Times New Roman"/>
                <w:sz w:val="20"/>
                <w:szCs w:val="24"/>
              </w:rPr>
              <w:lastRenderedPageBreak/>
              <w:t xml:space="preserve">в средней группе ДОО. – </w:t>
            </w:r>
            <w:r w:rsidRPr="003C50B7">
              <w:rPr>
                <w:rFonts w:ascii="Times New Roman" w:hAnsi="Times New Roman"/>
                <w:spacing w:val="3"/>
                <w:sz w:val="20"/>
                <w:szCs w:val="24"/>
              </w:rPr>
              <w:t>СПб: ДЕТСТВО-ПРЕСС, 2019</w:t>
            </w:r>
          </w:p>
          <w:p w:rsidR="00716C0D" w:rsidRPr="008C25C7" w:rsidRDefault="00716C0D" w:rsidP="00F326A3">
            <w:pPr>
              <w:jc w:val="both"/>
              <w:rPr>
                <w:rFonts w:ascii="Times New Roman" w:hAnsi="Times New Roman" w:cs="Times New Roman"/>
                <w:sz w:val="20"/>
                <w:szCs w:val="20"/>
              </w:rPr>
            </w:pPr>
            <w:r w:rsidRPr="00716C0D">
              <w:rPr>
                <w:rFonts w:ascii="Times New Roman" w:hAnsi="Times New Roman" w:cs="Times New Roman"/>
                <w:sz w:val="20"/>
                <w:szCs w:val="20"/>
              </w:rPr>
              <w:t>Образовательная</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деятельность на прогулках.</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Картотека прогулок на</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каждый день по программе</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«Детство» Т.И. Бабаевой,</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А.Г. Гогоберидзе, О.В.</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Солнцевой и др. средняя</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группа (от 4 до 5 лет)/авт.</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Сост. О.Н. Небыкова. –</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Волгоград: Учитель</w:t>
            </w:r>
            <w:r w:rsidR="00CB1915">
              <w:t xml:space="preserve"> </w:t>
            </w:r>
            <w:r w:rsidR="00CB1915" w:rsidRPr="00CB1915">
              <w:rPr>
                <w:rFonts w:ascii="Times New Roman" w:hAnsi="Times New Roman" w:cs="Times New Roman"/>
                <w:sz w:val="20"/>
                <w:szCs w:val="20"/>
              </w:rPr>
              <w:t>стр: 73-96, 100, 103, 105, 114,</w:t>
            </w:r>
            <w:r w:rsidR="00CB1915">
              <w:rPr>
                <w:rFonts w:ascii="Times New Roman" w:hAnsi="Times New Roman" w:cs="Times New Roman"/>
                <w:sz w:val="20"/>
                <w:szCs w:val="20"/>
              </w:rPr>
              <w:t xml:space="preserve"> </w:t>
            </w:r>
            <w:r w:rsidR="00CB1915" w:rsidRPr="00CB1915">
              <w:rPr>
                <w:rFonts w:ascii="Times New Roman" w:hAnsi="Times New Roman" w:cs="Times New Roman"/>
                <w:sz w:val="20"/>
                <w:szCs w:val="20"/>
              </w:rPr>
              <w:t>118, 120, 124, 132-164</w:t>
            </w:r>
          </w:p>
        </w:tc>
      </w:tr>
    </w:tbl>
    <w:p w:rsidR="004458B7" w:rsidRPr="00230100" w:rsidRDefault="004458B7" w:rsidP="00F326A3">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353" w:type="dxa"/>
        <w:tblLayout w:type="fixed"/>
        <w:tblLook w:val="04A0" w:firstRow="1" w:lastRow="0" w:firstColumn="1" w:lastColumn="0" w:noHBand="0" w:noVBand="1"/>
      </w:tblPr>
      <w:tblGrid>
        <w:gridCol w:w="846"/>
        <w:gridCol w:w="567"/>
        <w:gridCol w:w="567"/>
        <w:gridCol w:w="5925"/>
        <w:gridCol w:w="850"/>
        <w:gridCol w:w="1588"/>
        <w:gridCol w:w="10"/>
      </w:tblGrid>
      <w:tr w:rsidR="004458B7" w:rsidRPr="00C30683" w:rsidTr="002575D8">
        <w:tc>
          <w:tcPr>
            <w:tcW w:w="846" w:type="dxa"/>
            <w:vMerge w:val="restart"/>
            <w:tcBorders>
              <w:right w:val="single" w:sz="4" w:space="0" w:color="auto"/>
            </w:tcBorders>
            <w:vAlign w:val="center"/>
          </w:tcPr>
          <w:p w:rsidR="004458B7" w:rsidRPr="00C30683" w:rsidRDefault="004458B7" w:rsidP="00F326A3">
            <w:pPr>
              <w:jc w:val="center"/>
              <w:rPr>
                <w:rFonts w:ascii="Times New Roman" w:hAnsi="Times New Roman" w:cs="Times New Roman"/>
                <w:b/>
                <w:sz w:val="20"/>
                <w:szCs w:val="20"/>
              </w:rPr>
            </w:pPr>
            <w:r w:rsidRPr="00C30683">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C30683" w:rsidRDefault="004458B7" w:rsidP="00F326A3">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5925" w:type="dxa"/>
            <w:vMerge w:val="restart"/>
            <w:tcBorders>
              <w:left w:val="single" w:sz="4" w:space="0" w:color="auto"/>
            </w:tcBorders>
            <w:vAlign w:val="center"/>
          </w:tcPr>
          <w:p w:rsidR="004458B7" w:rsidRPr="00C30683" w:rsidRDefault="004458B7" w:rsidP="00F326A3">
            <w:pPr>
              <w:jc w:val="center"/>
              <w:rPr>
                <w:rFonts w:ascii="Times New Roman" w:hAnsi="Times New Roman" w:cs="Times New Roman"/>
                <w:b/>
                <w:sz w:val="20"/>
                <w:szCs w:val="20"/>
              </w:rPr>
            </w:pPr>
            <w:r w:rsidRPr="00C30683">
              <w:rPr>
                <w:rFonts w:ascii="Times New Roman" w:hAnsi="Times New Roman" w:cs="Times New Roman"/>
                <w:b/>
                <w:sz w:val="20"/>
                <w:szCs w:val="20"/>
              </w:rPr>
              <w:t>В ходе образовательных ситуаций</w:t>
            </w:r>
          </w:p>
        </w:tc>
        <w:tc>
          <w:tcPr>
            <w:tcW w:w="2448" w:type="dxa"/>
            <w:gridSpan w:val="3"/>
            <w:vMerge w:val="restart"/>
            <w:vAlign w:val="center"/>
          </w:tcPr>
          <w:p w:rsidR="004458B7" w:rsidRPr="00C30683" w:rsidRDefault="004458B7" w:rsidP="00F326A3">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2575D8">
        <w:tc>
          <w:tcPr>
            <w:tcW w:w="846" w:type="dxa"/>
            <w:vMerge/>
            <w:tcBorders>
              <w:right w:val="single" w:sz="4" w:space="0" w:color="auto"/>
            </w:tcBorders>
          </w:tcPr>
          <w:p w:rsidR="004458B7" w:rsidRPr="00C30683" w:rsidRDefault="004458B7" w:rsidP="00F326A3">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5925" w:type="dxa"/>
            <w:vMerge/>
            <w:tcBorders>
              <w:left w:val="single" w:sz="4" w:space="0" w:color="auto"/>
            </w:tcBorders>
          </w:tcPr>
          <w:p w:rsidR="004458B7" w:rsidRPr="00C30683" w:rsidRDefault="004458B7" w:rsidP="00F326A3">
            <w:pPr>
              <w:jc w:val="center"/>
              <w:rPr>
                <w:rFonts w:ascii="Times New Roman" w:hAnsi="Times New Roman" w:cs="Times New Roman"/>
                <w:b/>
                <w:sz w:val="20"/>
                <w:szCs w:val="20"/>
              </w:rPr>
            </w:pPr>
          </w:p>
        </w:tc>
        <w:tc>
          <w:tcPr>
            <w:tcW w:w="2448" w:type="dxa"/>
            <w:gridSpan w:val="3"/>
            <w:vMerge/>
          </w:tcPr>
          <w:p w:rsidR="004458B7" w:rsidRPr="00C30683" w:rsidRDefault="004458B7" w:rsidP="00F326A3">
            <w:pPr>
              <w:jc w:val="center"/>
              <w:rPr>
                <w:rFonts w:ascii="Times New Roman" w:hAnsi="Times New Roman" w:cs="Times New Roman"/>
                <w:b/>
                <w:sz w:val="20"/>
                <w:szCs w:val="20"/>
              </w:rPr>
            </w:pPr>
          </w:p>
        </w:tc>
      </w:tr>
      <w:tr w:rsidR="004458B7" w:rsidRPr="00C30683" w:rsidTr="002575D8">
        <w:tc>
          <w:tcPr>
            <w:tcW w:w="10353" w:type="dxa"/>
            <w:gridSpan w:val="7"/>
          </w:tcPr>
          <w:p w:rsidR="004458B7" w:rsidRPr="00F4321B" w:rsidRDefault="004458B7" w:rsidP="00F326A3">
            <w:pPr>
              <w:jc w:val="center"/>
              <w:rPr>
                <w:rFonts w:ascii="Times New Roman" w:hAnsi="Times New Roman" w:cs="Times New Roman"/>
                <w:sz w:val="20"/>
                <w:szCs w:val="20"/>
              </w:rPr>
            </w:pPr>
            <w:r w:rsidRPr="00F4321B">
              <w:rPr>
                <w:rFonts w:ascii="Times New Roman" w:hAnsi="Times New Roman" w:cs="Times New Roman"/>
                <w:b/>
                <w:color w:val="000000" w:themeColor="text1"/>
                <w:sz w:val="20"/>
                <w:szCs w:val="20"/>
              </w:rPr>
              <w:lastRenderedPageBreak/>
              <w:t>Средняя группа (4-5 лет)</w:t>
            </w:r>
          </w:p>
        </w:tc>
      </w:tr>
      <w:tr w:rsidR="004458B7" w:rsidRPr="00C30683" w:rsidTr="002575D8">
        <w:trPr>
          <w:gridAfter w:val="1"/>
          <w:wAfter w:w="10" w:type="dxa"/>
        </w:trPr>
        <w:tc>
          <w:tcPr>
            <w:tcW w:w="846" w:type="dxa"/>
            <w:tcBorders>
              <w:right w:val="single" w:sz="4" w:space="0" w:color="auto"/>
            </w:tcBorders>
          </w:tcPr>
          <w:p w:rsidR="004458B7" w:rsidRPr="00F4321B" w:rsidRDefault="004458B7" w:rsidP="00F326A3">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left w:val="single" w:sz="4" w:space="0" w:color="auto"/>
              <w:right w:val="single" w:sz="4" w:space="0" w:color="auto"/>
            </w:tcBorders>
          </w:tcPr>
          <w:p w:rsidR="004458B7" w:rsidRPr="00C30683" w:rsidRDefault="004458B7" w:rsidP="00F326A3">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tcBorders>
              <w:left w:val="single" w:sz="4" w:space="0" w:color="auto"/>
              <w:right w:val="single" w:sz="4" w:space="0" w:color="auto"/>
            </w:tcBorders>
          </w:tcPr>
          <w:p w:rsidR="004458B7" w:rsidRPr="00C30683" w:rsidRDefault="004458B7" w:rsidP="00F326A3">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6775" w:type="dxa"/>
            <w:gridSpan w:val="2"/>
            <w:tcBorders>
              <w:left w:val="single" w:sz="4" w:space="0" w:color="auto"/>
            </w:tcBorders>
          </w:tcPr>
          <w:p w:rsidR="004458B7" w:rsidRPr="00D83A92" w:rsidRDefault="004458B7" w:rsidP="00F326A3">
            <w:pPr>
              <w:jc w:val="both"/>
              <w:rPr>
                <w:rFonts w:ascii="Times New Roman" w:hAnsi="Times New Roman"/>
                <w:spacing w:val="3"/>
                <w:sz w:val="20"/>
                <w:szCs w:val="24"/>
              </w:rPr>
            </w:pPr>
            <w:r w:rsidRPr="00F4321B">
              <w:rPr>
                <w:rFonts w:ascii="Times New Roman" w:hAnsi="Times New Roman"/>
                <w:sz w:val="20"/>
                <w:szCs w:val="24"/>
              </w:rPr>
              <w:t xml:space="preserve">Ельцова О.М. </w:t>
            </w:r>
            <w:r w:rsidRPr="006110E0">
              <w:rPr>
                <w:rFonts w:ascii="Times New Roman" w:hAnsi="Times New Roman"/>
                <w:b/>
                <w:sz w:val="20"/>
                <w:szCs w:val="24"/>
              </w:rPr>
              <w:t>Реализация содержания образовательной области «Речевое развитие»</w:t>
            </w:r>
            <w:r w:rsidRPr="00F4321B">
              <w:rPr>
                <w:rFonts w:ascii="Times New Roman" w:hAnsi="Times New Roman"/>
                <w:sz w:val="20"/>
                <w:szCs w:val="24"/>
              </w:rPr>
              <w:t xml:space="preserve"> в форме игровых обучающих ситуаций (младший и средний возраст).</w:t>
            </w:r>
            <w:r w:rsidRPr="00F4321B">
              <w:rPr>
                <w:rFonts w:ascii="Times New Roman" w:hAnsi="Times New Roman"/>
                <w:spacing w:val="3"/>
                <w:sz w:val="20"/>
                <w:szCs w:val="24"/>
              </w:rPr>
              <w:t xml:space="preserve"> </w:t>
            </w:r>
            <w:r w:rsidRPr="00D83A92">
              <w:rPr>
                <w:rFonts w:ascii="Times New Roman" w:hAnsi="Times New Roman"/>
                <w:spacing w:val="3"/>
                <w:sz w:val="20"/>
                <w:szCs w:val="24"/>
              </w:rPr>
              <w:t>— СПб: ДЕТСТВО-ПРЕСС, 2016</w:t>
            </w:r>
            <w:r w:rsidR="00222B08" w:rsidRPr="00D83A92">
              <w:rPr>
                <w:rFonts w:ascii="Times New Roman" w:hAnsi="Times New Roman"/>
                <w:spacing w:val="3"/>
                <w:sz w:val="20"/>
                <w:szCs w:val="24"/>
              </w:rPr>
              <w:t xml:space="preserve"> (1)</w:t>
            </w:r>
          </w:p>
          <w:p w:rsidR="00222B08" w:rsidRPr="00D83A92" w:rsidRDefault="00222B08" w:rsidP="00F326A3">
            <w:pPr>
              <w:jc w:val="both"/>
              <w:rPr>
                <w:rFonts w:ascii="Times New Roman" w:hAnsi="Times New Roman" w:cs="Times New Roman"/>
                <w:sz w:val="20"/>
                <w:szCs w:val="24"/>
              </w:rPr>
            </w:pPr>
            <w:r w:rsidRPr="00D83A92">
              <w:rPr>
                <w:rFonts w:ascii="Times New Roman" w:hAnsi="Times New Roman" w:cs="Times New Roman"/>
                <w:b/>
                <w:sz w:val="20"/>
                <w:szCs w:val="24"/>
              </w:rPr>
              <w:t>Образовательная область Речевое развитие</w:t>
            </w:r>
            <w:r w:rsidRPr="00D83A92">
              <w:rPr>
                <w:rFonts w:ascii="Times New Roman" w:hAnsi="Times New Roman" w:cs="Times New Roman"/>
                <w:sz w:val="20"/>
                <w:szCs w:val="24"/>
              </w:rPr>
              <w:t>. Ред. А.Г. Гогоберидзе – СПб.: «Детство-Пресс», 2017 (2)</w:t>
            </w:r>
          </w:p>
          <w:p w:rsidR="003265BD" w:rsidRPr="00D83A92" w:rsidRDefault="003265BD" w:rsidP="00F326A3">
            <w:pPr>
              <w:jc w:val="both"/>
              <w:rPr>
                <w:rFonts w:ascii="Times New Roman" w:eastAsia="Times New Roman" w:hAnsi="Times New Roman" w:cs="Times New Roman"/>
                <w:b/>
                <w:color w:val="000000" w:themeColor="text1"/>
                <w:sz w:val="20"/>
                <w:szCs w:val="20"/>
              </w:rPr>
            </w:pPr>
            <w:r w:rsidRPr="00D83A92">
              <w:rPr>
                <w:rFonts w:ascii="Times New Roman" w:eastAsia="Times New Roman" w:hAnsi="Times New Roman" w:cs="Times New Roman"/>
                <w:b/>
                <w:color w:val="000000" w:themeColor="text1"/>
                <w:sz w:val="20"/>
                <w:szCs w:val="20"/>
              </w:rPr>
              <w:t xml:space="preserve">Сентябрь </w:t>
            </w:r>
          </w:p>
          <w:p w:rsidR="003265BD" w:rsidRPr="00D83A92" w:rsidRDefault="003265BD" w:rsidP="00F326A3">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1 «Путешествие в страну игрушек» стр. 126 (1)</w:t>
            </w:r>
          </w:p>
          <w:p w:rsidR="003265BD" w:rsidRPr="00D83A92" w:rsidRDefault="003265BD" w:rsidP="00F326A3">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2 «Ходит осень по дорожке» стр. 129 (1)</w:t>
            </w:r>
          </w:p>
          <w:p w:rsidR="003265BD" w:rsidRPr="00D83A92" w:rsidRDefault="003265BD" w:rsidP="00F326A3">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3 «Путешествие зайчонка и бельчонка в сад и огород» стр. 133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4 «В гостях у ежика в осеннем лесу» стр. 138</w:t>
            </w:r>
            <w:r w:rsidRPr="003265BD">
              <w:rPr>
                <w:rFonts w:ascii="Times New Roman" w:eastAsia="Times New Roman" w:hAnsi="Times New Roman" w:cs="Times New Roman"/>
                <w:color w:val="000000" w:themeColor="text1"/>
                <w:sz w:val="20"/>
                <w:szCs w:val="20"/>
              </w:rPr>
              <w:t xml:space="preserve"> (1)</w:t>
            </w:r>
          </w:p>
          <w:p w:rsidR="003265BD" w:rsidRPr="00222B08" w:rsidRDefault="003265BD"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 xml:space="preserve">Октябрь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5 «Помогите петушку научить</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мышат беречь хлеб» стр. 143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6 «Лесное путешествие» стр.</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148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7 «Поможем бабушке Федоре»</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152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8 «В гости к старичку</w:t>
            </w:r>
            <w:r>
              <w:rPr>
                <w:rFonts w:ascii="Times New Roman" w:eastAsia="Times New Roman" w:hAnsi="Times New Roman" w:cs="Times New Roman"/>
                <w:color w:val="000000" w:themeColor="text1"/>
                <w:sz w:val="20"/>
                <w:szCs w:val="20"/>
              </w:rPr>
              <w:t>-</w:t>
            </w:r>
            <w:r w:rsidRPr="003265BD">
              <w:rPr>
                <w:rFonts w:ascii="Times New Roman" w:eastAsia="Times New Roman" w:hAnsi="Times New Roman" w:cs="Times New Roman"/>
                <w:color w:val="000000" w:themeColor="text1"/>
                <w:sz w:val="20"/>
                <w:szCs w:val="20"/>
              </w:rPr>
              <w:t>лесовичку» стр. 158 (1)</w:t>
            </w:r>
          </w:p>
          <w:p w:rsidR="003265BD" w:rsidRPr="00222B08" w:rsidRDefault="003265BD"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 xml:space="preserve">Ноябрь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9 «Сказочное путешествие» стр.</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163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10 «В гости к леснику» стр. 168</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11 «Белочка красавица в гости к</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нам пришла» стр. 170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12 «Помогите гадкому утенку»</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175 (1)</w:t>
            </w:r>
          </w:p>
          <w:p w:rsidR="003265BD" w:rsidRPr="00222B08" w:rsidRDefault="00222B08"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Д</w:t>
            </w:r>
            <w:r w:rsidR="003265BD" w:rsidRPr="00222B08">
              <w:rPr>
                <w:rFonts w:ascii="Times New Roman" w:eastAsia="Times New Roman" w:hAnsi="Times New Roman" w:cs="Times New Roman"/>
                <w:b/>
                <w:color w:val="000000" w:themeColor="text1"/>
                <w:sz w:val="20"/>
                <w:szCs w:val="20"/>
              </w:rPr>
              <w:t>екабрь</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13 «Заботливые помощники»</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180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14 «</w:t>
            </w:r>
            <w:r w:rsidR="00222B08">
              <w:rPr>
                <w:rFonts w:ascii="Times New Roman" w:eastAsia="Times New Roman" w:hAnsi="Times New Roman" w:cs="Times New Roman"/>
                <w:color w:val="000000" w:themeColor="text1"/>
                <w:sz w:val="20"/>
                <w:szCs w:val="20"/>
              </w:rPr>
              <w:t xml:space="preserve">Что у меня, а </w:t>
            </w:r>
            <w:r w:rsidR="00393AB5">
              <w:rPr>
                <w:rFonts w:ascii="Times New Roman" w:eastAsia="Times New Roman" w:hAnsi="Times New Roman" w:cs="Times New Roman"/>
                <w:color w:val="000000" w:themeColor="text1"/>
                <w:sz w:val="20"/>
                <w:szCs w:val="20"/>
              </w:rPr>
              <w:t>ч</w:t>
            </w:r>
            <w:r w:rsidR="00222B08">
              <w:rPr>
                <w:rFonts w:ascii="Times New Roman" w:eastAsia="Times New Roman" w:hAnsi="Times New Roman" w:cs="Times New Roman"/>
                <w:color w:val="000000" w:themeColor="text1"/>
                <w:sz w:val="20"/>
                <w:szCs w:val="20"/>
              </w:rPr>
              <w:t>то у тебя?</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48</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15 «</w:t>
            </w:r>
            <w:r w:rsidR="00222B08">
              <w:rPr>
                <w:rFonts w:ascii="Times New Roman" w:eastAsia="Times New Roman" w:hAnsi="Times New Roman" w:cs="Times New Roman"/>
                <w:color w:val="000000" w:themeColor="text1"/>
                <w:sz w:val="20"/>
                <w:szCs w:val="20"/>
              </w:rPr>
              <w:t>Любимая кукла</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49</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w:t>
            </w:r>
            <w:r w:rsidRPr="003265BD">
              <w:rPr>
                <w:rFonts w:ascii="Times New Roman" w:eastAsia="Times New Roman" w:hAnsi="Times New Roman" w:cs="Times New Roman"/>
                <w:color w:val="000000" w:themeColor="text1"/>
                <w:sz w:val="20"/>
                <w:szCs w:val="20"/>
              </w:rPr>
              <w:t xml:space="preserve"> «</w:t>
            </w:r>
            <w:r w:rsidR="00222B08">
              <w:rPr>
                <w:rFonts w:ascii="Times New Roman" w:eastAsia="Times New Roman" w:hAnsi="Times New Roman" w:cs="Times New Roman"/>
                <w:color w:val="000000" w:themeColor="text1"/>
                <w:sz w:val="20"/>
                <w:szCs w:val="20"/>
              </w:rPr>
              <w:t>Путешествие в страну загадок</w:t>
            </w:r>
            <w:r w:rsidRPr="003265BD">
              <w:rPr>
                <w:rFonts w:ascii="Times New Roman" w:eastAsia="Times New Roman" w:hAnsi="Times New Roman" w:cs="Times New Roman"/>
                <w:color w:val="000000" w:themeColor="text1"/>
                <w:sz w:val="20"/>
                <w:szCs w:val="20"/>
              </w:rPr>
              <w:t xml:space="preserve">» стр. </w:t>
            </w:r>
            <w:r w:rsidR="00393AB5">
              <w:rPr>
                <w:rFonts w:ascii="Times New Roman" w:eastAsia="Times New Roman" w:hAnsi="Times New Roman" w:cs="Times New Roman"/>
                <w:color w:val="000000" w:themeColor="text1"/>
                <w:sz w:val="20"/>
                <w:szCs w:val="20"/>
              </w:rPr>
              <w:t>51</w:t>
            </w:r>
            <w:r w:rsidRPr="003265BD">
              <w:rPr>
                <w:rFonts w:ascii="Times New Roman" w:eastAsia="Times New Roman" w:hAnsi="Times New Roman" w:cs="Times New Roman"/>
                <w:color w:val="000000" w:themeColor="text1"/>
                <w:sz w:val="20"/>
                <w:szCs w:val="20"/>
              </w:rPr>
              <w:t xml:space="preserve"> (2)</w:t>
            </w:r>
          </w:p>
          <w:p w:rsidR="003265BD" w:rsidRPr="00222B08" w:rsidRDefault="00222B08"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Я</w:t>
            </w:r>
            <w:r w:rsidR="003265BD" w:rsidRPr="00222B08">
              <w:rPr>
                <w:rFonts w:ascii="Times New Roman" w:eastAsia="Times New Roman" w:hAnsi="Times New Roman" w:cs="Times New Roman"/>
                <w:b/>
                <w:color w:val="000000" w:themeColor="text1"/>
                <w:sz w:val="20"/>
                <w:szCs w:val="20"/>
              </w:rPr>
              <w:t>нварь</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17 «В гостях у золотой рыбки»</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184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18 «Спасем лесных зверей от</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проделок вьюги злой» стр. 187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19 «Жить без ссоры лучше нам»</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193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 xml:space="preserve">20 «Нет друга </w:t>
            </w:r>
            <w:r w:rsidR="00222B08">
              <w:rPr>
                <w:rFonts w:ascii="Times New Roman" w:eastAsia="Times New Roman" w:hAnsi="Times New Roman" w:cs="Times New Roman"/>
                <w:color w:val="000000" w:themeColor="text1"/>
                <w:sz w:val="20"/>
                <w:szCs w:val="20"/>
              </w:rPr>
              <w:t>-</w:t>
            </w:r>
            <w:r w:rsidRPr="003265BD">
              <w:rPr>
                <w:rFonts w:ascii="Times New Roman" w:eastAsia="Times New Roman" w:hAnsi="Times New Roman" w:cs="Times New Roman"/>
                <w:color w:val="000000" w:themeColor="text1"/>
                <w:sz w:val="20"/>
                <w:szCs w:val="20"/>
              </w:rPr>
              <w:t xml:space="preserve"> ищи, а нашел -</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береги» стр. 196 (1)</w:t>
            </w:r>
          </w:p>
          <w:p w:rsidR="003265BD" w:rsidRPr="00222B08" w:rsidRDefault="00222B08"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Ф</w:t>
            </w:r>
            <w:r w:rsidR="003265BD" w:rsidRPr="00222B08">
              <w:rPr>
                <w:rFonts w:ascii="Times New Roman" w:eastAsia="Times New Roman" w:hAnsi="Times New Roman" w:cs="Times New Roman"/>
                <w:b/>
                <w:color w:val="000000" w:themeColor="text1"/>
                <w:sz w:val="20"/>
                <w:szCs w:val="20"/>
              </w:rPr>
              <w:t>евраль</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21 «Сила волшебных слов» стр.</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199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22 «Прогулка в лес» стр. 202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23 «Праздник пап» стр. 206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24 «</w:t>
            </w:r>
            <w:r w:rsidR="00222B08">
              <w:rPr>
                <w:rFonts w:ascii="Times New Roman" w:eastAsia="Times New Roman" w:hAnsi="Times New Roman" w:cs="Times New Roman"/>
                <w:color w:val="000000" w:themeColor="text1"/>
                <w:sz w:val="20"/>
                <w:szCs w:val="20"/>
              </w:rPr>
              <w:t>Игрушки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53</w:t>
            </w:r>
            <w:r w:rsidRPr="003265BD">
              <w:rPr>
                <w:rFonts w:ascii="Times New Roman" w:eastAsia="Times New Roman" w:hAnsi="Times New Roman" w:cs="Times New Roman"/>
                <w:color w:val="000000" w:themeColor="text1"/>
                <w:sz w:val="20"/>
                <w:szCs w:val="20"/>
              </w:rPr>
              <w:t xml:space="preserve"> (2)</w:t>
            </w:r>
          </w:p>
          <w:p w:rsidR="003265BD" w:rsidRPr="00222B08" w:rsidRDefault="00222B08"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М</w:t>
            </w:r>
            <w:r w:rsidR="003265BD" w:rsidRPr="00222B08">
              <w:rPr>
                <w:rFonts w:ascii="Times New Roman" w:eastAsia="Times New Roman" w:hAnsi="Times New Roman" w:cs="Times New Roman"/>
                <w:b/>
                <w:color w:val="000000" w:themeColor="text1"/>
                <w:sz w:val="20"/>
                <w:szCs w:val="20"/>
              </w:rPr>
              <w:t>арт</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25 «</w:t>
            </w:r>
            <w:r w:rsidR="00222B08">
              <w:rPr>
                <w:rFonts w:ascii="Times New Roman" w:eastAsia="Times New Roman" w:hAnsi="Times New Roman" w:cs="Times New Roman"/>
                <w:color w:val="000000" w:themeColor="text1"/>
                <w:sz w:val="20"/>
                <w:szCs w:val="20"/>
              </w:rPr>
              <w:t>Что случилось на полянке?</w:t>
            </w:r>
            <w:r w:rsidRPr="003265BD">
              <w:rPr>
                <w:rFonts w:ascii="Times New Roman" w:eastAsia="Times New Roman" w:hAnsi="Times New Roman" w:cs="Times New Roman"/>
                <w:color w:val="000000" w:themeColor="text1"/>
                <w:sz w:val="20"/>
                <w:szCs w:val="20"/>
              </w:rPr>
              <w:t>»</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 xml:space="preserve">стр. </w:t>
            </w:r>
            <w:r w:rsidR="00222B08">
              <w:rPr>
                <w:rFonts w:ascii="Times New Roman" w:eastAsia="Times New Roman" w:hAnsi="Times New Roman" w:cs="Times New Roman"/>
                <w:color w:val="000000" w:themeColor="text1"/>
                <w:sz w:val="20"/>
                <w:szCs w:val="20"/>
              </w:rPr>
              <w:t>55</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26 «</w:t>
            </w:r>
            <w:r w:rsidR="00222B08">
              <w:rPr>
                <w:rFonts w:ascii="Times New Roman" w:eastAsia="Times New Roman" w:hAnsi="Times New Roman" w:cs="Times New Roman"/>
                <w:color w:val="000000" w:themeColor="text1"/>
                <w:sz w:val="20"/>
                <w:szCs w:val="20"/>
              </w:rPr>
              <w:t>Посмотри и расскажи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57</w:t>
            </w:r>
            <w:r w:rsidRPr="003265BD">
              <w:rPr>
                <w:rFonts w:ascii="Times New Roman" w:eastAsia="Times New Roman" w:hAnsi="Times New Roman" w:cs="Times New Roman"/>
                <w:color w:val="000000" w:themeColor="text1"/>
                <w:sz w:val="20"/>
                <w:szCs w:val="20"/>
              </w:rPr>
              <w:t xml:space="preserve"> (2)</w:t>
            </w:r>
          </w:p>
          <w:p w:rsid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27 «</w:t>
            </w:r>
            <w:r w:rsidR="00222B08">
              <w:rPr>
                <w:rFonts w:ascii="Times New Roman" w:eastAsia="Times New Roman" w:hAnsi="Times New Roman" w:cs="Times New Roman"/>
                <w:color w:val="000000" w:themeColor="text1"/>
                <w:sz w:val="20"/>
                <w:szCs w:val="20"/>
              </w:rPr>
              <w:t>Рассказы для Степашки</w:t>
            </w:r>
            <w:r w:rsidRPr="003265BD">
              <w:rPr>
                <w:rFonts w:ascii="Times New Roman" w:eastAsia="Times New Roman" w:hAnsi="Times New Roman" w:cs="Times New Roman"/>
                <w:color w:val="000000" w:themeColor="text1"/>
                <w:sz w:val="20"/>
                <w:szCs w:val="20"/>
              </w:rPr>
              <w:t>»</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 xml:space="preserve">стр. </w:t>
            </w:r>
            <w:r w:rsidR="00222B08">
              <w:rPr>
                <w:rFonts w:ascii="Times New Roman" w:eastAsia="Times New Roman" w:hAnsi="Times New Roman" w:cs="Times New Roman"/>
                <w:color w:val="000000" w:themeColor="text1"/>
                <w:sz w:val="20"/>
                <w:szCs w:val="20"/>
              </w:rPr>
              <w:t>58</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28 «</w:t>
            </w:r>
            <w:r w:rsidR="00222B08">
              <w:rPr>
                <w:rFonts w:ascii="Times New Roman" w:eastAsia="Times New Roman" w:hAnsi="Times New Roman" w:cs="Times New Roman"/>
                <w:color w:val="000000" w:themeColor="text1"/>
                <w:sz w:val="20"/>
                <w:szCs w:val="20"/>
              </w:rPr>
              <w:t>Кто похвалит меня лучше всех?</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58</w:t>
            </w:r>
            <w:r w:rsidRPr="003265BD">
              <w:rPr>
                <w:rFonts w:ascii="Times New Roman" w:eastAsia="Times New Roman" w:hAnsi="Times New Roman" w:cs="Times New Roman"/>
                <w:color w:val="000000" w:themeColor="text1"/>
                <w:sz w:val="20"/>
                <w:szCs w:val="20"/>
              </w:rPr>
              <w:t xml:space="preserve"> (2)</w:t>
            </w:r>
          </w:p>
          <w:p w:rsidR="003265BD" w:rsidRPr="00222B08" w:rsidRDefault="003265BD"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Апрель</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29 «Помоги красавице весне»</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210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30 «</w:t>
            </w:r>
            <w:r w:rsidR="00222B08">
              <w:rPr>
                <w:rFonts w:ascii="Times New Roman" w:eastAsia="Times New Roman" w:hAnsi="Times New Roman" w:cs="Times New Roman"/>
                <w:color w:val="000000" w:themeColor="text1"/>
                <w:sz w:val="20"/>
                <w:szCs w:val="20"/>
              </w:rPr>
              <w:t>Отгадай, что загадали?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59</w:t>
            </w:r>
            <w:r w:rsidR="00393AB5">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31 «</w:t>
            </w:r>
            <w:r w:rsidR="00222B08">
              <w:rPr>
                <w:rFonts w:ascii="Times New Roman" w:eastAsia="Times New Roman" w:hAnsi="Times New Roman" w:cs="Times New Roman"/>
                <w:color w:val="000000" w:themeColor="text1"/>
                <w:sz w:val="20"/>
                <w:szCs w:val="20"/>
              </w:rPr>
              <w:t>Автомобиль для Незнайки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59</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32 «</w:t>
            </w:r>
            <w:r w:rsidR="00222B08">
              <w:rPr>
                <w:rFonts w:ascii="Times New Roman" w:eastAsia="Times New Roman" w:hAnsi="Times New Roman" w:cs="Times New Roman"/>
                <w:color w:val="000000" w:themeColor="text1"/>
                <w:sz w:val="20"/>
                <w:szCs w:val="20"/>
              </w:rPr>
              <w:t>Волшебные слова</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61</w:t>
            </w:r>
            <w:r w:rsidRPr="003265BD">
              <w:rPr>
                <w:rFonts w:ascii="Times New Roman" w:eastAsia="Times New Roman" w:hAnsi="Times New Roman" w:cs="Times New Roman"/>
                <w:color w:val="000000" w:themeColor="text1"/>
                <w:sz w:val="20"/>
                <w:szCs w:val="20"/>
              </w:rPr>
              <w:t xml:space="preserve"> (2)</w:t>
            </w:r>
          </w:p>
          <w:p w:rsidR="003265BD" w:rsidRPr="00222B08" w:rsidRDefault="00222B08" w:rsidP="00F326A3">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М</w:t>
            </w:r>
            <w:r w:rsidR="003265BD" w:rsidRPr="00222B08">
              <w:rPr>
                <w:rFonts w:ascii="Times New Roman" w:eastAsia="Times New Roman" w:hAnsi="Times New Roman" w:cs="Times New Roman"/>
                <w:b/>
                <w:color w:val="000000" w:themeColor="text1"/>
                <w:sz w:val="20"/>
                <w:szCs w:val="20"/>
              </w:rPr>
              <w:t>ай</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33 «В деревне к бабушке</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Варварушке» стр. 215 (1)</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34 «</w:t>
            </w:r>
            <w:r w:rsidR="00222B08">
              <w:rPr>
                <w:rFonts w:ascii="Times New Roman" w:eastAsia="Times New Roman" w:hAnsi="Times New Roman" w:cs="Times New Roman"/>
                <w:color w:val="000000" w:themeColor="text1"/>
                <w:sz w:val="20"/>
                <w:szCs w:val="20"/>
              </w:rPr>
              <w:t>Кто первый отгадает?</w:t>
            </w:r>
            <w:r w:rsidRPr="003265BD">
              <w:rPr>
                <w:rFonts w:ascii="Times New Roman" w:eastAsia="Times New Roman" w:hAnsi="Times New Roman" w:cs="Times New Roman"/>
                <w:color w:val="000000" w:themeColor="text1"/>
                <w:sz w:val="20"/>
                <w:szCs w:val="20"/>
              </w:rPr>
              <w:t>»</w:t>
            </w:r>
            <w:r w:rsidR="00391E57">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 xml:space="preserve">стр. </w:t>
            </w:r>
            <w:r w:rsidR="00222B08">
              <w:rPr>
                <w:rFonts w:ascii="Times New Roman" w:eastAsia="Times New Roman" w:hAnsi="Times New Roman" w:cs="Times New Roman"/>
                <w:color w:val="000000" w:themeColor="text1"/>
                <w:sz w:val="20"/>
                <w:szCs w:val="20"/>
              </w:rPr>
              <w:t>59</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35 «</w:t>
            </w:r>
            <w:r w:rsidR="00222B08">
              <w:rPr>
                <w:rFonts w:ascii="Times New Roman" w:eastAsia="Times New Roman" w:hAnsi="Times New Roman" w:cs="Times New Roman"/>
                <w:color w:val="000000" w:themeColor="text1"/>
                <w:sz w:val="20"/>
                <w:szCs w:val="20"/>
              </w:rPr>
              <w:t>Загадай загадку</w:t>
            </w:r>
            <w:r w:rsidRPr="003265BD">
              <w:rPr>
                <w:rFonts w:ascii="Times New Roman" w:eastAsia="Times New Roman" w:hAnsi="Times New Roman" w:cs="Times New Roman"/>
                <w:color w:val="000000" w:themeColor="text1"/>
                <w:sz w:val="20"/>
                <w:szCs w:val="20"/>
              </w:rPr>
              <w:t>» стр. 59</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(2)</w:t>
            </w:r>
          </w:p>
          <w:p w:rsidR="003265BD" w:rsidRPr="00C30683" w:rsidRDefault="003265BD" w:rsidP="00F326A3">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36 «</w:t>
            </w:r>
            <w:r w:rsidR="00452CD4">
              <w:rPr>
                <w:rFonts w:ascii="Times New Roman" w:eastAsia="Times New Roman" w:hAnsi="Times New Roman" w:cs="Times New Roman"/>
                <w:color w:val="000000" w:themeColor="text1"/>
                <w:sz w:val="20"/>
                <w:szCs w:val="20"/>
              </w:rPr>
              <w:t>Посмотри и расскажи</w:t>
            </w:r>
            <w:r w:rsidRPr="003265BD">
              <w:rPr>
                <w:rFonts w:ascii="Times New Roman" w:eastAsia="Times New Roman" w:hAnsi="Times New Roman" w:cs="Times New Roman"/>
                <w:color w:val="000000" w:themeColor="text1"/>
                <w:sz w:val="20"/>
                <w:szCs w:val="20"/>
              </w:rPr>
              <w:t xml:space="preserve">» стр. </w:t>
            </w:r>
            <w:r w:rsidR="00452CD4">
              <w:rPr>
                <w:rFonts w:ascii="Times New Roman" w:eastAsia="Times New Roman" w:hAnsi="Times New Roman" w:cs="Times New Roman"/>
                <w:color w:val="000000" w:themeColor="text1"/>
                <w:sz w:val="20"/>
                <w:szCs w:val="20"/>
              </w:rPr>
              <w:t>57</w:t>
            </w:r>
            <w:r w:rsidRPr="003265BD">
              <w:rPr>
                <w:rFonts w:ascii="Times New Roman" w:eastAsia="Times New Roman" w:hAnsi="Times New Roman" w:cs="Times New Roman"/>
                <w:color w:val="000000" w:themeColor="text1"/>
                <w:sz w:val="20"/>
                <w:szCs w:val="20"/>
              </w:rPr>
              <w:t xml:space="preserve"> (2)</w:t>
            </w:r>
          </w:p>
        </w:tc>
        <w:tc>
          <w:tcPr>
            <w:tcW w:w="1588" w:type="dxa"/>
          </w:tcPr>
          <w:p w:rsidR="004458B7" w:rsidRDefault="004458B7" w:rsidP="00F326A3">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C30683" w:rsidRDefault="004458B7" w:rsidP="00F326A3">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2575D8">
        <w:trPr>
          <w:gridAfter w:val="1"/>
          <w:wAfter w:w="10" w:type="dxa"/>
        </w:trPr>
        <w:tc>
          <w:tcPr>
            <w:tcW w:w="846" w:type="dxa"/>
            <w:tcBorders>
              <w:right w:val="single" w:sz="4" w:space="0" w:color="auto"/>
            </w:tcBorders>
          </w:tcPr>
          <w:p w:rsidR="004458B7" w:rsidRPr="00F4321B" w:rsidRDefault="004458B7" w:rsidP="00F326A3">
            <w:pPr>
              <w:jc w:val="both"/>
              <w:rPr>
                <w:rFonts w:ascii="Times New Roman" w:hAnsi="Times New Roman" w:cs="Times New Roman"/>
                <w:sz w:val="20"/>
                <w:szCs w:val="20"/>
              </w:rPr>
            </w:pPr>
            <w:r w:rsidRPr="00F4321B">
              <w:rPr>
                <w:rFonts w:ascii="Times New Roman" w:hAnsi="Times New Roman" w:cs="Times New Roman"/>
                <w:sz w:val="20"/>
                <w:szCs w:val="20"/>
              </w:rPr>
              <w:t>Чтение художественной литературы</w:t>
            </w:r>
          </w:p>
        </w:tc>
        <w:tc>
          <w:tcPr>
            <w:tcW w:w="567" w:type="dxa"/>
            <w:tcBorders>
              <w:left w:val="single" w:sz="4" w:space="0" w:color="auto"/>
              <w:right w:val="single" w:sz="4" w:space="0" w:color="auto"/>
            </w:tcBorders>
          </w:tcPr>
          <w:p w:rsidR="004458B7" w:rsidRPr="00EA4ED3" w:rsidRDefault="004458B7" w:rsidP="00F326A3">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tcBorders>
              <w:left w:val="single" w:sz="4" w:space="0" w:color="auto"/>
              <w:right w:val="single" w:sz="4" w:space="0" w:color="auto"/>
            </w:tcBorders>
          </w:tcPr>
          <w:p w:rsidR="004458B7" w:rsidRPr="00EA4ED3" w:rsidRDefault="004458B7" w:rsidP="00F326A3">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6775" w:type="dxa"/>
            <w:gridSpan w:val="2"/>
            <w:tcBorders>
              <w:left w:val="single" w:sz="4" w:space="0" w:color="auto"/>
            </w:tcBorders>
          </w:tcPr>
          <w:p w:rsidR="004458B7" w:rsidRPr="00E83773" w:rsidRDefault="004458B7" w:rsidP="00F326A3">
            <w:pPr>
              <w:jc w:val="both"/>
              <w:rPr>
                <w:rFonts w:ascii="Times New Roman" w:hAnsi="Times New Roman" w:cs="Times New Roman"/>
                <w:spacing w:val="3"/>
                <w:sz w:val="20"/>
                <w:szCs w:val="24"/>
              </w:rPr>
            </w:pPr>
            <w:r w:rsidRPr="00E83773">
              <w:rPr>
                <w:rFonts w:ascii="Times New Roman" w:hAnsi="Times New Roman" w:cs="Times New Roman"/>
                <w:spacing w:val="3"/>
                <w:sz w:val="20"/>
                <w:szCs w:val="24"/>
              </w:rPr>
              <w:t xml:space="preserve">Ельцова О.М. </w:t>
            </w:r>
            <w:r w:rsidRPr="009E2ED1">
              <w:rPr>
                <w:rFonts w:ascii="Times New Roman" w:hAnsi="Times New Roman" w:cs="Times New Roman"/>
                <w:b/>
                <w:spacing w:val="3"/>
                <w:sz w:val="20"/>
                <w:szCs w:val="24"/>
              </w:rPr>
              <w:t>Сценарии образовательных ситуаций по ознакомлению дошкольников с детской литературой</w:t>
            </w:r>
            <w:r w:rsidRPr="00E83773">
              <w:rPr>
                <w:rFonts w:ascii="Times New Roman" w:hAnsi="Times New Roman" w:cs="Times New Roman"/>
                <w:spacing w:val="3"/>
                <w:sz w:val="20"/>
                <w:szCs w:val="24"/>
              </w:rPr>
              <w:t xml:space="preserve"> (с 4 до 5 лет). ФГОС.</w:t>
            </w:r>
            <w:r w:rsidRPr="00E83773">
              <w:rPr>
                <w:rFonts w:ascii="Times New Roman" w:hAnsi="Times New Roman" w:cs="Times New Roman"/>
                <w:sz w:val="20"/>
                <w:szCs w:val="24"/>
              </w:rPr>
              <w:t xml:space="preserve"> </w:t>
            </w:r>
            <w:r w:rsidRPr="00E83773">
              <w:rPr>
                <w:rFonts w:ascii="Times New Roman" w:hAnsi="Times New Roman" w:cs="Times New Roman"/>
                <w:spacing w:val="3"/>
                <w:sz w:val="20"/>
                <w:szCs w:val="24"/>
              </w:rPr>
              <w:t>— СПб: ДЕТСТВО-ПРЕСС, 2018</w:t>
            </w:r>
          </w:p>
          <w:p w:rsidR="000512C7" w:rsidRPr="000512C7" w:rsidRDefault="000512C7" w:rsidP="00F326A3">
            <w:pPr>
              <w:rPr>
                <w:rFonts w:ascii="Times New Roman" w:hAnsi="Times New Roman"/>
                <w:b/>
                <w:sz w:val="20"/>
                <w:szCs w:val="20"/>
              </w:rPr>
            </w:pPr>
            <w:r w:rsidRPr="000512C7">
              <w:rPr>
                <w:rFonts w:ascii="Times New Roman" w:hAnsi="Times New Roman"/>
                <w:b/>
                <w:sz w:val="20"/>
                <w:szCs w:val="20"/>
              </w:rPr>
              <w:t>Сентябрь</w:t>
            </w:r>
          </w:p>
          <w:p w:rsidR="008F4372" w:rsidRDefault="000512C7" w:rsidP="00F326A3">
            <w:r>
              <w:rPr>
                <w:rFonts w:ascii="Times New Roman" w:hAnsi="Times New Roman"/>
                <w:sz w:val="20"/>
                <w:szCs w:val="20"/>
              </w:rPr>
              <w:t xml:space="preserve">1 </w:t>
            </w:r>
            <w:r w:rsidR="008F4372" w:rsidRPr="009B0117">
              <w:rPr>
                <w:rFonts w:ascii="Times New Roman" w:hAnsi="Times New Roman"/>
                <w:sz w:val="20"/>
                <w:szCs w:val="20"/>
              </w:rPr>
              <w:t>Знакомство с потешкой «Иголка, иголка» с.5</w:t>
            </w:r>
          </w:p>
          <w:p w:rsidR="008F4372" w:rsidRDefault="000512C7" w:rsidP="00F326A3">
            <w:r>
              <w:rPr>
                <w:rFonts w:ascii="Times New Roman" w:hAnsi="Times New Roman"/>
                <w:sz w:val="20"/>
                <w:szCs w:val="20"/>
              </w:rPr>
              <w:t xml:space="preserve">2 </w:t>
            </w:r>
            <w:r w:rsidR="008F4372" w:rsidRPr="009B0117">
              <w:rPr>
                <w:rFonts w:ascii="Times New Roman" w:hAnsi="Times New Roman"/>
                <w:sz w:val="20"/>
                <w:szCs w:val="20"/>
              </w:rPr>
              <w:t>Рассказывание р. н. с. «Гуси-лебеди» с. 9</w:t>
            </w:r>
          </w:p>
          <w:p w:rsidR="000512C7" w:rsidRPr="000512C7" w:rsidRDefault="000512C7" w:rsidP="00F326A3">
            <w:pPr>
              <w:rPr>
                <w:rFonts w:ascii="Times New Roman" w:hAnsi="Times New Roman"/>
                <w:b/>
                <w:sz w:val="20"/>
                <w:szCs w:val="20"/>
              </w:rPr>
            </w:pPr>
            <w:r>
              <w:rPr>
                <w:rFonts w:ascii="Times New Roman" w:hAnsi="Times New Roman"/>
                <w:b/>
                <w:sz w:val="20"/>
                <w:szCs w:val="20"/>
              </w:rPr>
              <w:t xml:space="preserve">Октябрь </w:t>
            </w:r>
          </w:p>
          <w:p w:rsidR="008F4372" w:rsidRDefault="000512C7" w:rsidP="00F326A3">
            <w:r>
              <w:rPr>
                <w:rFonts w:ascii="Times New Roman" w:hAnsi="Times New Roman"/>
                <w:sz w:val="20"/>
                <w:szCs w:val="20"/>
              </w:rPr>
              <w:t xml:space="preserve">3 </w:t>
            </w:r>
            <w:r w:rsidR="008F4372" w:rsidRPr="009B0117">
              <w:rPr>
                <w:rFonts w:ascii="Times New Roman" w:hAnsi="Times New Roman"/>
                <w:sz w:val="20"/>
                <w:szCs w:val="20"/>
              </w:rPr>
              <w:t>Чтение ст-я З. Александровой «На лугу» с. 15</w:t>
            </w:r>
          </w:p>
          <w:p w:rsidR="008F4372" w:rsidRDefault="000512C7" w:rsidP="00F326A3">
            <w:r>
              <w:rPr>
                <w:rFonts w:ascii="Times New Roman" w:hAnsi="Times New Roman"/>
                <w:sz w:val="20"/>
                <w:szCs w:val="20"/>
              </w:rPr>
              <w:t xml:space="preserve">4 </w:t>
            </w:r>
            <w:r w:rsidR="008F4372" w:rsidRPr="009B0117">
              <w:rPr>
                <w:rFonts w:ascii="Times New Roman" w:hAnsi="Times New Roman"/>
                <w:sz w:val="20"/>
                <w:szCs w:val="20"/>
              </w:rPr>
              <w:t>Чтение рассказа М. Зощенко «Глупая история» с.26</w:t>
            </w:r>
          </w:p>
          <w:p w:rsidR="000512C7" w:rsidRPr="000512C7" w:rsidRDefault="000512C7" w:rsidP="00F326A3">
            <w:pPr>
              <w:rPr>
                <w:rFonts w:ascii="Times New Roman" w:hAnsi="Times New Roman"/>
                <w:b/>
                <w:sz w:val="20"/>
                <w:szCs w:val="20"/>
              </w:rPr>
            </w:pPr>
            <w:r>
              <w:rPr>
                <w:rFonts w:ascii="Times New Roman" w:hAnsi="Times New Roman"/>
                <w:b/>
                <w:sz w:val="20"/>
                <w:szCs w:val="20"/>
              </w:rPr>
              <w:t xml:space="preserve">Ноябрь </w:t>
            </w:r>
          </w:p>
          <w:p w:rsidR="008F4372" w:rsidRDefault="000512C7" w:rsidP="00F326A3">
            <w:r>
              <w:rPr>
                <w:rFonts w:ascii="Times New Roman" w:hAnsi="Times New Roman"/>
                <w:sz w:val="20"/>
                <w:szCs w:val="20"/>
              </w:rPr>
              <w:lastRenderedPageBreak/>
              <w:t xml:space="preserve">5 </w:t>
            </w:r>
            <w:r w:rsidR="008F4372" w:rsidRPr="009B0117">
              <w:rPr>
                <w:rFonts w:ascii="Times New Roman" w:hAnsi="Times New Roman"/>
                <w:sz w:val="20"/>
                <w:szCs w:val="20"/>
              </w:rPr>
              <w:t>Чтение р. н. с. Зимовье зверей с.32</w:t>
            </w:r>
          </w:p>
          <w:p w:rsidR="008F4372" w:rsidRDefault="000512C7" w:rsidP="00F326A3">
            <w:r>
              <w:rPr>
                <w:rFonts w:ascii="Times New Roman" w:hAnsi="Times New Roman"/>
                <w:sz w:val="20"/>
                <w:szCs w:val="20"/>
              </w:rPr>
              <w:t xml:space="preserve">6 </w:t>
            </w:r>
            <w:r w:rsidR="008F4372" w:rsidRPr="009B0117">
              <w:rPr>
                <w:rFonts w:ascii="Times New Roman" w:hAnsi="Times New Roman"/>
                <w:sz w:val="20"/>
                <w:szCs w:val="20"/>
              </w:rPr>
              <w:t>Чтение рассказа К. Ушинского «Четыре желания» с.43</w:t>
            </w:r>
          </w:p>
          <w:p w:rsidR="000512C7" w:rsidRPr="000512C7" w:rsidRDefault="000512C7" w:rsidP="00F326A3">
            <w:pPr>
              <w:rPr>
                <w:rFonts w:ascii="Times New Roman" w:hAnsi="Times New Roman"/>
                <w:b/>
                <w:sz w:val="20"/>
                <w:szCs w:val="20"/>
              </w:rPr>
            </w:pPr>
            <w:r>
              <w:rPr>
                <w:rFonts w:ascii="Times New Roman" w:hAnsi="Times New Roman"/>
                <w:b/>
                <w:sz w:val="20"/>
                <w:szCs w:val="20"/>
              </w:rPr>
              <w:t xml:space="preserve">Декабрь </w:t>
            </w:r>
          </w:p>
          <w:p w:rsidR="008F4372" w:rsidRDefault="000512C7" w:rsidP="00F326A3">
            <w:r>
              <w:rPr>
                <w:rFonts w:ascii="Times New Roman" w:hAnsi="Times New Roman"/>
                <w:sz w:val="20"/>
                <w:szCs w:val="20"/>
              </w:rPr>
              <w:t xml:space="preserve">7 </w:t>
            </w:r>
            <w:r w:rsidR="008F4372" w:rsidRPr="009B0117">
              <w:rPr>
                <w:rFonts w:ascii="Times New Roman" w:hAnsi="Times New Roman"/>
                <w:sz w:val="20"/>
                <w:szCs w:val="20"/>
              </w:rPr>
              <w:t>Рассказывание у. н. с. «Рукавичка» с.48</w:t>
            </w:r>
          </w:p>
          <w:p w:rsidR="000512C7" w:rsidRDefault="000512C7" w:rsidP="00F326A3">
            <w:pPr>
              <w:rPr>
                <w:rFonts w:ascii="Times New Roman" w:hAnsi="Times New Roman"/>
                <w:sz w:val="20"/>
                <w:szCs w:val="20"/>
              </w:rPr>
            </w:pPr>
            <w:r>
              <w:rPr>
                <w:rFonts w:ascii="Times New Roman" w:hAnsi="Times New Roman"/>
                <w:sz w:val="20"/>
                <w:szCs w:val="20"/>
              </w:rPr>
              <w:t xml:space="preserve">8 </w:t>
            </w:r>
            <w:r w:rsidR="008F4372" w:rsidRPr="009B0117">
              <w:rPr>
                <w:rFonts w:ascii="Times New Roman" w:hAnsi="Times New Roman"/>
                <w:sz w:val="20"/>
                <w:szCs w:val="20"/>
              </w:rPr>
              <w:t xml:space="preserve">Заучивание отрывка из «сказки о царе Салтане…» А. </w:t>
            </w:r>
          </w:p>
          <w:p w:rsidR="000512C7" w:rsidRPr="000512C7" w:rsidRDefault="000512C7" w:rsidP="00F326A3">
            <w:pPr>
              <w:rPr>
                <w:rFonts w:ascii="Times New Roman" w:hAnsi="Times New Roman"/>
                <w:b/>
                <w:sz w:val="20"/>
                <w:szCs w:val="20"/>
              </w:rPr>
            </w:pPr>
            <w:r w:rsidRPr="000512C7">
              <w:rPr>
                <w:rFonts w:ascii="Times New Roman" w:hAnsi="Times New Roman"/>
                <w:b/>
                <w:sz w:val="20"/>
                <w:szCs w:val="20"/>
              </w:rPr>
              <w:t xml:space="preserve">Январь </w:t>
            </w:r>
          </w:p>
          <w:p w:rsidR="008F4372" w:rsidRDefault="000512C7" w:rsidP="00F326A3">
            <w:r>
              <w:rPr>
                <w:rFonts w:ascii="Times New Roman" w:hAnsi="Times New Roman"/>
                <w:sz w:val="20"/>
                <w:szCs w:val="20"/>
              </w:rPr>
              <w:t xml:space="preserve">9 </w:t>
            </w:r>
            <w:r w:rsidR="008F4372" w:rsidRPr="009B0117">
              <w:rPr>
                <w:rFonts w:ascii="Times New Roman" w:hAnsi="Times New Roman"/>
                <w:sz w:val="20"/>
                <w:szCs w:val="20"/>
              </w:rPr>
              <w:t xml:space="preserve">Пушкина «Ель растёт перед дворцом» с.52 </w:t>
            </w:r>
          </w:p>
          <w:p w:rsidR="008F4372" w:rsidRDefault="000512C7" w:rsidP="00F326A3">
            <w:r>
              <w:rPr>
                <w:rFonts w:ascii="Times New Roman" w:hAnsi="Times New Roman"/>
                <w:sz w:val="20"/>
                <w:szCs w:val="20"/>
              </w:rPr>
              <w:t xml:space="preserve">10 </w:t>
            </w:r>
            <w:r w:rsidR="008F4372" w:rsidRPr="009B0117">
              <w:rPr>
                <w:rFonts w:ascii="Times New Roman" w:hAnsi="Times New Roman"/>
                <w:sz w:val="20"/>
                <w:szCs w:val="20"/>
              </w:rPr>
              <w:t xml:space="preserve">Чтение сказки В. Одоевского «Мороз Иванович» с. 60 </w:t>
            </w:r>
          </w:p>
          <w:p w:rsidR="000512C7" w:rsidRPr="000512C7" w:rsidRDefault="000512C7" w:rsidP="00F326A3">
            <w:pPr>
              <w:rPr>
                <w:rFonts w:ascii="Times New Roman" w:hAnsi="Times New Roman"/>
                <w:b/>
                <w:sz w:val="20"/>
                <w:szCs w:val="20"/>
              </w:rPr>
            </w:pPr>
            <w:r>
              <w:rPr>
                <w:rFonts w:ascii="Times New Roman" w:hAnsi="Times New Roman"/>
                <w:b/>
                <w:sz w:val="20"/>
                <w:szCs w:val="20"/>
              </w:rPr>
              <w:t xml:space="preserve">Февраль </w:t>
            </w:r>
          </w:p>
          <w:p w:rsidR="008F4372" w:rsidRDefault="000512C7" w:rsidP="00F326A3">
            <w:r>
              <w:rPr>
                <w:rFonts w:ascii="Times New Roman" w:hAnsi="Times New Roman"/>
                <w:sz w:val="20"/>
                <w:szCs w:val="20"/>
              </w:rPr>
              <w:t xml:space="preserve">11 </w:t>
            </w:r>
            <w:r w:rsidR="008F4372" w:rsidRPr="009B0117">
              <w:rPr>
                <w:rFonts w:ascii="Times New Roman" w:hAnsi="Times New Roman"/>
                <w:sz w:val="20"/>
                <w:szCs w:val="20"/>
              </w:rPr>
              <w:t>Чтение рассказа Л.</w:t>
            </w:r>
            <w:r w:rsidR="008F4372">
              <w:rPr>
                <w:rFonts w:ascii="Times New Roman" w:hAnsi="Times New Roman"/>
                <w:sz w:val="20"/>
                <w:szCs w:val="20"/>
              </w:rPr>
              <w:t xml:space="preserve"> </w:t>
            </w:r>
            <w:r w:rsidR="008F4372" w:rsidRPr="009B0117">
              <w:rPr>
                <w:rFonts w:ascii="Times New Roman" w:hAnsi="Times New Roman"/>
                <w:sz w:val="20"/>
                <w:szCs w:val="20"/>
              </w:rPr>
              <w:t>Толстого «У бабки была внучка…» с.70</w:t>
            </w:r>
          </w:p>
          <w:p w:rsidR="008F4372" w:rsidRDefault="000512C7" w:rsidP="00F326A3">
            <w:r>
              <w:rPr>
                <w:rFonts w:ascii="Times New Roman" w:hAnsi="Times New Roman"/>
                <w:sz w:val="20"/>
                <w:szCs w:val="20"/>
              </w:rPr>
              <w:t xml:space="preserve">12 </w:t>
            </w:r>
            <w:r w:rsidR="008F4372" w:rsidRPr="009B0117">
              <w:rPr>
                <w:rFonts w:ascii="Times New Roman" w:hAnsi="Times New Roman"/>
                <w:sz w:val="20"/>
                <w:szCs w:val="20"/>
              </w:rPr>
              <w:t>Чтение ст-я А. Барто «Уехали» с.78</w:t>
            </w:r>
          </w:p>
          <w:p w:rsidR="000512C7" w:rsidRPr="000512C7" w:rsidRDefault="000512C7" w:rsidP="00F326A3">
            <w:pPr>
              <w:rPr>
                <w:rFonts w:ascii="Times New Roman" w:hAnsi="Times New Roman"/>
                <w:b/>
                <w:sz w:val="20"/>
                <w:szCs w:val="20"/>
              </w:rPr>
            </w:pPr>
            <w:r w:rsidRPr="000512C7">
              <w:rPr>
                <w:rFonts w:ascii="Times New Roman" w:hAnsi="Times New Roman"/>
                <w:b/>
                <w:sz w:val="20"/>
                <w:szCs w:val="20"/>
              </w:rPr>
              <w:t xml:space="preserve">Март </w:t>
            </w:r>
          </w:p>
          <w:p w:rsidR="008F4372" w:rsidRDefault="000512C7" w:rsidP="00F326A3">
            <w:r>
              <w:rPr>
                <w:rFonts w:ascii="Times New Roman" w:hAnsi="Times New Roman"/>
                <w:sz w:val="20"/>
                <w:szCs w:val="20"/>
              </w:rPr>
              <w:t xml:space="preserve">13 </w:t>
            </w:r>
            <w:r w:rsidR="008F4372" w:rsidRPr="009B0117">
              <w:rPr>
                <w:rFonts w:ascii="Times New Roman" w:hAnsi="Times New Roman"/>
                <w:sz w:val="20"/>
                <w:szCs w:val="20"/>
              </w:rPr>
              <w:t>Чтение рассказа Е. Чарушина «Почему Тюпа не ловит птиц» с. 87</w:t>
            </w:r>
          </w:p>
          <w:p w:rsidR="008F4372" w:rsidRDefault="000512C7" w:rsidP="00F326A3">
            <w:r>
              <w:rPr>
                <w:rFonts w:ascii="Times New Roman" w:hAnsi="Times New Roman"/>
                <w:sz w:val="20"/>
                <w:szCs w:val="20"/>
              </w:rPr>
              <w:t xml:space="preserve">14 </w:t>
            </w:r>
            <w:r w:rsidR="008F4372" w:rsidRPr="009B0117">
              <w:rPr>
                <w:rFonts w:ascii="Times New Roman" w:hAnsi="Times New Roman"/>
                <w:sz w:val="20"/>
                <w:szCs w:val="20"/>
              </w:rPr>
              <w:t>Чтение белорусской народной сказки «Пых» с.91</w:t>
            </w:r>
          </w:p>
          <w:p w:rsidR="000512C7" w:rsidRPr="000512C7" w:rsidRDefault="000512C7" w:rsidP="00F326A3">
            <w:pPr>
              <w:rPr>
                <w:rFonts w:ascii="Times New Roman" w:hAnsi="Times New Roman"/>
                <w:b/>
                <w:sz w:val="20"/>
                <w:szCs w:val="20"/>
              </w:rPr>
            </w:pPr>
            <w:r>
              <w:rPr>
                <w:rFonts w:ascii="Times New Roman" w:hAnsi="Times New Roman"/>
                <w:b/>
                <w:sz w:val="20"/>
                <w:szCs w:val="20"/>
              </w:rPr>
              <w:t xml:space="preserve">Апрель </w:t>
            </w:r>
          </w:p>
          <w:p w:rsidR="008F4372" w:rsidRDefault="000512C7" w:rsidP="00F326A3">
            <w:r>
              <w:rPr>
                <w:rFonts w:ascii="Times New Roman" w:hAnsi="Times New Roman"/>
                <w:sz w:val="20"/>
                <w:szCs w:val="20"/>
              </w:rPr>
              <w:t xml:space="preserve">15 </w:t>
            </w:r>
            <w:r w:rsidR="008F4372" w:rsidRPr="009B0117">
              <w:rPr>
                <w:rFonts w:ascii="Times New Roman" w:hAnsi="Times New Roman"/>
                <w:sz w:val="20"/>
                <w:szCs w:val="20"/>
              </w:rPr>
              <w:t>Чтение рассказа Л. Пантелеева «На море» (в сокращении) с. 103</w:t>
            </w:r>
          </w:p>
          <w:p w:rsidR="008F4372" w:rsidRDefault="000512C7" w:rsidP="00F326A3">
            <w:r>
              <w:rPr>
                <w:rFonts w:ascii="Times New Roman" w:hAnsi="Times New Roman"/>
                <w:sz w:val="20"/>
                <w:szCs w:val="20"/>
              </w:rPr>
              <w:t xml:space="preserve">16 </w:t>
            </w:r>
            <w:r w:rsidR="008F4372" w:rsidRPr="009B0117">
              <w:rPr>
                <w:rFonts w:ascii="Times New Roman" w:hAnsi="Times New Roman"/>
                <w:sz w:val="20"/>
                <w:szCs w:val="20"/>
              </w:rPr>
              <w:t>Чтение венгерской народной сказки «Два жадных медвежонка» с. 109</w:t>
            </w:r>
          </w:p>
          <w:p w:rsidR="000512C7" w:rsidRPr="000512C7" w:rsidRDefault="000512C7" w:rsidP="00F326A3">
            <w:pPr>
              <w:rPr>
                <w:rFonts w:ascii="Times New Roman" w:hAnsi="Times New Roman"/>
                <w:b/>
                <w:sz w:val="20"/>
                <w:szCs w:val="20"/>
              </w:rPr>
            </w:pPr>
            <w:r w:rsidRPr="000512C7">
              <w:rPr>
                <w:rFonts w:ascii="Times New Roman" w:hAnsi="Times New Roman"/>
                <w:b/>
                <w:sz w:val="20"/>
                <w:szCs w:val="20"/>
              </w:rPr>
              <w:t xml:space="preserve">Май </w:t>
            </w:r>
          </w:p>
          <w:p w:rsidR="008F4372" w:rsidRDefault="00E75938" w:rsidP="00F326A3">
            <w:r>
              <w:rPr>
                <w:rFonts w:ascii="Times New Roman" w:hAnsi="Times New Roman"/>
                <w:sz w:val="20"/>
                <w:szCs w:val="20"/>
              </w:rPr>
              <w:t xml:space="preserve">17 </w:t>
            </w:r>
            <w:r w:rsidR="008F4372" w:rsidRPr="009B0117">
              <w:rPr>
                <w:rFonts w:ascii="Times New Roman" w:hAnsi="Times New Roman"/>
                <w:sz w:val="20"/>
                <w:szCs w:val="20"/>
              </w:rPr>
              <w:t>Чтение ст-я К. Чуковского «Чудо-дерево» с. 114</w:t>
            </w:r>
          </w:p>
          <w:p w:rsidR="008F4372" w:rsidRPr="00323550" w:rsidRDefault="00E75938" w:rsidP="00E75938">
            <w:pPr>
              <w:rPr>
                <w:rFonts w:ascii="Times New Roman" w:eastAsia="Times New Roman" w:hAnsi="Times New Roman" w:cs="Times New Roman"/>
                <w:color w:val="FF0000"/>
                <w:sz w:val="20"/>
                <w:szCs w:val="20"/>
              </w:rPr>
            </w:pPr>
            <w:r>
              <w:rPr>
                <w:rFonts w:ascii="Times New Roman" w:hAnsi="Times New Roman"/>
                <w:sz w:val="20"/>
                <w:szCs w:val="20"/>
              </w:rPr>
              <w:t xml:space="preserve">18 </w:t>
            </w:r>
            <w:r w:rsidR="008F4372" w:rsidRPr="009B0117">
              <w:rPr>
                <w:rFonts w:ascii="Times New Roman" w:hAnsi="Times New Roman"/>
                <w:sz w:val="20"/>
                <w:szCs w:val="20"/>
              </w:rPr>
              <w:t>Заучивание ст-я Д. Хармса «Очень</w:t>
            </w:r>
            <w:r w:rsidR="000512C7">
              <w:rPr>
                <w:rFonts w:ascii="Times New Roman" w:hAnsi="Times New Roman"/>
                <w:sz w:val="20"/>
                <w:szCs w:val="20"/>
              </w:rPr>
              <w:t>-</w:t>
            </w:r>
            <w:r w:rsidR="008F4372" w:rsidRPr="009B0117">
              <w:rPr>
                <w:rFonts w:ascii="Times New Roman" w:hAnsi="Times New Roman"/>
                <w:sz w:val="20"/>
                <w:szCs w:val="20"/>
              </w:rPr>
              <w:t>очень вкусный пирог» с.136</w:t>
            </w:r>
          </w:p>
        </w:tc>
        <w:tc>
          <w:tcPr>
            <w:tcW w:w="1588" w:type="dxa"/>
          </w:tcPr>
          <w:p w:rsidR="004458B7" w:rsidRDefault="004458B7" w:rsidP="00F326A3">
            <w:pPr>
              <w:jc w:val="both"/>
              <w:rPr>
                <w:rFonts w:ascii="Times New Roman" w:hAnsi="Times New Roman" w:cs="Times New Roman"/>
                <w:spacing w:val="3"/>
                <w:sz w:val="20"/>
                <w:szCs w:val="24"/>
              </w:rPr>
            </w:pPr>
            <w:r w:rsidRPr="00EA4ED3">
              <w:rPr>
                <w:rFonts w:ascii="Times New Roman" w:hAnsi="Times New Roman" w:cs="Times New Roman"/>
                <w:spacing w:val="3"/>
                <w:sz w:val="20"/>
                <w:szCs w:val="24"/>
              </w:rPr>
              <w:lastRenderedPageBreak/>
              <w:t>Ельцова О.М. Сценарии образовательных ситуаций по ознакомлению дошкольников с детской литературой (с 4 до 5 лет). ФГОС.</w:t>
            </w:r>
            <w:r w:rsidRPr="00EA4ED3">
              <w:rPr>
                <w:rFonts w:ascii="Times New Roman" w:hAnsi="Times New Roman" w:cs="Times New Roman"/>
                <w:sz w:val="20"/>
                <w:szCs w:val="24"/>
              </w:rPr>
              <w:t xml:space="preserve"> </w:t>
            </w:r>
            <w:r w:rsidRPr="00EA4ED3">
              <w:rPr>
                <w:rFonts w:ascii="Times New Roman" w:hAnsi="Times New Roman" w:cs="Times New Roman"/>
                <w:spacing w:val="3"/>
                <w:sz w:val="20"/>
                <w:szCs w:val="24"/>
              </w:rPr>
              <w:t xml:space="preserve">— СПб: </w:t>
            </w:r>
            <w:r w:rsidRPr="00EA4ED3">
              <w:rPr>
                <w:rFonts w:ascii="Times New Roman" w:hAnsi="Times New Roman" w:cs="Times New Roman"/>
                <w:spacing w:val="3"/>
                <w:sz w:val="20"/>
                <w:szCs w:val="24"/>
              </w:rPr>
              <w:lastRenderedPageBreak/>
              <w:t>ДЕТСТВО-ПРЕСС, 2018</w:t>
            </w:r>
          </w:p>
          <w:p w:rsidR="004458B7" w:rsidRPr="00EA4ED3" w:rsidRDefault="004458B7" w:rsidP="00F326A3">
            <w:pPr>
              <w:jc w:val="both"/>
              <w:rPr>
                <w:rFonts w:ascii="Times New Roman" w:eastAsia="Times New Roman" w:hAnsi="Times New Roman" w:cs="Times New Roman"/>
                <w:color w:val="000000" w:themeColor="text1"/>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bl>
    <w:p w:rsidR="004458B7" w:rsidRPr="00B679D9" w:rsidRDefault="004458B7" w:rsidP="00F326A3">
      <w:pPr>
        <w:spacing w:after="0" w:line="240" w:lineRule="auto"/>
        <w:jc w:val="center"/>
        <w:rPr>
          <w:rFonts w:ascii="Times New Roman" w:hAnsi="Times New Roman" w:cs="Times New Roman"/>
          <w:b/>
          <w:sz w:val="28"/>
          <w:szCs w:val="24"/>
        </w:rPr>
      </w:pPr>
      <w:r w:rsidRPr="00B679D9">
        <w:rPr>
          <w:rFonts w:ascii="Times New Roman" w:hAnsi="Times New Roman" w:cs="Times New Roman"/>
          <w:b/>
          <w:sz w:val="24"/>
        </w:rPr>
        <w:lastRenderedPageBreak/>
        <w:t>Содержание образовательной деятельности «</w:t>
      </w:r>
      <w:r w:rsidRPr="00B679D9">
        <w:rPr>
          <w:rFonts w:ascii="Times New Roman" w:hAnsi="Times New Roman" w:cs="Times New Roman"/>
          <w:b/>
          <w:sz w:val="24"/>
          <w:szCs w:val="24"/>
        </w:rPr>
        <w:t>Художественно-эстетическое развитие</w:t>
      </w:r>
      <w:r w:rsidRPr="00B679D9">
        <w:rPr>
          <w:rFonts w:ascii="Times New Roman" w:hAnsi="Times New Roman" w:cs="Times New Roman"/>
          <w:b/>
          <w:sz w:val="24"/>
        </w:rPr>
        <w:t>»</w:t>
      </w:r>
    </w:p>
    <w:tbl>
      <w:tblPr>
        <w:tblStyle w:val="a4"/>
        <w:tblpPr w:leftFromText="180" w:rightFromText="180" w:vertAnchor="text" w:tblpY="1"/>
        <w:tblOverlap w:val="never"/>
        <w:tblW w:w="10348" w:type="dxa"/>
        <w:tblLayout w:type="fixed"/>
        <w:tblLook w:val="04A0" w:firstRow="1" w:lastRow="0" w:firstColumn="1" w:lastColumn="0" w:noHBand="0" w:noVBand="1"/>
      </w:tblPr>
      <w:tblGrid>
        <w:gridCol w:w="959"/>
        <w:gridCol w:w="567"/>
        <w:gridCol w:w="567"/>
        <w:gridCol w:w="5528"/>
        <w:gridCol w:w="2727"/>
      </w:tblGrid>
      <w:tr w:rsidR="004458B7" w:rsidRPr="00937FE7" w:rsidTr="002575D8">
        <w:tc>
          <w:tcPr>
            <w:tcW w:w="959" w:type="dxa"/>
            <w:vMerge w:val="restart"/>
            <w:vAlign w:val="center"/>
          </w:tcPr>
          <w:p w:rsidR="004458B7" w:rsidRPr="00937FE7" w:rsidRDefault="004458B7" w:rsidP="00F326A3">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Раздел ООП</w:t>
            </w:r>
          </w:p>
        </w:tc>
        <w:tc>
          <w:tcPr>
            <w:tcW w:w="1134" w:type="dxa"/>
            <w:gridSpan w:val="2"/>
          </w:tcPr>
          <w:p w:rsidR="004458B7" w:rsidRPr="00937FE7" w:rsidRDefault="004458B7" w:rsidP="00F326A3">
            <w:pPr>
              <w:ind w:left="-104"/>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К-во ОС по уч. плану</w:t>
            </w:r>
          </w:p>
        </w:tc>
        <w:tc>
          <w:tcPr>
            <w:tcW w:w="5528" w:type="dxa"/>
            <w:vMerge w:val="restart"/>
            <w:tcBorders>
              <w:right w:val="single" w:sz="4" w:space="0" w:color="auto"/>
            </w:tcBorders>
            <w:vAlign w:val="center"/>
          </w:tcPr>
          <w:p w:rsidR="004458B7" w:rsidRPr="00937FE7" w:rsidRDefault="004458B7" w:rsidP="00F326A3">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образовательных ситуаций</w:t>
            </w:r>
          </w:p>
        </w:tc>
        <w:tc>
          <w:tcPr>
            <w:tcW w:w="2722" w:type="dxa"/>
            <w:vMerge w:val="restart"/>
            <w:tcBorders>
              <w:right w:val="single" w:sz="4" w:space="0" w:color="auto"/>
            </w:tcBorders>
            <w:vAlign w:val="center"/>
          </w:tcPr>
          <w:p w:rsidR="004458B7" w:rsidRPr="00937FE7" w:rsidRDefault="004458B7" w:rsidP="00F326A3">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режимных моментов</w:t>
            </w:r>
          </w:p>
        </w:tc>
      </w:tr>
      <w:tr w:rsidR="004458B7" w:rsidRPr="00937FE7" w:rsidTr="002575D8">
        <w:trPr>
          <w:trHeight w:val="140"/>
        </w:trPr>
        <w:tc>
          <w:tcPr>
            <w:tcW w:w="959" w:type="dxa"/>
            <w:vMerge/>
          </w:tcPr>
          <w:p w:rsidR="004458B7" w:rsidRPr="00937FE7" w:rsidRDefault="004458B7" w:rsidP="00F326A3">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F326A3">
            <w:pPr>
              <w:ind w:left="-104"/>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5528" w:type="dxa"/>
            <w:vMerge/>
            <w:tcBorders>
              <w:left w:val="single" w:sz="4" w:space="0" w:color="auto"/>
              <w:right w:val="single" w:sz="4" w:space="0" w:color="auto"/>
            </w:tcBorders>
            <w:vAlign w:val="center"/>
          </w:tcPr>
          <w:p w:rsidR="004458B7" w:rsidRPr="00937FE7" w:rsidRDefault="004458B7" w:rsidP="00F326A3">
            <w:pPr>
              <w:jc w:val="center"/>
              <w:rPr>
                <w:rFonts w:ascii="Times New Roman" w:hAnsi="Times New Roman" w:cs="Times New Roman"/>
                <w:color w:val="000000" w:themeColor="text1"/>
                <w:sz w:val="20"/>
                <w:szCs w:val="20"/>
              </w:rPr>
            </w:pPr>
          </w:p>
        </w:tc>
        <w:tc>
          <w:tcPr>
            <w:tcW w:w="2722" w:type="dxa"/>
            <w:vMerge/>
            <w:tcBorders>
              <w:right w:val="single" w:sz="4" w:space="0" w:color="auto"/>
            </w:tcBorders>
            <w:vAlign w:val="center"/>
          </w:tcPr>
          <w:p w:rsidR="004458B7" w:rsidRPr="00937FE7" w:rsidRDefault="004458B7" w:rsidP="00F326A3">
            <w:pPr>
              <w:jc w:val="center"/>
              <w:rPr>
                <w:rFonts w:ascii="Times New Roman" w:hAnsi="Times New Roman" w:cs="Times New Roman"/>
                <w:color w:val="000000" w:themeColor="text1"/>
                <w:sz w:val="20"/>
                <w:szCs w:val="20"/>
              </w:rPr>
            </w:pPr>
          </w:p>
        </w:tc>
      </w:tr>
      <w:tr w:rsidR="003E01D1" w:rsidRPr="00937FE7" w:rsidTr="002575D8">
        <w:trPr>
          <w:trHeight w:val="140"/>
        </w:trPr>
        <w:tc>
          <w:tcPr>
            <w:tcW w:w="10348" w:type="dxa"/>
            <w:gridSpan w:val="5"/>
            <w:tcBorders>
              <w:right w:val="single" w:sz="4" w:space="0" w:color="auto"/>
            </w:tcBorders>
          </w:tcPr>
          <w:p w:rsidR="003E01D1" w:rsidRPr="00937FE7" w:rsidRDefault="003E01D1" w:rsidP="00F326A3">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Средняя группа (4-5 лет)</w:t>
            </w:r>
          </w:p>
        </w:tc>
      </w:tr>
      <w:tr w:rsidR="00092745" w:rsidRPr="00937FE7" w:rsidTr="002575D8">
        <w:trPr>
          <w:trHeight w:val="1833"/>
        </w:trPr>
        <w:tc>
          <w:tcPr>
            <w:tcW w:w="959" w:type="dxa"/>
          </w:tcPr>
          <w:p w:rsidR="00092745" w:rsidRPr="00937FE7"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left w:val="single" w:sz="4" w:space="0" w:color="auto"/>
              <w:right w:val="single" w:sz="4" w:space="0" w:color="auto"/>
            </w:tcBorders>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528" w:type="dxa"/>
            <w:tcBorders>
              <w:left w:val="single" w:sz="4" w:space="0" w:color="auto"/>
              <w:right w:val="single" w:sz="4" w:space="0" w:color="auto"/>
            </w:tcBorders>
          </w:tcPr>
          <w:p w:rsidR="00092745" w:rsidRDefault="00092745" w:rsidP="00F326A3">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092745">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2016</w:t>
            </w:r>
          </w:p>
          <w:p w:rsidR="00092745" w:rsidRPr="003E01D1" w:rsidRDefault="00092745" w:rsidP="00F326A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092745" w:rsidRDefault="00092745" w:rsidP="00F326A3">
            <w:r>
              <w:rPr>
                <w:rFonts w:ascii="Times New Roman" w:hAnsi="Times New Roman"/>
                <w:sz w:val="20"/>
                <w:szCs w:val="20"/>
              </w:rPr>
              <w:t>Мои любимые игрушки в группе с. 179</w:t>
            </w:r>
          </w:p>
          <w:p w:rsidR="00092745" w:rsidRDefault="00092745" w:rsidP="00F326A3">
            <w:pPr>
              <w:rPr>
                <w:rFonts w:ascii="Times New Roman" w:hAnsi="Times New Roman"/>
                <w:b/>
                <w:sz w:val="20"/>
                <w:szCs w:val="20"/>
              </w:rPr>
            </w:pPr>
            <w:r>
              <w:rPr>
                <w:rFonts w:ascii="Times New Roman" w:hAnsi="Times New Roman"/>
                <w:sz w:val="20"/>
                <w:szCs w:val="20"/>
              </w:rPr>
              <w:t>Кошка (нетрадиционное рисование) с.183</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Октябрь </w:t>
            </w:r>
          </w:p>
          <w:p w:rsidR="00092745" w:rsidRDefault="00092745" w:rsidP="00F326A3">
            <w:r>
              <w:rPr>
                <w:rFonts w:ascii="Times New Roman" w:hAnsi="Times New Roman"/>
                <w:sz w:val="20"/>
                <w:szCs w:val="20"/>
              </w:rPr>
              <w:t>Нарисуем огурец и помидор с.187</w:t>
            </w:r>
          </w:p>
          <w:p w:rsidR="00092745" w:rsidRDefault="00092745" w:rsidP="00F326A3">
            <w:pPr>
              <w:rPr>
                <w:rFonts w:ascii="Times New Roman" w:hAnsi="Times New Roman"/>
                <w:b/>
                <w:sz w:val="20"/>
                <w:szCs w:val="20"/>
              </w:rPr>
            </w:pPr>
            <w:r>
              <w:rPr>
                <w:rFonts w:ascii="Times New Roman" w:hAnsi="Times New Roman"/>
                <w:sz w:val="20"/>
                <w:szCs w:val="20"/>
              </w:rPr>
              <w:t>Настроение неба с. 188</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Ноябрь </w:t>
            </w:r>
          </w:p>
          <w:p w:rsidR="00092745" w:rsidRDefault="00092745" w:rsidP="00F326A3">
            <w:r>
              <w:rPr>
                <w:rFonts w:ascii="Times New Roman" w:hAnsi="Times New Roman"/>
                <w:sz w:val="20"/>
                <w:szCs w:val="20"/>
              </w:rPr>
              <w:t>Рисуем дерево с. 196</w:t>
            </w:r>
          </w:p>
          <w:p w:rsidR="00092745" w:rsidRDefault="00092745" w:rsidP="00F326A3">
            <w:pPr>
              <w:rPr>
                <w:rFonts w:ascii="Times New Roman" w:hAnsi="Times New Roman"/>
                <w:b/>
                <w:sz w:val="20"/>
                <w:szCs w:val="20"/>
              </w:rPr>
            </w:pPr>
            <w:r>
              <w:rPr>
                <w:rFonts w:ascii="Times New Roman" w:hAnsi="Times New Roman"/>
                <w:sz w:val="20"/>
                <w:szCs w:val="20"/>
              </w:rPr>
              <w:t>Украшение свитера с. 200</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Декабрь </w:t>
            </w:r>
          </w:p>
          <w:p w:rsidR="00092745" w:rsidRDefault="00092745" w:rsidP="00F326A3">
            <w:r>
              <w:rPr>
                <w:rFonts w:ascii="Times New Roman" w:hAnsi="Times New Roman"/>
                <w:sz w:val="20"/>
                <w:szCs w:val="20"/>
              </w:rPr>
              <w:t>Зимним холодом пахнуло… с. 206</w:t>
            </w:r>
          </w:p>
          <w:p w:rsidR="00092745" w:rsidRDefault="00092745" w:rsidP="00F326A3">
            <w:pPr>
              <w:rPr>
                <w:rFonts w:ascii="Times New Roman" w:hAnsi="Times New Roman"/>
                <w:b/>
                <w:sz w:val="20"/>
                <w:szCs w:val="20"/>
              </w:rPr>
            </w:pPr>
            <w:r>
              <w:rPr>
                <w:rFonts w:ascii="Times New Roman" w:hAnsi="Times New Roman"/>
                <w:sz w:val="20"/>
                <w:szCs w:val="20"/>
              </w:rPr>
              <w:t>Мишка косолапый с. 220</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Январь </w:t>
            </w:r>
          </w:p>
          <w:p w:rsidR="00092745" w:rsidRDefault="00092745" w:rsidP="00F326A3">
            <w:r>
              <w:rPr>
                <w:rFonts w:ascii="Times New Roman" w:hAnsi="Times New Roman"/>
                <w:sz w:val="20"/>
                <w:szCs w:val="20"/>
              </w:rPr>
              <w:t>Бальзамин с. 223</w:t>
            </w:r>
          </w:p>
          <w:p w:rsidR="00092745" w:rsidRDefault="00092745" w:rsidP="00F326A3">
            <w:pPr>
              <w:rPr>
                <w:rFonts w:ascii="Times New Roman" w:hAnsi="Times New Roman"/>
                <w:b/>
                <w:sz w:val="20"/>
                <w:szCs w:val="20"/>
              </w:rPr>
            </w:pPr>
            <w:r>
              <w:rPr>
                <w:rFonts w:ascii="Times New Roman" w:hAnsi="Times New Roman"/>
                <w:sz w:val="20"/>
                <w:szCs w:val="20"/>
              </w:rPr>
              <w:t>Украсим полотенца с. 227</w:t>
            </w:r>
          </w:p>
          <w:p w:rsidR="00092745" w:rsidRDefault="00092745" w:rsidP="00F326A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092745" w:rsidRDefault="00092745" w:rsidP="00F326A3">
            <w:r>
              <w:rPr>
                <w:rFonts w:ascii="Times New Roman" w:hAnsi="Times New Roman"/>
                <w:sz w:val="20"/>
                <w:szCs w:val="20"/>
              </w:rPr>
              <w:t>Наши папы – защитники Отечества с. 228</w:t>
            </w:r>
          </w:p>
          <w:p w:rsidR="00092745" w:rsidRDefault="00092745" w:rsidP="00F326A3">
            <w:pPr>
              <w:rPr>
                <w:rFonts w:ascii="Times New Roman" w:hAnsi="Times New Roman"/>
                <w:b/>
                <w:sz w:val="20"/>
                <w:szCs w:val="20"/>
              </w:rPr>
            </w:pPr>
            <w:r>
              <w:rPr>
                <w:rFonts w:ascii="Times New Roman" w:hAnsi="Times New Roman"/>
                <w:sz w:val="20"/>
                <w:szCs w:val="20"/>
              </w:rPr>
              <w:t>Бусы для мамы с. 231</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Март </w:t>
            </w:r>
          </w:p>
          <w:p w:rsidR="00092745" w:rsidRDefault="00092745" w:rsidP="00F326A3">
            <w:r>
              <w:rPr>
                <w:rFonts w:ascii="Times New Roman" w:hAnsi="Times New Roman"/>
                <w:sz w:val="20"/>
                <w:szCs w:val="20"/>
              </w:rPr>
              <w:t>Мы-мастера -умельцы с. 238</w:t>
            </w:r>
          </w:p>
          <w:p w:rsidR="00092745" w:rsidRDefault="00092745" w:rsidP="00F326A3">
            <w:pPr>
              <w:rPr>
                <w:rFonts w:ascii="Times New Roman" w:hAnsi="Times New Roman"/>
                <w:b/>
                <w:sz w:val="20"/>
                <w:szCs w:val="20"/>
              </w:rPr>
            </w:pPr>
            <w:r>
              <w:rPr>
                <w:rFonts w:ascii="Times New Roman" w:hAnsi="Times New Roman"/>
                <w:sz w:val="20"/>
                <w:szCs w:val="20"/>
              </w:rPr>
              <w:t>Мышь и воробей с. 242</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Апрель </w:t>
            </w:r>
          </w:p>
          <w:p w:rsidR="00092745" w:rsidRDefault="00092745" w:rsidP="00F326A3">
            <w:r>
              <w:rPr>
                <w:rFonts w:ascii="Times New Roman" w:hAnsi="Times New Roman"/>
                <w:sz w:val="20"/>
                <w:szCs w:val="20"/>
              </w:rPr>
              <w:t>Море волнуется (коллективное) с. 246</w:t>
            </w:r>
          </w:p>
          <w:p w:rsidR="00092745" w:rsidRDefault="00092745" w:rsidP="00F326A3">
            <w:pPr>
              <w:rPr>
                <w:rFonts w:ascii="Times New Roman" w:hAnsi="Times New Roman"/>
                <w:b/>
                <w:sz w:val="20"/>
                <w:szCs w:val="20"/>
              </w:rPr>
            </w:pPr>
            <w:r>
              <w:rPr>
                <w:rFonts w:ascii="Times New Roman" w:hAnsi="Times New Roman"/>
                <w:sz w:val="20"/>
                <w:szCs w:val="20"/>
              </w:rPr>
              <w:t>Открытки ветеранам с. 249</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Май </w:t>
            </w:r>
          </w:p>
          <w:p w:rsidR="00092745" w:rsidRDefault="00092745" w:rsidP="00F326A3">
            <w:r>
              <w:rPr>
                <w:rFonts w:ascii="Times New Roman" w:hAnsi="Times New Roman"/>
                <w:sz w:val="20"/>
                <w:szCs w:val="20"/>
              </w:rPr>
              <w:t>Бабочка-красавица с. 252</w:t>
            </w:r>
          </w:p>
          <w:p w:rsidR="00092745" w:rsidRPr="00937FE7" w:rsidRDefault="00092745" w:rsidP="00F326A3">
            <w:pPr>
              <w:rPr>
                <w:rFonts w:ascii="Times New Roman" w:hAnsi="Times New Roman" w:cs="Times New Roman"/>
                <w:color w:val="000000" w:themeColor="text1"/>
                <w:sz w:val="20"/>
                <w:szCs w:val="20"/>
              </w:rPr>
            </w:pPr>
            <w:r>
              <w:rPr>
                <w:rFonts w:ascii="Times New Roman" w:hAnsi="Times New Roman"/>
                <w:sz w:val="20"/>
                <w:szCs w:val="20"/>
              </w:rPr>
              <w:t>Луг светился в платье новом с. 253</w:t>
            </w:r>
          </w:p>
        </w:tc>
        <w:tc>
          <w:tcPr>
            <w:tcW w:w="2722" w:type="dxa"/>
            <w:tcBorders>
              <w:left w:val="single" w:sz="4" w:space="0" w:color="auto"/>
            </w:tcBorders>
          </w:tcPr>
          <w:p w:rsidR="00092745" w:rsidRPr="00937FE7"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Среддняя группа. Авт.-составители И.А. Рындина, О.Н. Небыкова – Волгоград. «Учитель», 2016</w:t>
            </w:r>
          </w:p>
          <w:p w:rsidR="00092745" w:rsidRPr="00937FE7" w:rsidRDefault="00092745" w:rsidP="00F326A3">
            <w:pPr>
              <w:jc w:val="both"/>
              <w:rPr>
                <w:sz w:val="20"/>
                <w:szCs w:val="20"/>
              </w:rPr>
            </w:pPr>
            <w:r w:rsidRPr="00937FE7">
              <w:rPr>
                <w:rFonts w:ascii="Times New Roman" w:hAnsi="Times New Roman" w:cs="Times New Roman"/>
                <w:sz w:val="20"/>
                <w:szCs w:val="20"/>
              </w:rPr>
              <w:t xml:space="preserve">Курочкина Н.А. Знакомим детей с живописью. Натюрморт (4-5 лет).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2017</w:t>
            </w:r>
          </w:p>
          <w:p w:rsidR="00092745" w:rsidRPr="00937FE7" w:rsidRDefault="00092745" w:rsidP="00F326A3">
            <w:pPr>
              <w:jc w:val="both"/>
              <w:rPr>
                <w:sz w:val="20"/>
                <w:szCs w:val="20"/>
              </w:rPr>
            </w:pPr>
            <w:r w:rsidRPr="00937FE7">
              <w:rPr>
                <w:rFonts w:ascii="Times New Roman" w:hAnsi="Times New Roman" w:cs="Times New Roman"/>
                <w:sz w:val="20"/>
                <w:szCs w:val="20"/>
              </w:rPr>
              <w:t xml:space="preserve">Курочкина Н.А. Знакомим детей с живописью. Пейзаж (4-5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p>
          <w:p w:rsidR="00092745" w:rsidRPr="00937FE7"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sz w:val="20"/>
                <w:szCs w:val="20"/>
              </w:rPr>
              <w:t xml:space="preserve">Курочкина Н.А. Знакомим детей с живописью. Портрет (4-5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2018</w:t>
            </w:r>
          </w:p>
        </w:tc>
      </w:tr>
      <w:tr w:rsidR="00092745" w:rsidRPr="00937FE7" w:rsidTr="002575D8">
        <w:trPr>
          <w:trHeight w:val="1315"/>
        </w:trPr>
        <w:tc>
          <w:tcPr>
            <w:tcW w:w="959" w:type="dxa"/>
          </w:tcPr>
          <w:p w:rsidR="00092745" w:rsidRPr="00937FE7"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Лепка</w:t>
            </w:r>
          </w:p>
        </w:tc>
        <w:tc>
          <w:tcPr>
            <w:tcW w:w="567" w:type="dxa"/>
          </w:tcPr>
          <w:p w:rsidR="00092745" w:rsidRPr="00937FE7" w:rsidRDefault="00092745" w:rsidP="00F326A3">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092745" w:rsidRPr="00937FE7" w:rsidRDefault="00092745" w:rsidP="00F326A3">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18</w:t>
            </w:r>
          </w:p>
        </w:tc>
        <w:tc>
          <w:tcPr>
            <w:tcW w:w="5528" w:type="dxa"/>
            <w:tcBorders>
              <w:left w:val="single" w:sz="4" w:space="0" w:color="auto"/>
              <w:right w:val="single" w:sz="4" w:space="0" w:color="auto"/>
            </w:tcBorders>
          </w:tcPr>
          <w:p w:rsidR="00092745"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sz w:val="20"/>
                <w:szCs w:val="20"/>
              </w:rPr>
              <w:t xml:space="preserve">Леонова Н.Н. </w:t>
            </w:r>
            <w:r w:rsidRPr="00092745">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2016</w:t>
            </w:r>
          </w:p>
          <w:p w:rsidR="00092745" w:rsidRPr="003E01D1" w:rsidRDefault="00092745" w:rsidP="00F326A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092745" w:rsidRDefault="00092745" w:rsidP="00F326A3">
            <w:r>
              <w:rPr>
                <w:rFonts w:ascii="Times New Roman" w:hAnsi="Times New Roman"/>
                <w:sz w:val="20"/>
                <w:szCs w:val="20"/>
              </w:rPr>
              <w:t>Волшебный пластилин с. 258</w:t>
            </w:r>
          </w:p>
          <w:p w:rsidR="00092745" w:rsidRDefault="00092745" w:rsidP="00F326A3">
            <w:pPr>
              <w:rPr>
                <w:rFonts w:ascii="Times New Roman" w:hAnsi="Times New Roman"/>
                <w:b/>
                <w:sz w:val="20"/>
                <w:szCs w:val="20"/>
              </w:rPr>
            </w:pPr>
            <w:r>
              <w:rPr>
                <w:rFonts w:ascii="Times New Roman" w:hAnsi="Times New Roman"/>
                <w:sz w:val="20"/>
                <w:szCs w:val="20"/>
              </w:rPr>
              <w:lastRenderedPageBreak/>
              <w:t>Пластилиновая мозаика с. 259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Октябрь </w:t>
            </w:r>
          </w:p>
          <w:p w:rsidR="00092745" w:rsidRDefault="00092745" w:rsidP="00F326A3">
            <w:r>
              <w:rPr>
                <w:rFonts w:ascii="Times New Roman" w:hAnsi="Times New Roman"/>
                <w:sz w:val="20"/>
                <w:szCs w:val="20"/>
              </w:rPr>
              <w:t>Он зеленый, полосаты, круглый, гладкий и хвостатый с. 260</w:t>
            </w:r>
          </w:p>
          <w:p w:rsidR="00092745" w:rsidRDefault="00092745" w:rsidP="00F326A3">
            <w:pPr>
              <w:rPr>
                <w:rFonts w:ascii="Times New Roman" w:hAnsi="Times New Roman"/>
                <w:b/>
                <w:sz w:val="20"/>
                <w:szCs w:val="20"/>
              </w:rPr>
            </w:pPr>
            <w:r>
              <w:rPr>
                <w:rFonts w:ascii="Times New Roman" w:hAnsi="Times New Roman"/>
                <w:sz w:val="20"/>
                <w:szCs w:val="20"/>
              </w:rPr>
              <w:t>Птичка-свистулька с. 261</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Ноябрь </w:t>
            </w:r>
          </w:p>
          <w:p w:rsidR="00092745" w:rsidRDefault="00092745" w:rsidP="00F326A3">
            <w:r>
              <w:rPr>
                <w:rFonts w:ascii="Times New Roman" w:hAnsi="Times New Roman"/>
                <w:sz w:val="20"/>
                <w:szCs w:val="20"/>
              </w:rPr>
              <w:t>Ёж с. 263</w:t>
            </w:r>
          </w:p>
          <w:p w:rsidR="00092745" w:rsidRDefault="00092745" w:rsidP="00F326A3">
            <w:pPr>
              <w:rPr>
                <w:rFonts w:ascii="Times New Roman" w:hAnsi="Times New Roman"/>
                <w:b/>
                <w:sz w:val="20"/>
                <w:szCs w:val="20"/>
              </w:rPr>
            </w:pPr>
            <w:r>
              <w:rPr>
                <w:rFonts w:ascii="Times New Roman" w:hAnsi="Times New Roman"/>
                <w:sz w:val="20"/>
                <w:szCs w:val="20"/>
              </w:rPr>
              <w:t>Пуговицы для платья с. 265</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Декабрь </w:t>
            </w:r>
          </w:p>
          <w:p w:rsidR="00092745" w:rsidRDefault="00092745" w:rsidP="00F326A3">
            <w:r>
              <w:rPr>
                <w:rFonts w:ascii="Times New Roman" w:hAnsi="Times New Roman"/>
                <w:sz w:val="20"/>
                <w:szCs w:val="20"/>
              </w:rPr>
              <w:t>Зима в лесу с. 267</w:t>
            </w:r>
          </w:p>
          <w:p w:rsidR="00092745" w:rsidRDefault="00092745" w:rsidP="00F326A3">
            <w:pPr>
              <w:rPr>
                <w:rFonts w:ascii="Times New Roman" w:hAnsi="Times New Roman"/>
                <w:b/>
                <w:sz w:val="20"/>
                <w:szCs w:val="20"/>
              </w:rPr>
            </w:pPr>
            <w:r>
              <w:rPr>
                <w:rFonts w:ascii="Times New Roman" w:hAnsi="Times New Roman"/>
                <w:sz w:val="20"/>
                <w:szCs w:val="20"/>
              </w:rPr>
              <w:t>Игрушки для елочки с. 269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Январь </w:t>
            </w:r>
          </w:p>
          <w:p w:rsidR="00092745" w:rsidRDefault="00092745" w:rsidP="00F326A3">
            <w:r>
              <w:rPr>
                <w:rFonts w:ascii="Times New Roman" w:hAnsi="Times New Roman"/>
                <w:sz w:val="20"/>
                <w:szCs w:val="20"/>
              </w:rPr>
              <w:t>Зимние забавы с. 270</w:t>
            </w:r>
          </w:p>
          <w:p w:rsidR="00092745" w:rsidRDefault="00092745" w:rsidP="00F326A3">
            <w:pPr>
              <w:rPr>
                <w:rFonts w:ascii="Times New Roman" w:hAnsi="Times New Roman"/>
                <w:b/>
                <w:sz w:val="20"/>
                <w:szCs w:val="20"/>
              </w:rPr>
            </w:pPr>
            <w:r>
              <w:rPr>
                <w:rFonts w:ascii="Times New Roman" w:hAnsi="Times New Roman"/>
                <w:sz w:val="20"/>
                <w:szCs w:val="20"/>
              </w:rPr>
              <w:t>Они живут в лесу с. 272</w:t>
            </w:r>
          </w:p>
          <w:p w:rsidR="00092745" w:rsidRDefault="00092745" w:rsidP="00F326A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092745" w:rsidRDefault="00092745" w:rsidP="00F326A3">
            <w:r>
              <w:rPr>
                <w:rFonts w:ascii="Times New Roman" w:hAnsi="Times New Roman"/>
                <w:sz w:val="20"/>
                <w:szCs w:val="20"/>
              </w:rPr>
              <w:t>Украсим сердечки с. 273</w:t>
            </w:r>
          </w:p>
          <w:p w:rsidR="00092745" w:rsidRDefault="00092745" w:rsidP="00F326A3">
            <w:pPr>
              <w:rPr>
                <w:rFonts w:ascii="Times New Roman" w:hAnsi="Times New Roman"/>
                <w:b/>
                <w:sz w:val="20"/>
                <w:szCs w:val="20"/>
              </w:rPr>
            </w:pPr>
            <w:r>
              <w:rPr>
                <w:rFonts w:ascii="Times New Roman" w:hAnsi="Times New Roman"/>
                <w:sz w:val="20"/>
                <w:szCs w:val="20"/>
              </w:rPr>
              <w:t>Вертолет с. 274</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Март </w:t>
            </w:r>
          </w:p>
          <w:p w:rsidR="00092745" w:rsidRDefault="00092745" w:rsidP="00F326A3">
            <w:r>
              <w:rPr>
                <w:rFonts w:ascii="Times New Roman" w:hAnsi="Times New Roman"/>
                <w:sz w:val="20"/>
                <w:szCs w:val="20"/>
              </w:rPr>
              <w:t>Весна пришла с. 277</w:t>
            </w:r>
          </w:p>
          <w:p w:rsidR="00092745" w:rsidRDefault="00092745" w:rsidP="00F326A3">
            <w:pPr>
              <w:rPr>
                <w:rFonts w:ascii="Times New Roman" w:hAnsi="Times New Roman"/>
                <w:b/>
                <w:sz w:val="20"/>
                <w:szCs w:val="20"/>
              </w:rPr>
            </w:pPr>
            <w:r>
              <w:rPr>
                <w:rFonts w:ascii="Times New Roman" w:hAnsi="Times New Roman"/>
                <w:sz w:val="20"/>
                <w:szCs w:val="20"/>
              </w:rPr>
              <w:t>Филимоновская игрушка с. 279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Апрель </w:t>
            </w:r>
          </w:p>
          <w:p w:rsidR="00092745" w:rsidRDefault="00092745" w:rsidP="00F326A3">
            <w:r>
              <w:rPr>
                <w:rFonts w:ascii="Times New Roman" w:hAnsi="Times New Roman"/>
                <w:sz w:val="20"/>
                <w:szCs w:val="20"/>
              </w:rPr>
              <w:t>Репка с. 280</w:t>
            </w:r>
          </w:p>
          <w:p w:rsidR="00092745" w:rsidRDefault="00092745" w:rsidP="00F326A3">
            <w:pPr>
              <w:rPr>
                <w:rFonts w:ascii="Times New Roman" w:hAnsi="Times New Roman"/>
                <w:b/>
                <w:sz w:val="20"/>
                <w:szCs w:val="20"/>
              </w:rPr>
            </w:pPr>
            <w:r>
              <w:rPr>
                <w:rFonts w:ascii="Times New Roman" w:hAnsi="Times New Roman"/>
                <w:sz w:val="20"/>
                <w:szCs w:val="20"/>
              </w:rPr>
              <w:t>Водоросли в аквариуме с. 282</w:t>
            </w:r>
          </w:p>
          <w:p w:rsidR="00092745" w:rsidRDefault="00092745" w:rsidP="00F326A3">
            <w:pPr>
              <w:jc w:val="both"/>
              <w:rPr>
                <w:rFonts w:ascii="Times New Roman" w:hAnsi="Times New Roman"/>
                <w:b/>
                <w:sz w:val="20"/>
                <w:szCs w:val="20"/>
              </w:rPr>
            </w:pPr>
            <w:r w:rsidRPr="003E01D1">
              <w:rPr>
                <w:rFonts w:ascii="Times New Roman" w:hAnsi="Times New Roman"/>
                <w:b/>
                <w:sz w:val="20"/>
                <w:szCs w:val="20"/>
              </w:rPr>
              <w:t>Май</w:t>
            </w:r>
          </w:p>
          <w:p w:rsidR="00092745" w:rsidRDefault="00092745" w:rsidP="00F326A3">
            <w:r>
              <w:rPr>
                <w:rFonts w:ascii="Times New Roman" w:hAnsi="Times New Roman"/>
                <w:sz w:val="20"/>
                <w:szCs w:val="20"/>
              </w:rPr>
              <w:t>Муха-Цокотуха с. 284</w:t>
            </w:r>
          </w:p>
          <w:p w:rsidR="00092745" w:rsidRPr="00937FE7" w:rsidRDefault="00092745" w:rsidP="00F326A3">
            <w:pPr>
              <w:rPr>
                <w:rFonts w:ascii="Times New Roman" w:hAnsi="Times New Roman" w:cs="Times New Roman"/>
                <w:color w:val="000000" w:themeColor="text1"/>
                <w:sz w:val="20"/>
                <w:szCs w:val="20"/>
              </w:rPr>
            </w:pPr>
            <w:r>
              <w:rPr>
                <w:rFonts w:ascii="Times New Roman" w:hAnsi="Times New Roman"/>
                <w:sz w:val="20"/>
                <w:szCs w:val="20"/>
              </w:rPr>
              <w:t>Ромашковое поле с. 285</w:t>
            </w:r>
          </w:p>
        </w:tc>
        <w:tc>
          <w:tcPr>
            <w:tcW w:w="2722" w:type="dxa"/>
            <w:tcBorders>
              <w:left w:val="single" w:sz="4" w:space="0" w:color="auto"/>
            </w:tcBorders>
          </w:tcPr>
          <w:p w:rsidR="00092745" w:rsidRPr="00937FE7" w:rsidRDefault="00AF14E1" w:rsidP="00F326A3">
            <w:pPr>
              <w:rPr>
                <w:sz w:val="20"/>
                <w:szCs w:val="20"/>
              </w:rPr>
            </w:pPr>
            <w:r>
              <w:rPr>
                <w:rFonts w:ascii="Times New Roman" w:hAnsi="Times New Roman" w:cs="Times New Roman"/>
                <w:color w:val="000000" w:themeColor="text1"/>
                <w:sz w:val="20"/>
                <w:szCs w:val="24"/>
              </w:rPr>
              <w:lastRenderedPageBreak/>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092745" w:rsidRPr="00937FE7" w:rsidTr="002575D8">
        <w:trPr>
          <w:trHeight w:val="1315"/>
        </w:trPr>
        <w:tc>
          <w:tcPr>
            <w:tcW w:w="959" w:type="dxa"/>
          </w:tcPr>
          <w:p w:rsidR="00092745" w:rsidRPr="00937FE7"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 xml:space="preserve">Аппликация </w:t>
            </w:r>
          </w:p>
        </w:tc>
        <w:tc>
          <w:tcPr>
            <w:tcW w:w="567" w:type="dxa"/>
          </w:tcPr>
          <w:p w:rsidR="00092745" w:rsidRPr="00937FE7" w:rsidRDefault="00092745" w:rsidP="00F326A3">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092745" w:rsidRPr="00937FE7" w:rsidRDefault="00092745" w:rsidP="00F326A3">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18</w:t>
            </w:r>
          </w:p>
        </w:tc>
        <w:tc>
          <w:tcPr>
            <w:tcW w:w="5528" w:type="dxa"/>
            <w:tcBorders>
              <w:left w:val="single" w:sz="4" w:space="0" w:color="auto"/>
              <w:right w:val="single" w:sz="4" w:space="0" w:color="auto"/>
            </w:tcBorders>
          </w:tcPr>
          <w:p w:rsidR="00092745"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sz w:val="20"/>
                <w:szCs w:val="20"/>
              </w:rPr>
              <w:t xml:space="preserve">Леонова Н.Н. </w:t>
            </w:r>
            <w:r w:rsidRPr="00092745">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2016</w:t>
            </w:r>
          </w:p>
          <w:p w:rsidR="00092745" w:rsidRPr="003E01D1" w:rsidRDefault="00092745" w:rsidP="00F326A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092745" w:rsidRDefault="00092745" w:rsidP="00F326A3">
            <w:r>
              <w:rPr>
                <w:rFonts w:ascii="Times New Roman" w:hAnsi="Times New Roman"/>
                <w:sz w:val="20"/>
                <w:szCs w:val="20"/>
              </w:rPr>
              <w:t>Домик с. 287</w:t>
            </w:r>
          </w:p>
          <w:p w:rsidR="00092745" w:rsidRDefault="00092745" w:rsidP="00F326A3">
            <w:pPr>
              <w:rPr>
                <w:rFonts w:ascii="Times New Roman" w:hAnsi="Times New Roman"/>
                <w:b/>
                <w:sz w:val="20"/>
                <w:szCs w:val="20"/>
              </w:rPr>
            </w:pPr>
            <w:r>
              <w:rPr>
                <w:rFonts w:ascii="Times New Roman" w:hAnsi="Times New Roman"/>
                <w:sz w:val="20"/>
                <w:szCs w:val="20"/>
              </w:rPr>
              <w:t>Коврик для кошки с. 289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Октябрь </w:t>
            </w:r>
          </w:p>
          <w:p w:rsidR="00092745" w:rsidRDefault="00092745" w:rsidP="00F326A3">
            <w:r>
              <w:rPr>
                <w:rFonts w:ascii="Times New Roman" w:hAnsi="Times New Roman"/>
                <w:sz w:val="20"/>
                <w:szCs w:val="20"/>
              </w:rPr>
              <w:t>Натюрморт с. 290</w:t>
            </w:r>
          </w:p>
          <w:p w:rsidR="00092745" w:rsidRDefault="00092745" w:rsidP="00F326A3">
            <w:pPr>
              <w:rPr>
                <w:rFonts w:ascii="Times New Roman" w:hAnsi="Times New Roman"/>
                <w:b/>
                <w:sz w:val="20"/>
                <w:szCs w:val="20"/>
              </w:rPr>
            </w:pPr>
            <w:r>
              <w:rPr>
                <w:rFonts w:ascii="Times New Roman" w:hAnsi="Times New Roman"/>
                <w:sz w:val="20"/>
                <w:szCs w:val="20"/>
              </w:rPr>
              <w:t>Компот с. 292</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Ноябрь </w:t>
            </w:r>
          </w:p>
          <w:p w:rsidR="00092745" w:rsidRDefault="00092745" w:rsidP="00F326A3">
            <w:r>
              <w:rPr>
                <w:rFonts w:ascii="Times New Roman" w:hAnsi="Times New Roman"/>
                <w:sz w:val="20"/>
                <w:szCs w:val="20"/>
              </w:rPr>
              <w:t>Овощи с. 294</w:t>
            </w:r>
          </w:p>
          <w:p w:rsidR="00092745" w:rsidRDefault="00092745" w:rsidP="00F326A3">
            <w:pPr>
              <w:rPr>
                <w:rFonts w:ascii="Times New Roman" w:hAnsi="Times New Roman"/>
                <w:b/>
                <w:sz w:val="20"/>
                <w:szCs w:val="20"/>
              </w:rPr>
            </w:pPr>
            <w:r>
              <w:rPr>
                <w:rFonts w:ascii="Times New Roman" w:hAnsi="Times New Roman"/>
                <w:sz w:val="20"/>
                <w:szCs w:val="20"/>
              </w:rPr>
              <w:t>Подарок маме с. 296</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Декабрь </w:t>
            </w:r>
          </w:p>
          <w:p w:rsidR="00092745" w:rsidRDefault="00092745" w:rsidP="00F326A3">
            <w:r>
              <w:rPr>
                <w:rFonts w:ascii="Times New Roman" w:hAnsi="Times New Roman"/>
                <w:sz w:val="20"/>
                <w:szCs w:val="20"/>
              </w:rPr>
              <w:t>Домик для птиц с. 297</w:t>
            </w:r>
          </w:p>
          <w:p w:rsidR="00092745" w:rsidRDefault="00092745" w:rsidP="00F326A3">
            <w:pPr>
              <w:rPr>
                <w:rFonts w:ascii="Times New Roman" w:hAnsi="Times New Roman"/>
                <w:b/>
                <w:sz w:val="20"/>
                <w:szCs w:val="20"/>
              </w:rPr>
            </w:pPr>
            <w:r>
              <w:rPr>
                <w:rFonts w:ascii="Times New Roman" w:hAnsi="Times New Roman"/>
                <w:sz w:val="20"/>
                <w:szCs w:val="20"/>
              </w:rPr>
              <w:t>Новый год с. 299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Январь </w:t>
            </w:r>
          </w:p>
          <w:p w:rsidR="00092745" w:rsidRDefault="00092745" w:rsidP="00F326A3">
            <w:r>
              <w:rPr>
                <w:rFonts w:ascii="Times New Roman" w:hAnsi="Times New Roman"/>
                <w:sz w:val="20"/>
                <w:szCs w:val="20"/>
              </w:rPr>
              <w:t>Снеговик с. 300</w:t>
            </w:r>
          </w:p>
          <w:p w:rsidR="00092745" w:rsidRDefault="00092745" w:rsidP="00F326A3">
            <w:pPr>
              <w:rPr>
                <w:rFonts w:ascii="Times New Roman" w:hAnsi="Times New Roman"/>
                <w:b/>
                <w:sz w:val="20"/>
                <w:szCs w:val="20"/>
              </w:rPr>
            </w:pPr>
            <w:r>
              <w:rPr>
                <w:rFonts w:ascii="Times New Roman" w:hAnsi="Times New Roman"/>
                <w:sz w:val="20"/>
                <w:szCs w:val="20"/>
              </w:rPr>
              <w:t>Рыбки с. 302</w:t>
            </w:r>
          </w:p>
          <w:p w:rsidR="00092745" w:rsidRDefault="00092745" w:rsidP="00F326A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092745" w:rsidRDefault="00092745" w:rsidP="00F326A3">
            <w:r>
              <w:rPr>
                <w:rFonts w:ascii="Times New Roman" w:hAnsi="Times New Roman"/>
                <w:sz w:val="20"/>
                <w:szCs w:val="20"/>
              </w:rPr>
              <w:t>Украсим шляпу с. 303</w:t>
            </w:r>
          </w:p>
          <w:p w:rsidR="00092745" w:rsidRDefault="00092745" w:rsidP="00F326A3">
            <w:pPr>
              <w:rPr>
                <w:rFonts w:ascii="Times New Roman" w:hAnsi="Times New Roman"/>
                <w:b/>
                <w:sz w:val="20"/>
                <w:szCs w:val="20"/>
              </w:rPr>
            </w:pPr>
            <w:r>
              <w:rPr>
                <w:rFonts w:ascii="Times New Roman" w:hAnsi="Times New Roman"/>
                <w:sz w:val="20"/>
                <w:szCs w:val="20"/>
              </w:rPr>
              <w:t>Открытка для мамочки 305</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Март </w:t>
            </w:r>
          </w:p>
          <w:p w:rsidR="00092745" w:rsidRDefault="00092745" w:rsidP="00F326A3">
            <w:r>
              <w:rPr>
                <w:rFonts w:ascii="Times New Roman" w:hAnsi="Times New Roman"/>
                <w:sz w:val="20"/>
                <w:szCs w:val="20"/>
              </w:rPr>
              <w:t>Егоркин оберег с. 307</w:t>
            </w:r>
          </w:p>
          <w:p w:rsidR="00092745" w:rsidRDefault="00092745" w:rsidP="00F326A3">
            <w:pPr>
              <w:rPr>
                <w:rFonts w:ascii="Times New Roman" w:hAnsi="Times New Roman"/>
                <w:b/>
                <w:sz w:val="20"/>
                <w:szCs w:val="20"/>
              </w:rPr>
            </w:pPr>
            <w:r>
              <w:rPr>
                <w:rFonts w:ascii="Times New Roman" w:hAnsi="Times New Roman"/>
                <w:sz w:val="20"/>
                <w:szCs w:val="20"/>
              </w:rPr>
              <w:t>Веселый клоун с. 310</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Апрель </w:t>
            </w:r>
          </w:p>
          <w:p w:rsidR="00092745" w:rsidRDefault="00092745" w:rsidP="00F326A3">
            <w:r>
              <w:rPr>
                <w:rFonts w:ascii="Times New Roman" w:hAnsi="Times New Roman"/>
                <w:sz w:val="20"/>
                <w:szCs w:val="20"/>
              </w:rPr>
              <w:t>Поможем повару с. 311</w:t>
            </w:r>
          </w:p>
          <w:p w:rsidR="00092745" w:rsidRDefault="00092745" w:rsidP="00F326A3">
            <w:pPr>
              <w:rPr>
                <w:rFonts w:ascii="Times New Roman" w:hAnsi="Times New Roman"/>
                <w:b/>
                <w:sz w:val="20"/>
                <w:szCs w:val="20"/>
              </w:rPr>
            </w:pPr>
            <w:r>
              <w:rPr>
                <w:rFonts w:ascii="Times New Roman" w:hAnsi="Times New Roman"/>
                <w:sz w:val="20"/>
                <w:szCs w:val="20"/>
              </w:rPr>
              <w:t>Праздничный салют с. 313</w:t>
            </w:r>
          </w:p>
          <w:p w:rsidR="00092745" w:rsidRDefault="00092745" w:rsidP="00F326A3">
            <w:pPr>
              <w:jc w:val="both"/>
              <w:rPr>
                <w:rFonts w:ascii="Times New Roman" w:hAnsi="Times New Roman"/>
                <w:b/>
                <w:sz w:val="20"/>
                <w:szCs w:val="20"/>
              </w:rPr>
            </w:pPr>
            <w:r w:rsidRPr="003E01D1">
              <w:rPr>
                <w:rFonts w:ascii="Times New Roman" w:hAnsi="Times New Roman"/>
                <w:b/>
                <w:sz w:val="20"/>
                <w:szCs w:val="20"/>
              </w:rPr>
              <w:t>Май</w:t>
            </w:r>
          </w:p>
          <w:p w:rsidR="00092745" w:rsidRPr="00937FE7" w:rsidRDefault="00092745" w:rsidP="00F326A3">
            <w:pPr>
              <w:rPr>
                <w:rFonts w:ascii="Times New Roman" w:hAnsi="Times New Roman" w:cs="Times New Roman"/>
                <w:color w:val="000000" w:themeColor="text1"/>
                <w:sz w:val="20"/>
                <w:szCs w:val="20"/>
              </w:rPr>
            </w:pPr>
            <w:r>
              <w:rPr>
                <w:rFonts w:ascii="Times New Roman" w:hAnsi="Times New Roman"/>
                <w:sz w:val="20"/>
                <w:szCs w:val="20"/>
              </w:rPr>
              <w:t>Светофор с. 315</w:t>
            </w:r>
          </w:p>
        </w:tc>
        <w:tc>
          <w:tcPr>
            <w:tcW w:w="2722" w:type="dxa"/>
            <w:tcBorders>
              <w:left w:val="single" w:sz="4" w:space="0" w:color="auto"/>
            </w:tcBorders>
          </w:tcPr>
          <w:p w:rsidR="00092745" w:rsidRPr="00937FE7" w:rsidRDefault="00AF14E1" w:rsidP="00F326A3">
            <w:pPr>
              <w:rPr>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092745" w:rsidRPr="00937FE7" w:rsidTr="002575D8">
        <w:tc>
          <w:tcPr>
            <w:tcW w:w="959" w:type="dxa"/>
          </w:tcPr>
          <w:p w:rsidR="00092745" w:rsidRPr="00937FE7" w:rsidRDefault="00092745" w:rsidP="00F326A3">
            <w:pPr>
              <w:jc w:val="both"/>
              <w:rPr>
                <w:rFonts w:ascii="Times New Roman" w:hAnsi="Times New Roman" w:cs="Times New Roman"/>
                <w:sz w:val="20"/>
                <w:szCs w:val="20"/>
              </w:rPr>
            </w:pPr>
            <w:r w:rsidRPr="00937FE7">
              <w:rPr>
                <w:rFonts w:ascii="Times New Roman" w:hAnsi="Times New Roman" w:cs="Times New Roman"/>
                <w:sz w:val="20"/>
                <w:szCs w:val="20"/>
              </w:rPr>
              <w:t xml:space="preserve">Конструирование </w:t>
            </w:r>
          </w:p>
        </w:tc>
        <w:tc>
          <w:tcPr>
            <w:tcW w:w="567" w:type="dxa"/>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528" w:type="dxa"/>
            <w:tcBorders>
              <w:right w:val="single" w:sz="4" w:space="0" w:color="auto"/>
            </w:tcBorders>
          </w:tcPr>
          <w:p w:rsidR="00092745" w:rsidRDefault="00092745" w:rsidP="00F326A3">
            <w:pPr>
              <w:jc w:val="both"/>
              <w:rPr>
                <w:rFonts w:ascii="Times New Roman" w:hAnsi="Times New Roman" w:cs="Times New Roman"/>
                <w:sz w:val="20"/>
                <w:szCs w:val="20"/>
              </w:rPr>
            </w:pPr>
            <w:r w:rsidRPr="00937FE7">
              <w:rPr>
                <w:rFonts w:ascii="Times New Roman" w:hAnsi="Times New Roman" w:cs="Times New Roman"/>
                <w:sz w:val="20"/>
                <w:szCs w:val="20"/>
              </w:rPr>
              <w:t xml:space="preserve">Литвинова О.Э. </w:t>
            </w:r>
            <w:r w:rsidRPr="00CF67A1">
              <w:rPr>
                <w:rFonts w:ascii="Times New Roman" w:hAnsi="Times New Roman" w:cs="Times New Roman"/>
                <w:b/>
                <w:sz w:val="20"/>
                <w:szCs w:val="20"/>
              </w:rPr>
              <w:t>Конструирование с детьми средней группы</w:t>
            </w:r>
            <w:r w:rsidRPr="00937FE7">
              <w:rPr>
                <w:rFonts w:ascii="Times New Roman" w:hAnsi="Times New Roman" w:cs="Times New Roman"/>
                <w:sz w:val="20"/>
                <w:szCs w:val="20"/>
              </w:rPr>
              <w:t>. Конспекты совместной деятельности с детьми 4-5 лет. ФГОС. СПб: Детство-Пресс, 2015</w:t>
            </w:r>
          </w:p>
          <w:p w:rsidR="00092745" w:rsidRPr="003E01D1" w:rsidRDefault="00092745" w:rsidP="00F326A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375DF6" w:rsidRDefault="00375DF6" w:rsidP="00F326A3">
            <w:r>
              <w:rPr>
                <w:rFonts w:ascii="Times New Roman" w:hAnsi="Times New Roman"/>
                <w:sz w:val="20"/>
                <w:szCs w:val="20"/>
              </w:rPr>
              <w:t>Забор для почтальона Печкина с. 11</w:t>
            </w:r>
          </w:p>
          <w:p w:rsidR="00092745" w:rsidRDefault="00375DF6" w:rsidP="00F326A3">
            <w:pPr>
              <w:rPr>
                <w:rFonts w:ascii="Times New Roman" w:hAnsi="Times New Roman"/>
                <w:b/>
                <w:sz w:val="20"/>
                <w:szCs w:val="20"/>
              </w:rPr>
            </w:pPr>
            <w:r>
              <w:rPr>
                <w:rFonts w:ascii="Times New Roman" w:hAnsi="Times New Roman"/>
                <w:sz w:val="20"/>
                <w:szCs w:val="20"/>
              </w:rPr>
              <w:t>Ворота с. 16</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Октябрь </w:t>
            </w:r>
          </w:p>
          <w:p w:rsidR="00375DF6" w:rsidRDefault="00375DF6" w:rsidP="00F326A3">
            <w:r>
              <w:rPr>
                <w:rFonts w:ascii="Times New Roman" w:hAnsi="Times New Roman"/>
                <w:sz w:val="20"/>
                <w:szCs w:val="20"/>
              </w:rPr>
              <w:t>Гараж для автобуса с. 19</w:t>
            </w:r>
          </w:p>
          <w:p w:rsidR="00092745" w:rsidRDefault="00375DF6" w:rsidP="00F326A3">
            <w:pPr>
              <w:rPr>
                <w:rFonts w:ascii="Times New Roman" w:hAnsi="Times New Roman"/>
                <w:b/>
                <w:sz w:val="20"/>
                <w:szCs w:val="20"/>
              </w:rPr>
            </w:pPr>
            <w:r>
              <w:rPr>
                <w:rFonts w:ascii="Times New Roman" w:hAnsi="Times New Roman"/>
                <w:sz w:val="20"/>
                <w:szCs w:val="20"/>
              </w:rPr>
              <w:t>Гараж с. 27</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lastRenderedPageBreak/>
              <w:t xml:space="preserve">Ноябрь </w:t>
            </w:r>
          </w:p>
          <w:p w:rsidR="00375DF6" w:rsidRDefault="00375DF6" w:rsidP="00F326A3">
            <w:r>
              <w:rPr>
                <w:rFonts w:ascii="Times New Roman" w:hAnsi="Times New Roman"/>
                <w:sz w:val="20"/>
                <w:szCs w:val="20"/>
              </w:rPr>
              <w:t>Гараж для 2 машин с. 35</w:t>
            </w:r>
          </w:p>
          <w:p w:rsidR="00092745" w:rsidRDefault="00375DF6" w:rsidP="00F326A3">
            <w:pPr>
              <w:rPr>
                <w:rFonts w:ascii="Times New Roman" w:hAnsi="Times New Roman"/>
                <w:b/>
                <w:sz w:val="20"/>
                <w:szCs w:val="20"/>
              </w:rPr>
            </w:pPr>
            <w:r>
              <w:rPr>
                <w:rFonts w:ascii="Times New Roman" w:hAnsi="Times New Roman"/>
                <w:sz w:val="20"/>
                <w:szCs w:val="20"/>
              </w:rPr>
              <w:t>Строительство гаражей для машин с. 40</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Декабрь </w:t>
            </w:r>
          </w:p>
          <w:p w:rsidR="00375DF6" w:rsidRDefault="00375DF6" w:rsidP="00F326A3">
            <w:r>
              <w:rPr>
                <w:rFonts w:ascii="Times New Roman" w:hAnsi="Times New Roman"/>
                <w:sz w:val="20"/>
                <w:szCs w:val="20"/>
              </w:rPr>
              <w:t>Дом с. 44</w:t>
            </w:r>
          </w:p>
          <w:p w:rsidR="00092745" w:rsidRDefault="00375DF6" w:rsidP="00F326A3">
            <w:pPr>
              <w:rPr>
                <w:rFonts w:ascii="Times New Roman" w:hAnsi="Times New Roman"/>
                <w:b/>
                <w:sz w:val="20"/>
                <w:szCs w:val="20"/>
              </w:rPr>
            </w:pPr>
            <w:r>
              <w:rPr>
                <w:rFonts w:ascii="Times New Roman" w:hAnsi="Times New Roman"/>
                <w:sz w:val="20"/>
                <w:szCs w:val="20"/>
              </w:rPr>
              <w:t>Дом для почтальона Печкина с. 50</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Январь </w:t>
            </w:r>
          </w:p>
          <w:p w:rsidR="00375DF6" w:rsidRDefault="00375DF6" w:rsidP="00F326A3">
            <w:r>
              <w:rPr>
                <w:rFonts w:ascii="Times New Roman" w:hAnsi="Times New Roman"/>
                <w:sz w:val="20"/>
                <w:szCs w:val="20"/>
              </w:rPr>
              <w:t>Дом для жирафа с. 54</w:t>
            </w:r>
          </w:p>
          <w:p w:rsidR="00092745" w:rsidRDefault="00375DF6" w:rsidP="00F326A3">
            <w:pPr>
              <w:rPr>
                <w:rFonts w:ascii="Times New Roman" w:hAnsi="Times New Roman"/>
                <w:b/>
                <w:sz w:val="20"/>
                <w:szCs w:val="20"/>
              </w:rPr>
            </w:pPr>
            <w:r>
              <w:rPr>
                <w:rFonts w:ascii="Times New Roman" w:hAnsi="Times New Roman"/>
                <w:sz w:val="20"/>
                <w:szCs w:val="20"/>
              </w:rPr>
              <w:t>Школа с. 58</w:t>
            </w:r>
          </w:p>
          <w:p w:rsidR="00092745" w:rsidRDefault="00092745" w:rsidP="00F326A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375DF6" w:rsidRDefault="00375DF6" w:rsidP="00F326A3">
            <w:r>
              <w:rPr>
                <w:rFonts w:ascii="Times New Roman" w:hAnsi="Times New Roman"/>
                <w:sz w:val="20"/>
                <w:szCs w:val="20"/>
              </w:rPr>
              <w:t>Город для кукол с. 62</w:t>
            </w:r>
          </w:p>
          <w:p w:rsidR="00092745" w:rsidRDefault="00375DF6" w:rsidP="00F326A3">
            <w:pPr>
              <w:rPr>
                <w:rFonts w:ascii="Times New Roman" w:hAnsi="Times New Roman"/>
                <w:b/>
                <w:sz w:val="20"/>
                <w:szCs w:val="20"/>
              </w:rPr>
            </w:pPr>
            <w:r>
              <w:rPr>
                <w:rFonts w:ascii="Times New Roman" w:hAnsi="Times New Roman"/>
                <w:sz w:val="20"/>
                <w:szCs w:val="20"/>
              </w:rPr>
              <w:t>Дачный поселок с. 67</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Март </w:t>
            </w:r>
          </w:p>
          <w:p w:rsidR="00375DF6" w:rsidRDefault="00375DF6" w:rsidP="00F326A3">
            <w:r>
              <w:rPr>
                <w:rFonts w:ascii="Times New Roman" w:hAnsi="Times New Roman"/>
                <w:sz w:val="20"/>
                <w:szCs w:val="20"/>
              </w:rPr>
              <w:t>Автобус, троллейбус с. 72</w:t>
            </w:r>
          </w:p>
          <w:p w:rsidR="00092745" w:rsidRDefault="00375DF6" w:rsidP="00F326A3">
            <w:pPr>
              <w:rPr>
                <w:rFonts w:ascii="Times New Roman" w:hAnsi="Times New Roman"/>
                <w:b/>
                <w:sz w:val="20"/>
                <w:szCs w:val="20"/>
              </w:rPr>
            </w:pPr>
            <w:r>
              <w:rPr>
                <w:rFonts w:ascii="Times New Roman" w:hAnsi="Times New Roman"/>
                <w:sz w:val="20"/>
                <w:szCs w:val="20"/>
              </w:rPr>
              <w:t>Автобус высокий с. 79</w:t>
            </w:r>
          </w:p>
          <w:p w:rsidR="00092745" w:rsidRPr="003E01D1" w:rsidRDefault="00092745" w:rsidP="00F326A3">
            <w:pPr>
              <w:rPr>
                <w:rFonts w:ascii="Times New Roman" w:hAnsi="Times New Roman"/>
                <w:b/>
                <w:sz w:val="20"/>
                <w:szCs w:val="20"/>
              </w:rPr>
            </w:pPr>
            <w:r w:rsidRPr="003E01D1">
              <w:rPr>
                <w:rFonts w:ascii="Times New Roman" w:hAnsi="Times New Roman"/>
                <w:b/>
                <w:sz w:val="20"/>
                <w:szCs w:val="20"/>
              </w:rPr>
              <w:t xml:space="preserve">Апрель </w:t>
            </w:r>
          </w:p>
          <w:p w:rsidR="00375DF6" w:rsidRDefault="00375DF6" w:rsidP="00F326A3">
            <w:r>
              <w:rPr>
                <w:rFonts w:ascii="Times New Roman" w:hAnsi="Times New Roman"/>
                <w:sz w:val="20"/>
                <w:szCs w:val="20"/>
              </w:rPr>
              <w:t>Разные автобусы с. 85</w:t>
            </w:r>
          </w:p>
          <w:p w:rsidR="00092745" w:rsidRDefault="00375DF6" w:rsidP="00F326A3">
            <w:pPr>
              <w:rPr>
                <w:rFonts w:ascii="Times New Roman" w:hAnsi="Times New Roman"/>
                <w:b/>
                <w:sz w:val="20"/>
                <w:szCs w:val="20"/>
              </w:rPr>
            </w:pPr>
            <w:r>
              <w:rPr>
                <w:rFonts w:ascii="Times New Roman" w:hAnsi="Times New Roman"/>
                <w:sz w:val="20"/>
                <w:szCs w:val="20"/>
              </w:rPr>
              <w:t>Дострой, как хочешь с. 90</w:t>
            </w:r>
          </w:p>
          <w:p w:rsidR="00092745" w:rsidRDefault="00092745" w:rsidP="00F326A3">
            <w:pPr>
              <w:rPr>
                <w:rFonts w:ascii="Times New Roman" w:hAnsi="Times New Roman"/>
                <w:b/>
                <w:sz w:val="20"/>
                <w:szCs w:val="20"/>
              </w:rPr>
            </w:pPr>
            <w:r w:rsidRPr="003E01D1">
              <w:rPr>
                <w:rFonts w:ascii="Times New Roman" w:hAnsi="Times New Roman"/>
                <w:b/>
                <w:sz w:val="20"/>
                <w:szCs w:val="20"/>
              </w:rPr>
              <w:t xml:space="preserve">Май </w:t>
            </w:r>
          </w:p>
          <w:p w:rsidR="00375DF6" w:rsidRDefault="00375DF6" w:rsidP="00F326A3">
            <w:r>
              <w:rPr>
                <w:rFonts w:ascii="Times New Roman" w:hAnsi="Times New Roman"/>
                <w:sz w:val="20"/>
                <w:szCs w:val="20"/>
              </w:rPr>
              <w:t>Автопарк с. 95</w:t>
            </w:r>
          </w:p>
          <w:p w:rsidR="00092745" w:rsidRPr="00937FE7" w:rsidRDefault="00375DF6" w:rsidP="00F326A3">
            <w:pPr>
              <w:rPr>
                <w:rFonts w:ascii="Times New Roman" w:hAnsi="Times New Roman" w:cs="Times New Roman"/>
                <w:sz w:val="20"/>
                <w:szCs w:val="20"/>
              </w:rPr>
            </w:pPr>
            <w:r>
              <w:rPr>
                <w:rFonts w:ascii="Times New Roman" w:hAnsi="Times New Roman"/>
                <w:sz w:val="20"/>
                <w:szCs w:val="20"/>
              </w:rPr>
              <w:t>Улица города с. 98</w:t>
            </w:r>
          </w:p>
        </w:tc>
        <w:tc>
          <w:tcPr>
            <w:tcW w:w="2722" w:type="dxa"/>
            <w:tcBorders>
              <w:left w:val="single" w:sz="4" w:space="0" w:color="auto"/>
            </w:tcBorders>
          </w:tcPr>
          <w:p w:rsidR="00092745" w:rsidRDefault="00092745" w:rsidP="00F326A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Рабочая программа воспитателя. Ежедневное планирование по программе «Детство». Средняя группа. Авт.-составители И.А. Рындина, О.Н. Небыкова – Волгоград. «Учитель», 2016</w:t>
            </w:r>
          </w:p>
          <w:p w:rsidR="00AF14E1" w:rsidRPr="00937FE7" w:rsidRDefault="00AF14E1" w:rsidP="00F326A3">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w:t>
            </w:r>
            <w:r>
              <w:rPr>
                <w:rFonts w:ascii="Times New Roman" w:hAnsi="Times New Roman" w:cs="Times New Roman"/>
                <w:color w:val="000000" w:themeColor="text1"/>
                <w:sz w:val="20"/>
                <w:szCs w:val="24"/>
              </w:rPr>
              <w:lastRenderedPageBreak/>
              <w:t>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092745" w:rsidRPr="00937FE7" w:rsidTr="002575D8">
        <w:tc>
          <w:tcPr>
            <w:tcW w:w="959" w:type="dxa"/>
          </w:tcPr>
          <w:p w:rsidR="00092745" w:rsidRPr="00937FE7" w:rsidRDefault="00092745" w:rsidP="00F326A3">
            <w:pPr>
              <w:jc w:val="both"/>
              <w:rPr>
                <w:rFonts w:ascii="Times New Roman" w:hAnsi="Times New Roman" w:cs="Times New Roman"/>
                <w:sz w:val="20"/>
                <w:szCs w:val="20"/>
              </w:rPr>
            </w:pPr>
            <w:r w:rsidRPr="00937FE7">
              <w:rPr>
                <w:rFonts w:ascii="Times New Roman" w:hAnsi="Times New Roman"/>
                <w:sz w:val="20"/>
                <w:szCs w:val="20"/>
              </w:rPr>
              <w:lastRenderedPageBreak/>
              <w:t>Музыкальная деятельность</w:t>
            </w:r>
          </w:p>
        </w:tc>
        <w:tc>
          <w:tcPr>
            <w:tcW w:w="567" w:type="dxa"/>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092745" w:rsidRPr="00937FE7" w:rsidRDefault="00092745" w:rsidP="00F326A3">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5528" w:type="dxa"/>
            <w:tcBorders>
              <w:right w:val="single" w:sz="4" w:space="0" w:color="auto"/>
            </w:tcBorders>
          </w:tcPr>
          <w:p w:rsidR="00092745" w:rsidRDefault="00092745" w:rsidP="00F326A3">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Яцевич И.Е. </w:t>
            </w:r>
            <w:r w:rsidRPr="00CF67A1">
              <w:rPr>
                <w:rFonts w:ascii="Times New Roman" w:hAnsi="Times New Roman" w:cs="Times New Roman"/>
                <w:b/>
                <w:sz w:val="20"/>
                <w:szCs w:val="20"/>
              </w:rPr>
              <w:t>Музыкальное развитие дошкольников на основе ПОП «Детство»</w:t>
            </w:r>
            <w:r w:rsidRPr="00937FE7">
              <w:rPr>
                <w:rFonts w:ascii="Times New Roman" w:hAnsi="Times New Roman" w:cs="Times New Roman"/>
                <w:sz w:val="20"/>
                <w:szCs w:val="20"/>
              </w:rPr>
              <w:t xml:space="preserve">. </w:t>
            </w:r>
            <w:r w:rsidRPr="00937FE7">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937FE7">
              <w:rPr>
                <w:rFonts w:ascii="Times New Roman" w:hAnsi="Times New Roman" w:cs="Times New Roman"/>
                <w:sz w:val="20"/>
                <w:szCs w:val="20"/>
              </w:rPr>
              <w:t xml:space="preserve"> – </w:t>
            </w:r>
            <w:r w:rsidRPr="00937FE7">
              <w:rPr>
                <w:rFonts w:ascii="Times New Roman" w:hAnsi="Times New Roman" w:cs="Times New Roman"/>
                <w:spacing w:val="3"/>
                <w:sz w:val="20"/>
                <w:szCs w:val="20"/>
              </w:rPr>
              <w:t>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2015</w:t>
            </w:r>
          </w:p>
          <w:p w:rsidR="00AF14E1" w:rsidRPr="003E01D1" w:rsidRDefault="00AF14E1" w:rsidP="00F326A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AF14E1" w:rsidRDefault="00A42798" w:rsidP="00F326A3">
            <w:pPr>
              <w:rPr>
                <w:rFonts w:ascii="Times New Roman" w:hAnsi="Times New Roman"/>
                <w:sz w:val="20"/>
                <w:szCs w:val="20"/>
              </w:rPr>
            </w:pPr>
            <w:r>
              <w:rPr>
                <w:rFonts w:ascii="Times New Roman" w:hAnsi="Times New Roman"/>
                <w:sz w:val="20"/>
                <w:szCs w:val="20"/>
              </w:rPr>
              <w:t xml:space="preserve">1-2 </w:t>
            </w:r>
            <w:r w:rsidR="00AF14E1">
              <w:rPr>
                <w:rFonts w:ascii="Times New Roman" w:hAnsi="Times New Roman"/>
                <w:sz w:val="20"/>
                <w:szCs w:val="20"/>
              </w:rPr>
              <w:t>«</w:t>
            </w:r>
            <w:r w:rsidR="00AF14E1" w:rsidRPr="003D60C8">
              <w:rPr>
                <w:rFonts w:ascii="Times New Roman" w:hAnsi="Times New Roman"/>
                <w:sz w:val="20"/>
                <w:szCs w:val="20"/>
              </w:rPr>
              <w:t>Мы в детском саду</w:t>
            </w:r>
            <w:r w:rsidR="00AF14E1">
              <w:rPr>
                <w:rFonts w:ascii="Times New Roman" w:hAnsi="Times New Roman"/>
                <w:sz w:val="20"/>
                <w:szCs w:val="20"/>
              </w:rPr>
              <w:t>» С.</w:t>
            </w:r>
            <w:r w:rsidR="00AF14E1" w:rsidRPr="003D60C8">
              <w:rPr>
                <w:rFonts w:ascii="Times New Roman" w:hAnsi="Times New Roman"/>
                <w:sz w:val="20"/>
                <w:szCs w:val="20"/>
              </w:rPr>
              <w:t xml:space="preserve"> 94</w:t>
            </w:r>
            <w:r w:rsidR="00AF14E1">
              <w:rPr>
                <w:rFonts w:ascii="Times New Roman" w:hAnsi="Times New Roman"/>
                <w:sz w:val="20"/>
                <w:szCs w:val="20"/>
              </w:rPr>
              <w:t>-96</w:t>
            </w:r>
          </w:p>
          <w:p w:rsidR="00AF14E1" w:rsidRDefault="00A42798" w:rsidP="00F326A3">
            <w:pPr>
              <w:rPr>
                <w:rFonts w:ascii="Times New Roman" w:hAnsi="Times New Roman"/>
                <w:sz w:val="20"/>
                <w:szCs w:val="20"/>
              </w:rPr>
            </w:pPr>
            <w:r>
              <w:rPr>
                <w:rFonts w:ascii="Times New Roman" w:hAnsi="Times New Roman"/>
                <w:sz w:val="20"/>
                <w:szCs w:val="20"/>
              </w:rPr>
              <w:t xml:space="preserve">3-4 </w:t>
            </w:r>
            <w:r w:rsidR="00AF14E1">
              <w:rPr>
                <w:rFonts w:ascii="Times New Roman" w:hAnsi="Times New Roman"/>
                <w:sz w:val="20"/>
                <w:szCs w:val="20"/>
              </w:rPr>
              <w:t>«</w:t>
            </w:r>
            <w:r w:rsidR="00AF14E1" w:rsidRPr="003D60C8">
              <w:rPr>
                <w:rFonts w:ascii="Times New Roman" w:hAnsi="Times New Roman"/>
                <w:sz w:val="20"/>
                <w:szCs w:val="20"/>
              </w:rPr>
              <w:t>Собираем урожай</w:t>
            </w:r>
            <w:r w:rsidR="00AF14E1">
              <w:rPr>
                <w:rFonts w:ascii="Times New Roman" w:hAnsi="Times New Roman"/>
                <w:sz w:val="20"/>
                <w:szCs w:val="20"/>
              </w:rPr>
              <w:t>». С.94-96</w:t>
            </w:r>
          </w:p>
          <w:p w:rsidR="00AF14E1" w:rsidRDefault="00A42798" w:rsidP="00F326A3">
            <w:pPr>
              <w:rPr>
                <w:rFonts w:ascii="Times New Roman" w:hAnsi="Times New Roman"/>
                <w:sz w:val="20"/>
                <w:szCs w:val="20"/>
              </w:rPr>
            </w:pPr>
            <w:r>
              <w:rPr>
                <w:rFonts w:ascii="Times New Roman" w:hAnsi="Times New Roman"/>
                <w:sz w:val="20"/>
                <w:szCs w:val="20"/>
              </w:rPr>
              <w:t xml:space="preserve">5-6 </w:t>
            </w:r>
            <w:r w:rsidR="00AF14E1">
              <w:rPr>
                <w:rFonts w:ascii="Times New Roman" w:hAnsi="Times New Roman"/>
                <w:sz w:val="20"/>
                <w:szCs w:val="20"/>
              </w:rPr>
              <w:t>«</w:t>
            </w:r>
            <w:r w:rsidR="00AF14E1" w:rsidRPr="003D60C8">
              <w:rPr>
                <w:rFonts w:ascii="Times New Roman" w:hAnsi="Times New Roman"/>
                <w:sz w:val="20"/>
                <w:szCs w:val="20"/>
              </w:rPr>
              <w:t>Собираем урожай</w:t>
            </w:r>
            <w:r w:rsidR="00AF14E1">
              <w:rPr>
                <w:rFonts w:ascii="Times New Roman" w:hAnsi="Times New Roman"/>
                <w:sz w:val="20"/>
                <w:szCs w:val="20"/>
              </w:rPr>
              <w:t>». С.94-96</w:t>
            </w:r>
          </w:p>
          <w:p w:rsidR="00AF14E1" w:rsidRDefault="00A42798" w:rsidP="00F326A3">
            <w:pPr>
              <w:rPr>
                <w:rFonts w:ascii="Times New Roman" w:hAnsi="Times New Roman"/>
                <w:b/>
                <w:sz w:val="20"/>
                <w:szCs w:val="20"/>
              </w:rPr>
            </w:pPr>
            <w:r>
              <w:rPr>
                <w:rFonts w:ascii="Times New Roman" w:hAnsi="Times New Roman"/>
                <w:sz w:val="20"/>
                <w:szCs w:val="20"/>
              </w:rPr>
              <w:t xml:space="preserve">7-8 </w:t>
            </w:r>
            <w:r w:rsidR="00AF14E1">
              <w:rPr>
                <w:rFonts w:ascii="Times New Roman" w:hAnsi="Times New Roman"/>
                <w:sz w:val="20"/>
                <w:szCs w:val="20"/>
              </w:rPr>
              <w:t>«</w:t>
            </w:r>
            <w:r w:rsidR="00AF14E1" w:rsidRPr="003D60C8">
              <w:rPr>
                <w:rFonts w:ascii="Times New Roman" w:hAnsi="Times New Roman"/>
                <w:sz w:val="20"/>
                <w:szCs w:val="20"/>
              </w:rPr>
              <w:t>В лес по грибы, по ягоды</w:t>
            </w:r>
            <w:r w:rsidR="00AF14E1">
              <w:rPr>
                <w:rFonts w:ascii="Times New Roman" w:hAnsi="Times New Roman"/>
                <w:sz w:val="20"/>
                <w:szCs w:val="20"/>
              </w:rPr>
              <w:t>». С.94-96</w:t>
            </w:r>
          </w:p>
          <w:p w:rsidR="00AF14E1" w:rsidRPr="003E01D1" w:rsidRDefault="00AF14E1" w:rsidP="00F326A3">
            <w:pPr>
              <w:rPr>
                <w:rFonts w:ascii="Times New Roman" w:hAnsi="Times New Roman"/>
                <w:b/>
                <w:sz w:val="20"/>
                <w:szCs w:val="20"/>
              </w:rPr>
            </w:pPr>
            <w:r w:rsidRPr="003E01D1">
              <w:rPr>
                <w:rFonts w:ascii="Times New Roman" w:hAnsi="Times New Roman"/>
                <w:b/>
                <w:sz w:val="20"/>
                <w:szCs w:val="20"/>
              </w:rPr>
              <w:t xml:space="preserve">Октябрь </w:t>
            </w:r>
          </w:p>
          <w:p w:rsidR="00AF14E1" w:rsidRDefault="00A42798" w:rsidP="00F326A3">
            <w:pPr>
              <w:rPr>
                <w:rFonts w:ascii="Times New Roman" w:hAnsi="Times New Roman"/>
                <w:sz w:val="20"/>
                <w:szCs w:val="20"/>
              </w:rPr>
            </w:pPr>
            <w:r>
              <w:rPr>
                <w:rFonts w:ascii="Times New Roman" w:hAnsi="Times New Roman"/>
                <w:sz w:val="20"/>
                <w:szCs w:val="20"/>
              </w:rPr>
              <w:t xml:space="preserve">9-10 </w:t>
            </w:r>
            <w:r w:rsidR="00AF14E1">
              <w:rPr>
                <w:rFonts w:ascii="Times New Roman" w:hAnsi="Times New Roman"/>
                <w:sz w:val="20"/>
                <w:szCs w:val="20"/>
              </w:rPr>
              <w:t>«</w:t>
            </w:r>
            <w:r w:rsidR="00AF14E1" w:rsidRPr="003D60C8">
              <w:rPr>
                <w:rFonts w:ascii="Times New Roman" w:hAnsi="Times New Roman"/>
                <w:sz w:val="20"/>
                <w:szCs w:val="20"/>
              </w:rPr>
              <w:t>Животные-домашние питомцы</w:t>
            </w:r>
            <w:r w:rsidR="00AF14E1">
              <w:rPr>
                <w:rFonts w:ascii="Times New Roman" w:hAnsi="Times New Roman"/>
                <w:sz w:val="20"/>
                <w:szCs w:val="20"/>
              </w:rPr>
              <w:t>». С.</w:t>
            </w:r>
            <w:r w:rsidR="00AF14E1" w:rsidRPr="003D60C8">
              <w:rPr>
                <w:rFonts w:ascii="Times New Roman" w:hAnsi="Times New Roman"/>
                <w:sz w:val="20"/>
                <w:szCs w:val="20"/>
              </w:rPr>
              <w:t xml:space="preserve"> 96</w:t>
            </w:r>
            <w:r w:rsidR="00AF14E1">
              <w:rPr>
                <w:rFonts w:ascii="Times New Roman" w:hAnsi="Times New Roman"/>
                <w:sz w:val="20"/>
                <w:szCs w:val="20"/>
              </w:rPr>
              <w:t>-98</w:t>
            </w:r>
          </w:p>
          <w:p w:rsidR="00AF14E1" w:rsidRDefault="00A42798" w:rsidP="00F326A3">
            <w:pPr>
              <w:rPr>
                <w:rFonts w:ascii="Times New Roman" w:hAnsi="Times New Roman"/>
                <w:sz w:val="20"/>
                <w:szCs w:val="20"/>
              </w:rPr>
            </w:pPr>
            <w:r>
              <w:rPr>
                <w:rFonts w:ascii="Times New Roman" w:hAnsi="Times New Roman"/>
                <w:sz w:val="20"/>
                <w:szCs w:val="20"/>
              </w:rPr>
              <w:t xml:space="preserve">11-12 </w:t>
            </w:r>
            <w:r w:rsidR="00AF14E1">
              <w:rPr>
                <w:rFonts w:ascii="Times New Roman" w:hAnsi="Times New Roman"/>
                <w:sz w:val="20"/>
                <w:szCs w:val="20"/>
              </w:rPr>
              <w:t>«</w:t>
            </w:r>
            <w:r w:rsidR="00AF14E1" w:rsidRPr="003D60C8">
              <w:rPr>
                <w:rFonts w:ascii="Times New Roman" w:hAnsi="Times New Roman"/>
                <w:sz w:val="20"/>
                <w:szCs w:val="20"/>
              </w:rPr>
              <w:t>Домашние птицы</w:t>
            </w:r>
            <w:r w:rsidR="00AF14E1">
              <w:rPr>
                <w:rFonts w:ascii="Times New Roman" w:hAnsi="Times New Roman"/>
                <w:sz w:val="20"/>
                <w:szCs w:val="20"/>
              </w:rPr>
              <w:t>». С.96-98</w:t>
            </w:r>
          </w:p>
          <w:p w:rsidR="00AF14E1" w:rsidRDefault="00A42798" w:rsidP="00F326A3">
            <w:pPr>
              <w:rPr>
                <w:rFonts w:ascii="Times New Roman" w:hAnsi="Times New Roman"/>
                <w:sz w:val="20"/>
                <w:szCs w:val="20"/>
              </w:rPr>
            </w:pPr>
            <w:r>
              <w:rPr>
                <w:rFonts w:ascii="Times New Roman" w:hAnsi="Times New Roman"/>
                <w:sz w:val="20"/>
                <w:szCs w:val="20"/>
              </w:rPr>
              <w:t xml:space="preserve">13-14 </w:t>
            </w:r>
            <w:r w:rsidR="00AF14E1">
              <w:rPr>
                <w:rFonts w:ascii="Times New Roman" w:hAnsi="Times New Roman"/>
                <w:sz w:val="20"/>
                <w:szCs w:val="20"/>
              </w:rPr>
              <w:t>«</w:t>
            </w:r>
            <w:r w:rsidR="00AF14E1" w:rsidRPr="003D60C8">
              <w:rPr>
                <w:rFonts w:ascii="Times New Roman" w:hAnsi="Times New Roman"/>
                <w:sz w:val="20"/>
                <w:szCs w:val="20"/>
              </w:rPr>
              <w:t>Краски осени</w:t>
            </w:r>
            <w:r w:rsidR="00AF14E1">
              <w:rPr>
                <w:rFonts w:ascii="Times New Roman" w:hAnsi="Times New Roman"/>
                <w:sz w:val="20"/>
                <w:szCs w:val="20"/>
              </w:rPr>
              <w:t>». С.96-98</w:t>
            </w:r>
          </w:p>
          <w:p w:rsidR="00AF14E1" w:rsidRDefault="00A42798" w:rsidP="00F326A3">
            <w:pPr>
              <w:rPr>
                <w:rFonts w:ascii="Times New Roman" w:hAnsi="Times New Roman"/>
                <w:b/>
                <w:sz w:val="20"/>
                <w:szCs w:val="20"/>
              </w:rPr>
            </w:pPr>
            <w:r>
              <w:rPr>
                <w:rFonts w:ascii="Times New Roman" w:hAnsi="Times New Roman"/>
                <w:sz w:val="20"/>
                <w:szCs w:val="20"/>
              </w:rPr>
              <w:t xml:space="preserve">15-16 </w:t>
            </w:r>
            <w:r w:rsidR="00AF14E1">
              <w:rPr>
                <w:rFonts w:ascii="Times New Roman" w:hAnsi="Times New Roman"/>
                <w:sz w:val="20"/>
                <w:szCs w:val="20"/>
              </w:rPr>
              <w:t>«</w:t>
            </w:r>
            <w:r w:rsidR="00AF14E1" w:rsidRPr="003D60C8">
              <w:rPr>
                <w:rFonts w:ascii="Times New Roman" w:hAnsi="Times New Roman"/>
                <w:sz w:val="20"/>
                <w:szCs w:val="20"/>
              </w:rPr>
              <w:t xml:space="preserve">Дикие животные </w:t>
            </w:r>
            <w:r w:rsidR="00AF14E1">
              <w:rPr>
                <w:rFonts w:ascii="Times New Roman" w:hAnsi="Times New Roman"/>
                <w:sz w:val="20"/>
                <w:szCs w:val="20"/>
              </w:rPr>
              <w:t>о</w:t>
            </w:r>
            <w:r w:rsidR="00AF14E1" w:rsidRPr="003D60C8">
              <w:rPr>
                <w:rFonts w:ascii="Times New Roman" w:hAnsi="Times New Roman"/>
                <w:sz w:val="20"/>
                <w:szCs w:val="20"/>
              </w:rPr>
              <w:t>сенью</w:t>
            </w:r>
            <w:r w:rsidR="00AF14E1">
              <w:rPr>
                <w:rFonts w:ascii="Times New Roman" w:hAnsi="Times New Roman"/>
                <w:sz w:val="20"/>
                <w:szCs w:val="20"/>
              </w:rPr>
              <w:t>». С.96-98</w:t>
            </w:r>
          </w:p>
          <w:p w:rsidR="00AF14E1" w:rsidRPr="003E01D1" w:rsidRDefault="00AF14E1" w:rsidP="00F326A3">
            <w:pPr>
              <w:rPr>
                <w:rFonts w:ascii="Times New Roman" w:hAnsi="Times New Roman"/>
                <w:b/>
                <w:sz w:val="20"/>
                <w:szCs w:val="20"/>
              </w:rPr>
            </w:pPr>
            <w:r w:rsidRPr="003E01D1">
              <w:rPr>
                <w:rFonts w:ascii="Times New Roman" w:hAnsi="Times New Roman"/>
                <w:b/>
                <w:sz w:val="20"/>
                <w:szCs w:val="20"/>
              </w:rPr>
              <w:t xml:space="preserve">Ноябрь </w:t>
            </w:r>
          </w:p>
          <w:p w:rsidR="00AF14E1" w:rsidRDefault="00A42798" w:rsidP="00F326A3">
            <w:pPr>
              <w:rPr>
                <w:rFonts w:ascii="Times New Roman" w:hAnsi="Times New Roman"/>
                <w:sz w:val="20"/>
                <w:szCs w:val="20"/>
              </w:rPr>
            </w:pPr>
            <w:r>
              <w:rPr>
                <w:rFonts w:ascii="Times New Roman" w:hAnsi="Times New Roman"/>
                <w:sz w:val="20"/>
                <w:szCs w:val="20"/>
              </w:rPr>
              <w:t xml:space="preserve">17-18 </w:t>
            </w:r>
            <w:r w:rsidR="00AF14E1">
              <w:rPr>
                <w:rFonts w:ascii="Times New Roman" w:hAnsi="Times New Roman"/>
                <w:sz w:val="20"/>
                <w:szCs w:val="20"/>
              </w:rPr>
              <w:t>«</w:t>
            </w:r>
            <w:r w:rsidR="00AF14E1" w:rsidRPr="003D60C8">
              <w:rPr>
                <w:rFonts w:ascii="Times New Roman" w:hAnsi="Times New Roman"/>
                <w:sz w:val="20"/>
                <w:szCs w:val="20"/>
              </w:rPr>
              <w:t>Осень в лесу</w:t>
            </w:r>
            <w:r w:rsidR="00AF14E1">
              <w:rPr>
                <w:rFonts w:ascii="Times New Roman" w:hAnsi="Times New Roman"/>
                <w:sz w:val="20"/>
                <w:szCs w:val="20"/>
              </w:rPr>
              <w:t>».  С.</w:t>
            </w:r>
            <w:r w:rsidR="00AF14E1" w:rsidRPr="003D60C8">
              <w:rPr>
                <w:rFonts w:ascii="Times New Roman" w:hAnsi="Times New Roman"/>
                <w:sz w:val="20"/>
                <w:szCs w:val="20"/>
              </w:rPr>
              <w:t xml:space="preserve"> 99</w:t>
            </w:r>
            <w:r w:rsidR="00AF14E1">
              <w:rPr>
                <w:rFonts w:ascii="Times New Roman" w:hAnsi="Times New Roman"/>
                <w:sz w:val="20"/>
                <w:szCs w:val="20"/>
              </w:rPr>
              <w:t>-101</w:t>
            </w:r>
          </w:p>
          <w:p w:rsidR="00AF14E1" w:rsidRDefault="00A42798" w:rsidP="00F326A3">
            <w:pPr>
              <w:rPr>
                <w:rFonts w:ascii="Times New Roman" w:hAnsi="Times New Roman"/>
                <w:sz w:val="20"/>
                <w:szCs w:val="20"/>
              </w:rPr>
            </w:pPr>
            <w:r>
              <w:rPr>
                <w:rFonts w:ascii="Times New Roman" w:hAnsi="Times New Roman"/>
                <w:sz w:val="20"/>
                <w:szCs w:val="20"/>
              </w:rPr>
              <w:t xml:space="preserve">19-20 </w:t>
            </w:r>
            <w:r w:rsidR="00AF14E1">
              <w:rPr>
                <w:rFonts w:ascii="Times New Roman" w:hAnsi="Times New Roman"/>
                <w:sz w:val="20"/>
                <w:szCs w:val="20"/>
              </w:rPr>
              <w:t>«</w:t>
            </w:r>
            <w:r w:rsidR="00AF14E1" w:rsidRPr="003D60C8">
              <w:rPr>
                <w:rFonts w:ascii="Times New Roman" w:hAnsi="Times New Roman"/>
                <w:sz w:val="20"/>
                <w:szCs w:val="20"/>
              </w:rPr>
              <w:t>Город, в котором мы живем</w:t>
            </w:r>
            <w:r w:rsidR="00AF14E1">
              <w:rPr>
                <w:rFonts w:ascii="Times New Roman" w:hAnsi="Times New Roman"/>
                <w:sz w:val="20"/>
                <w:szCs w:val="20"/>
              </w:rPr>
              <w:t>», С.99-101</w:t>
            </w:r>
          </w:p>
          <w:p w:rsidR="00AF14E1" w:rsidRDefault="00A42798" w:rsidP="00F326A3">
            <w:pPr>
              <w:rPr>
                <w:rFonts w:ascii="Times New Roman" w:hAnsi="Times New Roman"/>
                <w:sz w:val="20"/>
                <w:szCs w:val="20"/>
              </w:rPr>
            </w:pPr>
            <w:r>
              <w:rPr>
                <w:rFonts w:ascii="Times New Roman" w:hAnsi="Times New Roman"/>
                <w:sz w:val="20"/>
                <w:szCs w:val="20"/>
              </w:rPr>
              <w:t xml:space="preserve">21-22 </w:t>
            </w:r>
            <w:r w:rsidR="00AF14E1">
              <w:rPr>
                <w:rFonts w:ascii="Times New Roman" w:hAnsi="Times New Roman"/>
                <w:sz w:val="20"/>
                <w:szCs w:val="20"/>
              </w:rPr>
              <w:t>«</w:t>
            </w:r>
            <w:r w:rsidR="00AF14E1" w:rsidRPr="003D60C8">
              <w:rPr>
                <w:rFonts w:ascii="Times New Roman" w:hAnsi="Times New Roman"/>
                <w:sz w:val="20"/>
                <w:szCs w:val="20"/>
              </w:rPr>
              <w:t>Одежда и обувь</w:t>
            </w:r>
            <w:r w:rsidR="00AF14E1">
              <w:rPr>
                <w:rFonts w:ascii="Times New Roman" w:hAnsi="Times New Roman"/>
                <w:sz w:val="20"/>
                <w:szCs w:val="20"/>
              </w:rPr>
              <w:t>». С.99-101</w:t>
            </w:r>
          </w:p>
          <w:p w:rsidR="00AF14E1" w:rsidRDefault="00A42798" w:rsidP="00F326A3">
            <w:pPr>
              <w:rPr>
                <w:rFonts w:ascii="Times New Roman" w:hAnsi="Times New Roman"/>
                <w:b/>
                <w:sz w:val="20"/>
                <w:szCs w:val="20"/>
              </w:rPr>
            </w:pPr>
            <w:r>
              <w:rPr>
                <w:rFonts w:ascii="Times New Roman" w:hAnsi="Times New Roman"/>
                <w:sz w:val="20"/>
                <w:szCs w:val="20"/>
              </w:rPr>
              <w:t xml:space="preserve">23-24 </w:t>
            </w:r>
            <w:r w:rsidR="00AF14E1">
              <w:rPr>
                <w:rFonts w:ascii="Times New Roman" w:hAnsi="Times New Roman"/>
                <w:sz w:val="20"/>
                <w:szCs w:val="20"/>
              </w:rPr>
              <w:t>«</w:t>
            </w:r>
            <w:r w:rsidR="00AF14E1" w:rsidRPr="003D60C8">
              <w:rPr>
                <w:rFonts w:ascii="Times New Roman" w:hAnsi="Times New Roman"/>
                <w:sz w:val="20"/>
                <w:szCs w:val="20"/>
              </w:rPr>
              <w:t xml:space="preserve">Труд </w:t>
            </w:r>
            <w:r w:rsidR="00AF14E1">
              <w:rPr>
                <w:rFonts w:ascii="Times New Roman" w:hAnsi="Times New Roman"/>
                <w:sz w:val="20"/>
                <w:szCs w:val="20"/>
              </w:rPr>
              <w:t>п</w:t>
            </w:r>
            <w:r w:rsidR="00AF14E1" w:rsidRPr="003D60C8">
              <w:rPr>
                <w:rFonts w:ascii="Times New Roman" w:hAnsi="Times New Roman"/>
                <w:sz w:val="20"/>
                <w:szCs w:val="20"/>
              </w:rPr>
              <w:t>овара</w:t>
            </w:r>
            <w:r w:rsidR="00AF14E1">
              <w:rPr>
                <w:rFonts w:ascii="Times New Roman" w:hAnsi="Times New Roman"/>
                <w:sz w:val="20"/>
                <w:szCs w:val="20"/>
              </w:rPr>
              <w:t>» С.99-101</w:t>
            </w:r>
          </w:p>
          <w:p w:rsidR="00AF14E1" w:rsidRPr="003E01D1" w:rsidRDefault="00AF14E1" w:rsidP="00F326A3">
            <w:pPr>
              <w:rPr>
                <w:rFonts w:ascii="Times New Roman" w:hAnsi="Times New Roman"/>
                <w:b/>
                <w:sz w:val="20"/>
                <w:szCs w:val="20"/>
              </w:rPr>
            </w:pPr>
            <w:r w:rsidRPr="003E01D1">
              <w:rPr>
                <w:rFonts w:ascii="Times New Roman" w:hAnsi="Times New Roman"/>
                <w:b/>
                <w:sz w:val="20"/>
                <w:szCs w:val="20"/>
              </w:rPr>
              <w:t xml:space="preserve">Декабрь </w:t>
            </w:r>
          </w:p>
          <w:p w:rsidR="00AF14E1" w:rsidRDefault="00A42798" w:rsidP="00F326A3">
            <w:pPr>
              <w:rPr>
                <w:rFonts w:ascii="Times New Roman" w:hAnsi="Times New Roman"/>
                <w:sz w:val="20"/>
                <w:szCs w:val="20"/>
              </w:rPr>
            </w:pPr>
            <w:r>
              <w:rPr>
                <w:rFonts w:ascii="Times New Roman" w:hAnsi="Times New Roman"/>
                <w:sz w:val="20"/>
                <w:szCs w:val="20"/>
              </w:rPr>
              <w:t xml:space="preserve">25-26 </w:t>
            </w:r>
            <w:r w:rsidR="00AF14E1">
              <w:rPr>
                <w:rFonts w:ascii="Times New Roman" w:hAnsi="Times New Roman"/>
                <w:sz w:val="20"/>
                <w:szCs w:val="20"/>
              </w:rPr>
              <w:t>«</w:t>
            </w:r>
            <w:r w:rsidR="00AF14E1" w:rsidRPr="003D60C8">
              <w:rPr>
                <w:rFonts w:ascii="Times New Roman" w:hAnsi="Times New Roman"/>
                <w:sz w:val="20"/>
                <w:szCs w:val="20"/>
              </w:rPr>
              <w:t>Столовая посуда</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Default="00A42798" w:rsidP="00F326A3">
            <w:pPr>
              <w:rPr>
                <w:rFonts w:ascii="Times New Roman" w:hAnsi="Times New Roman"/>
                <w:sz w:val="20"/>
                <w:szCs w:val="20"/>
              </w:rPr>
            </w:pPr>
            <w:r>
              <w:rPr>
                <w:rFonts w:ascii="Times New Roman" w:hAnsi="Times New Roman"/>
                <w:sz w:val="20"/>
                <w:szCs w:val="20"/>
              </w:rPr>
              <w:t xml:space="preserve">27-28 </w:t>
            </w:r>
            <w:r w:rsidR="00AF14E1">
              <w:rPr>
                <w:rFonts w:ascii="Times New Roman" w:hAnsi="Times New Roman"/>
                <w:sz w:val="20"/>
                <w:szCs w:val="20"/>
              </w:rPr>
              <w:t>«</w:t>
            </w:r>
            <w:r w:rsidR="00AF14E1" w:rsidRPr="003D60C8">
              <w:rPr>
                <w:rFonts w:ascii="Times New Roman" w:hAnsi="Times New Roman"/>
                <w:sz w:val="20"/>
                <w:szCs w:val="20"/>
              </w:rPr>
              <w:t>В магазин за продуктами</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Default="00A42798" w:rsidP="00F326A3">
            <w:pPr>
              <w:rPr>
                <w:rFonts w:ascii="Times New Roman" w:hAnsi="Times New Roman"/>
                <w:sz w:val="20"/>
                <w:szCs w:val="20"/>
              </w:rPr>
            </w:pPr>
            <w:r>
              <w:rPr>
                <w:rFonts w:ascii="Times New Roman" w:hAnsi="Times New Roman"/>
                <w:sz w:val="20"/>
                <w:szCs w:val="20"/>
              </w:rPr>
              <w:t xml:space="preserve">29-30 </w:t>
            </w:r>
            <w:r w:rsidR="00AF14E1">
              <w:rPr>
                <w:rFonts w:ascii="Times New Roman" w:hAnsi="Times New Roman"/>
                <w:sz w:val="20"/>
                <w:szCs w:val="20"/>
              </w:rPr>
              <w:t>«</w:t>
            </w:r>
            <w:r w:rsidR="00AF14E1" w:rsidRPr="003D60C8">
              <w:rPr>
                <w:rFonts w:ascii="Times New Roman" w:hAnsi="Times New Roman"/>
                <w:sz w:val="20"/>
                <w:szCs w:val="20"/>
              </w:rPr>
              <w:t>Средства передвижения</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Default="00A42798" w:rsidP="00F326A3">
            <w:pPr>
              <w:rPr>
                <w:rFonts w:ascii="Times New Roman" w:hAnsi="Times New Roman"/>
                <w:b/>
                <w:sz w:val="20"/>
                <w:szCs w:val="20"/>
              </w:rPr>
            </w:pPr>
            <w:r>
              <w:rPr>
                <w:rFonts w:ascii="Times New Roman" w:hAnsi="Times New Roman"/>
                <w:sz w:val="20"/>
                <w:szCs w:val="20"/>
              </w:rPr>
              <w:t xml:space="preserve">31-32 </w:t>
            </w:r>
            <w:r w:rsidR="00AF14E1">
              <w:rPr>
                <w:rFonts w:ascii="Times New Roman" w:hAnsi="Times New Roman"/>
                <w:sz w:val="20"/>
                <w:szCs w:val="20"/>
              </w:rPr>
              <w:t>«</w:t>
            </w:r>
            <w:r w:rsidR="00AF14E1" w:rsidRPr="003D60C8">
              <w:rPr>
                <w:rFonts w:ascii="Times New Roman" w:hAnsi="Times New Roman"/>
                <w:sz w:val="20"/>
                <w:szCs w:val="20"/>
              </w:rPr>
              <w:t>Мы встречаем Новый год</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Pr="003E01D1" w:rsidRDefault="00AF14E1" w:rsidP="00F326A3">
            <w:pPr>
              <w:rPr>
                <w:rFonts w:ascii="Times New Roman" w:hAnsi="Times New Roman"/>
                <w:b/>
                <w:sz w:val="20"/>
                <w:szCs w:val="20"/>
              </w:rPr>
            </w:pPr>
            <w:r w:rsidRPr="003E01D1">
              <w:rPr>
                <w:rFonts w:ascii="Times New Roman" w:hAnsi="Times New Roman"/>
                <w:b/>
                <w:sz w:val="20"/>
                <w:szCs w:val="20"/>
              </w:rPr>
              <w:t xml:space="preserve">Январь </w:t>
            </w:r>
          </w:p>
          <w:p w:rsidR="00AF14E1" w:rsidRDefault="00A42798" w:rsidP="00F326A3">
            <w:pPr>
              <w:rPr>
                <w:rFonts w:ascii="Times New Roman" w:hAnsi="Times New Roman"/>
                <w:sz w:val="20"/>
                <w:szCs w:val="20"/>
              </w:rPr>
            </w:pPr>
            <w:r>
              <w:rPr>
                <w:rFonts w:ascii="Times New Roman" w:hAnsi="Times New Roman"/>
                <w:sz w:val="20"/>
                <w:szCs w:val="20"/>
              </w:rPr>
              <w:t xml:space="preserve">33-34 </w:t>
            </w:r>
            <w:r w:rsidR="00AF14E1">
              <w:rPr>
                <w:rFonts w:ascii="Times New Roman" w:hAnsi="Times New Roman"/>
                <w:sz w:val="20"/>
                <w:szCs w:val="20"/>
              </w:rPr>
              <w:t>«</w:t>
            </w:r>
            <w:r w:rsidR="00AF14E1" w:rsidRPr="003D60C8">
              <w:rPr>
                <w:rFonts w:ascii="Times New Roman" w:hAnsi="Times New Roman"/>
                <w:sz w:val="20"/>
                <w:szCs w:val="20"/>
              </w:rPr>
              <w:t>Пришла зима</w:t>
            </w:r>
            <w:r w:rsidR="00AF14E1">
              <w:rPr>
                <w:rFonts w:ascii="Times New Roman" w:hAnsi="Times New Roman"/>
                <w:sz w:val="20"/>
                <w:szCs w:val="20"/>
              </w:rPr>
              <w:t>»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42798" w:rsidP="00F326A3">
            <w:pPr>
              <w:rPr>
                <w:rFonts w:ascii="Times New Roman" w:hAnsi="Times New Roman"/>
                <w:sz w:val="20"/>
                <w:szCs w:val="20"/>
              </w:rPr>
            </w:pPr>
            <w:r>
              <w:rPr>
                <w:rFonts w:ascii="Times New Roman" w:hAnsi="Times New Roman"/>
                <w:sz w:val="20"/>
                <w:szCs w:val="20"/>
              </w:rPr>
              <w:t xml:space="preserve">35-36 </w:t>
            </w:r>
            <w:r w:rsidR="00AF14E1">
              <w:rPr>
                <w:rFonts w:ascii="Times New Roman" w:hAnsi="Times New Roman"/>
                <w:sz w:val="20"/>
                <w:szCs w:val="20"/>
              </w:rPr>
              <w:t>«</w:t>
            </w:r>
            <w:r w:rsidR="00AF14E1" w:rsidRPr="003D60C8">
              <w:rPr>
                <w:rFonts w:ascii="Times New Roman" w:hAnsi="Times New Roman"/>
                <w:sz w:val="20"/>
                <w:szCs w:val="20"/>
              </w:rPr>
              <w:t>Что нам нравится зимой?</w:t>
            </w:r>
            <w:r w:rsidR="00AF14E1">
              <w:rPr>
                <w:rFonts w:ascii="Times New Roman" w:hAnsi="Times New Roman"/>
                <w:sz w:val="20"/>
                <w:szCs w:val="20"/>
              </w:rPr>
              <w:t>»</w:t>
            </w:r>
            <w:r w:rsidR="00AF14E1" w:rsidRPr="003D60C8">
              <w:rPr>
                <w:rFonts w:ascii="Times New Roman" w:hAnsi="Times New Roman"/>
                <w:sz w:val="20"/>
                <w:szCs w:val="20"/>
              </w:rPr>
              <w:t xml:space="preserve"> </w:t>
            </w:r>
            <w:r w:rsidR="00AF14E1">
              <w:rPr>
                <w:rFonts w:ascii="Times New Roman" w:hAnsi="Times New Roman"/>
                <w:sz w:val="20"/>
                <w:szCs w:val="20"/>
              </w:rPr>
              <w:t xml:space="preserve">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42798" w:rsidP="00F326A3">
            <w:pPr>
              <w:rPr>
                <w:rFonts w:ascii="Times New Roman" w:hAnsi="Times New Roman"/>
                <w:sz w:val="20"/>
                <w:szCs w:val="20"/>
              </w:rPr>
            </w:pPr>
            <w:r>
              <w:rPr>
                <w:rFonts w:ascii="Times New Roman" w:hAnsi="Times New Roman"/>
                <w:sz w:val="20"/>
                <w:szCs w:val="20"/>
              </w:rPr>
              <w:t xml:space="preserve">37-38 </w:t>
            </w:r>
            <w:r w:rsidR="00AF14E1">
              <w:rPr>
                <w:rFonts w:ascii="Times New Roman" w:hAnsi="Times New Roman"/>
                <w:sz w:val="20"/>
                <w:szCs w:val="20"/>
              </w:rPr>
              <w:t>«</w:t>
            </w:r>
            <w:r w:rsidR="00AF14E1" w:rsidRPr="003D60C8">
              <w:rPr>
                <w:rFonts w:ascii="Times New Roman" w:hAnsi="Times New Roman"/>
                <w:sz w:val="20"/>
                <w:szCs w:val="20"/>
              </w:rPr>
              <w:t xml:space="preserve">Птицы -наши </w:t>
            </w:r>
            <w:r w:rsidR="00AF14E1">
              <w:rPr>
                <w:rFonts w:ascii="Times New Roman" w:hAnsi="Times New Roman"/>
                <w:sz w:val="20"/>
                <w:szCs w:val="20"/>
              </w:rPr>
              <w:t>д</w:t>
            </w:r>
            <w:r w:rsidR="00AF14E1" w:rsidRPr="003D60C8">
              <w:rPr>
                <w:rFonts w:ascii="Times New Roman" w:hAnsi="Times New Roman"/>
                <w:sz w:val="20"/>
                <w:szCs w:val="20"/>
              </w:rPr>
              <w:t>рузья</w:t>
            </w:r>
            <w:r w:rsidR="00AF14E1">
              <w:rPr>
                <w:rFonts w:ascii="Times New Roman" w:hAnsi="Times New Roman"/>
                <w:sz w:val="20"/>
                <w:szCs w:val="20"/>
              </w:rPr>
              <w:t>».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42798" w:rsidP="00F326A3">
            <w:pPr>
              <w:rPr>
                <w:rFonts w:ascii="Times New Roman" w:hAnsi="Times New Roman"/>
                <w:b/>
                <w:sz w:val="20"/>
                <w:szCs w:val="20"/>
              </w:rPr>
            </w:pPr>
            <w:r>
              <w:rPr>
                <w:rFonts w:ascii="Times New Roman" w:hAnsi="Times New Roman"/>
                <w:sz w:val="20"/>
                <w:szCs w:val="20"/>
              </w:rPr>
              <w:t xml:space="preserve">39-40 </w:t>
            </w:r>
            <w:r w:rsidR="00AF14E1">
              <w:rPr>
                <w:rFonts w:ascii="Times New Roman" w:hAnsi="Times New Roman"/>
                <w:sz w:val="20"/>
                <w:szCs w:val="20"/>
              </w:rPr>
              <w:t>«</w:t>
            </w:r>
            <w:r w:rsidR="00AF14E1" w:rsidRPr="003D60C8">
              <w:rPr>
                <w:rFonts w:ascii="Times New Roman" w:hAnsi="Times New Roman"/>
                <w:sz w:val="20"/>
                <w:szCs w:val="20"/>
              </w:rPr>
              <w:t>Снег-снежок</w:t>
            </w:r>
            <w:r w:rsidR="00AF14E1">
              <w:rPr>
                <w:rFonts w:ascii="Times New Roman" w:hAnsi="Times New Roman"/>
                <w:sz w:val="20"/>
                <w:szCs w:val="20"/>
              </w:rPr>
              <w:t>».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F14E1" w:rsidP="00F326A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AF14E1" w:rsidRDefault="00A42798" w:rsidP="00F326A3">
            <w:pPr>
              <w:rPr>
                <w:rFonts w:ascii="Times New Roman" w:hAnsi="Times New Roman"/>
                <w:sz w:val="20"/>
                <w:szCs w:val="20"/>
              </w:rPr>
            </w:pPr>
            <w:r>
              <w:rPr>
                <w:rFonts w:ascii="Times New Roman" w:hAnsi="Times New Roman"/>
                <w:sz w:val="20"/>
                <w:szCs w:val="20"/>
              </w:rPr>
              <w:t xml:space="preserve">41-42 </w:t>
            </w:r>
            <w:r w:rsidR="00AF14E1">
              <w:rPr>
                <w:rFonts w:ascii="Times New Roman" w:hAnsi="Times New Roman"/>
                <w:sz w:val="20"/>
                <w:szCs w:val="20"/>
              </w:rPr>
              <w:t>«</w:t>
            </w:r>
            <w:r w:rsidR="00AF14E1" w:rsidRPr="003D60C8">
              <w:rPr>
                <w:rFonts w:ascii="Times New Roman" w:hAnsi="Times New Roman"/>
                <w:sz w:val="20"/>
                <w:szCs w:val="20"/>
              </w:rPr>
              <w:t>Мебель</w:t>
            </w:r>
            <w:r w:rsidR="00AF14E1">
              <w:rPr>
                <w:rFonts w:ascii="Times New Roman" w:hAnsi="Times New Roman"/>
                <w:sz w:val="20"/>
                <w:szCs w:val="20"/>
              </w:rPr>
              <w:t>» С.</w:t>
            </w:r>
            <w:r w:rsidR="00AF14E1" w:rsidRPr="003D60C8">
              <w:rPr>
                <w:rFonts w:ascii="Times New Roman" w:hAnsi="Times New Roman"/>
                <w:sz w:val="20"/>
                <w:szCs w:val="20"/>
              </w:rPr>
              <w:t>107</w:t>
            </w:r>
            <w:r w:rsidR="00AF14E1">
              <w:rPr>
                <w:rFonts w:ascii="Times New Roman" w:hAnsi="Times New Roman"/>
                <w:sz w:val="20"/>
                <w:szCs w:val="20"/>
              </w:rPr>
              <w:t>-109</w:t>
            </w:r>
          </w:p>
          <w:p w:rsidR="00AF14E1" w:rsidRDefault="00A42798" w:rsidP="00F326A3">
            <w:pPr>
              <w:rPr>
                <w:rFonts w:ascii="Times New Roman" w:hAnsi="Times New Roman"/>
                <w:sz w:val="20"/>
                <w:szCs w:val="20"/>
              </w:rPr>
            </w:pPr>
            <w:r>
              <w:rPr>
                <w:rFonts w:ascii="Times New Roman" w:hAnsi="Times New Roman"/>
                <w:sz w:val="20"/>
                <w:szCs w:val="20"/>
              </w:rPr>
              <w:t xml:space="preserve">43-44 </w:t>
            </w:r>
            <w:r w:rsidR="00AF14E1">
              <w:rPr>
                <w:rFonts w:ascii="Times New Roman" w:hAnsi="Times New Roman"/>
                <w:sz w:val="20"/>
                <w:szCs w:val="20"/>
              </w:rPr>
              <w:t>«</w:t>
            </w:r>
            <w:r w:rsidR="00AF14E1" w:rsidRPr="003D60C8">
              <w:rPr>
                <w:rFonts w:ascii="Times New Roman" w:hAnsi="Times New Roman"/>
                <w:sz w:val="20"/>
                <w:szCs w:val="20"/>
              </w:rPr>
              <w:t>Всем советуем дружить</w:t>
            </w:r>
            <w:r w:rsidR="00AF14E1">
              <w:rPr>
                <w:rFonts w:ascii="Times New Roman" w:hAnsi="Times New Roman"/>
                <w:sz w:val="20"/>
                <w:szCs w:val="20"/>
              </w:rPr>
              <w:t>» С.107-109</w:t>
            </w:r>
          </w:p>
          <w:p w:rsidR="00AF14E1" w:rsidRDefault="00527D80" w:rsidP="00F326A3">
            <w:pPr>
              <w:rPr>
                <w:rFonts w:ascii="Times New Roman" w:hAnsi="Times New Roman"/>
                <w:sz w:val="20"/>
                <w:szCs w:val="20"/>
              </w:rPr>
            </w:pPr>
            <w:r>
              <w:rPr>
                <w:rFonts w:ascii="Times New Roman" w:hAnsi="Times New Roman"/>
                <w:sz w:val="20"/>
                <w:szCs w:val="20"/>
              </w:rPr>
              <w:t xml:space="preserve">45-46 </w:t>
            </w:r>
            <w:r w:rsidR="00AF14E1">
              <w:rPr>
                <w:rFonts w:ascii="Times New Roman" w:hAnsi="Times New Roman"/>
                <w:sz w:val="20"/>
                <w:szCs w:val="20"/>
              </w:rPr>
              <w:t>«</w:t>
            </w:r>
            <w:r w:rsidR="00AF14E1" w:rsidRPr="003D60C8">
              <w:rPr>
                <w:rFonts w:ascii="Times New Roman" w:hAnsi="Times New Roman"/>
                <w:sz w:val="20"/>
                <w:szCs w:val="20"/>
              </w:rPr>
              <w:t xml:space="preserve">Мой папа - самый </w:t>
            </w:r>
            <w:r w:rsidR="00AF14E1">
              <w:rPr>
                <w:rFonts w:ascii="Times New Roman" w:hAnsi="Times New Roman"/>
                <w:sz w:val="20"/>
                <w:szCs w:val="20"/>
              </w:rPr>
              <w:t>л</w:t>
            </w:r>
            <w:r w:rsidR="00AF14E1" w:rsidRPr="003D60C8">
              <w:rPr>
                <w:rFonts w:ascii="Times New Roman" w:hAnsi="Times New Roman"/>
                <w:sz w:val="20"/>
                <w:szCs w:val="20"/>
              </w:rPr>
              <w:t>учший</w:t>
            </w:r>
            <w:r w:rsidR="00AF14E1">
              <w:rPr>
                <w:rFonts w:ascii="Times New Roman" w:hAnsi="Times New Roman"/>
                <w:sz w:val="20"/>
                <w:szCs w:val="20"/>
              </w:rPr>
              <w:t>» С.107-109</w:t>
            </w:r>
          </w:p>
          <w:p w:rsidR="00AF14E1" w:rsidRDefault="00527D80" w:rsidP="00F326A3">
            <w:pPr>
              <w:rPr>
                <w:rFonts w:ascii="Times New Roman" w:hAnsi="Times New Roman"/>
                <w:sz w:val="20"/>
                <w:szCs w:val="20"/>
              </w:rPr>
            </w:pPr>
            <w:r>
              <w:rPr>
                <w:rFonts w:ascii="Times New Roman" w:hAnsi="Times New Roman"/>
                <w:sz w:val="20"/>
                <w:szCs w:val="20"/>
              </w:rPr>
              <w:t xml:space="preserve">47-48 </w:t>
            </w:r>
            <w:r w:rsidR="00AF14E1">
              <w:rPr>
                <w:rFonts w:ascii="Times New Roman" w:hAnsi="Times New Roman"/>
                <w:sz w:val="20"/>
                <w:szCs w:val="20"/>
              </w:rPr>
              <w:t>«</w:t>
            </w:r>
            <w:r w:rsidR="00AF14E1" w:rsidRPr="003D60C8">
              <w:rPr>
                <w:rFonts w:ascii="Times New Roman" w:hAnsi="Times New Roman"/>
                <w:sz w:val="20"/>
                <w:szCs w:val="20"/>
              </w:rPr>
              <w:t>Это он, это он,</w:t>
            </w:r>
            <w:r w:rsidR="00AF14E1">
              <w:rPr>
                <w:rFonts w:ascii="Times New Roman" w:hAnsi="Times New Roman"/>
                <w:sz w:val="20"/>
                <w:szCs w:val="20"/>
              </w:rPr>
              <w:t xml:space="preserve"> дорогой наш </w:t>
            </w:r>
            <w:r w:rsidR="00AF14E1" w:rsidRPr="003D60C8">
              <w:rPr>
                <w:rFonts w:ascii="Times New Roman" w:hAnsi="Times New Roman"/>
                <w:sz w:val="20"/>
                <w:szCs w:val="20"/>
              </w:rPr>
              <w:t>почтальон</w:t>
            </w:r>
            <w:r w:rsidR="00AF14E1">
              <w:rPr>
                <w:rFonts w:ascii="Times New Roman" w:hAnsi="Times New Roman"/>
                <w:sz w:val="20"/>
                <w:szCs w:val="20"/>
              </w:rPr>
              <w:t>». С.107-109</w:t>
            </w:r>
          </w:p>
          <w:p w:rsidR="00AF14E1" w:rsidRDefault="00AF14E1" w:rsidP="00F326A3">
            <w:pPr>
              <w:rPr>
                <w:rFonts w:ascii="Times New Roman" w:hAnsi="Times New Roman"/>
                <w:b/>
                <w:sz w:val="20"/>
                <w:szCs w:val="20"/>
              </w:rPr>
            </w:pPr>
            <w:r w:rsidRPr="003E01D1">
              <w:rPr>
                <w:rFonts w:ascii="Times New Roman" w:hAnsi="Times New Roman"/>
                <w:b/>
                <w:sz w:val="20"/>
                <w:szCs w:val="20"/>
              </w:rPr>
              <w:t xml:space="preserve">Март </w:t>
            </w:r>
          </w:p>
          <w:p w:rsidR="00AF14E1" w:rsidRDefault="00527D80" w:rsidP="00F326A3">
            <w:pPr>
              <w:rPr>
                <w:rFonts w:ascii="Times New Roman" w:hAnsi="Times New Roman"/>
                <w:sz w:val="20"/>
                <w:szCs w:val="20"/>
              </w:rPr>
            </w:pPr>
            <w:r>
              <w:rPr>
                <w:rFonts w:ascii="Times New Roman" w:hAnsi="Times New Roman"/>
                <w:sz w:val="20"/>
                <w:szCs w:val="20"/>
              </w:rPr>
              <w:t xml:space="preserve">49-50 </w:t>
            </w:r>
            <w:r w:rsidR="00AF14E1">
              <w:rPr>
                <w:rFonts w:ascii="Times New Roman" w:hAnsi="Times New Roman"/>
                <w:sz w:val="20"/>
                <w:szCs w:val="20"/>
              </w:rPr>
              <w:t>«</w:t>
            </w:r>
            <w:r w:rsidR="00AF14E1" w:rsidRPr="003D60C8">
              <w:rPr>
                <w:rFonts w:ascii="Times New Roman" w:hAnsi="Times New Roman"/>
                <w:sz w:val="20"/>
                <w:szCs w:val="20"/>
              </w:rPr>
              <w:t>Мамин день</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Default="00527D80" w:rsidP="00F326A3">
            <w:pPr>
              <w:rPr>
                <w:rFonts w:ascii="Times New Roman" w:hAnsi="Times New Roman"/>
                <w:sz w:val="20"/>
                <w:szCs w:val="20"/>
              </w:rPr>
            </w:pPr>
            <w:r>
              <w:rPr>
                <w:rFonts w:ascii="Times New Roman" w:hAnsi="Times New Roman"/>
                <w:sz w:val="20"/>
                <w:szCs w:val="20"/>
              </w:rPr>
              <w:t xml:space="preserve">51-52 </w:t>
            </w:r>
            <w:r w:rsidR="00AF14E1">
              <w:rPr>
                <w:rFonts w:ascii="Times New Roman" w:hAnsi="Times New Roman"/>
                <w:sz w:val="20"/>
                <w:szCs w:val="20"/>
              </w:rPr>
              <w:t>«</w:t>
            </w:r>
            <w:r w:rsidR="00AF14E1" w:rsidRPr="003D60C8">
              <w:rPr>
                <w:rFonts w:ascii="Times New Roman" w:hAnsi="Times New Roman"/>
                <w:sz w:val="20"/>
                <w:szCs w:val="20"/>
              </w:rPr>
              <w:t>Я люблю свою семью</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Default="00527D80" w:rsidP="00F326A3">
            <w:pPr>
              <w:rPr>
                <w:rFonts w:ascii="Times New Roman" w:hAnsi="Times New Roman"/>
                <w:sz w:val="20"/>
                <w:szCs w:val="20"/>
              </w:rPr>
            </w:pPr>
            <w:r>
              <w:rPr>
                <w:rFonts w:ascii="Times New Roman" w:hAnsi="Times New Roman"/>
                <w:sz w:val="20"/>
                <w:szCs w:val="20"/>
              </w:rPr>
              <w:t xml:space="preserve">53-54 </w:t>
            </w:r>
            <w:r w:rsidR="00AF14E1">
              <w:rPr>
                <w:rFonts w:ascii="Times New Roman" w:hAnsi="Times New Roman"/>
                <w:sz w:val="20"/>
                <w:szCs w:val="20"/>
              </w:rPr>
              <w:t>«</w:t>
            </w:r>
            <w:r w:rsidR="00AF14E1" w:rsidRPr="003D60C8">
              <w:rPr>
                <w:rFonts w:ascii="Times New Roman" w:hAnsi="Times New Roman"/>
                <w:sz w:val="20"/>
                <w:szCs w:val="20"/>
              </w:rPr>
              <w:t>Инструменты домашнего мастера</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Default="00527D80" w:rsidP="00F326A3">
            <w:pPr>
              <w:rPr>
                <w:rFonts w:ascii="Times New Roman" w:hAnsi="Times New Roman"/>
                <w:b/>
                <w:sz w:val="20"/>
                <w:szCs w:val="20"/>
              </w:rPr>
            </w:pPr>
            <w:r>
              <w:rPr>
                <w:rFonts w:ascii="Times New Roman" w:hAnsi="Times New Roman"/>
                <w:sz w:val="20"/>
                <w:szCs w:val="20"/>
              </w:rPr>
              <w:t xml:space="preserve">55-56 </w:t>
            </w:r>
            <w:r w:rsidR="00AF14E1">
              <w:rPr>
                <w:rFonts w:ascii="Times New Roman" w:hAnsi="Times New Roman"/>
                <w:sz w:val="20"/>
                <w:szCs w:val="20"/>
              </w:rPr>
              <w:t>«</w:t>
            </w:r>
            <w:r w:rsidR="00AF14E1" w:rsidRPr="003D60C8">
              <w:rPr>
                <w:rFonts w:ascii="Times New Roman" w:hAnsi="Times New Roman"/>
                <w:sz w:val="20"/>
                <w:szCs w:val="20"/>
              </w:rPr>
              <w:t>Всем желаем не болеть</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Pr="003E01D1" w:rsidRDefault="00AF14E1" w:rsidP="00F326A3">
            <w:pPr>
              <w:rPr>
                <w:rFonts w:ascii="Times New Roman" w:hAnsi="Times New Roman"/>
                <w:b/>
                <w:sz w:val="20"/>
                <w:szCs w:val="20"/>
              </w:rPr>
            </w:pPr>
            <w:r w:rsidRPr="003E01D1">
              <w:rPr>
                <w:rFonts w:ascii="Times New Roman" w:hAnsi="Times New Roman"/>
                <w:b/>
                <w:sz w:val="20"/>
                <w:szCs w:val="20"/>
              </w:rPr>
              <w:t xml:space="preserve">Апрель </w:t>
            </w:r>
          </w:p>
          <w:p w:rsidR="00AF14E1" w:rsidRDefault="00527D80" w:rsidP="00F326A3">
            <w:pPr>
              <w:rPr>
                <w:rFonts w:ascii="Times New Roman" w:hAnsi="Times New Roman"/>
                <w:sz w:val="20"/>
                <w:szCs w:val="20"/>
              </w:rPr>
            </w:pPr>
            <w:r>
              <w:rPr>
                <w:rFonts w:ascii="Times New Roman" w:hAnsi="Times New Roman"/>
                <w:sz w:val="20"/>
                <w:szCs w:val="20"/>
              </w:rPr>
              <w:t xml:space="preserve">57-58 </w:t>
            </w:r>
            <w:r w:rsidR="00AF14E1">
              <w:rPr>
                <w:rFonts w:ascii="Times New Roman" w:hAnsi="Times New Roman"/>
                <w:sz w:val="20"/>
                <w:szCs w:val="20"/>
              </w:rPr>
              <w:t>«</w:t>
            </w:r>
            <w:r w:rsidR="00AF14E1" w:rsidRPr="003D60C8">
              <w:rPr>
                <w:rFonts w:ascii="Times New Roman" w:hAnsi="Times New Roman"/>
                <w:sz w:val="20"/>
                <w:szCs w:val="20"/>
              </w:rPr>
              <w:t>Мы играем</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527D80" w:rsidP="00F326A3">
            <w:pPr>
              <w:rPr>
                <w:rFonts w:ascii="Times New Roman" w:hAnsi="Times New Roman"/>
                <w:sz w:val="20"/>
                <w:szCs w:val="20"/>
              </w:rPr>
            </w:pPr>
            <w:r>
              <w:rPr>
                <w:rFonts w:ascii="Times New Roman" w:hAnsi="Times New Roman"/>
                <w:sz w:val="20"/>
                <w:szCs w:val="20"/>
              </w:rPr>
              <w:t xml:space="preserve">59-60 </w:t>
            </w:r>
            <w:r w:rsidR="00AF14E1">
              <w:rPr>
                <w:rFonts w:ascii="Times New Roman" w:hAnsi="Times New Roman"/>
                <w:sz w:val="20"/>
                <w:szCs w:val="20"/>
              </w:rPr>
              <w:t>«</w:t>
            </w:r>
            <w:r w:rsidR="00AF14E1" w:rsidRPr="003D60C8">
              <w:rPr>
                <w:rFonts w:ascii="Times New Roman" w:hAnsi="Times New Roman"/>
                <w:sz w:val="20"/>
                <w:szCs w:val="20"/>
              </w:rPr>
              <w:t>12 апреля- день космонавтики</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527D80" w:rsidP="00F326A3">
            <w:pPr>
              <w:rPr>
                <w:rFonts w:ascii="Times New Roman" w:hAnsi="Times New Roman"/>
                <w:sz w:val="20"/>
                <w:szCs w:val="20"/>
              </w:rPr>
            </w:pPr>
            <w:r>
              <w:rPr>
                <w:rFonts w:ascii="Times New Roman" w:hAnsi="Times New Roman"/>
                <w:sz w:val="20"/>
                <w:szCs w:val="20"/>
              </w:rPr>
              <w:lastRenderedPageBreak/>
              <w:t xml:space="preserve">61-62 </w:t>
            </w:r>
            <w:r w:rsidR="00AF14E1">
              <w:rPr>
                <w:rFonts w:ascii="Times New Roman" w:hAnsi="Times New Roman"/>
                <w:sz w:val="20"/>
                <w:szCs w:val="20"/>
              </w:rPr>
              <w:t>«</w:t>
            </w:r>
            <w:r w:rsidR="00AF14E1" w:rsidRPr="003D60C8">
              <w:rPr>
                <w:rFonts w:ascii="Times New Roman" w:hAnsi="Times New Roman"/>
                <w:sz w:val="20"/>
                <w:szCs w:val="20"/>
              </w:rPr>
              <w:t>К нам пришла весна</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527D80" w:rsidP="00F326A3">
            <w:pPr>
              <w:rPr>
                <w:rFonts w:ascii="Times New Roman" w:hAnsi="Times New Roman"/>
                <w:b/>
                <w:sz w:val="20"/>
                <w:szCs w:val="20"/>
              </w:rPr>
            </w:pPr>
            <w:r>
              <w:rPr>
                <w:rFonts w:ascii="Times New Roman" w:hAnsi="Times New Roman"/>
                <w:sz w:val="20"/>
                <w:szCs w:val="20"/>
              </w:rPr>
              <w:t xml:space="preserve">63-64 </w:t>
            </w:r>
            <w:r w:rsidR="00AF14E1">
              <w:rPr>
                <w:rFonts w:ascii="Times New Roman" w:hAnsi="Times New Roman"/>
                <w:sz w:val="20"/>
                <w:szCs w:val="20"/>
              </w:rPr>
              <w:t>«</w:t>
            </w:r>
            <w:r w:rsidR="00AF14E1" w:rsidRPr="003D60C8">
              <w:rPr>
                <w:rFonts w:ascii="Times New Roman" w:hAnsi="Times New Roman"/>
                <w:sz w:val="20"/>
                <w:szCs w:val="20"/>
              </w:rPr>
              <w:t>К нам пришла весна</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AF14E1" w:rsidP="00F326A3">
            <w:pPr>
              <w:rPr>
                <w:rFonts w:ascii="Times New Roman" w:hAnsi="Times New Roman"/>
                <w:b/>
                <w:sz w:val="20"/>
                <w:szCs w:val="20"/>
              </w:rPr>
            </w:pPr>
            <w:r w:rsidRPr="003E01D1">
              <w:rPr>
                <w:rFonts w:ascii="Times New Roman" w:hAnsi="Times New Roman"/>
                <w:b/>
                <w:sz w:val="20"/>
                <w:szCs w:val="20"/>
              </w:rPr>
              <w:t xml:space="preserve">Май </w:t>
            </w:r>
          </w:p>
          <w:p w:rsidR="00AF14E1" w:rsidRDefault="00527D80" w:rsidP="00F326A3">
            <w:pPr>
              <w:rPr>
                <w:rFonts w:ascii="Times New Roman" w:hAnsi="Times New Roman"/>
                <w:sz w:val="20"/>
                <w:szCs w:val="20"/>
              </w:rPr>
            </w:pPr>
            <w:r>
              <w:rPr>
                <w:rFonts w:ascii="Times New Roman" w:hAnsi="Times New Roman"/>
                <w:sz w:val="20"/>
                <w:szCs w:val="20"/>
              </w:rPr>
              <w:t xml:space="preserve">65-66 </w:t>
            </w:r>
            <w:r w:rsidR="00AF14E1">
              <w:rPr>
                <w:rFonts w:ascii="Times New Roman" w:hAnsi="Times New Roman"/>
                <w:sz w:val="20"/>
                <w:szCs w:val="20"/>
              </w:rPr>
              <w:t>«</w:t>
            </w:r>
            <w:r w:rsidR="00AF14E1" w:rsidRPr="003D60C8">
              <w:rPr>
                <w:rFonts w:ascii="Times New Roman" w:hAnsi="Times New Roman"/>
                <w:sz w:val="20"/>
                <w:szCs w:val="20"/>
              </w:rPr>
              <w:t>Рыбки пле</w:t>
            </w:r>
            <w:r w:rsidR="00AF14E1">
              <w:rPr>
                <w:rFonts w:ascii="Times New Roman" w:hAnsi="Times New Roman"/>
                <w:sz w:val="20"/>
                <w:szCs w:val="20"/>
              </w:rPr>
              <w:t>щутся в водице». С.</w:t>
            </w:r>
            <w:r w:rsidR="00AF14E1" w:rsidRPr="003D60C8">
              <w:rPr>
                <w:rFonts w:ascii="Times New Roman" w:hAnsi="Times New Roman"/>
                <w:sz w:val="20"/>
                <w:szCs w:val="20"/>
              </w:rPr>
              <w:t>115</w:t>
            </w:r>
            <w:r w:rsidR="00AF14E1">
              <w:rPr>
                <w:rFonts w:ascii="Times New Roman" w:hAnsi="Times New Roman"/>
                <w:sz w:val="20"/>
                <w:szCs w:val="20"/>
              </w:rPr>
              <w:t>-117</w:t>
            </w:r>
          </w:p>
          <w:p w:rsidR="00AF14E1" w:rsidRDefault="00527D80" w:rsidP="00F326A3">
            <w:pPr>
              <w:rPr>
                <w:rFonts w:ascii="Times New Roman" w:hAnsi="Times New Roman"/>
                <w:sz w:val="20"/>
                <w:szCs w:val="20"/>
              </w:rPr>
            </w:pPr>
            <w:r>
              <w:rPr>
                <w:rFonts w:ascii="Times New Roman" w:hAnsi="Times New Roman"/>
                <w:sz w:val="20"/>
                <w:szCs w:val="20"/>
              </w:rPr>
              <w:t xml:space="preserve">67-68 </w:t>
            </w:r>
            <w:r w:rsidR="00AF14E1">
              <w:rPr>
                <w:rFonts w:ascii="Times New Roman" w:hAnsi="Times New Roman"/>
                <w:sz w:val="20"/>
                <w:szCs w:val="20"/>
              </w:rPr>
              <w:t>«</w:t>
            </w:r>
            <w:r w:rsidR="00AF14E1" w:rsidRPr="003D60C8">
              <w:rPr>
                <w:rFonts w:ascii="Times New Roman" w:hAnsi="Times New Roman"/>
                <w:sz w:val="20"/>
                <w:szCs w:val="20"/>
              </w:rPr>
              <w:t>Хороши у нас цветочки</w:t>
            </w:r>
            <w:r w:rsidR="00AF14E1">
              <w:rPr>
                <w:rFonts w:ascii="Times New Roman" w:hAnsi="Times New Roman"/>
                <w:sz w:val="20"/>
                <w:szCs w:val="20"/>
              </w:rPr>
              <w:t>». С.115-117</w:t>
            </w:r>
          </w:p>
          <w:p w:rsidR="00AF14E1" w:rsidRDefault="00527D80" w:rsidP="00F326A3">
            <w:pPr>
              <w:rPr>
                <w:rFonts w:ascii="Times New Roman" w:hAnsi="Times New Roman"/>
                <w:sz w:val="20"/>
                <w:szCs w:val="20"/>
              </w:rPr>
            </w:pPr>
            <w:r>
              <w:rPr>
                <w:rFonts w:ascii="Times New Roman" w:hAnsi="Times New Roman"/>
                <w:sz w:val="20"/>
                <w:szCs w:val="20"/>
              </w:rPr>
              <w:t xml:space="preserve">69-70 </w:t>
            </w:r>
            <w:r w:rsidR="00AF14E1">
              <w:rPr>
                <w:rFonts w:ascii="Times New Roman" w:hAnsi="Times New Roman"/>
                <w:sz w:val="20"/>
                <w:szCs w:val="20"/>
              </w:rPr>
              <w:t>«</w:t>
            </w:r>
            <w:r w:rsidR="00AF14E1" w:rsidRPr="003D60C8">
              <w:rPr>
                <w:rFonts w:ascii="Times New Roman" w:hAnsi="Times New Roman"/>
                <w:sz w:val="20"/>
                <w:szCs w:val="20"/>
              </w:rPr>
              <w:t>Вы</w:t>
            </w:r>
            <w:r w:rsidR="00AF14E1">
              <w:rPr>
                <w:rFonts w:ascii="Times New Roman" w:hAnsi="Times New Roman"/>
                <w:sz w:val="20"/>
                <w:szCs w:val="20"/>
              </w:rPr>
              <w:t>, б</w:t>
            </w:r>
            <w:r w:rsidR="00AF14E1" w:rsidRPr="003D60C8">
              <w:rPr>
                <w:rFonts w:ascii="Times New Roman" w:hAnsi="Times New Roman"/>
                <w:sz w:val="20"/>
                <w:szCs w:val="20"/>
              </w:rPr>
              <w:t>укашки</w:t>
            </w:r>
            <w:r w:rsidR="00AF14E1">
              <w:rPr>
                <w:rFonts w:ascii="Times New Roman" w:hAnsi="Times New Roman"/>
                <w:sz w:val="20"/>
                <w:szCs w:val="20"/>
              </w:rPr>
              <w:t>,</w:t>
            </w:r>
            <w:r w:rsidR="00AF14E1" w:rsidRPr="003D60C8">
              <w:rPr>
                <w:rFonts w:ascii="Times New Roman" w:hAnsi="Times New Roman"/>
                <w:sz w:val="20"/>
                <w:szCs w:val="20"/>
              </w:rPr>
              <w:t xml:space="preserve"> покажитесь и со мною подружитесь</w:t>
            </w:r>
            <w:r w:rsidR="00AF14E1">
              <w:rPr>
                <w:rFonts w:ascii="Times New Roman" w:hAnsi="Times New Roman"/>
                <w:sz w:val="20"/>
                <w:szCs w:val="20"/>
              </w:rPr>
              <w:t>». С.115-117</w:t>
            </w:r>
          </w:p>
          <w:p w:rsidR="00AF14E1" w:rsidRPr="00937FE7" w:rsidRDefault="00527D80" w:rsidP="00F326A3">
            <w:pPr>
              <w:rPr>
                <w:rFonts w:ascii="Times New Roman" w:hAnsi="Times New Roman" w:cs="Times New Roman"/>
                <w:sz w:val="20"/>
                <w:szCs w:val="20"/>
              </w:rPr>
            </w:pPr>
            <w:r>
              <w:rPr>
                <w:rFonts w:ascii="Times New Roman" w:hAnsi="Times New Roman"/>
                <w:sz w:val="20"/>
                <w:szCs w:val="20"/>
              </w:rPr>
              <w:t>7</w:t>
            </w:r>
            <w:r w:rsidR="00452F37">
              <w:rPr>
                <w:rFonts w:ascii="Times New Roman" w:hAnsi="Times New Roman"/>
                <w:sz w:val="20"/>
                <w:szCs w:val="20"/>
              </w:rPr>
              <w:t>1</w:t>
            </w:r>
            <w:r>
              <w:rPr>
                <w:rFonts w:ascii="Times New Roman" w:hAnsi="Times New Roman"/>
                <w:sz w:val="20"/>
                <w:szCs w:val="20"/>
              </w:rPr>
              <w:t>-7</w:t>
            </w:r>
            <w:r w:rsidR="00452F37">
              <w:rPr>
                <w:rFonts w:ascii="Times New Roman" w:hAnsi="Times New Roman"/>
                <w:sz w:val="20"/>
                <w:szCs w:val="20"/>
              </w:rPr>
              <w:t>2</w:t>
            </w:r>
            <w:r>
              <w:rPr>
                <w:rFonts w:ascii="Times New Roman" w:hAnsi="Times New Roman"/>
                <w:sz w:val="20"/>
                <w:szCs w:val="20"/>
              </w:rPr>
              <w:t xml:space="preserve"> </w:t>
            </w:r>
            <w:r w:rsidR="00AF14E1">
              <w:rPr>
                <w:rFonts w:ascii="Times New Roman" w:hAnsi="Times New Roman"/>
                <w:sz w:val="20"/>
                <w:szCs w:val="20"/>
              </w:rPr>
              <w:t>«</w:t>
            </w:r>
            <w:r w:rsidR="00AF14E1" w:rsidRPr="003D60C8">
              <w:rPr>
                <w:rFonts w:ascii="Times New Roman" w:hAnsi="Times New Roman"/>
                <w:sz w:val="20"/>
                <w:szCs w:val="20"/>
              </w:rPr>
              <w:t>Вы</w:t>
            </w:r>
            <w:r w:rsidR="00AF14E1">
              <w:rPr>
                <w:rFonts w:ascii="Times New Roman" w:hAnsi="Times New Roman"/>
                <w:sz w:val="20"/>
                <w:szCs w:val="20"/>
              </w:rPr>
              <w:t>,</w:t>
            </w:r>
            <w:r w:rsidR="00AF14E1" w:rsidRPr="003D60C8">
              <w:rPr>
                <w:rFonts w:ascii="Times New Roman" w:hAnsi="Times New Roman"/>
                <w:sz w:val="20"/>
                <w:szCs w:val="20"/>
              </w:rPr>
              <w:t xml:space="preserve"> </w:t>
            </w:r>
            <w:r w:rsidR="00AF14E1">
              <w:rPr>
                <w:rFonts w:ascii="Times New Roman" w:hAnsi="Times New Roman"/>
                <w:sz w:val="20"/>
                <w:szCs w:val="20"/>
              </w:rPr>
              <w:t>б</w:t>
            </w:r>
            <w:r w:rsidR="00AF14E1" w:rsidRPr="003D60C8">
              <w:rPr>
                <w:rFonts w:ascii="Times New Roman" w:hAnsi="Times New Roman"/>
                <w:sz w:val="20"/>
                <w:szCs w:val="20"/>
              </w:rPr>
              <w:t>укашки</w:t>
            </w:r>
            <w:r w:rsidR="00AF14E1">
              <w:rPr>
                <w:rFonts w:ascii="Times New Roman" w:hAnsi="Times New Roman"/>
                <w:sz w:val="20"/>
                <w:szCs w:val="20"/>
              </w:rPr>
              <w:t>,</w:t>
            </w:r>
            <w:r w:rsidR="00AF14E1" w:rsidRPr="003D60C8">
              <w:rPr>
                <w:rFonts w:ascii="Times New Roman" w:hAnsi="Times New Roman"/>
                <w:sz w:val="20"/>
                <w:szCs w:val="20"/>
              </w:rPr>
              <w:t xml:space="preserve"> покажитесь и со мною подружитесь</w:t>
            </w:r>
            <w:r w:rsidR="00AF14E1">
              <w:rPr>
                <w:rFonts w:ascii="Times New Roman" w:hAnsi="Times New Roman"/>
                <w:sz w:val="20"/>
                <w:szCs w:val="20"/>
              </w:rPr>
              <w:t>». С.115-117</w:t>
            </w:r>
          </w:p>
        </w:tc>
        <w:tc>
          <w:tcPr>
            <w:tcW w:w="2722" w:type="dxa"/>
            <w:tcBorders>
              <w:left w:val="single" w:sz="4" w:space="0" w:color="auto"/>
            </w:tcBorders>
          </w:tcPr>
          <w:p w:rsidR="00092745" w:rsidRPr="00937FE7" w:rsidRDefault="00092745" w:rsidP="00F326A3">
            <w:pPr>
              <w:jc w:val="both"/>
              <w:rPr>
                <w:sz w:val="20"/>
                <w:szCs w:val="20"/>
              </w:rPr>
            </w:pPr>
            <w:r w:rsidRPr="00937FE7">
              <w:rPr>
                <w:rFonts w:ascii="Times New Roman" w:hAnsi="Times New Roman" w:cs="Times New Roman"/>
                <w:sz w:val="20"/>
                <w:szCs w:val="20"/>
              </w:rPr>
              <w:lastRenderedPageBreak/>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AF14E1" w:rsidRPr="00937FE7" w:rsidRDefault="00AF14E1" w:rsidP="00F326A3">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bl>
    <w:p w:rsidR="004458B7" w:rsidRPr="00D77E62" w:rsidRDefault="004458B7" w:rsidP="00F326A3">
      <w:pPr>
        <w:spacing w:after="0" w:line="240" w:lineRule="auto"/>
        <w:jc w:val="center"/>
        <w:rPr>
          <w:rFonts w:ascii="Times New Roman" w:hAnsi="Times New Roman" w:cs="Times New Roman"/>
          <w:b/>
          <w:sz w:val="28"/>
          <w:szCs w:val="24"/>
        </w:rPr>
      </w:pPr>
      <w:r w:rsidRPr="00D77E62">
        <w:rPr>
          <w:rFonts w:ascii="Times New Roman" w:hAnsi="Times New Roman" w:cs="Times New Roman"/>
          <w:b/>
          <w:sz w:val="24"/>
        </w:rPr>
        <w:lastRenderedPageBreak/>
        <w:t>Содержание образовательной деятельности «</w:t>
      </w:r>
      <w:r w:rsidRPr="00D77E62">
        <w:rPr>
          <w:rFonts w:ascii="Times New Roman" w:hAnsi="Times New Roman" w:cs="Times New Roman"/>
          <w:b/>
          <w:sz w:val="24"/>
          <w:szCs w:val="24"/>
        </w:rPr>
        <w:t>Физическое развитие</w:t>
      </w:r>
      <w:r w:rsidRPr="00D77E62">
        <w:rPr>
          <w:rFonts w:ascii="Times New Roman" w:hAnsi="Times New Roman" w:cs="Times New Roman"/>
          <w:b/>
          <w:sz w:val="24"/>
        </w:rPr>
        <w:t>»</w:t>
      </w:r>
    </w:p>
    <w:tbl>
      <w:tblPr>
        <w:tblStyle w:val="a4"/>
        <w:tblpPr w:leftFromText="180" w:rightFromText="180" w:vertAnchor="text" w:tblpY="1"/>
        <w:tblOverlap w:val="never"/>
        <w:tblW w:w="10343" w:type="dxa"/>
        <w:tblLayout w:type="fixed"/>
        <w:tblLook w:val="04A0" w:firstRow="1" w:lastRow="0" w:firstColumn="1" w:lastColumn="0" w:noHBand="0" w:noVBand="1"/>
      </w:tblPr>
      <w:tblGrid>
        <w:gridCol w:w="959"/>
        <w:gridCol w:w="567"/>
        <w:gridCol w:w="567"/>
        <w:gridCol w:w="6520"/>
        <w:gridCol w:w="1730"/>
      </w:tblGrid>
      <w:tr w:rsidR="004458B7" w:rsidRPr="00C4446C" w:rsidTr="006E291D">
        <w:tc>
          <w:tcPr>
            <w:tcW w:w="959" w:type="dxa"/>
            <w:vMerge w:val="restart"/>
            <w:vAlign w:val="center"/>
          </w:tcPr>
          <w:p w:rsidR="004458B7" w:rsidRPr="00C4446C" w:rsidRDefault="004458B7" w:rsidP="00F326A3">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Раздел ООП</w:t>
            </w:r>
          </w:p>
        </w:tc>
        <w:tc>
          <w:tcPr>
            <w:tcW w:w="1134" w:type="dxa"/>
            <w:gridSpan w:val="2"/>
          </w:tcPr>
          <w:p w:rsidR="004458B7" w:rsidRPr="00C4446C" w:rsidRDefault="004458B7" w:rsidP="00F326A3">
            <w:pPr>
              <w:ind w:left="-104"/>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К-во ОС по уч. плану</w:t>
            </w:r>
          </w:p>
        </w:tc>
        <w:tc>
          <w:tcPr>
            <w:tcW w:w="6520" w:type="dxa"/>
            <w:vMerge w:val="restart"/>
            <w:tcBorders>
              <w:right w:val="single" w:sz="4" w:space="0" w:color="auto"/>
            </w:tcBorders>
            <w:vAlign w:val="center"/>
          </w:tcPr>
          <w:p w:rsidR="004458B7" w:rsidRPr="00C4446C" w:rsidRDefault="004458B7" w:rsidP="00F326A3">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образовательных ситуаций</w:t>
            </w:r>
          </w:p>
        </w:tc>
        <w:tc>
          <w:tcPr>
            <w:tcW w:w="1730" w:type="dxa"/>
            <w:vMerge w:val="restart"/>
            <w:tcBorders>
              <w:right w:val="single" w:sz="4" w:space="0" w:color="auto"/>
            </w:tcBorders>
            <w:vAlign w:val="center"/>
          </w:tcPr>
          <w:p w:rsidR="004458B7" w:rsidRPr="00C4446C" w:rsidRDefault="004458B7" w:rsidP="00F326A3">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режимных моментов</w:t>
            </w:r>
          </w:p>
        </w:tc>
      </w:tr>
      <w:tr w:rsidR="004458B7" w:rsidRPr="00C4446C" w:rsidTr="006E291D">
        <w:trPr>
          <w:trHeight w:val="140"/>
        </w:trPr>
        <w:tc>
          <w:tcPr>
            <w:tcW w:w="959" w:type="dxa"/>
            <w:vMerge/>
          </w:tcPr>
          <w:p w:rsidR="004458B7" w:rsidRPr="00C4446C" w:rsidRDefault="004458B7" w:rsidP="00F326A3">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C4446C" w:rsidRDefault="004458B7" w:rsidP="00F326A3">
            <w:pPr>
              <w:ind w:left="-104"/>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C4446C" w:rsidRDefault="004458B7" w:rsidP="00F326A3">
            <w:pPr>
              <w:ind w:left="-104"/>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год</w:t>
            </w:r>
          </w:p>
        </w:tc>
        <w:tc>
          <w:tcPr>
            <w:tcW w:w="6520" w:type="dxa"/>
            <w:vMerge/>
            <w:tcBorders>
              <w:left w:val="single" w:sz="4" w:space="0" w:color="auto"/>
              <w:right w:val="single" w:sz="4" w:space="0" w:color="auto"/>
            </w:tcBorders>
            <w:vAlign w:val="center"/>
          </w:tcPr>
          <w:p w:rsidR="004458B7" w:rsidRPr="00C4446C" w:rsidRDefault="004458B7" w:rsidP="00F326A3">
            <w:pPr>
              <w:jc w:val="center"/>
              <w:rPr>
                <w:rFonts w:ascii="Times New Roman" w:hAnsi="Times New Roman" w:cs="Times New Roman"/>
                <w:color w:val="000000" w:themeColor="text1"/>
                <w:sz w:val="20"/>
                <w:szCs w:val="20"/>
              </w:rPr>
            </w:pPr>
          </w:p>
        </w:tc>
        <w:tc>
          <w:tcPr>
            <w:tcW w:w="1730" w:type="dxa"/>
            <w:vMerge/>
            <w:tcBorders>
              <w:right w:val="single" w:sz="4" w:space="0" w:color="auto"/>
            </w:tcBorders>
            <w:vAlign w:val="center"/>
          </w:tcPr>
          <w:p w:rsidR="004458B7" w:rsidRPr="00C4446C" w:rsidRDefault="004458B7" w:rsidP="00F326A3">
            <w:pPr>
              <w:jc w:val="center"/>
              <w:rPr>
                <w:rFonts w:ascii="Times New Roman" w:hAnsi="Times New Roman" w:cs="Times New Roman"/>
                <w:color w:val="000000" w:themeColor="text1"/>
                <w:sz w:val="20"/>
                <w:szCs w:val="20"/>
              </w:rPr>
            </w:pPr>
          </w:p>
        </w:tc>
      </w:tr>
      <w:tr w:rsidR="00301CDC" w:rsidRPr="00C4446C" w:rsidTr="006E291D">
        <w:trPr>
          <w:trHeight w:val="276"/>
        </w:trPr>
        <w:tc>
          <w:tcPr>
            <w:tcW w:w="959" w:type="dxa"/>
          </w:tcPr>
          <w:p w:rsidR="00301CDC" w:rsidRPr="00C4446C" w:rsidRDefault="00301CDC" w:rsidP="00F326A3">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Физическая культура</w:t>
            </w:r>
          </w:p>
        </w:tc>
        <w:tc>
          <w:tcPr>
            <w:tcW w:w="567" w:type="dxa"/>
            <w:tcBorders>
              <w:right w:val="single" w:sz="4" w:space="0" w:color="auto"/>
            </w:tcBorders>
          </w:tcPr>
          <w:p w:rsidR="00301CDC" w:rsidRPr="00C4446C" w:rsidRDefault="00301CDC" w:rsidP="00F326A3">
            <w:pPr>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Borders>
              <w:left w:val="single" w:sz="4" w:space="0" w:color="auto"/>
              <w:right w:val="single" w:sz="4" w:space="0" w:color="auto"/>
            </w:tcBorders>
          </w:tcPr>
          <w:p w:rsidR="00301CDC" w:rsidRPr="00C4446C" w:rsidRDefault="00301CDC" w:rsidP="00F326A3">
            <w:pPr>
              <w:jc w:val="center"/>
              <w:rPr>
                <w:rFonts w:ascii="Times New Roman" w:hAnsi="Times New Roman" w:cs="Times New Roman"/>
                <w:sz w:val="20"/>
                <w:szCs w:val="20"/>
              </w:rPr>
            </w:pPr>
            <w:r w:rsidRPr="00C4446C">
              <w:rPr>
                <w:rFonts w:ascii="Times New Roman" w:hAnsi="Times New Roman" w:cs="Times New Roman"/>
                <w:sz w:val="20"/>
                <w:szCs w:val="20"/>
              </w:rPr>
              <w:t>1</w:t>
            </w:r>
            <w:r>
              <w:rPr>
                <w:rFonts w:ascii="Times New Roman" w:hAnsi="Times New Roman" w:cs="Times New Roman"/>
                <w:sz w:val="20"/>
                <w:szCs w:val="20"/>
              </w:rPr>
              <w:t>0</w:t>
            </w:r>
            <w:r w:rsidRPr="00C4446C">
              <w:rPr>
                <w:rFonts w:ascii="Times New Roman" w:hAnsi="Times New Roman" w:cs="Times New Roman"/>
                <w:sz w:val="20"/>
                <w:szCs w:val="20"/>
              </w:rPr>
              <w:t>8</w:t>
            </w:r>
          </w:p>
        </w:tc>
        <w:tc>
          <w:tcPr>
            <w:tcW w:w="6520" w:type="dxa"/>
            <w:tcBorders>
              <w:left w:val="single" w:sz="4" w:space="0" w:color="auto"/>
              <w:bottom w:val="single" w:sz="4" w:space="0" w:color="auto"/>
              <w:right w:val="single" w:sz="4" w:space="0" w:color="auto"/>
            </w:tcBorders>
          </w:tcPr>
          <w:p w:rsidR="00301CDC" w:rsidRPr="00301CDC" w:rsidRDefault="00301CDC" w:rsidP="00F326A3">
            <w:pPr>
              <w:jc w:val="both"/>
              <w:rPr>
                <w:rFonts w:ascii="Times New Roman" w:hAnsi="Times New Roman" w:cs="Times New Roman"/>
                <w:sz w:val="20"/>
                <w:szCs w:val="20"/>
                <w:lang w:eastAsia="ru-RU"/>
              </w:rPr>
            </w:pPr>
            <w:r w:rsidRPr="00301CDC">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color w:val="000000"/>
                <w:sz w:val="20"/>
                <w:szCs w:val="20"/>
              </w:rPr>
              <w:t>1 «Диагностика» Ходьба по скамейке. Прыжок в высоту «Достань платочек» стр.6-7</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 Ходьба по следам. Метание</w:t>
            </w:r>
            <w:r w:rsidRPr="00301CDC">
              <w:rPr>
                <w:rFonts w:ascii="Times New Roman" w:hAnsi="Times New Roman" w:cs="Times New Roman"/>
                <w:color w:val="000000"/>
                <w:sz w:val="20"/>
                <w:szCs w:val="20"/>
              </w:rPr>
              <w:t xml:space="preserve"> вдаль правой рукой </w:t>
            </w:r>
            <w:r w:rsidRPr="00301CDC">
              <w:rPr>
                <w:rFonts w:ascii="Times New Roman" w:hAnsi="Times New Roman" w:cs="Times New Roman"/>
                <w:bCs/>
                <w:color w:val="000000"/>
                <w:sz w:val="20"/>
                <w:szCs w:val="20"/>
              </w:rPr>
              <w:t>стр. 6-7</w:t>
            </w:r>
            <w:r w:rsidRPr="00301CDC">
              <w:rPr>
                <w:rFonts w:ascii="Times New Roman" w:hAnsi="Times New Roman" w:cs="Times New Roman"/>
                <w:color w:val="000000"/>
                <w:sz w:val="20"/>
                <w:szCs w:val="20"/>
              </w:rPr>
              <w:t xml:space="preserve">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 </w:t>
            </w:r>
            <w:r w:rsidRPr="00301CDC">
              <w:rPr>
                <w:rFonts w:ascii="Times New Roman" w:hAnsi="Times New Roman" w:cs="Times New Roman"/>
                <w:color w:val="000000"/>
                <w:sz w:val="20"/>
                <w:szCs w:val="20"/>
              </w:rPr>
              <w:t xml:space="preserve">Ходьба из обруча в обруч. </w:t>
            </w:r>
            <w:r w:rsidRPr="00301CDC">
              <w:rPr>
                <w:rFonts w:ascii="Times New Roman" w:hAnsi="Times New Roman" w:cs="Times New Roman"/>
                <w:bCs/>
                <w:color w:val="000000"/>
                <w:sz w:val="20"/>
                <w:szCs w:val="20"/>
              </w:rPr>
              <w:t xml:space="preserve"> Метание</w:t>
            </w:r>
            <w:r w:rsidRPr="00301CDC">
              <w:rPr>
                <w:rFonts w:ascii="Times New Roman" w:hAnsi="Times New Roman" w:cs="Times New Roman"/>
                <w:color w:val="000000"/>
                <w:sz w:val="20"/>
                <w:szCs w:val="20"/>
              </w:rPr>
              <w:t xml:space="preserve"> вдаль левой рукой стр.6-7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 Бросок мяча вдаль двумя руками из-за головы, от груди, из разных положений (стоя, сидя).</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Ползание под дугами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стр.6-7</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5 Бросок мяча вдаль двумя руками из-за головы, от груди, из разных положений (стоя, сидя). Запрыгивание на мат стр.6-7</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 </w:t>
            </w:r>
            <w:r w:rsidRPr="00301CDC">
              <w:rPr>
                <w:rFonts w:ascii="Times New Roman" w:hAnsi="Times New Roman" w:cs="Times New Roman"/>
                <w:color w:val="000000"/>
                <w:sz w:val="20"/>
                <w:szCs w:val="20"/>
              </w:rPr>
              <w:t xml:space="preserve">Ходьба по «следам»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вдаль правой и левой руками стр. 6-7</w:t>
            </w:r>
          </w:p>
          <w:p w:rsidR="00301CDC" w:rsidRPr="00301CDC" w:rsidRDefault="00301CDC" w:rsidP="00F326A3">
            <w:pPr>
              <w:keepNext/>
              <w:jc w:val="both"/>
              <w:outlineLvl w:val="1"/>
              <w:rPr>
                <w:rFonts w:ascii="Times New Roman" w:hAnsi="Times New Roman" w:cs="Times New Roman"/>
                <w:color w:val="000000"/>
                <w:sz w:val="20"/>
                <w:szCs w:val="20"/>
              </w:rPr>
            </w:pPr>
            <w:r w:rsidRPr="00301CDC">
              <w:rPr>
                <w:rFonts w:ascii="Times New Roman" w:hAnsi="Times New Roman" w:cs="Times New Roman"/>
                <w:color w:val="000000"/>
                <w:sz w:val="20"/>
                <w:szCs w:val="20"/>
              </w:rPr>
              <w:t>7 «</w:t>
            </w:r>
            <w:r w:rsidRPr="00301CDC">
              <w:rPr>
                <w:rFonts w:ascii="Times New Roman" w:eastAsia="Calibri" w:hAnsi="Times New Roman" w:cs="Times New Roman"/>
                <w:sz w:val="20"/>
                <w:szCs w:val="20"/>
                <w:lang w:eastAsia="ru-RU"/>
              </w:rPr>
              <w:t>Мы снова вместе»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веревке боком.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8 Ходьба с перешагиванием через набивные мячи.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стр.8-10</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9 «Веселые игрушки» Подбрасывание и ловля мяча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10Подлезание под шнур, не касаясь пола руками </w:t>
            </w:r>
            <w:r w:rsidRPr="00301CDC">
              <w:rPr>
                <w:rFonts w:ascii="Times New Roman" w:hAnsi="Times New Roman" w:cs="Times New Roman"/>
                <w:i/>
                <w:iCs/>
                <w:color w:val="000000"/>
                <w:sz w:val="20"/>
                <w:szCs w:val="20"/>
              </w:rPr>
              <w:t xml:space="preserve">(расстояние от пола до шнура 40 см). </w:t>
            </w:r>
            <w:r w:rsidRPr="00301CDC">
              <w:rPr>
                <w:rFonts w:ascii="Times New Roman" w:hAnsi="Times New Roman" w:cs="Times New Roman"/>
                <w:color w:val="000000"/>
                <w:sz w:val="20"/>
                <w:szCs w:val="20"/>
              </w:rPr>
              <w:t>Подбрасывание и ловля мяча стр.8-10</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11 «Осень запасиха» Отбивание мяча о пол и ловля его двумя руками; Ходьба с перешагиванием через набивные мячи. стр.8-10</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12 Бросок мяча снизу и из-за головы и ловля его в парах </w:t>
            </w:r>
            <w:r w:rsidRPr="00301CDC">
              <w:rPr>
                <w:rFonts w:ascii="Times New Roman" w:hAnsi="Times New Roman" w:cs="Times New Roman"/>
                <w:i/>
                <w:iCs/>
                <w:color w:val="000000"/>
                <w:sz w:val="20"/>
                <w:szCs w:val="20"/>
              </w:rPr>
              <w:t xml:space="preserve">(расстояние между детьми 1,5 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13</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Домашние животные осенью.»</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Ходьба по веревке прямо, катание мяча. </w:t>
            </w:r>
            <w:r w:rsidRPr="00301CDC">
              <w:rPr>
                <w:rFonts w:ascii="Times New Roman" w:hAnsi="Times New Roman" w:cs="Times New Roman"/>
                <w:bCs/>
                <w:color w:val="000000"/>
                <w:sz w:val="20"/>
                <w:szCs w:val="20"/>
              </w:rPr>
              <w:t>Стр.10-12</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14 Ходьба по веревке прямо и боком, катание мяча. </w:t>
            </w:r>
            <w:r w:rsidRPr="00301CDC">
              <w:rPr>
                <w:rFonts w:ascii="Times New Roman" w:hAnsi="Times New Roman" w:cs="Times New Roman"/>
                <w:bCs/>
                <w:color w:val="000000"/>
                <w:sz w:val="20"/>
                <w:szCs w:val="20"/>
              </w:rPr>
              <w:t>Стр10-12</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 xml:space="preserve">Подлезание под веревку, перебрасывание из-за головы мяча </w:t>
            </w:r>
            <w:r w:rsidRPr="00301CDC">
              <w:rPr>
                <w:rFonts w:ascii="Times New Roman" w:hAnsi="Times New Roman" w:cs="Times New Roman"/>
                <w:bCs/>
                <w:color w:val="000000"/>
                <w:sz w:val="20"/>
                <w:szCs w:val="20"/>
              </w:rPr>
              <w:t>стр.10-12</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16 </w:t>
            </w:r>
            <w:r w:rsidRPr="00301CDC">
              <w:rPr>
                <w:rFonts w:ascii="Times New Roman" w:eastAsia="Calibri" w:hAnsi="Times New Roman" w:cs="Times New Roman"/>
                <w:sz w:val="20"/>
                <w:szCs w:val="20"/>
                <w:lang w:eastAsia="ru-RU"/>
              </w:rPr>
              <w:t xml:space="preserve">«Улетают – улетели…»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веревку, прокатывание мяча стр10-12</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17, Прыжки</w:t>
            </w:r>
            <w:r w:rsidRPr="00301CDC">
              <w:rPr>
                <w:rFonts w:ascii="Times New Roman" w:hAnsi="Times New Roman" w:cs="Times New Roman"/>
                <w:color w:val="000000"/>
                <w:sz w:val="20"/>
                <w:szCs w:val="20"/>
              </w:rPr>
              <w:t xml:space="preserve"> через веревку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sz w:val="20"/>
                <w:szCs w:val="20"/>
              </w:rPr>
              <w:t xml:space="preserve">Пролезание </w:t>
            </w:r>
            <w:r w:rsidRPr="00301CDC">
              <w:rPr>
                <w:rFonts w:ascii="Times New Roman" w:hAnsi="Times New Roman" w:cs="Times New Roman"/>
                <w:color w:val="000000"/>
                <w:sz w:val="20"/>
                <w:szCs w:val="20"/>
              </w:rPr>
              <w:t>из обруча в обруч стр10-12</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18 </w:t>
            </w:r>
            <w:r w:rsidRPr="00301CDC">
              <w:rPr>
                <w:rFonts w:ascii="Times New Roman" w:hAnsi="Times New Roman" w:cs="Times New Roman"/>
                <w:color w:val="000000"/>
                <w:sz w:val="20"/>
                <w:szCs w:val="20"/>
              </w:rPr>
              <w:t>Бросание мяча через сетку, П</w:t>
            </w:r>
            <w:r w:rsidRPr="00301CDC">
              <w:rPr>
                <w:rFonts w:ascii="Times New Roman" w:hAnsi="Times New Roman" w:cs="Times New Roman"/>
                <w:sz w:val="20"/>
                <w:szCs w:val="20"/>
              </w:rPr>
              <w:t xml:space="preserve">ролезание </w:t>
            </w:r>
            <w:r w:rsidRPr="00301CDC">
              <w:rPr>
                <w:rFonts w:ascii="Times New Roman" w:hAnsi="Times New Roman" w:cs="Times New Roman"/>
                <w:color w:val="000000"/>
                <w:sz w:val="20"/>
                <w:szCs w:val="20"/>
              </w:rPr>
              <w:t>из обруча в обруч П.И.  стр10-12</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19 </w:t>
            </w:r>
            <w:r w:rsidRPr="00301CDC">
              <w:rPr>
                <w:rFonts w:ascii="Times New Roman" w:eastAsia="Calibri" w:hAnsi="Times New Roman" w:cs="Times New Roman"/>
                <w:sz w:val="20"/>
                <w:szCs w:val="20"/>
                <w:lang w:eastAsia="ru-RU"/>
              </w:rPr>
              <w:t>«Чудо-дерево».</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Ходьба по скамейке с перешагиванием через кубики, отбивание мяча </w:t>
            </w:r>
            <w:r w:rsidRPr="00301CDC">
              <w:rPr>
                <w:rFonts w:ascii="Times New Roman" w:hAnsi="Times New Roman" w:cs="Times New Roman"/>
                <w:bCs/>
                <w:color w:val="000000"/>
                <w:sz w:val="20"/>
                <w:szCs w:val="20"/>
              </w:rPr>
              <w:t>стр12-14</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20 </w:t>
            </w:r>
            <w:r w:rsidRPr="00301CDC">
              <w:rPr>
                <w:rFonts w:ascii="Times New Roman" w:hAnsi="Times New Roman" w:cs="Times New Roman"/>
                <w:color w:val="000000"/>
                <w:sz w:val="20"/>
                <w:szCs w:val="20"/>
              </w:rPr>
              <w:t>Ходьба по веревке боком. Отбивание мячастр12-14</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21 Прыжки</w:t>
            </w:r>
            <w:r w:rsidRPr="00301CDC">
              <w:rPr>
                <w:rFonts w:ascii="Times New Roman" w:hAnsi="Times New Roman" w:cs="Times New Roman"/>
                <w:color w:val="000000"/>
                <w:sz w:val="20"/>
                <w:szCs w:val="20"/>
              </w:rPr>
              <w:t xml:space="preserve"> через лежащую на полу веревку, ходьба по веревке боком. </w:t>
            </w:r>
            <w:r w:rsidRPr="00301CDC">
              <w:rPr>
                <w:rFonts w:ascii="Times New Roman" w:hAnsi="Times New Roman" w:cs="Times New Roman"/>
                <w:bCs/>
                <w:color w:val="000000"/>
                <w:sz w:val="20"/>
                <w:szCs w:val="20"/>
              </w:rPr>
              <w:t>стр12-14</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22</w:t>
            </w:r>
            <w:r w:rsidRPr="00301CDC">
              <w:rPr>
                <w:rFonts w:ascii="Times New Roman" w:eastAsia="Calibri" w:hAnsi="Times New Roman" w:cs="Times New Roman"/>
                <w:sz w:val="20"/>
                <w:szCs w:val="20"/>
                <w:lang w:eastAsia="ru-RU"/>
              </w:rPr>
              <w:t xml:space="preserve"> «Улетай, наше лето»</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w:t>
            </w:r>
            <w:r w:rsidRPr="00301CDC">
              <w:rPr>
                <w:rFonts w:ascii="Times New Roman" w:hAnsi="Times New Roman" w:cs="Times New Roman"/>
                <w:i/>
                <w:iCs/>
                <w:color w:val="000000"/>
                <w:sz w:val="20"/>
                <w:szCs w:val="20"/>
              </w:rPr>
              <w:t>. О</w:t>
            </w:r>
            <w:r w:rsidRPr="00301CDC">
              <w:rPr>
                <w:rFonts w:ascii="Times New Roman" w:hAnsi="Times New Roman" w:cs="Times New Roman"/>
                <w:color w:val="000000"/>
                <w:sz w:val="20"/>
                <w:szCs w:val="20"/>
              </w:rPr>
              <w:t xml:space="preserve">тбивание мяча стр12-14 </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23 </w:t>
            </w:r>
            <w:r w:rsidRPr="00301CDC">
              <w:rPr>
                <w:rFonts w:ascii="Times New Roman" w:hAnsi="Times New Roman" w:cs="Times New Roman"/>
                <w:color w:val="000000"/>
                <w:sz w:val="20"/>
                <w:szCs w:val="20"/>
              </w:rPr>
              <w:t>Бросание мяча из-за головы через сетку, ходьба по скамейке с перешагиванием через кубики. стр12-14</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24 Лазание</w:t>
            </w:r>
            <w:r w:rsidRPr="00301CDC">
              <w:rPr>
                <w:rFonts w:ascii="Times New Roman" w:hAnsi="Times New Roman" w:cs="Times New Roman"/>
                <w:color w:val="000000"/>
                <w:sz w:val="20"/>
                <w:szCs w:val="20"/>
              </w:rPr>
              <w:t xml:space="preserve"> по гимнастической лестнице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лежащую на полу веревку стр12-14</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lastRenderedPageBreak/>
              <w:t xml:space="preserve">Ноябрь </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25 «</w:t>
            </w:r>
            <w:r w:rsidRPr="00301CDC">
              <w:rPr>
                <w:rFonts w:ascii="Times New Roman" w:eastAsia="Calibri" w:hAnsi="Times New Roman" w:cs="Times New Roman"/>
                <w:sz w:val="20"/>
                <w:szCs w:val="20"/>
                <w:lang w:eastAsia="ru-RU"/>
              </w:rPr>
              <w:t>Наш район красивый очень</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Ходьба по скамейке, катание мяча. Стр.15-16</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26 Ходьба по веревке боком с перешагиванием через набивные мячи. Катание мяча стр15-16</w:t>
            </w:r>
          </w:p>
          <w:p w:rsidR="00301CDC" w:rsidRPr="00301CDC" w:rsidRDefault="00301CDC" w:rsidP="00F326A3">
            <w:pPr>
              <w:jc w:val="both"/>
              <w:rPr>
                <w:rFonts w:ascii="Times New Roman" w:hAnsi="Times New Roman" w:cs="Times New Roman"/>
                <w:bCs/>
                <w:color w:val="000000"/>
                <w:sz w:val="20"/>
                <w:szCs w:val="20"/>
              </w:rPr>
            </w:pPr>
            <w:r w:rsidRPr="00301CDC">
              <w:rPr>
                <w:rFonts w:ascii="Times New Roman" w:hAnsi="Times New Roman" w:cs="Times New Roman"/>
                <w:color w:val="000000"/>
                <w:sz w:val="20"/>
                <w:szCs w:val="20"/>
              </w:rPr>
              <w:t>27 ходьба по скамейке, скатывание мяча по наклонной доске с попаданием в предмет</w:t>
            </w:r>
            <w:r w:rsidRPr="00301CDC">
              <w:rPr>
                <w:rFonts w:ascii="Times New Roman" w:hAnsi="Times New Roman" w:cs="Times New Roman"/>
                <w:bCs/>
                <w:color w:val="000000"/>
                <w:sz w:val="20"/>
                <w:szCs w:val="20"/>
              </w:rPr>
              <w:t xml:space="preserve"> стр.15-16</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28 «Мебель»</w:t>
            </w:r>
            <w:r w:rsidRPr="00301CDC">
              <w:rPr>
                <w:rFonts w:ascii="Times New Roman" w:hAnsi="Times New Roman" w:cs="Times New Roman"/>
                <w:color w:val="000000"/>
                <w:sz w:val="20"/>
                <w:szCs w:val="20"/>
              </w:rPr>
              <w:t xml:space="preserve"> Спрыгивание с высоты 20–30 см, скатывание мяча по наклонной доске с попаданием в предмет.стр. 15-16</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29 </w:t>
            </w:r>
            <w:r w:rsidRPr="00301CDC">
              <w:rPr>
                <w:rFonts w:ascii="Times New Roman" w:hAnsi="Times New Roman" w:cs="Times New Roman"/>
                <w:color w:val="000000"/>
                <w:sz w:val="20"/>
                <w:szCs w:val="20"/>
              </w:rPr>
              <w:t>Прыжок в высоту, скатывание мяча по наклонной доске с попаданием в предмет. стр15-16</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30 Лазание</w:t>
            </w:r>
            <w:r w:rsidRPr="00301CDC">
              <w:rPr>
                <w:rFonts w:ascii="Times New Roman" w:hAnsi="Times New Roman" w:cs="Times New Roman"/>
                <w:color w:val="000000"/>
                <w:sz w:val="20"/>
                <w:szCs w:val="20"/>
              </w:rPr>
              <w:t xml:space="preserve"> по гимнастической лестнице, прыжок в высоту. </w:t>
            </w:r>
            <w:r w:rsidRPr="00301CDC">
              <w:rPr>
                <w:rFonts w:ascii="Times New Roman" w:hAnsi="Times New Roman" w:cs="Times New Roman"/>
                <w:bCs/>
                <w:color w:val="000000"/>
                <w:sz w:val="20"/>
                <w:szCs w:val="20"/>
              </w:rPr>
              <w:t>стр15-16</w:t>
            </w:r>
          </w:p>
          <w:p w:rsidR="00301CDC" w:rsidRPr="00301CDC" w:rsidRDefault="00301CDC" w:rsidP="00F326A3">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31 «Наши добрые дела» </w:t>
            </w:r>
            <w:r w:rsidRPr="00301CDC">
              <w:rPr>
                <w:rFonts w:ascii="Times New Roman" w:hAnsi="Times New Roman" w:cs="Times New Roman"/>
                <w:color w:val="000000"/>
                <w:sz w:val="20"/>
                <w:szCs w:val="20"/>
              </w:rPr>
              <w:t>Перешагивание через предметы, бросание мяча в баскетбольное кольцо двумя руками</w:t>
            </w:r>
            <w:r w:rsidRPr="00301CDC">
              <w:rPr>
                <w:rFonts w:ascii="Times New Roman" w:hAnsi="Times New Roman" w:cs="Times New Roman"/>
                <w:bCs/>
                <w:color w:val="000000"/>
                <w:sz w:val="20"/>
                <w:szCs w:val="20"/>
              </w:rPr>
              <w:t xml:space="preserve"> стр17-18 </w:t>
            </w:r>
          </w:p>
          <w:p w:rsidR="00301CDC" w:rsidRPr="00301CDC" w:rsidRDefault="00301CDC" w:rsidP="00F326A3">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32 </w:t>
            </w:r>
            <w:r w:rsidRPr="00301CDC">
              <w:rPr>
                <w:rFonts w:ascii="Times New Roman" w:hAnsi="Times New Roman" w:cs="Times New Roman"/>
                <w:color w:val="000000"/>
                <w:sz w:val="20"/>
                <w:szCs w:val="20"/>
              </w:rPr>
              <w:t xml:space="preserve">Перешагивание через предметы, бросание мяча в баскетбольное кольцо двумя руками, </w:t>
            </w:r>
            <w:r w:rsidRPr="00301CDC">
              <w:rPr>
                <w:rFonts w:ascii="Times New Roman" w:hAnsi="Times New Roman" w:cs="Times New Roman"/>
                <w:bCs/>
                <w:color w:val="000000"/>
                <w:sz w:val="20"/>
                <w:szCs w:val="20"/>
              </w:rPr>
              <w:t xml:space="preserve">П. И. </w:t>
            </w:r>
            <w:r w:rsidRPr="00301CDC">
              <w:rPr>
                <w:rFonts w:ascii="Times New Roman" w:hAnsi="Times New Roman" w:cs="Times New Roman"/>
                <w:color w:val="000000"/>
                <w:sz w:val="20"/>
                <w:szCs w:val="20"/>
              </w:rPr>
              <w:t>«Мотылек»</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33 </w:t>
            </w:r>
            <w:r w:rsidRPr="00301CDC">
              <w:rPr>
                <w:rFonts w:ascii="Times New Roman" w:hAnsi="Times New Roman" w:cs="Times New Roman"/>
                <w:color w:val="000000"/>
                <w:sz w:val="20"/>
                <w:szCs w:val="20"/>
              </w:rPr>
              <w:t xml:space="preserve">Ходьба по наклонной доске, бросание мяча в баскетбольное кольцо </w:t>
            </w:r>
            <w:r w:rsidRPr="00301CDC">
              <w:rPr>
                <w:rFonts w:ascii="Times New Roman" w:hAnsi="Times New Roman" w:cs="Times New Roman"/>
                <w:bCs/>
                <w:color w:val="000000"/>
                <w:sz w:val="20"/>
                <w:szCs w:val="20"/>
              </w:rPr>
              <w:t>стр.17-18</w:t>
            </w:r>
          </w:p>
          <w:p w:rsidR="00301CDC" w:rsidRPr="00301CDC" w:rsidRDefault="00301CDC" w:rsidP="00F326A3">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 xml:space="preserve">34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Одежда. Обувь» Ползание на животе, перешагивание через предметы стр.17-18</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35 Спрыгивание с кубов, ползание на животе стр. 17-18   </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36 Бросание мяча в баскетбольное кольцо, ползание на животе по полу, стр.17-18</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 Декабрь </w:t>
            </w:r>
          </w:p>
          <w:p w:rsidR="00301CDC" w:rsidRPr="00301CDC" w:rsidRDefault="00301CDC" w:rsidP="00F326A3">
            <w:pPr>
              <w:keepNext/>
              <w:jc w:val="both"/>
              <w:outlineLvl w:val="1"/>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37 </w:t>
            </w:r>
            <w:r w:rsidRPr="00301CDC">
              <w:rPr>
                <w:rFonts w:ascii="Times New Roman" w:eastAsia="Calibri" w:hAnsi="Times New Roman" w:cs="Times New Roman"/>
                <w:sz w:val="20"/>
                <w:szCs w:val="20"/>
                <w:lang w:eastAsia="ru-RU"/>
              </w:rPr>
              <w:t>«Шустрых рыбок рой пляшет под водой…».</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Ходьба по «следам», бросание мяча из-за головы через сетку стр.19-21</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38 Ходьба по веревке боком. Бросание мяча из-за головы через сетку стр.19-21</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39 </w:t>
            </w:r>
            <w:r w:rsidRPr="00301CDC">
              <w:rPr>
                <w:rFonts w:ascii="Times New Roman" w:eastAsia="Times New Roman" w:hAnsi="Times New Roman" w:cs="Times New Roman"/>
                <w:sz w:val="20"/>
                <w:szCs w:val="20"/>
                <w:lang w:eastAsia="ru-RU"/>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в длину с места до ориентира, ходьба по «следам» стр.19-21</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40</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Домашние птицы и их детеныши»</w:t>
            </w:r>
            <w:r w:rsidRPr="00301CDC">
              <w:rPr>
                <w:rFonts w:ascii="Times New Roman" w:eastAsia="Calibri" w:hAnsi="Times New Roman" w:cs="Times New Roman"/>
                <w:b/>
                <w:sz w:val="20"/>
                <w:szCs w:val="20"/>
                <w:lang w:eastAsia="ru-RU"/>
              </w:rPr>
              <w:t xml:space="preserve"> </w:t>
            </w:r>
            <w:r w:rsidRPr="00301CDC">
              <w:rPr>
                <w:rFonts w:ascii="Times New Roman" w:eastAsia="Times New Roman" w:hAnsi="Times New Roman" w:cs="Times New Roman"/>
                <w:sz w:val="20"/>
                <w:szCs w:val="20"/>
                <w:lang w:eastAsia="ru-RU"/>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в длину с места до ориентира, скатывание мяча по наклонной доске с попаданием в предмет стр.19-21</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41Скатывание мяча по наклонной доске с попаданием в предмет, ползание по скамейке на животе. стр.19-21</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42</w:t>
            </w:r>
            <w:r w:rsidRPr="00301CDC">
              <w:rPr>
                <w:rFonts w:ascii="Times New Roman" w:hAnsi="Times New Roman" w:cs="Times New Roman"/>
                <w:color w:val="000000"/>
                <w:sz w:val="20"/>
                <w:szCs w:val="20"/>
              </w:rPr>
              <w:t>Ползание по скамейке на животе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стр. 19-21</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43» Снежные птицы</w:t>
            </w:r>
            <w:r w:rsidRPr="00301CDC">
              <w:rPr>
                <w:rFonts w:ascii="Times New Roman" w:hAnsi="Times New Roman" w:cs="Times New Roman"/>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Перешагивание через кегли по прямой </w:t>
            </w:r>
            <w:r w:rsidRPr="00301CDC">
              <w:rPr>
                <w:rFonts w:ascii="Times New Roman" w:hAnsi="Times New Roman" w:cs="Times New Roman"/>
                <w:i/>
                <w:iCs/>
                <w:color w:val="000000"/>
                <w:sz w:val="20"/>
                <w:szCs w:val="20"/>
              </w:rPr>
              <w:t>(расстояние между кеглями 70–80 см).</w:t>
            </w:r>
            <w:r w:rsidRPr="00301CDC">
              <w:rPr>
                <w:rFonts w:ascii="Times New Roman" w:hAnsi="Times New Roman" w:cs="Times New Roman"/>
                <w:color w:val="000000"/>
                <w:sz w:val="20"/>
                <w:szCs w:val="20"/>
              </w:rPr>
              <w:t xml:space="preserve"> Бросок мяча двумя руками от груди через сетку стр.21-23</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44 Прыжки через предметы, бросание мяча через сетку стр.</w:t>
            </w:r>
            <w:r w:rsidRPr="00301CDC">
              <w:rPr>
                <w:rFonts w:ascii="Times New Roman" w:hAnsi="Times New Roman" w:cs="Times New Roman"/>
                <w:color w:val="000000"/>
                <w:sz w:val="20"/>
                <w:szCs w:val="20"/>
              </w:rPr>
              <w:t>21-23</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45</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Перешагивание через кегли по прямой </w:t>
            </w:r>
            <w:r w:rsidRPr="00301CDC">
              <w:rPr>
                <w:rFonts w:ascii="Times New Roman" w:hAnsi="Times New Roman" w:cs="Times New Roman"/>
                <w:i/>
                <w:iCs/>
                <w:color w:val="000000"/>
                <w:sz w:val="20"/>
                <w:szCs w:val="20"/>
              </w:rPr>
              <w:t>(расстояние между кеглями 70–80 см).</w:t>
            </w:r>
            <w:r w:rsidRPr="00301CDC">
              <w:rPr>
                <w:rFonts w:ascii="Times New Roman" w:hAnsi="Times New Roman" w:cs="Times New Roman"/>
                <w:color w:val="000000"/>
                <w:sz w:val="20"/>
                <w:szCs w:val="20"/>
              </w:rPr>
              <w:t xml:space="preserve"> Прокатывание мяча между предметами стр.21-23</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46</w:t>
            </w:r>
            <w:r w:rsidRPr="00301CDC">
              <w:rPr>
                <w:rFonts w:ascii="Times New Roman" w:hAnsi="Times New Roman" w:cs="Times New Roman"/>
                <w:bCs/>
                <w:color w:val="000000"/>
                <w:sz w:val="20"/>
                <w:szCs w:val="20"/>
              </w:rPr>
              <w:t xml:space="preserve"> «Новогодняя песенка»</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предметы </w:t>
            </w:r>
            <w:r w:rsidRPr="00301CDC">
              <w:rPr>
                <w:rFonts w:ascii="Times New Roman" w:hAnsi="Times New Roman" w:cs="Times New Roman"/>
                <w:i/>
                <w:iCs/>
                <w:color w:val="000000"/>
                <w:sz w:val="20"/>
                <w:szCs w:val="20"/>
              </w:rPr>
              <w:t xml:space="preserve">(высота предметов 5–10 см). </w:t>
            </w:r>
            <w:r w:rsidRPr="00301CDC">
              <w:rPr>
                <w:rFonts w:ascii="Times New Roman" w:hAnsi="Times New Roman" w:cs="Times New Roman"/>
                <w:color w:val="000000"/>
                <w:sz w:val="20"/>
                <w:szCs w:val="20"/>
              </w:rPr>
              <w:t>Прокатывание мяча между предметами на расстояние стр.21-23</w:t>
            </w:r>
          </w:p>
          <w:p w:rsidR="00301CDC" w:rsidRPr="00301CDC" w:rsidRDefault="00301CDC" w:rsidP="00F326A3">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47 </w:t>
            </w:r>
            <w:r w:rsidRPr="00301CDC">
              <w:rPr>
                <w:rFonts w:ascii="Times New Roman" w:hAnsi="Times New Roman" w:cs="Times New Roman"/>
                <w:color w:val="000000"/>
                <w:sz w:val="20"/>
                <w:szCs w:val="20"/>
              </w:rPr>
              <w:t>Прокатывание мяча головой вперед. Перешагивание через кегли по прямой стр.21-23</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48 </w:t>
            </w:r>
            <w:r w:rsidRPr="00301CDC">
              <w:rPr>
                <w:rFonts w:ascii="Times New Roman" w:hAnsi="Times New Roman" w:cs="Times New Roman"/>
                <w:color w:val="000000"/>
                <w:sz w:val="20"/>
                <w:szCs w:val="20"/>
              </w:rPr>
              <w:t>Прокатывание мяча головой вперед из положения на четвереньках, стараясь не отпускать мяч далеко от себя, при необходимости придерживая его рукой.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предметы стр.21-23</w:t>
            </w:r>
          </w:p>
          <w:p w:rsidR="00301CDC" w:rsidRPr="00301CDC" w:rsidRDefault="00301CDC" w:rsidP="00F326A3">
            <w:pPr>
              <w:pStyle w:val="ParagraphStyle"/>
              <w:jc w:val="both"/>
              <w:rPr>
                <w:rFonts w:ascii="Times New Roman" w:hAnsi="Times New Roman" w:cs="Times New Roman"/>
                <w:b/>
                <w:bCs/>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
                <w:sz w:val="20"/>
                <w:szCs w:val="20"/>
              </w:rPr>
              <w:t xml:space="preserve">Январь </w:t>
            </w:r>
          </w:p>
          <w:p w:rsidR="00301CDC" w:rsidRPr="00301CDC" w:rsidRDefault="00301CDC" w:rsidP="00F326A3">
            <w:pPr>
              <w:autoSpaceDE w:val="0"/>
              <w:autoSpaceDN w:val="0"/>
              <w:adjustRightInd w:val="0"/>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49 </w:t>
            </w:r>
            <w:r w:rsidRPr="00301CDC">
              <w:rPr>
                <w:rFonts w:ascii="Times New Roman" w:hAnsi="Times New Roman" w:cs="Times New Roman"/>
                <w:sz w:val="20"/>
                <w:szCs w:val="20"/>
              </w:rPr>
              <w:t>«Рождественская елочка» Отбивание мяча правой и левой рукой об пол. Прыжки на двух ногах через набивные мячи</w:t>
            </w:r>
            <w:r w:rsidRPr="00301CDC">
              <w:rPr>
                <w:rFonts w:ascii="Times New Roman" w:hAnsi="Times New Roman" w:cs="Times New Roman"/>
                <w:bCs/>
                <w:color w:val="000000"/>
                <w:sz w:val="20"/>
                <w:szCs w:val="20"/>
              </w:rPr>
              <w:t xml:space="preserve"> стр.24-26</w:t>
            </w:r>
          </w:p>
          <w:p w:rsidR="00301CDC" w:rsidRPr="00301CDC" w:rsidRDefault="00301CDC" w:rsidP="00F326A3">
            <w:pPr>
              <w:autoSpaceDE w:val="0"/>
              <w:autoSpaceDN w:val="0"/>
              <w:adjustRightInd w:val="0"/>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50 </w:t>
            </w:r>
            <w:r w:rsidRPr="00301CDC">
              <w:rPr>
                <w:rFonts w:ascii="Times New Roman" w:hAnsi="Times New Roman" w:cs="Times New Roman"/>
                <w:sz w:val="20"/>
                <w:szCs w:val="20"/>
              </w:rPr>
              <w:t>Отбивание мяча правой и левой рукой об пол. Прыжки на двух ногах через набивные мячи</w:t>
            </w:r>
            <w:r w:rsidRPr="00301CDC">
              <w:rPr>
                <w:rFonts w:ascii="Times New Roman" w:hAnsi="Times New Roman" w:cs="Times New Roman"/>
                <w:bCs/>
                <w:color w:val="000000"/>
                <w:sz w:val="20"/>
                <w:szCs w:val="20"/>
              </w:rPr>
              <w:t xml:space="preserve"> стр.24-26</w:t>
            </w:r>
          </w:p>
          <w:p w:rsidR="00301CDC" w:rsidRPr="00301CDC" w:rsidRDefault="00301CDC" w:rsidP="00F326A3">
            <w:pPr>
              <w:autoSpaceDE w:val="0"/>
              <w:autoSpaceDN w:val="0"/>
              <w:adjustRightInd w:val="0"/>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51 </w:t>
            </w:r>
            <w:r w:rsidRPr="00301CDC">
              <w:rPr>
                <w:rFonts w:ascii="Times New Roman" w:eastAsia="Calibri" w:hAnsi="Times New Roman" w:cs="Times New Roman"/>
                <w:color w:val="000000"/>
                <w:sz w:val="20"/>
                <w:szCs w:val="20"/>
              </w:rPr>
              <w:t>Ходьба по ребристой доске.</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со скамейки </w:t>
            </w:r>
            <w:r w:rsidRPr="00301CDC">
              <w:rPr>
                <w:rFonts w:ascii="Times New Roman" w:hAnsi="Times New Roman" w:cs="Times New Roman"/>
                <w:sz w:val="20"/>
                <w:szCs w:val="20"/>
              </w:rPr>
              <w:t>Отбивание мяча правой и левой рукой об пол. стр.24-26</w:t>
            </w:r>
          </w:p>
          <w:p w:rsidR="00301CDC" w:rsidRPr="00301CDC" w:rsidRDefault="00301CDC" w:rsidP="00F326A3">
            <w:pPr>
              <w:autoSpaceDE w:val="0"/>
              <w:autoSpaceDN w:val="0"/>
              <w:adjustRightInd w:val="0"/>
              <w:jc w:val="both"/>
              <w:rPr>
                <w:rFonts w:ascii="Times New Roman" w:eastAsia="Calibri" w:hAnsi="Times New Roman" w:cs="Times New Roman"/>
                <w:color w:val="000000"/>
                <w:sz w:val="20"/>
                <w:szCs w:val="20"/>
              </w:rPr>
            </w:pPr>
            <w:r w:rsidRPr="00301CDC">
              <w:rPr>
                <w:rFonts w:ascii="Times New Roman" w:hAnsi="Times New Roman" w:cs="Times New Roman"/>
                <w:sz w:val="20"/>
                <w:szCs w:val="20"/>
              </w:rPr>
              <w:t>52</w:t>
            </w:r>
            <w:r w:rsidRPr="00301CDC">
              <w:rPr>
                <w:rFonts w:ascii="Times New Roman" w:eastAsia="Calibri" w:hAnsi="Times New Roman" w:cs="Times New Roman"/>
                <w:color w:val="000000"/>
                <w:sz w:val="20"/>
                <w:szCs w:val="20"/>
              </w:rPr>
              <w:t xml:space="preserve"> Ходьба по ребристой доске.</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со скамейки </w:t>
            </w:r>
            <w:r w:rsidRPr="00301CDC">
              <w:rPr>
                <w:rFonts w:ascii="Times New Roman" w:hAnsi="Times New Roman" w:cs="Times New Roman"/>
                <w:sz w:val="20"/>
                <w:szCs w:val="20"/>
              </w:rPr>
              <w:t>Отбивание мяча правой и левой рукой об пол. стр.24-26</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sz w:val="20"/>
                <w:szCs w:val="20"/>
              </w:rPr>
              <w:t>53</w:t>
            </w:r>
            <w:r w:rsidRPr="00301CDC">
              <w:rPr>
                <w:rFonts w:ascii="Times New Roman" w:hAnsi="Times New Roman" w:cs="Times New Roman"/>
                <w:color w:val="000000"/>
                <w:sz w:val="20"/>
                <w:szCs w:val="20"/>
              </w:rPr>
              <w:t>Метание в горизонталь</w:t>
            </w:r>
            <w:r w:rsidRPr="00301CDC">
              <w:rPr>
                <w:rFonts w:ascii="Times New Roman" w:hAnsi="Times New Roman" w:cs="Times New Roman"/>
                <w:color w:val="000000"/>
                <w:spacing w:val="-15"/>
                <w:sz w:val="20"/>
                <w:szCs w:val="20"/>
              </w:rPr>
              <w:t>ную</w:t>
            </w:r>
            <w:r w:rsidRPr="00301CDC">
              <w:rPr>
                <w:rFonts w:ascii="Times New Roman" w:hAnsi="Times New Roman" w:cs="Times New Roman"/>
                <w:color w:val="000000"/>
                <w:sz w:val="20"/>
                <w:szCs w:val="20"/>
              </w:rPr>
              <w:t xml:space="preserve"> цель правой рукой Ползание по наклонной доске стр.24-26</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54 Метание в горизонталь</w:t>
            </w:r>
            <w:r w:rsidRPr="00301CDC">
              <w:rPr>
                <w:rFonts w:ascii="Times New Roman" w:hAnsi="Times New Roman" w:cs="Times New Roman"/>
                <w:color w:val="000000"/>
                <w:spacing w:val="-15"/>
                <w:sz w:val="20"/>
                <w:szCs w:val="20"/>
              </w:rPr>
              <w:t>ную</w:t>
            </w:r>
            <w:r w:rsidRPr="00301CDC">
              <w:rPr>
                <w:rFonts w:ascii="Times New Roman" w:hAnsi="Times New Roman" w:cs="Times New Roman"/>
                <w:color w:val="000000"/>
                <w:sz w:val="20"/>
                <w:szCs w:val="20"/>
              </w:rPr>
              <w:t xml:space="preserve"> цель правой рукой Ползание по наклонной доске стр.24-26</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sz w:val="20"/>
                <w:szCs w:val="20"/>
              </w:rPr>
              <w:t>55 «А мы саночки возьмем и на улицу пойдем»</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на двух ногах </w:t>
            </w:r>
            <w:r w:rsidRPr="00301CDC">
              <w:rPr>
                <w:rFonts w:ascii="Times New Roman" w:hAnsi="Times New Roman" w:cs="Times New Roman"/>
                <w:color w:val="000000"/>
                <w:sz w:val="20"/>
                <w:szCs w:val="20"/>
              </w:rPr>
              <w:lastRenderedPageBreak/>
              <w:t>через обручи Катание мяча в парах</w:t>
            </w:r>
            <w:r w:rsidRPr="00301CDC">
              <w:rPr>
                <w:rFonts w:ascii="Times New Roman" w:hAnsi="Times New Roman" w:cs="Times New Roman"/>
                <w:sz w:val="20"/>
                <w:szCs w:val="20"/>
              </w:rPr>
              <w:t xml:space="preserve"> стр.26-28</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56 Ходьба по веревке, приставляя пальцы одной ноги к пятке другой.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друг другу по кругу стр.26-28 </w:t>
            </w:r>
            <w:r w:rsidRPr="00301CDC">
              <w:rPr>
                <w:rFonts w:ascii="Times New Roman" w:hAnsi="Times New Roman" w:cs="Times New Roman"/>
                <w:color w:val="000000"/>
                <w:sz w:val="20"/>
                <w:szCs w:val="20"/>
              </w:rPr>
              <w:br/>
            </w:r>
            <w:r w:rsidRPr="00301CDC">
              <w:rPr>
                <w:rFonts w:ascii="Times New Roman" w:hAnsi="Times New Roman" w:cs="Times New Roman"/>
                <w:sz w:val="20"/>
                <w:szCs w:val="20"/>
              </w:rPr>
              <w:t xml:space="preserve">57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со скамейки  Катание мяча в парах </w:t>
            </w:r>
            <w:r w:rsidRPr="00301CDC">
              <w:rPr>
                <w:rFonts w:ascii="Times New Roman" w:hAnsi="Times New Roman" w:cs="Times New Roman"/>
                <w:sz w:val="20"/>
                <w:szCs w:val="20"/>
              </w:rPr>
              <w:t>Подлезание под веревкой (прямо и боком)стр.26-28</w:t>
            </w:r>
          </w:p>
          <w:p w:rsidR="00301CDC" w:rsidRPr="00301CDC" w:rsidRDefault="00301CDC" w:rsidP="00F326A3">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58</w:t>
            </w:r>
            <w:r w:rsidRPr="00301CDC">
              <w:rPr>
                <w:rFonts w:ascii="Times New Roman" w:hAnsi="Times New Roman" w:cs="Times New Roman"/>
                <w:sz w:val="20"/>
                <w:szCs w:val="20"/>
              </w:rPr>
              <w:t>«</w:t>
            </w:r>
            <w:r w:rsidRPr="00301CDC">
              <w:rPr>
                <w:rFonts w:ascii="Times New Roman" w:hAnsi="Times New Roman" w:cs="Times New Roman"/>
                <w:bCs/>
                <w:color w:val="000000"/>
                <w:sz w:val="20"/>
                <w:szCs w:val="20"/>
              </w:rPr>
              <w:t>Дикие животные зимой</w:t>
            </w:r>
            <w:r w:rsidRPr="00301CDC">
              <w:rPr>
                <w:rFonts w:ascii="Times New Roman" w:hAnsi="Times New Roman" w:cs="Times New Roman"/>
                <w:sz w:val="20"/>
                <w:szCs w:val="20"/>
              </w:rPr>
              <w:t xml:space="preserve">» Ходьба по веревке, Подлезание под веревкой прямо и боком. </w:t>
            </w:r>
            <w:r w:rsidRPr="00301CDC">
              <w:rPr>
                <w:rFonts w:ascii="Times New Roman" w:hAnsi="Times New Roman" w:cs="Times New Roman"/>
                <w:color w:val="000000"/>
                <w:sz w:val="20"/>
                <w:szCs w:val="20"/>
              </w:rPr>
              <w:t>Перебрасывание мяча из-за головы стр.26-28</w:t>
            </w:r>
          </w:p>
          <w:p w:rsidR="00301CDC" w:rsidRPr="00301CDC" w:rsidRDefault="00301CDC" w:rsidP="00F326A3">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 xml:space="preserve">59 </w:t>
            </w:r>
            <w:r w:rsidRPr="00301CDC">
              <w:rPr>
                <w:rFonts w:ascii="Times New Roman" w:hAnsi="Times New Roman" w:cs="Times New Roman"/>
                <w:sz w:val="20"/>
                <w:szCs w:val="20"/>
              </w:rPr>
              <w:t>Ходьба по веревке,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стр.26-28</w:t>
            </w:r>
          </w:p>
          <w:p w:rsidR="00301CDC" w:rsidRPr="00301CDC" w:rsidRDefault="00301CDC" w:rsidP="00F326A3">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 xml:space="preserve">60 </w:t>
            </w:r>
            <w:r w:rsidRPr="00301CDC">
              <w:rPr>
                <w:rFonts w:ascii="Times New Roman" w:hAnsi="Times New Roman" w:cs="Times New Roman"/>
                <w:sz w:val="20"/>
                <w:szCs w:val="20"/>
              </w:rPr>
              <w:t>Прыжки со скамейки.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друг другу стр.26-28</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
                <w:sz w:val="20"/>
                <w:szCs w:val="20"/>
              </w:rPr>
              <w:t>Февраль</w:t>
            </w:r>
            <w:r w:rsidRPr="00301CDC">
              <w:rPr>
                <w:rFonts w:ascii="Times New Roman" w:hAnsi="Times New Roman" w:cs="Times New Roman"/>
                <w:sz w:val="20"/>
                <w:szCs w:val="20"/>
              </w:rPr>
              <w:t xml:space="preserve">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eastAsia="Calibri" w:hAnsi="Times New Roman" w:cs="Times New Roman"/>
                <w:bCs/>
                <w:color w:val="000000"/>
                <w:sz w:val="20"/>
                <w:szCs w:val="20"/>
              </w:rPr>
              <w:t xml:space="preserve">61 </w:t>
            </w:r>
            <w:r w:rsidRPr="00301CDC">
              <w:rPr>
                <w:rFonts w:ascii="Times New Roman" w:hAnsi="Times New Roman" w:cs="Times New Roman"/>
                <w:sz w:val="20"/>
                <w:szCs w:val="20"/>
              </w:rPr>
              <w:t>«Здравствуй, зимушка-зима!»</w:t>
            </w:r>
            <w:r w:rsidRPr="00301CDC">
              <w:rPr>
                <w:rFonts w:ascii="Times New Roman" w:eastAsia="Calibri" w:hAnsi="Times New Roman" w:cs="Times New Roman"/>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Подбрасывание мяча вверх и ловля его двумя руками; стр.28-30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62 Прыжки</w:t>
            </w:r>
            <w:r w:rsidRPr="00301CDC">
              <w:rPr>
                <w:rFonts w:ascii="Times New Roman" w:hAnsi="Times New Roman" w:cs="Times New Roman"/>
                <w:color w:val="000000"/>
                <w:sz w:val="20"/>
                <w:szCs w:val="20"/>
              </w:rPr>
              <w:t xml:space="preserve"> в длину с места до ориентира Подбрасывание мяча вверх и ловля его двумя руками; стр.28-30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63</w:t>
            </w:r>
            <w:r w:rsidRPr="00301CDC">
              <w:rPr>
                <w:rFonts w:ascii="Times New Roman" w:hAnsi="Times New Roman" w:cs="Times New Roman"/>
                <w:color w:val="000000"/>
                <w:sz w:val="20"/>
                <w:szCs w:val="20"/>
              </w:rPr>
              <w:t xml:space="preserve"> Ходьба по веревке боком.  Прокатывание мяча двумя руками, правой и левой руками перед собой по полу; стр.28-30</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64 «Эмоции» </w:t>
            </w:r>
            <w:r w:rsidRPr="00301CDC">
              <w:rPr>
                <w:rFonts w:ascii="Times New Roman" w:hAnsi="Times New Roman" w:cs="Times New Roman"/>
                <w:color w:val="000000"/>
                <w:sz w:val="20"/>
                <w:szCs w:val="20"/>
              </w:rPr>
              <w:t xml:space="preserve">Пролезание в обруч прямо и боком </w:t>
            </w:r>
            <w:r w:rsidRPr="00301CDC">
              <w:rPr>
                <w:rFonts w:ascii="Times New Roman" w:hAnsi="Times New Roman" w:cs="Times New Roman"/>
                <w:i/>
                <w:iCs/>
                <w:color w:val="000000"/>
                <w:sz w:val="20"/>
                <w:szCs w:val="20"/>
              </w:rPr>
              <w:t>(обруч приподнят над полом на 10 см).</w:t>
            </w:r>
            <w:r w:rsidRPr="00301CDC">
              <w:rPr>
                <w:rFonts w:ascii="Times New Roman" w:hAnsi="Times New Roman" w:cs="Times New Roman"/>
                <w:color w:val="000000"/>
                <w:sz w:val="20"/>
                <w:szCs w:val="20"/>
              </w:rPr>
              <w:t xml:space="preserve"> Скатывание мяча по наклонной доске с попаданием в предмет стр.28-30</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65 </w:t>
            </w:r>
            <w:r w:rsidRPr="00301CDC">
              <w:rPr>
                <w:rFonts w:ascii="Times New Roman" w:hAnsi="Times New Roman" w:cs="Times New Roman"/>
                <w:color w:val="000000"/>
                <w:sz w:val="20"/>
                <w:szCs w:val="20"/>
              </w:rPr>
              <w:t xml:space="preserve">Пролезание в обруч прямо и боком </w:t>
            </w:r>
            <w:r w:rsidRPr="00301CDC">
              <w:rPr>
                <w:rFonts w:ascii="Times New Roman" w:hAnsi="Times New Roman" w:cs="Times New Roman"/>
                <w:i/>
                <w:iCs/>
                <w:color w:val="000000"/>
                <w:sz w:val="20"/>
                <w:szCs w:val="20"/>
              </w:rPr>
              <w:t xml:space="preserve">(обруч приподнят над полом на 10 см). </w:t>
            </w:r>
            <w:r w:rsidRPr="00301CDC">
              <w:rPr>
                <w:rFonts w:ascii="Times New Roman" w:hAnsi="Times New Roman" w:cs="Times New Roman"/>
                <w:color w:val="000000"/>
                <w:sz w:val="20"/>
                <w:szCs w:val="20"/>
              </w:rPr>
              <w:t>Прыжки в высоту до предмета стр.28-30</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Спрыгивание с высоты 25 см; Скатывание мяча по наклонной доске с попаданием в предмет стр.28-30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67 </w:t>
            </w:r>
            <w:r w:rsidRPr="00301CDC">
              <w:rPr>
                <w:rFonts w:ascii="Times New Roman" w:hAnsi="Times New Roman" w:cs="Times New Roman"/>
                <w:bCs/>
                <w:color w:val="000000"/>
                <w:sz w:val="20"/>
                <w:szCs w:val="20"/>
              </w:rPr>
              <w:t>«Мы поедем, мы помчимся…»</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наклонной доске Подбрасывание мяча вверх и ловля его двумя руками стр.30-32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68 Ходьба; по наклонной доске Подбрасывание мяча вверх и ловля его двумя руками; отбивание мяча о пол и ловля его после отскока двумя руками стр.30-32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69 </w:t>
            </w:r>
            <w:r w:rsidRPr="00301CDC">
              <w:rPr>
                <w:rFonts w:ascii="Times New Roman" w:hAnsi="Times New Roman" w:cs="Times New Roman"/>
                <w:color w:val="000000"/>
                <w:sz w:val="20"/>
                <w:szCs w:val="20"/>
              </w:rPr>
              <w:t>перебрасывание мяча двумя и одной руками через препятствия с расстояния 2 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со скамейки стр.30-32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70</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 xml:space="preserve">Мой папа – самый лучший» </w:t>
            </w:r>
            <w:r w:rsidRPr="00301CDC">
              <w:rPr>
                <w:rFonts w:ascii="Times New Roman" w:hAnsi="Times New Roman" w:cs="Times New Roman"/>
                <w:color w:val="000000"/>
                <w:sz w:val="20"/>
                <w:szCs w:val="20"/>
              </w:rPr>
              <w:t>Прокатывание мяча головой вперед из положения на четвереньках Ходьба по наклонной доске стр.30-32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71 </w:t>
            </w:r>
            <w:r w:rsidRPr="00301CDC">
              <w:rPr>
                <w:rFonts w:ascii="Times New Roman" w:hAnsi="Times New Roman" w:cs="Times New Roman"/>
                <w:color w:val="000000"/>
                <w:sz w:val="20"/>
                <w:szCs w:val="20"/>
              </w:rPr>
              <w:t>Прокатывание мяча головой вперед из положения на четвереньках Ходьба по наклонной доске стр.30-32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72 </w:t>
            </w:r>
            <w:r w:rsidRPr="00301CDC">
              <w:rPr>
                <w:rFonts w:ascii="Times New Roman" w:hAnsi="Times New Roman" w:cs="Times New Roman"/>
                <w:color w:val="000000"/>
                <w:sz w:val="20"/>
                <w:szCs w:val="20"/>
              </w:rPr>
              <w:t>Перебрасывание мяча двумя и одной руками через препятствия с расстояния 2 м. Ходьба по наклонной доске стр.30-32</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Март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73</w:t>
            </w:r>
            <w:r w:rsidRPr="00301CDC">
              <w:rPr>
                <w:rFonts w:ascii="Times New Roman" w:hAnsi="Times New Roman" w:cs="Times New Roman"/>
                <w:color w:val="000000"/>
                <w:sz w:val="20"/>
                <w:szCs w:val="20"/>
              </w:rPr>
              <w:t xml:space="preserve"> «Мамин день» Ходьба по веревке прямо. Пролезание прямо и боком в обруч </w:t>
            </w:r>
            <w:r w:rsidRPr="00301CDC">
              <w:rPr>
                <w:rFonts w:ascii="Times New Roman" w:hAnsi="Times New Roman" w:cs="Times New Roman"/>
                <w:bCs/>
                <w:color w:val="000000"/>
                <w:sz w:val="20"/>
                <w:szCs w:val="20"/>
              </w:rPr>
              <w:t>стр.33-35</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74</w:t>
            </w:r>
            <w:r w:rsidRPr="00301CDC">
              <w:rPr>
                <w:rFonts w:ascii="Times New Roman" w:hAnsi="Times New Roman" w:cs="Times New Roman"/>
                <w:color w:val="000000"/>
                <w:sz w:val="20"/>
                <w:szCs w:val="20"/>
              </w:rPr>
              <w:t xml:space="preserve"> Ходьба по веревке прямо. Пролезание прямо и боком в обруч </w:t>
            </w:r>
            <w:r w:rsidRPr="00301CDC">
              <w:rPr>
                <w:rFonts w:ascii="Times New Roman" w:hAnsi="Times New Roman" w:cs="Times New Roman"/>
                <w:bCs/>
                <w:color w:val="000000"/>
                <w:sz w:val="20"/>
                <w:szCs w:val="20"/>
              </w:rPr>
              <w:t>стр.33-35</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75Прыжки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Прокатывание обруча между предметамистр.33-35</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76 «</w:t>
            </w:r>
            <w:r w:rsidRPr="00301CDC">
              <w:rPr>
                <w:rFonts w:ascii="Times New Roman" w:hAnsi="Times New Roman" w:cs="Times New Roman"/>
                <w:sz w:val="20"/>
                <w:szCs w:val="20"/>
              </w:rPr>
              <w:t>К счастью, помогает всюду нам различная посуда»</w:t>
            </w:r>
            <w:r w:rsidRPr="00301CDC">
              <w:rPr>
                <w:rFonts w:ascii="Times New Roman" w:hAnsi="Times New Roman" w:cs="Times New Roman"/>
                <w:color w:val="000000"/>
                <w:sz w:val="20"/>
                <w:szCs w:val="20"/>
              </w:rPr>
              <w:t xml:space="preserve"> Ходьба по скамейке боком </w:t>
            </w:r>
            <w:r w:rsidRPr="00301CDC">
              <w:rPr>
                <w:rFonts w:ascii="Times New Roman" w:hAnsi="Times New Roman" w:cs="Times New Roman"/>
                <w:i/>
                <w:iCs/>
                <w:color w:val="000000"/>
                <w:sz w:val="20"/>
                <w:szCs w:val="20"/>
              </w:rPr>
              <w:t>(высота скамейки 20–25 см)</w:t>
            </w:r>
            <w:r w:rsidRPr="00301CDC">
              <w:rPr>
                <w:rFonts w:ascii="Times New Roman" w:hAnsi="Times New Roman" w:cs="Times New Roman"/>
                <w:color w:val="000000"/>
                <w:sz w:val="20"/>
                <w:szCs w:val="20"/>
              </w:rPr>
              <w:t>, Прокатывание обруча между предметами стр.33-35</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77 </w:t>
            </w:r>
            <w:r w:rsidRPr="00301CDC">
              <w:rPr>
                <w:rFonts w:ascii="Times New Roman" w:hAnsi="Times New Roman" w:cs="Times New Roman"/>
                <w:color w:val="000000"/>
                <w:sz w:val="20"/>
                <w:szCs w:val="20"/>
              </w:rPr>
              <w:t xml:space="preserve">Лазание по лестнице вверх-вниз приставным и чередующимся шагами.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стр33-35</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78 Лазание по лестнице вверх-вниз приставным и чередующимся шагами.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стр33-35</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79 </w:t>
            </w:r>
            <w:r w:rsidRPr="00301CDC">
              <w:rPr>
                <w:rFonts w:ascii="Times New Roman" w:hAnsi="Times New Roman" w:cs="Times New Roman"/>
                <w:b/>
                <w:sz w:val="20"/>
                <w:szCs w:val="20"/>
              </w:rPr>
              <w:t>«</w:t>
            </w:r>
            <w:r w:rsidRPr="00301CDC">
              <w:rPr>
                <w:rFonts w:ascii="Times New Roman" w:hAnsi="Times New Roman" w:cs="Times New Roman"/>
                <w:sz w:val="20"/>
                <w:szCs w:val="20"/>
              </w:rPr>
              <w:t>Бытовые приборы»</w:t>
            </w:r>
            <w:r w:rsidRPr="00301CDC">
              <w:rPr>
                <w:rFonts w:ascii="Times New Roman" w:hAnsi="Times New Roman" w:cs="Times New Roman"/>
                <w:color w:val="000000"/>
                <w:sz w:val="20"/>
                <w:szCs w:val="20"/>
              </w:rPr>
              <w:t xml:space="preserve"> Перешагивание через кегли Катание мяча в парах из разных положений стр.35-37</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80 Прыжки</w:t>
            </w:r>
            <w:r w:rsidRPr="00301CDC">
              <w:rPr>
                <w:rFonts w:ascii="Times New Roman" w:hAnsi="Times New Roman" w:cs="Times New Roman"/>
                <w:color w:val="000000"/>
                <w:sz w:val="20"/>
                <w:szCs w:val="20"/>
              </w:rPr>
              <w:t xml:space="preserve"> в длину с места до ориентира. Бросание и ловля мяча снизу, из-за головы в парах стр.35-37</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81 Прыжки</w:t>
            </w:r>
            <w:r w:rsidRPr="00301CDC">
              <w:rPr>
                <w:rFonts w:ascii="Times New Roman" w:hAnsi="Times New Roman" w:cs="Times New Roman"/>
                <w:color w:val="000000"/>
                <w:sz w:val="20"/>
                <w:szCs w:val="20"/>
              </w:rPr>
              <w:t xml:space="preserve"> в длину с места до ориентира Упражнение «Жучок». Стр.35-37</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 82 «</w:t>
            </w:r>
            <w:r w:rsidRPr="00301CDC">
              <w:rPr>
                <w:rFonts w:ascii="Times New Roman" w:hAnsi="Times New Roman" w:cs="Times New Roman"/>
                <w:sz w:val="20"/>
                <w:szCs w:val="20"/>
              </w:rPr>
              <w:t>Испокон века книга растит человека</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Ходьба и бег по наклонной доске Отбивание мяча правой и левой руками о пол стр.35-37</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83 </w:t>
            </w:r>
            <w:r w:rsidRPr="00301CDC">
              <w:rPr>
                <w:rFonts w:ascii="Times New Roman" w:hAnsi="Times New Roman" w:cs="Times New Roman"/>
                <w:color w:val="000000"/>
                <w:sz w:val="20"/>
                <w:szCs w:val="20"/>
              </w:rPr>
              <w:t>Ходьба и бег по наклонной доске Отбивание мяча правой и левой руками о пол стр.35-37</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lastRenderedPageBreak/>
              <w:t xml:space="preserve">84 </w:t>
            </w:r>
            <w:r w:rsidRPr="00301CDC">
              <w:rPr>
                <w:rFonts w:ascii="Times New Roman" w:hAnsi="Times New Roman" w:cs="Times New Roman"/>
                <w:color w:val="000000"/>
                <w:sz w:val="20"/>
                <w:szCs w:val="20"/>
              </w:rPr>
              <w:t>Ходьба и бег по наклонной доске, бросание и ловля мяча в парах стр.35-37</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85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Мое здоровье» </w:t>
            </w:r>
            <w:r w:rsidRPr="00301CDC">
              <w:rPr>
                <w:rFonts w:ascii="Times New Roman" w:hAnsi="Times New Roman" w:cs="Times New Roman"/>
                <w:color w:val="000000"/>
                <w:sz w:val="20"/>
                <w:szCs w:val="20"/>
              </w:rPr>
              <w:t xml:space="preserve">Ходьба по канату прямо и боком приставным шагом.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стр.37-39</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86 </w:t>
            </w:r>
            <w:r w:rsidRPr="00301CDC">
              <w:rPr>
                <w:rFonts w:ascii="Times New Roman" w:hAnsi="Times New Roman" w:cs="Times New Roman"/>
                <w:color w:val="000000"/>
                <w:sz w:val="20"/>
                <w:szCs w:val="20"/>
              </w:rPr>
              <w:t xml:space="preserve">Ходьба по канату прямо и боком приставным шагом.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стр.37-39</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87 </w:t>
            </w:r>
            <w:r w:rsidRPr="00301CDC">
              <w:rPr>
                <w:rFonts w:ascii="Times New Roman" w:hAnsi="Times New Roman" w:cs="Times New Roman"/>
                <w:color w:val="000000"/>
                <w:sz w:val="20"/>
                <w:szCs w:val="20"/>
              </w:rPr>
              <w:t xml:space="preserve">Ходьба по канату прямо и боком приставным шагом. Бросок мяча из-за головы с разных положений (сидя, стоя) в парах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стр.37-39</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88 «</w:t>
            </w:r>
            <w:r w:rsidRPr="00301CDC">
              <w:rPr>
                <w:rFonts w:ascii="Times New Roman" w:eastAsia="Calibri" w:hAnsi="Times New Roman" w:cs="Times New Roman"/>
                <w:sz w:val="20"/>
                <w:szCs w:val="20"/>
                <w:lang w:eastAsia="ru-RU"/>
              </w:rPr>
              <w:t xml:space="preserve">Земля и Солнце» </w:t>
            </w:r>
            <w:r w:rsidRPr="00301CDC">
              <w:rPr>
                <w:rFonts w:ascii="Times New Roman" w:hAnsi="Times New Roman" w:cs="Times New Roman"/>
                <w:bCs/>
                <w:color w:val="000000"/>
                <w:sz w:val="20"/>
                <w:szCs w:val="20"/>
              </w:rPr>
              <w:t>Бросок мяча</w:t>
            </w:r>
            <w:r w:rsidRPr="00301CDC">
              <w:rPr>
                <w:rFonts w:ascii="Times New Roman" w:hAnsi="Times New Roman" w:cs="Times New Roman"/>
                <w:color w:val="000000"/>
                <w:sz w:val="20"/>
                <w:szCs w:val="20"/>
              </w:rPr>
              <w:t xml:space="preserve"> через сетку с расстояния 1,5 м </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Упражнение «Муравьи» ползание по полу с опорой на предплечья и колени стр.37-39</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89 Бросок мяча</w:t>
            </w:r>
            <w:r w:rsidRPr="00301CDC">
              <w:rPr>
                <w:rFonts w:ascii="Times New Roman" w:hAnsi="Times New Roman" w:cs="Times New Roman"/>
                <w:color w:val="000000"/>
                <w:sz w:val="20"/>
                <w:szCs w:val="20"/>
              </w:rPr>
              <w:t xml:space="preserve"> через сетку с расстояния 1,5 м Упражнение «Муравьи» ползание по полу с опорой на предплечья и колени стр.37-39</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90 «Труд» </w:t>
            </w:r>
            <w:r w:rsidRPr="00301CDC">
              <w:rPr>
                <w:rFonts w:ascii="Times New Roman" w:hAnsi="Times New Roman" w:cs="Times New Roman"/>
                <w:color w:val="000000"/>
                <w:sz w:val="20"/>
                <w:szCs w:val="20"/>
              </w:rPr>
              <w:t>Ходьба по ребристой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через веревку боком стр.40-42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91 </w:t>
            </w:r>
            <w:r w:rsidRPr="00301CDC">
              <w:rPr>
                <w:rFonts w:ascii="Times New Roman" w:hAnsi="Times New Roman" w:cs="Times New Roman"/>
                <w:color w:val="000000"/>
                <w:sz w:val="20"/>
                <w:szCs w:val="20"/>
              </w:rPr>
              <w:t>Ходьба по ребристой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через веревку боком стр.40-42</w:t>
            </w:r>
          </w:p>
          <w:p w:rsidR="00301CDC" w:rsidRPr="00301CDC" w:rsidRDefault="00301CDC" w:rsidP="00F326A3">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92 Ходьба по гимнастической скамейке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стр.40-42</w:t>
            </w:r>
          </w:p>
          <w:p w:rsidR="00301CDC" w:rsidRPr="00301CDC" w:rsidRDefault="00301CDC" w:rsidP="00F326A3">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93 Ходьба по гимнастической скамейке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стр.40-42</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94</w:t>
            </w:r>
            <w:r w:rsidRPr="00301CDC">
              <w:rPr>
                <w:rFonts w:ascii="Times New Roman" w:eastAsia="Times New Roman" w:hAnsi="Times New Roman" w:cs="Times New Roman"/>
                <w:sz w:val="20"/>
                <w:szCs w:val="20"/>
                <w:lang w:eastAsia="ru-RU"/>
              </w:rPr>
              <w:t xml:space="preserve"> «Здравствуй, матушка Весна!</w:t>
            </w:r>
            <w:r w:rsidRPr="00301CDC">
              <w:rPr>
                <w:rFonts w:ascii="Times New Roman" w:hAnsi="Times New Roman" w:cs="Times New Roman"/>
                <w:color w:val="000000"/>
                <w:sz w:val="20"/>
                <w:szCs w:val="20"/>
              </w:rPr>
              <w:t>» Бросок мяча от груди в баскетбольное кольцо Пролезание прямо и боком в обруч стр.40-42</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95 </w:t>
            </w:r>
            <w:r w:rsidRPr="00301CDC">
              <w:rPr>
                <w:rFonts w:ascii="Times New Roman" w:hAnsi="Times New Roman" w:cs="Times New Roman"/>
                <w:color w:val="000000"/>
                <w:sz w:val="20"/>
                <w:szCs w:val="20"/>
              </w:rPr>
              <w:t>Бросок мяча от груди, из-за головы в баскетбольное кольцо</w:t>
            </w:r>
            <w:r w:rsidRPr="00301CDC">
              <w:rPr>
                <w:rFonts w:ascii="Times New Roman" w:hAnsi="Times New Roman" w:cs="Times New Roman"/>
                <w:i/>
                <w:iCs/>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Лазание по гимнастической стенке стр.40-42</w:t>
            </w:r>
          </w:p>
          <w:p w:rsidR="00301CDC" w:rsidRPr="00301CDC" w:rsidRDefault="00301CDC" w:rsidP="00F326A3">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96 </w:t>
            </w:r>
            <w:r w:rsidRPr="00301CDC">
              <w:rPr>
                <w:rFonts w:ascii="Times New Roman" w:hAnsi="Times New Roman" w:cs="Times New Roman"/>
                <w:color w:val="000000"/>
                <w:sz w:val="20"/>
                <w:szCs w:val="20"/>
              </w:rPr>
              <w:t>Бросок мяча от груди, из-за головы в баскетбольное кольцо</w:t>
            </w:r>
            <w:r w:rsidRPr="00301CDC">
              <w:rPr>
                <w:rFonts w:ascii="Times New Roman" w:hAnsi="Times New Roman" w:cs="Times New Roman"/>
                <w:i/>
                <w:iCs/>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Лазание по гимнастической стенке стр.40-42</w:t>
            </w:r>
          </w:p>
          <w:p w:rsidR="00301CDC" w:rsidRPr="00301CDC" w:rsidRDefault="00301CDC" w:rsidP="00F326A3">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F326A3">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97 </w:t>
            </w:r>
            <w:r w:rsidRPr="00301CDC">
              <w:rPr>
                <w:rFonts w:ascii="Times New Roman" w:hAnsi="Times New Roman" w:cs="Times New Roman"/>
                <w:color w:val="000000"/>
                <w:sz w:val="20"/>
                <w:szCs w:val="20"/>
              </w:rPr>
              <w:t>«</w:t>
            </w:r>
            <w:r w:rsidRPr="00301CDC">
              <w:rPr>
                <w:rFonts w:ascii="Times New Roman" w:eastAsia="Calibri" w:hAnsi="Times New Roman" w:cs="Times New Roman"/>
                <w:sz w:val="20"/>
                <w:szCs w:val="20"/>
                <w:lang w:eastAsia="ru-RU"/>
              </w:rPr>
              <w:t xml:space="preserve">Мама, папа, я – спортивная семья». </w:t>
            </w:r>
            <w:r w:rsidRPr="00301CDC">
              <w:rPr>
                <w:rFonts w:ascii="Times New Roman" w:hAnsi="Times New Roman" w:cs="Times New Roman"/>
                <w:color w:val="000000"/>
                <w:sz w:val="20"/>
                <w:szCs w:val="20"/>
              </w:rPr>
              <w:t>Ходьба по ребристой доске. Метание мешочков вдаль правой рукой от плеча в вертикальную цель стр.42-44</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98 </w:t>
            </w:r>
            <w:r w:rsidRPr="00301CDC">
              <w:rPr>
                <w:rFonts w:ascii="Times New Roman" w:hAnsi="Times New Roman" w:cs="Times New Roman"/>
                <w:color w:val="000000"/>
                <w:sz w:val="20"/>
                <w:szCs w:val="20"/>
              </w:rPr>
              <w:t>Ходьба по ребристой доске. Метание мешочков вдаль правой рукой от плеча в вертикальную цель стр.42-44</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99 </w:t>
            </w:r>
            <w:r w:rsidRPr="00301CDC">
              <w:rPr>
                <w:rFonts w:ascii="Times New Roman" w:hAnsi="Times New Roman" w:cs="Times New Roman"/>
                <w:color w:val="000000"/>
                <w:sz w:val="20"/>
                <w:szCs w:val="20"/>
              </w:rPr>
              <w:t>ходьба и бег по наклонной доске Метание мешочков вдаль правой рукой от плеча в вертикальную цель стр.42-44</w:t>
            </w:r>
          </w:p>
          <w:p w:rsidR="00301CDC" w:rsidRPr="00301CDC" w:rsidRDefault="00301CDC" w:rsidP="00F326A3">
            <w:pPr>
              <w:jc w:val="both"/>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100 </w:t>
            </w:r>
            <w:r w:rsidRPr="00301CDC">
              <w:rPr>
                <w:rFonts w:ascii="Times New Roman" w:eastAsia="Calibri" w:hAnsi="Times New Roman" w:cs="Times New Roman"/>
                <w:sz w:val="20"/>
                <w:szCs w:val="20"/>
                <w:lang w:eastAsia="ru-RU"/>
              </w:rPr>
              <w:t>«Солнце, воздух и вода – наши лучшие друзья…»</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101 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102 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F326A3">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themeColor="text1"/>
                <w:sz w:val="20"/>
                <w:szCs w:val="20"/>
              </w:rPr>
              <w:t>103</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Вот и радуга-дуга»</w:t>
            </w:r>
            <w:r w:rsidRPr="00301CDC">
              <w:rPr>
                <w:rFonts w:ascii="Times New Roman" w:hAnsi="Times New Roman" w:cs="Times New Roman"/>
                <w:color w:val="000000"/>
                <w:sz w:val="20"/>
                <w:szCs w:val="20"/>
              </w:rPr>
              <w:t xml:space="preserve"> Ходьба по скамейке через предметы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в длину с места до ориентира стр.42-44</w:t>
            </w:r>
          </w:p>
          <w:p w:rsidR="00301CDC" w:rsidRPr="00301CDC" w:rsidRDefault="00301CDC" w:rsidP="00F326A3">
            <w:pPr>
              <w:jc w:val="both"/>
              <w:rPr>
                <w:rFonts w:ascii="Times New Roman" w:hAnsi="Times New Roman" w:cs="Times New Roman"/>
                <w:b/>
                <w:bCs/>
                <w:color w:val="000000"/>
                <w:sz w:val="20"/>
                <w:szCs w:val="20"/>
              </w:rPr>
            </w:pPr>
            <w:r w:rsidRPr="00301CDC">
              <w:rPr>
                <w:rFonts w:ascii="Times New Roman" w:hAnsi="Times New Roman" w:cs="Times New Roman"/>
                <w:color w:val="000000" w:themeColor="text1"/>
                <w:sz w:val="20"/>
                <w:szCs w:val="20"/>
              </w:rPr>
              <w:t>104</w:t>
            </w:r>
            <w:r w:rsidRPr="00301CDC">
              <w:rPr>
                <w:rFonts w:ascii="Times New Roman" w:hAnsi="Times New Roman" w:cs="Times New Roman"/>
                <w:color w:val="000000"/>
                <w:sz w:val="20"/>
                <w:szCs w:val="20"/>
              </w:rPr>
              <w:t xml:space="preserve">Подбрасывание мяча вверх и ловля его двумя руками; отбивание о пол правой и левой руками и ловля после отскока;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в длину с места до ориентира стр. 44-46</w:t>
            </w:r>
          </w:p>
          <w:p w:rsidR="00301CDC" w:rsidRPr="00301CDC" w:rsidRDefault="00301CDC" w:rsidP="00F326A3">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themeColor="text1"/>
                <w:sz w:val="20"/>
                <w:szCs w:val="20"/>
              </w:rPr>
              <w:t>105</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Упражнение «Муравьи»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 44-46</w:t>
            </w:r>
          </w:p>
          <w:p w:rsidR="00301CDC" w:rsidRPr="00301CDC" w:rsidRDefault="00301CDC" w:rsidP="00F326A3">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themeColor="text1"/>
                <w:sz w:val="20"/>
                <w:szCs w:val="20"/>
              </w:rPr>
              <w:t>106</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Раз – дождинка, два – дождинка»</w:t>
            </w:r>
            <w:r w:rsidRPr="00301CDC">
              <w:rPr>
                <w:rFonts w:ascii="Times New Roman" w:hAnsi="Times New Roman" w:cs="Times New Roman"/>
                <w:color w:val="000000"/>
                <w:sz w:val="20"/>
                <w:szCs w:val="20"/>
              </w:rPr>
              <w:t xml:space="preserve"> Ходьба по скамейке через предметы Упражнение «Муравьи» стр. 44-46</w:t>
            </w:r>
          </w:p>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107</w:t>
            </w:r>
            <w:r w:rsidRPr="00301CDC">
              <w:rPr>
                <w:rFonts w:ascii="Times New Roman" w:hAnsi="Times New Roman" w:cs="Times New Roman"/>
                <w:color w:val="000000"/>
                <w:sz w:val="20"/>
                <w:szCs w:val="20"/>
              </w:rPr>
              <w:t xml:space="preserve"> Бросание мяча от груди через сетку Упражнение «Муравьи» стр. 44-46</w:t>
            </w:r>
          </w:p>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108 </w:t>
            </w:r>
            <w:r w:rsidRPr="00301CDC">
              <w:rPr>
                <w:rFonts w:ascii="Times New Roman" w:hAnsi="Times New Roman" w:cs="Times New Roman"/>
                <w:color w:val="000000"/>
                <w:sz w:val="20"/>
                <w:szCs w:val="20"/>
              </w:rPr>
              <w:t>Бросание мяча от груди через сетку Упражнение «Муравьи» стр. 44-46</w:t>
            </w:r>
          </w:p>
        </w:tc>
        <w:tc>
          <w:tcPr>
            <w:tcW w:w="1730" w:type="dxa"/>
            <w:tcBorders>
              <w:left w:val="single" w:sz="4" w:space="0" w:color="auto"/>
            </w:tcBorders>
          </w:tcPr>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lastRenderedPageBreak/>
              <w:t>Рабочая программа воспитателя. Ежедневное планирование по программе «Детство». Средняя группа. Авт.-составители И.А. Рындина, О.Н. Небыкова – Волгоград. «Учитель», 2016</w:t>
            </w:r>
          </w:p>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Двигательная деятельность детей 3-5 лет.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Грядкина Т.С. Образовательтная область Физическое развитие. – СПб.: «Детство-Пресс», 2017</w:t>
            </w:r>
          </w:p>
          <w:p w:rsidR="00301CDC" w:rsidRPr="00301CDC" w:rsidRDefault="00301CDC" w:rsidP="00F326A3">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Средняя группа (от 4 до 5 лет). Автор-составитель О.Н. Небыкова. – Волгоград. «Учитель», 2018</w:t>
            </w:r>
          </w:p>
          <w:p w:rsidR="00301CDC" w:rsidRPr="00301CDC" w:rsidRDefault="00301CDC" w:rsidP="00F326A3">
            <w:pPr>
              <w:jc w:val="both"/>
              <w:rPr>
                <w:rFonts w:ascii="Times New Roman" w:hAnsi="Times New Roman" w:cs="Times New Roman"/>
                <w:color w:val="000000" w:themeColor="text1"/>
                <w:sz w:val="20"/>
                <w:szCs w:val="20"/>
              </w:rPr>
            </w:pPr>
          </w:p>
          <w:p w:rsidR="00301CDC" w:rsidRPr="00301CDC" w:rsidRDefault="00301CDC" w:rsidP="00F326A3">
            <w:pPr>
              <w:pStyle w:val="TableParagraph"/>
              <w:ind w:left="0"/>
              <w:rPr>
                <w:b/>
                <w:sz w:val="20"/>
                <w:szCs w:val="20"/>
              </w:rPr>
            </w:pPr>
            <w:r w:rsidRPr="00301CDC">
              <w:rPr>
                <w:b/>
                <w:sz w:val="20"/>
                <w:szCs w:val="20"/>
              </w:rPr>
              <w:t>Утренняя гимнастика</w:t>
            </w:r>
          </w:p>
          <w:p w:rsidR="00301CDC" w:rsidRPr="00301CDC" w:rsidRDefault="00301CDC" w:rsidP="00F326A3">
            <w:pPr>
              <w:pStyle w:val="TableParagraph"/>
              <w:ind w:left="0"/>
              <w:rPr>
                <w:sz w:val="20"/>
                <w:szCs w:val="20"/>
              </w:rPr>
            </w:pPr>
            <w:r w:rsidRPr="00301CDC">
              <w:rPr>
                <w:b/>
                <w:sz w:val="20"/>
                <w:szCs w:val="20"/>
              </w:rPr>
              <w:t xml:space="preserve">Физическое развитие. Программа «Детство» для детей </w:t>
            </w:r>
            <w:r w:rsidRPr="00301CDC">
              <w:rPr>
                <w:b/>
                <w:sz w:val="20"/>
                <w:szCs w:val="20"/>
              </w:rPr>
              <w:lastRenderedPageBreak/>
              <w:t>4 – 7 лет</w:t>
            </w:r>
            <w:r w:rsidRPr="00301CDC">
              <w:rPr>
                <w:sz w:val="20"/>
                <w:szCs w:val="20"/>
              </w:rPr>
              <w:t>. ФГОС ДО / авт.-составители Е.А. Мартынова, Н.А. Давыдова, Н.Р. Кислюк. – Волгоград. «Учитель», 2014 (1 комплекс на 2 недели)</w:t>
            </w:r>
          </w:p>
          <w:p w:rsidR="00301CDC" w:rsidRPr="00301CDC" w:rsidRDefault="00301CDC" w:rsidP="00F326A3">
            <w:pPr>
              <w:pStyle w:val="TableParagraph"/>
              <w:ind w:left="0"/>
              <w:rPr>
                <w:b/>
                <w:sz w:val="20"/>
                <w:szCs w:val="20"/>
              </w:rPr>
            </w:pPr>
            <w:r w:rsidRPr="00301CDC">
              <w:rPr>
                <w:b/>
                <w:sz w:val="20"/>
                <w:szCs w:val="20"/>
              </w:rPr>
              <w:t xml:space="preserve">Сентябрь </w:t>
            </w:r>
          </w:p>
          <w:p w:rsidR="00301CDC" w:rsidRPr="00301CDC" w:rsidRDefault="00301CDC" w:rsidP="00F326A3">
            <w:pPr>
              <w:pStyle w:val="TableParagraph"/>
              <w:ind w:left="0"/>
              <w:rPr>
                <w:sz w:val="20"/>
                <w:szCs w:val="20"/>
              </w:rPr>
            </w:pPr>
            <w:r w:rsidRPr="00301CDC">
              <w:rPr>
                <w:sz w:val="20"/>
                <w:szCs w:val="20"/>
              </w:rPr>
              <w:t xml:space="preserve">1-2 неделя – </w:t>
            </w:r>
            <w:r w:rsidRPr="00301CDC">
              <w:rPr>
                <w:bCs/>
                <w:color w:val="000000"/>
                <w:sz w:val="20"/>
                <w:szCs w:val="20"/>
              </w:rPr>
              <w:t xml:space="preserve"> с гимнастической палкой</w:t>
            </w:r>
            <w:r w:rsidRPr="00301CDC">
              <w:rPr>
                <w:sz w:val="20"/>
                <w:szCs w:val="20"/>
              </w:rPr>
              <w:t xml:space="preserve"> стр.</w:t>
            </w:r>
          </w:p>
          <w:p w:rsidR="00301CDC" w:rsidRPr="00301CDC" w:rsidRDefault="00301CDC" w:rsidP="00F326A3">
            <w:pPr>
              <w:pStyle w:val="TableParagraph"/>
              <w:ind w:left="0"/>
              <w:rPr>
                <w:sz w:val="20"/>
                <w:szCs w:val="20"/>
              </w:rPr>
            </w:pPr>
            <w:r w:rsidRPr="00301CDC">
              <w:rPr>
                <w:sz w:val="20"/>
                <w:szCs w:val="20"/>
              </w:rPr>
              <w:t xml:space="preserve">3-4 неделя – с обручем стр.9 </w:t>
            </w:r>
          </w:p>
          <w:p w:rsidR="00301CDC" w:rsidRPr="00301CDC" w:rsidRDefault="00301CDC" w:rsidP="00F326A3">
            <w:pPr>
              <w:pStyle w:val="TableParagraph"/>
              <w:ind w:left="0"/>
              <w:rPr>
                <w:b/>
                <w:sz w:val="20"/>
                <w:szCs w:val="20"/>
              </w:rPr>
            </w:pPr>
            <w:r w:rsidRPr="00301CDC">
              <w:rPr>
                <w:b/>
                <w:sz w:val="20"/>
                <w:szCs w:val="20"/>
              </w:rPr>
              <w:t>Октябрь</w:t>
            </w:r>
          </w:p>
          <w:p w:rsidR="00301CDC" w:rsidRPr="00301CDC" w:rsidRDefault="00301CDC" w:rsidP="00F326A3">
            <w:pPr>
              <w:pStyle w:val="TableParagraph"/>
              <w:ind w:left="0"/>
              <w:rPr>
                <w:sz w:val="20"/>
                <w:szCs w:val="20"/>
              </w:rPr>
            </w:pPr>
            <w:r w:rsidRPr="00301CDC">
              <w:rPr>
                <w:sz w:val="20"/>
                <w:szCs w:val="20"/>
              </w:rPr>
              <w:t>1-2 неделя – с мячом стр.11</w:t>
            </w:r>
          </w:p>
          <w:p w:rsidR="00301CDC" w:rsidRPr="00301CDC" w:rsidRDefault="00301CDC" w:rsidP="00F326A3">
            <w:pPr>
              <w:pStyle w:val="TableParagraph"/>
              <w:ind w:left="0"/>
              <w:rPr>
                <w:sz w:val="20"/>
                <w:szCs w:val="20"/>
              </w:rPr>
            </w:pPr>
            <w:r w:rsidRPr="00301CDC">
              <w:rPr>
                <w:sz w:val="20"/>
                <w:szCs w:val="20"/>
              </w:rPr>
              <w:t xml:space="preserve">3-4 неделя – с платочком стр11 </w:t>
            </w:r>
          </w:p>
          <w:p w:rsidR="00301CDC" w:rsidRPr="00301CDC" w:rsidRDefault="00301CDC" w:rsidP="00F326A3">
            <w:pPr>
              <w:pStyle w:val="TableParagraph"/>
              <w:ind w:left="0"/>
              <w:rPr>
                <w:b/>
                <w:sz w:val="20"/>
                <w:szCs w:val="20"/>
              </w:rPr>
            </w:pPr>
            <w:r w:rsidRPr="00301CDC">
              <w:rPr>
                <w:b/>
                <w:sz w:val="20"/>
                <w:szCs w:val="20"/>
              </w:rPr>
              <w:t xml:space="preserve">Ноябрь </w:t>
            </w:r>
          </w:p>
          <w:p w:rsidR="00301CDC" w:rsidRPr="00301CDC" w:rsidRDefault="00301CDC" w:rsidP="00F326A3">
            <w:pPr>
              <w:pStyle w:val="TableParagraph"/>
              <w:ind w:left="0"/>
              <w:rPr>
                <w:sz w:val="20"/>
                <w:szCs w:val="20"/>
              </w:rPr>
            </w:pPr>
            <w:r w:rsidRPr="00301CDC">
              <w:rPr>
                <w:sz w:val="20"/>
                <w:szCs w:val="20"/>
              </w:rPr>
              <w:t>1-2 неделя – с мячом стр.13</w:t>
            </w:r>
          </w:p>
          <w:p w:rsidR="00301CDC" w:rsidRPr="00301CDC" w:rsidRDefault="00301CDC" w:rsidP="00F326A3">
            <w:pPr>
              <w:pStyle w:val="TableParagraph"/>
              <w:ind w:left="0"/>
              <w:rPr>
                <w:sz w:val="20"/>
                <w:szCs w:val="20"/>
              </w:rPr>
            </w:pPr>
            <w:r w:rsidRPr="00301CDC">
              <w:rPr>
                <w:sz w:val="20"/>
                <w:szCs w:val="20"/>
              </w:rPr>
              <w:t xml:space="preserve">3-4 неделя кубиками стр.15 </w:t>
            </w:r>
          </w:p>
          <w:p w:rsidR="00301CDC" w:rsidRPr="00301CDC" w:rsidRDefault="00301CDC" w:rsidP="00F326A3">
            <w:pPr>
              <w:pStyle w:val="TableParagraph"/>
              <w:ind w:left="0"/>
              <w:rPr>
                <w:b/>
                <w:sz w:val="20"/>
                <w:szCs w:val="20"/>
              </w:rPr>
            </w:pPr>
            <w:r w:rsidRPr="00301CDC">
              <w:rPr>
                <w:b/>
                <w:sz w:val="20"/>
                <w:szCs w:val="20"/>
              </w:rPr>
              <w:t xml:space="preserve">Декабрь </w:t>
            </w:r>
          </w:p>
          <w:p w:rsidR="00301CDC" w:rsidRPr="00301CDC" w:rsidRDefault="00301CDC" w:rsidP="00F326A3">
            <w:pPr>
              <w:pStyle w:val="TableParagraph"/>
              <w:ind w:left="0"/>
              <w:rPr>
                <w:sz w:val="20"/>
                <w:szCs w:val="20"/>
              </w:rPr>
            </w:pPr>
            <w:r w:rsidRPr="00301CDC">
              <w:rPr>
                <w:sz w:val="20"/>
                <w:szCs w:val="20"/>
              </w:rPr>
              <w:t>1-2 неделя – с мячом стр.17</w:t>
            </w:r>
          </w:p>
          <w:p w:rsidR="00301CDC" w:rsidRPr="00301CDC" w:rsidRDefault="00301CDC" w:rsidP="00F326A3">
            <w:pPr>
              <w:pStyle w:val="TableParagraph"/>
              <w:ind w:left="0"/>
              <w:rPr>
                <w:sz w:val="20"/>
                <w:szCs w:val="20"/>
              </w:rPr>
            </w:pPr>
            <w:r w:rsidRPr="00301CDC">
              <w:rPr>
                <w:sz w:val="20"/>
                <w:szCs w:val="20"/>
              </w:rPr>
              <w:t xml:space="preserve">3-4 неделя  – </w:t>
            </w:r>
            <w:r w:rsidRPr="00301CDC">
              <w:rPr>
                <w:bCs/>
                <w:color w:val="000000"/>
                <w:sz w:val="20"/>
                <w:szCs w:val="20"/>
              </w:rPr>
              <w:t xml:space="preserve"> с гимнастической палкой</w:t>
            </w:r>
            <w:r w:rsidRPr="00301CDC">
              <w:rPr>
                <w:sz w:val="20"/>
                <w:szCs w:val="20"/>
              </w:rPr>
              <w:t xml:space="preserve"> стр.20</w:t>
            </w:r>
          </w:p>
          <w:p w:rsidR="00301CDC" w:rsidRPr="00301CDC" w:rsidRDefault="00301CDC" w:rsidP="00F326A3">
            <w:pPr>
              <w:pStyle w:val="TableParagraph"/>
              <w:ind w:left="0"/>
              <w:rPr>
                <w:b/>
                <w:sz w:val="20"/>
                <w:szCs w:val="20"/>
              </w:rPr>
            </w:pPr>
            <w:r w:rsidRPr="00301CDC">
              <w:rPr>
                <w:b/>
                <w:sz w:val="20"/>
                <w:szCs w:val="20"/>
              </w:rPr>
              <w:t xml:space="preserve">Январь </w:t>
            </w:r>
          </w:p>
          <w:p w:rsidR="00301CDC" w:rsidRPr="00301CDC" w:rsidRDefault="00301CDC" w:rsidP="00F326A3">
            <w:pPr>
              <w:pStyle w:val="TableParagraph"/>
              <w:ind w:left="0"/>
              <w:rPr>
                <w:sz w:val="20"/>
                <w:szCs w:val="20"/>
              </w:rPr>
            </w:pPr>
            <w:r w:rsidRPr="00301CDC">
              <w:rPr>
                <w:sz w:val="20"/>
                <w:szCs w:val="20"/>
              </w:rPr>
              <w:t xml:space="preserve">1-2 неделя – с мячом стр.23 </w:t>
            </w:r>
          </w:p>
          <w:p w:rsidR="00301CDC" w:rsidRPr="00301CDC" w:rsidRDefault="00301CDC" w:rsidP="00F326A3">
            <w:pPr>
              <w:pStyle w:val="TableParagraph"/>
              <w:ind w:left="0"/>
              <w:rPr>
                <w:sz w:val="20"/>
                <w:szCs w:val="20"/>
              </w:rPr>
            </w:pPr>
            <w:r w:rsidRPr="00301CDC">
              <w:rPr>
                <w:sz w:val="20"/>
                <w:szCs w:val="20"/>
              </w:rPr>
              <w:t>3-4 неделя – с косичкой(короткий шнур) стр.25</w:t>
            </w:r>
          </w:p>
          <w:p w:rsidR="00301CDC" w:rsidRPr="00301CDC" w:rsidRDefault="00301CDC" w:rsidP="00F326A3">
            <w:pPr>
              <w:pStyle w:val="TableParagraph"/>
              <w:ind w:left="0"/>
              <w:rPr>
                <w:b/>
                <w:sz w:val="20"/>
                <w:szCs w:val="20"/>
              </w:rPr>
            </w:pPr>
            <w:r w:rsidRPr="00301CDC">
              <w:rPr>
                <w:b/>
                <w:sz w:val="20"/>
                <w:szCs w:val="20"/>
              </w:rPr>
              <w:t xml:space="preserve">Февраль </w:t>
            </w:r>
          </w:p>
          <w:p w:rsidR="00301CDC" w:rsidRPr="00301CDC" w:rsidRDefault="00301CDC" w:rsidP="00F326A3">
            <w:pPr>
              <w:pStyle w:val="TableParagraph"/>
              <w:ind w:left="0"/>
              <w:rPr>
                <w:sz w:val="20"/>
                <w:szCs w:val="20"/>
              </w:rPr>
            </w:pPr>
            <w:r w:rsidRPr="00301CDC">
              <w:rPr>
                <w:sz w:val="20"/>
                <w:szCs w:val="20"/>
              </w:rPr>
              <w:t xml:space="preserve">1-2 неделя – мячом стр.27 </w:t>
            </w:r>
          </w:p>
          <w:p w:rsidR="00301CDC" w:rsidRPr="00301CDC" w:rsidRDefault="00301CDC" w:rsidP="00F326A3">
            <w:pPr>
              <w:pStyle w:val="TableParagraph"/>
              <w:ind w:left="0"/>
              <w:rPr>
                <w:sz w:val="20"/>
                <w:szCs w:val="20"/>
              </w:rPr>
            </w:pPr>
            <w:r w:rsidRPr="00301CDC">
              <w:rPr>
                <w:sz w:val="20"/>
                <w:szCs w:val="20"/>
              </w:rPr>
              <w:t>3-4 неделя с кубиками стр.29</w:t>
            </w:r>
          </w:p>
          <w:p w:rsidR="00301CDC" w:rsidRPr="00301CDC" w:rsidRDefault="00301CDC" w:rsidP="00F326A3">
            <w:pPr>
              <w:pStyle w:val="TableParagraph"/>
              <w:ind w:left="0"/>
              <w:rPr>
                <w:b/>
                <w:sz w:val="20"/>
                <w:szCs w:val="20"/>
              </w:rPr>
            </w:pPr>
            <w:r w:rsidRPr="00301CDC">
              <w:rPr>
                <w:b/>
                <w:sz w:val="20"/>
                <w:szCs w:val="20"/>
              </w:rPr>
              <w:t xml:space="preserve">Март </w:t>
            </w:r>
          </w:p>
          <w:p w:rsidR="00301CDC" w:rsidRPr="00301CDC" w:rsidRDefault="00301CDC" w:rsidP="00F326A3">
            <w:pPr>
              <w:pStyle w:val="TableParagraph"/>
              <w:ind w:left="0"/>
              <w:rPr>
                <w:sz w:val="20"/>
                <w:szCs w:val="20"/>
              </w:rPr>
            </w:pPr>
            <w:r w:rsidRPr="00301CDC">
              <w:rPr>
                <w:sz w:val="20"/>
                <w:szCs w:val="20"/>
              </w:rPr>
              <w:t>1-2 неделя – с мячом стр.31</w:t>
            </w:r>
          </w:p>
          <w:p w:rsidR="00301CDC" w:rsidRPr="00301CDC" w:rsidRDefault="00301CDC" w:rsidP="00F326A3">
            <w:pPr>
              <w:pStyle w:val="TableParagraph"/>
              <w:ind w:left="0"/>
              <w:rPr>
                <w:sz w:val="20"/>
                <w:szCs w:val="20"/>
              </w:rPr>
            </w:pPr>
            <w:r w:rsidRPr="00301CDC">
              <w:rPr>
                <w:sz w:val="20"/>
                <w:szCs w:val="20"/>
              </w:rPr>
              <w:t xml:space="preserve">3-4 неделя –  с обручем стр.34 </w:t>
            </w:r>
          </w:p>
          <w:p w:rsidR="00301CDC" w:rsidRPr="00301CDC" w:rsidRDefault="00301CDC" w:rsidP="00F326A3">
            <w:pPr>
              <w:pStyle w:val="TableParagraph"/>
              <w:ind w:left="0"/>
              <w:rPr>
                <w:b/>
                <w:sz w:val="20"/>
                <w:szCs w:val="20"/>
              </w:rPr>
            </w:pPr>
            <w:r w:rsidRPr="00301CDC">
              <w:rPr>
                <w:b/>
                <w:sz w:val="20"/>
                <w:szCs w:val="20"/>
              </w:rPr>
              <w:t xml:space="preserve">Апрель </w:t>
            </w:r>
          </w:p>
          <w:p w:rsidR="00301CDC" w:rsidRPr="00301CDC" w:rsidRDefault="00301CDC" w:rsidP="00F326A3">
            <w:pPr>
              <w:pStyle w:val="TableParagraph"/>
              <w:ind w:left="0"/>
              <w:rPr>
                <w:sz w:val="20"/>
                <w:szCs w:val="20"/>
              </w:rPr>
            </w:pPr>
            <w:r w:rsidRPr="00301CDC">
              <w:rPr>
                <w:sz w:val="20"/>
                <w:szCs w:val="20"/>
              </w:rPr>
              <w:t xml:space="preserve">1-2 неделя </w:t>
            </w:r>
            <w:r w:rsidRPr="00301CDC">
              <w:rPr>
                <w:bCs/>
                <w:color w:val="000000"/>
                <w:sz w:val="20"/>
                <w:szCs w:val="20"/>
              </w:rPr>
              <w:t xml:space="preserve"> с гимнастической палкой</w:t>
            </w:r>
            <w:r w:rsidRPr="00301CDC">
              <w:rPr>
                <w:sz w:val="20"/>
                <w:szCs w:val="20"/>
              </w:rPr>
              <w:t xml:space="preserve"> стр.36</w:t>
            </w:r>
          </w:p>
          <w:p w:rsidR="00301CDC" w:rsidRPr="00301CDC" w:rsidRDefault="00301CDC" w:rsidP="00F326A3">
            <w:pPr>
              <w:pStyle w:val="TableParagraph"/>
              <w:ind w:left="0"/>
              <w:rPr>
                <w:sz w:val="20"/>
                <w:szCs w:val="20"/>
              </w:rPr>
            </w:pPr>
            <w:r w:rsidRPr="00301CDC">
              <w:rPr>
                <w:sz w:val="20"/>
                <w:szCs w:val="20"/>
              </w:rPr>
              <w:t>3-4 неделя – с мячом стр39</w:t>
            </w:r>
          </w:p>
          <w:p w:rsidR="00301CDC" w:rsidRPr="00301CDC" w:rsidRDefault="00301CDC" w:rsidP="00F326A3">
            <w:pPr>
              <w:pStyle w:val="TableParagraph"/>
              <w:ind w:left="0"/>
              <w:rPr>
                <w:b/>
                <w:sz w:val="20"/>
                <w:szCs w:val="20"/>
              </w:rPr>
            </w:pPr>
            <w:r w:rsidRPr="00301CDC">
              <w:rPr>
                <w:b/>
                <w:sz w:val="20"/>
                <w:szCs w:val="20"/>
              </w:rPr>
              <w:t xml:space="preserve">Май </w:t>
            </w:r>
          </w:p>
          <w:p w:rsidR="00301CDC" w:rsidRPr="00301CDC" w:rsidRDefault="00301CDC" w:rsidP="00F326A3">
            <w:pPr>
              <w:pStyle w:val="TableParagraph"/>
              <w:ind w:left="0"/>
              <w:rPr>
                <w:sz w:val="20"/>
                <w:szCs w:val="20"/>
              </w:rPr>
            </w:pPr>
            <w:r w:rsidRPr="00301CDC">
              <w:rPr>
                <w:sz w:val="20"/>
                <w:szCs w:val="20"/>
              </w:rPr>
              <w:t>1-2  с косичкой(короткий шнур) стр.41</w:t>
            </w:r>
          </w:p>
          <w:p w:rsidR="00301CDC" w:rsidRPr="00301CDC" w:rsidRDefault="00301CDC" w:rsidP="00F326A3">
            <w:pPr>
              <w:pStyle w:val="TableParagraph"/>
              <w:ind w:left="0"/>
              <w:rPr>
                <w:sz w:val="20"/>
                <w:szCs w:val="20"/>
              </w:rPr>
            </w:pPr>
            <w:r w:rsidRPr="00301CDC">
              <w:rPr>
                <w:sz w:val="20"/>
                <w:szCs w:val="20"/>
              </w:rPr>
              <w:t>3-4 неделя – с мячом стр.44</w:t>
            </w:r>
          </w:p>
        </w:tc>
      </w:tr>
    </w:tbl>
    <w:p w:rsidR="00A37A88" w:rsidRPr="00A7154C" w:rsidRDefault="00E16674" w:rsidP="00F326A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2.2. </w:t>
      </w:r>
      <w:r w:rsidR="00A37A88" w:rsidRPr="00A7154C">
        <w:rPr>
          <w:rFonts w:ascii="Times New Roman" w:hAnsi="Times New Roman" w:cs="Times New Roman"/>
          <w:b/>
          <w:sz w:val="24"/>
          <w:szCs w:val="24"/>
        </w:rPr>
        <w:t xml:space="preserve">ОПИСАНИЕ ВАРИАТИВНЫХ ФОРМ, СПОСОБОВ, МЕТОДОВ И СРЕДСТВ </w:t>
      </w:r>
    </w:p>
    <w:p w:rsidR="009B652E" w:rsidRDefault="00A37A88" w:rsidP="006E291D">
      <w:pPr>
        <w:spacing w:after="0" w:line="240" w:lineRule="auto"/>
        <w:jc w:val="center"/>
        <w:rPr>
          <w:rFonts w:ascii="Times New Roman" w:hAnsi="Times New Roman" w:cs="Times New Roman"/>
          <w:sz w:val="24"/>
          <w:szCs w:val="24"/>
        </w:rPr>
      </w:pPr>
      <w:r w:rsidRPr="00A7154C">
        <w:rPr>
          <w:rFonts w:ascii="Times New Roman" w:hAnsi="Times New Roman" w:cs="Times New Roman"/>
          <w:b/>
          <w:sz w:val="24"/>
          <w:szCs w:val="24"/>
        </w:rPr>
        <w:t>РЕАЛИЗАЦИИ ПРОГРАММЫ</w:t>
      </w:r>
      <w:r w:rsidR="004901B7">
        <w:rPr>
          <w:rFonts w:ascii="Times New Roman" w:hAnsi="Times New Roman" w:cs="Times New Roman"/>
          <w:b/>
          <w:sz w:val="24"/>
          <w:szCs w:val="24"/>
        </w:rPr>
        <w:t xml:space="preserve"> </w:t>
      </w:r>
      <w:r w:rsidRPr="00A7154C">
        <w:rPr>
          <w:rFonts w:ascii="Times New Roman" w:hAnsi="Times New Roman" w:cs="Times New Roman"/>
          <w:sz w:val="24"/>
          <w:szCs w:val="24"/>
        </w:rPr>
        <w:t xml:space="preserve"> </w:t>
      </w:r>
    </w:p>
    <w:tbl>
      <w:tblPr>
        <w:tblStyle w:val="a4"/>
        <w:tblpPr w:leftFromText="180" w:rightFromText="180" w:vertAnchor="text" w:tblpY="1"/>
        <w:tblOverlap w:val="never"/>
        <w:tblW w:w="10173" w:type="dxa"/>
        <w:tblLayout w:type="fixed"/>
        <w:tblLook w:val="04A0" w:firstRow="1" w:lastRow="0" w:firstColumn="1" w:lastColumn="0" w:noHBand="0" w:noVBand="1"/>
      </w:tblPr>
      <w:tblGrid>
        <w:gridCol w:w="560"/>
        <w:gridCol w:w="2557"/>
        <w:gridCol w:w="373"/>
        <w:gridCol w:w="2744"/>
        <w:gridCol w:w="186"/>
        <w:gridCol w:w="3753"/>
      </w:tblGrid>
      <w:tr w:rsidR="009B652E" w:rsidRPr="002575D8" w:rsidTr="002575D8">
        <w:tc>
          <w:tcPr>
            <w:tcW w:w="10173" w:type="dxa"/>
            <w:gridSpan w:val="6"/>
            <w:shd w:val="clear" w:color="auto" w:fill="FFFF00"/>
          </w:tcPr>
          <w:p w:rsidR="009B652E" w:rsidRPr="002575D8" w:rsidRDefault="009B652E"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«Социально – коммуникативное развитие»</w:t>
            </w:r>
          </w:p>
        </w:tc>
      </w:tr>
      <w:tr w:rsidR="009B652E" w:rsidRPr="002575D8" w:rsidTr="002575D8">
        <w:trPr>
          <w:cantSplit/>
          <w:trHeight w:val="844"/>
        </w:trPr>
        <w:tc>
          <w:tcPr>
            <w:tcW w:w="560" w:type="dxa"/>
            <w:textDirection w:val="btLr"/>
          </w:tcPr>
          <w:p w:rsidR="009B652E" w:rsidRPr="002575D8" w:rsidRDefault="009B652E" w:rsidP="00F326A3">
            <w:pPr>
              <w:ind w:left="113"/>
              <w:jc w:val="center"/>
              <w:rPr>
                <w:rFonts w:ascii="Times New Roman" w:hAnsi="Times New Roman" w:cs="Times New Roman"/>
                <w:sz w:val="20"/>
                <w:szCs w:val="20"/>
              </w:rPr>
            </w:pPr>
            <w:r w:rsidRPr="002575D8">
              <w:rPr>
                <w:rFonts w:ascii="Times New Roman" w:hAnsi="Times New Roman" w:cs="Times New Roman"/>
                <w:sz w:val="20"/>
                <w:szCs w:val="20"/>
              </w:rPr>
              <w:t>формы</w:t>
            </w:r>
          </w:p>
        </w:tc>
        <w:tc>
          <w:tcPr>
            <w:tcW w:w="2930" w:type="dxa"/>
            <w:gridSpan w:val="2"/>
          </w:tcPr>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совместная деятельность</w:t>
            </w:r>
          </w:p>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с педагогом</w:t>
            </w:r>
          </w:p>
        </w:tc>
        <w:tc>
          <w:tcPr>
            <w:tcW w:w="2930" w:type="dxa"/>
            <w:gridSpan w:val="2"/>
          </w:tcPr>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совместная деятельность,</w:t>
            </w:r>
          </w:p>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осуществляемая в ходе</w:t>
            </w:r>
          </w:p>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режимных моментов</w:t>
            </w:r>
          </w:p>
        </w:tc>
        <w:tc>
          <w:tcPr>
            <w:tcW w:w="3753" w:type="dxa"/>
          </w:tcPr>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самостоятельная</w:t>
            </w:r>
          </w:p>
          <w:p w:rsidR="009B652E" w:rsidRPr="002575D8" w:rsidRDefault="009B652E" w:rsidP="00F326A3">
            <w:pPr>
              <w:jc w:val="center"/>
              <w:rPr>
                <w:rFonts w:ascii="Times New Roman" w:hAnsi="Times New Roman" w:cs="Times New Roman"/>
                <w:sz w:val="20"/>
                <w:szCs w:val="20"/>
              </w:rPr>
            </w:pPr>
            <w:r w:rsidRPr="002575D8">
              <w:rPr>
                <w:rFonts w:ascii="Times New Roman" w:hAnsi="Times New Roman" w:cs="Times New Roman"/>
                <w:sz w:val="20"/>
                <w:szCs w:val="20"/>
              </w:rPr>
              <w:t>деятельность детей</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lastRenderedPageBreak/>
              <w:t>Средняя группа (4-5 лет)</w:t>
            </w:r>
          </w:p>
        </w:tc>
      </w:tr>
      <w:tr w:rsidR="00574CE3" w:rsidRPr="002575D8" w:rsidTr="002575D8">
        <w:tc>
          <w:tcPr>
            <w:tcW w:w="560" w:type="dxa"/>
            <w:vMerge w:val="restart"/>
            <w:textDirection w:val="btLr"/>
            <w:vAlign w:val="center"/>
          </w:tcPr>
          <w:p w:rsidR="00574CE3" w:rsidRPr="002575D8" w:rsidRDefault="00574CE3" w:rsidP="00F326A3">
            <w:pPr>
              <w:ind w:left="113"/>
              <w:jc w:val="center"/>
              <w:rPr>
                <w:rFonts w:ascii="Times New Roman" w:hAnsi="Times New Roman" w:cs="Times New Roman"/>
                <w:sz w:val="20"/>
                <w:szCs w:val="20"/>
              </w:rPr>
            </w:pPr>
            <w:r w:rsidRPr="002575D8">
              <w:rPr>
                <w:rFonts w:ascii="Times New Roman" w:hAnsi="Times New Roman" w:cs="Times New Roman"/>
                <w:sz w:val="20"/>
                <w:szCs w:val="20"/>
              </w:rPr>
              <w:t>способы</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753"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2575D8">
        <w:tc>
          <w:tcPr>
            <w:tcW w:w="560" w:type="dxa"/>
            <w:vMerge/>
          </w:tcPr>
          <w:p w:rsidR="00574CE3" w:rsidRPr="002575D8" w:rsidRDefault="00574CE3" w:rsidP="00F326A3">
            <w:pPr>
              <w:jc w:val="both"/>
              <w:rPr>
                <w:rFonts w:ascii="Times New Roman" w:hAnsi="Times New Roman" w:cs="Times New Roman"/>
                <w:sz w:val="20"/>
                <w:szCs w:val="20"/>
              </w:rPr>
            </w:pP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Организованная образовательная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проблемно-игровые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Сюжетно-ролевые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познавательные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наблюдения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рассматривание иллюстраций, художественных картин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праздники, развлечения, досуги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игры-драматизации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слушание любимых музыкальных произведений</w:t>
            </w: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образовательные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дежурство</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чтение художественной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литературы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ситуативный разговор</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проблемно-игровые ситуации проявления эмоциональной отзывчивости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 здоровья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дидактических картинок, иллюстраций и их обсуждение</w:t>
            </w:r>
          </w:p>
        </w:tc>
        <w:tc>
          <w:tcPr>
            <w:tcW w:w="3753"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сюжетно-ролевые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общение друг с другом</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свободные игры</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Методы и приемы</w:t>
            </w:r>
          </w:p>
        </w:tc>
      </w:tr>
      <w:tr w:rsidR="00574CE3" w:rsidRPr="002575D8" w:rsidTr="002575D8">
        <w:trPr>
          <w:trHeight w:val="60"/>
        </w:trPr>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939"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2575D8">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Наблюдение, рассматривание картин, сюрпризные моменты и элементы новизны.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Воображаемая ситуация,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приход сказочного героя</w:t>
            </w:r>
          </w:p>
        </w:tc>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ситуативный разговор, рассказ, беседа, чтение.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Ответы на вопросы детей, проблемно-практические ситуации, имитационно - моделирующие игры, уточняющие вопросы, чтение художественной литературы, использование художественного слова, совместное составление рассказов, дидактические словесные игры</w:t>
            </w:r>
          </w:p>
        </w:tc>
        <w:tc>
          <w:tcPr>
            <w:tcW w:w="3939"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инсценировки, введение игрового персонажа, дидактическая игра, проблемная ситуация</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Средства реализации программы</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Игрушки</w:t>
            </w:r>
            <w:r w:rsidRPr="002575D8">
              <w:rPr>
                <w:rFonts w:ascii="Times New Roman" w:hAnsi="Times New Roman" w:cs="Times New Roman"/>
                <w:sz w:val="20"/>
                <w:szCs w:val="20"/>
              </w:rPr>
              <w:t>: куклы, корзина для овощей, утюг, коляски, кроватка кукольная, касса, весы, чайник, кофеварка, тостер, плита, одежда для кукол, бинокль, жезл, машины разных размеров, трактор, мотоцикл, машины специального назначения, воздушный, транспорт, набор инструментов</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Игровой модуль</w:t>
            </w:r>
            <w:r w:rsidRPr="002575D8">
              <w:rPr>
                <w:rFonts w:ascii="Times New Roman" w:hAnsi="Times New Roman" w:cs="Times New Roman"/>
                <w:sz w:val="20"/>
                <w:szCs w:val="20"/>
              </w:rPr>
              <w:t>: Кухня, комната, паркинг ширма игровая, набор костюмов для сюжетно – ролевой игры, игровое поле «Дорога», набор «Дорожные знаки», говорящий светофор и дорожные знаки, наборы игровые для сюжетно – ролевой игры. Парикмахерская, больница, магазин, продукты, овощи, фрукты, одежда для кукол, посуда, инструментов</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Наглядно-демонстрационный материал</w:t>
            </w:r>
            <w:r w:rsidRPr="002575D8">
              <w:rPr>
                <w:rFonts w:ascii="Times New Roman" w:hAnsi="Times New Roman" w:cs="Times New Roman"/>
                <w:sz w:val="20"/>
                <w:szCs w:val="20"/>
              </w:rPr>
              <w:t>: «Бытовая техника», Альбом «Правила пожарной безопасности»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Дидактические игры</w:t>
            </w:r>
            <w:r w:rsidRPr="002575D8">
              <w:rPr>
                <w:rFonts w:ascii="Times New Roman" w:hAnsi="Times New Roman" w:cs="Times New Roman"/>
                <w:sz w:val="20"/>
                <w:szCs w:val="20"/>
              </w:rPr>
              <w:t>: «Уроки для самых маленьких профессии», «Узнай меня», «Все профессии важны», игра – пазл «Профессии», «Транспорт и дорожные знаки», «Летим, плывем, едем», «Азбука эмоций», «Игра на «Эмоции», игрушка – антистресс, кубик «Эмоции», «Уроки вежливости, «Я и другие»</w:t>
            </w:r>
          </w:p>
        </w:tc>
      </w:tr>
      <w:tr w:rsidR="00574CE3" w:rsidRPr="002575D8" w:rsidTr="002575D8">
        <w:tc>
          <w:tcPr>
            <w:tcW w:w="10173" w:type="dxa"/>
            <w:gridSpan w:val="6"/>
          </w:tcPr>
          <w:tbl>
            <w:tblPr>
              <w:tblStyle w:val="a4"/>
              <w:tblpPr w:leftFromText="180" w:rightFromText="180" w:vertAnchor="text" w:tblpX="-147" w:tblpY="1"/>
              <w:tblOverlap w:val="never"/>
              <w:tblW w:w="10201" w:type="dxa"/>
              <w:tblLayout w:type="fixed"/>
              <w:tblLook w:val="04A0" w:firstRow="1" w:lastRow="0" w:firstColumn="1" w:lastColumn="0" w:noHBand="0" w:noVBand="1"/>
            </w:tblPr>
            <w:tblGrid>
              <w:gridCol w:w="707"/>
              <w:gridCol w:w="2930"/>
              <w:gridCol w:w="2930"/>
              <w:gridCol w:w="3634"/>
            </w:tblGrid>
            <w:tr w:rsidR="00574CE3" w:rsidRPr="002575D8" w:rsidTr="00FD374D">
              <w:tc>
                <w:tcPr>
                  <w:tcW w:w="10201" w:type="dxa"/>
                  <w:gridSpan w:val="4"/>
                </w:tcPr>
                <w:p w:rsidR="00574CE3" w:rsidRPr="002575D8" w:rsidRDefault="00574CE3" w:rsidP="00F326A3">
                  <w:pPr>
                    <w:autoSpaceDE w:val="0"/>
                    <w:autoSpaceDN w:val="0"/>
                    <w:adjustRightInd w:val="0"/>
                    <w:jc w:val="center"/>
                    <w:rPr>
                      <w:rFonts w:ascii="Times New Roman" w:hAnsi="Times New Roman" w:cs="Times New Roman"/>
                      <w:b/>
                      <w:sz w:val="20"/>
                      <w:szCs w:val="20"/>
                    </w:rPr>
                  </w:pPr>
                  <w:r w:rsidRPr="002575D8">
                    <w:rPr>
                      <w:rFonts w:ascii="Times New Roman" w:hAnsi="Times New Roman" w:cs="Times New Roman"/>
                      <w:b/>
                      <w:sz w:val="20"/>
                      <w:szCs w:val="20"/>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tc>
            </w:tr>
            <w:tr w:rsidR="00574CE3" w:rsidRPr="002575D8" w:rsidTr="00FD374D">
              <w:tc>
                <w:tcPr>
                  <w:tcW w:w="707" w:type="dxa"/>
                </w:tcPr>
                <w:p w:rsidR="00574CE3" w:rsidRPr="002575D8" w:rsidRDefault="00574CE3" w:rsidP="00F326A3">
                  <w:pPr>
                    <w:jc w:val="both"/>
                    <w:rPr>
                      <w:rFonts w:ascii="Times New Roman" w:hAnsi="Times New Roman" w:cs="Times New Roman"/>
                      <w:sz w:val="20"/>
                      <w:szCs w:val="20"/>
                    </w:rPr>
                  </w:pPr>
                </w:p>
              </w:tc>
              <w:tc>
                <w:tcPr>
                  <w:tcW w:w="2930"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634"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FD374D">
              <w:trPr>
                <w:trHeight w:val="139"/>
              </w:trPr>
              <w:tc>
                <w:tcPr>
                  <w:tcW w:w="707" w:type="dxa"/>
                </w:tcPr>
                <w:p w:rsidR="00574CE3" w:rsidRPr="002575D8" w:rsidRDefault="00574CE3" w:rsidP="00F326A3">
                  <w:pPr>
                    <w:jc w:val="both"/>
                    <w:rPr>
                      <w:rFonts w:ascii="Times New Roman" w:hAnsi="Times New Roman" w:cs="Times New Roman"/>
                      <w:sz w:val="20"/>
                      <w:szCs w:val="20"/>
                    </w:rPr>
                  </w:pPr>
                </w:p>
              </w:tc>
              <w:tc>
                <w:tcPr>
                  <w:tcW w:w="2930"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проблемно-игровые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этюды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наблюдения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иллюстраций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рефлексия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упражнения на расслабление, сосредоточение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гимнастика для глаз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пальчиковая гимнастика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динамическая пауза</w:t>
                  </w:r>
                </w:p>
              </w:tc>
              <w:tc>
                <w:tcPr>
                  <w:tcW w:w="2930"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этюды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наблюдения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иллюстраций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рефлексия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упражнения на расслабление, сосредоточение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гимнастика для глаз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пальчиковая гимнастика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динамическая пауза</w:t>
                  </w:r>
                </w:p>
              </w:tc>
              <w:tc>
                <w:tcPr>
                  <w:tcW w:w="3634"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общение с ребенком</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иллюстраций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рефлексия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упражнения на расслабление, сосредоточение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гимнастика для глаз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пальчиковая гимнастика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динамическая пауза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этюды</w:t>
                  </w:r>
                </w:p>
                <w:p w:rsidR="00574CE3" w:rsidRPr="002575D8" w:rsidRDefault="00574CE3" w:rsidP="00F326A3">
                  <w:pPr>
                    <w:jc w:val="both"/>
                    <w:rPr>
                      <w:rFonts w:ascii="Times New Roman" w:hAnsi="Times New Roman" w:cs="Times New Roman"/>
                      <w:sz w:val="20"/>
                      <w:szCs w:val="20"/>
                    </w:rPr>
                  </w:pPr>
                </w:p>
                <w:p w:rsidR="00574CE3" w:rsidRPr="002575D8" w:rsidRDefault="00574CE3" w:rsidP="00F326A3">
                  <w:pPr>
                    <w:jc w:val="both"/>
                    <w:rPr>
                      <w:rFonts w:ascii="Times New Roman" w:hAnsi="Times New Roman" w:cs="Times New Roman"/>
                      <w:sz w:val="20"/>
                      <w:szCs w:val="20"/>
                    </w:rPr>
                  </w:pPr>
                </w:p>
              </w:tc>
            </w:tr>
            <w:tr w:rsidR="00574CE3" w:rsidRPr="002575D8" w:rsidTr="00FD374D">
              <w:tc>
                <w:tcPr>
                  <w:tcW w:w="10201" w:type="dxa"/>
                  <w:gridSpan w:val="4"/>
                </w:tcPr>
                <w:p w:rsidR="00574CE3" w:rsidRPr="002575D8" w:rsidRDefault="00574CE3" w:rsidP="00F326A3">
                  <w:pPr>
                    <w:autoSpaceDE w:val="0"/>
                    <w:autoSpaceDN w:val="0"/>
                    <w:adjustRightInd w:val="0"/>
                    <w:jc w:val="center"/>
                    <w:rPr>
                      <w:rFonts w:ascii="Times New Roman" w:hAnsi="Times New Roman" w:cs="Times New Roman"/>
                      <w:b/>
                      <w:sz w:val="20"/>
                      <w:szCs w:val="20"/>
                    </w:rPr>
                  </w:pPr>
                  <w:r w:rsidRPr="002575D8">
                    <w:rPr>
                      <w:rFonts w:ascii="Times New Roman" w:hAnsi="Times New Roman" w:cs="Times New Roman"/>
                      <w:b/>
                      <w:sz w:val="20"/>
                      <w:szCs w:val="20"/>
                    </w:rPr>
                    <w:t xml:space="preserve">Методы и приемы реализации программы психолого-педагогических занятий для дошкольников 4-5 лет </w:t>
                  </w:r>
                  <w:r w:rsidRPr="002575D8">
                    <w:rPr>
                      <w:rFonts w:ascii="Times New Roman" w:hAnsi="Times New Roman" w:cs="Times New Roman"/>
                      <w:b/>
                      <w:sz w:val="20"/>
                      <w:szCs w:val="20"/>
                    </w:rPr>
                    <w:lastRenderedPageBreak/>
                    <w:t xml:space="preserve">«Цветик-семицветик» Н.Ю. Куражевой, Н.В. Вараевой, А.С. Тузаевой, И.А. Козловой </w:t>
                  </w:r>
                </w:p>
              </w:tc>
            </w:tr>
            <w:tr w:rsidR="00574CE3" w:rsidRPr="002575D8" w:rsidTr="00FD374D">
              <w:tc>
                <w:tcPr>
                  <w:tcW w:w="707" w:type="dxa"/>
                </w:tcPr>
                <w:p w:rsidR="00574CE3" w:rsidRPr="002575D8" w:rsidRDefault="00574CE3" w:rsidP="00F326A3">
                  <w:pPr>
                    <w:jc w:val="both"/>
                    <w:rPr>
                      <w:rFonts w:ascii="Times New Roman" w:hAnsi="Times New Roman" w:cs="Times New Roman"/>
                      <w:sz w:val="20"/>
                      <w:szCs w:val="20"/>
                    </w:rPr>
                  </w:pPr>
                </w:p>
              </w:tc>
              <w:tc>
                <w:tcPr>
                  <w:tcW w:w="2930" w:type="dxa"/>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2930" w:type="dxa"/>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634" w:type="dxa"/>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FD374D">
              <w:tc>
                <w:tcPr>
                  <w:tcW w:w="707" w:type="dxa"/>
                </w:tcPr>
                <w:p w:rsidR="00574CE3" w:rsidRPr="002575D8" w:rsidRDefault="00574CE3" w:rsidP="00F326A3">
                  <w:pPr>
                    <w:jc w:val="both"/>
                    <w:rPr>
                      <w:rFonts w:ascii="Times New Roman" w:hAnsi="Times New Roman" w:cs="Times New Roman"/>
                      <w:sz w:val="20"/>
                      <w:szCs w:val="20"/>
                    </w:rPr>
                  </w:pPr>
                </w:p>
              </w:tc>
              <w:tc>
                <w:tcPr>
                  <w:tcW w:w="2930" w:type="dxa"/>
                </w:tcPr>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-рассматривание картинок, картин, иллюстраций к книгам;</w:t>
                  </w:r>
                </w:p>
                <w:p w:rsidR="00574CE3" w:rsidRPr="002575D8" w:rsidRDefault="00574CE3" w:rsidP="00F326A3">
                  <w:pPr>
                    <w:rPr>
                      <w:rFonts w:ascii="Times New Roman" w:hAnsi="Times New Roman" w:cs="Times New Roman"/>
                      <w:b/>
                      <w:sz w:val="20"/>
                      <w:szCs w:val="20"/>
                    </w:rPr>
                  </w:pPr>
                  <w:r w:rsidRPr="002575D8">
                    <w:rPr>
                      <w:rFonts w:ascii="Times New Roman" w:hAnsi="Times New Roman" w:cs="Times New Roman"/>
                      <w:sz w:val="20"/>
                      <w:szCs w:val="20"/>
                    </w:rPr>
                    <w:t>-наблюдение</w:t>
                  </w:r>
                </w:p>
              </w:tc>
              <w:tc>
                <w:tcPr>
                  <w:tcW w:w="2930" w:type="dxa"/>
                </w:tcPr>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-уточняющие вопросы;</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-чтение художественной литературы;</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-использование художественного слова;</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-поощрение;</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-вопросы по содержанию текста;</w:t>
                  </w:r>
                </w:p>
                <w:p w:rsidR="00574CE3" w:rsidRPr="002575D8" w:rsidRDefault="00574CE3" w:rsidP="00F326A3">
                  <w:pPr>
                    <w:jc w:val="both"/>
                    <w:rPr>
                      <w:rFonts w:ascii="Times New Roman" w:hAnsi="Times New Roman" w:cs="Times New Roman"/>
                      <w:b/>
                      <w:sz w:val="20"/>
                      <w:szCs w:val="20"/>
                    </w:rPr>
                  </w:pPr>
                  <w:r w:rsidRPr="002575D8">
                    <w:rPr>
                      <w:rFonts w:ascii="Times New Roman" w:hAnsi="Times New Roman" w:cs="Times New Roman"/>
                      <w:sz w:val="20"/>
                      <w:szCs w:val="20"/>
                    </w:rPr>
                    <w:t>-рассказ воспитателя</w:t>
                  </w:r>
                </w:p>
              </w:tc>
              <w:tc>
                <w:tcPr>
                  <w:tcW w:w="3634" w:type="dxa"/>
                </w:tcPr>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-сюрпризные моменты,</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-введение игрушки,</w:t>
                  </w:r>
                </w:p>
                <w:p w:rsidR="00574CE3" w:rsidRPr="002575D8" w:rsidRDefault="00574CE3" w:rsidP="00F326A3">
                  <w:pPr>
                    <w:rPr>
                      <w:rFonts w:ascii="Times New Roman" w:hAnsi="Times New Roman" w:cs="Times New Roman"/>
                      <w:sz w:val="20"/>
                      <w:szCs w:val="20"/>
                    </w:rPr>
                  </w:pPr>
                  <w:r w:rsidRPr="002575D8">
                    <w:rPr>
                      <w:rFonts w:ascii="Times New Roman" w:hAnsi="Times New Roman" w:cs="Times New Roman"/>
                      <w:sz w:val="20"/>
                      <w:szCs w:val="20"/>
                    </w:rPr>
                    <w:t>-игры (дидактические, словесные, подвижные, сюжетно - ролевые),</w:t>
                  </w:r>
                </w:p>
                <w:p w:rsidR="00574CE3" w:rsidRPr="002575D8" w:rsidRDefault="00574CE3" w:rsidP="00F326A3">
                  <w:pPr>
                    <w:rPr>
                      <w:rFonts w:ascii="Times New Roman" w:hAnsi="Times New Roman" w:cs="Times New Roman"/>
                      <w:b/>
                      <w:sz w:val="20"/>
                      <w:szCs w:val="20"/>
                    </w:rPr>
                  </w:pPr>
                  <w:r w:rsidRPr="002575D8">
                    <w:rPr>
                      <w:rFonts w:ascii="Times New Roman" w:hAnsi="Times New Roman" w:cs="Times New Roman"/>
                      <w:sz w:val="20"/>
                      <w:szCs w:val="20"/>
                    </w:rPr>
                    <w:t>-инсценировка сказки</w:t>
                  </w:r>
                </w:p>
              </w:tc>
            </w:tr>
            <w:tr w:rsidR="00574CE3" w:rsidRPr="002575D8" w:rsidTr="00FD374D">
              <w:tc>
                <w:tcPr>
                  <w:tcW w:w="10201" w:type="dxa"/>
                  <w:gridSpan w:val="4"/>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Средства реализации программы программы психолого-педагогических занятий для дошкольников 4-5 лет «Цветик-семицветик» Н.Ю. Куражевой, Н.В. Вараевой, А.С. Тузаевой, И.А. Козловой</w:t>
                  </w:r>
                </w:p>
              </w:tc>
            </w:tr>
            <w:tr w:rsidR="00574CE3" w:rsidRPr="002575D8" w:rsidTr="00FD374D">
              <w:tc>
                <w:tcPr>
                  <w:tcW w:w="10201" w:type="dxa"/>
                  <w:gridSpan w:val="4"/>
                </w:tcPr>
                <w:p w:rsidR="00574CE3" w:rsidRPr="002575D8" w:rsidRDefault="00574CE3" w:rsidP="00F326A3">
                  <w:pPr>
                    <w:rPr>
                      <w:rFonts w:ascii="Times New Roman" w:hAnsi="Times New Roman" w:cs="Times New Roman"/>
                      <w:b/>
                      <w:sz w:val="20"/>
                      <w:szCs w:val="20"/>
                    </w:rPr>
                  </w:pPr>
                  <w:r w:rsidRPr="002575D8">
                    <w:rPr>
                      <w:rFonts w:ascii="Times New Roman" w:hAnsi="Times New Roman" w:cs="Times New Roman"/>
                      <w:sz w:val="20"/>
                      <w:szCs w:val="20"/>
                    </w:rPr>
                    <w:t>Пиктограммы: «Радость», «Грусть», «Гнев», «Удивление», «Испуг», «Спокойствие»; Зеркальное панно; Игрушка Притворщик; Игрушка Слоненок; Пособие «Угадай эмоцию»; Картинки сказочных героев с разными настроениями; Д/и «Найди пару»; Кукла Незнайка; Игрушка Филин; Игрушка Мышка; Д/и «Изучаем свое тело»; Игрушка Гномик; Игрушка Клоун; Карточки с изображением геометрических фигур разных по цвету, форме, величине; Цветные карандаши; Музыкальное сопровождение</w:t>
                  </w:r>
                </w:p>
              </w:tc>
            </w:tr>
          </w:tbl>
          <w:p w:rsidR="00574CE3" w:rsidRPr="002575D8" w:rsidRDefault="00574CE3" w:rsidP="00F326A3">
            <w:pPr>
              <w:jc w:val="center"/>
              <w:rPr>
                <w:rFonts w:ascii="Times New Roman" w:hAnsi="Times New Roman" w:cs="Times New Roman"/>
                <w:b/>
                <w:sz w:val="20"/>
                <w:szCs w:val="20"/>
              </w:rPr>
            </w:pPr>
          </w:p>
        </w:tc>
      </w:tr>
      <w:tr w:rsidR="00574CE3" w:rsidRPr="002575D8" w:rsidTr="002575D8">
        <w:tc>
          <w:tcPr>
            <w:tcW w:w="10173" w:type="dxa"/>
            <w:gridSpan w:val="6"/>
            <w:shd w:val="clear" w:color="auto" w:fill="FFFF00"/>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lastRenderedPageBreak/>
              <w:t>Образовательная область «Познавательное развитие»</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 (4-5 лет)</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753"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организованная образовательная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наблюдения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 обсуждение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игровое моделирование и экспериментирование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проблемно-игровые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труд в природе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иллюстраций, художественных картин</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исследовательская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конструирование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игры дидактические 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развивающие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проектная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досуги</w:t>
            </w: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образовательная ситуация общения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 обсуждение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чтение художественной литературы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ситуативный разговор</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совместные со взрослыми наблюдения, выявление сенсорных признаков объектов природы (цвет, величина, форма)</w:t>
            </w:r>
          </w:p>
        </w:tc>
        <w:tc>
          <w:tcPr>
            <w:tcW w:w="3753"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сюжетно-ролевые,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игра-экспериментирование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строительные игры</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Методы и приемы</w:t>
            </w:r>
          </w:p>
        </w:tc>
      </w:tr>
      <w:tr w:rsidR="00574CE3" w:rsidRPr="002575D8" w:rsidTr="002575D8">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939"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2575D8">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состояние предмета по отдельным признакам, восстановление картины целого по отдельным частям</w:t>
            </w:r>
          </w:p>
        </w:tc>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Рассказ, беседа, чтение. Ответы на вопросы детей. Воображаемая ситуация. Игры- драматизации загадывание загадок, ситуативный разговор</w:t>
            </w:r>
          </w:p>
        </w:tc>
        <w:tc>
          <w:tcPr>
            <w:tcW w:w="3939"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сюжетно- ролевая игра, посильный труд совместно с воспитателем</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Средства реализации программы</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Наглядно-демонстрационный материал: птицы России, зоопарк, звери и птицы, комнатные растения. Мир аквариума, животные защищаются, звери средней полосы, насекомые, ягоды, овощи, фрукты, Времена года, перелетные птицы, птицы средней полосы, домашние птицы и их птенцы, альбом дикие животные, природа России, что нам осень подарила, плакаты кто это?, кто как говорит, дикие животные, чьи это малыши, деревья, птицы, коллекции семян и злаков, шишек, ракушек, камней набор для экспериментальной деятельности, календарь природы, альбом о Дзержинске, любимые места моего города, моя семья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 xml:space="preserve">Дидактические игры: </w:t>
            </w:r>
            <w:r w:rsidRPr="002575D8">
              <w:rPr>
                <w:rFonts w:ascii="Times New Roman" w:hAnsi="Times New Roman" w:cs="Times New Roman"/>
                <w:sz w:val="20"/>
                <w:szCs w:val="20"/>
              </w:rPr>
              <w:t>«Арифметика», «фигуры», «мои первые цифры», «часть и целое», «логический квадрат», «умный шнурок», «геометрическая мозаика», «легкий счет», «что лишнее», «счеты», «логическое домино», домино «геометрические фигуры»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«Парочки», Домино «животные», «логическое домино», «накорми зверят», «времена года», «ты чей малыш?», «собирай – ка», «почемучка», «птицы и животные», «овощи и фрукты», «Расскажи о животных», «экологические це</w:t>
            </w:r>
            <w:r w:rsidRPr="002575D8">
              <w:rPr>
                <w:rFonts w:ascii="Times New Roman" w:hAnsi="Times New Roman" w:cs="Times New Roman"/>
                <w:sz w:val="20"/>
                <w:szCs w:val="20"/>
              </w:rPr>
              <w:lastRenderedPageBreak/>
              <w:t>почки», «мир животных», «чей домик», «ассоциации», «где живут животные?», игра – ходилка «прогулки по родному городу», лото «Мой город», игра – пазл «Наша Родина», муляжи грибы, фрукты, овощи, ягоды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Макеты</w:t>
            </w:r>
            <w:r w:rsidRPr="002575D8">
              <w:rPr>
                <w:rFonts w:ascii="Times New Roman" w:hAnsi="Times New Roman" w:cs="Times New Roman"/>
                <w:sz w:val="20"/>
                <w:szCs w:val="20"/>
              </w:rPr>
              <w:t>: лес, горы, море, пустыня, Арктика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Игрушки: наборы животных средней полосы, пустыни, домашние животные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b/>
                <w:sz w:val="20"/>
                <w:szCs w:val="20"/>
              </w:rPr>
              <w:t>Модели</w:t>
            </w:r>
            <w:r w:rsidRPr="002575D8">
              <w:rPr>
                <w:rFonts w:ascii="Times New Roman" w:hAnsi="Times New Roman" w:cs="Times New Roman"/>
                <w:sz w:val="20"/>
                <w:szCs w:val="20"/>
              </w:rPr>
              <w:t>: Зоопарк, аквариум, ферма, Лес, кормушка, озеро, аквариум</w:t>
            </w:r>
          </w:p>
        </w:tc>
      </w:tr>
      <w:tr w:rsidR="00574CE3" w:rsidRPr="002575D8" w:rsidTr="002575D8">
        <w:tc>
          <w:tcPr>
            <w:tcW w:w="10173" w:type="dxa"/>
            <w:gridSpan w:val="6"/>
            <w:shd w:val="clear" w:color="auto" w:fill="FFFF00"/>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lastRenderedPageBreak/>
              <w:t>Образовательная область «Речевое развитие»</w:t>
            </w:r>
          </w:p>
        </w:tc>
      </w:tr>
      <w:tr w:rsidR="00574CE3" w:rsidRPr="002575D8" w:rsidTr="002575D8">
        <w:tc>
          <w:tcPr>
            <w:tcW w:w="10173" w:type="dxa"/>
            <w:gridSpan w:val="6"/>
            <w:shd w:val="clear" w:color="auto" w:fill="FFFFFF" w:themeFill="background1"/>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 (4-5 лет)</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753"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организованная образовательная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 с персонажами театра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чтение (рассказывание)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обсуждение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рассказ</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иллюстраций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драматизации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подвижные игры с текстом</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досуги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проектная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просмотр театрализованных представлений</w:t>
            </w: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образовательные ситуации общения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загадки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ситуативный разговор с детьми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использование художественного слова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разговоры воспитателя с детьми по интересам</w:t>
            </w:r>
          </w:p>
        </w:tc>
        <w:tc>
          <w:tcPr>
            <w:tcW w:w="3753"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сюжетно-ролевые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хороводные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игры с пением</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игры-драматизации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продуктивная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Методы и приемы</w:t>
            </w:r>
          </w:p>
        </w:tc>
      </w:tr>
      <w:tr w:rsidR="00574CE3" w:rsidRPr="002575D8" w:rsidTr="002575D8">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939"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2575D8">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Наблюдение, рассматривание</w:t>
            </w:r>
          </w:p>
        </w:tc>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общения, беседы, диалог со сверстниками, ситуативный разговор, сочинение сказок, разучивание стихов</w:t>
            </w:r>
          </w:p>
        </w:tc>
        <w:tc>
          <w:tcPr>
            <w:tcW w:w="3939"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Дидактические игры, игровые упражнения, инсценировки, хороводные игры, сюжетно- ролевая игра, проектная деятельность, театрализованные игры</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Средства реализации программы</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Демонстрационный материал: вместе с книгой я расту, портреты писателей, схемы к сказкам, мнемотаблицы для заучивания стихотворений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Дидактические игры: «что сначала что потом», «мои любимые сказки», домино «герои мультфильмов», лото «сказки», «угадай по описанию», «волшебные сказки», «ассоциации», «сказки – малютки», «четвертый лишний», «найди пару», «в мире слов», «играем собираем учимся», «одинаковые разные»</w:t>
            </w:r>
          </w:p>
        </w:tc>
      </w:tr>
      <w:tr w:rsidR="00574CE3" w:rsidRPr="002575D8" w:rsidTr="002575D8">
        <w:tc>
          <w:tcPr>
            <w:tcW w:w="10173" w:type="dxa"/>
            <w:gridSpan w:val="6"/>
          </w:tcPr>
          <w:p w:rsidR="00574CE3" w:rsidRPr="002444ED" w:rsidRDefault="00574CE3" w:rsidP="00F326A3">
            <w:pPr>
              <w:jc w:val="both"/>
              <w:rPr>
                <w:rFonts w:ascii="Times New Roman" w:hAnsi="Times New Roman" w:cs="Times New Roman"/>
                <w:sz w:val="20"/>
                <w:szCs w:val="20"/>
              </w:rPr>
            </w:pPr>
            <w:r w:rsidRPr="002444ED">
              <w:rPr>
                <w:rFonts w:ascii="Times New Roman" w:hAnsi="Times New Roman" w:cs="Times New Roman"/>
                <w:sz w:val="20"/>
                <w:szCs w:val="20"/>
              </w:rPr>
              <w:t>Наглядно-демонстрационный материал: Портреты писателей. Читаем слоги. Составляем слова, картины схемы звукового состава слов, схемы предложений, комплект сюжетных и предметных картинок, читаем слоги, обучение грамоте (набор карт и карточек), мнемотаблицы для заучивания стихотворений</w:t>
            </w:r>
          </w:p>
          <w:p w:rsidR="00574CE3" w:rsidRPr="002575D8" w:rsidRDefault="00574CE3" w:rsidP="00F326A3">
            <w:pPr>
              <w:jc w:val="both"/>
              <w:rPr>
                <w:rFonts w:ascii="Times New Roman" w:hAnsi="Times New Roman" w:cs="Times New Roman"/>
                <w:sz w:val="20"/>
                <w:szCs w:val="20"/>
              </w:rPr>
            </w:pPr>
            <w:r w:rsidRPr="002444ED">
              <w:rPr>
                <w:rFonts w:ascii="Times New Roman" w:hAnsi="Times New Roman" w:cs="Times New Roman"/>
                <w:sz w:val="20"/>
                <w:szCs w:val="20"/>
              </w:rPr>
              <w:t>Дидактические игры: «В гостях у сказки», «Мои любимые сказки», «Буквы и цифры», «Четвертый лишний», «Я учу буквы», «Одинаковое разное», «Говорящие слова», «Собери пословицу», «Запоминай – ка», «Истории в картинках», «Для умников и умниц», «Развиваем речь», «Составь рассказ», «Придумай сказку», «Что сначала, что потом», «Звуковые часы», «Учимся читать по слогам», «Звуковая цепочка слов», «Назови слоги в словах», «Фонетическое лото» Звонкий – глухой», «развиваем речь», «Делим слова на слоги», «Чем отличаются слова», « кто кричит, что звучит», «говорящие слова», «готов ли ты к школе», «Рассказы по картинкам. На прогулке», «Азбука», «Я читаю по слогам», «Учимся говорить», «В мире звуков», «Расшифруй слова», «Азбука в картинках» (магнитная), «Короткие истории», «Речевой тренажер», «Назови одним словом»</w:t>
            </w:r>
          </w:p>
        </w:tc>
      </w:tr>
      <w:tr w:rsidR="00574CE3" w:rsidRPr="002575D8" w:rsidTr="002575D8">
        <w:tc>
          <w:tcPr>
            <w:tcW w:w="10173" w:type="dxa"/>
            <w:gridSpan w:val="6"/>
            <w:shd w:val="clear" w:color="auto" w:fill="FFFF00"/>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«Художественно-эстетическое развитие»</w:t>
            </w:r>
          </w:p>
        </w:tc>
      </w:tr>
      <w:tr w:rsidR="00574CE3" w:rsidRPr="002575D8" w:rsidTr="002575D8">
        <w:tc>
          <w:tcPr>
            <w:tcW w:w="10173" w:type="dxa"/>
            <w:gridSpan w:val="6"/>
            <w:shd w:val="clear" w:color="auto" w:fill="FFFFFF" w:themeFill="background1"/>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 (4-5 лет)</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753"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организованная образовательная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коллекционирование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проектная деятельность - выставки</w:t>
            </w: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упражнения и игры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 обсуждение, обыгрывание разнообразных, эстетически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привлекательных предметов росписи (альбомы, листы)</w:t>
            </w:r>
          </w:p>
        </w:tc>
        <w:tc>
          <w:tcPr>
            <w:tcW w:w="3753"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самостоятельная художественно-изобразительная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театрализованные игры</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Методы и приемы</w:t>
            </w:r>
          </w:p>
        </w:tc>
      </w:tr>
      <w:tr w:rsidR="00574CE3" w:rsidRPr="002575D8" w:rsidTr="002575D8">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939"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2575D8">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lastRenderedPageBreak/>
              <w:t>Рассматривание, наблюдение, образец воспитателя, показ рассматривание эстетически привлекательных</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предметов, иллюстраций, портретов</w:t>
            </w:r>
          </w:p>
        </w:tc>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Беседа, рассказ, объяснение,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художественное слово</w:t>
            </w:r>
          </w:p>
        </w:tc>
        <w:tc>
          <w:tcPr>
            <w:tcW w:w="3939"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Игры, игровые упражнения, 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музыкально-дидактическая игра, разучивание танцев, совместное пение, организация выставок, хороводная игра, театрализованная игра, разучивание музыкальных игр и танцев, совместное пение, рисование, разукрашивание, обследование, лепка, экспериментирование, дидактическая игра</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Средства реализации программы</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Наглядно-демонстрационный материал: портреты композиторов, карточки с музыкальными инструментами, альбом песен, сборник дидактических игр – Кубик</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Плоскостные инструменты: гармонь, гитара, балалайка, дудочка, пианино</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Музыкальные инструменты: металлофон, шумовые инструменты, погремушки, колокольчики, ложки хохломские, дудочки, свистки, трещетки, барабаны, гармонь, бубенчики, бубны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Театр: пальчиковый театр, Фигуры для настольного театра, настольный театр три поросенка, заюшкина избушка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Маки,ширма театральная, атрибуты для танцев: цветочки, ленточки, султанчики, платочки</w:t>
            </w:r>
          </w:p>
        </w:tc>
      </w:tr>
      <w:tr w:rsidR="00574CE3" w:rsidRPr="002575D8" w:rsidTr="002575D8">
        <w:tc>
          <w:tcPr>
            <w:tcW w:w="10173" w:type="dxa"/>
            <w:gridSpan w:val="6"/>
            <w:shd w:val="clear" w:color="auto" w:fill="FFFF00"/>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Образовательная область «Физическое развитие»</w:t>
            </w:r>
          </w:p>
        </w:tc>
      </w:tr>
      <w:tr w:rsidR="00574CE3" w:rsidRPr="002575D8" w:rsidTr="002575D8">
        <w:tc>
          <w:tcPr>
            <w:tcW w:w="10173" w:type="dxa"/>
            <w:gridSpan w:val="6"/>
            <w:shd w:val="clear" w:color="auto" w:fill="FFFFFF" w:themeFill="background1"/>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Средняя группа (4-5 лет)</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групповая</w:t>
            </w:r>
          </w:p>
        </w:tc>
        <w:tc>
          <w:tcPr>
            <w:tcW w:w="2930" w:type="dxa"/>
            <w:gridSpan w:val="2"/>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подгрупповая</w:t>
            </w:r>
          </w:p>
        </w:tc>
        <w:tc>
          <w:tcPr>
            <w:tcW w:w="3753" w:type="dxa"/>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индивидуальная</w:t>
            </w:r>
          </w:p>
        </w:tc>
      </w:tr>
      <w:tr w:rsidR="00574CE3" w:rsidRPr="002575D8" w:rsidTr="002575D8">
        <w:tc>
          <w:tcPr>
            <w:tcW w:w="560" w:type="dxa"/>
            <w:tcBorders>
              <w:right w:val="single" w:sz="4" w:space="0" w:color="auto"/>
            </w:tcBorders>
          </w:tcPr>
          <w:p w:rsidR="00574CE3" w:rsidRPr="002575D8" w:rsidRDefault="00574CE3" w:rsidP="00F326A3">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организованная образовательная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подвижные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упражнения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физкультминутки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ситуативные разговоры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 и рассказы о здоровом образе жизни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проектная деятельность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досуги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экскурсия в медицинский кабинет</w:t>
            </w:r>
          </w:p>
        </w:tc>
        <w:tc>
          <w:tcPr>
            <w:tcW w:w="2930"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рассматривание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ситуативный разговор</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беседы и рассказы о здоровом образе жизни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подвижные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игровая беседа с элементами движений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игровые ситуации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гимнастика после сна с простыми элементами движений</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чтение детской художественной литературы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двигательная активность на прогулке</w:t>
            </w:r>
          </w:p>
        </w:tc>
        <w:tc>
          <w:tcPr>
            <w:tcW w:w="3753" w:type="dxa"/>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упражнения и подвижные игры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двигательная активность</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 прогулке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продуктивная деятельность на темы физкультуры и здоровья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 рассматривание иллюстраций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дидактические игры</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b/>
                <w:sz w:val="20"/>
                <w:szCs w:val="20"/>
              </w:rPr>
            </w:pPr>
            <w:r w:rsidRPr="002575D8">
              <w:rPr>
                <w:rFonts w:ascii="Times New Roman" w:hAnsi="Times New Roman" w:cs="Times New Roman"/>
                <w:b/>
                <w:sz w:val="20"/>
                <w:szCs w:val="20"/>
              </w:rPr>
              <w:t>Методы и приемы</w:t>
            </w:r>
          </w:p>
        </w:tc>
      </w:tr>
      <w:tr w:rsidR="00574CE3" w:rsidRPr="002575D8" w:rsidTr="002575D8">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наглядные</w:t>
            </w:r>
          </w:p>
        </w:tc>
        <w:tc>
          <w:tcPr>
            <w:tcW w:w="3117"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словесные</w:t>
            </w:r>
          </w:p>
        </w:tc>
        <w:tc>
          <w:tcPr>
            <w:tcW w:w="3939" w:type="dxa"/>
            <w:gridSpan w:val="2"/>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практические</w:t>
            </w:r>
          </w:p>
        </w:tc>
      </w:tr>
      <w:tr w:rsidR="00574CE3" w:rsidRPr="002575D8" w:rsidTr="002575D8">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Наглядно-слуховые приёмы (музыка, песни);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117"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Объяснение, пояснения, указания;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Подача команд, сигналов;</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Вопросы к детям;</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Образный сюжетный рассказ, беседа;</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Чтение;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Словесная инструкция</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Ситуативный разговор,</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игровая беседа с элементами движений</w:t>
            </w:r>
          </w:p>
        </w:tc>
        <w:tc>
          <w:tcPr>
            <w:tcW w:w="3939" w:type="dxa"/>
            <w:gridSpan w:val="2"/>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Повторение упражнений без изменения и с изменениями;</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Проведение упражнений в игровой форме;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2575D8" w:rsidTr="002575D8">
        <w:tc>
          <w:tcPr>
            <w:tcW w:w="10173" w:type="dxa"/>
            <w:gridSpan w:val="6"/>
          </w:tcPr>
          <w:p w:rsidR="00574CE3" w:rsidRPr="002575D8" w:rsidRDefault="00574CE3" w:rsidP="00F326A3">
            <w:pPr>
              <w:jc w:val="center"/>
              <w:rPr>
                <w:rFonts w:ascii="Times New Roman" w:hAnsi="Times New Roman" w:cs="Times New Roman"/>
                <w:sz w:val="20"/>
                <w:szCs w:val="20"/>
              </w:rPr>
            </w:pPr>
            <w:r w:rsidRPr="002575D8">
              <w:rPr>
                <w:rFonts w:ascii="Times New Roman" w:hAnsi="Times New Roman" w:cs="Times New Roman"/>
                <w:b/>
                <w:sz w:val="20"/>
                <w:szCs w:val="20"/>
              </w:rPr>
              <w:t>Средства реализации программы</w:t>
            </w:r>
          </w:p>
        </w:tc>
      </w:tr>
      <w:tr w:rsidR="00574CE3" w:rsidRPr="002575D8" w:rsidTr="002575D8">
        <w:tc>
          <w:tcPr>
            <w:tcW w:w="10173" w:type="dxa"/>
            <w:gridSpan w:val="6"/>
          </w:tcPr>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Наглядно - демонстрационный материал: Виды спорта, тело человека, схемы самомассаж, схемы упражнений, схемы подвижных игр в группе</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 xml:space="preserve">Дидактические игры: виды спорта, витаминка, книги стихи с движениями, занимайтесь гимнастикой, здоровейка </w:t>
            </w:r>
          </w:p>
          <w:p w:rsidR="00574CE3" w:rsidRPr="002575D8" w:rsidRDefault="00574CE3" w:rsidP="00F326A3">
            <w:pPr>
              <w:jc w:val="both"/>
              <w:rPr>
                <w:rFonts w:ascii="Times New Roman" w:hAnsi="Times New Roman" w:cs="Times New Roman"/>
                <w:sz w:val="20"/>
                <w:szCs w:val="20"/>
              </w:rPr>
            </w:pPr>
            <w:r w:rsidRPr="002575D8">
              <w:rPr>
                <w:rFonts w:ascii="Times New Roman" w:hAnsi="Times New Roman" w:cs="Times New Roman"/>
                <w:sz w:val="20"/>
                <w:szCs w:val="20"/>
              </w:rPr>
              <w:t>Оборудование: коврики для профилактики плоскостопия, мячи массажные, варежки для массажа, рюкзачки, балансир, мешочки набивные малые, мячи для бадминтона, мячи для метания в цель, мячи резиновые большие, мячи резиновые малые, гантели, ленточки, платочки, флажки, боулинг, кольцеброс, палки гимнастические, обручи, стена осанки, ростомер, скакалки, дарц, султанчики, шнур длинный, рули для п/и, символы болельщиков, ориентиры для эстфет, маски и атрибуты, эмблемы для соревнований</w:t>
            </w:r>
          </w:p>
        </w:tc>
      </w:tr>
    </w:tbl>
    <w:p w:rsidR="00CA280D" w:rsidRPr="00003B99" w:rsidRDefault="00003B99" w:rsidP="00F326A3">
      <w:pPr>
        <w:pStyle w:val="a3"/>
        <w:numPr>
          <w:ilvl w:val="1"/>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A280D" w:rsidRPr="00003B99">
        <w:rPr>
          <w:rFonts w:ascii="Times New Roman" w:hAnsi="Times New Roman" w:cs="Times New Roman"/>
          <w:b/>
          <w:sz w:val="24"/>
          <w:szCs w:val="24"/>
        </w:rPr>
        <w:t>ОСОБЕННОСТИ ОБРАЗОВАТЕЛЬНОЙ ДЕЯТЕЛЬНОСТИ</w:t>
      </w:r>
    </w:p>
    <w:p w:rsidR="00342656" w:rsidRPr="00AD1D5D" w:rsidRDefault="00CA280D" w:rsidP="00F326A3">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lastRenderedPageBreak/>
        <w:t>РАЗНЫХ ВИДОВ И КУЛЬТУРНЫХ ПРАКТИК</w:t>
      </w:r>
    </w:p>
    <w:p w:rsidR="00377D11" w:rsidRPr="00AD1D5D" w:rsidRDefault="00342656" w:rsidP="00F326A3">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F326A3">
      <w:pPr>
        <w:spacing w:after="0" w:line="240" w:lineRule="auto"/>
        <w:ind w:firstLine="851"/>
        <w:rPr>
          <w:rFonts w:ascii="Times New Roman" w:hAnsi="Times New Roman" w:cs="Times New Roman"/>
          <w:sz w:val="24"/>
          <w:szCs w:val="24"/>
        </w:rPr>
      </w:pPr>
      <w:r w:rsidRPr="00AD1D5D">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Pr="00AD1D5D">
        <w:rPr>
          <w:rFonts w:ascii="Times New Roman" w:hAnsi="Times New Roman" w:cs="Times New Roman"/>
          <w:b/>
          <w:sz w:val="24"/>
          <w:szCs w:val="24"/>
        </w:rPr>
        <w:t>образовательная ситуация</w:t>
      </w:r>
      <w:r w:rsidR="00574795" w:rsidRPr="00AD1D5D">
        <w:rPr>
          <w:rFonts w:ascii="Times New Roman" w:hAnsi="Times New Roman" w:cs="Times New Roman"/>
          <w:b/>
          <w:sz w:val="24"/>
          <w:szCs w:val="24"/>
        </w:rPr>
        <w:t xml:space="preserve"> (занятие)</w:t>
      </w:r>
      <w:r w:rsidRPr="00AD1D5D">
        <w:rPr>
          <w:rFonts w:ascii="Times New Roman" w:hAnsi="Times New Roman" w:cs="Times New Roman"/>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A280D"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CA280D" w:rsidRPr="00AD1D5D">
        <w:rPr>
          <w:rFonts w:ascii="Times New Roman" w:hAnsi="Times New Roman" w:cs="Times New Roman"/>
          <w:sz w:val="24"/>
          <w:szCs w:val="24"/>
        </w:rPr>
        <w:t>.</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lastRenderedPageBreak/>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Игровая деятельность</w:t>
      </w:r>
      <w:r w:rsidRPr="00AD1D5D">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Коммуникативная деятельность</w:t>
      </w:r>
      <w:r w:rsidRPr="00AD1D5D">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Познавательно-исследовательская деятельность</w:t>
      </w:r>
      <w:r w:rsidRPr="00AD1D5D">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Восприятие художественной литературы и фольклора</w:t>
      </w:r>
      <w:r w:rsidRPr="00AD1D5D">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Конструирование и изобразительная деятельность</w:t>
      </w:r>
      <w:r w:rsidRPr="00AD1D5D">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Музыкальная деятельность</w:t>
      </w:r>
      <w:r w:rsidRPr="00AD1D5D">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 ходе режимных моментов</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lastRenderedPageBreak/>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беседы и разговоры с детьми по их интересам;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AD1D5D" w:rsidRDefault="00342656" w:rsidP="00F326A3">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экспериментирование с объектами неживой природы;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AD1D5D" w:rsidRDefault="00342656" w:rsidP="00F326A3">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свободное общение воспитателя с детьми. </w:t>
      </w:r>
    </w:p>
    <w:p w:rsidR="00342656" w:rsidRPr="00AD1D5D" w:rsidRDefault="00342656" w:rsidP="006E291D">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F326A3">
      <w:pPr>
        <w:pStyle w:val="a3"/>
        <w:numPr>
          <w:ilvl w:val="0"/>
          <w:numId w:val="9"/>
        </w:numPr>
        <w:tabs>
          <w:tab w:val="left" w:pos="993"/>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Совместная игра</w:t>
      </w:r>
      <w:r w:rsidRPr="00AD1D5D">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42656" w:rsidRPr="00AD1D5D" w:rsidRDefault="00342656" w:rsidP="00F326A3">
      <w:pPr>
        <w:pStyle w:val="a3"/>
        <w:numPr>
          <w:ilvl w:val="0"/>
          <w:numId w:val="9"/>
        </w:numPr>
        <w:tabs>
          <w:tab w:val="left" w:pos="993"/>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С</w:t>
      </w:r>
      <w:r w:rsidRPr="00AD1D5D">
        <w:rPr>
          <w:rFonts w:ascii="Times New Roman" w:hAnsi="Times New Roman" w:cs="Times New Roman"/>
          <w:b/>
          <w:sz w:val="24"/>
          <w:szCs w:val="24"/>
        </w:rPr>
        <w:t xml:space="preserve">итуации общения и накопления положительного социально-эмоционального опыта </w:t>
      </w:r>
      <w:r w:rsidRPr="00AD1D5D">
        <w:rPr>
          <w:rFonts w:ascii="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AD1D5D" w:rsidRDefault="00342656" w:rsidP="00F326A3">
      <w:pPr>
        <w:pStyle w:val="a3"/>
        <w:numPr>
          <w:ilvl w:val="0"/>
          <w:numId w:val="9"/>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lastRenderedPageBreak/>
        <w:t>Творческая мастерская</w:t>
      </w:r>
      <w:r w:rsidRPr="00AD1D5D">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342656" w:rsidRPr="00AD1D5D" w:rsidRDefault="00342656" w:rsidP="00F326A3">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Музыкально-театральная и литературная гостиная (детская студия)</w:t>
      </w:r>
      <w:r w:rsidRPr="00AD1D5D">
        <w:rPr>
          <w:rFonts w:ascii="Times New Roman" w:hAnsi="Times New Roman" w:cs="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42656" w:rsidRPr="00AD1D5D" w:rsidRDefault="00342656" w:rsidP="00F326A3">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Сенсорный и интеллектуальный тренинг</w:t>
      </w:r>
      <w:r w:rsidRPr="00AD1D5D">
        <w:rPr>
          <w:rFonts w:ascii="Times New Roman" w:hAnsi="Times New Roman" w:cs="Times New Roman"/>
          <w:sz w:val="24"/>
          <w:szCs w:val="24"/>
        </w:rPr>
        <w:t xml:space="preserve"> </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42656" w:rsidRPr="00AD1D5D" w:rsidRDefault="00342656" w:rsidP="00F326A3">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Детский досуг</w:t>
      </w:r>
      <w:r w:rsidRPr="00AD1D5D">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EB14AD" w:rsidRPr="00AD1D5D" w:rsidRDefault="00342656" w:rsidP="00F326A3">
      <w:pPr>
        <w:pStyle w:val="a3"/>
        <w:numPr>
          <w:ilvl w:val="0"/>
          <w:numId w:val="10"/>
        </w:numPr>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Коллективная и индивидуальная трудовая деятельность</w:t>
      </w:r>
      <w:r w:rsidRPr="00AD1D5D">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CA280D" w:rsidRPr="002575D8" w:rsidRDefault="00E16674" w:rsidP="002575D8">
      <w:pPr>
        <w:pStyle w:val="a3"/>
        <w:numPr>
          <w:ilvl w:val="1"/>
          <w:numId w:val="17"/>
        </w:numPr>
        <w:spacing w:after="0" w:line="240" w:lineRule="auto"/>
        <w:ind w:left="0" w:firstLine="0"/>
        <w:jc w:val="center"/>
        <w:rPr>
          <w:rFonts w:ascii="Times New Roman" w:hAnsi="Times New Roman" w:cs="Times New Roman"/>
          <w:sz w:val="24"/>
          <w:szCs w:val="24"/>
        </w:rPr>
      </w:pPr>
      <w:r w:rsidRPr="002575D8">
        <w:rPr>
          <w:rFonts w:ascii="Times New Roman" w:hAnsi="Times New Roman" w:cs="Times New Roman"/>
          <w:b/>
          <w:sz w:val="24"/>
          <w:szCs w:val="24"/>
        </w:rPr>
        <w:t xml:space="preserve"> </w:t>
      </w:r>
      <w:r w:rsidR="00CA280D" w:rsidRPr="002575D8">
        <w:rPr>
          <w:rFonts w:ascii="Times New Roman" w:hAnsi="Times New Roman" w:cs="Times New Roman"/>
          <w:b/>
          <w:sz w:val="24"/>
          <w:szCs w:val="24"/>
        </w:rPr>
        <w:t>СПОСОБЫ И НАПРАВЛЕНИЯ ПОДДЕРЖКИ ДЕТСКОЙ ИНИЦИАТИВЫ</w:t>
      </w:r>
      <w:r w:rsidR="00CA280D" w:rsidRPr="002575D8">
        <w:rPr>
          <w:rFonts w:ascii="Times New Roman" w:hAnsi="Times New Roman" w:cs="Times New Roman"/>
          <w:sz w:val="24"/>
          <w:szCs w:val="24"/>
        </w:rPr>
        <w:t xml:space="preserve">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сюжетно-ролевые, режиссерские и театрализованные игры;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развивающие и логические игры;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музыкальные игры и импровизации;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речевые игры, игры с буквами, звуками и слогами;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деятельность в книжном уголке; </w:t>
      </w:r>
    </w:p>
    <w:p w:rsidR="00CA280D" w:rsidRPr="00AD1D5D" w:rsidRDefault="00CA280D" w:rsidP="00F326A3">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CA280D" w:rsidRPr="00AD1D5D" w:rsidRDefault="00CA280D" w:rsidP="00F326A3">
      <w:pPr>
        <w:pStyle w:val="a3"/>
        <w:numPr>
          <w:ilvl w:val="0"/>
          <w:numId w:val="5"/>
        </w:numPr>
        <w:spacing w:after="0" w:line="240" w:lineRule="auto"/>
        <w:ind w:firstLine="273"/>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опыты и эксперименты и др.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тренировать волю детей, поддерживать желание преодолевать трудности, доводить начатое дело до конца;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A280D" w:rsidRPr="00AD1D5D" w:rsidRDefault="00CA280D" w:rsidP="00F326A3">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w:t>
      </w:r>
    </w:p>
    <w:p w:rsidR="00CA280D" w:rsidRPr="00AD1D5D" w:rsidRDefault="00CA280D"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1264F5" w:rsidRPr="00D90098" w:rsidRDefault="00D90098" w:rsidP="00F326A3">
      <w:pPr>
        <w:pStyle w:val="a3"/>
        <w:numPr>
          <w:ilvl w:val="1"/>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264F5" w:rsidRPr="00D90098">
        <w:rPr>
          <w:rFonts w:ascii="Times New Roman" w:hAnsi="Times New Roman" w:cs="Times New Roman"/>
          <w:b/>
          <w:sz w:val="24"/>
          <w:szCs w:val="24"/>
        </w:rPr>
        <w:t xml:space="preserve">ВЗАИМОДЕЙСТВИЕ ПЕДАГОГИЧЕСКОГО КОЛЛЕКТИВА </w:t>
      </w:r>
    </w:p>
    <w:p w:rsidR="001264F5" w:rsidRPr="00AD1D5D" w:rsidRDefault="001264F5" w:rsidP="00F326A3">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 xml:space="preserve">С СЕМЬЯМИ </w:t>
      </w:r>
      <w:r w:rsidR="002D3C5C">
        <w:rPr>
          <w:rFonts w:ascii="Times New Roman" w:hAnsi="Times New Roman" w:cs="Times New Roman"/>
          <w:b/>
          <w:sz w:val="24"/>
          <w:szCs w:val="24"/>
        </w:rPr>
        <w:t>ВОСПИТАН</w:t>
      </w:r>
      <w:r w:rsidRPr="00AD1D5D">
        <w:rPr>
          <w:rFonts w:ascii="Times New Roman" w:hAnsi="Times New Roman" w:cs="Times New Roman"/>
          <w:b/>
          <w:sz w:val="24"/>
          <w:szCs w:val="24"/>
        </w:rPr>
        <w:t>НИКОВ</w:t>
      </w:r>
    </w:p>
    <w:p w:rsidR="001264F5" w:rsidRDefault="001264F5" w:rsidP="00F326A3">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Default="00D90098" w:rsidP="00F326A3">
      <w:pPr>
        <w:spacing w:after="0" w:line="240" w:lineRule="auto"/>
        <w:ind w:firstLine="851"/>
        <w:jc w:val="both"/>
        <w:rPr>
          <w:rFonts w:ascii="Times New Roman" w:hAnsi="Times New Roman" w:cs="Times New Roman"/>
          <w:sz w:val="24"/>
          <w:szCs w:val="24"/>
        </w:rPr>
      </w:pPr>
      <w:r w:rsidRPr="00D90098">
        <w:rPr>
          <w:rFonts w:ascii="Times New Roman" w:hAnsi="Times New Roman" w:cs="Times New Roman"/>
          <w:sz w:val="24"/>
          <w:szCs w:val="24"/>
        </w:rPr>
        <w:t>Взаимодействие педагога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Default="00D90098" w:rsidP="00F326A3">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 с семьями воспитанников</w:t>
      </w:r>
    </w:p>
    <w:tbl>
      <w:tblPr>
        <w:tblStyle w:val="a4"/>
        <w:tblW w:w="0" w:type="auto"/>
        <w:tblLook w:val="04A0" w:firstRow="1" w:lastRow="0" w:firstColumn="1" w:lastColumn="0" w:noHBand="0" w:noVBand="1"/>
      </w:tblPr>
      <w:tblGrid>
        <w:gridCol w:w="2103"/>
        <w:gridCol w:w="8211"/>
      </w:tblGrid>
      <w:tr w:rsidR="00D90098" w:rsidRPr="002575D8" w:rsidTr="002575D8">
        <w:tc>
          <w:tcPr>
            <w:tcW w:w="2103" w:type="dxa"/>
          </w:tcPr>
          <w:p w:rsidR="00D90098" w:rsidRPr="002575D8" w:rsidRDefault="00D90098"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Взрастная группа</w:t>
            </w:r>
          </w:p>
        </w:tc>
        <w:tc>
          <w:tcPr>
            <w:tcW w:w="8211" w:type="dxa"/>
          </w:tcPr>
          <w:p w:rsidR="00D90098" w:rsidRPr="002575D8" w:rsidRDefault="00D90098"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Задачи взаимодействия</w:t>
            </w:r>
          </w:p>
        </w:tc>
      </w:tr>
      <w:tr w:rsidR="00D90098" w:rsidRPr="002575D8" w:rsidTr="002575D8">
        <w:tc>
          <w:tcPr>
            <w:tcW w:w="2103" w:type="dxa"/>
          </w:tcPr>
          <w:p w:rsidR="00D90098" w:rsidRPr="002575D8" w:rsidRDefault="00D90098" w:rsidP="00F326A3">
            <w:pPr>
              <w:jc w:val="both"/>
              <w:rPr>
                <w:rFonts w:ascii="Times New Roman" w:hAnsi="Times New Roman" w:cs="Times New Roman"/>
                <w:sz w:val="20"/>
                <w:szCs w:val="24"/>
              </w:rPr>
            </w:pPr>
            <w:r w:rsidRPr="002575D8">
              <w:rPr>
                <w:rFonts w:ascii="Times New Roman" w:hAnsi="Times New Roman" w:cs="Times New Roman"/>
                <w:sz w:val="20"/>
                <w:szCs w:val="24"/>
              </w:rPr>
              <w:t>Средняя группа (4-5 лет)</w:t>
            </w:r>
          </w:p>
        </w:tc>
        <w:tc>
          <w:tcPr>
            <w:tcW w:w="8211" w:type="dxa"/>
          </w:tcPr>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Познакомить родителей с особенностями развития ребенка пятого года жизни, приоритетными задачами его физического и психического развития.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 xml:space="preserve">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D90098" w:rsidRPr="002575D8" w:rsidRDefault="00D90098" w:rsidP="00F326A3">
            <w:pPr>
              <w:pStyle w:val="a3"/>
              <w:numPr>
                <w:ilvl w:val="0"/>
                <w:numId w:val="93"/>
              </w:numPr>
              <w:tabs>
                <w:tab w:val="left" w:pos="308"/>
              </w:tabs>
              <w:spacing w:after="0" w:line="240" w:lineRule="auto"/>
              <w:ind w:left="0" w:firstLine="0"/>
              <w:jc w:val="both"/>
              <w:rPr>
                <w:rFonts w:ascii="Times New Roman" w:hAnsi="Times New Roman" w:cs="Times New Roman"/>
                <w:sz w:val="20"/>
                <w:szCs w:val="24"/>
              </w:rPr>
            </w:pPr>
            <w:r w:rsidRPr="002575D8">
              <w:rPr>
                <w:rFonts w:ascii="Times New Roman" w:hAnsi="Times New Roman" w:cs="Times New Roman"/>
                <w:sz w:val="20"/>
                <w:szCs w:val="24"/>
              </w:rPr>
              <w:t>Совместно с родителями развивать положительное отношение ребенка к себе, уверенность в своих силах, стремление к самостоятельности.</w:t>
            </w:r>
          </w:p>
        </w:tc>
      </w:tr>
    </w:tbl>
    <w:p w:rsidR="00761A0D" w:rsidRPr="00761A0D" w:rsidRDefault="00761A0D" w:rsidP="00F326A3">
      <w:pPr>
        <w:spacing w:after="0" w:line="240" w:lineRule="auto"/>
        <w:ind w:firstLine="851"/>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F326A3">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F326A3">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F326A3">
      <w:pPr>
        <w:pStyle w:val="a3"/>
        <w:numPr>
          <w:ilvl w:val="0"/>
          <w:numId w:val="95"/>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2444ED" w:rsidRPr="006E291D" w:rsidRDefault="00761A0D" w:rsidP="00E31E66">
      <w:pPr>
        <w:pStyle w:val="a3"/>
        <w:numPr>
          <w:ilvl w:val="0"/>
          <w:numId w:val="95"/>
        </w:numPr>
        <w:tabs>
          <w:tab w:val="left" w:pos="993"/>
        </w:tabs>
        <w:spacing w:after="0" w:line="240" w:lineRule="auto"/>
        <w:ind w:left="567" w:firstLine="567"/>
        <w:jc w:val="both"/>
        <w:rPr>
          <w:rFonts w:ascii="Times New Roman" w:hAnsi="Times New Roman" w:cs="Times New Roman"/>
          <w:sz w:val="24"/>
          <w:szCs w:val="24"/>
        </w:rPr>
      </w:pPr>
      <w:r w:rsidRPr="006E291D">
        <w:rPr>
          <w:rFonts w:ascii="Times New Roman" w:hAnsi="Times New Roman" w:cs="Times New Roman"/>
          <w:sz w:val="24"/>
          <w:szCs w:val="24"/>
        </w:rPr>
        <w:t>совместная деятельность педагогов и родителей.</w:t>
      </w:r>
    </w:p>
    <w:tbl>
      <w:tblPr>
        <w:tblStyle w:val="a4"/>
        <w:tblW w:w="0" w:type="auto"/>
        <w:tblLook w:val="04A0" w:firstRow="1" w:lastRow="0" w:firstColumn="1" w:lastColumn="0" w:noHBand="0" w:noVBand="1"/>
      </w:tblPr>
      <w:tblGrid>
        <w:gridCol w:w="2103"/>
        <w:gridCol w:w="6936"/>
        <w:gridCol w:w="1296"/>
      </w:tblGrid>
      <w:tr w:rsidR="00761A0D" w:rsidRPr="002575D8" w:rsidTr="002575D8">
        <w:tc>
          <w:tcPr>
            <w:tcW w:w="9039" w:type="dxa"/>
            <w:gridSpan w:val="2"/>
            <w:vAlign w:val="center"/>
          </w:tcPr>
          <w:p w:rsidR="00761A0D" w:rsidRPr="002575D8" w:rsidRDefault="00761A0D" w:rsidP="00F326A3">
            <w:pPr>
              <w:tabs>
                <w:tab w:val="left" w:pos="993"/>
              </w:tabs>
              <w:jc w:val="center"/>
              <w:rPr>
                <w:rFonts w:ascii="Times New Roman" w:hAnsi="Times New Roman" w:cs="Times New Roman"/>
                <w:b/>
                <w:sz w:val="20"/>
                <w:szCs w:val="24"/>
              </w:rPr>
            </w:pPr>
            <w:r w:rsidRPr="002575D8">
              <w:rPr>
                <w:rFonts w:ascii="Times New Roman" w:hAnsi="Times New Roman" w:cs="Times New Roman"/>
                <w:b/>
                <w:sz w:val="20"/>
                <w:szCs w:val="24"/>
              </w:rPr>
              <w:t>Взаимодействие педагога с родителями</w:t>
            </w:r>
          </w:p>
        </w:tc>
        <w:tc>
          <w:tcPr>
            <w:tcW w:w="1296" w:type="dxa"/>
            <w:vMerge w:val="restart"/>
            <w:vAlign w:val="center"/>
          </w:tcPr>
          <w:p w:rsidR="00761A0D" w:rsidRPr="002575D8" w:rsidRDefault="00761A0D" w:rsidP="00F326A3">
            <w:pPr>
              <w:tabs>
                <w:tab w:val="left" w:pos="993"/>
              </w:tabs>
              <w:jc w:val="center"/>
              <w:rPr>
                <w:rFonts w:ascii="Times New Roman" w:hAnsi="Times New Roman" w:cs="Times New Roman"/>
                <w:b/>
                <w:sz w:val="20"/>
                <w:szCs w:val="24"/>
              </w:rPr>
            </w:pPr>
            <w:r w:rsidRPr="002575D8">
              <w:rPr>
                <w:rFonts w:ascii="Times New Roman" w:hAnsi="Times New Roman" w:cs="Times New Roman"/>
                <w:b/>
                <w:sz w:val="20"/>
                <w:szCs w:val="24"/>
              </w:rPr>
              <w:t>Страница</w:t>
            </w:r>
          </w:p>
        </w:tc>
      </w:tr>
      <w:tr w:rsidR="00761A0D" w:rsidRPr="002575D8" w:rsidTr="002575D8">
        <w:tc>
          <w:tcPr>
            <w:tcW w:w="2103" w:type="dxa"/>
            <w:vAlign w:val="center"/>
          </w:tcPr>
          <w:p w:rsidR="00761A0D" w:rsidRPr="002575D8" w:rsidRDefault="00761A0D" w:rsidP="00F326A3">
            <w:pPr>
              <w:tabs>
                <w:tab w:val="left" w:pos="993"/>
              </w:tabs>
              <w:jc w:val="center"/>
              <w:rPr>
                <w:rFonts w:ascii="Times New Roman" w:hAnsi="Times New Roman" w:cs="Times New Roman"/>
                <w:b/>
                <w:sz w:val="20"/>
                <w:szCs w:val="24"/>
              </w:rPr>
            </w:pPr>
            <w:r w:rsidRPr="002575D8">
              <w:rPr>
                <w:rFonts w:ascii="Times New Roman" w:hAnsi="Times New Roman" w:cs="Times New Roman"/>
                <w:b/>
                <w:sz w:val="20"/>
                <w:szCs w:val="24"/>
              </w:rPr>
              <w:lastRenderedPageBreak/>
              <w:t>Возрастная группа</w:t>
            </w:r>
          </w:p>
        </w:tc>
        <w:tc>
          <w:tcPr>
            <w:tcW w:w="6936" w:type="dxa"/>
            <w:vAlign w:val="center"/>
          </w:tcPr>
          <w:p w:rsidR="00761A0D" w:rsidRPr="002575D8" w:rsidRDefault="00761A0D" w:rsidP="00F326A3">
            <w:pPr>
              <w:tabs>
                <w:tab w:val="left" w:pos="993"/>
              </w:tabs>
              <w:jc w:val="center"/>
              <w:rPr>
                <w:rFonts w:ascii="Times New Roman" w:hAnsi="Times New Roman" w:cs="Times New Roman"/>
                <w:b/>
                <w:sz w:val="20"/>
                <w:szCs w:val="24"/>
              </w:rPr>
            </w:pPr>
            <w:r w:rsidRPr="002575D8">
              <w:rPr>
                <w:rFonts w:ascii="Times New Roman" w:hAnsi="Times New Roman" w:cs="Times New Roman"/>
                <w:b/>
                <w:sz w:val="20"/>
                <w:szCs w:val="24"/>
              </w:rPr>
              <w:t>Направления взаимодействия педагогов с родителями</w:t>
            </w:r>
          </w:p>
        </w:tc>
        <w:tc>
          <w:tcPr>
            <w:tcW w:w="1296" w:type="dxa"/>
            <w:vMerge/>
            <w:vAlign w:val="center"/>
          </w:tcPr>
          <w:p w:rsidR="00761A0D" w:rsidRPr="002575D8" w:rsidRDefault="00761A0D" w:rsidP="00F326A3">
            <w:pPr>
              <w:tabs>
                <w:tab w:val="left" w:pos="993"/>
              </w:tabs>
              <w:jc w:val="center"/>
              <w:rPr>
                <w:rFonts w:ascii="Times New Roman" w:hAnsi="Times New Roman" w:cs="Times New Roman"/>
                <w:sz w:val="20"/>
                <w:szCs w:val="24"/>
              </w:rPr>
            </w:pPr>
          </w:p>
        </w:tc>
      </w:tr>
      <w:tr w:rsidR="00D432E0" w:rsidRPr="002575D8" w:rsidTr="002575D8">
        <w:tc>
          <w:tcPr>
            <w:tcW w:w="2103" w:type="dxa"/>
            <w:vMerge w:val="restart"/>
          </w:tcPr>
          <w:p w:rsidR="00D432E0" w:rsidRPr="002575D8" w:rsidRDefault="00D432E0" w:rsidP="00F326A3">
            <w:pPr>
              <w:jc w:val="both"/>
              <w:rPr>
                <w:rFonts w:ascii="Times New Roman" w:hAnsi="Times New Roman" w:cs="Times New Roman"/>
                <w:sz w:val="20"/>
                <w:szCs w:val="24"/>
              </w:rPr>
            </w:pPr>
          </w:p>
        </w:tc>
        <w:tc>
          <w:tcPr>
            <w:tcW w:w="6936" w:type="dxa"/>
          </w:tcPr>
          <w:p w:rsidR="00D432E0" w:rsidRPr="002575D8" w:rsidRDefault="00D432E0" w:rsidP="00F326A3">
            <w:pPr>
              <w:tabs>
                <w:tab w:val="left" w:pos="993"/>
              </w:tabs>
              <w:jc w:val="both"/>
              <w:rPr>
                <w:rFonts w:ascii="Times New Roman" w:hAnsi="Times New Roman" w:cs="Times New Roman"/>
                <w:b/>
                <w:sz w:val="20"/>
                <w:szCs w:val="24"/>
              </w:rPr>
            </w:pPr>
            <w:r w:rsidRPr="002575D8">
              <w:rPr>
                <w:rFonts w:ascii="Times New Roman" w:hAnsi="Times New Roman" w:cs="Times New Roman"/>
                <w:b/>
                <w:sz w:val="20"/>
                <w:szCs w:val="24"/>
              </w:rPr>
              <w:t xml:space="preserve">Педагогическая поддержка. </w:t>
            </w:r>
            <w:r w:rsidRPr="002575D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2575D8" w:rsidRDefault="00D432E0" w:rsidP="00F326A3">
            <w:pPr>
              <w:tabs>
                <w:tab w:val="left" w:pos="993"/>
              </w:tabs>
              <w:jc w:val="center"/>
              <w:rPr>
                <w:rFonts w:ascii="Times New Roman" w:hAnsi="Times New Roman" w:cs="Times New Roman"/>
                <w:sz w:val="20"/>
                <w:szCs w:val="24"/>
              </w:rPr>
            </w:pPr>
            <w:r w:rsidRPr="002575D8">
              <w:rPr>
                <w:rFonts w:ascii="Times New Roman" w:hAnsi="Times New Roman" w:cs="Times New Roman"/>
                <w:sz w:val="20"/>
                <w:szCs w:val="24"/>
              </w:rPr>
              <w:t>225</w:t>
            </w:r>
          </w:p>
        </w:tc>
      </w:tr>
      <w:tr w:rsidR="00D432E0" w:rsidRPr="002575D8" w:rsidTr="002575D8">
        <w:tc>
          <w:tcPr>
            <w:tcW w:w="2103" w:type="dxa"/>
            <w:vMerge/>
          </w:tcPr>
          <w:p w:rsidR="00D432E0" w:rsidRPr="002575D8" w:rsidRDefault="00D432E0" w:rsidP="00F326A3">
            <w:pPr>
              <w:jc w:val="both"/>
              <w:rPr>
                <w:rFonts w:ascii="Times New Roman" w:hAnsi="Times New Roman" w:cs="Times New Roman"/>
                <w:sz w:val="20"/>
                <w:szCs w:val="24"/>
              </w:rPr>
            </w:pPr>
          </w:p>
        </w:tc>
        <w:tc>
          <w:tcPr>
            <w:tcW w:w="6936" w:type="dxa"/>
          </w:tcPr>
          <w:p w:rsidR="00D432E0" w:rsidRPr="002575D8" w:rsidRDefault="00D432E0" w:rsidP="00F326A3">
            <w:pPr>
              <w:tabs>
                <w:tab w:val="left" w:pos="993"/>
              </w:tabs>
              <w:jc w:val="both"/>
              <w:rPr>
                <w:rFonts w:ascii="Times New Roman" w:hAnsi="Times New Roman" w:cs="Times New Roman"/>
                <w:b/>
                <w:sz w:val="20"/>
                <w:szCs w:val="24"/>
              </w:rPr>
            </w:pPr>
            <w:r w:rsidRPr="002575D8">
              <w:rPr>
                <w:rFonts w:ascii="Times New Roman" w:hAnsi="Times New Roman" w:cs="Times New Roman"/>
                <w:b/>
                <w:sz w:val="20"/>
                <w:szCs w:val="24"/>
              </w:rPr>
              <w:t xml:space="preserve">Педагогическое образование родителей. </w:t>
            </w:r>
            <w:r w:rsidRPr="002575D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2575D8" w:rsidRDefault="00D432E0" w:rsidP="00F326A3">
            <w:pPr>
              <w:tabs>
                <w:tab w:val="left" w:pos="993"/>
              </w:tabs>
              <w:jc w:val="center"/>
              <w:rPr>
                <w:rFonts w:ascii="Times New Roman" w:hAnsi="Times New Roman" w:cs="Times New Roman"/>
                <w:sz w:val="20"/>
                <w:szCs w:val="24"/>
              </w:rPr>
            </w:pPr>
            <w:r w:rsidRPr="002575D8">
              <w:rPr>
                <w:rFonts w:ascii="Times New Roman" w:hAnsi="Times New Roman" w:cs="Times New Roman"/>
                <w:sz w:val="20"/>
                <w:szCs w:val="24"/>
              </w:rPr>
              <w:t>226</w:t>
            </w:r>
          </w:p>
        </w:tc>
      </w:tr>
      <w:tr w:rsidR="00D432E0" w:rsidRPr="002575D8" w:rsidTr="002575D8">
        <w:tc>
          <w:tcPr>
            <w:tcW w:w="2103" w:type="dxa"/>
            <w:vMerge/>
          </w:tcPr>
          <w:p w:rsidR="00D432E0" w:rsidRPr="002575D8" w:rsidRDefault="00D432E0" w:rsidP="00F326A3">
            <w:pPr>
              <w:jc w:val="both"/>
              <w:rPr>
                <w:rFonts w:ascii="Times New Roman" w:hAnsi="Times New Roman" w:cs="Times New Roman"/>
                <w:sz w:val="20"/>
                <w:szCs w:val="24"/>
              </w:rPr>
            </w:pPr>
          </w:p>
        </w:tc>
        <w:tc>
          <w:tcPr>
            <w:tcW w:w="6936" w:type="dxa"/>
          </w:tcPr>
          <w:p w:rsidR="00D432E0" w:rsidRPr="002575D8" w:rsidRDefault="00D432E0" w:rsidP="00F326A3">
            <w:pPr>
              <w:tabs>
                <w:tab w:val="left" w:pos="993"/>
              </w:tabs>
              <w:jc w:val="both"/>
              <w:rPr>
                <w:rFonts w:ascii="Times New Roman" w:hAnsi="Times New Roman" w:cs="Times New Roman"/>
                <w:b/>
                <w:sz w:val="20"/>
                <w:szCs w:val="24"/>
              </w:rPr>
            </w:pPr>
            <w:r w:rsidRPr="002575D8">
              <w:rPr>
                <w:rFonts w:ascii="Times New Roman" w:hAnsi="Times New Roman" w:cs="Times New Roman"/>
                <w:b/>
                <w:sz w:val="20"/>
                <w:szCs w:val="24"/>
              </w:rPr>
              <w:t xml:space="preserve">Совместная деятельность педагогов и родителей. </w:t>
            </w:r>
            <w:r w:rsidRPr="002575D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2575D8" w:rsidRDefault="00D432E0" w:rsidP="00F326A3">
            <w:pPr>
              <w:tabs>
                <w:tab w:val="left" w:pos="993"/>
              </w:tabs>
              <w:jc w:val="center"/>
              <w:rPr>
                <w:rFonts w:ascii="Times New Roman" w:hAnsi="Times New Roman" w:cs="Times New Roman"/>
                <w:sz w:val="20"/>
                <w:szCs w:val="24"/>
              </w:rPr>
            </w:pPr>
            <w:r w:rsidRPr="002575D8">
              <w:rPr>
                <w:rFonts w:ascii="Times New Roman" w:hAnsi="Times New Roman" w:cs="Times New Roman"/>
                <w:sz w:val="20"/>
                <w:szCs w:val="24"/>
              </w:rPr>
              <w:t>227</w:t>
            </w:r>
          </w:p>
        </w:tc>
      </w:tr>
    </w:tbl>
    <w:p w:rsidR="00D432E0" w:rsidRDefault="00D432E0" w:rsidP="00F326A3">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tbl>
      <w:tblPr>
        <w:tblStyle w:val="a4"/>
        <w:tblW w:w="0" w:type="auto"/>
        <w:tblLook w:val="04A0" w:firstRow="1" w:lastRow="0" w:firstColumn="1" w:lastColumn="0" w:noHBand="0" w:noVBand="1"/>
      </w:tblPr>
      <w:tblGrid>
        <w:gridCol w:w="2037"/>
        <w:gridCol w:w="1994"/>
        <w:gridCol w:w="2029"/>
        <w:gridCol w:w="1972"/>
        <w:gridCol w:w="2282"/>
      </w:tblGrid>
      <w:tr w:rsidR="00D432E0" w:rsidRPr="002575D8" w:rsidTr="002575D8">
        <w:tc>
          <w:tcPr>
            <w:tcW w:w="2037" w:type="dxa"/>
            <w:vAlign w:val="center"/>
          </w:tcPr>
          <w:p w:rsidR="00D432E0" w:rsidRPr="002575D8" w:rsidRDefault="00D432E0"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Возрастная группа</w:t>
            </w:r>
          </w:p>
        </w:tc>
        <w:tc>
          <w:tcPr>
            <w:tcW w:w="1994" w:type="dxa"/>
            <w:vAlign w:val="center"/>
          </w:tcPr>
          <w:p w:rsidR="00D432E0" w:rsidRPr="002575D8" w:rsidRDefault="00D432E0"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Педагогический мониторинг</w:t>
            </w:r>
          </w:p>
        </w:tc>
        <w:tc>
          <w:tcPr>
            <w:tcW w:w="2029" w:type="dxa"/>
            <w:vAlign w:val="center"/>
          </w:tcPr>
          <w:p w:rsidR="00D432E0" w:rsidRPr="002575D8" w:rsidRDefault="00D432E0"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Педагогическая поддержка</w:t>
            </w:r>
          </w:p>
        </w:tc>
        <w:tc>
          <w:tcPr>
            <w:tcW w:w="1972" w:type="dxa"/>
            <w:vAlign w:val="center"/>
          </w:tcPr>
          <w:p w:rsidR="00D432E0" w:rsidRPr="002575D8" w:rsidRDefault="00D432E0" w:rsidP="00F326A3">
            <w:pPr>
              <w:jc w:val="center"/>
              <w:rPr>
                <w:rFonts w:ascii="Times New Roman" w:hAnsi="Times New Roman" w:cs="Times New Roman"/>
                <w:b/>
                <w:sz w:val="20"/>
                <w:szCs w:val="24"/>
              </w:rPr>
            </w:pPr>
            <w:r w:rsidRPr="002575D8">
              <w:rPr>
                <w:rFonts w:ascii="Times New Roman" w:hAnsi="Times New Roman" w:cs="Times New Roman"/>
                <w:b/>
                <w:sz w:val="20"/>
                <w:szCs w:val="24"/>
              </w:rPr>
              <w:t>Педагогическое образование родителей</w:t>
            </w:r>
          </w:p>
        </w:tc>
        <w:tc>
          <w:tcPr>
            <w:tcW w:w="2282" w:type="dxa"/>
            <w:vAlign w:val="center"/>
          </w:tcPr>
          <w:p w:rsidR="00D432E0" w:rsidRPr="002575D8" w:rsidRDefault="00D432E0" w:rsidP="00F326A3">
            <w:pPr>
              <w:jc w:val="center"/>
              <w:rPr>
                <w:rFonts w:ascii="Times New Roman" w:hAnsi="Times New Roman" w:cs="Times New Roman"/>
                <w:b/>
                <w:sz w:val="20"/>
                <w:szCs w:val="24"/>
              </w:rPr>
            </w:pPr>
            <w:r w:rsidRPr="002575D8">
              <w:rPr>
                <w:rFonts w:ascii="Times New Roman" w:hAnsi="Times New Roman" w:cs="Times New Roman"/>
                <w:b/>
                <w:sz w:val="20"/>
                <w:szCs w:val="24"/>
              </w:rPr>
              <w:t>Совместная деятельность педагогов и родителей</w:t>
            </w:r>
          </w:p>
        </w:tc>
      </w:tr>
      <w:tr w:rsidR="00EF42C7" w:rsidRPr="002575D8" w:rsidTr="002575D8">
        <w:tc>
          <w:tcPr>
            <w:tcW w:w="2037" w:type="dxa"/>
          </w:tcPr>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Средняя группа (4-5 лет)</w:t>
            </w:r>
          </w:p>
        </w:tc>
        <w:tc>
          <w:tcPr>
            <w:tcW w:w="1994" w:type="dxa"/>
          </w:tcPr>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анкетирование</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родителей;</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социологический опрос «Портрет семьи»;</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беседы с родителями о жизни ребёнка в семье</w:t>
            </w:r>
          </w:p>
        </w:tc>
        <w:tc>
          <w:tcPr>
            <w:tcW w:w="2029" w:type="dxa"/>
          </w:tcPr>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совместное оформление (педагоги, дети</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родители) групповых газет, фотоальбомов на темы о семье</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тематические информационные бюллетени для родителей по вопросам воспитания детей</w:t>
            </w:r>
          </w:p>
        </w:tc>
        <w:tc>
          <w:tcPr>
            <w:tcW w:w="1972" w:type="dxa"/>
          </w:tcPr>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общие собрания;</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индивидуальные и групповые консультации;</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информирование родителей через официальный сайт о работе ДОО;</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наглядная информация (стенды,</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папки-передвижки,</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фоторепортажи «Из жизни группы»);</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мастер-классы;</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открытые мероприятия;</w:t>
            </w:r>
          </w:p>
        </w:tc>
        <w:tc>
          <w:tcPr>
            <w:tcW w:w="2282" w:type="dxa"/>
          </w:tcPr>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помощь в обогащении РППС;</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участие в творческих выставках;</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xml:space="preserve">- участие в творческих конкурсах </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совместные праздники и развлечения;</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мероприятия с родителями в рамках проектной деятельности;</w:t>
            </w:r>
          </w:p>
          <w:p w:rsidR="00EF42C7" w:rsidRPr="002575D8" w:rsidRDefault="00EF42C7" w:rsidP="00F326A3">
            <w:pPr>
              <w:jc w:val="both"/>
              <w:rPr>
                <w:rFonts w:ascii="Times New Roman" w:hAnsi="Times New Roman" w:cs="Times New Roman"/>
                <w:sz w:val="20"/>
                <w:szCs w:val="24"/>
              </w:rPr>
            </w:pPr>
            <w:r w:rsidRPr="002575D8">
              <w:rPr>
                <w:rFonts w:ascii="Times New Roman" w:hAnsi="Times New Roman" w:cs="Times New Roman"/>
                <w:sz w:val="20"/>
                <w:szCs w:val="24"/>
              </w:rPr>
              <w:t>- участие в субботниках по благоустройству территории</w:t>
            </w:r>
          </w:p>
        </w:tc>
      </w:tr>
    </w:tbl>
    <w:p w:rsidR="005044DC" w:rsidRPr="002D3C5C" w:rsidRDefault="002D3C5C" w:rsidP="00F326A3">
      <w:pPr>
        <w:pStyle w:val="a3"/>
        <w:widowControl w:val="0"/>
        <w:numPr>
          <w:ilvl w:val="1"/>
          <w:numId w:val="17"/>
        </w:numPr>
        <w:tabs>
          <w:tab w:val="left" w:pos="985"/>
        </w:tabs>
        <w:autoSpaceDE w:val="0"/>
        <w:autoSpaceDN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5044DC" w:rsidRPr="002D3C5C">
        <w:rPr>
          <w:rFonts w:ascii="Times New Roman" w:hAnsi="Times New Roman" w:cs="Times New Roman"/>
          <w:b/>
          <w:sz w:val="24"/>
          <w:szCs w:val="24"/>
        </w:rPr>
        <w:t>Иные характеристики содержания Программы</w:t>
      </w:r>
    </w:p>
    <w:p w:rsidR="00706884" w:rsidRDefault="00CB65FF" w:rsidP="002575D8">
      <w:pPr>
        <w:pStyle w:val="1"/>
        <w:jc w:val="center"/>
        <w:rPr>
          <w:b/>
        </w:rPr>
      </w:pPr>
      <w:r w:rsidRPr="00DB5373">
        <w:rPr>
          <w:b/>
          <w:i w:val="0"/>
          <w:color w:val="auto"/>
        </w:rPr>
        <w:t xml:space="preserve">Характеристика физкультурно-оздоровительной деятельности с воспитанниками </w:t>
      </w:r>
    </w:p>
    <w:p w:rsidR="00CB65FF" w:rsidRPr="00DB5373" w:rsidRDefault="009D59CB" w:rsidP="00F326A3">
      <w:pPr>
        <w:pStyle w:val="a9"/>
        <w:ind w:firstLine="709"/>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DB5373" w:rsidRDefault="00CB65FF" w:rsidP="00F326A3">
      <w:pPr>
        <w:pStyle w:val="a9"/>
        <w:tabs>
          <w:tab w:val="left" w:pos="0"/>
        </w:tabs>
        <w:ind w:firstLine="709"/>
        <w:jc w:val="both"/>
        <w:rPr>
          <w:b w:val="0"/>
          <w:sz w:val="24"/>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CB65FF" w:rsidRPr="00F51AEF" w:rsidRDefault="00CB65FF" w:rsidP="002575D8">
      <w:pPr>
        <w:pStyle w:val="1"/>
        <w:jc w:val="center"/>
        <w:rPr>
          <w:b/>
        </w:rPr>
      </w:pPr>
      <w:r w:rsidRPr="00332FA7">
        <w:rPr>
          <w:b/>
          <w:i w:val="0"/>
          <w:color w:val="auto"/>
        </w:rPr>
        <w:t xml:space="preserve">Режим двигательной активности </w:t>
      </w:r>
      <w:r w:rsidR="00332FA7" w:rsidRPr="00332FA7">
        <w:rPr>
          <w:b/>
          <w:i w:val="0"/>
          <w:color w:val="auto"/>
        </w:rPr>
        <w:t>детей</w:t>
      </w:r>
    </w:p>
    <w:tbl>
      <w:tblPr>
        <w:tblW w:w="10065" w:type="dxa"/>
        <w:tblInd w:w="108" w:type="dxa"/>
        <w:tblLayout w:type="fixed"/>
        <w:tblLook w:val="04A0" w:firstRow="1" w:lastRow="0" w:firstColumn="1" w:lastColumn="0" w:noHBand="0" w:noVBand="1"/>
      </w:tblPr>
      <w:tblGrid>
        <w:gridCol w:w="5245"/>
        <w:gridCol w:w="4820"/>
      </w:tblGrid>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center"/>
              <w:rPr>
                <w:rFonts w:ascii="Times New Roman" w:hAnsi="Times New Roman" w:cs="Times New Roman"/>
                <w:b/>
                <w:sz w:val="20"/>
                <w:szCs w:val="20"/>
              </w:rPr>
            </w:pPr>
            <w:r w:rsidRPr="00C901FF">
              <w:rPr>
                <w:rFonts w:ascii="Times New Roman" w:hAnsi="Times New Roman" w:cs="Times New Roman"/>
                <w:b/>
                <w:sz w:val="20"/>
                <w:szCs w:val="20"/>
              </w:rPr>
              <w:t>Формы организации</w:t>
            </w:r>
          </w:p>
        </w:tc>
        <w:tc>
          <w:tcPr>
            <w:tcW w:w="4820"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ind w:left="-86"/>
              <w:jc w:val="center"/>
              <w:rPr>
                <w:rFonts w:ascii="Times New Roman" w:hAnsi="Times New Roman" w:cs="Times New Roman"/>
                <w:b/>
                <w:sz w:val="20"/>
                <w:szCs w:val="20"/>
              </w:rPr>
            </w:pPr>
            <w:r w:rsidRPr="00C901FF">
              <w:rPr>
                <w:rFonts w:ascii="Times New Roman" w:hAnsi="Times New Roman" w:cs="Times New Roman"/>
                <w:b/>
                <w:sz w:val="20"/>
                <w:szCs w:val="20"/>
              </w:rPr>
              <w:t xml:space="preserve">Средняя группа </w:t>
            </w:r>
          </w:p>
        </w:tc>
      </w:tr>
      <w:tr w:rsidR="00C3491F" w:rsidRPr="00C901FF" w:rsidTr="002575D8">
        <w:tc>
          <w:tcPr>
            <w:tcW w:w="10065" w:type="dxa"/>
            <w:gridSpan w:val="2"/>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ind w:left="-86"/>
              <w:jc w:val="center"/>
              <w:rPr>
                <w:rFonts w:ascii="Times New Roman" w:hAnsi="Times New Roman" w:cs="Times New Roman"/>
                <w:b/>
                <w:sz w:val="20"/>
                <w:szCs w:val="20"/>
              </w:rPr>
            </w:pPr>
            <w:r>
              <w:rPr>
                <w:rFonts w:ascii="Times New Roman" w:hAnsi="Times New Roman" w:cs="Times New Roman"/>
                <w:b/>
                <w:sz w:val="20"/>
                <w:szCs w:val="20"/>
              </w:rPr>
              <w:t>Занятия физической культурой</w:t>
            </w:r>
          </w:p>
        </w:tc>
      </w:tr>
      <w:tr w:rsidR="00C3491F" w:rsidRPr="00C901FF" w:rsidTr="002575D8">
        <w:tc>
          <w:tcPr>
            <w:tcW w:w="5245" w:type="dxa"/>
            <w:vMerge w:val="restart"/>
            <w:tcBorders>
              <w:top w:val="single" w:sz="4" w:space="0" w:color="auto"/>
              <w:left w:val="single" w:sz="4" w:space="0" w:color="auto"/>
              <w:right w:val="single" w:sz="4" w:space="0" w:color="auto"/>
            </w:tcBorders>
            <w:vAlign w:val="center"/>
          </w:tcPr>
          <w:p w:rsidR="00C3491F" w:rsidRPr="00C901FF" w:rsidRDefault="00C3491F" w:rsidP="00F326A3">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Занятия</w:t>
            </w:r>
            <w:r>
              <w:rPr>
                <w:rFonts w:ascii="Times New Roman" w:hAnsi="Times New Roman" w:cs="Times New Roman"/>
                <w:sz w:val="20"/>
                <w:szCs w:val="20"/>
              </w:rPr>
              <w:t xml:space="preserve"> </w:t>
            </w:r>
            <w:r w:rsidRPr="00C901FF">
              <w:rPr>
                <w:rFonts w:ascii="Times New Roman" w:hAnsi="Times New Roman" w:cs="Times New Roman"/>
                <w:sz w:val="20"/>
                <w:szCs w:val="20"/>
              </w:rPr>
              <w:t>физической культур</w:t>
            </w:r>
            <w:r>
              <w:rPr>
                <w:rFonts w:ascii="Times New Roman" w:hAnsi="Times New Roman" w:cs="Times New Roman"/>
                <w:sz w:val="20"/>
                <w:szCs w:val="20"/>
              </w:rPr>
              <w:t>ой</w:t>
            </w:r>
          </w:p>
        </w:tc>
        <w:tc>
          <w:tcPr>
            <w:tcW w:w="4820"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ind w:left="-86"/>
              <w:jc w:val="center"/>
              <w:rPr>
                <w:rFonts w:ascii="Times New Roman" w:hAnsi="Times New Roman" w:cs="Times New Roman"/>
                <w:sz w:val="20"/>
                <w:szCs w:val="20"/>
              </w:rPr>
            </w:pPr>
            <w:r>
              <w:rPr>
                <w:rFonts w:ascii="Times New Roman" w:hAnsi="Times New Roman" w:cs="Times New Roman"/>
                <w:sz w:val="20"/>
                <w:szCs w:val="20"/>
              </w:rPr>
              <w:t>В физкультурном зале</w:t>
            </w:r>
          </w:p>
        </w:tc>
      </w:tr>
      <w:tr w:rsidR="00C3491F" w:rsidRPr="00C901FF" w:rsidTr="002575D8">
        <w:tc>
          <w:tcPr>
            <w:tcW w:w="5245" w:type="dxa"/>
            <w:vMerge/>
            <w:tcBorders>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jc w:val="center"/>
              <w:rPr>
                <w:rFonts w:ascii="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rsidR="00C3491F" w:rsidRPr="00C901FF" w:rsidRDefault="00FD374D" w:rsidP="00FD374D">
            <w:pPr>
              <w:spacing w:after="0" w:line="240" w:lineRule="auto"/>
              <w:ind w:left="-86"/>
              <w:jc w:val="center"/>
              <w:rPr>
                <w:rFonts w:ascii="Times New Roman" w:hAnsi="Times New Roman" w:cs="Times New Roman"/>
                <w:sz w:val="20"/>
                <w:szCs w:val="20"/>
              </w:rPr>
            </w:pPr>
            <w:r>
              <w:rPr>
                <w:rFonts w:ascii="Times New Roman" w:hAnsi="Times New Roman" w:cs="Times New Roman"/>
                <w:sz w:val="20"/>
                <w:szCs w:val="20"/>
              </w:rPr>
              <w:t>Понедель</w:t>
            </w:r>
            <w:r w:rsidRPr="00C901FF">
              <w:rPr>
                <w:rFonts w:ascii="Times New Roman" w:hAnsi="Times New Roman" w:cs="Times New Roman"/>
                <w:sz w:val="20"/>
                <w:szCs w:val="20"/>
              </w:rPr>
              <w:t xml:space="preserve">ник </w:t>
            </w:r>
            <w:r>
              <w:rPr>
                <w:rFonts w:ascii="Times New Roman" w:hAnsi="Times New Roman" w:cs="Times New Roman"/>
                <w:sz w:val="20"/>
                <w:szCs w:val="20"/>
              </w:rPr>
              <w:t xml:space="preserve">Среда 09:15-09:20 Пятница </w:t>
            </w:r>
            <w:r w:rsidRPr="00C901FF">
              <w:rPr>
                <w:rFonts w:ascii="Times New Roman" w:hAnsi="Times New Roman" w:cs="Times New Roman"/>
                <w:sz w:val="20"/>
                <w:szCs w:val="20"/>
              </w:rPr>
              <w:t>08:45-09:</w:t>
            </w:r>
            <w:r>
              <w:rPr>
                <w:rFonts w:ascii="Times New Roman" w:hAnsi="Times New Roman" w:cs="Times New Roman"/>
                <w:sz w:val="20"/>
                <w:szCs w:val="20"/>
              </w:rPr>
              <w:t>05</w:t>
            </w:r>
          </w:p>
        </w:tc>
      </w:tr>
      <w:tr w:rsidR="00C3491F" w:rsidRPr="00C901FF" w:rsidTr="002575D8">
        <w:tc>
          <w:tcPr>
            <w:tcW w:w="10065" w:type="dxa"/>
            <w:gridSpan w:val="2"/>
            <w:tcBorders>
              <w:left w:val="single" w:sz="4" w:space="0" w:color="auto"/>
              <w:bottom w:val="single" w:sz="4" w:space="0" w:color="auto"/>
              <w:right w:val="single" w:sz="4" w:space="0" w:color="auto"/>
            </w:tcBorders>
            <w:vAlign w:val="center"/>
          </w:tcPr>
          <w:p w:rsidR="00C3491F" w:rsidRPr="00C901FF" w:rsidRDefault="00C3491F" w:rsidP="00F326A3">
            <w:pPr>
              <w:tabs>
                <w:tab w:val="left" w:pos="178"/>
              </w:tabs>
              <w:spacing w:after="0" w:line="240" w:lineRule="auto"/>
              <w:jc w:val="center"/>
              <w:rPr>
                <w:rFonts w:ascii="Times New Roman" w:hAnsi="Times New Roman" w:cs="Times New Roman"/>
                <w:b/>
                <w:sz w:val="20"/>
                <w:szCs w:val="20"/>
              </w:rPr>
            </w:pPr>
            <w:r w:rsidRPr="00125FB5">
              <w:rPr>
                <w:rFonts w:ascii="Times New Roman" w:hAnsi="Times New Roman" w:cs="Times New Roman"/>
                <w:b/>
                <w:sz w:val="20"/>
                <w:szCs w:val="20"/>
              </w:rPr>
              <w:t xml:space="preserve">Физкультурно-оздоровительные мероприятия </w:t>
            </w:r>
            <w:r>
              <w:rPr>
                <w:rFonts w:ascii="Times New Roman" w:hAnsi="Times New Roman" w:cs="Times New Roman"/>
                <w:b/>
                <w:sz w:val="20"/>
                <w:szCs w:val="20"/>
              </w:rPr>
              <w:t xml:space="preserve">в </w:t>
            </w:r>
            <w:r w:rsidRPr="00C901FF">
              <w:rPr>
                <w:rFonts w:ascii="Times New Roman" w:hAnsi="Times New Roman" w:cs="Times New Roman"/>
                <w:b/>
                <w:sz w:val="20"/>
                <w:szCs w:val="20"/>
              </w:rPr>
              <w:t>ходе выполнения режимных моментов</w:t>
            </w:r>
          </w:p>
        </w:tc>
      </w:tr>
      <w:tr w:rsidR="002575D8" w:rsidRPr="00C901FF" w:rsidTr="002575D8">
        <w:trPr>
          <w:trHeight w:val="56"/>
        </w:trPr>
        <w:tc>
          <w:tcPr>
            <w:tcW w:w="5245" w:type="dxa"/>
            <w:tcBorders>
              <w:top w:val="single" w:sz="4" w:space="0" w:color="auto"/>
              <w:left w:val="single" w:sz="4" w:space="0" w:color="auto"/>
              <w:bottom w:val="single" w:sz="4" w:space="0" w:color="auto"/>
              <w:right w:val="single" w:sz="4" w:space="0" w:color="auto"/>
            </w:tcBorders>
            <w:vAlign w:val="center"/>
          </w:tcPr>
          <w:p w:rsidR="002575D8" w:rsidRPr="00C901FF" w:rsidRDefault="002575D8" w:rsidP="00F326A3">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Утренняя гимнастика</w:t>
            </w:r>
          </w:p>
        </w:tc>
        <w:tc>
          <w:tcPr>
            <w:tcW w:w="4820" w:type="dxa"/>
            <w:tcBorders>
              <w:top w:val="single" w:sz="4" w:space="0" w:color="auto"/>
              <w:left w:val="single" w:sz="4" w:space="0" w:color="auto"/>
              <w:right w:val="single" w:sz="4" w:space="0" w:color="auto"/>
            </w:tcBorders>
          </w:tcPr>
          <w:p w:rsidR="002575D8" w:rsidRPr="00C901FF" w:rsidRDefault="002575D8" w:rsidP="00F326A3">
            <w:pPr>
              <w:spacing w:after="0"/>
              <w:jc w:val="center"/>
              <w:rPr>
                <w:rFonts w:ascii="Times New Roman" w:hAnsi="Times New Roman" w:cs="Times New Roman"/>
                <w:sz w:val="20"/>
                <w:szCs w:val="20"/>
              </w:rPr>
            </w:pPr>
            <w:r>
              <w:rPr>
                <w:rFonts w:ascii="Times New Roman" w:hAnsi="Times New Roman" w:cs="Times New Roman"/>
                <w:sz w:val="20"/>
                <w:szCs w:val="20"/>
              </w:rPr>
              <w:t xml:space="preserve">Ежедневно </w:t>
            </w:r>
            <w:r w:rsidRPr="00C901FF">
              <w:rPr>
                <w:rFonts w:ascii="Times New Roman" w:hAnsi="Times New Roman" w:cs="Times New Roman"/>
                <w:sz w:val="20"/>
                <w:szCs w:val="20"/>
              </w:rPr>
              <w:t>6-8 мин</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pStyle w:val="TableParagraph"/>
              <w:ind w:left="0"/>
              <w:jc w:val="both"/>
              <w:rPr>
                <w:sz w:val="20"/>
                <w:szCs w:val="20"/>
              </w:rPr>
            </w:pPr>
            <w:r w:rsidRPr="00C901FF">
              <w:rPr>
                <w:sz w:val="20"/>
                <w:szCs w:val="20"/>
              </w:rPr>
              <w:t>Двигательная разминка перед ОС</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pStyle w:val="TableParagraph"/>
              <w:ind w:left="-86"/>
              <w:jc w:val="center"/>
              <w:rPr>
                <w:sz w:val="20"/>
                <w:szCs w:val="20"/>
              </w:rPr>
            </w:pPr>
            <w:r w:rsidRPr="00C901FF">
              <w:rPr>
                <w:sz w:val="20"/>
                <w:szCs w:val="20"/>
              </w:rPr>
              <w:t>2-3 мин</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pStyle w:val="TableParagraph"/>
              <w:ind w:left="0"/>
              <w:jc w:val="both"/>
              <w:rPr>
                <w:sz w:val="20"/>
                <w:szCs w:val="20"/>
              </w:rPr>
            </w:pPr>
            <w:r w:rsidRPr="00C901FF">
              <w:rPr>
                <w:sz w:val="20"/>
                <w:szCs w:val="20"/>
              </w:rPr>
              <w:t>Физкультминутки (в середине статистической ОС)</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pStyle w:val="TableParagraph"/>
              <w:ind w:left="-86"/>
              <w:jc w:val="center"/>
              <w:rPr>
                <w:sz w:val="20"/>
                <w:szCs w:val="20"/>
              </w:rPr>
            </w:pPr>
            <w:r w:rsidRPr="00C901FF">
              <w:rPr>
                <w:sz w:val="20"/>
                <w:szCs w:val="20"/>
              </w:rPr>
              <w:t>3-4 мин</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pStyle w:val="TableParagraph"/>
              <w:ind w:left="0" w:hanging="2"/>
              <w:jc w:val="both"/>
              <w:rPr>
                <w:sz w:val="20"/>
                <w:szCs w:val="20"/>
              </w:rPr>
            </w:pPr>
            <w:r w:rsidRPr="00C901FF">
              <w:rPr>
                <w:sz w:val="20"/>
                <w:szCs w:val="20"/>
              </w:rPr>
              <w:t>Динамическая пауза (ежедневно, во время перерыва между ООД)</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pStyle w:val="TableParagraph"/>
              <w:ind w:left="-86" w:hanging="2"/>
              <w:jc w:val="center"/>
              <w:rPr>
                <w:sz w:val="20"/>
                <w:szCs w:val="20"/>
              </w:rPr>
            </w:pPr>
            <w:r w:rsidRPr="00C901FF">
              <w:rPr>
                <w:sz w:val="20"/>
                <w:szCs w:val="20"/>
              </w:rPr>
              <w:t>5-6 мин</w:t>
            </w:r>
          </w:p>
        </w:tc>
      </w:tr>
      <w:tr w:rsidR="00C3491F" w:rsidRPr="00C901FF" w:rsidTr="002575D8">
        <w:trPr>
          <w:trHeight w:val="63"/>
        </w:trPr>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Игры и физические упражнения на прогулке </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pStyle w:val="TableParagraph"/>
              <w:ind w:left="-86"/>
              <w:jc w:val="center"/>
              <w:rPr>
                <w:sz w:val="20"/>
                <w:szCs w:val="20"/>
              </w:rPr>
            </w:pPr>
            <w:r>
              <w:rPr>
                <w:sz w:val="20"/>
                <w:szCs w:val="20"/>
              </w:rPr>
              <w:t xml:space="preserve">Ежедневно </w:t>
            </w:r>
            <w:r w:rsidRPr="00C901FF">
              <w:rPr>
                <w:sz w:val="20"/>
                <w:szCs w:val="20"/>
              </w:rPr>
              <w:t>10-15 мин</w:t>
            </w:r>
          </w:p>
        </w:tc>
      </w:tr>
      <w:tr w:rsidR="00C3491F" w:rsidRPr="00C901FF" w:rsidTr="002575D8">
        <w:trPr>
          <w:trHeight w:val="50"/>
        </w:trPr>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Гимнастика после дневного сна</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jc w:val="center"/>
              <w:rPr>
                <w:rFonts w:ascii="Times New Roman" w:hAnsi="Times New Roman" w:cs="Times New Roman"/>
                <w:sz w:val="20"/>
                <w:szCs w:val="20"/>
              </w:rPr>
            </w:pPr>
            <w:r>
              <w:rPr>
                <w:sz w:val="20"/>
                <w:szCs w:val="20"/>
              </w:rPr>
              <w:t xml:space="preserve">Ежедневно </w:t>
            </w:r>
            <w:r w:rsidRPr="00C901FF">
              <w:rPr>
                <w:sz w:val="20"/>
                <w:szCs w:val="20"/>
              </w:rPr>
              <w:t>6-7 мин</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Спортивные упражнения</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ind w:left="-86"/>
              <w:jc w:val="center"/>
              <w:rPr>
                <w:rFonts w:ascii="Times New Roman" w:hAnsi="Times New Roman" w:cs="Times New Roman"/>
                <w:sz w:val="20"/>
                <w:szCs w:val="20"/>
              </w:rPr>
            </w:pPr>
            <w:r w:rsidRPr="00C901FF">
              <w:rPr>
                <w:rFonts w:ascii="Times New Roman" w:hAnsi="Times New Roman" w:cs="Times New Roman"/>
                <w:sz w:val="20"/>
                <w:szCs w:val="20"/>
              </w:rPr>
              <w:t>1-2 раза в неделю</w:t>
            </w:r>
            <w:r>
              <w:rPr>
                <w:rFonts w:ascii="Times New Roman" w:hAnsi="Times New Roman" w:cs="Times New Roman"/>
                <w:sz w:val="20"/>
                <w:szCs w:val="20"/>
              </w:rPr>
              <w:t xml:space="preserve"> </w:t>
            </w:r>
            <w:r w:rsidRPr="00C901FF">
              <w:rPr>
                <w:rFonts w:ascii="Times New Roman" w:hAnsi="Times New Roman" w:cs="Times New Roman"/>
                <w:sz w:val="20"/>
                <w:szCs w:val="20"/>
              </w:rPr>
              <w:t>20-25 мин</w:t>
            </w:r>
          </w:p>
        </w:tc>
      </w:tr>
      <w:tr w:rsidR="00C3491F" w:rsidRPr="00C901FF" w:rsidTr="002575D8">
        <w:tc>
          <w:tcPr>
            <w:tcW w:w="10065" w:type="dxa"/>
            <w:gridSpan w:val="2"/>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b/>
                <w:sz w:val="20"/>
                <w:szCs w:val="20"/>
              </w:rPr>
              <w:t>Спортивный досуг</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Самостоятельная двигательная деятельность </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 (продолжительность определяется в соответствии с индивидуальными особенностями ребенка)</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Спортивные праздники </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Летом 1 раз в год</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lastRenderedPageBreak/>
              <w:t xml:space="preserve">Физкультурные досуги и развлечения </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1 раз в месяц</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Дни здоровья</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1 раз в квартал</w:t>
            </w:r>
          </w:p>
        </w:tc>
      </w:tr>
      <w:tr w:rsidR="00C3491F" w:rsidRPr="00C901FF" w:rsidTr="002575D8">
        <w:tc>
          <w:tcPr>
            <w:tcW w:w="10065" w:type="dxa"/>
            <w:gridSpan w:val="2"/>
            <w:tcBorders>
              <w:top w:val="single" w:sz="4" w:space="0" w:color="auto"/>
              <w:left w:val="single" w:sz="4" w:space="0" w:color="auto"/>
              <w:bottom w:val="single" w:sz="4" w:space="0" w:color="auto"/>
              <w:right w:val="single" w:sz="4" w:space="0" w:color="auto"/>
            </w:tcBorders>
          </w:tcPr>
          <w:p w:rsidR="00C3491F" w:rsidRPr="00C901FF" w:rsidRDefault="00C3491F" w:rsidP="00F326A3">
            <w:pPr>
              <w:spacing w:after="0" w:line="240" w:lineRule="auto"/>
              <w:ind w:left="-86"/>
              <w:jc w:val="center"/>
              <w:rPr>
                <w:rFonts w:ascii="Times New Roman" w:hAnsi="Times New Roman" w:cs="Times New Roman"/>
                <w:sz w:val="20"/>
                <w:szCs w:val="20"/>
              </w:rPr>
            </w:pPr>
            <w:r w:rsidRPr="00C901FF">
              <w:rPr>
                <w:rFonts w:ascii="Times New Roman" w:hAnsi="Times New Roman" w:cs="Times New Roman"/>
                <w:b/>
                <w:sz w:val="20"/>
                <w:szCs w:val="20"/>
              </w:rPr>
              <w:t>Самостоятельная двигательная деятельность</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pStyle w:val="TableParagraph"/>
              <w:ind w:left="0"/>
              <w:jc w:val="both"/>
              <w:rPr>
                <w:sz w:val="20"/>
                <w:szCs w:val="20"/>
              </w:rPr>
            </w:pPr>
            <w:r w:rsidRPr="00C901FF">
              <w:rPr>
                <w:sz w:val="20"/>
                <w:szCs w:val="20"/>
              </w:rPr>
              <w:t>Самостоятельное использование физкультурного и спортивно-игрового оборудования</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 xml:space="preserve">Ежедневно </w:t>
            </w:r>
          </w:p>
        </w:tc>
      </w:tr>
      <w:tr w:rsidR="00C3491F" w:rsidRPr="00C901FF" w:rsidTr="002575D8">
        <w:tc>
          <w:tcPr>
            <w:tcW w:w="5245" w:type="dxa"/>
            <w:tcBorders>
              <w:top w:val="single" w:sz="4" w:space="0" w:color="auto"/>
              <w:left w:val="single" w:sz="4" w:space="0" w:color="auto"/>
              <w:bottom w:val="single" w:sz="4" w:space="0" w:color="auto"/>
              <w:right w:val="single" w:sz="4" w:space="0" w:color="auto"/>
            </w:tcBorders>
          </w:tcPr>
          <w:p w:rsidR="00C3491F" w:rsidRPr="00C901FF" w:rsidRDefault="00C3491F" w:rsidP="00F326A3">
            <w:pPr>
              <w:pStyle w:val="TableParagraph"/>
              <w:ind w:left="32"/>
              <w:jc w:val="both"/>
              <w:rPr>
                <w:sz w:val="20"/>
                <w:szCs w:val="20"/>
              </w:rPr>
            </w:pPr>
            <w:r w:rsidRPr="00C901FF">
              <w:rPr>
                <w:sz w:val="20"/>
                <w:szCs w:val="20"/>
              </w:rPr>
              <w:t>Самостоятельные подвижные и спортивные игры</w:t>
            </w:r>
          </w:p>
        </w:tc>
        <w:tc>
          <w:tcPr>
            <w:tcW w:w="4820" w:type="dxa"/>
            <w:tcBorders>
              <w:top w:val="single" w:sz="4" w:space="0" w:color="auto"/>
              <w:left w:val="single" w:sz="4" w:space="0" w:color="auto"/>
              <w:bottom w:val="single" w:sz="4" w:space="0" w:color="auto"/>
              <w:right w:val="single" w:sz="4" w:space="0" w:color="auto"/>
            </w:tcBorders>
            <w:vAlign w:val="center"/>
          </w:tcPr>
          <w:p w:rsidR="00C3491F" w:rsidRPr="00C901FF" w:rsidRDefault="00C3491F" w:rsidP="00F326A3">
            <w:pPr>
              <w:spacing w:line="240" w:lineRule="auto"/>
              <w:ind w:left="-86"/>
              <w:jc w:val="center"/>
              <w:rPr>
                <w:rFonts w:ascii="Times New Roman" w:hAnsi="Times New Roman" w:cs="Times New Roman"/>
                <w:sz w:val="20"/>
                <w:szCs w:val="20"/>
              </w:rPr>
            </w:pPr>
            <w:r w:rsidRPr="00C901FF">
              <w:rPr>
                <w:rFonts w:ascii="Times New Roman" w:hAnsi="Times New Roman" w:cs="Times New Roman"/>
                <w:sz w:val="20"/>
                <w:szCs w:val="20"/>
              </w:rPr>
              <w:t xml:space="preserve">Ежедневно </w:t>
            </w:r>
          </w:p>
        </w:tc>
      </w:tr>
    </w:tbl>
    <w:p w:rsidR="00CB65FF" w:rsidRDefault="00CB65FF" w:rsidP="00F326A3">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холодный период</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2240"/>
        <w:gridCol w:w="3093"/>
      </w:tblGrid>
      <w:tr w:rsidR="00EA79C6" w:rsidRPr="00DC0768" w:rsidTr="002575D8">
        <w:tc>
          <w:tcPr>
            <w:tcW w:w="1951" w:type="dxa"/>
            <w:vAlign w:val="center"/>
          </w:tcPr>
          <w:p w:rsidR="00EA79C6" w:rsidRPr="00DC0768" w:rsidRDefault="00EA79C6" w:rsidP="00F326A3">
            <w:pPr>
              <w:pStyle w:val="TableParagraph"/>
              <w:ind w:left="96"/>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F326A3">
            <w:pPr>
              <w:pStyle w:val="TableParagraph"/>
              <w:ind w:left="96"/>
              <w:jc w:val="center"/>
              <w:rPr>
                <w:sz w:val="24"/>
                <w:szCs w:val="24"/>
              </w:rPr>
            </w:pPr>
            <w:r w:rsidRPr="00DC0768">
              <w:rPr>
                <w:sz w:val="24"/>
                <w:szCs w:val="24"/>
              </w:rPr>
              <w:t>Мероприятия</w:t>
            </w:r>
          </w:p>
        </w:tc>
        <w:tc>
          <w:tcPr>
            <w:tcW w:w="2240" w:type="dxa"/>
            <w:vAlign w:val="center"/>
          </w:tcPr>
          <w:p w:rsidR="00EA79C6" w:rsidRPr="00DC0768" w:rsidRDefault="00EA79C6" w:rsidP="00F326A3">
            <w:pPr>
              <w:pStyle w:val="TableParagraph"/>
              <w:ind w:left="96"/>
              <w:jc w:val="center"/>
              <w:rPr>
                <w:sz w:val="24"/>
                <w:szCs w:val="24"/>
              </w:rPr>
            </w:pPr>
            <w:r w:rsidRPr="00DC0768">
              <w:rPr>
                <w:sz w:val="24"/>
                <w:szCs w:val="24"/>
              </w:rPr>
              <w:t>Температура</w:t>
            </w:r>
          </w:p>
        </w:tc>
        <w:tc>
          <w:tcPr>
            <w:tcW w:w="3093" w:type="dxa"/>
            <w:vAlign w:val="center"/>
          </w:tcPr>
          <w:p w:rsidR="00EA79C6" w:rsidRPr="00DC0768" w:rsidRDefault="00EA79C6" w:rsidP="00F326A3">
            <w:pPr>
              <w:pStyle w:val="TableParagraph"/>
              <w:ind w:left="96"/>
              <w:jc w:val="center"/>
              <w:rPr>
                <w:sz w:val="24"/>
                <w:szCs w:val="24"/>
              </w:rPr>
            </w:pPr>
            <w:r w:rsidRPr="00DC0768">
              <w:rPr>
                <w:sz w:val="24"/>
                <w:szCs w:val="24"/>
              </w:rPr>
              <w:t>Время</w:t>
            </w:r>
          </w:p>
        </w:tc>
      </w:tr>
      <w:tr w:rsidR="00B30073" w:rsidRPr="00DC0768" w:rsidTr="002575D8">
        <w:tc>
          <w:tcPr>
            <w:tcW w:w="1951" w:type="dxa"/>
            <w:vMerge w:val="restart"/>
          </w:tcPr>
          <w:p w:rsidR="00B30073" w:rsidRPr="00DC0768" w:rsidRDefault="00B30073" w:rsidP="00F326A3">
            <w:pPr>
              <w:jc w:val="center"/>
              <w:rPr>
                <w:rFonts w:ascii="Times New Roman" w:hAnsi="Times New Roman" w:cs="Times New Roman"/>
                <w:b/>
                <w:sz w:val="24"/>
                <w:szCs w:val="24"/>
              </w:rPr>
            </w:pPr>
            <w:r w:rsidRPr="00DC0768">
              <w:rPr>
                <w:rFonts w:ascii="Times New Roman" w:hAnsi="Times New Roman" w:cs="Times New Roman"/>
                <w:b/>
                <w:sz w:val="24"/>
                <w:szCs w:val="24"/>
              </w:rPr>
              <w:t>Средняя группа (4-5 лет)</w:t>
            </w:r>
          </w:p>
        </w:tc>
        <w:tc>
          <w:tcPr>
            <w:tcW w:w="2863" w:type="dxa"/>
          </w:tcPr>
          <w:p w:rsidR="00B30073" w:rsidRPr="00DC0768" w:rsidRDefault="00B30073" w:rsidP="00F326A3">
            <w:pPr>
              <w:pStyle w:val="TableParagraph"/>
              <w:ind w:left="96"/>
              <w:jc w:val="both"/>
              <w:rPr>
                <w:sz w:val="24"/>
                <w:szCs w:val="24"/>
              </w:rPr>
            </w:pPr>
            <w:r w:rsidRPr="00DC0768">
              <w:rPr>
                <w:sz w:val="24"/>
                <w:szCs w:val="24"/>
              </w:rPr>
              <w:t>Прогулка</w:t>
            </w:r>
          </w:p>
        </w:tc>
        <w:tc>
          <w:tcPr>
            <w:tcW w:w="2240" w:type="dxa"/>
          </w:tcPr>
          <w:p w:rsidR="00B30073" w:rsidRPr="00CB7C6D" w:rsidRDefault="00B30073" w:rsidP="00F326A3">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F326A3">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F326A3">
            <w:pPr>
              <w:pStyle w:val="TableParagraph"/>
              <w:ind w:left="0"/>
              <w:jc w:val="both"/>
              <w:rPr>
                <w:color w:val="FF0000"/>
                <w:sz w:val="24"/>
                <w:szCs w:val="24"/>
              </w:rPr>
            </w:pPr>
            <w:r w:rsidRPr="00CB7C6D">
              <w:rPr>
                <w:sz w:val="24"/>
                <w:szCs w:val="24"/>
              </w:rPr>
              <w:t>длительность прогулки сокращается</w:t>
            </w:r>
          </w:p>
        </w:tc>
        <w:tc>
          <w:tcPr>
            <w:tcW w:w="3093" w:type="dxa"/>
          </w:tcPr>
          <w:p w:rsidR="00B30073" w:rsidRPr="00DC0768" w:rsidRDefault="00B30073" w:rsidP="00F326A3">
            <w:pPr>
              <w:pStyle w:val="TableParagraph"/>
              <w:ind w:left="96"/>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EA79C6" w:rsidRPr="00DC0768" w:rsidTr="002575D8">
        <w:tc>
          <w:tcPr>
            <w:tcW w:w="1951" w:type="dxa"/>
            <w:vMerge/>
          </w:tcPr>
          <w:p w:rsidR="00EA79C6" w:rsidRPr="00DC0768" w:rsidRDefault="00EA79C6" w:rsidP="00F326A3">
            <w:pPr>
              <w:jc w:val="center"/>
              <w:rPr>
                <w:rFonts w:ascii="Times New Roman" w:hAnsi="Times New Roman" w:cs="Times New Roman"/>
                <w:b/>
                <w:sz w:val="24"/>
                <w:szCs w:val="24"/>
              </w:rPr>
            </w:pPr>
          </w:p>
        </w:tc>
        <w:tc>
          <w:tcPr>
            <w:tcW w:w="2863" w:type="dxa"/>
          </w:tcPr>
          <w:p w:rsidR="00EA79C6" w:rsidRPr="00DC0768" w:rsidRDefault="00EA79C6" w:rsidP="00F326A3">
            <w:pPr>
              <w:pStyle w:val="TableParagraph"/>
              <w:ind w:left="96"/>
              <w:jc w:val="both"/>
              <w:rPr>
                <w:sz w:val="24"/>
                <w:szCs w:val="24"/>
              </w:rPr>
            </w:pPr>
            <w:r w:rsidRPr="00DC0768">
              <w:rPr>
                <w:sz w:val="24"/>
                <w:szCs w:val="24"/>
              </w:rPr>
              <w:t>Общая воздушная</w:t>
            </w:r>
            <w:r w:rsidR="00B47453" w:rsidRPr="00DC0768">
              <w:rPr>
                <w:sz w:val="24"/>
                <w:szCs w:val="24"/>
              </w:rPr>
              <w:t xml:space="preserve"> </w:t>
            </w:r>
            <w:r w:rsidRPr="00DC0768">
              <w:rPr>
                <w:sz w:val="24"/>
                <w:szCs w:val="24"/>
              </w:rPr>
              <w:t>ванна</w:t>
            </w:r>
          </w:p>
        </w:tc>
        <w:tc>
          <w:tcPr>
            <w:tcW w:w="2240" w:type="dxa"/>
          </w:tcPr>
          <w:p w:rsidR="00EA79C6" w:rsidRPr="00DC0768" w:rsidRDefault="00EA79C6" w:rsidP="00F326A3">
            <w:pPr>
              <w:pStyle w:val="TableParagraph"/>
              <w:ind w:left="96"/>
              <w:jc w:val="both"/>
              <w:rPr>
                <w:sz w:val="24"/>
                <w:szCs w:val="24"/>
              </w:rPr>
            </w:pPr>
            <w:r w:rsidRPr="00DC0768">
              <w:rPr>
                <w:sz w:val="24"/>
                <w:szCs w:val="24"/>
              </w:rPr>
              <w:t>+17+18</w:t>
            </w:r>
          </w:p>
        </w:tc>
        <w:tc>
          <w:tcPr>
            <w:tcW w:w="3093" w:type="dxa"/>
          </w:tcPr>
          <w:p w:rsidR="00EA79C6" w:rsidRPr="00DC0768" w:rsidRDefault="00EA79C6" w:rsidP="00F326A3">
            <w:pPr>
              <w:pStyle w:val="TableParagraph"/>
              <w:ind w:left="96"/>
              <w:jc w:val="both"/>
              <w:rPr>
                <w:sz w:val="24"/>
                <w:szCs w:val="24"/>
              </w:rPr>
            </w:pPr>
            <w:r w:rsidRPr="00DC0768">
              <w:rPr>
                <w:sz w:val="24"/>
                <w:szCs w:val="24"/>
              </w:rPr>
              <w:t>От 10 до 15 мин.</w:t>
            </w:r>
            <w:r w:rsidR="00B47453" w:rsidRPr="00DC0768">
              <w:rPr>
                <w:sz w:val="24"/>
                <w:szCs w:val="24"/>
              </w:rPr>
              <w:t xml:space="preserve"> </w:t>
            </w:r>
            <w:r w:rsidRPr="00DC0768">
              <w:rPr>
                <w:sz w:val="24"/>
                <w:szCs w:val="24"/>
              </w:rPr>
              <w:t>(ежедневно, до и после сна)</w:t>
            </w:r>
          </w:p>
        </w:tc>
      </w:tr>
      <w:tr w:rsidR="00EA79C6" w:rsidRPr="00DC0768" w:rsidTr="002575D8">
        <w:tc>
          <w:tcPr>
            <w:tcW w:w="1951" w:type="dxa"/>
            <w:vMerge/>
          </w:tcPr>
          <w:p w:rsidR="00EA79C6" w:rsidRPr="00DC0768" w:rsidRDefault="00EA79C6" w:rsidP="00F326A3">
            <w:pPr>
              <w:jc w:val="center"/>
              <w:rPr>
                <w:rFonts w:ascii="Times New Roman" w:hAnsi="Times New Roman" w:cs="Times New Roman"/>
                <w:b/>
                <w:sz w:val="24"/>
                <w:szCs w:val="24"/>
              </w:rPr>
            </w:pPr>
          </w:p>
        </w:tc>
        <w:tc>
          <w:tcPr>
            <w:tcW w:w="2863" w:type="dxa"/>
          </w:tcPr>
          <w:p w:rsidR="00EA79C6" w:rsidRPr="00DC0768" w:rsidRDefault="00EA79C6" w:rsidP="00F326A3">
            <w:pPr>
              <w:pStyle w:val="TableParagraph"/>
              <w:ind w:left="96"/>
              <w:jc w:val="both"/>
              <w:rPr>
                <w:sz w:val="24"/>
                <w:szCs w:val="24"/>
              </w:rPr>
            </w:pPr>
            <w:r w:rsidRPr="00DC0768">
              <w:rPr>
                <w:sz w:val="24"/>
                <w:szCs w:val="24"/>
              </w:rPr>
              <w:t>Хождение босиком по</w:t>
            </w:r>
          </w:p>
          <w:p w:rsidR="00EA79C6" w:rsidRPr="00DC0768" w:rsidRDefault="00EA79C6" w:rsidP="00F326A3">
            <w:pPr>
              <w:pStyle w:val="TableParagraph"/>
              <w:ind w:left="96"/>
              <w:jc w:val="both"/>
              <w:rPr>
                <w:sz w:val="24"/>
                <w:szCs w:val="24"/>
              </w:rPr>
            </w:pPr>
            <w:r w:rsidRPr="00DC0768">
              <w:rPr>
                <w:sz w:val="24"/>
                <w:szCs w:val="24"/>
              </w:rPr>
              <w:t>массажному коврику</w:t>
            </w:r>
          </w:p>
        </w:tc>
        <w:tc>
          <w:tcPr>
            <w:tcW w:w="2240" w:type="dxa"/>
          </w:tcPr>
          <w:p w:rsidR="00EA79C6" w:rsidRPr="00DC0768" w:rsidRDefault="00EA79C6" w:rsidP="00F326A3">
            <w:pPr>
              <w:pStyle w:val="TableParagraph"/>
              <w:ind w:left="96"/>
              <w:jc w:val="both"/>
              <w:rPr>
                <w:sz w:val="24"/>
                <w:szCs w:val="24"/>
              </w:rPr>
            </w:pPr>
            <w:r w:rsidRPr="00DC0768">
              <w:rPr>
                <w:sz w:val="24"/>
                <w:szCs w:val="24"/>
              </w:rPr>
              <w:t>+18 +19</w:t>
            </w:r>
          </w:p>
        </w:tc>
        <w:tc>
          <w:tcPr>
            <w:tcW w:w="3093" w:type="dxa"/>
          </w:tcPr>
          <w:p w:rsidR="00EA79C6" w:rsidRPr="00DC0768" w:rsidRDefault="00EA79C6" w:rsidP="00F326A3">
            <w:pPr>
              <w:pStyle w:val="TableParagraph"/>
              <w:ind w:left="96"/>
              <w:jc w:val="both"/>
              <w:rPr>
                <w:sz w:val="24"/>
                <w:szCs w:val="24"/>
              </w:rPr>
            </w:pPr>
            <w:r w:rsidRPr="00DC0768">
              <w:rPr>
                <w:sz w:val="24"/>
                <w:szCs w:val="24"/>
              </w:rPr>
              <w:t>2-3 мин.</w:t>
            </w:r>
            <w:r w:rsidR="00B47453" w:rsidRPr="00DC0768">
              <w:rPr>
                <w:sz w:val="24"/>
                <w:szCs w:val="24"/>
              </w:rPr>
              <w:t xml:space="preserve"> </w:t>
            </w:r>
            <w:r w:rsidRPr="00DC0768">
              <w:rPr>
                <w:sz w:val="24"/>
                <w:szCs w:val="24"/>
              </w:rPr>
              <w:t>(до и после сна)</w:t>
            </w:r>
          </w:p>
        </w:tc>
      </w:tr>
      <w:tr w:rsidR="00EA79C6" w:rsidRPr="00DC0768" w:rsidTr="002575D8">
        <w:tc>
          <w:tcPr>
            <w:tcW w:w="1951" w:type="dxa"/>
            <w:vMerge/>
          </w:tcPr>
          <w:p w:rsidR="00EA79C6" w:rsidRPr="00DC0768" w:rsidRDefault="00EA79C6" w:rsidP="00F326A3">
            <w:pPr>
              <w:jc w:val="center"/>
              <w:rPr>
                <w:rFonts w:ascii="Times New Roman" w:hAnsi="Times New Roman" w:cs="Times New Roman"/>
                <w:b/>
                <w:sz w:val="24"/>
                <w:szCs w:val="24"/>
              </w:rPr>
            </w:pPr>
          </w:p>
        </w:tc>
        <w:tc>
          <w:tcPr>
            <w:tcW w:w="2863" w:type="dxa"/>
          </w:tcPr>
          <w:p w:rsidR="00EA79C6" w:rsidRPr="00DC0768" w:rsidRDefault="00EA79C6" w:rsidP="00F326A3">
            <w:pPr>
              <w:pStyle w:val="TableParagraph"/>
              <w:ind w:left="96"/>
              <w:jc w:val="both"/>
              <w:rPr>
                <w:sz w:val="24"/>
                <w:szCs w:val="24"/>
              </w:rPr>
            </w:pPr>
            <w:r w:rsidRPr="00DC0768">
              <w:rPr>
                <w:sz w:val="24"/>
                <w:szCs w:val="24"/>
              </w:rPr>
              <w:t>Сон в проветренном</w:t>
            </w:r>
            <w:r w:rsidR="00B47453" w:rsidRPr="00DC0768">
              <w:rPr>
                <w:sz w:val="24"/>
                <w:szCs w:val="24"/>
              </w:rPr>
              <w:t xml:space="preserve"> </w:t>
            </w:r>
            <w:r w:rsidRPr="00DC0768">
              <w:rPr>
                <w:sz w:val="24"/>
                <w:szCs w:val="24"/>
              </w:rPr>
              <w:t>помещени</w:t>
            </w:r>
            <w:r w:rsidR="00B47453" w:rsidRPr="00DC0768">
              <w:rPr>
                <w:sz w:val="24"/>
                <w:szCs w:val="24"/>
              </w:rPr>
              <w:t>и</w:t>
            </w:r>
          </w:p>
        </w:tc>
        <w:tc>
          <w:tcPr>
            <w:tcW w:w="2240" w:type="dxa"/>
          </w:tcPr>
          <w:p w:rsidR="00EA79C6" w:rsidRPr="00DC0768" w:rsidRDefault="00EA79C6" w:rsidP="00F326A3">
            <w:pPr>
              <w:pStyle w:val="TableParagraph"/>
              <w:ind w:left="96"/>
              <w:jc w:val="both"/>
              <w:rPr>
                <w:sz w:val="24"/>
                <w:szCs w:val="24"/>
              </w:rPr>
            </w:pPr>
            <w:r w:rsidRPr="00DC0768">
              <w:rPr>
                <w:sz w:val="24"/>
                <w:szCs w:val="24"/>
              </w:rPr>
              <w:t>+ 19 + 20</w:t>
            </w:r>
          </w:p>
        </w:tc>
        <w:tc>
          <w:tcPr>
            <w:tcW w:w="3093" w:type="dxa"/>
          </w:tcPr>
          <w:p w:rsidR="00EA79C6" w:rsidRPr="00DC0768" w:rsidRDefault="00EA79C6" w:rsidP="00F326A3">
            <w:pPr>
              <w:pStyle w:val="TableParagraph"/>
              <w:ind w:left="96"/>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2575D8">
        <w:tc>
          <w:tcPr>
            <w:tcW w:w="1951" w:type="dxa"/>
            <w:vMerge/>
          </w:tcPr>
          <w:p w:rsidR="00EA79C6" w:rsidRPr="00DC0768" w:rsidRDefault="00EA79C6" w:rsidP="00F326A3">
            <w:pPr>
              <w:jc w:val="center"/>
              <w:rPr>
                <w:rFonts w:ascii="Times New Roman" w:hAnsi="Times New Roman" w:cs="Times New Roman"/>
                <w:b/>
                <w:sz w:val="24"/>
                <w:szCs w:val="24"/>
              </w:rPr>
            </w:pPr>
          </w:p>
        </w:tc>
        <w:tc>
          <w:tcPr>
            <w:tcW w:w="2863" w:type="dxa"/>
          </w:tcPr>
          <w:p w:rsidR="00EA79C6" w:rsidRPr="00DC0768" w:rsidRDefault="00EA79C6" w:rsidP="00F326A3">
            <w:pPr>
              <w:pStyle w:val="TableParagraph"/>
              <w:ind w:left="96"/>
              <w:jc w:val="both"/>
              <w:rPr>
                <w:sz w:val="24"/>
                <w:szCs w:val="24"/>
              </w:rPr>
            </w:pPr>
            <w:r w:rsidRPr="00DC0768">
              <w:rPr>
                <w:sz w:val="24"/>
                <w:szCs w:val="24"/>
              </w:rPr>
              <w:t>Бодрящая гимнастика</w:t>
            </w:r>
            <w:r w:rsidR="00B47453" w:rsidRPr="00DC0768">
              <w:rPr>
                <w:sz w:val="24"/>
                <w:szCs w:val="24"/>
              </w:rPr>
              <w:t xml:space="preserve"> </w:t>
            </w:r>
            <w:r w:rsidRPr="00DC0768">
              <w:rPr>
                <w:sz w:val="24"/>
                <w:szCs w:val="24"/>
              </w:rPr>
              <w:t>после сна</w:t>
            </w:r>
          </w:p>
        </w:tc>
        <w:tc>
          <w:tcPr>
            <w:tcW w:w="2240" w:type="dxa"/>
          </w:tcPr>
          <w:p w:rsidR="00EA79C6" w:rsidRPr="00DC0768" w:rsidRDefault="00EA79C6" w:rsidP="00F326A3">
            <w:pPr>
              <w:pStyle w:val="TableParagraph"/>
              <w:ind w:left="96"/>
              <w:jc w:val="both"/>
              <w:rPr>
                <w:sz w:val="24"/>
                <w:szCs w:val="24"/>
              </w:rPr>
            </w:pPr>
            <w:r w:rsidRPr="00DC0768">
              <w:rPr>
                <w:sz w:val="24"/>
                <w:szCs w:val="24"/>
              </w:rPr>
              <w:t>+ 17 + 18</w:t>
            </w:r>
          </w:p>
        </w:tc>
        <w:tc>
          <w:tcPr>
            <w:tcW w:w="3093" w:type="dxa"/>
          </w:tcPr>
          <w:p w:rsidR="00EA79C6" w:rsidRPr="00DC0768" w:rsidRDefault="00EA79C6" w:rsidP="00F326A3">
            <w:pPr>
              <w:pStyle w:val="TableParagraph"/>
              <w:ind w:left="96"/>
              <w:jc w:val="both"/>
              <w:rPr>
                <w:sz w:val="24"/>
                <w:szCs w:val="24"/>
              </w:rPr>
            </w:pPr>
            <w:r w:rsidRPr="00DC0768">
              <w:rPr>
                <w:sz w:val="24"/>
                <w:szCs w:val="24"/>
              </w:rPr>
              <w:t>4-5 мин.</w:t>
            </w:r>
            <w:r w:rsidR="00B47453" w:rsidRPr="00DC0768">
              <w:rPr>
                <w:sz w:val="24"/>
                <w:szCs w:val="24"/>
              </w:rPr>
              <w:t xml:space="preserve"> </w:t>
            </w:r>
            <w:r w:rsidRPr="00DC0768">
              <w:rPr>
                <w:sz w:val="24"/>
                <w:szCs w:val="24"/>
              </w:rPr>
              <w:t>( после сна)</w:t>
            </w:r>
          </w:p>
        </w:tc>
      </w:tr>
    </w:tbl>
    <w:p w:rsidR="00CB65FF" w:rsidRPr="00CB65FF" w:rsidRDefault="00CB65FF" w:rsidP="006E291D">
      <w:pPr>
        <w:spacing w:after="0" w:line="240" w:lineRule="auto"/>
        <w:jc w:val="center"/>
        <w:rPr>
          <w:b/>
          <w:sz w:val="24"/>
        </w:rPr>
      </w:pPr>
      <w:r w:rsidRPr="00CB65FF">
        <w:rPr>
          <w:rFonts w:ascii="Times New Roman" w:hAnsi="Times New Roman" w:cs="Times New Roman"/>
          <w:b/>
          <w:sz w:val="24"/>
          <w:szCs w:val="24"/>
        </w:rPr>
        <w:t>Система закаливания на тёплый период</w:t>
      </w:r>
    </w:p>
    <w:tbl>
      <w:tblPr>
        <w:tblStyle w:val="TableNormal"/>
        <w:tblpPr w:leftFromText="180" w:rightFromText="180" w:vertAnchor="text" w:tblpY="1"/>
        <w:tblOverlap w:val="neve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992"/>
        <w:gridCol w:w="4683"/>
      </w:tblGrid>
      <w:tr w:rsidR="00CB65FF" w:rsidRPr="00CB65FF" w:rsidTr="002575D8">
        <w:trPr>
          <w:trHeight w:val="585"/>
        </w:trPr>
        <w:tc>
          <w:tcPr>
            <w:tcW w:w="1560" w:type="dxa"/>
          </w:tcPr>
          <w:p w:rsidR="00CB65FF" w:rsidRPr="00CB65FF" w:rsidRDefault="00CB65FF" w:rsidP="00F326A3">
            <w:pPr>
              <w:pStyle w:val="TableParagraph"/>
              <w:ind w:left="96"/>
              <w:jc w:val="center"/>
              <w:rPr>
                <w:b/>
                <w:sz w:val="24"/>
                <w:szCs w:val="24"/>
              </w:rPr>
            </w:pPr>
            <w:r w:rsidRPr="00CB65FF">
              <w:rPr>
                <w:b/>
                <w:sz w:val="24"/>
                <w:szCs w:val="24"/>
              </w:rPr>
              <w:t>Возраст детей</w:t>
            </w:r>
          </w:p>
        </w:tc>
        <w:tc>
          <w:tcPr>
            <w:tcW w:w="2835" w:type="dxa"/>
          </w:tcPr>
          <w:p w:rsidR="00CB65FF" w:rsidRPr="00CB65FF" w:rsidRDefault="00CB65FF" w:rsidP="00F326A3">
            <w:pPr>
              <w:pStyle w:val="TableParagraph"/>
              <w:ind w:left="96"/>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F326A3">
            <w:pPr>
              <w:pStyle w:val="TableParagraph"/>
              <w:ind w:left="96"/>
              <w:jc w:val="center"/>
              <w:rPr>
                <w:b/>
                <w:sz w:val="24"/>
                <w:szCs w:val="24"/>
              </w:rPr>
            </w:pPr>
            <w:r w:rsidRPr="00CB65FF">
              <w:rPr>
                <w:b/>
                <w:sz w:val="24"/>
                <w:szCs w:val="24"/>
              </w:rPr>
              <w:t>Температура</w:t>
            </w:r>
          </w:p>
        </w:tc>
        <w:tc>
          <w:tcPr>
            <w:tcW w:w="4683" w:type="dxa"/>
            <w:tcBorders>
              <w:left w:val="single" w:sz="4" w:space="0" w:color="auto"/>
            </w:tcBorders>
          </w:tcPr>
          <w:p w:rsidR="00CB65FF" w:rsidRPr="00CB65FF" w:rsidRDefault="00CB65FF" w:rsidP="00F326A3">
            <w:pPr>
              <w:pStyle w:val="TableParagraph"/>
              <w:ind w:left="96"/>
              <w:jc w:val="center"/>
              <w:rPr>
                <w:b/>
                <w:sz w:val="24"/>
                <w:szCs w:val="24"/>
              </w:rPr>
            </w:pPr>
            <w:r w:rsidRPr="00CB65FF">
              <w:rPr>
                <w:b/>
                <w:sz w:val="24"/>
                <w:szCs w:val="24"/>
              </w:rPr>
              <w:t>Время</w:t>
            </w:r>
          </w:p>
        </w:tc>
      </w:tr>
      <w:tr w:rsidR="00A772E4" w:rsidRPr="00CB65FF" w:rsidTr="002575D8">
        <w:trPr>
          <w:trHeight w:val="50"/>
        </w:trPr>
        <w:tc>
          <w:tcPr>
            <w:tcW w:w="1560" w:type="dxa"/>
            <w:vMerge w:val="restart"/>
          </w:tcPr>
          <w:p w:rsidR="00A772E4" w:rsidRPr="00176FF1" w:rsidRDefault="00A772E4" w:rsidP="00F326A3">
            <w:pPr>
              <w:pStyle w:val="TableParagraph"/>
              <w:ind w:left="96"/>
              <w:jc w:val="both"/>
              <w:rPr>
                <w:b/>
                <w:sz w:val="24"/>
                <w:szCs w:val="24"/>
              </w:rPr>
            </w:pPr>
            <w:r w:rsidRPr="00CB65FF">
              <w:rPr>
                <w:b/>
                <w:sz w:val="24"/>
                <w:szCs w:val="24"/>
              </w:rPr>
              <w:t>Средняя</w:t>
            </w:r>
            <w:r>
              <w:rPr>
                <w:b/>
                <w:sz w:val="24"/>
                <w:szCs w:val="24"/>
                <w:lang w:val="ru-RU"/>
              </w:rPr>
              <w:t xml:space="preserve"> </w:t>
            </w:r>
            <w:r w:rsidRPr="00CB65FF">
              <w:rPr>
                <w:b/>
                <w:sz w:val="24"/>
                <w:szCs w:val="24"/>
              </w:rPr>
              <w:t xml:space="preserve">группа </w:t>
            </w:r>
            <w:r w:rsidRPr="00CB65FF">
              <w:rPr>
                <w:sz w:val="24"/>
                <w:szCs w:val="24"/>
              </w:rPr>
              <w:t>(4-5 лет)</w:t>
            </w:r>
          </w:p>
        </w:tc>
        <w:tc>
          <w:tcPr>
            <w:tcW w:w="2835" w:type="dxa"/>
          </w:tcPr>
          <w:p w:rsidR="00A772E4" w:rsidRPr="00CB65FF" w:rsidRDefault="00A772E4" w:rsidP="00F326A3">
            <w:pPr>
              <w:pStyle w:val="TableParagraph"/>
              <w:ind w:left="108"/>
              <w:jc w:val="both"/>
              <w:rPr>
                <w:sz w:val="24"/>
                <w:szCs w:val="24"/>
                <w:lang w:val="ru-RU"/>
              </w:rPr>
            </w:pPr>
            <w:r w:rsidRPr="00CB65FF">
              <w:rPr>
                <w:sz w:val="24"/>
                <w:szCs w:val="24"/>
                <w:lang w:val="ru-RU"/>
              </w:rPr>
              <w:t>Приём детей на свежем воздухе</w:t>
            </w:r>
          </w:p>
        </w:tc>
        <w:tc>
          <w:tcPr>
            <w:tcW w:w="5675" w:type="dxa"/>
            <w:gridSpan w:val="2"/>
          </w:tcPr>
          <w:p w:rsidR="00A772E4" w:rsidRPr="00CB65FF" w:rsidRDefault="00A772E4" w:rsidP="00F326A3">
            <w:pPr>
              <w:pStyle w:val="TableParagraph"/>
              <w:ind w:left="108"/>
              <w:jc w:val="both"/>
              <w:rPr>
                <w:sz w:val="24"/>
                <w:szCs w:val="24"/>
              </w:rPr>
            </w:pPr>
            <w:r w:rsidRPr="00CB65FF">
              <w:rPr>
                <w:sz w:val="24"/>
                <w:szCs w:val="24"/>
              </w:rPr>
              <w:t>Летний период года</w:t>
            </w:r>
          </w:p>
        </w:tc>
      </w:tr>
      <w:tr w:rsidR="00A772E4" w:rsidRPr="00CB65FF" w:rsidTr="002575D8">
        <w:trPr>
          <w:trHeight w:val="50"/>
        </w:trPr>
        <w:tc>
          <w:tcPr>
            <w:tcW w:w="1560" w:type="dxa"/>
            <w:vMerge/>
          </w:tcPr>
          <w:p w:rsidR="00A772E4" w:rsidRPr="00176FF1" w:rsidRDefault="00A772E4" w:rsidP="00F326A3">
            <w:pPr>
              <w:pStyle w:val="TableParagraph"/>
              <w:ind w:left="96"/>
              <w:jc w:val="both"/>
              <w:rPr>
                <w:b/>
                <w:sz w:val="24"/>
                <w:szCs w:val="24"/>
              </w:rPr>
            </w:pPr>
          </w:p>
        </w:tc>
        <w:tc>
          <w:tcPr>
            <w:tcW w:w="2835" w:type="dxa"/>
          </w:tcPr>
          <w:p w:rsidR="00A772E4" w:rsidRPr="00CB65FF" w:rsidRDefault="00A772E4" w:rsidP="00F326A3">
            <w:pPr>
              <w:pStyle w:val="TableParagraph"/>
              <w:ind w:left="108"/>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675" w:type="dxa"/>
            <w:gridSpan w:val="2"/>
          </w:tcPr>
          <w:p w:rsidR="00A772E4" w:rsidRPr="00CB65FF" w:rsidRDefault="00A772E4" w:rsidP="00F326A3">
            <w:pPr>
              <w:pStyle w:val="TableParagraph"/>
              <w:ind w:left="108"/>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A772E4" w:rsidRPr="00CB65FF" w:rsidRDefault="00A772E4" w:rsidP="00F326A3">
            <w:pPr>
              <w:pStyle w:val="TableParagraph"/>
              <w:ind w:left="108"/>
              <w:jc w:val="both"/>
              <w:rPr>
                <w:sz w:val="24"/>
                <w:szCs w:val="24"/>
                <w:lang w:val="ru-RU"/>
              </w:rPr>
            </w:pPr>
            <w:r w:rsidRPr="00CB65FF">
              <w:rPr>
                <w:sz w:val="24"/>
                <w:szCs w:val="24"/>
                <w:lang w:val="ru-RU"/>
              </w:rPr>
              <w:t>Прекращается за 30 минут до прихода детей.</w:t>
            </w:r>
          </w:p>
        </w:tc>
      </w:tr>
      <w:tr w:rsidR="00A772E4" w:rsidRPr="00CB65FF" w:rsidTr="002575D8">
        <w:trPr>
          <w:trHeight w:val="50"/>
        </w:trPr>
        <w:tc>
          <w:tcPr>
            <w:tcW w:w="1560" w:type="dxa"/>
            <w:vMerge/>
          </w:tcPr>
          <w:p w:rsidR="00A772E4" w:rsidRPr="005D756E" w:rsidRDefault="00A772E4" w:rsidP="00F326A3">
            <w:pPr>
              <w:pStyle w:val="TableParagraph"/>
              <w:ind w:left="96"/>
              <w:jc w:val="both"/>
              <w:rPr>
                <w:b/>
                <w:sz w:val="24"/>
                <w:szCs w:val="24"/>
                <w:lang w:val="ru-RU"/>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Одностороннее</w:t>
            </w:r>
          </w:p>
          <w:p w:rsidR="00A772E4" w:rsidRPr="00CB65FF" w:rsidRDefault="00A772E4" w:rsidP="00F326A3">
            <w:pPr>
              <w:pStyle w:val="TableParagraph"/>
              <w:ind w:left="108"/>
              <w:jc w:val="both"/>
              <w:rPr>
                <w:sz w:val="24"/>
                <w:szCs w:val="24"/>
              </w:rPr>
            </w:pPr>
            <w:r w:rsidRPr="00CB65FF">
              <w:rPr>
                <w:sz w:val="24"/>
                <w:szCs w:val="24"/>
              </w:rPr>
              <w:t>проветривание</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Pr>
                <w:sz w:val="24"/>
                <w:szCs w:val="24"/>
              </w:rPr>
              <w:t>+</w:t>
            </w:r>
            <w:r w:rsidRPr="00CB65FF">
              <w:rPr>
                <w:sz w:val="24"/>
                <w:szCs w:val="24"/>
              </w:rPr>
              <w:t>19+22</w:t>
            </w:r>
          </w:p>
        </w:tc>
        <w:tc>
          <w:tcPr>
            <w:tcW w:w="4683" w:type="dxa"/>
            <w:tcBorders>
              <w:left w:val="single" w:sz="4" w:space="0" w:color="auto"/>
            </w:tcBorders>
          </w:tcPr>
          <w:p w:rsidR="00A772E4" w:rsidRPr="00CB65FF" w:rsidRDefault="00A772E4" w:rsidP="00F326A3">
            <w:pPr>
              <w:pStyle w:val="TableParagraph"/>
              <w:ind w:left="108"/>
              <w:jc w:val="both"/>
              <w:rPr>
                <w:sz w:val="24"/>
                <w:szCs w:val="24"/>
                <w:lang w:val="ru-RU"/>
              </w:rPr>
            </w:pPr>
            <w:r w:rsidRPr="00CB65FF">
              <w:rPr>
                <w:sz w:val="24"/>
                <w:szCs w:val="24"/>
                <w:lang w:val="ru-RU"/>
              </w:rPr>
              <w:t>Допускается в присутствии детей</w:t>
            </w:r>
          </w:p>
          <w:p w:rsidR="00A772E4" w:rsidRPr="00CB65FF" w:rsidRDefault="00A772E4" w:rsidP="00F326A3">
            <w:pPr>
              <w:pStyle w:val="TableParagraph"/>
              <w:ind w:left="108"/>
              <w:jc w:val="both"/>
              <w:rPr>
                <w:sz w:val="24"/>
                <w:szCs w:val="24"/>
                <w:lang w:val="ru-RU"/>
              </w:rPr>
            </w:pPr>
            <w:r w:rsidRPr="00CB65FF">
              <w:rPr>
                <w:sz w:val="24"/>
                <w:szCs w:val="24"/>
                <w:lang w:val="ru-RU"/>
              </w:rPr>
              <w:t>(во время игр) в тёплое время года</w:t>
            </w:r>
          </w:p>
        </w:tc>
      </w:tr>
      <w:tr w:rsidR="00A772E4" w:rsidRPr="00CB65FF" w:rsidTr="002575D8">
        <w:trPr>
          <w:trHeight w:val="50"/>
        </w:trPr>
        <w:tc>
          <w:tcPr>
            <w:tcW w:w="1560" w:type="dxa"/>
            <w:vMerge/>
          </w:tcPr>
          <w:p w:rsidR="00A772E4" w:rsidRPr="005D756E" w:rsidRDefault="00A772E4" w:rsidP="00F326A3">
            <w:pPr>
              <w:pStyle w:val="TableParagraph"/>
              <w:ind w:left="96"/>
              <w:jc w:val="both"/>
              <w:rPr>
                <w:b/>
                <w:sz w:val="24"/>
                <w:szCs w:val="24"/>
                <w:lang w:val="ru-RU"/>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Pr>
                <w:sz w:val="24"/>
                <w:szCs w:val="24"/>
              </w:rPr>
              <w:t>+</w:t>
            </w:r>
            <w:r w:rsidRPr="00CB65FF">
              <w:rPr>
                <w:sz w:val="24"/>
                <w:szCs w:val="24"/>
              </w:rPr>
              <w:t>20+21</w:t>
            </w:r>
          </w:p>
        </w:tc>
        <w:tc>
          <w:tcPr>
            <w:tcW w:w="4683" w:type="dxa"/>
            <w:tcBorders>
              <w:left w:val="single" w:sz="4" w:space="0" w:color="auto"/>
            </w:tcBorders>
          </w:tcPr>
          <w:p w:rsidR="00A772E4" w:rsidRPr="00CB65FF" w:rsidRDefault="00A772E4" w:rsidP="00F326A3">
            <w:pPr>
              <w:pStyle w:val="TableParagraph"/>
              <w:ind w:left="108"/>
              <w:jc w:val="both"/>
              <w:rPr>
                <w:sz w:val="24"/>
                <w:szCs w:val="24"/>
                <w:lang w:val="ru-RU"/>
              </w:rPr>
            </w:pPr>
            <w:r w:rsidRPr="00CB65FF">
              <w:rPr>
                <w:sz w:val="24"/>
                <w:szCs w:val="24"/>
                <w:lang w:val="ru-RU"/>
              </w:rPr>
              <w:t>Ежедневно</w:t>
            </w:r>
          </w:p>
          <w:p w:rsidR="00A772E4" w:rsidRPr="00CB65FF" w:rsidRDefault="00A772E4" w:rsidP="00F326A3">
            <w:pPr>
              <w:pStyle w:val="TableParagraph"/>
              <w:ind w:left="108" w:firstLine="60"/>
              <w:jc w:val="both"/>
              <w:rPr>
                <w:sz w:val="24"/>
                <w:szCs w:val="24"/>
                <w:lang w:val="ru-RU"/>
              </w:rPr>
            </w:pPr>
            <w:r w:rsidRPr="00CB65FF">
              <w:rPr>
                <w:sz w:val="24"/>
                <w:szCs w:val="24"/>
                <w:lang w:val="ru-RU"/>
              </w:rPr>
              <w:t>Воздушные ванны в сочетании с упражнениями, подвижными играми</w:t>
            </w:r>
          </w:p>
        </w:tc>
      </w:tr>
      <w:tr w:rsidR="00A772E4" w:rsidRPr="00CB65FF" w:rsidTr="002575D8">
        <w:trPr>
          <w:trHeight w:val="50"/>
        </w:trPr>
        <w:tc>
          <w:tcPr>
            <w:tcW w:w="1560" w:type="dxa"/>
            <w:vMerge/>
          </w:tcPr>
          <w:p w:rsidR="00A772E4" w:rsidRPr="005D756E" w:rsidRDefault="00A772E4" w:rsidP="00F326A3">
            <w:pPr>
              <w:pStyle w:val="TableParagraph"/>
              <w:ind w:left="96"/>
              <w:jc w:val="both"/>
              <w:rPr>
                <w:b/>
                <w:sz w:val="24"/>
                <w:szCs w:val="24"/>
                <w:lang w:val="ru-RU"/>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Солнечные ванны</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sidRPr="00CB65FF">
              <w:rPr>
                <w:sz w:val="24"/>
                <w:szCs w:val="24"/>
              </w:rPr>
              <w:t>+20+25</w:t>
            </w:r>
          </w:p>
        </w:tc>
        <w:tc>
          <w:tcPr>
            <w:tcW w:w="4683" w:type="dxa"/>
            <w:tcBorders>
              <w:left w:val="single" w:sz="4" w:space="0" w:color="auto"/>
            </w:tcBorders>
          </w:tcPr>
          <w:p w:rsidR="00A772E4" w:rsidRPr="00CB65FF" w:rsidRDefault="00A772E4" w:rsidP="00F326A3">
            <w:pPr>
              <w:pStyle w:val="TableParagraph"/>
              <w:ind w:left="108"/>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A772E4" w:rsidRPr="00CB65FF" w:rsidRDefault="00A772E4" w:rsidP="00F326A3">
            <w:pPr>
              <w:pStyle w:val="TableParagraph"/>
              <w:ind w:left="108"/>
              <w:jc w:val="both"/>
              <w:rPr>
                <w:sz w:val="24"/>
                <w:szCs w:val="24"/>
                <w:lang w:val="ru-RU"/>
              </w:rPr>
            </w:pPr>
            <w:r w:rsidRPr="00CB65FF">
              <w:rPr>
                <w:sz w:val="24"/>
                <w:szCs w:val="24"/>
                <w:lang w:val="ru-RU"/>
              </w:rPr>
              <w:t>полуденное время с 16 до 18 часов.</w:t>
            </w:r>
          </w:p>
        </w:tc>
      </w:tr>
      <w:tr w:rsidR="00A772E4" w:rsidRPr="00CB65FF" w:rsidTr="002575D8">
        <w:trPr>
          <w:trHeight w:val="50"/>
        </w:trPr>
        <w:tc>
          <w:tcPr>
            <w:tcW w:w="1560" w:type="dxa"/>
            <w:vMerge/>
          </w:tcPr>
          <w:p w:rsidR="00A772E4" w:rsidRPr="005D756E" w:rsidRDefault="00A772E4" w:rsidP="00F326A3">
            <w:pPr>
              <w:pStyle w:val="TableParagraph"/>
              <w:ind w:left="96"/>
              <w:jc w:val="both"/>
              <w:rPr>
                <w:b/>
                <w:sz w:val="24"/>
                <w:szCs w:val="24"/>
                <w:lang w:val="ru-RU"/>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Игры с водой</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sidRPr="00CB65FF">
              <w:rPr>
                <w:sz w:val="24"/>
                <w:szCs w:val="24"/>
              </w:rPr>
              <w:t>+23</w:t>
            </w:r>
            <w:r>
              <w:rPr>
                <w:sz w:val="24"/>
                <w:szCs w:val="24"/>
                <w:lang w:val="ru-RU"/>
              </w:rPr>
              <w:t xml:space="preserve"> </w:t>
            </w:r>
            <w:r w:rsidRPr="00CB65FF">
              <w:rPr>
                <w:sz w:val="24"/>
                <w:szCs w:val="24"/>
              </w:rPr>
              <w:t>(воздух)</w:t>
            </w:r>
          </w:p>
          <w:p w:rsidR="00A772E4" w:rsidRPr="00CB65FF" w:rsidRDefault="00A772E4" w:rsidP="00F326A3">
            <w:pPr>
              <w:pStyle w:val="TableParagraph"/>
              <w:ind w:left="2"/>
              <w:jc w:val="center"/>
              <w:rPr>
                <w:sz w:val="24"/>
                <w:szCs w:val="24"/>
              </w:rPr>
            </w:pPr>
            <w:r w:rsidRPr="00CB65FF">
              <w:rPr>
                <w:sz w:val="24"/>
                <w:szCs w:val="24"/>
              </w:rPr>
              <w:t>+20 (вода)</w:t>
            </w:r>
          </w:p>
        </w:tc>
        <w:tc>
          <w:tcPr>
            <w:tcW w:w="4683" w:type="dxa"/>
            <w:tcBorders>
              <w:left w:val="single" w:sz="4" w:space="0" w:color="auto"/>
            </w:tcBorders>
          </w:tcPr>
          <w:p w:rsidR="00A772E4" w:rsidRPr="00CB65FF" w:rsidRDefault="00A772E4" w:rsidP="00F326A3">
            <w:pPr>
              <w:pStyle w:val="TableParagraph"/>
              <w:ind w:left="108"/>
              <w:jc w:val="both"/>
              <w:rPr>
                <w:sz w:val="24"/>
                <w:szCs w:val="24"/>
              </w:rPr>
            </w:pPr>
            <w:r w:rsidRPr="00CB65FF">
              <w:rPr>
                <w:sz w:val="24"/>
                <w:szCs w:val="24"/>
              </w:rPr>
              <w:t>Ежедневно до 15 мин.</w:t>
            </w:r>
          </w:p>
        </w:tc>
      </w:tr>
      <w:tr w:rsidR="00A772E4" w:rsidRPr="00CB65FF" w:rsidTr="002575D8">
        <w:trPr>
          <w:trHeight w:val="50"/>
        </w:trPr>
        <w:tc>
          <w:tcPr>
            <w:tcW w:w="1560" w:type="dxa"/>
            <w:vMerge/>
          </w:tcPr>
          <w:p w:rsidR="00A772E4" w:rsidRPr="00176FF1" w:rsidRDefault="00A772E4" w:rsidP="00F326A3">
            <w:pPr>
              <w:pStyle w:val="TableParagraph"/>
              <w:ind w:left="96"/>
              <w:jc w:val="both"/>
              <w:rPr>
                <w:b/>
                <w:sz w:val="24"/>
                <w:szCs w:val="24"/>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Сон в</w:t>
            </w:r>
            <w:r w:rsidR="00DC0768">
              <w:rPr>
                <w:sz w:val="24"/>
                <w:szCs w:val="24"/>
                <w:lang w:val="ru-RU"/>
              </w:rPr>
              <w:t xml:space="preserve"> </w:t>
            </w:r>
            <w:r w:rsidRPr="00CB65FF">
              <w:rPr>
                <w:sz w:val="24"/>
                <w:szCs w:val="24"/>
              </w:rPr>
              <w:t>проветриваемом помещении</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Pr>
                <w:sz w:val="24"/>
                <w:szCs w:val="24"/>
              </w:rPr>
              <w:t>+</w:t>
            </w:r>
            <w:r w:rsidRPr="00CB65FF">
              <w:rPr>
                <w:sz w:val="24"/>
                <w:szCs w:val="24"/>
              </w:rPr>
              <w:t>19+20</w:t>
            </w:r>
          </w:p>
        </w:tc>
        <w:tc>
          <w:tcPr>
            <w:tcW w:w="4683" w:type="dxa"/>
            <w:tcBorders>
              <w:left w:val="single" w:sz="4" w:space="0" w:color="auto"/>
            </w:tcBorders>
          </w:tcPr>
          <w:p w:rsidR="00A772E4" w:rsidRPr="00CB65FF" w:rsidRDefault="00A772E4" w:rsidP="00F326A3">
            <w:pPr>
              <w:pStyle w:val="TableParagraph"/>
              <w:ind w:left="108"/>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2575D8">
        <w:trPr>
          <w:trHeight w:val="50"/>
        </w:trPr>
        <w:tc>
          <w:tcPr>
            <w:tcW w:w="1560" w:type="dxa"/>
            <w:vMerge/>
          </w:tcPr>
          <w:p w:rsidR="00A772E4" w:rsidRPr="00A772E4" w:rsidRDefault="00A772E4" w:rsidP="00F326A3">
            <w:pPr>
              <w:pStyle w:val="TableParagraph"/>
              <w:ind w:left="96"/>
              <w:jc w:val="both"/>
              <w:rPr>
                <w:b/>
                <w:sz w:val="24"/>
                <w:szCs w:val="24"/>
                <w:lang w:val="ru-RU"/>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Бодрящая</w:t>
            </w:r>
            <w:r w:rsidR="00DC0768">
              <w:rPr>
                <w:sz w:val="24"/>
                <w:szCs w:val="24"/>
                <w:lang w:val="ru-RU"/>
              </w:rPr>
              <w:t xml:space="preserve"> </w:t>
            </w:r>
            <w:r w:rsidRPr="00CB65FF">
              <w:rPr>
                <w:sz w:val="24"/>
                <w:szCs w:val="24"/>
              </w:rPr>
              <w:t>гимнастика</w:t>
            </w:r>
          </w:p>
        </w:tc>
        <w:tc>
          <w:tcPr>
            <w:tcW w:w="992" w:type="dxa"/>
            <w:tcBorders>
              <w:right w:val="single" w:sz="4" w:space="0" w:color="auto"/>
            </w:tcBorders>
          </w:tcPr>
          <w:p w:rsidR="00A772E4" w:rsidRPr="00CB65FF" w:rsidRDefault="00A772E4" w:rsidP="00F326A3">
            <w:pPr>
              <w:pStyle w:val="TableParagraph"/>
              <w:ind w:left="2"/>
              <w:jc w:val="center"/>
              <w:rPr>
                <w:sz w:val="24"/>
                <w:szCs w:val="24"/>
              </w:rPr>
            </w:pPr>
            <w:r w:rsidRPr="00CB65FF">
              <w:rPr>
                <w:sz w:val="24"/>
                <w:szCs w:val="24"/>
              </w:rPr>
              <w:t>+17+18</w:t>
            </w:r>
          </w:p>
        </w:tc>
        <w:tc>
          <w:tcPr>
            <w:tcW w:w="4683" w:type="dxa"/>
            <w:tcBorders>
              <w:left w:val="single" w:sz="4" w:space="0" w:color="auto"/>
            </w:tcBorders>
          </w:tcPr>
          <w:p w:rsidR="00A772E4" w:rsidRPr="00CB65FF" w:rsidRDefault="00A772E4" w:rsidP="00F326A3">
            <w:pPr>
              <w:pStyle w:val="TableParagraph"/>
              <w:ind w:left="108"/>
              <w:jc w:val="both"/>
              <w:rPr>
                <w:sz w:val="24"/>
                <w:szCs w:val="24"/>
              </w:rPr>
            </w:pPr>
            <w:r w:rsidRPr="00CB65FF">
              <w:rPr>
                <w:sz w:val="24"/>
                <w:szCs w:val="24"/>
              </w:rPr>
              <w:t>4-5 мин. после сна</w:t>
            </w:r>
          </w:p>
        </w:tc>
      </w:tr>
      <w:tr w:rsidR="00A772E4" w:rsidRPr="00CB65FF" w:rsidTr="002575D8">
        <w:trPr>
          <w:trHeight w:val="50"/>
        </w:trPr>
        <w:tc>
          <w:tcPr>
            <w:tcW w:w="1560" w:type="dxa"/>
            <w:vMerge/>
          </w:tcPr>
          <w:p w:rsidR="00A772E4" w:rsidRPr="00176FF1" w:rsidRDefault="00A772E4" w:rsidP="00F326A3">
            <w:pPr>
              <w:pStyle w:val="TableParagraph"/>
              <w:ind w:left="96"/>
              <w:jc w:val="both"/>
              <w:rPr>
                <w:b/>
                <w:sz w:val="24"/>
                <w:szCs w:val="24"/>
              </w:rPr>
            </w:pPr>
          </w:p>
        </w:tc>
        <w:tc>
          <w:tcPr>
            <w:tcW w:w="2835" w:type="dxa"/>
          </w:tcPr>
          <w:p w:rsidR="00A772E4" w:rsidRPr="00CB65FF" w:rsidRDefault="00A772E4" w:rsidP="00F326A3">
            <w:pPr>
              <w:pStyle w:val="TableParagraph"/>
              <w:ind w:left="108"/>
              <w:jc w:val="both"/>
              <w:rPr>
                <w:sz w:val="24"/>
                <w:szCs w:val="24"/>
              </w:rPr>
            </w:pPr>
            <w:r w:rsidRPr="00CB65FF">
              <w:rPr>
                <w:sz w:val="24"/>
                <w:szCs w:val="24"/>
              </w:rPr>
              <w:t>Гигиенические</w:t>
            </w:r>
            <w:r w:rsidR="00DC0768">
              <w:rPr>
                <w:sz w:val="24"/>
                <w:szCs w:val="24"/>
                <w:lang w:val="ru-RU"/>
              </w:rPr>
              <w:t xml:space="preserve"> </w:t>
            </w:r>
            <w:r w:rsidRPr="00CB65FF">
              <w:rPr>
                <w:sz w:val="24"/>
                <w:szCs w:val="24"/>
              </w:rPr>
              <w:t>процедуры (умывание)</w:t>
            </w:r>
          </w:p>
        </w:tc>
        <w:tc>
          <w:tcPr>
            <w:tcW w:w="5675" w:type="dxa"/>
            <w:gridSpan w:val="2"/>
          </w:tcPr>
          <w:p w:rsidR="00A772E4" w:rsidRPr="00CB65FF" w:rsidRDefault="00A772E4" w:rsidP="00F326A3">
            <w:pPr>
              <w:pStyle w:val="TableParagraph"/>
              <w:ind w:left="108"/>
              <w:jc w:val="both"/>
              <w:rPr>
                <w:sz w:val="24"/>
                <w:szCs w:val="24"/>
                <w:lang w:val="ru-RU"/>
              </w:rPr>
            </w:pPr>
            <w:r w:rsidRPr="00CB65FF">
              <w:rPr>
                <w:sz w:val="24"/>
                <w:szCs w:val="24"/>
                <w:lang w:val="ru-RU"/>
              </w:rPr>
              <w:t>Умывание в течение дня прохладной водой</w:t>
            </w:r>
          </w:p>
        </w:tc>
      </w:tr>
    </w:tbl>
    <w:p w:rsidR="00C3491F" w:rsidRPr="00D87C6F" w:rsidRDefault="00C3491F" w:rsidP="00F326A3">
      <w:pPr>
        <w:pStyle w:val="a3"/>
        <w:spacing w:after="0" w:line="240" w:lineRule="auto"/>
        <w:ind w:left="0"/>
        <w:jc w:val="center"/>
        <w:rPr>
          <w:rFonts w:ascii="Times New Roman" w:hAnsi="Times New Roman" w:cs="Times New Roman"/>
          <w:b/>
          <w:sz w:val="24"/>
          <w:szCs w:val="24"/>
        </w:rPr>
      </w:pPr>
    </w:p>
    <w:p w:rsidR="00F62DDB" w:rsidRPr="00CB65FF" w:rsidRDefault="00342656" w:rsidP="00F326A3">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72FF6" w:rsidRPr="00572FF6" w:rsidRDefault="006C28F8" w:rsidP="002575D8">
      <w:pPr>
        <w:spacing w:after="0" w:line="240" w:lineRule="auto"/>
        <w:jc w:val="center"/>
        <w:rPr>
          <w:b/>
          <w:sz w:val="24"/>
        </w:rPr>
      </w:pPr>
      <w:r>
        <w:rPr>
          <w:rFonts w:ascii="Times New Roman" w:hAnsi="Times New Roman" w:cs="Times New Roman"/>
          <w:b/>
          <w:sz w:val="24"/>
          <w:szCs w:val="24"/>
        </w:rPr>
        <w:t xml:space="preserve">3.1. </w:t>
      </w:r>
      <w:r w:rsidR="00572FF6"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01798E" w:rsidP="00F326A3">
      <w:pPr>
        <w:pStyle w:val="a9"/>
        <w:tabs>
          <w:tab w:val="left" w:pos="2459"/>
          <w:tab w:val="left" w:pos="3953"/>
          <w:tab w:val="left" w:pos="5538"/>
          <w:tab w:val="left" w:pos="7244"/>
          <w:tab w:val="left" w:pos="9095"/>
          <w:tab w:val="left" w:pos="9722"/>
        </w:tabs>
        <w:ind w:firstLine="851"/>
        <w:jc w:val="both"/>
        <w:rPr>
          <w:b w:val="0"/>
          <w:sz w:val="24"/>
        </w:rPr>
      </w:pPr>
      <w:r>
        <w:rPr>
          <w:b w:val="0"/>
          <w:sz w:val="24"/>
        </w:rPr>
        <w:t>У</w:t>
      </w:r>
      <w:r w:rsidR="00572FF6" w:rsidRPr="00572FF6">
        <w:rPr>
          <w:b w:val="0"/>
          <w:sz w:val="24"/>
        </w:rPr>
        <w:t>чреждение оборудовано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572FF6" w:rsidRDefault="00572FF6" w:rsidP="00F326A3">
      <w:pPr>
        <w:pStyle w:val="a9"/>
        <w:ind w:firstLine="851"/>
        <w:jc w:val="both"/>
        <w:rPr>
          <w:b w:val="0"/>
          <w:sz w:val="24"/>
        </w:rPr>
      </w:pPr>
      <w:r w:rsidRPr="00572FF6">
        <w:rPr>
          <w:b w:val="0"/>
          <w:sz w:val="24"/>
        </w:rPr>
        <w:t>Материально-техническая база соответствует требованиям:</w:t>
      </w:r>
    </w:p>
    <w:p w:rsidR="00572FF6" w:rsidRPr="00572FF6" w:rsidRDefault="00572FF6" w:rsidP="00F326A3">
      <w:pPr>
        <w:pStyle w:val="a3"/>
        <w:widowControl w:val="0"/>
        <w:numPr>
          <w:ilvl w:val="0"/>
          <w:numId w:val="85"/>
        </w:numPr>
        <w:tabs>
          <w:tab w:val="left" w:pos="0"/>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санитарно-эпидемиологическим правилам и нормативам (</w:t>
      </w:r>
      <w:r w:rsidRPr="00572FF6">
        <w:rPr>
          <w:rFonts w:ascii="Times New Roman" w:hAnsi="Times New Roman" w:cs="Times New Roman"/>
          <w:i/>
          <w:sz w:val="24"/>
          <w:szCs w:val="24"/>
        </w:rPr>
        <w:t>СанПиН</w:t>
      </w:r>
      <w:r w:rsidRPr="00572FF6">
        <w:rPr>
          <w:rFonts w:ascii="Times New Roman" w:hAnsi="Times New Roman" w:cs="Times New Roman"/>
          <w:i/>
          <w:spacing w:val="-7"/>
          <w:sz w:val="24"/>
          <w:szCs w:val="24"/>
        </w:rPr>
        <w:t xml:space="preserve"> </w:t>
      </w:r>
      <w:r w:rsidRPr="00572FF6">
        <w:rPr>
          <w:rFonts w:ascii="Times New Roman" w:hAnsi="Times New Roman" w:cs="Times New Roman"/>
          <w:i/>
          <w:sz w:val="24"/>
          <w:szCs w:val="24"/>
        </w:rPr>
        <w:t>2.4.1.3049-13</w:t>
      </w:r>
      <w:r w:rsidRPr="00572FF6">
        <w:rPr>
          <w:rFonts w:ascii="Times New Roman" w:hAnsi="Times New Roman" w:cs="Times New Roman"/>
          <w:sz w:val="24"/>
          <w:szCs w:val="24"/>
        </w:rPr>
        <w:t>). Сани</w:t>
      </w:r>
      <w:r w:rsidRPr="00572FF6">
        <w:rPr>
          <w:rFonts w:ascii="Times New Roman" w:hAnsi="Times New Roman" w:cs="Times New Roman"/>
          <w:sz w:val="24"/>
          <w:szCs w:val="24"/>
        </w:rPr>
        <w:lastRenderedPageBreak/>
        <w:t>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72FF6" w:rsidRDefault="00572FF6" w:rsidP="00F326A3">
      <w:pPr>
        <w:pStyle w:val="a3"/>
        <w:widowControl w:val="0"/>
        <w:numPr>
          <w:ilvl w:val="0"/>
          <w:numId w:val="85"/>
        </w:numPr>
        <w:tabs>
          <w:tab w:val="left" w:pos="0"/>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правилам пожарной</w:t>
      </w:r>
      <w:r w:rsidRPr="00572FF6">
        <w:rPr>
          <w:rFonts w:ascii="Times New Roman" w:hAnsi="Times New Roman" w:cs="Times New Roman"/>
          <w:spacing w:val="-2"/>
          <w:sz w:val="24"/>
          <w:szCs w:val="24"/>
        </w:rPr>
        <w:t xml:space="preserve"> </w:t>
      </w:r>
      <w:r w:rsidRPr="00572FF6">
        <w:rPr>
          <w:rFonts w:ascii="Times New Roman" w:hAnsi="Times New Roman" w:cs="Times New Roman"/>
          <w:sz w:val="24"/>
          <w:szCs w:val="24"/>
        </w:rPr>
        <w:t xml:space="preserve">безопасности; </w:t>
      </w:r>
    </w:p>
    <w:p w:rsidR="00572FF6" w:rsidRPr="00572FF6" w:rsidRDefault="00572FF6" w:rsidP="00F326A3">
      <w:pPr>
        <w:pStyle w:val="a3"/>
        <w:widowControl w:val="0"/>
        <w:numPr>
          <w:ilvl w:val="0"/>
          <w:numId w:val="85"/>
        </w:numPr>
        <w:tabs>
          <w:tab w:val="left" w:pos="0"/>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охране здоровья воспитанников и охране труда работников ДОУ;</w:t>
      </w:r>
    </w:p>
    <w:p w:rsidR="00572FF6" w:rsidRDefault="00572FF6" w:rsidP="00F326A3">
      <w:pPr>
        <w:pStyle w:val="a3"/>
        <w:widowControl w:val="0"/>
        <w:numPr>
          <w:ilvl w:val="0"/>
          <w:numId w:val="85"/>
        </w:numPr>
        <w:tabs>
          <w:tab w:val="left" w:pos="0"/>
          <w:tab w:val="left" w:pos="661"/>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средства обучения и воспитания соответствуют возрасту и индивидуальным особенностям развития</w:t>
      </w:r>
      <w:r w:rsidRPr="00572FF6">
        <w:rPr>
          <w:rFonts w:ascii="Times New Roman" w:hAnsi="Times New Roman" w:cs="Times New Roman"/>
          <w:spacing w:val="-1"/>
          <w:sz w:val="24"/>
          <w:szCs w:val="24"/>
        </w:rPr>
        <w:t xml:space="preserve"> </w:t>
      </w:r>
      <w:r w:rsidRPr="00572FF6">
        <w:rPr>
          <w:rFonts w:ascii="Times New Roman" w:hAnsi="Times New Roman" w:cs="Times New Roman"/>
          <w:sz w:val="24"/>
          <w:szCs w:val="24"/>
        </w:rPr>
        <w:t>детей;</w:t>
      </w:r>
    </w:p>
    <w:p w:rsidR="00572FF6" w:rsidRDefault="00572FF6" w:rsidP="00F326A3">
      <w:pPr>
        <w:pStyle w:val="a3"/>
        <w:widowControl w:val="0"/>
        <w:numPr>
          <w:ilvl w:val="0"/>
          <w:numId w:val="85"/>
        </w:numPr>
        <w:tabs>
          <w:tab w:val="left" w:pos="0"/>
          <w:tab w:val="left" w:pos="661"/>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содержание развивающей предметно-пространственной сред</w:t>
      </w:r>
      <w:r w:rsidR="009E498D">
        <w:rPr>
          <w:rFonts w:ascii="Times New Roman" w:hAnsi="Times New Roman" w:cs="Times New Roman"/>
          <w:sz w:val="24"/>
          <w:szCs w:val="24"/>
        </w:rPr>
        <w:t>ы</w:t>
      </w:r>
      <w:r w:rsidRPr="00572FF6">
        <w:rPr>
          <w:rFonts w:ascii="Times New Roman" w:hAnsi="Times New Roman" w:cs="Times New Roman"/>
          <w:sz w:val="24"/>
          <w:szCs w:val="24"/>
        </w:rPr>
        <w:t xml:space="preserve"> соответствует требованиям ФГОС ДО.</w:t>
      </w:r>
    </w:p>
    <w:p w:rsidR="009E498D" w:rsidRPr="009E498D" w:rsidRDefault="009E498D"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 методический комплект, оборудование, оснащение.</w:t>
      </w:r>
    </w:p>
    <w:p w:rsidR="009E498D" w:rsidRPr="009E498D" w:rsidRDefault="009E498D"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szCs w:val="24"/>
        </w:rPr>
      </w:pPr>
      <w:r w:rsidRPr="009E498D">
        <w:rPr>
          <w:rFonts w:ascii="Times New Roman" w:hAnsi="Times New Roman" w:cs="Times New Roman"/>
          <w:sz w:val="24"/>
          <w:szCs w:val="24"/>
        </w:rPr>
        <w:t xml:space="preserve">Здания и помещения </w:t>
      </w:r>
      <w:r w:rsidR="0001798E">
        <w:rPr>
          <w:rFonts w:ascii="Times New Roman" w:hAnsi="Times New Roman" w:cs="Times New Roman"/>
          <w:sz w:val="24"/>
          <w:szCs w:val="24"/>
        </w:rPr>
        <w:t>Учреждения</w:t>
      </w:r>
      <w:r w:rsidRPr="009E498D">
        <w:rPr>
          <w:rFonts w:ascii="Times New Roman" w:hAnsi="Times New Roman" w:cs="Times New Roman"/>
          <w:sz w:val="24"/>
          <w:szCs w:val="24"/>
        </w:rPr>
        <w:t xml:space="preserve"> оборудованы в соответствии с требованиями к условиям</w:t>
      </w:r>
      <w:r>
        <w:rPr>
          <w:rFonts w:ascii="Times New Roman" w:hAnsi="Times New Roman" w:cs="Times New Roman"/>
          <w:sz w:val="24"/>
          <w:szCs w:val="24"/>
        </w:rPr>
        <w:t xml:space="preserve"> </w:t>
      </w:r>
      <w:r w:rsidRPr="009E498D">
        <w:rPr>
          <w:rFonts w:ascii="Times New Roman" w:hAnsi="Times New Roman" w:cs="Times New Roman"/>
          <w:sz w:val="24"/>
          <w:szCs w:val="24"/>
        </w:rPr>
        <w:t>реализации основной общеобразовательной программы: здание имеет типовой проект, для</w:t>
      </w:r>
      <w:r>
        <w:rPr>
          <w:rFonts w:ascii="Times New Roman" w:hAnsi="Times New Roman" w:cs="Times New Roman"/>
          <w:sz w:val="24"/>
          <w:szCs w:val="24"/>
        </w:rPr>
        <w:t xml:space="preserve"> </w:t>
      </w:r>
      <w:r w:rsidRPr="009E498D">
        <w:rPr>
          <w:rFonts w:ascii="Times New Roman" w:hAnsi="Times New Roman" w:cs="Times New Roman"/>
          <w:sz w:val="24"/>
          <w:szCs w:val="24"/>
        </w:rPr>
        <w:t>каждой группы оборудованные прогулочные участки, имеется музыкальный и</w:t>
      </w:r>
      <w:r>
        <w:rPr>
          <w:rFonts w:ascii="Times New Roman" w:hAnsi="Times New Roman" w:cs="Times New Roman"/>
          <w:sz w:val="24"/>
          <w:szCs w:val="24"/>
        </w:rPr>
        <w:t xml:space="preserve"> </w:t>
      </w:r>
      <w:r w:rsidRPr="009E498D">
        <w:rPr>
          <w:rFonts w:ascii="Times New Roman" w:hAnsi="Times New Roman" w:cs="Times New Roman"/>
          <w:sz w:val="24"/>
          <w:szCs w:val="24"/>
        </w:rPr>
        <w:t>физкультурный зал, групповые помещения с игровыми, спальными и раздевальными</w:t>
      </w:r>
      <w:r>
        <w:rPr>
          <w:rFonts w:ascii="Times New Roman" w:hAnsi="Times New Roman" w:cs="Times New Roman"/>
          <w:sz w:val="24"/>
          <w:szCs w:val="24"/>
        </w:rPr>
        <w:t xml:space="preserve"> </w:t>
      </w:r>
      <w:r w:rsidRPr="009E498D">
        <w:rPr>
          <w:rFonts w:ascii="Times New Roman" w:hAnsi="Times New Roman" w:cs="Times New Roman"/>
          <w:sz w:val="24"/>
          <w:szCs w:val="24"/>
        </w:rPr>
        <w:t>комнатами, туалетами.</w:t>
      </w:r>
    </w:p>
    <w:p w:rsidR="009E498D" w:rsidRDefault="009E498D" w:rsidP="00F326A3">
      <w:pPr>
        <w:widowControl w:val="0"/>
        <w:tabs>
          <w:tab w:val="left" w:pos="0"/>
          <w:tab w:val="left" w:pos="661"/>
          <w:tab w:val="left" w:pos="1134"/>
        </w:tabs>
        <w:autoSpaceDE w:val="0"/>
        <w:autoSpaceDN w:val="0"/>
        <w:spacing w:after="0" w:line="240" w:lineRule="auto"/>
        <w:jc w:val="center"/>
        <w:rPr>
          <w:rFonts w:ascii="Times New Roman" w:hAnsi="Times New Roman" w:cs="Times New Roman"/>
          <w:sz w:val="24"/>
          <w:szCs w:val="24"/>
        </w:rPr>
      </w:pPr>
      <w:r w:rsidRPr="009E498D">
        <w:rPr>
          <w:rFonts w:ascii="Times New Roman" w:hAnsi="Times New Roman" w:cs="Times New Roman"/>
          <w:b/>
          <w:sz w:val="24"/>
        </w:rPr>
        <w:t>Описание материально-технического обеспечения Программы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71"/>
        <w:gridCol w:w="6468"/>
      </w:tblGrid>
      <w:tr w:rsidR="00572FF6" w:rsidRPr="002575D8" w:rsidTr="002575D8">
        <w:trPr>
          <w:trHeight w:val="56"/>
        </w:trPr>
        <w:tc>
          <w:tcPr>
            <w:tcW w:w="567" w:type="dxa"/>
          </w:tcPr>
          <w:p w:rsidR="00572FF6" w:rsidRPr="002575D8" w:rsidRDefault="00572FF6" w:rsidP="002575D8">
            <w:pPr>
              <w:pStyle w:val="TableParagraph"/>
              <w:ind w:left="84"/>
              <w:jc w:val="center"/>
              <w:rPr>
                <w:b/>
                <w:sz w:val="20"/>
              </w:rPr>
            </w:pPr>
            <w:r w:rsidRPr="002575D8">
              <w:rPr>
                <w:b/>
                <w:sz w:val="20"/>
              </w:rPr>
              <w:t>№</w:t>
            </w:r>
          </w:p>
        </w:tc>
        <w:tc>
          <w:tcPr>
            <w:tcW w:w="3171" w:type="dxa"/>
          </w:tcPr>
          <w:p w:rsidR="00572FF6" w:rsidRPr="002575D8" w:rsidRDefault="00572FF6" w:rsidP="002575D8">
            <w:pPr>
              <w:pStyle w:val="TableParagraph"/>
              <w:ind w:left="84"/>
              <w:jc w:val="center"/>
              <w:rPr>
                <w:b/>
                <w:sz w:val="20"/>
                <w:lang w:val="ru-RU"/>
              </w:rPr>
            </w:pPr>
            <w:r w:rsidRPr="002575D8">
              <w:rPr>
                <w:b/>
                <w:sz w:val="20"/>
                <w:lang w:val="ru-RU"/>
              </w:rPr>
              <w:t xml:space="preserve">Объекты, подвергающиеся анализу </w:t>
            </w:r>
          </w:p>
        </w:tc>
        <w:tc>
          <w:tcPr>
            <w:tcW w:w="6468" w:type="dxa"/>
          </w:tcPr>
          <w:p w:rsidR="00572FF6" w:rsidRPr="002575D8" w:rsidRDefault="00572FF6" w:rsidP="002575D8">
            <w:pPr>
              <w:pStyle w:val="TableParagraph"/>
              <w:ind w:left="84"/>
              <w:jc w:val="center"/>
              <w:rPr>
                <w:b/>
                <w:sz w:val="20"/>
              </w:rPr>
            </w:pPr>
            <w:r w:rsidRPr="002575D8">
              <w:rPr>
                <w:b/>
                <w:sz w:val="20"/>
              </w:rPr>
              <w:t>Характеристика оснащения объектов</w:t>
            </w:r>
          </w:p>
        </w:tc>
      </w:tr>
      <w:tr w:rsidR="00BC48AB" w:rsidRPr="002575D8" w:rsidTr="002575D8">
        <w:trPr>
          <w:trHeight w:val="4215"/>
        </w:trPr>
        <w:tc>
          <w:tcPr>
            <w:tcW w:w="567" w:type="dxa"/>
          </w:tcPr>
          <w:p w:rsidR="00BC48AB" w:rsidRPr="002575D8" w:rsidRDefault="00BC48AB" w:rsidP="002575D8">
            <w:pPr>
              <w:pStyle w:val="TableParagraph"/>
              <w:rPr>
                <w:sz w:val="20"/>
              </w:rPr>
            </w:pPr>
            <w:r w:rsidRPr="002575D8">
              <w:rPr>
                <w:sz w:val="20"/>
              </w:rPr>
              <w:t>2.2</w:t>
            </w:r>
          </w:p>
        </w:tc>
        <w:tc>
          <w:tcPr>
            <w:tcW w:w="3171" w:type="dxa"/>
          </w:tcPr>
          <w:p w:rsidR="00BC48AB" w:rsidRPr="002575D8" w:rsidRDefault="00BC48AB" w:rsidP="002575D8">
            <w:pPr>
              <w:pStyle w:val="TableParagraph"/>
              <w:rPr>
                <w:sz w:val="20"/>
              </w:rPr>
            </w:pPr>
            <w:r w:rsidRPr="002575D8">
              <w:rPr>
                <w:sz w:val="20"/>
              </w:rPr>
              <w:t>Групповые,</w:t>
            </w:r>
            <w:r w:rsidRPr="002575D8">
              <w:rPr>
                <w:sz w:val="20"/>
                <w:lang w:val="ru-RU"/>
              </w:rPr>
              <w:t xml:space="preserve"> </w:t>
            </w:r>
            <w:r w:rsidRPr="002575D8">
              <w:rPr>
                <w:sz w:val="20"/>
              </w:rPr>
              <w:t>дополнительные помещения</w:t>
            </w:r>
          </w:p>
        </w:tc>
        <w:tc>
          <w:tcPr>
            <w:tcW w:w="6468" w:type="dxa"/>
          </w:tcPr>
          <w:p w:rsidR="00BC48AB" w:rsidRPr="002575D8" w:rsidRDefault="00C3491F" w:rsidP="002575D8">
            <w:pPr>
              <w:pStyle w:val="TableParagraph"/>
              <w:ind w:left="110"/>
              <w:jc w:val="both"/>
              <w:rPr>
                <w:sz w:val="20"/>
                <w:lang w:val="ru-RU"/>
              </w:rPr>
            </w:pPr>
            <w:r w:rsidRPr="002575D8">
              <w:rPr>
                <w:sz w:val="20"/>
                <w:lang w:val="ru-RU"/>
              </w:rPr>
              <w:t>Г</w:t>
            </w:r>
            <w:r w:rsidR="00BC48AB" w:rsidRPr="002575D8">
              <w:rPr>
                <w:sz w:val="20"/>
                <w:lang w:val="ru-RU"/>
              </w:rPr>
              <w:t>руппов</w:t>
            </w:r>
            <w:r w:rsidR="002575D8">
              <w:rPr>
                <w:sz w:val="20"/>
                <w:lang w:val="ru-RU"/>
              </w:rPr>
              <w:t>ая</w:t>
            </w:r>
            <w:r w:rsidR="00BC48AB" w:rsidRPr="002575D8">
              <w:rPr>
                <w:sz w:val="20"/>
                <w:lang w:val="ru-RU"/>
              </w:rPr>
              <w:t xml:space="preserve"> яче</w:t>
            </w:r>
            <w:r w:rsidRPr="002575D8">
              <w:rPr>
                <w:sz w:val="20"/>
                <w:lang w:val="ru-RU"/>
              </w:rPr>
              <w:t>йк</w:t>
            </w:r>
            <w:r w:rsidR="002575D8">
              <w:rPr>
                <w:sz w:val="20"/>
                <w:lang w:val="ru-RU"/>
              </w:rPr>
              <w:t>а</w:t>
            </w:r>
            <w:r w:rsidR="00BC48AB" w:rsidRPr="002575D8">
              <w:rPr>
                <w:sz w:val="20"/>
                <w:lang w:val="ru-RU"/>
              </w:rPr>
              <w:t xml:space="preserve"> с отдельно выделенными раздевальн</w:t>
            </w:r>
            <w:r w:rsidR="002575D8">
              <w:rPr>
                <w:sz w:val="20"/>
                <w:lang w:val="ru-RU"/>
              </w:rPr>
              <w:t>ой</w:t>
            </w:r>
            <w:r w:rsidR="00BC48AB" w:rsidRPr="002575D8">
              <w:rPr>
                <w:sz w:val="20"/>
                <w:lang w:val="ru-RU"/>
              </w:rPr>
              <w:t>, группов</w:t>
            </w:r>
            <w:r w:rsidR="002575D8">
              <w:rPr>
                <w:sz w:val="20"/>
                <w:lang w:val="ru-RU"/>
              </w:rPr>
              <w:t>ой</w:t>
            </w:r>
            <w:r w:rsidR="00BC48AB" w:rsidRPr="002575D8">
              <w:rPr>
                <w:sz w:val="20"/>
                <w:lang w:val="ru-RU"/>
              </w:rPr>
              <w:t>, буфетн</w:t>
            </w:r>
            <w:r w:rsidR="002575D8">
              <w:rPr>
                <w:sz w:val="20"/>
                <w:lang w:val="ru-RU"/>
              </w:rPr>
              <w:t>ой</w:t>
            </w:r>
            <w:r w:rsidR="00BC48AB" w:rsidRPr="002575D8">
              <w:rPr>
                <w:sz w:val="20"/>
                <w:lang w:val="ru-RU"/>
              </w:rPr>
              <w:t>, туалетн</w:t>
            </w:r>
            <w:r w:rsidR="002575D8">
              <w:rPr>
                <w:sz w:val="20"/>
                <w:lang w:val="ru-RU"/>
              </w:rPr>
              <w:t>ой</w:t>
            </w:r>
            <w:r w:rsidR="00BC48AB" w:rsidRPr="002575D8">
              <w:rPr>
                <w:sz w:val="20"/>
                <w:lang w:val="ru-RU"/>
              </w:rPr>
              <w:t xml:space="preserve"> комнатами, спальн</w:t>
            </w:r>
            <w:r w:rsidR="002575D8">
              <w:rPr>
                <w:sz w:val="20"/>
                <w:lang w:val="ru-RU"/>
              </w:rPr>
              <w:t>ей</w:t>
            </w:r>
            <w:r w:rsidR="00BC48AB" w:rsidRPr="002575D8">
              <w:rPr>
                <w:sz w:val="20"/>
                <w:lang w:val="ru-RU"/>
              </w:rPr>
              <w:t>.</w:t>
            </w:r>
          </w:p>
          <w:p w:rsidR="00BC48AB" w:rsidRPr="002575D8" w:rsidRDefault="00BC48AB" w:rsidP="002575D8">
            <w:pPr>
              <w:pStyle w:val="TableParagraph"/>
              <w:tabs>
                <w:tab w:val="left" w:pos="350"/>
              </w:tabs>
              <w:rPr>
                <w:sz w:val="20"/>
                <w:lang w:val="ru-RU"/>
              </w:rPr>
            </w:pPr>
            <w:r w:rsidRPr="002575D8">
              <w:rPr>
                <w:sz w:val="20"/>
                <w:lang w:val="ru-RU"/>
              </w:rPr>
              <w:t xml:space="preserve">Групповые помещения оборудованы по направлениям: </w:t>
            </w:r>
          </w:p>
          <w:p w:rsidR="00BC48AB" w:rsidRPr="002575D8" w:rsidRDefault="00BC48AB" w:rsidP="002575D8">
            <w:pPr>
              <w:pStyle w:val="TableParagraph"/>
              <w:numPr>
                <w:ilvl w:val="0"/>
                <w:numId w:val="86"/>
              </w:numPr>
              <w:tabs>
                <w:tab w:val="left" w:pos="350"/>
              </w:tabs>
              <w:rPr>
                <w:sz w:val="20"/>
                <w:lang w:val="ru-RU"/>
              </w:rPr>
            </w:pPr>
            <w:r w:rsidRPr="002575D8">
              <w:rPr>
                <w:sz w:val="20"/>
                <w:lang w:val="ru-RU"/>
              </w:rPr>
              <w:t>Игровая</w:t>
            </w:r>
            <w:r w:rsidRPr="002575D8">
              <w:rPr>
                <w:spacing w:val="-1"/>
                <w:sz w:val="20"/>
                <w:lang w:val="ru-RU"/>
              </w:rPr>
              <w:t xml:space="preserve"> </w:t>
            </w:r>
            <w:r w:rsidRPr="002575D8">
              <w:rPr>
                <w:sz w:val="20"/>
                <w:lang w:val="ru-RU"/>
              </w:rPr>
              <w:t xml:space="preserve">деятельность </w:t>
            </w:r>
          </w:p>
          <w:p w:rsidR="00BC48AB" w:rsidRPr="002575D8" w:rsidRDefault="00BC48AB" w:rsidP="002575D8">
            <w:pPr>
              <w:pStyle w:val="TableParagraph"/>
              <w:numPr>
                <w:ilvl w:val="0"/>
                <w:numId w:val="86"/>
              </w:numPr>
              <w:rPr>
                <w:sz w:val="20"/>
                <w:lang w:val="ru-RU"/>
              </w:rPr>
            </w:pPr>
            <w:r w:rsidRPr="002575D8">
              <w:rPr>
                <w:sz w:val="20"/>
                <w:lang w:val="ru-RU"/>
              </w:rPr>
              <w:t>Социально-коммуникативное развитие</w:t>
            </w:r>
          </w:p>
          <w:p w:rsidR="00BC48AB" w:rsidRPr="002575D8" w:rsidRDefault="00BC48AB" w:rsidP="002575D8">
            <w:pPr>
              <w:pStyle w:val="TableParagraph"/>
              <w:numPr>
                <w:ilvl w:val="0"/>
                <w:numId w:val="86"/>
              </w:numPr>
              <w:rPr>
                <w:sz w:val="20"/>
                <w:lang w:val="ru-RU"/>
              </w:rPr>
            </w:pPr>
            <w:r w:rsidRPr="002575D8">
              <w:rPr>
                <w:sz w:val="20"/>
                <w:lang w:val="ru-RU"/>
              </w:rPr>
              <w:t>Познавательное</w:t>
            </w:r>
            <w:r w:rsidRPr="002575D8">
              <w:rPr>
                <w:spacing w:val="-2"/>
                <w:sz w:val="20"/>
                <w:lang w:val="ru-RU"/>
              </w:rPr>
              <w:t xml:space="preserve"> </w:t>
            </w:r>
            <w:r w:rsidRPr="002575D8">
              <w:rPr>
                <w:sz w:val="20"/>
                <w:lang w:val="ru-RU"/>
              </w:rPr>
              <w:t xml:space="preserve">развитие </w:t>
            </w:r>
          </w:p>
          <w:p w:rsidR="00BC48AB" w:rsidRPr="002575D8" w:rsidRDefault="00BC48AB" w:rsidP="002575D8">
            <w:pPr>
              <w:pStyle w:val="TableParagraph"/>
              <w:numPr>
                <w:ilvl w:val="0"/>
                <w:numId w:val="86"/>
              </w:numPr>
              <w:tabs>
                <w:tab w:val="left" w:pos="350"/>
              </w:tabs>
              <w:rPr>
                <w:sz w:val="20"/>
                <w:lang w:val="ru-RU"/>
              </w:rPr>
            </w:pPr>
            <w:r w:rsidRPr="002575D8">
              <w:rPr>
                <w:sz w:val="20"/>
                <w:lang w:val="ru-RU"/>
              </w:rPr>
              <w:t>Речевое</w:t>
            </w:r>
            <w:r w:rsidRPr="002575D8">
              <w:rPr>
                <w:spacing w:val="-3"/>
                <w:sz w:val="20"/>
                <w:lang w:val="ru-RU"/>
              </w:rPr>
              <w:t xml:space="preserve"> </w:t>
            </w:r>
            <w:r w:rsidRPr="002575D8">
              <w:rPr>
                <w:sz w:val="20"/>
                <w:lang w:val="ru-RU"/>
              </w:rPr>
              <w:t>развитие</w:t>
            </w:r>
          </w:p>
          <w:p w:rsidR="00BC48AB" w:rsidRPr="002575D8" w:rsidRDefault="00BC48AB" w:rsidP="002575D8">
            <w:pPr>
              <w:pStyle w:val="TableParagraph"/>
              <w:numPr>
                <w:ilvl w:val="0"/>
                <w:numId w:val="86"/>
              </w:numPr>
              <w:tabs>
                <w:tab w:val="left" w:pos="350"/>
              </w:tabs>
              <w:rPr>
                <w:sz w:val="20"/>
                <w:lang w:val="ru-RU"/>
              </w:rPr>
            </w:pPr>
            <w:r w:rsidRPr="002575D8">
              <w:rPr>
                <w:sz w:val="20"/>
                <w:lang w:val="ru-RU"/>
              </w:rPr>
              <w:t>Художественно-эстетическое</w:t>
            </w:r>
            <w:r w:rsidRPr="002575D8">
              <w:rPr>
                <w:spacing w:val="-2"/>
                <w:sz w:val="20"/>
                <w:lang w:val="ru-RU"/>
              </w:rPr>
              <w:t xml:space="preserve"> </w:t>
            </w:r>
            <w:r w:rsidRPr="002575D8">
              <w:rPr>
                <w:sz w:val="20"/>
                <w:lang w:val="ru-RU"/>
              </w:rPr>
              <w:t xml:space="preserve">развитие </w:t>
            </w:r>
          </w:p>
          <w:p w:rsidR="00BC48AB" w:rsidRPr="002575D8" w:rsidRDefault="00BC48AB" w:rsidP="002575D8">
            <w:pPr>
              <w:pStyle w:val="TableParagraph"/>
              <w:numPr>
                <w:ilvl w:val="0"/>
                <w:numId w:val="86"/>
              </w:numPr>
              <w:tabs>
                <w:tab w:val="left" w:pos="350"/>
              </w:tabs>
              <w:rPr>
                <w:sz w:val="20"/>
                <w:lang w:val="ru-RU"/>
              </w:rPr>
            </w:pPr>
            <w:r w:rsidRPr="002575D8">
              <w:rPr>
                <w:sz w:val="20"/>
                <w:lang w:val="ru-RU"/>
              </w:rPr>
              <w:t>Физическое</w:t>
            </w:r>
            <w:r w:rsidRPr="002575D8">
              <w:rPr>
                <w:spacing w:val="-2"/>
                <w:sz w:val="20"/>
                <w:lang w:val="ru-RU"/>
              </w:rPr>
              <w:t xml:space="preserve"> </w:t>
            </w:r>
            <w:r w:rsidRPr="002575D8">
              <w:rPr>
                <w:sz w:val="20"/>
                <w:lang w:val="ru-RU"/>
              </w:rPr>
              <w:t>развитие.</w:t>
            </w:r>
          </w:p>
          <w:p w:rsidR="00BC48AB" w:rsidRPr="002575D8" w:rsidRDefault="00BC48AB" w:rsidP="002575D8">
            <w:pPr>
              <w:pStyle w:val="TableParagraph"/>
              <w:ind w:left="110"/>
              <w:jc w:val="both"/>
              <w:rPr>
                <w:sz w:val="20"/>
                <w:lang w:val="ru-RU"/>
              </w:rPr>
            </w:pPr>
            <w:r w:rsidRPr="002575D8">
              <w:rPr>
                <w:sz w:val="20"/>
                <w:lang w:val="ru-RU"/>
              </w:rPr>
              <w:t>Развивающая предметно-пространственная среда в помещениях ДОО (предназначенных для образовательной деятельности) помогает детям осваивать все виды детской деятельности в соответствии ФГОС ДО.</w:t>
            </w:r>
          </w:p>
          <w:p w:rsidR="00BC48AB" w:rsidRPr="002575D8" w:rsidRDefault="00BC48AB" w:rsidP="002575D8">
            <w:pPr>
              <w:pStyle w:val="TableParagraph"/>
              <w:ind w:left="110"/>
              <w:jc w:val="both"/>
              <w:rPr>
                <w:sz w:val="20"/>
                <w:lang w:val="ru-RU"/>
              </w:rPr>
            </w:pPr>
            <w:r w:rsidRPr="002575D8">
              <w:rPr>
                <w:sz w:val="20"/>
                <w:lang w:val="ru-RU"/>
              </w:rPr>
              <w:t>Развивающая предметно-пространственная среда помещений ДОО пополняется в соответствии с требованиями Программы.</w:t>
            </w:r>
          </w:p>
          <w:p w:rsidR="00BC48AB" w:rsidRPr="002575D8" w:rsidRDefault="00BC48AB" w:rsidP="002575D8">
            <w:pPr>
              <w:pStyle w:val="TableParagraph"/>
              <w:ind w:left="110"/>
              <w:jc w:val="both"/>
              <w:rPr>
                <w:sz w:val="20"/>
                <w:lang w:val="ru-RU"/>
              </w:rPr>
            </w:pPr>
            <w:r w:rsidRPr="002575D8">
              <w:rPr>
                <w:sz w:val="20"/>
                <w:lang w:val="ru-RU"/>
              </w:rPr>
              <w:t>В групповых помещениях, в соответствии с современными требованиями к организации развивающей предметно-пространственной среды оборудованы центры для организации разнообразной детской деятельности</w:t>
            </w:r>
            <w:r w:rsidRPr="002575D8">
              <w:rPr>
                <w:spacing w:val="55"/>
                <w:sz w:val="20"/>
                <w:lang w:val="ru-RU"/>
              </w:rPr>
              <w:t xml:space="preserve"> </w:t>
            </w:r>
            <w:r w:rsidRPr="002575D8">
              <w:rPr>
                <w:sz w:val="20"/>
                <w:lang w:val="ru-RU"/>
              </w:rPr>
              <w:t>(как самостоятельной, так и совместной с воспитателем)</w:t>
            </w:r>
          </w:p>
        </w:tc>
      </w:tr>
      <w:tr w:rsidR="00BC48AB" w:rsidRPr="002575D8" w:rsidTr="002575D8">
        <w:trPr>
          <w:trHeight w:val="47"/>
        </w:trPr>
        <w:tc>
          <w:tcPr>
            <w:tcW w:w="567" w:type="dxa"/>
          </w:tcPr>
          <w:p w:rsidR="00BC48AB" w:rsidRPr="002575D8" w:rsidRDefault="00BC48AB" w:rsidP="002575D8">
            <w:pPr>
              <w:pStyle w:val="TableParagraph"/>
              <w:rPr>
                <w:sz w:val="20"/>
              </w:rPr>
            </w:pPr>
            <w:r w:rsidRPr="002575D8">
              <w:rPr>
                <w:sz w:val="20"/>
              </w:rPr>
              <w:t>2.3</w:t>
            </w:r>
          </w:p>
        </w:tc>
        <w:tc>
          <w:tcPr>
            <w:tcW w:w="3171" w:type="dxa"/>
          </w:tcPr>
          <w:p w:rsidR="00BC48AB" w:rsidRPr="002575D8" w:rsidRDefault="00BC48AB" w:rsidP="002575D8">
            <w:pPr>
              <w:pStyle w:val="TableParagraph"/>
              <w:rPr>
                <w:sz w:val="20"/>
              </w:rPr>
            </w:pPr>
            <w:r w:rsidRPr="002575D8">
              <w:rPr>
                <w:sz w:val="20"/>
              </w:rPr>
              <w:t>Музыкальный зал</w:t>
            </w:r>
          </w:p>
        </w:tc>
        <w:tc>
          <w:tcPr>
            <w:tcW w:w="6468" w:type="dxa"/>
          </w:tcPr>
          <w:p w:rsidR="00BC48AB" w:rsidRPr="002575D8" w:rsidRDefault="00BC48AB" w:rsidP="002575D8">
            <w:pPr>
              <w:pStyle w:val="TableParagraph"/>
              <w:ind w:left="110"/>
              <w:jc w:val="both"/>
              <w:rPr>
                <w:sz w:val="20"/>
                <w:lang w:val="ru-RU"/>
              </w:rPr>
            </w:pPr>
            <w:r w:rsidRPr="002575D8">
              <w:rPr>
                <w:sz w:val="20"/>
                <w:lang w:val="ru-RU"/>
              </w:rPr>
              <w:t>Музыкальный зал находится на 1-ом этаже. В нем имеется электронное фортепиано, музыкальный центр, магнитофон, детские музыкальные инструменты, мультимедийный проектор, экран, ноутбук</w:t>
            </w:r>
          </w:p>
        </w:tc>
      </w:tr>
      <w:tr w:rsidR="00BC48AB" w:rsidRPr="002575D8" w:rsidTr="002575D8">
        <w:trPr>
          <w:trHeight w:val="47"/>
        </w:trPr>
        <w:tc>
          <w:tcPr>
            <w:tcW w:w="567" w:type="dxa"/>
          </w:tcPr>
          <w:p w:rsidR="00BC48AB" w:rsidRPr="002575D8" w:rsidRDefault="00BC48AB" w:rsidP="002575D8">
            <w:pPr>
              <w:pStyle w:val="TableParagraph"/>
              <w:rPr>
                <w:sz w:val="20"/>
              </w:rPr>
            </w:pPr>
            <w:r w:rsidRPr="002575D8">
              <w:rPr>
                <w:sz w:val="20"/>
              </w:rPr>
              <w:t>2.5</w:t>
            </w:r>
          </w:p>
        </w:tc>
        <w:tc>
          <w:tcPr>
            <w:tcW w:w="3171" w:type="dxa"/>
          </w:tcPr>
          <w:p w:rsidR="00BC48AB" w:rsidRPr="002575D8" w:rsidRDefault="00BC48AB" w:rsidP="002575D8">
            <w:pPr>
              <w:pStyle w:val="TableParagraph"/>
              <w:rPr>
                <w:sz w:val="20"/>
              </w:rPr>
            </w:pPr>
            <w:r w:rsidRPr="002575D8">
              <w:rPr>
                <w:sz w:val="20"/>
              </w:rPr>
              <w:t>Физкультурный зал</w:t>
            </w:r>
          </w:p>
        </w:tc>
        <w:tc>
          <w:tcPr>
            <w:tcW w:w="6468" w:type="dxa"/>
          </w:tcPr>
          <w:p w:rsidR="00BC48AB" w:rsidRPr="002575D8" w:rsidRDefault="00BC48AB" w:rsidP="002575D8">
            <w:pPr>
              <w:pStyle w:val="TableParagraph"/>
              <w:ind w:left="110"/>
              <w:jc w:val="both"/>
              <w:rPr>
                <w:sz w:val="20"/>
                <w:lang w:val="ru-RU"/>
              </w:rPr>
            </w:pPr>
            <w:r w:rsidRPr="002575D8">
              <w:rPr>
                <w:sz w:val="20"/>
                <w:lang w:val="ru-RU"/>
              </w:rPr>
              <w:t>Физкультурный зал находится на 1-ом этаже. В нем имеется фортепиано,</w:t>
            </w:r>
            <w:r w:rsidRPr="002575D8">
              <w:rPr>
                <w:sz w:val="20"/>
                <w:lang w:val="ru-RU"/>
              </w:rPr>
              <w:tab/>
              <w:t>магнитофон,</w:t>
            </w:r>
            <w:r w:rsidRPr="002575D8">
              <w:rPr>
                <w:sz w:val="20"/>
                <w:lang w:val="ru-RU"/>
              </w:rPr>
              <w:tab/>
              <w:t>спортивное оборудование для физкультурных</w:t>
            </w:r>
            <w:r w:rsidRPr="002575D8">
              <w:rPr>
                <w:spacing w:val="-2"/>
                <w:sz w:val="20"/>
                <w:lang w:val="ru-RU"/>
              </w:rPr>
              <w:t xml:space="preserve"> </w:t>
            </w:r>
            <w:r w:rsidRPr="002575D8">
              <w:rPr>
                <w:sz w:val="20"/>
                <w:lang w:val="ru-RU"/>
              </w:rPr>
              <w:t>занятий</w:t>
            </w:r>
          </w:p>
        </w:tc>
      </w:tr>
      <w:tr w:rsidR="00BC48AB" w:rsidRPr="002575D8" w:rsidTr="002575D8">
        <w:trPr>
          <w:trHeight w:val="47"/>
        </w:trPr>
        <w:tc>
          <w:tcPr>
            <w:tcW w:w="567" w:type="dxa"/>
          </w:tcPr>
          <w:p w:rsidR="00BC48AB" w:rsidRPr="002575D8" w:rsidRDefault="00BC48AB" w:rsidP="002575D8">
            <w:pPr>
              <w:pStyle w:val="TableParagraph"/>
              <w:rPr>
                <w:sz w:val="20"/>
                <w:lang w:val="ru-RU"/>
              </w:rPr>
            </w:pPr>
            <w:r w:rsidRPr="002575D8">
              <w:rPr>
                <w:sz w:val="20"/>
              </w:rPr>
              <w:t>2.8</w:t>
            </w:r>
          </w:p>
        </w:tc>
        <w:tc>
          <w:tcPr>
            <w:tcW w:w="3171" w:type="dxa"/>
          </w:tcPr>
          <w:p w:rsidR="00BC48AB" w:rsidRPr="002575D8" w:rsidRDefault="00BC48AB" w:rsidP="002575D8">
            <w:pPr>
              <w:pStyle w:val="TableParagraph"/>
              <w:tabs>
                <w:tab w:val="left" w:pos="1289"/>
              </w:tabs>
              <w:rPr>
                <w:sz w:val="20"/>
                <w:lang w:val="ru-RU"/>
              </w:rPr>
            </w:pPr>
            <w:r w:rsidRPr="002575D8">
              <w:rPr>
                <w:sz w:val="20"/>
                <w:lang w:val="ru-RU"/>
              </w:rPr>
              <w:t>Центр психологического сопровождения</w:t>
            </w:r>
          </w:p>
        </w:tc>
        <w:tc>
          <w:tcPr>
            <w:tcW w:w="6468" w:type="dxa"/>
          </w:tcPr>
          <w:p w:rsidR="00BC48AB" w:rsidRPr="002575D8" w:rsidRDefault="00BC48AB" w:rsidP="002575D8">
            <w:pPr>
              <w:pStyle w:val="TableParagraph"/>
              <w:tabs>
                <w:tab w:val="left" w:pos="1838"/>
                <w:tab w:val="left" w:pos="3160"/>
                <w:tab w:val="left" w:pos="3729"/>
                <w:tab w:val="left" w:pos="5235"/>
                <w:tab w:val="left" w:pos="6185"/>
              </w:tabs>
              <w:ind w:left="110"/>
              <w:jc w:val="both"/>
              <w:rPr>
                <w:sz w:val="20"/>
              </w:rPr>
            </w:pPr>
            <w:r w:rsidRPr="002575D8">
              <w:rPr>
                <w:sz w:val="20"/>
                <w:lang w:val="ru-RU"/>
              </w:rPr>
              <w:t xml:space="preserve">Центр психологического сопровождения расположен на 1-ом этаже. В ней имеются дидактические материалы для организации психологической работы с детьми, развивающие игры. </w:t>
            </w:r>
            <w:r w:rsidRPr="002575D8">
              <w:rPr>
                <w:sz w:val="20"/>
              </w:rPr>
              <w:t xml:space="preserve">Имеется </w:t>
            </w:r>
            <w:r w:rsidRPr="002575D8">
              <w:rPr>
                <w:sz w:val="20"/>
                <w:lang w:val="ru-RU"/>
              </w:rPr>
              <w:t>ноутбук</w:t>
            </w:r>
            <w:r w:rsidRPr="002575D8">
              <w:rPr>
                <w:sz w:val="20"/>
              </w:rPr>
              <w:t>.</w:t>
            </w:r>
          </w:p>
        </w:tc>
      </w:tr>
      <w:tr w:rsidR="00BC48AB" w:rsidRPr="002575D8" w:rsidTr="002575D8">
        <w:trPr>
          <w:trHeight w:val="47"/>
        </w:trPr>
        <w:tc>
          <w:tcPr>
            <w:tcW w:w="567" w:type="dxa"/>
          </w:tcPr>
          <w:p w:rsidR="00BC48AB" w:rsidRPr="002575D8" w:rsidRDefault="00BC48AB" w:rsidP="002575D8">
            <w:pPr>
              <w:pStyle w:val="TableParagraph"/>
              <w:rPr>
                <w:sz w:val="20"/>
                <w:lang w:val="ru-RU"/>
              </w:rPr>
            </w:pPr>
            <w:r w:rsidRPr="002575D8">
              <w:rPr>
                <w:sz w:val="20"/>
                <w:lang w:val="ru-RU"/>
              </w:rPr>
              <w:t>2.9</w:t>
            </w:r>
          </w:p>
        </w:tc>
        <w:tc>
          <w:tcPr>
            <w:tcW w:w="3171" w:type="dxa"/>
          </w:tcPr>
          <w:p w:rsidR="00BC48AB" w:rsidRPr="002575D8" w:rsidRDefault="00BC48AB" w:rsidP="002575D8">
            <w:pPr>
              <w:pStyle w:val="TableParagraph"/>
              <w:tabs>
                <w:tab w:val="left" w:pos="1812"/>
              </w:tabs>
              <w:jc w:val="both"/>
              <w:rPr>
                <w:sz w:val="20"/>
                <w:lang w:val="ru-RU"/>
              </w:rPr>
            </w:pPr>
            <w:r w:rsidRPr="002575D8">
              <w:rPr>
                <w:sz w:val="20"/>
                <w:lang w:val="ru-RU"/>
              </w:rPr>
              <w:t xml:space="preserve">Медицинский </w:t>
            </w:r>
            <w:r w:rsidRPr="002575D8">
              <w:rPr>
                <w:spacing w:val="-1"/>
                <w:sz w:val="20"/>
                <w:lang w:val="ru-RU"/>
              </w:rPr>
              <w:t xml:space="preserve">кабинет, </w:t>
            </w:r>
            <w:r w:rsidRPr="002575D8">
              <w:rPr>
                <w:sz w:val="20"/>
                <w:lang w:val="ru-RU"/>
              </w:rPr>
              <w:t>прививочный</w:t>
            </w:r>
            <w:r w:rsidRPr="002575D8">
              <w:rPr>
                <w:spacing w:val="-4"/>
                <w:sz w:val="20"/>
                <w:lang w:val="ru-RU"/>
              </w:rPr>
              <w:t xml:space="preserve"> </w:t>
            </w:r>
            <w:r w:rsidRPr="002575D8">
              <w:rPr>
                <w:sz w:val="20"/>
                <w:lang w:val="ru-RU"/>
              </w:rPr>
              <w:t>кабинет, изолятор</w:t>
            </w:r>
          </w:p>
        </w:tc>
        <w:tc>
          <w:tcPr>
            <w:tcW w:w="6468" w:type="dxa"/>
          </w:tcPr>
          <w:p w:rsidR="00BC48AB" w:rsidRPr="002575D8" w:rsidRDefault="00BC48AB" w:rsidP="002575D8">
            <w:pPr>
              <w:pStyle w:val="TableParagraph"/>
              <w:tabs>
                <w:tab w:val="left" w:pos="1517"/>
                <w:tab w:val="left" w:pos="2069"/>
                <w:tab w:val="left" w:pos="3122"/>
                <w:tab w:val="left" w:pos="4084"/>
                <w:tab w:val="left" w:pos="5335"/>
              </w:tabs>
              <w:ind w:left="110"/>
              <w:rPr>
                <w:sz w:val="20"/>
                <w:lang w:val="ru-RU"/>
              </w:rPr>
            </w:pPr>
            <w:r w:rsidRPr="002575D8">
              <w:rPr>
                <w:sz w:val="20"/>
                <w:lang w:val="ru-RU"/>
              </w:rPr>
              <w:t>Находится</w:t>
            </w:r>
            <w:r w:rsidRPr="002575D8">
              <w:rPr>
                <w:sz w:val="20"/>
                <w:lang w:val="ru-RU"/>
              </w:rPr>
              <w:tab/>
              <w:t>на</w:t>
            </w:r>
            <w:r w:rsidRPr="002575D8">
              <w:rPr>
                <w:sz w:val="20"/>
                <w:lang w:val="ru-RU"/>
              </w:rPr>
              <w:tab/>
              <w:t>1-ом</w:t>
            </w:r>
            <w:r w:rsidRPr="002575D8">
              <w:rPr>
                <w:sz w:val="20"/>
                <w:lang w:val="ru-RU"/>
              </w:rPr>
              <w:tab/>
              <w:t>этаже.</w:t>
            </w:r>
            <w:r w:rsidRPr="002575D8">
              <w:rPr>
                <w:sz w:val="20"/>
                <w:lang w:val="ru-RU"/>
              </w:rPr>
              <w:tab/>
              <w:t>Оснащен</w:t>
            </w:r>
            <w:r w:rsidR="009179CF" w:rsidRPr="002575D8">
              <w:rPr>
                <w:sz w:val="20"/>
                <w:lang w:val="ru-RU"/>
              </w:rPr>
              <w:t xml:space="preserve"> м</w:t>
            </w:r>
            <w:r w:rsidRPr="002575D8">
              <w:rPr>
                <w:sz w:val="20"/>
                <w:lang w:val="ru-RU"/>
              </w:rPr>
              <w:t>ебелью, оборудованием, необходимыми</w:t>
            </w:r>
            <w:r w:rsidR="009179CF" w:rsidRPr="002575D8">
              <w:rPr>
                <w:sz w:val="20"/>
                <w:lang w:val="ru-RU"/>
              </w:rPr>
              <w:t xml:space="preserve"> </w:t>
            </w:r>
            <w:r w:rsidRPr="002575D8">
              <w:rPr>
                <w:sz w:val="20"/>
                <w:lang w:val="ru-RU"/>
              </w:rPr>
              <w:t>медикаментами.</w:t>
            </w:r>
          </w:p>
        </w:tc>
      </w:tr>
    </w:tbl>
    <w:p w:rsidR="0001798E" w:rsidRDefault="009E498D" w:rsidP="002575D8">
      <w:pPr>
        <w:widowControl w:val="0"/>
        <w:tabs>
          <w:tab w:val="left" w:pos="0"/>
          <w:tab w:val="left" w:pos="661"/>
          <w:tab w:val="left" w:pos="1134"/>
        </w:tabs>
        <w:autoSpaceDE w:val="0"/>
        <w:autoSpaceDN w:val="0"/>
        <w:spacing w:after="0" w:line="240" w:lineRule="auto"/>
        <w:jc w:val="center"/>
        <w:rPr>
          <w:rFonts w:ascii="Times New Roman" w:hAnsi="Times New Roman" w:cs="Times New Roman"/>
          <w:sz w:val="24"/>
        </w:rPr>
      </w:pPr>
      <w:r w:rsidRPr="009E498D">
        <w:rPr>
          <w:rFonts w:ascii="Times New Roman" w:hAnsi="Times New Roman" w:cs="Times New Roman"/>
          <w:b/>
          <w:sz w:val="24"/>
        </w:rPr>
        <w:t xml:space="preserve">Территория </w:t>
      </w:r>
    </w:p>
    <w:p w:rsidR="00E87A65" w:rsidRDefault="0001798E" w:rsidP="002575D8">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01798E">
        <w:rPr>
          <w:rFonts w:ascii="Times New Roman" w:hAnsi="Times New Roman" w:cs="Times New Roman"/>
          <w:sz w:val="24"/>
        </w:rPr>
        <w:t xml:space="preserve">На прилегающих территориях </w:t>
      </w:r>
      <w:r w:rsidR="00E87A65">
        <w:rPr>
          <w:rFonts w:ascii="Times New Roman" w:hAnsi="Times New Roman" w:cs="Times New Roman"/>
          <w:sz w:val="24"/>
        </w:rPr>
        <w:t xml:space="preserve">Учреждения </w:t>
      </w:r>
      <w:r w:rsidRPr="0001798E">
        <w:rPr>
          <w:rFonts w:ascii="Times New Roman" w:hAnsi="Times New Roman" w:cs="Times New Roman"/>
          <w:sz w:val="24"/>
        </w:rPr>
        <w:t>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tbl>
      <w:tblPr>
        <w:tblStyle w:val="a4"/>
        <w:tblW w:w="0" w:type="auto"/>
        <w:tblLook w:val="04A0" w:firstRow="1" w:lastRow="0" w:firstColumn="1" w:lastColumn="0" w:noHBand="0" w:noVBand="1"/>
      </w:tblPr>
      <w:tblGrid>
        <w:gridCol w:w="1951"/>
        <w:gridCol w:w="3880"/>
        <w:gridCol w:w="4483"/>
      </w:tblGrid>
      <w:tr w:rsidR="00E87A65" w:rsidRPr="002575D8" w:rsidTr="002575D8">
        <w:tc>
          <w:tcPr>
            <w:tcW w:w="1951" w:type="dxa"/>
          </w:tcPr>
          <w:p w:rsidR="00E87A65" w:rsidRPr="002575D8" w:rsidRDefault="00E87A65" w:rsidP="00F326A3">
            <w:pPr>
              <w:widowControl w:val="0"/>
              <w:tabs>
                <w:tab w:val="left" w:pos="0"/>
                <w:tab w:val="left" w:pos="661"/>
                <w:tab w:val="left" w:pos="1134"/>
              </w:tabs>
              <w:autoSpaceDE w:val="0"/>
              <w:autoSpaceDN w:val="0"/>
              <w:jc w:val="center"/>
              <w:rPr>
                <w:rFonts w:ascii="Times New Roman" w:hAnsi="Times New Roman" w:cs="Times New Roman"/>
                <w:b/>
                <w:sz w:val="20"/>
              </w:rPr>
            </w:pPr>
            <w:r w:rsidRPr="002575D8">
              <w:rPr>
                <w:rFonts w:ascii="Times New Roman" w:hAnsi="Times New Roman" w:cs="Times New Roman"/>
                <w:b/>
                <w:sz w:val="20"/>
              </w:rPr>
              <w:t>Назначение</w:t>
            </w:r>
          </w:p>
        </w:tc>
        <w:tc>
          <w:tcPr>
            <w:tcW w:w="3880" w:type="dxa"/>
          </w:tcPr>
          <w:p w:rsidR="00E87A65" w:rsidRPr="002575D8" w:rsidRDefault="00E87A65" w:rsidP="00F326A3">
            <w:pPr>
              <w:widowControl w:val="0"/>
              <w:tabs>
                <w:tab w:val="left" w:pos="0"/>
                <w:tab w:val="left" w:pos="661"/>
                <w:tab w:val="left" w:pos="1134"/>
              </w:tabs>
              <w:autoSpaceDE w:val="0"/>
              <w:autoSpaceDN w:val="0"/>
              <w:jc w:val="center"/>
              <w:rPr>
                <w:rFonts w:ascii="Times New Roman" w:hAnsi="Times New Roman" w:cs="Times New Roman"/>
                <w:b/>
                <w:sz w:val="20"/>
              </w:rPr>
            </w:pPr>
            <w:r w:rsidRPr="002575D8">
              <w:rPr>
                <w:rFonts w:ascii="Times New Roman" w:hAnsi="Times New Roman" w:cs="Times New Roman"/>
                <w:b/>
                <w:sz w:val="20"/>
              </w:rPr>
              <w:t>Функциональное использование</w:t>
            </w:r>
          </w:p>
        </w:tc>
        <w:tc>
          <w:tcPr>
            <w:tcW w:w="4483" w:type="dxa"/>
          </w:tcPr>
          <w:p w:rsidR="00E87A65" w:rsidRPr="002575D8" w:rsidRDefault="00E87A65" w:rsidP="00F326A3">
            <w:pPr>
              <w:widowControl w:val="0"/>
              <w:tabs>
                <w:tab w:val="left" w:pos="0"/>
                <w:tab w:val="left" w:pos="661"/>
                <w:tab w:val="left" w:pos="1134"/>
              </w:tabs>
              <w:autoSpaceDE w:val="0"/>
              <w:autoSpaceDN w:val="0"/>
              <w:jc w:val="center"/>
              <w:rPr>
                <w:rFonts w:ascii="Times New Roman" w:hAnsi="Times New Roman" w:cs="Times New Roman"/>
                <w:b/>
                <w:sz w:val="20"/>
              </w:rPr>
            </w:pPr>
            <w:r w:rsidRPr="002575D8">
              <w:rPr>
                <w:rFonts w:ascii="Times New Roman" w:hAnsi="Times New Roman" w:cs="Times New Roman"/>
                <w:b/>
                <w:sz w:val="20"/>
              </w:rPr>
              <w:t>Оснащение</w:t>
            </w:r>
          </w:p>
        </w:tc>
      </w:tr>
      <w:tr w:rsidR="00E87A65" w:rsidRPr="002575D8" w:rsidTr="002575D8">
        <w:tc>
          <w:tcPr>
            <w:tcW w:w="1951"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Прогулочные</w:t>
            </w:r>
            <w:r w:rsidR="0023106A" w:rsidRPr="002575D8">
              <w:rPr>
                <w:rFonts w:ascii="Times New Roman" w:hAnsi="Times New Roman" w:cs="Times New Roman"/>
                <w:sz w:val="20"/>
              </w:rPr>
              <w:t xml:space="preserve"> </w:t>
            </w:r>
            <w:r w:rsidRPr="002575D8">
              <w:rPr>
                <w:rFonts w:ascii="Times New Roman" w:hAnsi="Times New Roman" w:cs="Times New Roman"/>
                <w:sz w:val="20"/>
              </w:rPr>
              <w:t xml:space="preserve">участки </w:t>
            </w:r>
          </w:p>
        </w:tc>
        <w:tc>
          <w:tcPr>
            <w:tcW w:w="3880"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-двигательная деятельность</w:t>
            </w:r>
            <w:r w:rsidR="0023106A" w:rsidRPr="002575D8">
              <w:rPr>
                <w:rFonts w:ascii="Times New Roman" w:hAnsi="Times New Roman" w:cs="Times New Roman"/>
                <w:sz w:val="20"/>
              </w:rPr>
              <w:t xml:space="preserve"> </w:t>
            </w:r>
            <w:r w:rsidRPr="002575D8">
              <w:rPr>
                <w:rFonts w:ascii="Times New Roman" w:hAnsi="Times New Roman" w:cs="Times New Roman"/>
                <w:sz w:val="20"/>
              </w:rPr>
              <w:t>(подвижные игры, индивидуальная</w:t>
            </w:r>
            <w:r w:rsidR="0023106A" w:rsidRPr="002575D8">
              <w:rPr>
                <w:rFonts w:ascii="Times New Roman" w:hAnsi="Times New Roman" w:cs="Times New Roman"/>
                <w:sz w:val="20"/>
              </w:rPr>
              <w:t xml:space="preserve"> </w:t>
            </w:r>
            <w:r w:rsidRPr="002575D8">
              <w:rPr>
                <w:rFonts w:ascii="Times New Roman" w:hAnsi="Times New Roman" w:cs="Times New Roman"/>
                <w:sz w:val="20"/>
              </w:rPr>
              <w:t>работа, спортивные игры и</w:t>
            </w:r>
            <w:r w:rsidR="0023106A" w:rsidRPr="002575D8">
              <w:rPr>
                <w:rFonts w:ascii="Times New Roman" w:hAnsi="Times New Roman" w:cs="Times New Roman"/>
                <w:sz w:val="20"/>
              </w:rPr>
              <w:t xml:space="preserve"> </w:t>
            </w:r>
            <w:r w:rsidRPr="002575D8">
              <w:rPr>
                <w:rFonts w:ascii="Times New Roman" w:hAnsi="Times New Roman" w:cs="Times New Roman"/>
                <w:sz w:val="20"/>
              </w:rPr>
              <w:t>упражнения, самостоятельная</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двигательная активность)</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lastRenderedPageBreak/>
              <w:t>-познавательная деятельность</w:t>
            </w:r>
            <w:r w:rsidR="0023106A" w:rsidRPr="002575D8">
              <w:rPr>
                <w:rFonts w:ascii="Times New Roman" w:hAnsi="Times New Roman" w:cs="Times New Roman"/>
                <w:sz w:val="20"/>
              </w:rPr>
              <w:t xml:space="preserve"> </w:t>
            </w:r>
            <w:r w:rsidRPr="002575D8">
              <w:rPr>
                <w:rFonts w:ascii="Times New Roman" w:hAnsi="Times New Roman" w:cs="Times New Roman"/>
                <w:sz w:val="20"/>
              </w:rPr>
              <w:t>(наблюдения, опытническая</w:t>
            </w:r>
            <w:r w:rsidR="0023106A" w:rsidRPr="002575D8">
              <w:rPr>
                <w:rFonts w:ascii="Times New Roman" w:hAnsi="Times New Roman" w:cs="Times New Roman"/>
                <w:sz w:val="20"/>
              </w:rPr>
              <w:t xml:space="preserve"> </w:t>
            </w:r>
            <w:r w:rsidRPr="002575D8">
              <w:rPr>
                <w:rFonts w:ascii="Times New Roman" w:hAnsi="Times New Roman" w:cs="Times New Roman"/>
                <w:sz w:val="20"/>
              </w:rPr>
              <w:t>деятельность, игры с водой)</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-игровая деятельность (хозяйственно-</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бытовой труд, труд в природе)</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-художественно-творческая</w:t>
            </w:r>
            <w:r w:rsidR="0023106A" w:rsidRPr="002575D8">
              <w:rPr>
                <w:rFonts w:ascii="Times New Roman" w:hAnsi="Times New Roman" w:cs="Times New Roman"/>
                <w:sz w:val="20"/>
              </w:rPr>
              <w:t xml:space="preserve"> </w:t>
            </w:r>
            <w:r w:rsidRPr="002575D8">
              <w:rPr>
                <w:rFonts w:ascii="Times New Roman" w:hAnsi="Times New Roman" w:cs="Times New Roman"/>
                <w:sz w:val="20"/>
              </w:rPr>
              <w:t>деятельность</w:t>
            </w:r>
          </w:p>
        </w:tc>
        <w:tc>
          <w:tcPr>
            <w:tcW w:w="4483"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lastRenderedPageBreak/>
              <w:t>- теневые навесы с деревянным полом</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оборудование для двигательной</w:t>
            </w:r>
            <w:r w:rsidR="0023106A" w:rsidRPr="002575D8">
              <w:rPr>
                <w:rFonts w:ascii="Times New Roman" w:hAnsi="Times New Roman" w:cs="Times New Roman"/>
                <w:sz w:val="20"/>
              </w:rPr>
              <w:t xml:space="preserve"> </w:t>
            </w:r>
            <w:r w:rsidRPr="002575D8">
              <w:rPr>
                <w:rFonts w:ascii="Times New Roman" w:hAnsi="Times New Roman" w:cs="Times New Roman"/>
                <w:sz w:val="20"/>
              </w:rPr>
              <w:t>активности</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выносное оборудование для</w:t>
            </w:r>
            <w:r w:rsidR="00C21A00" w:rsidRPr="002575D8">
              <w:rPr>
                <w:rFonts w:ascii="Times New Roman" w:hAnsi="Times New Roman" w:cs="Times New Roman"/>
                <w:sz w:val="20"/>
              </w:rPr>
              <w:t xml:space="preserve"> </w:t>
            </w:r>
            <w:r w:rsidRPr="002575D8">
              <w:rPr>
                <w:rFonts w:ascii="Times New Roman" w:hAnsi="Times New Roman" w:cs="Times New Roman"/>
                <w:sz w:val="20"/>
              </w:rPr>
              <w:t>двигательной активности</w:t>
            </w:r>
            <w:r w:rsidR="0023106A" w:rsidRPr="002575D8">
              <w:rPr>
                <w:rFonts w:ascii="Times New Roman" w:hAnsi="Times New Roman" w:cs="Times New Roman"/>
                <w:sz w:val="20"/>
              </w:rPr>
              <w:t xml:space="preserve"> </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lastRenderedPageBreak/>
              <w:t>-</w:t>
            </w:r>
            <w:r w:rsidR="00C21A00" w:rsidRPr="002575D8">
              <w:rPr>
                <w:rFonts w:ascii="Times New Roman" w:hAnsi="Times New Roman" w:cs="Times New Roman"/>
                <w:sz w:val="20"/>
              </w:rPr>
              <w:t xml:space="preserve"> </w:t>
            </w:r>
            <w:r w:rsidRPr="002575D8">
              <w:rPr>
                <w:rFonts w:ascii="Times New Roman" w:hAnsi="Times New Roman" w:cs="Times New Roman"/>
                <w:sz w:val="20"/>
              </w:rPr>
              <w:t>песочницы</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выносное оборудование для</w:t>
            </w:r>
            <w:r w:rsidR="00C21A00" w:rsidRPr="002575D8">
              <w:rPr>
                <w:rFonts w:ascii="Times New Roman" w:hAnsi="Times New Roman" w:cs="Times New Roman"/>
                <w:sz w:val="20"/>
              </w:rPr>
              <w:t xml:space="preserve"> </w:t>
            </w:r>
            <w:r w:rsidRPr="002575D8">
              <w:rPr>
                <w:rFonts w:ascii="Times New Roman" w:hAnsi="Times New Roman" w:cs="Times New Roman"/>
                <w:sz w:val="20"/>
              </w:rPr>
              <w:t>опытнической деятельности, для игр</w:t>
            </w:r>
            <w:r w:rsidR="0023106A" w:rsidRPr="002575D8">
              <w:rPr>
                <w:rFonts w:ascii="Times New Roman" w:hAnsi="Times New Roman" w:cs="Times New Roman"/>
                <w:sz w:val="20"/>
              </w:rPr>
              <w:t xml:space="preserve"> </w:t>
            </w:r>
            <w:r w:rsidRPr="002575D8">
              <w:rPr>
                <w:rFonts w:ascii="Times New Roman" w:hAnsi="Times New Roman" w:cs="Times New Roman"/>
                <w:sz w:val="20"/>
              </w:rPr>
              <w:t>с песком и водой</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выносное оборудование для</w:t>
            </w:r>
            <w:r w:rsidR="00C21A00" w:rsidRPr="002575D8">
              <w:rPr>
                <w:rFonts w:ascii="Times New Roman" w:hAnsi="Times New Roman" w:cs="Times New Roman"/>
                <w:sz w:val="20"/>
              </w:rPr>
              <w:t xml:space="preserve"> </w:t>
            </w:r>
            <w:r w:rsidRPr="002575D8">
              <w:rPr>
                <w:rFonts w:ascii="Times New Roman" w:hAnsi="Times New Roman" w:cs="Times New Roman"/>
                <w:sz w:val="20"/>
              </w:rPr>
              <w:t>сюжетно-ролевых, режиссерских</w:t>
            </w:r>
            <w:r w:rsidR="0023106A" w:rsidRPr="002575D8">
              <w:rPr>
                <w:rFonts w:ascii="Times New Roman" w:hAnsi="Times New Roman" w:cs="Times New Roman"/>
                <w:sz w:val="20"/>
              </w:rPr>
              <w:t xml:space="preserve"> </w:t>
            </w:r>
            <w:r w:rsidRPr="002575D8">
              <w:rPr>
                <w:rFonts w:ascii="Times New Roman" w:hAnsi="Times New Roman" w:cs="Times New Roman"/>
                <w:sz w:val="20"/>
              </w:rPr>
              <w:t>игр, игр с правилами</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оборудование для трудовой</w:t>
            </w:r>
            <w:r w:rsidR="00C21A00" w:rsidRPr="002575D8">
              <w:rPr>
                <w:rFonts w:ascii="Times New Roman" w:hAnsi="Times New Roman" w:cs="Times New Roman"/>
                <w:sz w:val="20"/>
              </w:rPr>
              <w:t xml:space="preserve"> </w:t>
            </w:r>
            <w:r w:rsidRPr="002575D8">
              <w:rPr>
                <w:rFonts w:ascii="Times New Roman" w:hAnsi="Times New Roman" w:cs="Times New Roman"/>
                <w:sz w:val="20"/>
              </w:rPr>
              <w:t>деятельности</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выносное оборудование для</w:t>
            </w:r>
            <w:r w:rsidR="00C21A00" w:rsidRPr="002575D8">
              <w:rPr>
                <w:rFonts w:ascii="Times New Roman" w:hAnsi="Times New Roman" w:cs="Times New Roman"/>
                <w:sz w:val="20"/>
              </w:rPr>
              <w:t xml:space="preserve"> </w:t>
            </w:r>
            <w:r w:rsidRPr="002575D8">
              <w:rPr>
                <w:rFonts w:ascii="Times New Roman" w:hAnsi="Times New Roman" w:cs="Times New Roman"/>
                <w:sz w:val="20"/>
              </w:rPr>
              <w:t>самостоятельной творческой</w:t>
            </w:r>
            <w:r w:rsidR="00C21A00" w:rsidRPr="002575D8">
              <w:rPr>
                <w:rFonts w:ascii="Times New Roman" w:hAnsi="Times New Roman" w:cs="Times New Roman"/>
                <w:sz w:val="20"/>
              </w:rPr>
              <w:t xml:space="preserve"> </w:t>
            </w:r>
            <w:r w:rsidRPr="002575D8">
              <w:rPr>
                <w:rFonts w:ascii="Times New Roman" w:hAnsi="Times New Roman" w:cs="Times New Roman"/>
                <w:sz w:val="20"/>
              </w:rPr>
              <w:t>деятельности детей</w:t>
            </w:r>
          </w:p>
        </w:tc>
      </w:tr>
      <w:tr w:rsidR="00E87A65" w:rsidRPr="002575D8" w:rsidTr="002575D8">
        <w:tc>
          <w:tcPr>
            <w:tcW w:w="1951"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lastRenderedPageBreak/>
              <w:t>Спортивная</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площадка</w:t>
            </w:r>
          </w:p>
        </w:tc>
        <w:tc>
          <w:tcPr>
            <w:tcW w:w="3880"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Физкультурные занятия на воздухе,</w:t>
            </w:r>
            <w:r w:rsidR="0023106A" w:rsidRPr="002575D8">
              <w:rPr>
                <w:rFonts w:ascii="Times New Roman" w:hAnsi="Times New Roman" w:cs="Times New Roman"/>
                <w:sz w:val="20"/>
              </w:rPr>
              <w:t xml:space="preserve"> </w:t>
            </w:r>
            <w:r w:rsidRPr="002575D8">
              <w:rPr>
                <w:rFonts w:ascii="Times New Roman" w:hAnsi="Times New Roman" w:cs="Times New Roman"/>
                <w:sz w:val="20"/>
              </w:rPr>
              <w:t>динамический час, свободная</w:t>
            </w:r>
            <w:r w:rsidR="0023106A" w:rsidRPr="002575D8">
              <w:rPr>
                <w:rFonts w:ascii="Times New Roman" w:hAnsi="Times New Roman" w:cs="Times New Roman"/>
                <w:sz w:val="20"/>
              </w:rPr>
              <w:t xml:space="preserve"> </w:t>
            </w:r>
            <w:r w:rsidRPr="002575D8">
              <w:rPr>
                <w:rFonts w:ascii="Times New Roman" w:hAnsi="Times New Roman" w:cs="Times New Roman"/>
                <w:sz w:val="20"/>
              </w:rPr>
              <w:t>двигательная деятельность</w:t>
            </w:r>
          </w:p>
        </w:tc>
        <w:tc>
          <w:tcPr>
            <w:tcW w:w="4483" w:type="dxa"/>
          </w:tcPr>
          <w:p w:rsidR="00E87A65" w:rsidRPr="002575D8" w:rsidRDefault="0023106A"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 xml:space="preserve">- </w:t>
            </w:r>
            <w:r w:rsidR="00E87A65" w:rsidRPr="002575D8">
              <w:rPr>
                <w:rFonts w:ascii="Times New Roman" w:hAnsi="Times New Roman" w:cs="Times New Roman"/>
                <w:sz w:val="20"/>
              </w:rPr>
              <w:t>спортивное оборудование</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w:t>
            </w:r>
            <w:r w:rsidR="00C21A00" w:rsidRPr="002575D8">
              <w:rPr>
                <w:rFonts w:ascii="Times New Roman" w:hAnsi="Times New Roman" w:cs="Times New Roman"/>
                <w:sz w:val="20"/>
              </w:rPr>
              <w:t xml:space="preserve"> </w:t>
            </w:r>
            <w:r w:rsidRPr="002575D8">
              <w:rPr>
                <w:rFonts w:ascii="Times New Roman" w:hAnsi="Times New Roman" w:cs="Times New Roman"/>
                <w:sz w:val="20"/>
              </w:rPr>
              <w:t>выносное спортивное</w:t>
            </w:r>
            <w:r w:rsidR="0023106A" w:rsidRPr="002575D8">
              <w:rPr>
                <w:rFonts w:ascii="Times New Roman" w:hAnsi="Times New Roman" w:cs="Times New Roman"/>
                <w:sz w:val="20"/>
              </w:rPr>
              <w:t xml:space="preserve"> </w:t>
            </w:r>
            <w:r w:rsidRPr="002575D8">
              <w:rPr>
                <w:rFonts w:ascii="Times New Roman" w:hAnsi="Times New Roman" w:cs="Times New Roman"/>
                <w:sz w:val="20"/>
              </w:rPr>
              <w:t>оборудование для совместной и</w:t>
            </w:r>
            <w:r w:rsidR="00C21A00" w:rsidRPr="002575D8">
              <w:rPr>
                <w:rFonts w:ascii="Times New Roman" w:hAnsi="Times New Roman" w:cs="Times New Roman"/>
                <w:sz w:val="20"/>
              </w:rPr>
              <w:t xml:space="preserve"> </w:t>
            </w:r>
            <w:r w:rsidRPr="002575D8">
              <w:rPr>
                <w:rFonts w:ascii="Times New Roman" w:hAnsi="Times New Roman" w:cs="Times New Roman"/>
                <w:sz w:val="20"/>
              </w:rPr>
              <w:t>самостоятельной двигательной</w:t>
            </w:r>
            <w:r w:rsidR="0023106A" w:rsidRPr="002575D8">
              <w:rPr>
                <w:rFonts w:ascii="Times New Roman" w:hAnsi="Times New Roman" w:cs="Times New Roman"/>
                <w:sz w:val="20"/>
              </w:rPr>
              <w:t xml:space="preserve"> </w:t>
            </w:r>
            <w:r w:rsidRPr="002575D8">
              <w:rPr>
                <w:rFonts w:ascii="Times New Roman" w:hAnsi="Times New Roman" w:cs="Times New Roman"/>
                <w:sz w:val="20"/>
              </w:rPr>
              <w:t>активности детей</w:t>
            </w:r>
          </w:p>
        </w:tc>
      </w:tr>
      <w:tr w:rsidR="00E87A65" w:rsidRPr="002575D8" w:rsidTr="002575D8">
        <w:tc>
          <w:tcPr>
            <w:tcW w:w="1951"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Зеленая зона,</w:t>
            </w:r>
          </w:p>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цветники</w:t>
            </w:r>
          </w:p>
        </w:tc>
        <w:tc>
          <w:tcPr>
            <w:tcW w:w="3880" w:type="dxa"/>
          </w:tcPr>
          <w:p w:rsidR="00E87A65" w:rsidRPr="002575D8" w:rsidRDefault="00E87A65"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Труд</w:t>
            </w:r>
            <w:r w:rsidR="0023106A" w:rsidRPr="002575D8">
              <w:rPr>
                <w:rFonts w:ascii="Times New Roman" w:hAnsi="Times New Roman" w:cs="Times New Roman"/>
                <w:sz w:val="20"/>
              </w:rPr>
              <w:t xml:space="preserve"> </w:t>
            </w:r>
            <w:r w:rsidRPr="002575D8">
              <w:rPr>
                <w:rFonts w:ascii="Times New Roman" w:hAnsi="Times New Roman" w:cs="Times New Roman"/>
                <w:sz w:val="20"/>
              </w:rPr>
              <w:t>в природе, поисково</w:t>
            </w:r>
            <w:r w:rsidR="0023106A" w:rsidRPr="002575D8">
              <w:rPr>
                <w:rFonts w:ascii="Times New Roman" w:hAnsi="Times New Roman" w:cs="Times New Roman"/>
                <w:sz w:val="20"/>
              </w:rPr>
              <w:t>-</w:t>
            </w:r>
            <w:r w:rsidRPr="002575D8">
              <w:rPr>
                <w:rFonts w:ascii="Times New Roman" w:hAnsi="Times New Roman" w:cs="Times New Roman"/>
                <w:sz w:val="20"/>
              </w:rPr>
              <w:t>исследовательская деятельность детей</w:t>
            </w:r>
            <w:r w:rsidR="0023106A" w:rsidRPr="002575D8">
              <w:rPr>
                <w:rFonts w:ascii="Times New Roman" w:hAnsi="Times New Roman" w:cs="Times New Roman"/>
                <w:sz w:val="20"/>
              </w:rPr>
              <w:t xml:space="preserve"> </w:t>
            </w:r>
            <w:r w:rsidRPr="002575D8">
              <w:rPr>
                <w:rFonts w:ascii="Times New Roman" w:hAnsi="Times New Roman" w:cs="Times New Roman"/>
                <w:sz w:val="20"/>
              </w:rPr>
              <w:t>на прогулках</w:t>
            </w:r>
          </w:p>
        </w:tc>
        <w:tc>
          <w:tcPr>
            <w:tcW w:w="4483" w:type="dxa"/>
          </w:tcPr>
          <w:p w:rsidR="00E87A65" w:rsidRPr="002575D8" w:rsidRDefault="00C21A00" w:rsidP="00F326A3">
            <w:pPr>
              <w:widowControl w:val="0"/>
              <w:tabs>
                <w:tab w:val="left" w:pos="0"/>
                <w:tab w:val="left" w:pos="661"/>
                <w:tab w:val="left" w:pos="1134"/>
              </w:tabs>
              <w:autoSpaceDE w:val="0"/>
              <w:autoSpaceDN w:val="0"/>
              <w:jc w:val="both"/>
              <w:rPr>
                <w:rFonts w:ascii="Times New Roman" w:hAnsi="Times New Roman" w:cs="Times New Roman"/>
                <w:sz w:val="20"/>
              </w:rPr>
            </w:pPr>
            <w:r w:rsidRPr="002575D8">
              <w:rPr>
                <w:rFonts w:ascii="Times New Roman" w:hAnsi="Times New Roman" w:cs="Times New Roman"/>
                <w:sz w:val="20"/>
              </w:rPr>
              <w:t>О</w:t>
            </w:r>
            <w:r w:rsidR="00E87A65" w:rsidRPr="002575D8">
              <w:rPr>
                <w:rFonts w:ascii="Times New Roman" w:hAnsi="Times New Roman" w:cs="Times New Roman"/>
                <w:sz w:val="20"/>
              </w:rPr>
              <w:t>борудование</w:t>
            </w:r>
            <w:r w:rsidRPr="002575D8">
              <w:rPr>
                <w:rFonts w:ascii="Times New Roman" w:hAnsi="Times New Roman" w:cs="Times New Roman"/>
                <w:sz w:val="20"/>
              </w:rPr>
              <w:t xml:space="preserve"> </w:t>
            </w:r>
            <w:r w:rsidR="00E87A65" w:rsidRPr="002575D8">
              <w:rPr>
                <w:rFonts w:ascii="Times New Roman" w:hAnsi="Times New Roman" w:cs="Times New Roman"/>
                <w:sz w:val="20"/>
              </w:rPr>
              <w:t>по уходу за</w:t>
            </w:r>
            <w:r w:rsidR="0023106A" w:rsidRPr="002575D8">
              <w:rPr>
                <w:rFonts w:ascii="Times New Roman" w:hAnsi="Times New Roman" w:cs="Times New Roman"/>
                <w:sz w:val="20"/>
              </w:rPr>
              <w:t xml:space="preserve"> </w:t>
            </w:r>
            <w:r w:rsidR="00E87A65" w:rsidRPr="002575D8">
              <w:rPr>
                <w:rFonts w:ascii="Times New Roman" w:hAnsi="Times New Roman" w:cs="Times New Roman"/>
                <w:sz w:val="20"/>
              </w:rPr>
              <w:t>растениями</w:t>
            </w:r>
          </w:p>
        </w:tc>
      </w:tr>
    </w:tbl>
    <w:p w:rsidR="00C21A00" w:rsidRPr="00C21A00" w:rsidRDefault="00C21A00"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C21A00">
        <w:rPr>
          <w:rFonts w:ascii="Times New Roman" w:hAnsi="Times New Roman" w:cs="Times New Roman"/>
          <w:sz w:val="24"/>
        </w:rPr>
        <w:t xml:space="preserve">Территория </w:t>
      </w:r>
      <w:r w:rsidR="00D87C6F">
        <w:rPr>
          <w:rFonts w:ascii="Times New Roman" w:hAnsi="Times New Roman" w:cs="Times New Roman"/>
          <w:sz w:val="24"/>
        </w:rPr>
        <w:t>Учреждения</w:t>
      </w:r>
      <w:r w:rsidR="00D87C6F" w:rsidRPr="00C21A00">
        <w:rPr>
          <w:rFonts w:ascii="Times New Roman" w:hAnsi="Times New Roman" w:cs="Times New Roman"/>
          <w:sz w:val="24"/>
        </w:rPr>
        <w:t xml:space="preserve"> </w:t>
      </w:r>
      <w:r w:rsidRPr="00C21A00">
        <w:rPr>
          <w:rFonts w:ascii="Times New Roman" w:hAnsi="Times New Roman" w:cs="Times New Roman"/>
          <w:sz w:val="24"/>
        </w:rPr>
        <w:t>по периметру ограждена забором и</w:t>
      </w:r>
      <w:r>
        <w:rPr>
          <w:rFonts w:ascii="Times New Roman" w:hAnsi="Times New Roman" w:cs="Times New Roman"/>
          <w:sz w:val="24"/>
        </w:rPr>
        <w:t xml:space="preserve"> </w:t>
      </w:r>
      <w:r w:rsidRPr="00C21A00">
        <w:rPr>
          <w:rFonts w:ascii="Times New Roman" w:hAnsi="Times New Roman" w:cs="Times New Roman"/>
          <w:sz w:val="24"/>
        </w:rPr>
        <w:t>полосой зеленых насаждений. Зеленые насаждения используются для разделения</w:t>
      </w:r>
      <w:r>
        <w:rPr>
          <w:rFonts w:ascii="Times New Roman" w:hAnsi="Times New Roman" w:cs="Times New Roman"/>
          <w:sz w:val="24"/>
        </w:rPr>
        <w:t xml:space="preserve"> </w:t>
      </w:r>
      <w:r w:rsidRPr="00C21A00">
        <w:rPr>
          <w:rFonts w:ascii="Times New Roman" w:hAnsi="Times New Roman" w:cs="Times New Roman"/>
          <w:sz w:val="24"/>
        </w:rPr>
        <w:t>групповых площадок друг от друга и отделения групповых площадок от хозяйственной</w:t>
      </w:r>
      <w:r>
        <w:rPr>
          <w:rFonts w:ascii="Times New Roman" w:hAnsi="Times New Roman" w:cs="Times New Roman"/>
          <w:sz w:val="24"/>
        </w:rPr>
        <w:t xml:space="preserve"> </w:t>
      </w:r>
      <w:r w:rsidRPr="00C21A00">
        <w:rPr>
          <w:rFonts w:ascii="Times New Roman" w:hAnsi="Times New Roman" w:cs="Times New Roman"/>
          <w:sz w:val="24"/>
        </w:rPr>
        <w:t>зоны.</w:t>
      </w:r>
    </w:p>
    <w:p w:rsidR="00C21A00" w:rsidRDefault="00C21A00"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C21A00">
        <w:rPr>
          <w:rFonts w:ascii="Times New Roman" w:hAnsi="Times New Roman" w:cs="Times New Roman"/>
          <w:sz w:val="24"/>
        </w:rPr>
        <w:t>Зона игровой территории включает в себя групповые площадки - индивидуальные для</w:t>
      </w:r>
      <w:r>
        <w:rPr>
          <w:rFonts w:ascii="Times New Roman" w:hAnsi="Times New Roman" w:cs="Times New Roman"/>
          <w:sz w:val="24"/>
        </w:rPr>
        <w:t xml:space="preserve"> </w:t>
      </w:r>
      <w:r w:rsidRPr="00C21A00">
        <w:rPr>
          <w:rFonts w:ascii="Times New Roman" w:hAnsi="Times New Roman" w:cs="Times New Roman"/>
          <w:sz w:val="24"/>
        </w:rPr>
        <w:t>каждой группы, физкультурную площадку, огород, метеоплощадку</w:t>
      </w:r>
      <w:r>
        <w:rPr>
          <w:rFonts w:ascii="Times New Roman" w:hAnsi="Times New Roman" w:cs="Times New Roman"/>
          <w:sz w:val="24"/>
        </w:rPr>
        <w:t>.</w:t>
      </w:r>
    </w:p>
    <w:p w:rsidR="00C21A00" w:rsidRPr="00C21A00" w:rsidRDefault="00C21A00"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C21A00">
        <w:rPr>
          <w:rFonts w:ascii="Times New Roman" w:hAnsi="Times New Roman" w:cs="Times New Roman"/>
          <w:sz w:val="24"/>
        </w:rPr>
        <w:t>На территории каждой групповой площадки установлены теневые навесы, игровое и</w:t>
      </w:r>
      <w:r>
        <w:rPr>
          <w:rFonts w:ascii="Times New Roman" w:hAnsi="Times New Roman" w:cs="Times New Roman"/>
          <w:sz w:val="24"/>
        </w:rPr>
        <w:t xml:space="preserve"> </w:t>
      </w:r>
      <w:r w:rsidRPr="00C21A00">
        <w:rPr>
          <w:rFonts w:ascii="Times New Roman" w:hAnsi="Times New Roman" w:cs="Times New Roman"/>
          <w:sz w:val="24"/>
        </w:rPr>
        <w:t>спортивное оборудование соответствующим требованиям СанПин, возрастных</w:t>
      </w:r>
      <w:r>
        <w:rPr>
          <w:rFonts w:ascii="Times New Roman" w:hAnsi="Times New Roman" w:cs="Times New Roman"/>
          <w:sz w:val="24"/>
        </w:rPr>
        <w:t xml:space="preserve"> </w:t>
      </w:r>
      <w:r w:rsidRPr="00C21A00">
        <w:rPr>
          <w:rFonts w:ascii="Times New Roman" w:hAnsi="Times New Roman" w:cs="Times New Roman"/>
          <w:sz w:val="24"/>
        </w:rPr>
        <w:t xml:space="preserve">особенностей воспитанников </w:t>
      </w:r>
      <w:r>
        <w:rPr>
          <w:rFonts w:ascii="Times New Roman" w:hAnsi="Times New Roman" w:cs="Times New Roman"/>
          <w:sz w:val="24"/>
        </w:rPr>
        <w:t>Учреждения</w:t>
      </w:r>
      <w:r w:rsidRPr="00C21A00">
        <w:rPr>
          <w:rFonts w:ascii="Times New Roman" w:hAnsi="Times New Roman" w:cs="Times New Roman"/>
          <w:sz w:val="24"/>
        </w:rPr>
        <w:t>.</w:t>
      </w:r>
    </w:p>
    <w:p w:rsidR="00C21A00" w:rsidRPr="00C21A00" w:rsidRDefault="00C21A00"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C21A00">
        <w:rPr>
          <w:rFonts w:ascii="Times New Roman" w:hAnsi="Times New Roman" w:cs="Times New Roman"/>
          <w:sz w:val="24"/>
        </w:rPr>
        <w:t xml:space="preserve">На физкультурной площадке </w:t>
      </w:r>
      <w:r>
        <w:rPr>
          <w:rFonts w:ascii="Times New Roman" w:hAnsi="Times New Roman" w:cs="Times New Roman"/>
          <w:sz w:val="24"/>
        </w:rPr>
        <w:t>Учреждения</w:t>
      </w:r>
      <w:r w:rsidRPr="00C21A00">
        <w:rPr>
          <w:rFonts w:ascii="Times New Roman" w:hAnsi="Times New Roman" w:cs="Times New Roman"/>
          <w:sz w:val="24"/>
        </w:rPr>
        <w:t xml:space="preserve"> установлено спортивное оборудование</w:t>
      </w:r>
      <w:r>
        <w:rPr>
          <w:rFonts w:ascii="Times New Roman" w:hAnsi="Times New Roman" w:cs="Times New Roman"/>
          <w:sz w:val="24"/>
        </w:rPr>
        <w:t xml:space="preserve"> так</w:t>
      </w:r>
      <w:r w:rsidRPr="00C21A00">
        <w:rPr>
          <w:rFonts w:ascii="Times New Roman" w:hAnsi="Times New Roman" w:cs="Times New Roman"/>
          <w:sz w:val="24"/>
        </w:rPr>
        <w:t>им образом, что в процессе двигательной деятельности</w:t>
      </w:r>
      <w:r>
        <w:rPr>
          <w:rFonts w:ascii="Times New Roman" w:hAnsi="Times New Roman" w:cs="Times New Roman"/>
          <w:sz w:val="24"/>
        </w:rPr>
        <w:t xml:space="preserve"> </w:t>
      </w:r>
      <w:r w:rsidRPr="00C21A00">
        <w:rPr>
          <w:rFonts w:ascii="Times New Roman" w:hAnsi="Times New Roman" w:cs="Times New Roman"/>
          <w:sz w:val="24"/>
        </w:rPr>
        <w:t>предусматривается работа, направленная на развитие основных движений, сохранение и</w:t>
      </w:r>
      <w:r>
        <w:rPr>
          <w:rFonts w:ascii="Times New Roman" w:hAnsi="Times New Roman" w:cs="Times New Roman"/>
          <w:sz w:val="24"/>
        </w:rPr>
        <w:t xml:space="preserve"> </w:t>
      </w:r>
      <w:r w:rsidRPr="00C21A00">
        <w:rPr>
          <w:rFonts w:ascii="Times New Roman" w:hAnsi="Times New Roman" w:cs="Times New Roman"/>
          <w:sz w:val="24"/>
        </w:rPr>
        <w:t>укрепление физического здоровья, организации подвижных и спортивных игр.</w:t>
      </w:r>
    </w:p>
    <w:p w:rsidR="00C21A00" w:rsidRPr="00C21A00" w:rsidRDefault="00C21A00" w:rsidP="00F326A3">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sz w:val="24"/>
        </w:rPr>
      </w:pPr>
      <w:r w:rsidRPr="00C21A00">
        <w:rPr>
          <w:rFonts w:ascii="Times New Roman" w:hAnsi="Times New Roman" w:cs="Times New Roman"/>
          <w:sz w:val="24"/>
        </w:rPr>
        <w:t xml:space="preserve">На территории </w:t>
      </w:r>
      <w:r>
        <w:rPr>
          <w:rFonts w:ascii="Times New Roman" w:hAnsi="Times New Roman" w:cs="Times New Roman"/>
          <w:sz w:val="24"/>
        </w:rPr>
        <w:t>Учреждения</w:t>
      </w:r>
      <w:r w:rsidRPr="00C21A00">
        <w:rPr>
          <w:rFonts w:ascii="Times New Roman" w:hAnsi="Times New Roman" w:cs="Times New Roman"/>
          <w:sz w:val="24"/>
        </w:rPr>
        <w:t xml:space="preserve"> организован центр познавательного развития «</w:t>
      </w:r>
      <w:r>
        <w:rPr>
          <w:rFonts w:ascii="Times New Roman" w:hAnsi="Times New Roman" w:cs="Times New Roman"/>
          <w:sz w:val="24"/>
        </w:rPr>
        <w:t>Метеостанция</w:t>
      </w:r>
      <w:r w:rsidRPr="00C21A00">
        <w:rPr>
          <w:rFonts w:ascii="Times New Roman" w:hAnsi="Times New Roman" w:cs="Times New Roman"/>
          <w:sz w:val="24"/>
        </w:rPr>
        <w:t>», где совместная деятельность взрослого и детей способствует</w:t>
      </w:r>
      <w:r>
        <w:rPr>
          <w:rFonts w:ascii="Times New Roman" w:hAnsi="Times New Roman" w:cs="Times New Roman"/>
          <w:sz w:val="24"/>
        </w:rPr>
        <w:t xml:space="preserve"> </w:t>
      </w:r>
      <w:r w:rsidRPr="00C21A00">
        <w:rPr>
          <w:rFonts w:ascii="Times New Roman" w:hAnsi="Times New Roman" w:cs="Times New Roman"/>
          <w:sz w:val="24"/>
        </w:rPr>
        <w:t>ознакомлению с окружающим миром, формированию у детей экологических знаний,</w:t>
      </w:r>
      <w:r>
        <w:rPr>
          <w:rFonts w:ascii="Times New Roman" w:hAnsi="Times New Roman" w:cs="Times New Roman"/>
          <w:sz w:val="24"/>
        </w:rPr>
        <w:t xml:space="preserve"> исследовательской деятедльности и экспериментирванию в живой и неживой природе, </w:t>
      </w:r>
      <w:r w:rsidRPr="00C21A00">
        <w:rPr>
          <w:rFonts w:ascii="Times New Roman" w:hAnsi="Times New Roman" w:cs="Times New Roman"/>
          <w:sz w:val="24"/>
        </w:rPr>
        <w:t>формированию трудовых навыков, а также воспитанию бережного отношения к</w:t>
      </w:r>
      <w:r>
        <w:rPr>
          <w:rFonts w:ascii="Times New Roman" w:hAnsi="Times New Roman" w:cs="Times New Roman"/>
          <w:sz w:val="24"/>
        </w:rPr>
        <w:t xml:space="preserve"> </w:t>
      </w:r>
      <w:r w:rsidRPr="00C21A00">
        <w:rPr>
          <w:rFonts w:ascii="Times New Roman" w:hAnsi="Times New Roman" w:cs="Times New Roman"/>
          <w:sz w:val="24"/>
        </w:rPr>
        <w:t>окружающему миру</w:t>
      </w:r>
      <w:r>
        <w:rPr>
          <w:rFonts w:ascii="Times New Roman" w:hAnsi="Times New Roman" w:cs="Times New Roman"/>
          <w:sz w:val="24"/>
        </w:rPr>
        <w:t>.</w:t>
      </w:r>
    </w:p>
    <w:p w:rsidR="00017BB3" w:rsidRDefault="00DA345D" w:rsidP="00F326A3">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r w:rsidRPr="00DA345D">
        <w:rPr>
          <w:rFonts w:ascii="Times New Roman" w:hAnsi="Times New Roman" w:cs="Times New Roman"/>
          <w:b/>
          <w:sz w:val="24"/>
        </w:rPr>
        <w:t>Информатизация образовательного процесса Учреждения</w:t>
      </w:r>
    </w:p>
    <w:p w:rsidR="00DA345D" w:rsidRPr="00DA345D" w:rsidRDefault="00017BB3" w:rsidP="002575D8">
      <w:pPr>
        <w:widowControl w:val="0"/>
        <w:tabs>
          <w:tab w:val="left" w:pos="0"/>
          <w:tab w:val="left" w:pos="661"/>
          <w:tab w:val="left" w:pos="1134"/>
        </w:tabs>
        <w:autoSpaceDE w:val="0"/>
        <w:autoSpaceDN w:val="0"/>
        <w:spacing w:after="0" w:line="240" w:lineRule="auto"/>
        <w:ind w:firstLine="567"/>
        <w:jc w:val="both"/>
        <w:rPr>
          <w:rFonts w:ascii="Times New Roman" w:hAnsi="Times New Roman" w:cs="Times New Roman"/>
          <w:b/>
          <w:sz w:val="28"/>
          <w:szCs w:val="24"/>
        </w:rPr>
      </w:pPr>
      <w:r>
        <w:rPr>
          <w:rFonts w:ascii="Times New Roman" w:hAnsi="Times New Roman" w:cs="Times New Roman"/>
          <w:sz w:val="24"/>
        </w:rPr>
        <w:t xml:space="preserve">В Учреждении имеется информационное оборудование, способствующее </w:t>
      </w:r>
      <w:r w:rsidRPr="00017BB3">
        <w:rPr>
          <w:rFonts w:ascii="Times New Roman" w:hAnsi="Times New Roman" w:cs="Times New Roman"/>
          <w:sz w:val="24"/>
        </w:rPr>
        <w:t>организации воспитательно-образовательной работы с воспитанниками</w:t>
      </w:r>
      <w:r>
        <w:rPr>
          <w:rFonts w:ascii="Times New Roman" w:hAnsi="Times New Roman" w:cs="Times New Roman"/>
          <w:sz w:val="24"/>
        </w:rPr>
        <w:t xml:space="preserve"> и професссионадльной деятельности педагогов</w:t>
      </w:r>
      <w:r w:rsidRPr="00017BB3">
        <w:rPr>
          <w:rFonts w:ascii="Times New Roman" w:hAnsi="Times New Roman" w:cs="Times New Roman"/>
          <w:sz w:val="24"/>
        </w:rPr>
        <w:t>.</w:t>
      </w:r>
      <w:r>
        <w:rPr>
          <w:rFonts w:ascii="Times New Roman" w:hAnsi="Times New Roman" w:cs="Times New Roman"/>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4894"/>
        <w:gridCol w:w="2282"/>
      </w:tblGrid>
      <w:tr w:rsidR="00A13973" w:rsidRPr="00FD374D" w:rsidTr="002575D8">
        <w:tc>
          <w:tcPr>
            <w:tcW w:w="3152" w:type="dxa"/>
          </w:tcPr>
          <w:p w:rsidR="00BC48AB" w:rsidRPr="00FD374D" w:rsidRDefault="00BC48AB" w:rsidP="00FD374D">
            <w:pPr>
              <w:pStyle w:val="TableParagraph"/>
              <w:jc w:val="center"/>
              <w:rPr>
                <w:b/>
                <w:sz w:val="20"/>
              </w:rPr>
            </w:pPr>
            <w:r w:rsidRPr="00FD374D">
              <w:rPr>
                <w:b/>
                <w:sz w:val="20"/>
              </w:rPr>
              <w:t>Наименование</w:t>
            </w:r>
          </w:p>
        </w:tc>
        <w:tc>
          <w:tcPr>
            <w:tcW w:w="4894" w:type="dxa"/>
          </w:tcPr>
          <w:p w:rsidR="00BC48AB" w:rsidRPr="00FD374D" w:rsidRDefault="00BC48AB" w:rsidP="00FD374D">
            <w:pPr>
              <w:pStyle w:val="TableParagraph"/>
              <w:ind w:left="108"/>
              <w:jc w:val="center"/>
              <w:rPr>
                <w:b/>
                <w:sz w:val="20"/>
              </w:rPr>
            </w:pPr>
            <w:r w:rsidRPr="00FD374D">
              <w:rPr>
                <w:b/>
                <w:sz w:val="20"/>
              </w:rPr>
              <w:t>Цель использования</w:t>
            </w:r>
          </w:p>
        </w:tc>
        <w:tc>
          <w:tcPr>
            <w:tcW w:w="2282" w:type="dxa"/>
          </w:tcPr>
          <w:p w:rsidR="00BC48AB" w:rsidRPr="00FD374D" w:rsidRDefault="00BC48AB" w:rsidP="00FD374D">
            <w:pPr>
              <w:pStyle w:val="TableParagraph"/>
              <w:ind w:left="-51"/>
              <w:jc w:val="center"/>
              <w:rPr>
                <w:b/>
                <w:sz w:val="20"/>
              </w:rPr>
            </w:pPr>
            <w:r w:rsidRPr="00FD374D">
              <w:rPr>
                <w:b/>
                <w:sz w:val="20"/>
              </w:rPr>
              <w:t>Место нахождения</w:t>
            </w:r>
          </w:p>
        </w:tc>
      </w:tr>
      <w:tr w:rsidR="00A666AA" w:rsidRPr="00FD374D" w:rsidTr="00FD374D">
        <w:trPr>
          <w:trHeight w:val="604"/>
        </w:trPr>
        <w:tc>
          <w:tcPr>
            <w:tcW w:w="3152" w:type="dxa"/>
          </w:tcPr>
          <w:p w:rsidR="00A666AA" w:rsidRPr="00FD374D" w:rsidRDefault="00A666AA" w:rsidP="00FD374D">
            <w:pPr>
              <w:spacing w:line="240" w:lineRule="auto"/>
              <w:rPr>
                <w:rFonts w:ascii="Times New Roman" w:hAnsi="Times New Roman" w:cs="Times New Roman"/>
                <w:sz w:val="20"/>
              </w:rPr>
            </w:pPr>
            <w:r w:rsidRPr="00FD374D">
              <w:rPr>
                <w:rFonts w:ascii="Times New Roman" w:hAnsi="Times New Roman" w:cs="Times New Roman"/>
                <w:sz w:val="20"/>
              </w:rPr>
              <w:t xml:space="preserve">Ноутбук </w:t>
            </w:r>
            <w:r w:rsidRPr="00FD374D">
              <w:rPr>
                <w:rFonts w:ascii="Times New Roman" w:hAnsi="Times New Roman" w:cs="Times New Roman"/>
                <w:sz w:val="20"/>
                <w:lang w:val="en-US"/>
              </w:rPr>
              <w:t>DELL</w:t>
            </w:r>
            <w:r w:rsidRPr="00FD374D">
              <w:rPr>
                <w:rFonts w:ascii="Times New Roman" w:hAnsi="Times New Roman" w:cs="Times New Roman"/>
                <w:sz w:val="20"/>
              </w:rPr>
              <w:t xml:space="preserve"> </w:t>
            </w:r>
            <w:r w:rsidRPr="00FD374D">
              <w:rPr>
                <w:rFonts w:ascii="Times New Roman" w:hAnsi="Times New Roman" w:cs="Times New Roman"/>
                <w:sz w:val="20"/>
                <w:lang w:val="en-US"/>
              </w:rPr>
              <w:t>Inspiron</w:t>
            </w:r>
          </w:p>
        </w:tc>
        <w:tc>
          <w:tcPr>
            <w:tcW w:w="4894" w:type="dxa"/>
          </w:tcPr>
          <w:p w:rsidR="00A666AA" w:rsidRPr="00FD374D" w:rsidRDefault="00A666AA" w:rsidP="00FD374D">
            <w:pPr>
              <w:pStyle w:val="TableParagraph"/>
              <w:tabs>
                <w:tab w:val="left" w:pos="1738"/>
                <w:tab w:val="left" w:pos="1993"/>
              </w:tabs>
              <w:ind w:left="0"/>
              <w:jc w:val="both"/>
              <w:rPr>
                <w:sz w:val="20"/>
              </w:rPr>
            </w:pPr>
            <w:r w:rsidRPr="00FD374D">
              <w:rPr>
                <w:sz w:val="20"/>
              </w:rPr>
              <w:t>Для организации психолого- педагогической работы с педагогами, родителями, подготовки дидактических раздаточных материалов</w:t>
            </w:r>
            <w:r w:rsidRPr="00FD374D">
              <w:rPr>
                <w:spacing w:val="13"/>
                <w:sz w:val="20"/>
              </w:rPr>
              <w:t xml:space="preserve"> </w:t>
            </w:r>
            <w:r w:rsidRPr="00FD374D">
              <w:rPr>
                <w:sz w:val="20"/>
              </w:rPr>
              <w:t>для образовательной деятельности</w:t>
            </w:r>
          </w:p>
        </w:tc>
        <w:tc>
          <w:tcPr>
            <w:tcW w:w="2282" w:type="dxa"/>
            <w:vMerge w:val="restart"/>
          </w:tcPr>
          <w:p w:rsidR="00A666AA" w:rsidRPr="00FD374D" w:rsidRDefault="00A666AA" w:rsidP="00FD374D">
            <w:pPr>
              <w:pStyle w:val="a9"/>
              <w:spacing w:before="8"/>
              <w:jc w:val="both"/>
              <w:rPr>
                <w:b w:val="0"/>
                <w:sz w:val="20"/>
              </w:rPr>
            </w:pPr>
            <w:r w:rsidRPr="00FD374D">
              <w:rPr>
                <w:b w:val="0"/>
                <w:sz w:val="20"/>
              </w:rPr>
              <w:t>Центр психологического сопровождения</w:t>
            </w:r>
          </w:p>
        </w:tc>
      </w:tr>
      <w:tr w:rsidR="00181A61" w:rsidRPr="00FD374D" w:rsidTr="00FD374D">
        <w:trPr>
          <w:trHeight w:val="56"/>
        </w:trPr>
        <w:tc>
          <w:tcPr>
            <w:tcW w:w="3152" w:type="dxa"/>
          </w:tcPr>
          <w:p w:rsidR="00181A61" w:rsidRPr="00FD374D" w:rsidRDefault="00181A61" w:rsidP="00FD374D">
            <w:pPr>
              <w:spacing w:after="0" w:line="240" w:lineRule="auto"/>
              <w:rPr>
                <w:rFonts w:ascii="Times New Roman" w:hAnsi="Times New Roman" w:cs="Times New Roman"/>
                <w:sz w:val="20"/>
              </w:rPr>
            </w:pPr>
            <w:r w:rsidRPr="00FD374D">
              <w:rPr>
                <w:rFonts w:ascii="Times New Roman" w:hAnsi="Times New Roman" w:cs="Times New Roman"/>
                <w:sz w:val="20"/>
              </w:rPr>
              <w:t xml:space="preserve">Интерактивная доска </w:t>
            </w:r>
            <w:r w:rsidRPr="00FD374D">
              <w:rPr>
                <w:rFonts w:ascii="Times New Roman" w:hAnsi="Times New Roman" w:cs="Times New Roman"/>
                <w:sz w:val="20"/>
                <w:lang w:val="en-US"/>
              </w:rPr>
              <w:t>SMART</w:t>
            </w:r>
            <w:r w:rsidRPr="00FD374D">
              <w:rPr>
                <w:rFonts w:ascii="Times New Roman" w:hAnsi="Times New Roman" w:cs="Times New Roman"/>
                <w:sz w:val="20"/>
              </w:rPr>
              <w:t xml:space="preserve"> </w:t>
            </w:r>
            <w:r w:rsidRPr="00FD374D">
              <w:rPr>
                <w:rFonts w:ascii="Times New Roman" w:hAnsi="Times New Roman" w:cs="Times New Roman"/>
                <w:sz w:val="20"/>
                <w:lang w:val="en-US"/>
              </w:rPr>
              <w:t>Board</w:t>
            </w:r>
            <w:r w:rsidRPr="00FD374D">
              <w:rPr>
                <w:rFonts w:ascii="Times New Roman" w:hAnsi="Times New Roman" w:cs="Times New Roman"/>
                <w:sz w:val="20"/>
              </w:rPr>
              <w:t xml:space="preserve"> </w:t>
            </w:r>
            <w:r w:rsidRPr="00FD374D">
              <w:rPr>
                <w:rFonts w:ascii="Times New Roman" w:hAnsi="Times New Roman" w:cs="Times New Roman"/>
                <w:sz w:val="20"/>
                <w:lang w:val="en-US"/>
              </w:rPr>
              <w:t>SB</w:t>
            </w:r>
            <w:r w:rsidRPr="00FD374D">
              <w:rPr>
                <w:rFonts w:ascii="Times New Roman" w:hAnsi="Times New Roman" w:cs="Times New Roman"/>
                <w:sz w:val="20"/>
              </w:rPr>
              <w:t xml:space="preserve">480  </w:t>
            </w:r>
          </w:p>
        </w:tc>
        <w:tc>
          <w:tcPr>
            <w:tcW w:w="4894" w:type="dxa"/>
            <w:vMerge w:val="restart"/>
          </w:tcPr>
          <w:p w:rsidR="00181A61" w:rsidRPr="00FD374D" w:rsidRDefault="00181A61" w:rsidP="00FD374D">
            <w:pPr>
              <w:pStyle w:val="TableParagraph"/>
              <w:tabs>
                <w:tab w:val="left" w:pos="2083"/>
              </w:tabs>
              <w:ind w:left="0"/>
              <w:jc w:val="both"/>
              <w:rPr>
                <w:sz w:val="20"/>
              </w:rPr>
            </w:pPr>
            <w:r w:rsidRPr="00FD374D">
              <w:rPr>
                <w:sz w:val="20"/>
              </w:rPr>
              <w:t xml:space="preserve">Для проведения образовательной деятельности, </w:t>
            </w:r>
            <w:r w:rsidRPr="00FD374D">
              <w:rPr>
                <w:spacing w:val="-1"/>
                <w:sz w:val="20"/>
              </w:rPr>
              <w:t xml:space="preserve">методической </w:t>
            </w:r>
            <w:r w:rsidRPr="00FD374D">
              <w:rPr>
                <w:sz w:val="20"/>
              </w:rPr>
              <w:t>работы,</w:t>
            </w:r>
            <w:r w:rsidRPr="00FD374D">
              <w:rPr>
                <w:sz w:val="20"/>
              </w:rPr>
              <w:tab/>
            </w:r>
            <w:r w:rsidRPr="00FD374D">
              <w:rPr>
                <w:spacing w:val="-1"/>
                <w:sz w:val="20"/>
              </w:rPr>
              <w:t xml:space="preserve">родительских </w:t>
            </w:r>
            <w:r w:rsidRPr="00FD374D">
              <w:rPr>
                <w:sz w:val="20"/>
              </w:rPr>
              <w:t>собраний</w:t>
            </w:r>
          </w:p>
        </w:tc>
        <w:tc>
          <w:tcPr>
            <w:tcW w:w="2282" w:type="dxa"/>
            <w:vMerge/>
          </w:tcPr>
          <w:p w:rsidR="00181A61" w:rsidRPr="00FD374D" w:rsidRDefault="00181A61" w:rsidP="00FD374D">
            <w:pPr>
              <w:pStyle w:val="a9"/>
              <w:spacing w:before="8"/>
              <w:jc w:val="both"/>
              <w:rPr>
                <w:sz w:val="20"/>
              </w:rPr>
            </w:pPr>
          </w:p>
        </w:tc>
      </w:tr>
      <w:tr w:rsidR="00181A61" w:rsidRPr="00FD374D" w:rsidTr="002575D8">
        <w:tc>
          <w:tcPr>
            <w:tcW w:w="3152" w:type="dxa"/>
          </w:tcPr>
          <w:p w:rsidR="00181A61" w:rsidRPr="00FD374D" w:rsidRDefault="00181A61" w:rsidP="00FD374D">
            <w:pPr>
              <w:spacing w:after="0" w:line="240" w:lineRule="auto"/>
              <w:rPr>
                <w:rFonts w:ascii="Times New Roman" w:hAnsi="Times New Roman" w:cs="Times New Roman"/>
                <w:sz w:val="20"/>
              </w:rPr>
            </w:pPr>
            <w:r w:rsidRPr="00FD374D">
              <w:rPr>
                <w:rFonts w:ascii="Times New Roman" w:hAnsi="Times New Roman" w:cs="Times New Roman"/>
                <w:sz w:val="20"/>
              </w:rPr>
              <w:t xml:space="preserve">Проектор </w:t>
            </w:r>
            <w:r w:rsidRPr="00FD374D">
              <w:rPr>
                <w:rFonts w:ascii="Times New Roman" w:hAnsi="Times New Roman" w:cs="Times New Roman"/>
                <w:sz w:val="20"/>
                <w:lang w:val="en-US"/>
              </w:rPr>
              <w:t>Optoma</w:t>
            </w:r>
            <w:r w:rsidRPr="00FD374D">
              <w:rPr>
                <w:rFonts w:ascii="Times New Roman" w:hAnsi="Times New Roman" w:cs="Times New Roman"/>
                <w:sz w:val="20"/>
              </w:rPr>
              <w:t xml:space="preserve"> </w:t>
            </w:r>
            <w:r w:rsidRPr="00FD374D">
              <w:rPr>
                <w:rFonts w:ascii="Times New Roman" w:hAnsi="Times New Roman" w:cs="Times New Roman"/>
                <w:sz w:val="20"/>
                <w:lang w:val="en-US"/>
              </w:rPr>
              <w:t>W</w:t>
            </w:r>
            <w:r w:rsidRPr="00FD374D">
              <w:rPr>
                <w:rFonts w:ascii="Times New Roman" w:hAnsi="Times New Roman" w:cs="Times New Roman"/>
                <w:sz w:val="20"/>
              </w:rPr>
              <w:t>331</w:t>
            </w:r>
          </w:p>
        </w:tc>
        <w:tc>
          <w:tcPr>
            <w:tcW w:w="4894" w:type="dxa"/>
            <w:vMerge/>
          </w:tcPr>
          <w:p w:rsidR="00181A61" w:rsidRPr="00FD374D" w:rsidRDefault="00181A61" w:rsidP="00FD374D">
            <w:pPr>
              <w:pStyle w:val="a9"/>
              <w:spacing w:before="8"/>
              <w:jc w:val="both"/>
              <w:rPr>
                <w:sz w:val="20"/>
              </w:rPr>
            </w:pPr>
          </w:p>
        </w:tc>
        <w:tc>
          <w:tcPr>
            <w:tcW w:w="2282" w:type="dxa"/>
            <w:vMerge/>
          </w:tcPr>
          <w:p w:rsidR="00181A61" w:rsidRPr="00FD374D" w:rsidRDefault="00181A61" w:rsidP="00FD374D">
            <w:pPr>
              <w:pStyle w:val="a9"/>
              <w:spacing w:before="8"/>
              <w:jc w:val="both"/>
              <w:rPr>
                <w:sz w:val="20"/>
              </w:rPr>
            </w:pPr>
          </w:p>
        </w:tc>
      </w:tr>
      <w:tr w:rsidR="00181A61" w:rsidRPr="00FD374D" w:rsidTr="002575D8">
        <w:tc>
          <w:tcPr>
            <w:tcW w:w="3152" w:type="dxa"/>
          </w:tcPr>
          <w:p w:rsidR="00181A61" w:rsidRPr="00FD374D" w:rsidRDefault="00181A61" w:rsidP="00FD374D">
            <w:pPr>
              <w:spacing w:after="0" w:line="240" w:lineRule="auto"/>
              <w:rPr>
                <w:rFonts w:ascii="Times New Roman" w:hAnsi="Times New Roman" w:cs="Times New Roman"/>
                <w:sz w:val="20"/>
              </w:rPr>
            </w:pPr>
            <w:r w:rsidRPr="00FD374D">
              <w:rPr>
                <w:rFonts w:ascii="Times New Roman" w:hAnsi="Times New Roman" w:cs="Times New Roman"/>
                <w:sz w:val="20"/>
              </w:rPr>
              <w:t xml:space="preserve">Документ-камера Mimio View  </w:t>
            </w:r>
          </w:p>
        </w:tc>
        <w:tc>
          <w:tcPr>
            <w:tcW w:w="4894" w:type="dxa"/>
          </w:tcPr>
          <w:p w:rsidR="00181A61" w:rsidRPr="00FD374D" w:rsidRDefault="00181A61" w:rsidP="00FD374D">
            <w:pPr>
              <w:pStyle w:val="a9"/>
              <w:spacing w:before="8"/>
              <w:jc w:val="both"/>
              <w:rPr>
                <w:b w:val="0"/>
                <w:sz w:val="20"/>
              </w:rPr>
            </w:pPr>
            <w:r w:rsidRPr="00FD374D">
              <w:rPr>
                <w:b w:val="0"/>
                <w:sz w:val="20"/>
              </w:rPr>
              <w:t>Для проведения образовательной деятельности</w:t>
            </w:r>
          </w:p>
        </w:tc>
        <w:tc>
          <w:tcPr>
            <w:tcW w:w="2282" w:type="dxa"/>
            <w:vMerge/>
          </w:tcPr>
          <w:p w:rsidR="00181A61" w:rsidRPr="00FD374D" w:rsidRDefault="00181A61" w:rsidP="00FD374D">
            <w:pPr>
              <w:pStyle w:val="a9"/>
              <w:spacing w:before="8"/>
              <w:jc w:val="both"/>
              <w:rPr>
                <w:sz w:val="20"/>
              </w:rPr>
            </w:pPr>
          </w:p>
        </w:tc>
      </w:tr>
      <w:tr w:rsidR="00B83B8D" w:rsidRPr="00FD374D" w:rsidTr="002575D8">
        <w:tc>
          <w:tcPr>
            <w:tcW w:w="3152" w:type="dxa"/>
          </w:tcPr>
          <w:p w:rsidR="00B83B8D" w:rsidRPr="00FD374D" w:rsidRDefault="00B83B8D" w:rsidP="00FD374D">
            <w:pPr>
              <w:spacing w:after="0" w:line="240" w:lineRule="auto"/>
              <w:rPr>
                <w:rFonts w:ascii="Times New Roman" w:hAnsi="Times New Roman" w:cs="Times New Roman"/>
                <w:sz w:val="20"/>
                <w:szCs w:val="24"/>
              </w:rPr>
            </w:pPr>
            <w:r w:rsidRPr="00FD374D">
              <w:rPr>
                <w:rFonts w:ascii="Times New Roman" w:hAnsi="Times New Roman" w:cs="Times New Roman"/>
                <w:sz w:val="20"/>
                <w:szCs w:val="24"/>
              </w:rPr>
              <w:t xml:space="preserve">Ноутбук </w:t>
            </w:r>
            <w:r w:rsidRPr="00FD374D">
              <w:rPr>
                <w:rFonts w:ascii="Times New Roman" w:hAnsi="Times New Roman" w:cs="Times New Roman"/>
                <w:sz w:val="20"/>
                <w:szCs w:val="24"/>
                <w:lang w:val="en-US"/>
              </w:rPr>
              <w:t>Dell</w:t>
            </w:r>
            <w:r w:rsidRPr="00FD374D">
              <w:rPr>
                <w:rFonts w:ascii="Times New Roman" w:hAnsi="Times New Roman" w:cs="Times New Roman"/>
                <w:sz w:val="20"/>
                <w:szCs w:val="24"/>
              </w:rPr>
              <w:t xml:space="preserve"> </w:t>
            </w:r>
            <w:r w:rsidRPr="00FD374D">
              <w:rPr>
                <w:rFonts w:ascii="Times New Roman" w:hAnsi="Times New Roman" w:cs="Times New Roman"/>
                <w:sz w:val="20"/>
                <w:szCs w:val="24"/>
                <w:lang w:val="en-US"/>
              </w:rPr>
              <w:t>Inspiron</w:t>
            </w:r>
          </w:p>
        </w:tc>
        <w:tc>
          <w:tcPr>
            <w:tcW w:w="4894" w:type="dxa"/>
            <w:vMerge w:val="restart"/>
          </w:tcPr>
          <w:p w:rsidR="00B83B8D" w:rsidRPr="00FD374D" w:rsidRDefault="00B83B8D" w:rsidP="00FD374D">
            <w:pPr>
              <w:pStyle w:val="TableParagraph"/>
              <w:tabs>
                <w:tab w:val="left" w:pos="2083"/>
              </w:tabs>
              <w:ind w:left="0"/>
              <w:jc w:val="both"/>
              <w:rPr>
                <w:sz w:val="20"/>
              </w:rPr>
            </w:pPr>
            <w:r w:rsidRPr="00FD374D">
              <w:rPr>
                <w:sz w:val="20"/>
              </w:rPr>
              <w:t xml:space="preserve">Для проведения образовательной деятельности, </w:t>
            </w:r>
            <w:r w:rsidRPr="00FD374D">
              <w:rPr>
                <w:spacing w:val="-1"/>
                <w:sz w:val="20"/>
              </w:rPr>
              <w:t xml:space="preserve">методической </w:t>
            </w:r>
            <w:r w:rsidRPr="00FD374D">
              <w:rPr>
                <w:sz w:val="20"/>
              </w:rPr>
              <w:t xml:space="preserve">работы, </w:t>
            </w:r>
            <w:r w:rsidRPr="00FD374D">
              <w:rPr>
                <w:spacing w:val="-1"/>
                <w:sz w:val="20"/>
              </w:rPr>
              <w:t xml:space="preserve">родительских </w:t>
            </w:r>
            <w:r w:rsidRPr="00FD374D">
              <w:rPr>
                <w:sz w:val="20"/>
              </w:rPr>
              <w:t>собраний,</w:t>
            </w:r>
            <w:r w:rsidRPr="00FD374D">
              <w:rPr>
                <w:sz w:val="20"/>
              </w:rPr>
              <w:tab/>
            </w:r>
            <w:r w:rsidRPr="00FD374D">
              <w:rPr>
                <w:spacing w:val="-1"/>
                <w:sz w:val="20"/>
              </w:rPr>
              <w:t xml:space="preserve">организационных </w:t>
            </w:r>
            <w:r w:rsidRPr="00FD374D">
              <w:rPr>
                <w:sz w:val="20"/>
              </w:rPr>
              <w:t>собраний</w:t>
            </w:r>
            <w:r w:rsidRPr="00FD374D">
              <w:rPr>
                <w:spacing w:val="-1"/>
                <w:sz w:val="20"/>
              </w:rPr>
              <w:t xml:space="preserve"> </w:t>
            </w:r>
            <w:r w:rsidRPr="00FD374D">
              <w:rPr>
                <w:sz w:val="20"/>
              </w:rPr>
              <w:t>коллектива</w:t>
            </w:r>
          </w:p>
        </w:tc>
        <w:tc>
          <w:tcPr>
            <w:tcW w:w="2282" w:type="dxa"/>
            <w:vMerge w:val="restart"/>
          </w:tcPr>
          <w:p w:rsidR="00B83B8D" w:rsidRPr="00FD374D" w:rsidRDefault="00B83B8D" w:rsidP="00FD374D">
            <w:pPr>
              <w:pStyle w:val="a9"/>
              <w:spacing w:before="8"/>
              <w:jc w:val="both"/>
              <w:rPr>
                <w:b w:val="0"/>
                <w:sz w:val="20"/>
              </w:rPr>
            </w:pPr>
            <w:r w:rsidRPr="00FD374D">
              <w:rPr>
                <w:b w:val="0"/>
                <w:sz w:val="20"/>
              </w:rPr>
              <w:t>Музыкальный зал</w:t>
            </w:r>
          </w:p>
        </w:tc>
      </w:tr>
      <w:tr w:rsidR="00B83B8D" w:rsidRPr="00FD374D" w:rsidTr="002575D8">
        <w:tc>
          <w:tcPr>
            <w:tcW w:w="3152" w:type="dxa"/>
          </w:tcPr>
          <w:p w:rsidR="00B83B8D" w:rsidRPr="00FD374D" w:rsidRDefault="00B83B8D" w:rsidP="00FD374D">
            <w:pPr>
              <w:spacing w:after="0" w:line="240" w:lineRule="auto"/>
              <w:rPr>
                <w:rFonts w:ascii="Times New Roman" w:hAnsi="Times New Roman" w:cs="Times New Roman"/>
                <w:sz w:val="20"/>
                <w:szCs w:val="24"/>
              </w:rPr>
            </w:pPr>
            <w:r w:rsidRPr="00FD374D">
              <w:rPr>
                <w:rFonts w:ascii="Times New Roman" w:hAnsi="Times New Roman" w:cs="Times New Roman"/>
                <w:sz w:val="20"/>
                <w:szCs w:val="24"/>
              </w:rPr>
              <w:t xml:space="preserve">Настенный проэкционный экран </w:t>
            </w:r>
            <w:r w:rsidRPr="00FD374D">
              <w:rPr>
                <w:rFonts w:ascii="Times New Roman" w:hAnsi="Times New Roman" w:cs="Times New Roman"/>
                <w:sz w:val="20"/>
                <w:szCs w:val="24"/>
                <w:lang w:val="en-US"/>
              </w:rPr>
              <w:t>Lumin</w:t>
            </w:r>
            <w:r w:rsidRPr="00FD374D">
              <w:rPr>
                <w:rFonts w:ascii="Times New Roman" w:hAnsi="Times New Roman" w:cs="Times New Roman"/>
                <w:sz w:val="20"/>
                <w:szCs w:val="24"/>
              </w:rPr>
              <w:t xml:space="preserve"> </w:t>
            </w:r>
          </w:p>
        </w:tc>
        <w:tc>
          <w:tcPr>
            <w:tcW w:w="4894" w:type="dxa"/>
            <w:vMerge/>
          </w:tcPr>
          <w:p w:rsidR="00B83B8D" w:rsidRPr="00FD374D" w:rsidRDefault="00B83B8D" w:rsidP="00FD374D">
            <w:pPr>
              <w:pStyle w:val="TableParagraph"/>
              <w:tabs>
                <w:tab w:val="left" w:pos="2083"/>
              </w:tabs>
              <w:ind w:left="108"/>
              <w:rPr>
                <w:sz w:val="20"/>
              </w:rPr>
            </w:pPr>
          </w:p>
        </w:tc>
        <w:tc>
          <w:tcPr>
            <w:tcW w:w="2282" w:type="dxa"/>
            <w:vMerge/>
          </w:tcPr>
          <w:p w:rsidR="00B83B8D" w:rsidRPr="00FD374D" w:rsidRDefault="00B83B8D" w:rsidP="00FD374D">
            <w:pPr>
              <w:pStyle w:val="a9"/>
              <w:spacing w:before="8"/>
              <w:jc w:val="both"/>
              <w:rPr>
                <w:sz w:val="20"/>
              </w:rPr>
            </w:pPr>
          </w:p>
        </w:tc>
      </w:tr>
      <w:tr w:rsidR="00B83B8D" w:rsidRPr="00FD374D" w:rsidTr="002575D8">
        <w:tc>
          <w:tcPr>
            <w:tcW w:w="3152" w:type="dxa"/>
          </w:tcPr>
          <w:p w:rsidR="00B83B8D" w:rsidRPr="00FD374D" w:rsidRDefault="00B83B8D" w:rsidP="00FD374D">
            <w:pPr>
              <w:pStyle w:val="a9"/>
              <w:spacing w:before="8"/>
              <w:jc w:val="both"/>
              <w:rPr>
                <w:b w:val="0"/>
                <w:sz w:val="20"/>
              </w:rPr>
            </w:pPr>
            <w:r w:rsidRPr="00FD374D">
              <w:rPr>
                <w:b w:val="0"/>
                <w:sz w:val="20"/>
              </w:rPr>
              <w:t xml:space="preserve">Проэктор </w:t>
            </w:r>
            <w:r w:rsidRPr="00FD374D">
              <w:rPr>
                <w:b w:val="0"/>
                <w:sz w:val="20"/>
                <w:lang w:val="en-US"/>
              </w:rPr>
              <w:t>Optoma</w:t>
            </w:r>
            <w:r w:rsidRPr="00FD374D">
              <w:rPr>
                <w:b w:val="0"/>
                <w:sz w:val="20"/>
              </w:rPr>
              <w:t xml:space="preserve"> </w:t>
            </w:r>
            <w:r w:rsidRPr="00FD374D">
              <w:rPr>
                <w:b w:val="0"/>
                <w:sz w:val="20"/>
                <w:lang w:val="en-US"/>
              </w:rPr>
              <w:t>X341</w:t>
            </w:r>
          </w:p>
        </w:tc>
        <w:tc>
          <w:tcPr>
            <w:tcW w:w="4894" w:type="dxa"/>
            <w:vMerge/>
          </w:tcPr>
          <w:p w:rsidR="00B83B8D" w:rsidRPr="00FD374D" w:rsidRDefault="00B83B8D" w:rsidP="00FD374D">
            <w:pPr>
              <w:pStyle w:val="TableParagraph"/>
              <w:tabs>
                <w:tab w:val="left" w:pos="2083"/>
              </w:tabs>
              <w:ind w:left="108"/>
              <w:rPr>
                <w:sz w:val="20"/>
              </w:rPr>
            </w:pPr>
          </w:p>
        </w:tc>
        <w:tc>
          <w:tcPr>
            <w:tcW w:w="2282" w:type="dxa"/>
            <w:vMerge/>
          </w:tcPr>
          <w:p w:rsidR="00B83B8D" w:rsidRPr="00FD374D" w:rsidRDefault="00B83B8D" w:rsidP="00FD374D">
            <w:pPr>
              <w:pStyle w:val="a9"/>
              <w:spacing w:before="8"/>
              <w:jc w:val="both"/>
              <w:rPr>
                <w:sz w:val="20"/>
              </w:rPr>
            </w:pPr>
          </w:p>
        </w:tc>
      </w:tr>
      <w:tr w:rsidR="00B83B8D" w:rsidRPr="00FD374D" w:rsidTr="002575D8">
        <w:tc>
          <w:tcPr>
            <w:tcW w:w="3152" w:type="dxa"/>
          </w:tcPr>
          <w:p w:rsidR="00B83B8D" w:rsidRPr="00FD374D" w:rsidRDefault="00B83B8D" w:rsidP="00FD374D">
            <w:pPr>
              <w:pStyle w:val="a9"/>
              <w:spacing w:before="8"/>
              <w:jc w:val="both"/>
              <w:rPr>
                <w:b w:val="0"/>
                <w:sz w:val="20"/>
              </w:rPr>
            </w:pPr>
            <w:r w:rsidRPr="00FD374D">
              <w:rPr>
                <w:b w:val="0"/>
                <w:sz w:val="20"/>
              </w:rPr>
              <w:t xml:space="preserve">Цифровое пианино </w:t>
            </w:r>
            <w:r w:rsidRPr="00FD374D">
              <w:rPr>
                <w:b w:val="0"/>
                <w:sz w:val="20"/>
                <w:lang w:val="en-US"/>
              </w:rPr>
              <w:t>CASIO</w:t>
            </w:r>
            <w:r w:rsidRPr="00FD374D">
              <w:rPr>
                <w:b w:val="0"/>
                <w:sz w:val="20"/>
              </w:rPr>
              <w:t xml:space="preserve"> </w:t>
            </w:r>
            <w:r w:rsidRPr="00FD374D">
              <w:rPr>
                <w:b w:val="0"/>
                <w:sz w:val="20"/>
                <w:lang w:val="en-US"/>
              </w:rPr>
              <w:t>Privia</w:t>
            </w:r>
            <w:r w:rsidRPr="00FD374D">
              <w:rPr>
                <w:b w:val="0"/>
                <w:sz w:val="20"/>
              </w:rPr>
              <w:t xml:space="preserve"> </w:t>
            </w:r>
            <w:r w:rsidRPr="00FD374D">
              <w:rPr>
                <w:b w:val="0"/>
                <w:sz w:val="20"/>
                <w:lang w:val="en-US"/>
              </w:rPr>
              <w:t>PX</w:t>
            </w:r>
            <w:r w:rsidRPr="00FD374D">
              <w:rPr>
                <w:b w:val="0"/>
                <w:sz w:val="20"/>
              </w:rPr>
              <w:t>-750</w:t>
            </w:r>
          </w:p>
        </w:tc>
        <w:tc>
          <w:tcPr>
            <w:tcW w:w="4894" w:type="dxa"/>
          </w:tcPr>
          <w:p w:rsidR="00B83B8D" w:rsidRPr="00FD374D" w:rsidRDefault="00B83B8D" w:rsidP="00FD374D">
            <w:pPr>
              <w:pStyle w:val="TableParagraph"/>
              <w:tabs>
                <w:tab w:val="left" w:pos="2083"/>
              </w:tabs>
              <w:ind w:left="0"/>
              <w:jc w:val="both"/>
              <w:rPr>
                <w:sz w:val="20"/>
              </w:rPr>
            </w:pPr>
            <w:r w:rsidRPr="00FD374D">
              <w:rPr>
                <w:sz w:val="20"/>
              </w:rPr>
              <w:t xml:space="preserve">Для проведения образовательной деятельности по музыкальному развитию, проведения </w:t>
            </w:r>
            <w:r w:rsidRPr="00FD374D">
              <w:rPr>
                <w:spacing w:val="-1"/>
                <w:sz w:val="20"/>
              </w:rPr>
              <w:t xml:space="preserve">утренников, </w:t>
            </w:r>
            <w:r w:rsidRPr="00FD374D">
              <w:rPr>
                <w:sz w:val="20"/>
              </w:rPr>
              <w:t>досугов,</w:t>
            </w:r>
            <w:r w:rsidRPr="00FD374D">
              <w:rPr>
                <w:spacing w:val="-2"/>
                <w:sz w:val="20"/>
              </w:rPr>
              <w:t xml:space="preserve"> </w:t>
            </w:r>
            <w:r w:rsidRPr="00FD374D">
              <w:rPr>
                <w:sz w:val="20"/>
              </w:rPr>
              <w:t>развлечений</w:t>
            </w:r>
          </w:p>
        </w:tc>
        <w:tc>
          <w:tcPr>
            <w:tcW w:w="2282" w:type="dxa"/>
            <w:vMerge/>
          </w:tcPr>
          <w:p w:rsidR="00B83B8D" w:rsidRPr="00FD374D" w:rsidRDefault="00B83B8D" w:rsidP="00FD374D">
            <w:pPr>
              <w:pStyle w:val="a9"/>
              <w:spacing w:before="8"/>
              <w:jc w:val="both"/>
              <w:rPr>
                <w:sz w:val="20"/>
              </w:rPr>
            </w:pPr>
          </w:p>
        </w:tc>
      </w:tr>
      <w:tr w:rsidR="009179CF" w:rsidRPr="00FD374D" w:rsidTr="002575D8">
        <w:tc>
          <w:tcPr>
            <w:tcW w:w="3152" w:type="dxa"/>
          </w:tcPr>
          <w:p w:rsidR="009179CF" w:rsidRPr="00FD374D" w:rsidRDefault="00B83B8D" w:rsidP="00FD374D">
            <w:pPr>
              <w:spacing w:line="240" w:lineRule="auto"/>
              <w:rPr>
                <w:rFonts w:ascii="Times New Roman" w:hAnsi="Times New Roman" w:cs="Times New Roman"/>
                <w:sz w:val="20"/>
                <w:szCs w:val="24"/>
              </w:rPr>
            </w:pPr>
            <w:r w:rsidRPr="00FD374D">
              <w:rPr>
                <w:rFonts w:ascii="Times New Roman" w:hAnsi="Times New Roman" w:cs="Times New Roman"/>
                <w:sz w:val="20"/>
                <w:szCs w:val="24"/>
              </w:rPr>
              <w:t xml:space="preserve">Магнитола </w:t>
            </w:r>
            <w:r w:rsidRPr="00FD374D">
              <w:rPr>
                <w:rFonts w:ascii="Times New Roman" w:hAnsi="Times New Roman" w:cs="Times New Roman"/>
                <w:sz w:val="20"/>
                <w:szCs w:val="24"/>
                <w:lang w:val="en-US"/>
              </w:rPr>
              <w:t>Sharp</w:t>
            </w:r>
          </w:p>
        </w:tc>
        <w:tc>
          <w:tcPr>
            <w:tcW w:w="4894" w:type="dxa"/>
          </w:tcPr>
          <w:p w:rsidR="009179CF" w:rsidRPr="00FD374D" w:rsidRDefault="00B83B8D" w:rsidP="00FD374D">
            <w:pPr>
              <w:pStyle w:val="TableParagraph"/>
              <w:tabs>
                <w:tab w:val="left" w:pos="2083"/>
              </w:tabs>
              <w:ind w:left="0"/>
              <w:jc w:val="both"/>
              <w:rPr>
                <w:sz w:val="20"/>
              </w:rPr>
            </w:pPr>
            <w:r w:rsidRPr="00FD374D">
              <w:rPr>
                <w:sz w:val="20"/>
              </w:rPr>
              <w:t>Для проведения образовательной деятельности по физическому развитию</w:t>
            </w:r>
          </w:p>
        </w:tc>
        <w:tc>
          <w:tcPr>
            <w:tcW w:w="2282" w:type="dxa"/>
          </w:tcPr>
          <w:p w:rsidR="009179CF" w:rsidRPr="00FD374D" w:rsidRDefault="00B83B8D" w:rsidP="00FD374D">
            <w:pPr>
              <w:pStyle w:val="a9"/>
              <w:spacing w:before="8"/>
              <w:jc w:val="both"/>
              <w:rPr>
                <w:b w:val="0"/>
                <w:sz w:val="20"/>
              </w:rPr>
            </w:pPr>
            <w:r w:rsidRPr="00FD374D">
              <w:rPr>
                <w:b w:val="0"/>
                <w:sz w:val="20"/>
              </w:rPr>
              <w:t>Физкультурный зал</w:t>
            </w:r>
          </w:p>
        </w:tc>
      </w:tr>
      <w:tr w:rsidR="009179CF" w:rsidRPr="00FD374D" w:rsidTr="002575D8">
        <w:tc>
          <w:tcPr>
            <w:tcW w:w="3152" w:type="dxa"/>
          </w:tcPr>
          <w:p w:rsidR="009179CF" w:rsidRPr="00FD374D" w:rsidRDefault="006351B7" w:rsidP="00FD374D">
            <w:pPr>
              <w:pStyle w:val="a9"/>
              <w:spacing w:before="8"/>
              <w:jc w:val="both"/>
              <w:rPr>
                <w:b w:val="0"/>
                <w:sz w:val="20"/>
              </w:rPr>
            </w:pPr>
            <w:r w:rsidRPr="00FD374D">
              <w:rPr>
                <w:b w:val="0"/>
                <w:sz w:val="20"/>
              </w:rPr>
              <w:t xml:space="preserve">Ноутбук </w:t>
            </w:r>
            <w:r w:rsidRPr="00FD374D">
              <w:rPr>
                <w:b w:val="0"/>
                <w:sz w:val="20"/>
                <w:lang w:val="en-US"/>
              </w:rPr>
              <w:t>Lenovo G-500</w:t>
            </w:r>
          </w:p>
        </w:tc>
        <w:tc>
          <w:tcPr>
            <w:tcW w:w="4894" w:type="dxa"/>
          </w:tcPr>
          <w:p w:rsidR="009179CF" w:rsidRPr="00FD374D" w:rsidRDefault="006351B7" w:rsidP="00FD374D">
            <w:pPr>
              <w:pStyle w:val="TableParagraph"/>
              <w:tabs>
                <w:tab w:val="left" w:pos="2006"/>
                <w:tab w:val="left" w:pos="2093"/>
                <w:tab w:val="left" w:pos="2448"/>
              </w:tabs>
              <w:ind w:left="0"/>
              <w:jc w:val="both"/>
              <w:rPr>
                <w:sz w:val="20"/>
              </w:rPr>
            </w:pPr>
            <w:r w:rsidRPr="00FD374D">
              <w:rPr>
                <w:sz w:val="20"/>
              </w:rPr>
              <w:t>Для оформления документации, ведения отчетности,</w:t>
            </w:r>
            <w:r w:rsidR="00FD374D">
              <w:rPr>
                <w:sz w:val="20"/>
              </w:rPr>
              <w:t xml:space="preserve"> </w:t>
            </w:r>
            <w:r w:rsidRPr="00FD374D">
              <w:rPr>
                <w:sz w:val="20"/>
              </w:rPr>
              <w:t>подготовки информационных</w:t>
            </w:r>
            <w:r w:rsidRPr="00FD374D">
              <w:rPr>
                <w:spacing w:val="21"/>
                <w:sz w:val="20"/>
              </w:rPr>
              <w:t xml:space="preserve"> </w:t>
            </w:r>
            <w:r w:rsidRPr="00FD374D">
              <w:rPr>
                <w:sz w:val="20"/>
              </w:rPr>
              <w:t>материалов по питанию и по медицинской деятельности</w:t>
            </w:r>
          </w:p>
        </w:tc>
        <w:tc>
          <w:tcPr>
            <w:tcW w:w="2282" w:type="dxa"/>
          </w:tcPr>
          <w:p w:rsidR="009179CF" w:rsidRPr="00FD374D" w:rsidRDefault="006351B7" w:rsidP="00FD374D">
            <w:pPr>
              <w:pStyle w:val="a9"/>
              <w:spacing w:before="8"/>
              <w:jc w:val="both"/>
              <w:rPr>
                <w:b w:val="0"/>
                <w:sz w:val="20"/>
              </w:rPr>
            </w:pPr>
            <w:r w:rsidRPr="00FD374D">
              <w:rPr>
                <w:b w:val="0"/>
                <w:sz w:val="20"/>
              </w:rPr>
              <w:t>Медицинский кабинет</w:t>
            </w:r>
          </w:p>
        </w:tc>
      </w:tr>
    </w:tbl>
    <w:p w:rsidR="002372DC" w:rsidRPr="0043516D" w:rsidRDefault="002372DC" w:rsidP="00F326A3">
      <w:pPr>
        <w:pStyle w:val="a9"/>
        <w:spacing w:before="1"/>
        <w:ind w:firstLine="851"/>
        <w:jc w:val="both"/>
        <w:rPr>
          <w:b w:val="0"/>
          <w:sz w:val="24"/>
        </w:rPr>
      </w:pPr>
      <w:r w:rsidRPr="002372DC">
        <w:rPr>
          <w:b w:val="0"/>
          <w:sz w:val="24"/>
        </w:rPr>
        <w:lastRenderedPageBreak/>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0"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1">
        <w:r w:rsidRPr="0043516D">
          <w:rPr>
            <w:b w:val="0"/>
            <w:sz w:val="24"/>
            <w:u w:val="single" w:color="538DD3"/>
          </w:rPr>
          <w:t>ds137uddudzr.ru</w:t>
        </w:r>
      </w:hyperlink>
      <w:r w:rsidRPr="0043516D">
        <w:rPr>
          <w:b w:val="0"/>
          <w:sz w:val="24"/>
          <w:u w:val="single" w:color="538DD3"/>
        </w:rPr>
        <w:t>.</w:t>
      </w:r>
    </w:p>
    <w:p w:rsidR="00572FF6" w:rsidRDefault="002372DC" w:rsidP="006E291D">
      <w:pPr>
        <w:pStyle w:val="a9"/>
        <w:spacing w:before="8"/>
        <w:ind w:firstLine="851"/>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6C28F8" w:rsidP="00F326A3">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rPr>
        <w:t xml:space="preserve">3.2. </w:t>
      </w:r>
      <w:r w:rsidR="0043516D" w:rsidRPr="0043516D">
        <w:rPr>
          <w:rFonts w:ascii="Times New Roman" w:hAnsi="Times New Roman" w:cs="Times New Roman"/>
          <w:b/>
          <w:sz w:val="24"/>
        </w:rPr>
        <w:t>Обеспеченность методическими материалами и средствами обучения и воспитания</w:t>
      </w: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314"/>
      </w:tblGrid>
      <w:tr w:rsidR="0043516D" w:rsidRPr="00F510D0" w:rsidTr="00F510D0">
        <w:tc>
          <w:tcPr>
            <w:tcW w:w="10314" w:type="dxa"/>
          </w:tcPr>
          <w:p w:rsidR="0043516D" w:rsidRPr="00F510D0" w:rsidRDefault="0043516D" w:rsidP="00F326A3">
            <w:pPr>
              <w:spacing w:after="0" w:line="240" w:lineRule="auto"/>
              <w:jc w:val="both"/>
              <w:rPr>
                <w:rFonts w:ascii="Times New Roman" w:hAnsi="Times New Roman" w:cs="Times New Roman"/>
                <w:spacing w:val="3"/>
                <w:sz w:val="20"/>
                <w:szCs w:val="20"/>
              </w:rPr>
            </w:pPr>
            <w:r w:rsidRPr="00F510D0">
              <w:rPr>
                <w:rFonts w:ascii="Times New Roman" w:hAnsi="Times New Roman" w:cs="Times New Roman"/>
                <w:sz w:val="20"/>
                <w:szCs w:val="20"/>
              </w:rPr>
              <w:t>Комплексная образовательная программа дошкольного образования «</w:t>
            </w:r>
            <w:r w:rsidRPr="00F510D0">
              <w:rPr>
                <w:rFonts w:ascii="Times New Roman" w:hAnsi="Times New Roman" w:cs="Times New Roman"/>
                <w:spacing w:val="3"/>
                <w:sz w:val="20"/>
                <w:szCs w:val="20"/>
              </w:rPr>
              <w:t xml:space="preserve">Детство». - СПб.: </w:t>
            </w:r>
            <w:r w:rsidR="0074071C"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2016</w:t>
            </w:r>
          </w:p>
        </w:tc>
      </w:tr>
      <w:tr w:rsidR="00443723" w:rsidRPr="00F510D0" w:rsidTr="00F510D0">
        <w:tc>
          <w:tcPr>
            <w:tcW w:w="10314" w:type="dxa"/>
          </w:tcPr>
          <w:p w:rsidR="00443723"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F510D0">
              <w:rPr>
                <w:rFonts w:ascii="Times New Roman" w:hAnsi="Times New Roman" w:cs="Times New Roman"/>
                <w:spacing w:val="3"/>
                <w:sz w:val="20"/>
                <w:szCs w:val="20"/>
              </w:rPr>
              <w:t xml:space="preserve"> – </w:t>
            </w:r>
            <w:r w:rsidRPr="00F510D0">
              <w:rPr>
                <w:rFonts w:ascii="Times New Roman" w:hAnsi="Times New Roman" w:cs="Times New Roman"/>
                <w:sz w:val="20"/>
                <w:szCs w:val="20"/>
              </w:rPr>
              <w:t>СПб.:  Детство-Пресс, 2015</w:t>
            </w:r>
          </w:p>
        </w:tc>
      </w:tr>
      <w:tr w:rsidR="00443723" w:rsidRPr="00F510D0" w:rsidTr="00F510D0">
        <w:tc>
          <w:tcPr>
            <w:tcW w:w="10314" w:type="dxa"/>
          </w:tcPr>
          <w:p w:rsidR="00443723"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Образовательная область</w:t>
            </w:r>
            <w:r w:rsidRPr="00F510D0">
              <w:rPr>
                <w:rFonts w:ascii="Times New Roman" w:hAnsi="Times New Roman" w:cs="Times New Roman"/>
                <w:b/>
                <w:sz w:val="20"/>
                <w:szCs w:val="20"/>
              </w:rPr>
              <w:t xml:space="preserve"> </w:t>
            </w:r>
            <w:r w:rsidRPr="00F510D0">
              <w:rPr>
                <w:rFonts w:ascii="Times New Roman" w:hAnsi="Times New Roman" w:cs="Times New Roman"/>
                <w:sz w:val="20"/>
                <w:szCs w:val="20"/>
              </w:rPr>
              <w:t>Социально-коммуникативное развитие.</w:t>
            </w:r>
            <w:r w:rsidRPr="00F510D0">
              <w:rPr>
                <w:rFonts w:ascii="Times New Roman" w:hAnsi="Times New Roman" w:cs="Times New Roman"/>
                <w:b/>
                <w:sz w:val="20"/>
                <w:szCs w:val="20"/>
              </w:rPr>
              <w:t xml:space="preserve"> - </w:t>
            </w:r>
            <w:r w:rsidRPr="00F510D0">
              <w:rPr>
                <w:rFonts w:ascii="Times New Roman" w:hAnsi="Times New Roman" w:cs="Times New Roman"/>
                <w:sz w:val="20"/>
                <w:szCs w:val="20"/>
              </w:rPr>
              <w:t xml:space="preserve"> СПб.:  Детство-Пресс, 2016</w:t>
            </w:r>
          </w:p>
        </w:tc>
      </w:tr>
      <w:tr w:rsidR="00443723" w:rsidRPr="00F510D0" w:rsidTr="00F510D0">
        <w:tc>
          <w:tcPr>
            <w:tcW w:w="10314" w:type="dxa"/>
          </w:tcPr>
          <w:p w:rsidR="00443723"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Образовательная область</w:t>
            </w:r>
            <w:r w:rsidRPr="00F510D0">
              <w:rPr>
                <w:rFonts w:ascii="Times New Roman" w:hAnsi="Times New Roman" w:cs="Times New Roman"/>
                <w:b/>
                <w:sz w:val="20"/>
                <w:szCs w:val="20"/>
              </w:rPr>
              <w:t xml:space="preserve"> </w:t>
            </w:r>
            <w:r w:rsidRPr="00F510D0">
              <w:rPr>
                <w:rFonts w:ascii="Times New Roman" w:hAnsi="Times New Roman" w:cs="Times New Roman"/>
                <w:sz w:val="20"/>
                <w:szCs w:val="20"/>
              </w:rPr>
              <w:t>Познавательное развитие.</w:t>
            </w:r>
            <w:r w:rsidRPr="00F510D0">
              <w:rPr>
                <w:rFonts w:ascii="Times New Roman" w:hAnsi="Times New Roman" w:cs="Times New Roman"/>
                <w:b/>
                <w:sz w:val="20"/>
                <w:szCs w:val="20"/>
              </w:rPr>
              <w:t xml:space="preserve"> - </w:t>
            </w:r>
            <w:r w:rsidRPr="00F510D0">
              <w:rPr>
                <w:rFonts w:ascii="Times New Roman" w:hAnsi="Times New Roman" w:cs="Times New Roman"/>
                <w:sz w:val="20"/>
                <w:szCs w:val="20"/>
              </w:rPr>
              <w:t xml:space="preserve"> СПб.:  Детство-Пресс,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Образовательная область</w:t>
            </w:r>
            <w:r w:rsidRPr="00F510D0">
              <w:rPr>
                <w:rFonts w:ascii="Times New Roman" w:hAnsi="Times New Roman" w:cs="Times New Roman"/>
                <w:b/>
                <w:sz w:val="20"/>
                <w:szCs w:val="20"/>
              </w:rPr>
              <w:t xml:space="preserve"> </w:t>
            </w:r>
            <w:r w:rsidRPr="00F510D0">
              <w:rPr>
                <w:rFonts w:ascii="Times New Roman" w:hAnsi="Times New Roman" w:cs="Times New Roman"/>
                <w:sz w:val="20"/>
                <w:szCs w:val="20"/>
              </w:rPr>
              <w:t>Речевое развитие.</w:t>
            </w:r>
            <w:r w:rsidRPr="00F510D0">
              <w:rPr>
                <w:rFonts w:ascii="Times New Roman" w:hAnsi="Times New Roman" w:cs="Times New Roman"/>
                <w:b/>
                <w:sz w:val="20"/>
                <w:szCs w:val="20"/>
              </w:rPr>
              <w:t xml:space="preserve"> - </w:t>
            </w:r>
            <w:r w:rsidRPr="00F510D0">
              <w:rPr>
                <w:rFonts w:ascii="Times New Roman" w:hAnsi="Times New Roman" w:cs="Times New Roman"/>
                <w:sz w:val="20"/>
                <w:szCs w:val="20"/>
              </w:rPr>
              <w:t xml:space="preserve"> СПб.:  Детство-Пресс,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Образовательная область</w:t>
            </w:r>
            <w:r w:rsidRPr="00F510D0">
              <w:rPr>
                <w:rFonts w:ascii="Times New Roman" w:hAnsi="Times New Roman" w:cs="Times New Roman"/>
                <w:b/>
                <w:sz w:val="20"/>
                <w:szCs w:val="20"/>
              </w:rPr>
              <w:t xml:space="preserve"> </w:t>
            </w:r>
            <w:r w:rsidRPr="00F510D0">
              <w:rPr>
                <w:rFonts w:ascii="Times New Roman" w:hAnsi="Times New Roman" w:cs="Times New Roman"/>
                <w:sz w:val="20"/>
                <w:szCs w:val="20"/>
              </w:rPr>
              <w:t>Художественно-эстетическое развитие.</w:t>
            </w:r>
            <w:r w:rsidRPr="00F510D0">
              <w:rPr>
                <w:rFonts w:ascii="Times New Roman" w:hAnsi="Times New Roman" w:cs="Times New Roman"/>
                <w:b/>
                <w:sz w:val="20"/>
                <w:szCs w:val="20"/>
              </w:rPr>
              <w:t xml:space="preserve"> - </w:t>
            </w:r>
            <w:r w:rsidRPr="00F510D0">
              <w:rPr>
                <w:rFonts w:ascii="Times New Roman" w:hAnsi="Times New Roman" w:cs="Times New Roman"/>
                <w:sz w:val="20"/>
                <w:szCs w:val="20"/>
              </w:rPr>
              <w:t xml:space="preserve"> СПб.:  Детство-Пресс,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Образовательная область</w:t>
            </w:r>
            <w:r w:rsidRPr="00F510D0">
              <w:rPr>
                <w:rFonts w:ascii="Times New Roman" w:hAnsi="Times New Roman" w:cs="Times New Roman"/>
                <w:b/>
                <w:sz w:val="20"/>
                <w:szCs w:val="20"/>
              </w:rPr>
              <w:t xml:space="preserve"> </w:t>
            </w:r>
            <w:r w:rsidRPr="00F510D0">
              <w:rPr>
                <w:rFonts w:ascii="Times New Roman" w:hAnsi="Times New Roman" w:cs="Times New Roman"/>
                <w:sz w:val="20"/>
                <w:szCs w:val="20"/>
              </w:rPr>
              <w:t>Физическое развитие.</w:t>
            </w:r>
            <w:r w:rsidRPr="00F510D0">
              <w:rPr>
                <w:rFonts w:ascii="Times New Roman" w:hAnsi="Times New Roman" w:cs="Times New Roman"/>
                <w:b/>
                <w:sz w:val="20"/>
                <w:szCs w:val="20"/>
              </w:rPr>
              <w:t xml:space="preserve"> - </w:t>
            </w:r>
            <w:r w:rsidRPr="00F510D0">
              <w:rPr>
                <w:rFonts w:ascii="Times New Roman" w:hAnsi="Times New Roman" w:cs="Times New Roman"/>
                <w:sz w:val="20"/>
                <w:szCs w:val="20"/>
              </w:rPr>
              <w:t xml:space="preserve"> СПб.:  Детство-Пресс,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bCs/>
                <w:sz w:val="20"/>
                <w:szCs w:val="20"/>
              </w:rPr>
              <w:t>Бабаева Т. И. и др.</w:t>
            </w:r>
            <w:r w:rsidRPr="00F510D0">
              <w:rPr>
                <w:rFonts w:ascii="Times New Roman" w:hAnsi="Times New Roman" w:cs="Times New Roman"/>
                <w:b/>
                <w:bCs/>
                <w:sz w:val="20"/>
                <w:szCs w:val="20"/>
              </w:rPr>
              <w:t xml:space="preserve"> </w:t>
            </w:r>
            <w:r w:rsidRPr="00F510D0">
              <w:rPr>
                <w:rFonts w:ascii="Times New Roman" w:hAnsi="Times New Roman" w:cs="Times New Roman"/>
                <w:sz w:val="20"/>
                <w:szCs w:val="20"/>
              </w:rPr>
              <w:t xml:space="preserve">Дошкольник 4-5 лет в детском саду. Как работать по программе «Детство». </w:t>
            </w:r>
            <w:r w:rsidRPr="00F510D0">
              <w:rPr>
                <w:rFonts w:ascii="Times New Roman" w:hAnsi="Times New Roman" w:cs="Times New Roman"/>
                <w:spacing w:val="3"/>
                <w:sz w:val="20"/>
                <w:szCs w:val="20"/>
              </w:rPr>
              <w:t xml:space="preserve">-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2011</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b/>
                <w:color w:val="000000" w:themeColor="text1"/>
                <w:sz w:val="20"/>
                <w:szCs w:val="20"/>
              </w:rPr>
            </w:pPr>
            <w:r w:rsidRPr="00F510D0">
              <w:rPr>
                <w:rFonts w:ascii="Times New Roman" w:hAnsi="Times New Roman" w:cs="Times New Roman"/>
                <w:b/>
                <w:color w:val="000000" w:themeColor="text1"/>
                <w:sz w:val="20"/>
                <w:szCs w:val="20"/>
              </w:rPr>
              <w:t>СРЕДНЯЯ ГРУППА</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color w:val="000000" w:themeColor="text1"/>
                <w:sz w:val="20"/>
                <w:szCs w:val="20"/>
              </w:rPr>
            </w:pPr>
            <w:r w:rsidRPr="00F510D0">
              <w:rPr>
                <w:rFonts w:ascii="Times New Roman" w:hAnsi="Times New Roman" w:cs="Times New Roman"/>
                <w:b/>
                <w:sz w:val="20"/>
                <w:szCs w:val="20"/>
              </w:rPr>
              <w:t>Образовательная область «Социально-коммуникативное развитие»</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color w:val="000000" w:themeColor="text1"/>
                <w:sz w:val="20"/>
                <w:szCs w:val="20"/>
              </w:rPr>
            </w:pPr>
            <w:r w:rsidRPr="00F510D0">
              <w:rPr>
                <w:rFonts w:ascii="Times New Roman" w:hAnsi="Times New Roman" w:cs="Times New Roman"/>
                <w:sz w:val="20"/>
                <w:szCs w:val="20"/>
              </w:rPr>
              <w:t>Гладышева Н.Н., Сержантова Ю.Б. «Рабочая программа воспитателя. Ежедневное планирование. Средняя группа». Волгоград, «Учитель», 2014</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color w:val="000000" w:themeColor="text1"/>
                <w:sz w:val="20"/>
                <w:szCs w:val="20"/>
              </w:rPr>
            </w:pPr>
            <w:r w:rsidRPr="00F510D0">
              <w:rPr>
                <w:rFonts w:ascii="Times New Roman" w:hAnsi="Times New Roman" w:cs="Times New Roman"/>
                <w:b/>
                <w:sz w:val="20"/>
                <w:szCs w:val="20"/>
              </w:rPr>
              <w:t>Образовательная область «Познавательное развитие»</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color w:val="000000"/>
                <w:spacing w:val="3"/>
                <w:sz w:val="20"/>
                <w:szCs w:val="20"/>
              </w:rPr>
              <w:t xml:space="preserve">Михайлова З.А., Носова Е.А. Логико-математическое развитие дошкольников. —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color w:val="000000"/>
                <w:spacing w:val="3"/>
                <w:sz w:val="20"/>
                <w:szCs w:val="20"/>
              </w:rPr>
              <w:t>, 2016, с. 58</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color w:val="000000"/>
                <w:spacing w:val="3"/>
                <w:sz w:val="20"/>
                <w:szCs w:val="20"/>
              </w:rPr>
            </w:pPr>
            <w:r w:rsidRPr="00F510D0">
              <w:rPr>
                <w:rFonts w:ascii="Times New Roman" w:hAnsi="Times New Roman" w:cs="Times New Roman"/>
                <w:color w:val="000000"/>
                <w:spacing w:val="3"/>
                <w:sz w:val="20"/>
                <w:szCs w:val="20"/>
              </w:rPr>
              <w:t xml:space="preserve">Михайлова З.А., Чеплашкина И.Н., Харько Т.Г. Предматематические игры для детей младшего дошкольного возраста. </w:t>
            </w:r>
            <w:r w:rsidRPr="00F510D0">
              <w:rPr>
                <w:rFonts w:ascii="Times New Roman" w:hAnsi="Times New Roman" w:cs="Times New Roman"/>
                <w:sz w:val="20"/>
                <w:szCs w:val="20"/>
              </w:rPr>
              <w:t xml:space="preserve">– </w:t>
            </w:r>
            <w:r w:rsidRPr="00F510D0">
              <w:rPr>
                <w:rFonts w:ascii="Times New Roman" w:hAnsi="Times New Roman" w:cs="Times New Roman"/>
                <w:spacing w:val="3"/>
                <w:sz w:val="20"/>
                <w:szCs w:val="20"/>
              </w:rPr>
              <w:t xml:space="preserve">СПб: </w:t>
            </w:r>
            <w:r w:rsidRPr="00F510D0">
              <w:rPr>
                <w:rFonts w:ascii="Times New Roman" w:hAnsi="Times New Roman" w:cs="Times New Roman"/>
                <w:sz w:val="20"/>
                <w:szCs w:val="20"/>
              </w:rPr>
              <w:t>Детство-Пресс</w:t>
            </w:r>
            <w:r w:rsidRPr="00F510D0">
              <w:rPr>
                <w:rFonts w:ascii="Times New Roman" w:hAnsi="Times New Roman" w:cs="Times New Roman"/>
                <w:spacing w:val="3"/>
                <w:sz w:val="20"/>
                <w:szCs w:val="20"/>
              </w:rPr>
              <w:t>, 2015</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color w:val="000000"/>
                <w:spacing w:val="3"/>
                <w:sz w:val="20"/>
                <w:szCs w:val="20"/>
              </w:rPr>
              <w:t xml:space="preserve">Михайлова З.А., Игровые задачи для дошкольников. — СПб: </w:t>
            </w:r>
            <w:r w:rsidRPr="00F510D0">
              <w:rPr>
                <w:rFonts w:ascii="Times New Roman" w:hAnsi="Times New Roman" w:cs="Times New Roman"/>
                <w:sz w:val="20"/>
                <w:szCs w:val="20"/>
              </w:rPr>
              <w:t>Детство-Пресс</w:t>
            </w:r>
            <w:r w:rsidRPr="00F510D0">
              <w:rPr>
                <w:rFonts w:ascii="Times New Roman" w:hAnsi="Times New Roman" w:cs="Times New Roman"/>
                <w:color w:val="000000"/>
                <w:spacing w:val="3"/>
                <w:sz w:val="20"/>
                <w:szCs w:val="20"/>
              </w:rPr>
              <w:t>, 2016</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pacing w:val="3"/>
                <w:sz w:val="20"/>
                <w:szCs w:val="20"/>
              </w:rPr>
            </w:pPr>
            <w:r w:rsidRPr="00F510D0">
              <w:rPr>
                <w:rFonts w:ascii="Times New Roman" w:hAnsi="Times New Roman" w:cs="Times New Roman"/>
                <w:spacing w:val="3"/>
                <w:sz w:val="20"/>
                <w:szCs w:val="20"/>
              </w:rPr>
              <w:t xml:space="preserve">Захарова Н.И. Играем с логическими блоками Дьенеша. Учебный курс для детей 4-5 лет. </w:t>
            </w:r>
            <w:r w:rsidRPr="00F510D0">
              <w:rPr>
                <w:rFonts w:ascii="Times New Roman" w:hAnsi="Times New Roman" w:cs="Times New Roman"/>
                <w:sz w:val="20"/>
                <w:szCs w:val="20"/>
              </w:rPr>
              <w:t xml:space="preserve">– </w:t>
            </w:r>
            <w:r w:rsidRPr="00F510D0">
              <w:rPr>
                <w:rFonts w:ascii="Times New Roman" w:hAnsi="Times New Roman" w:cs="Times New Roman"/>
                <w:spacing w:val="3"/>
                <w:sz w:val="20"/>
                <w:szCs w:val="20"/>
              </w:rPr>
              <w:t xml:space="preserve">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2018</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Воронкевич О.А. Добро пожаловать в экологию! 4-5 лет. Комплексно-тематическое планирование образовательной деятельности по экологическому воспитанию в средней группе ДОО. – </w:t>
            </w:r>
            <w:r w:rsidRPr="00F510D0">
              <w:rPr>
                <w:rFonts w:ascii="Times New Roman" w:hAnsi="Times New Roman" w:cs="Times New Roman"/>
                <w:spacing w:val="3"/>
                <w:sz w:val="20"/>
                <w:szCs w:val="20"/>
              </w:rPr>
              <w:t xml:space="preserve">СПб: </w:t>
            </w:r>
            <w:r w:rsidRPr="00F510D0">
              <w:rPr>
                <w:rFonts w:ascii="Times New Roman" w:hAnsi="Times New Roman" w:cs="Times New Roman"/>
                <w:sz w:val="20"/>
                <w:szCs w:val="20"/>
              </w:rPr>
              <w:t>Детство-Пресс</w:t>
            </w:r>
            <w:r w:rsidRPr="00F510D0">
              <w:rPr>
                <w:rFonts w:ascii="Times New Roman" w:hAnsi="Times New Roman" w:cs="Times New Roman"/>
                <w:spacing w:val="3"/>
                <w:sz w:val="20"/>
                <w:szCs w:val="20"/>
              </w:rPr>
              <w:t>, 2019</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color w:val="000000" w:themeColor="text1"/>
                <w:sz w:val="20"/>
                <w:szCs w:val="20"/>
              </w:rPr>
            </w:pPr>
            <w:r w:rsidRPr="00F510D0">
              <w:rPr>
                <w:rFonts w:ascii="Times New Roman" w:hAnsi="Times New Roman" w:cs="Times New Roman"/>
                <w:b/>
                <w:sz w:val="20"/>
                <w:szCs w:val="20"/>
              </w:rPr>
              <w:t>Образовательная область «Речевое развитие»</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Ельцова О.М. Реализация содержания образовательной области «Речевое развитие» в форме игровых обучающих ситуаций (младший и средний возраст).</w:t>
            </w:r>
            <w:r w:rsidRPr="00F510D0">
              <w:rPr>
                <w:rFonts w:ascii="Times New Roman" w:hAnsi="Times New Roman" w:cs="Times New Roman"/>
                <w:spacing w:val="3"/>
                <w:sz w:val="20"/>
                <w:szCs w:val="20"/>
              </w:rPr>
              <w:t xml:space="preserve"> —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2016</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pacing w:val="3"/>
                <w:sz w:val="20"/>
                <w:szCs w:val="20"/>
              </w:rPr>
            </w:pPr>
            <w:r w:rsidRPr="00F510D0">
              <w:rPr>
                <w:rFonts w:ascii="Times New Roman" w:hAnsi="Times New Roman" w:cs="Times New Roman"/>
                <w:spacing w:val="3"/>
                <w:sz w:val="20"/>
                <w:szCs w:val="20"/>
              </w:rPr>
              <w:t>Ельцова О.М. Сценарии образовательных ситуаций по ознакомлению дошкольников с детской литературой (с 4 до 5 лет). ФГОС.</w:t>
            </w:r>
            <w:r w:rsidRPr="00F510D0">
              <w:rPr>
                <w:rFonts w:ascii="Times New Roman" w:hAnsi="Times New Roman" w:cs="Times New Roman"/>
                <w:sz w:val="20"/>
                <w:szCs w:val="20"/>
              </w:rPr>
              <w:t xml:space="preserve"> </w:t>
            </w:r>
            <w:r w:rsidRPr="00F510D0">
              <w:rPr>
                <w:rFonts w:ascii="Times New Roman" w:hAnsi="Times New Roman" w:cs="Times New Roman"/>
                <w:spacing w:val="3"/>
                <w:sz w:val="20"/>
                <w:szCs w:val="20"/>
              </w:rPr>
              <w:t>— СПб: ДЕТСТВО-ПРЕСС, 2018</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color w:val="000000" w:themeColor="text1"/>
                <w:sz w:val="20"/>
                <w:szCs w:val="20"/>
              </w:rPr>
            </w:pPr>
            <w:r w:rsidRPr="00F510D0">
              <w:rPr>
                <w:rFonts w:ascii="Times New Roman" w:hAnsi="Times New Roman" w:cs="Times New Roman"/>
                <w:b/>
                <w:sz w:val="20"/>
                <w:szCs w:val="20"/>
              </w:rPr>
              <w:t>Образовательная область «Художественно-эстетическое развитие»</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Леонова Н.Н. Художественно-эстетическое развитие детей в младшей и средних группах ДОУ. Перспективное планирование, конспекты. </w:t>
            </w:r>
            <w:r w:rsidRPr="00F510D0">
              <w:rPr>
                <w:rFonts w:ascii="Times New Roman" w:hAnsi="Times New Roman" w:cs="Times New Roman"/>
                <w:spacing w:val="3"/>
                <w:sz w:val="20"/>
                <w:szCs w:val="20"/>
              </w:rPr>
              <w:t xml:space="preserve">– </w:t>
            </w:r>
            <w:r w:rsidRPr="00F510D0">
              <w:rPr>
                <w:rFonts w:ascii="Times New Roman" w:hAnsi="Times New Roman" w:cs="Times New Roman"/>
                <w:sz w:val="20"/>
                <w:szCs w:val="20"/>
              </w:rPr>
              <w:t>СПб: Детство-Пресс, 2016</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Курочкина Н.А. Знакомим детей с живописью. Натюрморт (4-5 лет). </w:t>
            </w:r>
            <w:r w:rsidRPr="00F510D0">
              <w:rPr>
                <w:rFonts w:ascii="Times New Roman" w:hAnsi="Times New Roman" w:cs="Times New Roman"/>
                <w:spacing w:val="3"/>
                <w:sz w:val="20"/>
                <w:szCs w:val="20"/>
              </w:rPr>
              <w:t xml:space="preserve">-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Курочкина Н.А. Знакомим детей с живописью. Пейзаж (4-5 лет). </w:t>
            </w:r>
            <w:r w:rsidRPr="00F510D0">
              <w:rPr>
                <w:rFonts w:ascii="Times New Roman" w:hAnsi="Times New Roman" w:cs="Times New Roman"/>
                <w:spacing w:val="3"/>
                <w:sz w:val="20"/>
                <w:szCs w:val="20"/>
              </w:rPr>
              <w:t xml:space="preserve">-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2017</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Курочкина Н.А. Знакомим детей с живописью. Портрет (4-5 лет). </w:t>
            </w:r>
            <w:r w:rsidRPr="00F510D0">
              <w:rPr>
                <w:rFonts w:ascii="Times New Roman" w:hAnsi="Times New Roman" w:cs="Times New Roman"/>
                <w:spacing w:val="3"/>
                <w:sz w:val="20"/>
                <w:szCs w:val="20"/>
              </w:rPr>
              <w:t xml:space="preserve">-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2018</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Литвинова О.Э. Конструирование с детьми средней группы. Конспекты совместной деятельности с детьми 4-5 лет. ФГОС. СПб: Детство-Пресс, 2015</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F510D0">
              <w:rPr>
                <w:rFonts w:ascii="Times New Roman" w:hAnsi="Times New Roman" w:cs="Times New Roman"/>
                <w:spacing w:val="3"/>
                <w:sz w:val="20"/>
                <w:szCs w:val="20"/>
              </w:rPr>
              <w:t xml:space="preserve">– 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2013</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rPr>
            </w:pPr>
            <w:r w:rsidRPr="00F510D0">
              <w:rPr>
                <w:rFonts w:ascii="Times New Roman" w:hAnsi="Times New Roman" w:cs="Times New Roman"/>
                <w:sz w:val="20"/>
                <w:szCs w:val="20"/>
              </w:rPr>
              <w:t xml:space="preserve">Яцевич И.Е. Музыкальное развитие дошкольников на основе ПОП «Детство». </w:t>
            </w:r>
            <w:r w:rsidRPr="00F510D0">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F510D0">
              <w:rPr>
                <w:rFonts w:ascii="Times New Roman" w:hAnsi="Times New Roman" w:cs="Times New Roman"/>
                <w:sz w:val="20"/>
                <w:szCs w:val="20"/>
              </w:rPr>
              <w:t xml:space="preserve"> – </w:t>
            </w:r>
            <w:r w:rsidRPr="00F510D0">
              <w:rPr>
                <w:rFonts w:ascii="Times New Roman" w:hAnsi="Times New Roman" w:cs="Times New Roman"/>
                <w:spacing w:val="3"/>
                <w:sz w:val="20"/>
                <w:szCs w:val="20"/>
              </w:rPr>
              <w:t xml:space="preserve">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2015</w:t>
            </w:r>
          </w:p>
        </w:tc>
      </w:tr>
      <w:tr w:rsidR="00C522FD" w:rsidRPr="00F510D0" w:rsidTr="00F510D0">
        <w:tc>
          <w:tcPr>
            <w:tcW w:w="10314" w:type="dxa"/>
          </w:tcPr>
          <w:p w:rsidR="00C522FD" w:rsidRPr="00F510D0" w:rsidRDefault="00C522FD" w:rsidP="00F326A3">
            <w:pPr>
              <w:spacing w:after="0" w:line="240" w:lineRule="auto"/>
              <w:jc w:val="center"/>
              <w:rPr>
                <w:rFonts w:ascii="Times New Roman" w:hAnsi="Times New Roman" w:cs="Times New Roman"/>
                <w:color w:val="000000" w:themeColor="text1"/>
                <w:sz w:val="20"/>
                <w:szCs w:val="20"/>
              </w:rPr>
            </w:pPr>
            <w:r w:rsidRPr="00F510D0">
              <w:rPr>
                <w:rFonts w:ascii="Times New Roman" w:hAnsi="Times New Roman" w:cs="Times New Roman"/>
                <w:b/>
                <w:sz w:val="20"/>
                <w:szCs w:val="20"/>
              </w:rPr>
              <w:t>Образовательная область «Физическое развитие»</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b/>
                <w:spacing w:val="3"/>
                <w:sz w:val="20"/>
                <w:szCs w:val="20"/>
              </w:rPr>
            </w:pPr>
            <w:r w:rsidRPr="00F510D0">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F510D0" w:rsidTr="00F510D0">
        <w:tc>
          <w:tcPr>
            <w:tcW w:w="10314" w:type="dxa"/>
          </w:tcPr>
          <w:p w:rsidR="00C522FD" w:rsidRPr="00F510D0" w:rsidRDefault="00C522FD" w:rsidP="00F326A3">
            <w:pPr>
              <w:spacing w:after="0" w:line="240" w:lineRule="auto"/>
              <w:jc w:val="both"/>
              <w:rPr>
                <w:rFonts w:ascii="Times New Roman" w:hAnsi="Times New Roman" w:cs="Times New Roman"/>
                <w:sz w:val="20"/>
                <w:szCs w:val="20"/>
                <w:lang w:eastAsia="ru-RU"/>
              </w:rPr>
            </w:pPr>
            <w:r w:rsidRPr="00F510D0">
              <w:rPr>
                <w:rFonts w:ascii="Times New Roman" w:hAnsi="Times New Roman" w:cs="Times New Roman"/>
                <w:sz w:val="20"/>
                <w:szCs w:val="20"/>
                <w:lang w:eastAsia="ru-RU"/>
              </w:rPr>
              <w:t xml:space="preserve">Анисимова М.С., Хабарова Т.В. Двигательная деятельность детей 3-5 лет. </w:t>
            </w:r>
            <w:r w:rsidRPr="00F510D0">
              <w:rPr>
                <w:rFonts w:ascii="Times New Roman" w:hAnsi="Times New Roman" w:cs="Times New Roman"/>
                <w:sz w:val="20"/>
                <w:szCs w:val="20"/>
              </w:rPr>
              <w:t xml:space="preserve">– </w:t>
            </w:r>
            <w:r w:rsidRPr="00F510D0">
              <w:rPr>
                <w:rFonts w:ascii="Times New Roman" w:hAnsi="Times New Roman" w:cs="Times New Roman"/>
                <w:spacing w:val="3"/>
                <w:sz w:val="20"/>
                <w:szCs w:val="20"/>
              </w:rPr>
              <w:t xml:space="preserve">СПб.: </w:t>
            </w:r>
            <w:r w:rsidRPr="00F510D0">
              <w:rPr>
                <w:rFonts w:ascii="Times New Roman" w:hAnsi="Times New Roman" w:cs="Times New Roman"/>
                <w:sz w:val="20"/>
                <w:szCs w:val="20"/>
              </w:rPr>
              <w:t xml:space="preserve"> Детство-Пресс</w:t>
            </w:r>
            <w:r w:rsidRPr="00F510D0">
              <w:rPr>
                <w:rFonts w:ascii="Times New Roman" w:hAnsi="Times New Roman" w:cs="Times New Roman"/>
                <w:spacing w:val="3"/>
                <w:sz w:val="20"/>
                <w:szCs w:val="20"/>
              </w:rPr>
              <w:t>, 2017</w:t>
            </w:r>
          </w:p>
        </w:tc>
      </w:tr>
    </w:tbl>
    <w:p w:rsidR="0043516D" w:rsidRDefault="009A7947" w:rsidP="00F326A3">
      <w:pPr>
        <w:pStyle w:val="a3"/>
        <w:spacing w:after="0" w:line="240" w:lineRule="auto"/>
        <w:ind w:left="0"/>
        <w:jc w:val="center"/>
        <w:rPr>
          <w:rFonts w:ascii="Times New Roman" w:hAnsi="Times New Roman" w:cs="Times New Roman"/>
          <w:b/>
          <w:sz w:val="24"/>
          <w:szCs w:val="24"/>
        </w:rPr>
      </w:pPr>
      <w:r w:rsidRPr="009A7947">
        <w:rPr>
          <w:rFonts w:ascii="Times New Roman" w:hAnsi="Times New Roman" w:cs="Times New Roman"/>
          <w:b/>
          <w:sz w:val="24"/>
        </w:rPr>
        <w:t>Методическое обеспечение Программы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8515"/>
      </w:tblGrid>
      <w:tr w:rsidR="009A7947" w:rsidRPr="00F510D0" w:rsidTr="00F510D0">
        <w:tc>
          <w:tcPr>
            <w:tcW w:w="1799" w:type="dxa"/>
          </w:tcPr>
          <w:p w:rsidR="009A7947" w:rsidRPr="00F510D0" w:rsidRDefault="008E3646" w:rsidP="00F326A3">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 xml:space="preserve">Возраст </w:t>
            </w:r>
          </w:p>
        </w:tc>
        <w:tc>
          <w:tcPr>
            <w:tcW w:w="8515" w:type="dxa"/>
          </w:tcPr>
          <w:p w:rsidR="009A7947" w:rsidRPr="00F510D0" w:rsidRDefault="008E3646" w:rsidP="00F326A3">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 xml:space="preserve">Пособие </w:t>
            </w:r>
          </w:p>
        </w:tc>
      </w:tr>
      <w:tr w:rsidR="00890879" w:rsidRPr="00F510D0" w:rsidTr="004B4AAE">
        <w:trPr>
          <w:trHeight w:val="710"/>
        </w:trPr>
        <w:tc>
          <w:tcPr>
            <w:tcW w:w="1799" w:type="dxa"/>
          </w:tcPr>
          <w:p w:rsidR="00890879" w:rsidRPr="00F510D0" w:rsidRDefault="00890879" w:rsidP="00890879">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Средняя группа (4-5 лет)</w:t>
            </w:r>
          </w:p>
        </w:tc>
        <w:tc>
          <w:tcPr>
            <w:tcW w:w="8515" w:type="dxa"/>
          </w:tcPr>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sz w:val="20"/>
                <w:szCs w:val="20"/>
                <w:lang w:eastAsia="ru-RU"/>
              </w:rPr>
              <w:t xml:space="preserve">Анисимова М.С., Хабарова Т.В. Двигательная деятельность детей 3-5 лет. </w:t>
            </w:r>
            <w:r w:rsidRPr="00B46A39">
              <w:rPr>
                <w:rFonts w:ascii="Times New Roman" w:hAnsi="Times New Roman" w:cs="Times New Roman"/>
                <w:sz w:val="20"/>
                <w:szCs w:val="20"/>
              </w:rPr>
              <w:t xml:space="preserve">– </w:t>
            </w:r>
            <w:r w:rsidRPr="00B46A39">
              <w:rPr>
                <w:rFonts w:ascii="Times New Roman" w:hAnsi="Times New Roman" w:cs="Times New Roman"/>
                <w:spacing w:val="3"/>
                <w:sz w:val="20"/>
                <w:szCs w:val="20"/>
              </w:rPr>
              <w:t xml:space="preserve">СПб.: </w:t>
            </w:r>
            <w:r w:rsidRPr="00B46A39">
              <w:rPr>
                <w:rFonts w:ascii="Times New Roman" w:hAnsi="Times New Roman" w:cs="Times New Roman"/>
                <w:sz w:val="20"/>
                <w:szCs w:val="20"/>
              </w:rPr>
              <w:t>Детство-Пресс</w:t>
            </w:r>
            <w:r w:rsidRPr="00B46A39">
              <w:rPr>
                <w:rFonts w:ascii="Times New Roman" w:hAnsi="Times New Roman" w:cs="Times New Roman"/>
                <w:spacing w:val="3"/>
                <w:sz w:val="20"/>
                <w:szCs w:val="20"/>
              </w:rPr>
              <w:t>, 2017</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z w:val="20"/>
                <w:szCs w:val="24"/>
              </w:rPr>
              <w:t xml:space="preserve">Воронкевич О.А. Добро пожаловать в экологию! Комплексно-тематическое планирование образовательной деятельности в средней группе ДОО. – </w:t>
            </w:r>
            <w:r w:rsidRPr="00B46A39">
              <w:rPr>
                <w:rFonts w:ascii="Times New Roman" w:hAnsi="Times New Roman" w:cs="Times New Roman"/>
                <w:spacing w:val="3"/>
                <w:sz w:val="20"/>
                <w:szCs w:val="24"/>
              </w:rPr>
              <w:t>СПб: ДЕТСТВО-ПРЕСС, 2019</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B46A39">
              <w:rPr>
                <w:rFonts w:ascii="Times New Roman" w:hAnsi="Times New Roman" w:cs="Times New Roman"/>
                <w:spacing w:val="3"/>
                <w:sz w:val="20"/>
                <w:szCs w:val="20"/>
              </w:rPr>
              <w:t>– СПб.:</w:t>
            </w:r>
            <w:r w:rsidRPr="00B46A39">
              <w:rPr>
                <w:rFonts w:ascii="Times New Roman" w:hAnsi="Times New Roman" w:cs="Times New Roman"/>
                <w:sz w:val="20"/>
                <w:szCs w:val="20"/>
              </w:rPr>
              <w:t xml:space="preserve"> Детство-Пресс</w:t>
            </w:r>
            <w:r w:rsidRPr="00B46A39">
              <w:rPr>
                <w:rFonts w:ascii="Times New Roman" w:hAnsi="Times New Roman" w:cs="Times New Roman"/>
                <w:spacing w:val="3"/>
                <w:sz w:val="20"/>
                <w:szCs w:val="20"/>
              </w:rPr>
              <w:t>, 2013</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color w:val="000000" w:themeColor="text1"/>
                <w:sz w:val="20"/>
                <w:szCs w:val="20"/>
              </w:rPr>
              <w:lastRenderedPageBreak/>
              <w:t>Грядкина Т.С. Образовательтная область Физическое развитие. – СПб.: «Детство-Пресс», 2017</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4 до 5 лет). ФГОС.</w:t>
            </w:r>
            <w:r w:rsidRPr="00B46A39">
              <w:rPr>
                <w:rFonts w:ascii="Times New Roman" w:hAnsi="Times New Roman" w:cs="Times New Roman"/>
                <w:sz w:val="20"/>
                <w:szCs w:val="24"/>
              </w:rPr>
              <w:t xml:space="preserve"> </w:t>
            </w:r>
            <w:r w:rsidRPr="00B46A39">
              <w:rPr>
                <w:rFonts w:ascii="Times New Roman" w:hAnsi="Times New Roman" w:cs="Times New Roman"/>
                <w:spacing w:val="3"/>
                <w:sz w:val="20"/>
                <w:szCs w:val="24"/>
              </w:rPr>
              <w:t>— СПб: ДЕТСТВО-ПРЕСС, 2018</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pacing w:val="3"/>
                <w:sz w:val="20"/>
                <w:szCs w:val="24"/>
              </w:rPr>
              <w:t xml:space="preserve">Захарова Н.И. Играем с логическими блоками Дьенеша. Учебный курс для детей 4-5 лет. </w:t>
            </w:r>
            <w:r w:rsidRPr="00B46A39">
              <w:rPr>
                <w:rFonts w:ascii="Times New Roman" w:hAnsi="Times New Roman" w:cs="Times New Roman"/>
                <w:sz w:val="20"/>
                <w:szCs w:val="24"/>
              </w:rPr>
              <w:t xml:space="preserve">– </w:t>
            </w:r>
            <w:r w:rsidRPr="00B46A39">
              <w:rPr>
                <w:rFonts w:ascii="Times New Roman" w:hAnsi="Times New Roman" w:cs="Times New Roman"/>
                <w:spacing w:val="3"/>
                <w:sz w:val="20"/>
                <w:szCs w:val="24"/>
              </w:rPr>
              <w:t>СПб: ДЕТСТВО-ПРЕСС, 2018</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 xml:space="preserve">Курочкина Н.А. Знакомим детей с живописью. Натюрморт (4-5 лет). </w:t>
            </w:r>
            <w:r w:rsidRPr="00B46A39">
              <w:rPr>
                <w:rFonts w:ascii="Times New Roman" w:hAnsi="Times New Roman" w:cs="Times New Roman"/>
                <w:spacing w:val="3"/>
                <w:sz w:val="20"/>
                <w:szCs w:val="20"/>
              </w:rPr>
              <w:t>- СПб.:</w:t>
            </w:r>
            <w:r w:rsidRPr="00B46A39">
              <w:rPr>
                <w:rFonts w:ascii="Times New Roman" w:hAnsi="Times New Roman" w:cs="Times New Roman"/>
                <w:sz w:val="20"/>
                <w:szCs w:val="20"/>
              </w:rPr>
              <w:t xml:space="preserve"> Детство-Пресс</w:t>
            </w:r>
            <w:r w:rsidRPr="00B46A39">
              <w:rPr>
                <w:rFonts w:ascii="Times New Roman" w:hAnsi="Times New Roman" w:cs="Times New Roman"/>
                <w:spacing w:val="3"/>
                <w:sz w:val="20"/>
                <w:szCs w:val="20"/>
              </w:rPr>
              <w:t>, 2017</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 xml:space="preserve">Курочкина Н.А. Знакомим детей с живописью. Пейзаж (4-5 лет). </w:t>
            </w:r>
            <w:r w:rsidRPr="00B46A39">
              <w:rPr>
                <w:rFonts w:ascii="Times New Roman" w:hAnsi="Times New Roman" w:cs="Times New Roman"/>
                <w:spacing w:val="3"/>
                <w:sz w:val="20"/>
                <w:szCs w:val="20"/>
              </w:rPr>
              <w:t xml:space="preserve">- СПб.: </w:t>
            </w:r>
            <w:r w:rsidRPr="00B46A39">
              <w:rPr>
                <w:rFonts w:ascii="Times New Roman" w:hAnsi="Times New Roman" w:cs="Times New Roman"/>
                <w:sz w:val="20"/>
                <w:szCs w:val="20"/>
              </w:rPr>
              <w:t>Детство-Пресс</w:t>
            </w:r>
            <w:r w:rsidRPr="00B46A39">
              <w:rPr>
                <w:rFonts w:ascii="Times New Roman" w:hAnsi="Times New Roman" w:cs="Times New Roman"/>
                <w:spacing w:val="3"/>
                <w:sz w:val="20"/>
                <w:szCs w:val="20"/>
              </w:rPr>
              <w:t>, 2017</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z w:val="20"/>
                <w:szCs w:val="20"/>
              </w:rPr>
              <w:t xml:space="preserve">Михайлова З.А. Игровые задачи для дошкольников. </w:t>
            </w:r>
            <w:r w:rsidRPr="00B46A39">
              <w:rPr>
                <w:rFonts w:ascii="Times New Roman" w:hAnsi="Times New Roman" w:cs="Times New Roman"/>
                <w:spacing w:val="3"/>
                <w:sz w:val="20"/>
                <w:szCs w:val="24"/>
              </w:rPr>
              <w:t>- СПб.: ДЕТСТВО-ПРЕСС, 2016 стр: 82-85</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z w:val="20"/>
              </w:rPr>
            </w:pPr>
            <w:r w:rsidRPr="00B46A39">
              <w:rPr>
                <w:rFonts w:ascii="Times New Roman" w:hAnsi="Times New Roman" w:cs="Times New Roman"/>
                <w:spacing w:val="3"/>
                <w:sz w:val="20"/>
                <w:szCs w:val="24"/>
              </w:rPr>
              <w:t>Михайлова З.А., Иоффе Э.Н. Математика от трех до семи. Учебно-методическое пособие. — СПб: ДЕТСТВО-ПРЕСС, 2009, с. 50</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z w:val="20"/>
              </w:rPr>
            </w:pPr>
            <w:r w:rsidRPr="00B46A39">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 с. 58-62</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pacing w:val="3"/>
                <w:sz w:val="20"/>
                <w:szCs w:val="24"/>
              </w:rPr>
              <w:t xml:space="preserve">Михайлова З.А., Чеплашкина И.Н., Харько Т.Г. Предматематические игры для детей младшего дошкольного возраста. </w:t>
            </w:r>
            <w:r w:rsidRPr="00B46A39">
              <w:rPr>
                <w:rFonts w:ascii="Times New Roman" w:hAnsi="Times New Roman" w:cs="Times New Roman"/>
                <w:sz w:val="20"/>
                <w:szCs w:val="24"/>
              </w:rPr>
              <w:t xml:space="preserve">– </w:t>
            </w:r>
            <w:r w:rsidRPr="00B46A39">
              <w:rPr>
                <w:rFonts w:ascii="Times New Roman" w:hAnsi="Times New Roman" w:cs="Times New Roman"/>
                <w:spacing w:val="3"/>
                <w:sz w:val="20"/>
                <w:szCs w:val="24"/>
              </w:rPr>
              <w:t>СПб: ДЕТСТВО-ПРЕСС, 2015</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Средняя группа (от 4 до 5 лет). Авт.-сост. О.Н. Небыкова. Волгоград: Учитель</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4"/>
              </w:rPr>
            </w:pPr>
            <w:r w:rsidRPr="00B46A39">
              <w:rPr>
                <w:rFonts w:ascii="Times New Roman" w:hAnsi="Times New Roman" w:cs="Times New Roman"/>
                <w:color w:val="000000" w:themeColor="text1"/>
                <w:sz w:val="20"/>
                <w:szCs w:val="24"/>
              </w:rPr>
              <w:t>Образовательная область Познавательное развитие. Ред. А.Г. Гогоберидзе – СПб.: «Детство-Пресс», 2017</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4"/>
              </w:rPr>
            </w:pPr>
            <w:r w:rsidRPr="00B46A39">
              <w:rPr>
                <w:rFonts w:ascii="Times New Roman" w:hAnsi="Times New Roman" w:cs="Times New Roman"/>
                <w:color w:val="000000" w:themeColor="text1"/>
                <w:sz w:val="20"/>
                <w:szCs w:val="24"/>
              </w:rPr>
              <w:t>Образовательная область Речевое развитие. Ред. А.Г. Гогоберидзе – СПб.: «Детство-Пресс», 2017</w:t>
            </w:r>
          </w:p>
          <w:p w:rsidR="00890879" w:rsidRPr="00B46A39" w:rsidRDefault="00890879" w:rsidP="00890879">
            <w:pPr>
              <w:pStyle w:val="a3"/>
              <w:numPr>
                <w:ilvl w:val="0"/>
                <w:numId w:val="113"/>
              </w:numPr>
              <w:tabs>
                <w:tab w:val="left" w:pos="305"/>
              </w:tabs>
              <w:spacing w:after="0" w:line="240" w:lineRule="auto"/>
              <w:ind w:left="22" w:firstLine="0"/>
              <w:rPr>
                <w:rFonts w:ascii="Times New Roman" w:hAnsi="Times New Roman" w:cs="Times New Roman"/>
              </w:rPr>
            </w:pPr>
            <w:r w:rsidRPr="00B46A39">
              <w:rPr>
                <w:rFonts w:ascii="Times New Roman" w:hAnsi="Times New Roman" w:cs="Times New Roman"/>
                <w:color w:val="000000" w:themeColor="text1"/>
                <w:sz w:val="20"/>
                <w:szCs w:val="24"/>
              </w:rPr>
              <w:t>Образовательная область Художественно-эстетическое развитие. Ред. А.Г. Гогоберидзе – СПб.: «Детство-Пресс», 2017</w:t>
            </w:r>
          </w:p>
          <w:p w:rsidR="0089087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color w:val="000000" w:themeColor="text1"/>
                <w:sz w:val="20"/>
                <w:szCs w:val="20"/>
              </w:rPr>
              <w:t>Образовательная область Социально-коммуникативное развитие. Ред. А.Г. Гогоберидзе – СПб.: «Детство-Пресс», 2015</w:t>
            </w:r>
          </w:p>
          <w:p w:rsidR="00890879" w:rsidRPr="00B46A39" w:rsidRDefault="00890879" w:rsidP="00890879">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Средняя группа. Авт.-составители Н.Н. Гладышева, Ю.Б. Сержантова – Волгоград. «Учитель», 2014</w:t>
            </w:r>
          </w:p>
          <w:p w:rsidR="00890879" w:rsidRPr="008C35C2" w:rsidRDefault="00890879" w:rsidP="00890879">
            <w:pPr>
              <w:pStyle w:val="a3"/>
              <w:numPr>
                <w:ilvl w:val="0"/>
                <w:numId w:val="113"/>
              </w:numPr>
              <w:tabs>
                <w:tab w:val="left" w:pos="305"/>
              </w:tabs>
              <w:spacing w:after="0" w:line="240" w:lineRule="auto"/>
              <w:ind w:left="22" w:firstLine="0"/>
              <w:rPr>
                <w:rFonts w:ascii="Times New Roman" w:hAnsi="Times New Roman" w:cs="Times New Roman"/>
                <w:sz w:val="24"/>
                <w:szCs w:val="24"/>
                <w:lang w:eastAsia="ru-RU"/>
              </w:rPr>
            </w:pPr>
            <w:r w:rsidRPr="00B46A39">
              <w:rPr>
                <w:rFonts w:ascii="Times New Roman" w:hAnsi="Times New Roman" w:cs="Times New Roman"/>
                <w:sz w:val="20"/>
                <w:szCs w:val="20"/>
              </w:rPr>
              <w:t>Физическое развитие. Программа «Детство» для детей 4 – 7 лет. ФГОС ДО / авт.-составители Е.А. Мартынова, Н.А. Давыдова, Н.Р. Кислюк. – Волгоград. «Учитель», 2014</w:t>
            </w:r>
          </w:p>
        </w:tc>
      </w:tr>
    </w:tbl>
    <w:p w:rsidR="008E3646" w:rsidRPr="008E3646" w:rsidRDefault="007427F2" w:rsidP="00F326A3">
      <w:pPr>
        <w:pStyle w:val="a3"/>
        <w:spacing w:after="0" w:line="240" w:lineRule="auto"/>
        <w:ind w:left="0"/>
        <w:jc w:val="center"/>
        <w:rPr>
          <w:rFonts w:ascii="Times New Roman" w:hAnsi="Times New Roman" w:cs="Times New Roman"/>
          <w:b/>
          <w:sz w:val="24"/>
        </w:rPr>
      </w:pPr>
      <w:r w:rsidRPr="008E3646">
        <w:rPr>
          <w:rFonts w:ascii="Times New Roman" w:hAnsi="Times New Roman" w:cs="Times New Roman"/>
          <w:b/>
          <w:sz w:val="24"/>
        </w:rPr>
        <w:lastRenderedPageBreak/>
        <w:t>Электронные образовательные ресурсы к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365"/>
        <w:gridCol w:w="1417"/>
      </w:tblGrid>
      <w:tr w:rsidR="008E3646" w:rsidRPr="00F510D0" w:rsidTr="00F510D0">
        <w:tc>
          <w:tcPr>
            <w:tcW w:w="532" w:type="dxa"/>
          </w:tcPr>
          <w:p w:rsidR="008E3646" w:rsidRPr="00F510D0" w:rsidRDefault="008E3646" w:rsidP="00F326A3">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w:t>
            </w:r>
          </w:p>
        </w:tc>
        <w:tc>
          <w:tcPr>
            <w:tcW w:w="8365" w:type="dxa"/>
          </w:tcPr>
          <w:p w:rsidR="008E3646" w:rsidRPr="00F510D0" w:rsidRDefault="008E3646" w:rsidP="00F326A3">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содержание</w:t>
            </w:r>
          </w:p>
        </w:tc>
        <w:tc>
          <w:tcPr>
            <w:tcW w:w="1417" w:type="dxa"/>
          </w:tcPr>
          <w:p w:rsidR="008E3646" w:rsidRPr="00F510D0" w:rsidRDefault="008E3646" w:rsidP="00F326A3">
            <w:pPr>
              <w:pStyle w:val="a3"/>
              <w:spacing w:after="0" w:line="240" w:lineRule="auto"/>
              <w:ind w:left="0"/>
              <w:jc w:val="center"/>
              <w:rPr>
                <w:rFonts w:ascii="Times New Roman" w:hAnsi="Times New Roman" w:cs="Times New Roman"/>
                <w:b/>
                <w:sz w:val="20"/>
                <w:szCs w:val="24"/>
              </w:rPr>
            </w:pPr>
            <w:r w:rsidRPr="00F510D0">
              <w:rPr>
                <w:rFonts w:ascii="Times New Roman" w:hAnsi="Times New Roman" w:cs="Times New Roman"/>
                <w:b/>
                <w:sz w:val="20"/>
                <w:szCs w:val="24"/>
              </w:rPr>
              <w:t>носитель</w:t>
            </w:r>
          </w:p>
        </w:tc>
      </w:tr>
      <w:tr w:rsidR="008E3646" w:rsidRPr="00F510D0" w:rsidTr="00F510D0">
        <w:tc>
          <w:tcPr>
            <w:tcW w:w="532" w:type="dxa"/>
          </w:tcPr>
          <w:p w:rsidR="008E3646" w:rsidRPr="00F510D0" w:rsidRDefault="008E3646"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1</w:t>
            </w:r>
          </w:p>
        </w:tc>
        <w:tc>
          <w:tcPr>
            <w:tcW w:w="8365" w:type="dxa"/>
          </w:tcPr>
          <w:p w:rsidR="008E3646" w:rsidRPr="00F510D0" w:rsidRDefault="008E3646"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sz w:val="20"/>
                <w:szCs w:val="24"/>
              </w:rPr>
              <w:t xml:space="preserve">Парциальная программа Воронкевич О.А. Добро пожаловать в экологию! Звуковое сопровождение к занятиям. </w:t>
            </w:r>
            <w:r w:rsidRPr="00F510D0">
              <w:rPr>
                <w:rFonts w:ascii="Times New Roman" w:hAnsi="Times New Roman" w:cs="Times New Roman"/>
                <w:sz w:val="20"/>
                <w:szCs w:val="24"/>
              </w:rPr>
              <w:t xml:space="preserve">– </w:t>
            </w:r>
            <w:r w:rsidRPr="00F510D0">
              <w:rPr>
                <w:rFonts w:ascii="Times New Roman" w:hAnsi="Times New Roman" w:cs="Times New Roman"/>
                <w:spacing w:val="3"/>
                <w:sz w:val="20"/>
                <w:szCs w:val="24"/>
              </w:rPr>
              <w:t xml:space="preserve">СПб: </w:t>
            </w:r>
            <w:r w:rsidRPr="00F510D0">
              <w:rPr>
                <w:rFonts w:ascii="Times New Roman" w:hAnsi="Times New Roman" w:cs="Times New Roman"/>
                <w:sz w:val="20"/>
                <w:szCs w:val="24"/>
              </w:rPr>
              <w:t>Детство-Пресс</w:t>
            </w:r>
            <w:r w:rsidRPr="00F510D0">
              <w:rPr>
                <w:rFonts w:ascii="Times New Roman" w:hAnsi="Times New Roman" w:cs="Times New Roman"/>
                <w:spacing w:val="3"/>
                <w:sz w:val="20"/>
                <w:szCs w:val="24"/>
              </w:rPr>
              <w:t>, 2016</w:t>
            </w:r>
          </w:p>
        </w:tc>
        <w:tc>
          <w:tcPr>
            <w:tcW w:w="1417" w:type="dxa"/>
          </w:tcPr>
          <w:p w:rsidR="008E3646" w:rsidRPr="00F510D0" w:rsidRDefault="008E3646"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1 диск</w:t>
            </w:r>
          </w:p>
        </w:tc>
      </w:tr>
      <w:tr w:rsidR="008E3646" w:rsidRPr="00F510D0" w:rsidTr="00F510D0">
        <w:tc>
          <w:tcPr>
            <w:tcW w:w="532" w:type="dxa"/>
          </w:tcPr>
          <w:p w:rsidR="008E3646" w:rsidRPr="00F510D0" w:rsidRDefault="008E3646"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2</w:t>
            </w:r>
          </w:p>
        </w:tc>
        <w:tc>
          <w:tcPr>
            <w:tcW w:w="8365" w:type="dxa"/>
          </w:tcPr>
          <w:p w:rsidR="008E3646" w:rsidRPr="00F510D0" w:rsidRDefault="008E3646"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1417" w:type="dxa"/>
          </w:tcPr>
          <w:p w:rsidR="008E3646" w:rsidRPr="00F510D0" w:rsidRDefault="008E3646"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1 диск</w:t>
            </w:r>
          </w:p>
        </w:tc>
      </w:tr>
      <w:tr w:rsidR="005A4519" w:rsidRPr="00F510D0" w:rsidTr="00F510D0">
        <w:tc>
          <w:tcPr>
            <w:tcW w:w="532" w:type="dxa"/>
          </w:tcPr>
          <w:p w:rsidR="005A4519"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3</w:t>
            </w:r>
          </w:p>
        </w:tc>
        <w:tc>
          <w:tcPr>
            <w:tcW w:w="9782" w:type="dxa"/>
            <w:gridSpan w:val="2"/>
          </w:tcPr>
          <w:p w:rsidR="005A4519" w:rsidRPr="00F510D0" w:rsidRDefault="005A4519"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Презентации</w:t>
            </w:r>
            <w:r w:rsidR="00EF56B3" w:rsidRPr="00F510D0">
              <w:rPr>
                <w:rFonts w:ascii="Times New Roman" w:hAnsi="Times New Roman" w:cs="Times New Roman"/>
                <w:sz w:val="20"/>
                <w:szCs w:val="24"/>
                <w:lang w:eastAsia="ru-RU"/>
              </w:rPr>
              <w:t xml:space="preserve"> для детей</w:t>
            </w:r>
            <w:r w:rsidRPr="00F510D0">
              <w:rPr>
                <w:rFonts w:ascii="Times New Roman" w:hAnsi="Times New Roman" w:cs="Times New Roman"/>
                <w:sz w:val="20"/>
                <w:szCs w:val="24"/>
                <w:lang w:eastAsia="ru-RU"/>
              </w:rPr>
              <w:t>: музыкально-литературные гостиные по всем вре</w:t>
            </w:r>
            <w:r w:rsidR="00EF56B3" w:rsidRPr="00F510D0">
              <w:rPr>
                <w:rFonts w:ascii="Times New Roman" w:hAnsi="Times New Roman" w:cs="Times New Roman"/>
                <w:sz w:val="20"/>
                <w:szCs w:val="24"/>
                <w:lang w:eastAsia="ru-RU"/>
              </w:rPr>
              <w:t>м</w:t>
            </w:r>
            <w:r w:rsidRPr="00F510D0">
              <w:rPr>
                <w:rFonts w:ascii="Times New Roman" w:hAnsi="Times New Roman" w:cs="Times New Roman"/>
                <w:sz w:val="20"/>
                <w:szCs w:val="24"/>
                <w:lang w:eastAsia="ru-RU"/>
              </w:rPr>
              <w:t xml:space="preserve">енам года, </w:t>
            </w:r>
            <w:r w:rsidR="00EF56B3" w:rsidRPr="00F510D0">
              <w:rPr>
                <w:rFonts w:ascii="Times New Roman" w:hAnsi="Times New Roman" w:cs="Times New Roman"/>
                <w:sz w:val="20"/>
                <w:szCs w:val="24"/>
                <w:lang w:eastAsia="ru-RU"/>
              </w:rPr>
              <w:t xml:space="preserve">к проектной деятельности, тематаические презентации к главным праздникам страны, видам деятельности в образовательных областях </w:t>
            </w:r>
          </w:p>
        </w:tc>
      </w:tr>
      <w:tr w:rsidR="00EF56B3" w:rsidRPr="00F510D0" w:rsidTr="00F510D0">
        <w:tc>
          <w:tcPr>
            <w:tcW w:w="532" w:type="dxa"/>
          </w:tcPr>
          <w:p w:rsidR="00EF56B3"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4</w:t>
            </w:r>
          </w:p>
        </w:tc>
        <w:tc>
          <w:tcPr>
            <w:tcW w:w="9782" w:type="dxa"/>
            <w:gridSpan w:val="2"/>
          </w:tcPr>
          <w:p w:rsidR="00EF56B3" w:rsidRPr="00F510D0" w:rsidRDefault="00EF56B3" w:rsidP="00F326A3">
            <w:pPr>
              <w:pStyle w:val="a3"/>
              <w:spacing w:after="0" w:line="240" w:lineRule="auto"/>
              <w:ind w:left="0"/>
              <w:jc w:val="both"/>
              <w:rPr>
                <w:rFonts w:ascii="Times New Roman" w:hAnsi="Times New Roman" w:cs="Times New Roman"/>
                <w:sz w:val="20"/>
                <w:szCs w:val="24"/>
                <w:lang w:eastAsia="ru-RU"/>
              </w:rPr>
            </w:pPr>
            <w:r w:rsidRPr="00F510D0">
              <w:rPr>
                <w:rFonts w:ascii="Times New Roman" w:hAnsi="Times New Roman" w:cs="Times New Roman"/>
                <w:sz w:val="20"/>
                <w:szCs w:val="24"/>
                <w:lang w:eastAsia="ru-RU"/>
              </w:rPr>
              <w:t>Презентации для взаимодействия с родителями: тематические консультации</w:t>
            </w:r>
          </w:p>
        </w:tc>
      </w:tr>
      <w:tr w:rsidR="00EF56B3" w:rsidRPr="00F510D0" w:rsidTr="00F510D0">
        <w:tc>
          <w:tcPr>
            <w:tcW w:w="532" w:type="dxa"/>
          </w:tcPr>
          <w:p w:rsidR="00EF56B3"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5</w:t>
            </w:r>
          </w:p>
        </w:tc>
        <w:tc>
          <w:tcPr>
            <w:tcW w:w="9782" w:type="dxa"/>
            <w:gridSpan w:val="2"/>
          </w:tcPr>
          <w:p w:rsidR="00EF56B3" w:rsidRPr="00F510D0" w:rsidRDefault="00EF56B3" w:rsidP="00F326A3">
            <w:pPr>
              <w:pStyle w:val="a3"/>
              <w:spacing w:after="0" w:line="240" w:lineRule="auto"/>
              <w:ind w:left="0"/>
              <w:jc w:val="both"/>
              <w:rPr>
                <w:rFonts w:ascii="Times New Roman" w:hAnsi="Times New Roman" w:cs="Times New Roman"/>
                <w:sz w:val="20"/>
                <w:szCs w:val="24"/>
                <w:lang w:eastAsia="ru-RU"/>
              </w:rPr>
            </w:pPr>
            <w:r w:rsidRPr="00F510D0">
              <w:rPr>
                <w:rFonts w:ascii="Times New Roman" w:hAnsi="Times New Roman" w:cs="Times New Roman"/>
                <w:sz w:val="20"/>
                <w:szCs w:val="24"/>
                <w:lang w:eastAsia="ru-RU"/>
              </w:rPr>
              <w:t>Презентации для профессиональной деятельности педагогов: материалы к педагогическим советам, тематическому консультированию, формированию РППС</w:t>
            </w:r>
          </w:p>
        </w:tc>
      </w:tr>
      <w:tr w:rsidR="005A4519" w:rsidRPr="00F510D0" w:rsidTr="00F510D0">
        <w:tc>
          <w:tcPr>
            <w:tcW w:w="532" w:type="dxa"/>
          </w:tcPr>
          <w:p w:rsidR="005A4519"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6</w:t>
            </w:r>
          </w:p>
        </w:tc>
        <w:tc>
          <w:tcPr>
            <w:tcW w:w="9782" w:type="dxa"/>
            <w:gridSpan w:val="2"/>
          </w:tcPr>
          <w:p w:rsidR="005A4519" w:rsidRPr="00F510D0" w:rsidRDefault="005A4519"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Электронный сборник портретов композиторов, художников, детских писателей и поэтов, соответствующий Программе</w:t>
            </w:r>
          </w:p>
        </w:tc>
      </w:tr>
      <w:tr w:rsidR="005A4519" w:rsidRPr="00F510D0" w:rsidTr="00F510D0">
        <w:tc>
          <w:tcPr>
            <w:tcW w:w="532" w:type="dxa"/>
          </w:tcPr>
          <w:p w:rsidR="005A4519"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7</w:t>
            </w:r>
          </w:p>
        </w:tc>
        <w:tc>
          <w:tcPr>
            <w:tcW w:w="9782" w:type="dxa"/>
            <w:gridSpan w:val="2"/>
          </w:tcPr>
          <w:p w:rsidR="005A4519" w:rsidRPr="00F510D0" w:rsidRDefault="005A4519"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Электронный сборник, соответствующих Программе, картин художников</w:t>
            </w:r>
          </w:p>
        </w:tc>
      </w:tr>
      <w:tr w:rsidR="005A4519" w:rsidRPr="00F510D0" w:rsidTr="00F510D0">
        <w:tc>
          <w:tcPr>
            <w:tcW w:w="532" w:type="dxa"/>
          </w:tcPr>
          <w:p w:rsidR="005A4519"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8</w:t>
            </w:r>
          </w:p>
        </w:tc>
        <w:tc>
          <w:tcPr>
            <w:tcW w:w="9782" w:type="dxa"/>
            <w:gridSpan w:val="2"/>
          </w:tcPr>
          <w:p w:rsidR="005A4519" w:rsidRPr="00F510D0" w:rsidRDefault="005A4519"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литературным произведениям</w:t>
            </w:r>
          </w:p>
        </w:tc>
      </w:tr>
      <w:tr w:rsidR="005A4519" w:rsidRPr="00F510D0" w:rsidTr="00F510D0">
        <w:tc>
          <w:tcPr>
            <w:tcW w:w="532" w:type="dxa"/>
          </w:tcPr>
          <w:p w:rsidR="005A4519" w:rsidRPr="00F510D0" w:rsidRDefault="006B1D4A" w:rsidP="00F326A3">
            <w:pPr>
              <w:pStyle w:val="a3"/>
              <w:spacing w:after="0" w:line="240" w:lineRule="auto"/>
              <w:ind w:left="0"/>
              <w:jc w:val="center"/>
              <w:rPr>
                <w:rFonts w:ascii="Times New Roman" w:hAnsi="Times New Roman" w:cs="Times New Roman"/>
                <w:sz w:val="20"/>
                <w:szCs w:val="24"/>
              </w:rPr>
            </w:pPr>
            <w:r w:rsidRPr="00F510D0">
              <w:rPr>
                <w:rFonts w:ascii="Times New Roman" w:hAnsi="Times New Roman" w:cs="Times New Roman"/>
                <w:sz w:val="20"/>
                <w:szCs w:val="24"/>
              </w:rPr>
              <w:t>9</w:t>
            </w:r>
          </w:p>
        </w:tc>
        <w:tc>
          <w:tcPr>
            <w:tcW w:w="9782" w:type="dxa"/>
            <w:gridSpan w:val="2"/>
          </w:tcPr>
          <w:p w:rsidR="005A4519" w:rsidRPr="00F510D0" w:rsidRDefault="005A4519" w:rsidP="00F326A3">
            <w:pPr>
              <w:pStyle w:val="a3"/>
              <w:spacing w:after="0" w:line="240" w:lineRule="auto"/>
              <w:ind w:left="0"/>
              <w:jc w:val="both"/>
              <w:rPr>
                <w:rFonts w:ascii="Times New Roman" w:hAnsi="Times New Roman" w:cs="Times New Roman"/>
                <w:sz w:val="20"/>
                <w:szCs w:val="24"/>
              </w:rPr>
            </w:pPr>
            <w:r w:rsidRPr="00F510D0">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музыкальным произведениям</w:t>
            </w:r>
          </w:p>
        </w:tc>
      </w:tr>
    </w:tbl>
    <w:p w:rsidR="008E3646" w:rsidRPr="008E3646" w:rsidRDefault="008E3646" w:rsidP="00F326A3">
      <w:pPr>
        <w:spacing w:after="0" w:line="240" w:lineRule="auto"/>
        <w:jc w:val="center"/>
        <w:rPr>
          <w:rFonts w:ascii="Times New Roman" w:hAnsi="Times New Roman" w:cs="Times New Roman"/>
          <w:b/>
          <w:sz w:val="24"/>
        </w:rPr>
      </w:pPr>
      <w:r w:rsidRPr="008E3646">
        <w:rPr>
          <w:rFonts w:ascii="Times New Roman" w:hAnsi="Times New Roman" w:cs="Times New Roman"/>
          <w:b/>
          <w:sz w:val="24"/>
        </w:rPr>
        <w:t>Обеспеченность средствами обучения и воспитания</w:t>
      </w:r>
    </w:p>
    <w:tbl>
      <w:tblPr>
        <w:tblpPr w:leftFromText="180" w:rightFromText="180" w:vertAnchor="text" w:tblpX="-44" w:tblpY="1"/>
        <w:tblOverlap w:val="neve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379"/>
        <w:gridCol w:w="1135"/>
      </w:tblGrid>
      <w:tr w:rsidR="00673D8D" w:rsidRPr="00A81BAD" w:rsidTr="006E291D">
        <w:trPr>
          <w:trHeight w:val="60"/>
        </w:trPr>
        <w:tc>
          <w:tcPr>
            <w:tcW w:w="1526" w:type="dxa"/>
            <w:vAlign w:val="center"/>
          </w:tcPr>
          <w:p w:rsidR="00673D8D" w:rsidRPr="00A81BAD" w:rsidRDefault="00673D8D" w:rsidP="00F326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F326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6379" w:type="dxa"/>
            <w:vAlign w:val="center"/>
          </w:tcPr>
          <w:p w:rsidR="00673D8D" w:rsidRPr="00A81BAD" w:rsidRDefault="00673D8D" w:rsidP="00F326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5" w:type="dxa"/>
            <w:vAlign w:val="center"/>
          </w:tcPr>
          <w:p w:rsidR="00673D8D" w:rsidRPr="00DF6FB8" w:rsidRDefault="00673D8D" w:rsidP="00F326A3">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6E291D">
        <w:trPr>
          <w:trHeight w:val="1011"/>
        </w:trPr>
        <w:tc>
          <w:tcPr>
            <w:tcW w:w="1526" w:type="dxa"/>
          </w:tcPr>
          <w:p w:rsidR="00673D8D" w:rsidRPr="003D59D4" w:rsidRDefault="00673D8D" w:rsidP="00F326A3">
            <w:pPr>
              <w:spacing w:after="0" w:line="240" w:lineRule="auto"/>
              <w:jc w:val="center"/>
              <w:rPr>
                <w:rStyle w:val="ae"/>
                <w:rFonts w:ascii="Times New Roman" w:hAnsi="Times New Roman" w:cs="Times New Roman"/>
                <w:sz w:val="14"/>
                <w:szCs w:val="20"/>
              </w:rPr>
            </w:pPr>
            <w:r w:rsidRPr="003D59D4">
              <w:rPr>
                <w:rStyle w:val="ae"/>
                <w:rFonts w:ascii="Times New Roman" w:hAnsi="Times New Roman"/>
                <w:sz w:val="14"/>
              </w:rPr>
              <w:t>Познание предметного и социального мира, освоение безопасного поведения</w:t>
            </w:r>
            <w:r w:rsidRPr="003D59D4">
              <w:rPr>
                <w:rFonts w:ascii="Times New Roman" w:hAnsi="Times New Roman"/>
                <w:b/>
                <w:sz w:val="14"/>
                <w:szCs w:val="20"/>
              </w:rPr>
              <w:t xml:space="preserve"> 1 в мес. – 9 в г</w:t>
            </w:r>
          </w:p>
        </w:tc>
        <w:tc>
          <w:tcPr>
            <w:tcW w:w="1417" w:type="dxa"/>
          </w:tcPr>
          <w:p w:rsidR="00673D8D" w:rsidRPr="003D59D4" w:rsidRDefault="00673D8D" w:rsidP="00F326A3">
            <w:pPr>
              <w:spacing w:after="0" w:line="240" w:lineRule="auto"/>
              <w:jc w:val="both"/>
              <w:rPr>
                <w:rFonts w:ascii="Times New Roman" w:hAnsi="Times New Roman" w:cs="Times New Roman"/>
                <w:sz w:val="14"/>
                <w:szCs w:val="20"/>
              </w:rPr>
            </w:pPr>
            <w:r w:rsidRPr="003D59D4">
              <w:rPr>
                <w:rFonts w:ascii="Times New Roman" w:hAnsi="Times New Roman"/>
                <w:b/>
                <w:sz w:val="14"/>
                <w:szCs w:val="16"/>
              </w:rPr>
              <w:t>Гладышева Н.Н., Сержантова Ю.Б. «Рабочая программа воспитателя. Ежедневное планирование. Средняя группа». Волгоград, «Учитель», 2014</w:t>
            </w:r>
          </w:p>
        </w:tc>
        <w:tc>
          <w:tcPr>
            <w:tcW w:w="6379" w:type="dxa"/>
          </w:tcPr>
          <w:p w:rsidR="00673D8D" w:rsidRDefault="00673D8D" w:rsidP="00F326A3">
            <w:pPr>
              <w:spacing w:after="0" w:line="240" w:lineRule="auto"/>
              <w:jc w:val="both"/>
            </w:pPr>
            <w:r w:rsidRPr="00D70DDB">
              <w:rPr>
                <w:rFonts w:ascii="Times New Roman" w:hAnsi="Times New Roman"/>
                <w:b/>
                <w:sz w:val="20"/>
                <w:szCs w:val="20"/>
              </w:rPr>
              <w:t>Игрушки</w:t>
            </w:r>
            <w:r>
              <w:rPr>
                <w:rFonts w:ascii="Times New Roman" w:hAnsi="Times New Roman"/>
                <w:sz w:val="20"/>
                <w:szCs w:val="20"/>
              </w:rPr>
              <w:t>: куклы Маша и Андрюша, зайчик, птичка (орел)</w:t>
            </w:r>
          </w:p>
          <w:p w:rsidR="00673D8D" w:rsidRDefault="00673D8D" w:rsidP="00F326A3">
            <w:pPr>
              <w:spacing w:after="0" w:line="240" w:lineRule="auto"/>
              <w:jc w:val="both"/>
            </w:pPr>
            <w:r w:rsidRPr="00DD3A39">
              <w:rPr>
                <w:rFonts w:ascii="Times New Roman" w:hAnsi="Times New Roman"/>
                <w:b/>
                <w:sz w:val="20"/>
                <w:szCs w:val="20"/>
              </w:rPr>
              <w:t>Модели</w:t>
            </w:r>
            <w:r>
              <w:rPr>
                <w:rFonts w:ascii="Times New Roman" w:hAnsi="Times New Roman"/>
                <w:sz w:val="20"/>
                <w:szCs w:val="20"/>
              </w:rPr>
              <w:t>: «Части тела человека» «Глаз человека», «Орган слуха», «5 эмоций»</w:t>
            </w:r>
          </w:p>
          <w:p w:rsidR="00673D8D" w:rsidRPr="00777045" w:rsidRDefault="00673D8D" w:rsidP="00F326A3">
            <w:pPr>
              <w:spacing w:after="0" w:line="240" w:lineRule="auto"/>
              <w:jc w:val="both"/>
              <w:rPr>
                <w:rFonts w:ascii="Times New Roman" w:hAnsi="Times New Roman"/>
                <w:sz w:val="20"/>
                <w:szCs w:val="24"/>
              </w:rPr>
            </w:pPr>
            <w:r>
              <w:rPr>
                <w:rFonts w:ascii="Times New Roman" w:hAnsi="Times New Roman"/>
                <w:sz w:val="20"/>
                <w:szCs w:val="20"/>
              </w:rPr>
              <w:t>Флаг России</w:t>
            </w:r>
          </w:p>
        </w:tc>
        <w:tc>
          <w:tcPr>
            <w:tcW w:w="1135" w:type="dxa"/>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 1 </w:t>
            </w:r>
          </w:p>
        </w:tc>
      </w:tr>
      <w:tr w:rsidR="00673D8D" w:rsidRPr="00A81BAD" w:rsidTr="006E291D">
        <w:trPr>
          <w:trHeight w:val="50"/>
        </w:trPr>
        <w:tc>
          <w:tcPr>
            <w:tcW w:w="1526" w:type="dxa"/>
            <w:vMerge w:val="restart"/>
          </w:tcPr>
          <w:p w:rsidR="00673D8D" w:rsidRPr="00A91F7D" w:rsidRDefault="00673D8D" w:rsidP="00F326A3">
            <w:pPr>
              <w:spacing w:after="0" w:line="240" w:lineRule="auto"/>
              <w:jc w:val="center"/>
              <w:rPr>
                <w:rFonts w:ascii="Times New Roman" w:hAnsi="Times New Roman"/>
                <w:b/>
                <w:sz w:val="20"/>
                <w:szCs w:val="20"/>
              </w:rPr>
            </w:pPr>
            <w:r w:rsidRPr="00A91F7D">
              <w:rPr>
                <w:rFonts w:ascii="Times New Roman" w:hAnsi="Times New Roman"/>
                <w:b/>
                <w:sz w:val="20"/>
                <w:szCs w:val="20"/>
              </w:rPr>
              <w:lastRenderedPageBreak/>
              <w:t>Исследование</w:t>
            </w:r>
            <w:r>
              <w:rPr>
                <w:rFonts w:ascii="Times New Roman" w:hAnsi="Times New Roman"/>
                <w:b/>
                <w:sz w:val="20"/>
                <w:szCs w:val="20"/>
              </w:rPr>
              <w:t xml:space="preserve"> </w:t>
            </w:r>
            <w:r w:rsidRPr="00A91F7D">
              <w:rPr>
                <w:rFonts w:ascii="Times New Roman" w:hAnsi="Times New Roman"/>
                <w:b/>
                <w:sz w:val="20"/>
                <w:szCs w:val="20"/>
              </w:rPr>
              <w:t>объектов живой и неживой природы экспериментирование 1 в мес. – 9 в год</w:t>
            </w:r>
          </w:p>
        </w:tc>
        <w:tc>
          <w:tcPr>
            <w:tcW w:w="1417" w:type="dxa"/>
            <w:vMerge w:val="restart"/>
          </w:tcPr>
          <w:p w:rsidR="00673D8D" w:rsidRPr="008345ED" w:rsidRDefault="00673D8D" w:rsidP="00F326A3">
            <w:pPr>
              <w:spacing w:after="0" w:line="240" w:lineRule="auto"/>
              <w:jc w:val="both"/>
              <w:rPr>
                <w:rFonts w:ascii="Times New Roman" w:hAnsi="Times New Roman"/>
                <w:b/>
                <w:sz w:val="20"/>
                <w:szCs w:val="16"/>
              </w:rPr>
            </w:pPr>
            <w:r w:rsidRPr="00FD765F">
              <w:rPr>
                <w:rFonts w:ascii="Times New Roman" w:hAnsi="Times New Roman"/>
                <w:b/>
                <w:sz w:val="20"/>
                <w:szCs w:val="24"/>
              </w:rPr>
              <w:t xml:space="preserve">Воронкевич О.А. Добро пожаловать в экологию! – </w:t>
            </w:r>
            <w:r w:rsidRPr="00FD765F">
              <w:rPr>
                <w:rFonts w:ascii="Times New Roman" w:hAnsi="Times New Roman"/>
                <w:b/>
                <w:spacing w:val="3"/>
                <w:sz w:val="20"/>
                <w:szCs w:val="24"/>
              </w:rPr>
              <w:t>СПб: ДЕТСТВО-ПРЕСС, 201</w:t>
            </w:r>
            <w:r>
              <w:rPr>
                <w:rFonts w:ascii="Times New Roman" w:hAnsi="Times New Roman"/>
                <w:b/>
                <w:spacing w:val="3"/>
                <w:sz w:val="20"/>
                <w:szCs w:val="24"/>
              </w:rPr>
              <w:t>9</w:t>
            </w:r>
          </w:p>
        </w:tc>
        <w:tc>
          <w:tcPr>
            <w:tcW w:w="6379" w:type="dxa"/>
          </w:tcPr>
          <w:p w:rsidR="00673D8D" w:rsidRDefault="00673D8D" w:rsidP="00F326A3">
            <w:pPr>
              <w:spacing w:after="0" w:line="240" w:lineRule="auto"/>
              <w:jc w:val="both"/>
            </w:pPr>
            <w:r w:rsidRPr="00407FA4">
              <w:rPr>
                <w:rFonts w:ascii="Times New Roman" w:hAnsi="Times New Roman"/>
                <w:b/>
                <w:sz w:val="20"/>
                <w:szCs w:val="24"/>
              </w:rPr>
              <w:t>Иллюстрации</w:t>
            </w:r>
            <w:r>
              <w:rPr>
                <w:rFonts w:ascii="Times New Roman" w:hAnsi="Times New Roman"/>
                <w:sz w:val="20"/>
                <w:szCs w:val="24"/>
              </w:rPr>
              <w:t>:</w:t>
            </w:r>
            <w:r w:rsidRPr="00A91F7D">
              <w:rPr>
                <w:rFonts w:ascii="Times New Roman" w:hAnsi="Times New Roman"/>
                <w:sz w:val="20"/>
                <w:szCs w:val="24"/>
              </w:rPr>
              <w:t xml:space="preserve"> овощей и фруктов</w:t>
            </w:r>
            <w:r>
              <w:rPr>
                <w:rFonts w:ascii="Times New Roman" w:hAnsi="Times New Roman"/>
                <w:sz w:val="20"/>
                <w:szCs w:val="24"/>
              </w:rPr>
              <w:t>,</w:t>
            </w:r>
            <w:r w:rsidRPr="00A91F7D">
              <w:rPr>
                <w:rFonts w:ascii="Times New Roman" w:hAnsi="Times New Roman"/>
                <w:sz w:val="20"/>
                <w:szCs w:val="24"/>
              </w:rPr>
              <w:t xml:space="preserve"> животных нашей полосы</w:t>
            </w:r>
            <w:r>
              <w:rPr>
                <w:rFonts w:ascii="Times New Roman" w:hAnsi="Times New Roman"/>
                <w:sz w:val="20"/>
                <w:szCs w:val="24"/>
              </w:rPr>
              <w:t xml:space="preserve">, </w:t>
            </w:r>
            <w:r w:rsidRPr="00A91F7D">
              <w:rPr>
                <w:rFonts w:ascii="Times New Roman" w:hAnsi="Times New Roman"/>
                <w:sz w:val="20"/>
                <w:szCs w:val="24"/>
              </w:rPr>
              <w:t>«Зимний лес», «Зимние забавы», «Снегопад»</w:t>
            </w:r>
            <w:r>
              <w:rPr>
                <w:rFonts w:ascii="Times New Roman" w:hAnsi="Times New Roman"/>
                <w:sz w:val="20"/>
                <w:szCs w:val="24"/>
              </w:rPr>
              <w:t>;</w:t>
            </w:r>
            <w:r w:rsidRPr="00A91F7D">
              <w:rPr>
                <w:rFonts w:ascii="Times New Roman" w:hAnsi="Times New Roman"/>
                <w:sz w:val="20"/>
                <w:szCs w:val="24"/>
              </w:rPr>
              <w:t xml:space="preserve"> земля, покрытая снегом; люди тепло одеты; дети катаются на коньках, лыжах, санках; хвойные и лиственные деревья зимой; растения в разное время года: анютины глазки, пастушья сумка, ирисы; деревья с плодами: рябина, ель</w:t>
            </w:r>
            <w:r>
              <w:rPr>
                <w:rFonts w:ascii="Times New Roman" w:hAnsi="Times New Roman"/>
                <w:sz w:val="20"/>
                <w:szCs w:val="24"/>
              </w:rPr>
              <w:t xml:space="preserve">, </w:t>
            </w:r>
            <w:r w:rsidRPr="00A91F7D">
              <w:rPr>
                <w:rFonts w:ascii="Times New Roman" w:hAnsi="Times New Roman"/>
                <w:sz w:val="20"/>
                <w:szCs w:val="24"/>
              </w:rPr>
              <w:t>сосна</w:t>
            </w:r>
            <w:r>
              <w:rPr>
                <w:rFonts w:ascii="Times New Roman" w:hAnsi="Times New Roman"/>
                <w:sz w:val="20"/>
                <w:szCs w:val="24"/>
              </w:rPr>
              <w:t>,</w:t>
            </w:r>
            <w:r w:rsidRPr="00A91F7D">
              <w:rPr>
                <w:rFonts w:ascii="Times New Roman" w:hAnsi="Times New Roman"/>
                <w:sz w:val="20"/>
                <w:szCs w:val="24"/>
              </w:rPr>
              <w:t xml:space="preserve"> дерево, куст, трава</w:t>
            </w:r>
            <w:r>
              <w:rPr>
                <w:rFonts w:ascii="Times New Roman" w:hAnsi="Times New Roman"/>
                <w:sz w:val="20"/>
                <w:szCs w:val="24"/>
              </w:rPr>
              <w:t>; весна</w:t>
            </w:r>
          </w:p>
          <w:p w:rsidR="00673D8D" w:rsidRDefault="00673D8D" w:rsidP="00F326A3">
            <w:pPr>
              <w:spacing w:after="0" w:line="240" w:lineRule="auto"/>
              <w:jc w:val="both"/>
              <w:rPr>
                <w:rFonts w:ascii="Times New Roman" w:hAnsi="Times New Roman"/>
                <w:sz w:val="20"/>
                <w:szCs w:val="24"/>
              </w:rPr>
            </w:pPr>
            <w:r w:rsidRPr="00A91F7D">
              <w:rPr>
                <w:rFonts w:ascii="Times New Roman" w:hAnsi="Times New Roman"/>
                <w:sz w:val="20"/>
                <w:szCs w:val="24"/>
              </w:rPr>
              <w:t>Комнатные растения (цветущие): герань, бальзамин.  Дневник наблюдения за ростом гороха</w:t>
            </w:r>
          </w:p>
          <w:p w:rsidR="00673D8D" w:rsidRDefault="00673D8D" w:rsidP="00F326A3">
            <w:pPr>
              <w:spacing w:after="0" w:line="240" w:lineRule="auto"/>
              <w:jc w:val="both"/>
              <w:rPr>
                <w:rFonts w:ascii="Times New Roman" w:hAnsi="Times New Roman"/>
                <w:sz w:val="20"/>
                <w:szCs w:val="24"/>
              </w:rPr>
            </w:pPr>
            <w:r w:rsidRPr="00407FA4">
              <w:rPr>
                <w:rFonts w:ascii="Times New Roman" w:hAnsi="Times New Roman"/>
                <w:b/>
                <w:sz w:val="20"/>
                <w:szCs w:val="24"/>
              </w:rPr>
              <w:t>Модели</w:t>
            </w:r>
            <w:r w:rsidRPr="00A91F7D">
              <w:rPr>
                <w:rFonts w:ascii="Times New Roman" w:hAnsi="Times New Roman"/>
                <w:sz w:val="20"/>
                <w:szCs w:val="24"/>
              </w:rPr>
              <w:t>: растение</w:t>
            </w:r>
            <w:r>
              <w:rPr>
                <w:rFonts w:ascii="Times New Roman" w:hAnsi="Times New Roman"/>
                <w:sz w:val="20"/>
                <w:szCs w:val="24"/>
              </w:rPr>
              <w:t>,</w:t>
            </w:r>
            <w:r w:rsidRPr="00A91F7D">
              <w:rPr>
                <w:rFonts w:ascii="Times New Roman" w:hAnsi="Times New Roman"/>
                <w:sz w:val="20"/>
                <w:szCs w:val="24"/>
              </w:rPr>
              <w:t xml:space="preserve"> мимикрия зайца, медведь и ёж залегают в спячку</w:t>
            </w:r>
            <w:r>
              <w:rPr>
                <w:rFonts w:ascii="Times New Roman" w:hAnsi="Times New Roman"/>
                <w:sz w:val="20"/>
                <w:szCs w:val="24"/>
              </w:rPr>
              <w:t xml:space="preserve">, </w:t>
            </w:r>
            <w:r w:rsidRPr="00A91F7D">
              <w:rPr>
                <w:rFonts w:ascii="Times New Roman" w:hAnsi="Times New Roman"/>
                <w:sz w:val="20"/>
                <w:szCs w:val="24"/>
              </w:rPr>
              <w:t>следы животных и птиц на снегу</w:t>
            </w:r>
            <w:r>
              <w:rPr>
                <w:rFonts w:ascii="Times New Roman" w:hAnsi="Times New Roman"/>
                <w:sz w:val="20"/>
                <w:szCs w:val="24"/>
              </w:rPr>
              <w:t xml:space="preserve">; </w:t>
            </w:r>
            <w:r w:rsidRPr="00A91F7D">
              <w:rPr>
                <w:rFonts w:ascii="Times New Roman" w:hAnsi="Times New Roman"/>
                <w:sz w:val="20"/>
                <w:szCs w:val="24"/>
              </w:rPr>
              <w:t>дерево</w:t>
            </w:r>
            <w:r>
              <w:rPr>
                <w:rFonts w:ascii="Times New Roman" w:hAnsi="Times New Roman"/>
                <w:sz w:val="20"/>
                <w:szCs w:val="24"/>
              </w:rPr>
              <w:t xml:space="preserve"> – </w:t>
            </w:r>
            <w:r w:rsidRPr="00A91F7D">
              <w:rPr>
                <w:rFonts w:ascii="Times New Roman" w:hAnsi="Times New Roman"/>
                <w:sz w:val="20"/>
                <w:szCs w:val="24"/>
              </w:rPr>
              <w:t>куст</w:t>
            </w:r>
            <w:r>
              <w:rPr>
                <w:rFonts w:ascii="Times New Roman" w:hAnsi="Times New Roman"/>
                <w:sz w:val="20"/>
                <w:szCs w:val="24"/>
              </w:rPr>
              <w:t xml:space="preserve"> –</w:t>
            </w:r>
            <w:r w:rsidRPr="00A91F7D">
              <w:rPr>
                <w:rFonts w:ascii="Times New Roman" w:hAnsi="Times New Roman"/>
                <w:sz w:val="20"/>
                <w:szCs w:val="24"/>
              </w:rPr>
              <w:t xml:space="preserve"> трава</w:t>
            </w:r>
            <w:r>
              <w:rPr>
                <w:rFonts w:ascii="Times New Roman" w:hAnsi="Times New Roman"/>
                <w:sz w:val="20"/>
                <w:szCs w:val="24"/>
              </w:rPr>
              <w:t>;</w:t>
            </w:r>
            <w:r w:rsidRPr="00A91F7D">
              <w:rPr>
                <w:rFonts w:ascii="Times New Roman" w:hAnsi="Times New Roman"/>
                <w:sz w:val="20"/>
                <w:szCs w:val="24"/>
              </w:rPr>
              <w:t xml:space="preserve"> посадки гороха</w:t>
            </w:r>
            <w:r>
              <w:rPr>
                <w:rFonts w:ascii="Times New Roman" w:hAnsi="Times New Roman"/>
                <w:sz w:val="20"/>
                <w:szCs w:val="24"/>
              </w:rPr>
              <w:t xml:space="preserve">; </w:t>
            </w:r>
            <w:r w:rsidRPr="00A91F7D">
              <w:rPr>
                <w:rFonts w:ascii="Times New Roman" w:hAnsi="Times New Roman"/>
                <w:sz w:val="20"/>
                <w:szCs w:val="24"/>
              </w:rPr>
              <w:t>«</w:t>
            </w:r>
            <w:r>
              <w:rPr>
                <w:rFonts w:ascii="Times New Roman" w:hAnsi="Times New Roman"/>
                <w:sz w:val="20"/>
                <w:szCs w:val="24"/>
              </w:rPr>
              <w:t>К</w:t>
            </w:r>
            <w:r w:rsidRPr="00A91F7D">
              <w:rPr>
                <w:rFonts w:ascii="Times New Roman" w:hAnsi="Times New Roman"/>
                <w:sz w:val="20"/>
                <w:szCs w:val="24"/>
              </w:rPr>
              <w:t xml:space="preserve">огда это бывает?», дерево с дуплом белки, «Весна», «Одуванчик». </w:t>
            </w:r>
          </w:p>
          <w:p w:rsidR="00673D8D" w:rsidRDefault="00673D8D" w:rsidP="00F326A3">
            <w:pPr>
              <w:spacing w:after="0" w:line="240" w:lineRule="auto"/>
              <w:jc w:val="both"/>
            </w:pPr>
            <w:r w:rsidRPr="00A91F7D">
              <w:rPr>
                <w:rFonts w:ascii="Times New Roman" w:hAnsi="Times New Roman"/>
                <w:sz w:val="20"/>
                <w:szCs w:val="24"/>
              </w:rPr>
              <w:t>Экологическая цепочка: солнце, земля, цветы, насекомое, птицы</w:t>
            </w:r>
          </w:p>
          <w:p w:rsidR="00673D8D" w:rsidRPr="00D70DDB" w:rsidRDefault="00673D8D" w:rsidP="00F326A3">
            <w:pPr>
              <w:spacing w:after="0" w:line="240" w:lineRule="auto"/>
              <w:jc w:val="both"/>
              <w:rPr>
                <w:rFonts w:ascii="Times New Roman" w:hAnsi="Times New Roman"/>
                <w:b/>
                <w:sz w:val="20"/>
                <w:szCs w:val="20"/>
              </w:rPr>
            </w:pPr>
            <w:r w:rsidRPr="00407FA4">
              <w:rPr>
                <w:rFonts w:ascii="Times New Roman" w:hAnsi="Times New Roman"/>
                <w:b/>
                <w:sz w:val="20"/>
                <w:szCs w:val="24"/>
              </w:rPr>
              <w:t>Игрушка</w:t>
            </w:r>
            <w:r w:rsidRPr="00A91F7D">
              <w:rPr>
                <w:rFonts w:ascii="Times New Roman" w:hAnsi="Times New Roman"/>
                <w:sz w:val="20"/>
                <w:szCs w:val="24"/>
              </w:rPr>
              <w:t xml:space="preserve">: Буратино. </w:t>
            </w:r>
          </w:p>
        </w:tc>
        <w:tc>
          <w:tcPr>
            <w:tcW w:w="1135" w:type="dxa"/>
          </w:tcPr>
          <w:p w:rsidR="00673D8D" w:rsidRDefault="00673D8D" w:rsidP="00F326A3">
            <w:pPr>
              <w:spacing w:after="0" w:line="240" w:lineRule="auto"/>
              <w:jc w:val="both"/>
              <w:rPr>
                <w:rFonts w:ascii="Times New Roman" w:hAnsi="Times New Roman" w:cs="Times New Roman"/>
                <w:sz w:val="20"/>
                <w:szCs w:val="20"/>
              </w:rPr>
            </w:pPr>
          </w:p>
        </w:tc>
      </w:tr>
      <w:tr w:rsidR="00673D8D" w:rsidRPr="00A81BAD" w:rsidTr="006E291D">
        <w:trPr>
          <w:trHeight w:val="50"/>
        </w:trPr>
        <w:tc>
          <w:tcPr>
            <w:tcW w:w="1526" w:type="dxa"/>
            <w:vMerge/>
          </w:tcPr>
          <w:p w:rsidR="00673D8D" w:rsidRPr="008345ED" w:rsidRDefault="00673D8D" w:rsidP="00F326A3">
            <w:pPr>
              <w:spacing w:after="0" w:line="240" w:lineRule="auto"/>
              <w:jc w:val="center"/>
              <w:rPr>
                <w:rStyle w:val="ae"/>
                <w:rFonts w:ascii="Times New Roman" w:hAnsi="Times New Roman"/>
                <w:sz w:val="20"/>
              </w:rPr>
            </w:pPr>
          </w:p>
        </w:tc>
        <w:tc>
          <w:tcPr>
            <w:tcW w:w="1417" w:type="dxa"/>
            <w:vMerge/>
          </w:tcPr>
          <w:p w:rsidR="00673D8D" w:rsidRPr="008345ED" w:rsidRDefault="00673D8D" w:rsidP="00F326A3">
            <w:pPr>
              <w:spacing w:after="0" w:line="240" w:lineRule="auto"/>
              <w:jc w:val="both"/>
              <w:rPr>
                <w:rFonts w:ascii="Times New Roman" w:hAnsi="Times New Roman"/>
                <w:b/>
                <w:sz w:val="20"/>
                <w:szCs w:val="16"/>
              </w:rPr>
            </w:pPr>
          </w:p>
        </w:tc>
        <w:tc>
          <w:tcPr>
            <w:tcW w:w="6379" w:type="dxa"/>
          </w:tcPr>
          <w:p w:rsidR="00673D8D" w:rsidRPr="00D70DDB" w:rsidRDefault="00673D8D" w:rsidP="00F326A3">
            <w:pPr>
              <w:spacing w:after="0" w:line="240" w:lineRule="auto"/>
              <w:jc w:val="both"/>
              <w:rPr>
                <w:rFonts w:ascii="Times New Roman" w:hAnsi="Times New Roman"/>
                <w:b/>
                <w:sz w:val="20"/>
                <w:szCs w:val="20"/>
              </w:rPr>
            </w:pPr>
            <w:r>
              <w:rPr>
                <w:rFonts w:ascii="Times New Roman" w:hAnsi="Times New Roman"/>
                <w:sz w:val="20"/>
                <w:szCs w:val="24"/>
              </w:rPr>
              <w:t>П</w:t>
            </w:r>
            <w:r w:rsidRPr="00A91F7D">
              <w:rPr>
                <w:rFonts w:ascii="Times New Roman" w:hAnsi="Times New Roman"/>
                <w:sz w:val="20"/>
                <w:szCs w:val="24"/>
              </w:rPr>
              <w:t>одписанные формы для посадки гороха</w:t>
            </w:r>
          </w:p>
        </w:tc>
        <w:tc>
          <w:tcPr>
            <w:tcW w:w="1135" w:type="dxa"/>
          </w:tcPr>
          <w:p w:rsidR="00673D8D" w:rsidRDefault="00673D8D" w:rsidP="00F326A3">
            <w:pPr>
              <w:spacing w:after="0" w:line="240" w:lineRule="auto"/>
              <w:jc w:val="both"/>
              <w:rPr>
                <w:rFonts w:ascii="Times New Roman" w:hAnsi="Times New Roman" w:cs="Times New Roman"/>
                <w:sz w:val="20"/>
                <w:szCs w:val="20"/>
              </w:rPr>
            </w:pPr>
            <w:r w:rsidRPr="00181DB8">
              <w:rPr>
                <w:rFonts w:ascii="Times New Roman" w:hAnsi="Times New Roman" w:cs="Times New Roman"/>
                <w:sz w:val="16"/>
                <w:szCs w:val="20"/>
              </w:rPr>
              <w:t>На каждого ребенка</w:t>
            </w:r>
          </w:p>
        </w:tc>
      </w:tr>
      <w:tr w:rsidR="00673D8D" w:rsidRPr="00A81BAD" w:rsidTr="006E291D">
        <w:trPr>
          <w:trHeight w:val="1270"/>
        </w:trPr>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F342C4">
              <w:rPr>
                <w:rFonts w:ascii="Times New Roman" w:hAnsi="Times New Roman"/>
                <w:b/>
                <w:sz w:val="20"/>
                <w:szCs w:val="20"/>
              </w:rPr>
              <w:t>Математическое</w:t>
            </w:r>
            <w:r>
              <w:rPr>
                <w:rFonts w:ascii="Times New Roman" w:hAnsi="Times New Roman"/>
                <w:b/>
                <w:sz w:val="20"/>
                <w:szCs w:val="20"/>
              </w:rPr>
              <w:t xml:space="preserve"> </w:t>
            </w:r>
            <w:r w:rsidRPr="00F342C4">
              <w:rPr>
                <w:rFonts w:ascii="Times New Roman" w:hAnsi="Times New Roman"/>
                <w:b/>
                <w:sz w:val="20"/>
                <w:szCs w:val="20"/>
              </w:rPr>
              <w:t xml:space="preserve">развитие </w:t>
            </w:r>
            <w:r>
              <w:rPr>
                <w:rFonts w:ascii="Times New Roman" w:hAnsi="Times New Roman"/>
                <w:b/>
                <w:sz w:val="20"/>
                <w:szCs w:val="20"/>
              </w:rPr>
              <w:t>4</w:t>
            </w:r>
            <w:r w:rsidRPr="00F342C4">
              <w:rPr>
                <w:rFonts w:ascii="Times New Roman" w:hAnsi="Times New Roman"/>
                <w:b/>
                <w:sz w:val="20"/>
                <w:szCs w:val="20"/>
              </w:rPr>
              <w:t xml:space="preserve"> в </w:t>
            </w:r>
            <w:r>
              <w:rPr>
                <w:rFonts w:ascii="Times New Roman" w:hAnsi="Times New Roman"/>
                <w:b/>
                <w:sz w:val="20"/>
                <w:szCs w:val="20"/>
              </w:rPr>
              <w:t>неделю</w:t>
            </w:r>
            <w:r w:rsidRPr="00F342C4">
              <w:rPr>
                <w:rFonts w:ascii="Times New Roman" w:hAnsi="Times New Roman"/>
                <w:b/>
                <w:sz w:val="20"/>
                <w:szCs w:val="20"/>
              </w:rPr>
              <w:t xml:space="preserve"> – </w:t>
            </w:r>
            <w:r>
              <w:rPr>
                <w:rFonts w:ascii="Times New Roman" w:hAnsi="Times New Roman"/>
                <w:b/>
                <w:sz w:val="20"/>
                <w:szCs w:val="20"/>
              </w:rPr>
              <w:t>36</w:t>
            </w:r>
            <w:r w:rsidRPr="00F342C4">
              <w:rPr>
                <w:rFonts w:ascii="Times New Roman" w:hAnsi="Times New Roman"/>
                <w:b/>
                <w:sz w:val="20"/>
                <w:szCs w:val="20"/>
              </w:rPr>
              <w:t xml:space="preserve"> в год</w:t>
            </w:r>
          </w:p>
        </w:tc>
        <w:tc>
          <w:tcPr>
            <w:tcW w:w="1417" w:type="dxa"/>
            <w:vMerge w:val="restart"/>
            <w:tcBorders>
              <w:bottom w:val="single" w:sz="4" w:space="0" w:color="auto"/>
            </w:tcBorders>
          </w:tcPr>
          <w:p w:rsidR="00673D8D" w:rsidRPr="00A81BAD" w:rsidRDefault="00673D8D" w:rsidP="00F326A3">
            <w:pPr>
              <w:spacing w:after="0" w:line="240" w:lineRule="auto"/>
              <w:jc w:val="both"/>
              <w:rPr>
                <w:rFonts w:ascii="Times New Roman" w:hAnsi="Times New Roman" w:cs="Times New Roman"/>
                <w:b/>
                <w:color w:val="000000" w:themeColor="text1"/>
                <w:sz w:val="20"/>
                <w:szCs w:val="20"/>
              </w:rPr>
            </w:pPr>
            <w:r w:rsidRPr="009F2B52">
              <w:rPr>
                <w:rFonts w:ascii="Times New Roman" w:hAnsi="Times New Roman"/>
                <w:b/>
                <w:sz w:val="20"/>
                <w:szCs w:val="16"/>
              </w:rPr>
              <w:t xml:space="preserve">Михайлова З.А., Чеплашкина И.Н., Харько Т.Г. Предматематические игры для детей младшего дошкольного возраста. </w:t>
            </w:r>
            <w:r w:rsidRPr="009F2B52">
              <w:rPr>
                <w:rFonts w:ascii="Times New Roman" w:hAnsi="Times New Roman"/>
                <w:b/>
                <w:spacing w:val="3"/>
                <w:sz w:val="20"/>
                <w:szCs w:val="16"/>
              </w:rPr>
              <w:t>- СПб: ДЕТСТВО-ПРЕСС, 2014</w:t>
            </w:r>
          </w:p>
        </w:tc>
        <w:tc>
          <w:tcPr>
            <w:tcW w:w="6379" w:type="dxa"/>
            <w:tcBorders>
              <w:bottom w:val="single" w:sz="4" w:space="0" w:color="auto"/>
            </w:tcBorders>
          </w:tcPr>
          <w:p w:rsidR="00673D8D" w:rsidRPr="00DD3A39" w:rsidRDefault="00673D8D" w:rsidP="00F326A3">
            <w:pPr>
              <w:spacing w:after="0" w:line="240" w:lineRule="auto"/>
              <w:jc w:val="both"/>
            </w:pPr>
            <w:r w:rsidRPr="00DD3A39">
              <w:rPr>
                <w:rFonts w:ascii="Times New Roman" w:hAnsi="Times New Roman"/>
                <w:sz w:val="20"/>
                <w:szCs w:val="20"/>
              </w:rPr>
              <w:t>Карточки с изображением 3 медведей, 3 разных по величине квадратов, девочки, прямоугольника. Чудо-дерево (с липучками). Набор муляжей овощей и фруктов разной формы и цвета. Схемы человечков: мальчик – квадратное туловище, большая голова, девочка – прямоугольное туловище, маленькая голова, взрослый – прямоугольное туловище, большая голова. Карточки: лисенок (треугольные ушки), медвежонок (прямоугольные ушки), зайчонок (круглый хвост). 3 корзины, овал. Геоконт. Карточки с изображением героев сказки «Репка», карточки постепенно уменьшающихся треугольников, 1 квадрат. Карточки: лисенок (треугольные ушки), медвежонок (прямоугольные ушки), зайчонок (круглый хвост), домики (высокий и узкий), по 2 треугольника, прямоугольника, круга; 2 карточки со схемами ёлочек. Магазин игрушек: 8 квадратов с изображением этих игрушек; по 2 квадрата 4 основных цветов. Геометрическая дорожка: 2 маленьких квадрата, большой круг, 2 мал. треуг. Двухцветный квадрат, схема дом. 2 двухцветных квадрата, 2 бумажные куклы, 2 бумажных платья к ним, 2 сумочки (большая красная прямоугольная, маленькая квадратная зеленая).</w:t>
            </w:r>
          </w:p>
          <w:p w:rsidR="00673D8D" w:rsidRPr="00DD3A39" w:rsidRDefault="00673D8D" w:rsidP="00F326A3">
            <w:pPr>
              <w:spacing w:after="0" w:line="240" w:lineRule="auto"/>
              <w:jc w:val="both"/>
            </w:pPr>
            <w:r w:rsidRPr="00DD3A39">
              <w:rPr>
                <w:rFonts w:ascii="Times New Roman" w:hAnsi="Times New Roman"/>
                <w:sz w:val="20"/>
                <w:szCs w:val="20"/>
              </w:rPr>
              <w:t>Игрушки: заяц, ёж, медвежонок, заяц, кот, жираф, крокодил, рыбка, белочка, лягушка, ворона, зонтик</w:t>
            </w:r>
          </w:p>
          <w:p w:rsidR="00673D8D" w:rsidRPr="00DD3A39" w:rsidRDefault="00673D8D" w:rsidP="00F326A3">
            <w:pPr>
              <w:spacing w:after="0" w:line="240" w:lineRule="auto"/>
              <w:jc w:val="both"/>
            </w:pPr>
            <w:r w:rsidRPr="00DD3A39">
              <w:rPr>
                <w:rFonts w:ascii="Times New Roman" w:hAnsi="Times New Roman"/>
                <w:sz w:val="20"/>
                <w:szCs w:val="20"/>
              </w:rPr>
              <w:t xml:space="preserve">Блоки Дьенеша; </w:t>
            </w:r>
          </w:p>
          <w:p w:rsidR="00673D8D" w:rsidRPr="00DD3A39" w:rsidRDefault="00673D8D" w:rsidP="00F326A3">
            <w:pPr>
              <w:spacing w:after="0" w:line="240" w:lineRule="auto"/>
              <w:jc w:val="both"/>
              <w:rPr>
                <w:rFonts w:ascii="Times New Roman" w:hAnsi="Times New Roman"/>
                <w:sz w:val="20"/>
                <w:szCs w:val="20"/>
              </w:rPr>
            </w:pPr>
            <w:r w:rsidRPr="00DD3A39">
              <w:rPr>
                <w:rFonts w:ascii="Times New Roman" w:hAnsi="Times New Roman"/>
                <w:sz w:val="20"/>
                <w:szCs w:val="20"/>
              </w:rPr>
              <w:t>Фланелеграф: 10 цветов (радуга + серый, белый, черный)</w:t>
            </w:r>
          </w:p>
        </w:tc>
        <w:tc>
          <w:tcPr>
            <w:tcW w:w="1135" w:type="dxa"/>
            <w:tcBorders>
              <w:bottom w:val="single" w:sz="4" w:space="0" w:color="auto"/>
            </w:tcBorders>
          </w:tcPr>
          <w:p w:rsidR="00673D8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E291D">
        <w:trPr>
          <w:trHeight w:val="60"/>
        </w:trPr>
        <w:tc>
          <w:tcPr>
            <w:tcW w:w="1526" w:type="dxa"/>
            <w:vMerge/>
          </w:tcPr>
          <w:p w:rsidR="00673D8D" w:rsidRPr="00F342C4" w:rsidRDefault="00673D8D" w:rsidP="00F326A3">
            <w:pPr>
              <w:spacing w:after="0" w:line="240" w:lineRule="auto"/>
              <w:jc w:val="center"/>
              <w:rPr>
                <w:rFonts w:ascii="Times New Roman" w:hAnsi="Times New Roman"/>
                <w:b/>
                <w:sz w:val="20"/>
                <w:szCs w:val="20"/>
              </w:rPr>
            </w:pPr>
          </w:p>
        </w:tc>
        <w:tc>
          <w:tcPr>
            <w:tcW w:w="1417" w:type="dxa"/>
            <w:vMerge/>
          </w:tcPr>
          <w:p w:rsidR="00673D8D" w:rsidRPr="009F2B52" w:rsidRDefault="00673D8D" w:rsidP="00F326A3">
            <w:pPr>
              <w:spacing w:after="0" w:line="240" w:lineRule="auto"/>
              <w:jc w:val="both"/>
              <w:rPr>
                <w:rFonts w:ascii="Times New Roman" w:hAnsi="Times New Roman"/>
                <w:b/>
                <w:sz w:val="20"/>
                <w:szCs w:val="24"/>
              </w:rPr>
            </w:pPr>
          </w:p>
        </w:tc>
        <w:tc>
          <w:tcPr>
            <w:tcW w:w="6379" w:type="dxa"/>
          </w:tcPr>
          <w:p w:rsidR="00673D8D" w:rsidRPr="00DD3A39" w:rsidRDefault="00673D8D" w:rsidP="00F326A3">
            <w:pPr>
              <w:spacing w:after="0" w:line="240" w:lineRule="auto"/>
              <w:jc w:val="both"/>
              <w:rPr>
                <w:rFonts w:ascii="Times New Roman" w:hAnsi="Times New Roman"/>
                <w:sz w:val="20"/>
                <w:szCs w:val="20"/>
              </w:rPr>
            </w:pPr>
            <w:r w:rsidRPr="00DD3A39">
              <w:rPr>
                <w:rFonts w:ascii="Times New Roman" w:hAnsi="Times New Roman"/>
                <w:sz w:val="20"/>
                <w:szCs w:val="20"/>
              </w:rPr>
              <w:t>Иллюстрации ягод, эталоны форм</w:t>
            </w:r>
          </w:p>
        </w:tc>
        <w:tc>
          <w:tcPr>
            <w:tcW w:w="1135" w:type="dxa"/>
          </w:tcPr>
          <w:p w:rsidR="00673D8D" w:rsidRPr="00181DB8" w:rsidRDefault="00673D8D" w:rsidP="00F326A3">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6E291D">
        <w:trPr>
          <w:trHeight w:val="60"/>
        </w:trPr>
        <w:tc>
          <w:tcPr>
            <w:tcW w:w="1526" w:type="dxa"/>
            <w:vMerge/>
          </w:tcPr>
          <w:p w:rsidR="00673D8D" w:rsidRPr="00F342C4" w:rsidRDefault="00673D8D" w:rsidP="00F326A3">
            <w:pPr>
              <w:spacing w:after="0" w:line="240" w:lineRule="auto"/>
              <w:jc w:val="center"/>
              <w:rPr>
                <w:rFonts w:ascii="Times New Roman" w:hAnsi="Times New Roman"/>
                <w:b/>
                <w:sz w:val="20"/>
                <w:szCs w:val="20"/>
              </w:rPr>
            </w:pPr>
          </w:p>
        </w:tc>
        <w:tc>
          <w:tcPr>
            <w:tcW w:w="1417" w:type="dxa"/>
            <w:vMerge w:val="restart"/>
          </w:tcPr>
          <w:p w:rsidR="00673D8D" w:rsidRPr="001F6CC9" w:rsidRDefault="00673D8D" w:rsidP="00F326A3">
            <w:pPr>
              <w:spacing w:after="0" w:line="240" w:lineRule="auto"/>
              <w:jc w:val="both"/>
              <w:rPr>
                <w:rFonts w:ascii="Times New Roman" w:hAnsi="Times New Roman"/>
                <w:b/>
                <w:color w:val="FF0000"/>
                <w:sz w:val="20"/>
                <w:szCs w:val="24"/>
              </w:rPr>
            </w:pPr>
            <w:r w:rsidRPr="006B14AD">
              <w:rPr>
                <w:rFonts w:ascii="Times New Roman" w:hAnsi="Times New Roman" w:cs="Times New Roman"/>
                <w:b/>
                <w:spacing w:val="3"/>
                <w:sz w:val="20"/>
                <w:szCs w:val="24"/>
              </w:rPr>
              <w:t xml:space="preserve">Захарова Н.И. Играем с логическими блоками Дьенеша. </w:t>
            </w:r>
            <w:r w:rsidRPr="006B14AD">
              <w:rPr>
                <w:rFonts w:ascii="Times New Roman" w:hAnsi="Times New Roman" w:cs="Times New Roman"/>
                <w:b/>
                <w:sz w:val="20"/>
                <w:szCs w:val="24"/>
              </w:rPr>
              <w:t xml:space="preserve">– </w:t>
            </w:r>
            <w:r w:rsidRPr="006B14AD">
              <w:rPr>
                <w:rFonts w:ascii="Times New Roman" w:hAnsi="Times New Roman" w:cs="Times New Roman"/>
                <w:b/>
                <w:spacing w:val="3"/>
                <w:sz w:val="20"/>
                <w:szCs w:val="24"/>
              </w:rPr>
              <w:t>СПб: ДЕТСТВО-ПРЕСС, 2018</w:t>
            </w:r>
          </w:p>
        </w:tc>
        <w:tc>
          <w:tcPr>
            <w:tcW w:w="6379" w:type="dxa"/>
          </w:tcPr>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Логические блоки Дьенеша, карточки-символы свойств</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«Волшебный клубочек», запись пения птиц в лесу</w:t>
            </w:r>
          </w:p>
          <w:p w:rsidR="00673D8D" w:rsidRPr="00DD3A39" w:rsidRDefault="00673D8D" w:rsidP="00F326A3">
            <w:pPr>
              <w:spacing w:after="0" w:line="240" w:lineRule="auto"/>
              <w:jc w:val="both"/>
              <w:rPr>
                <w:rFonts w:ascii="Times New Roman" w:hAnsi="Times New Roman"/>
                <w:sz w:val="20"/>
                <w:szCs w:val="20"/>
              </w:rPr>
            </w:pPr>
            <w:r>
              <w:rPr>
                <w:rFonts w:ascii="Times New Roman" w:hAnsi="Times New Roman"/>
                <w:sz w:val="20"/>
                <w:szCs w:val="20"/>
              </w:rPr>
              <w:t>Картинки: дерево, ёжик, корзина, зайчик, пенёк, корзина, листочек, голубое облако, белое большое облако, белое маленькое облако, домик, зонты, поезд, солнышко, тучка, ёлки, мяч, мишка, бабочка, лягушонок, цыплёнок, утёнок, обезьянка, шляпа, книга, флажок, сундук, воздушный шарик, колобок, лейка, грибы разные по высоте, бельчонок, гномики, рыбки, Красная шапочка, цветы (цветы отличаются цветом, формой и количеством лепестков), котёнок, медвежонок, тюлень, фокусник, цифры от 1</w:t>
            </w:r>
            <w:r w:rsidR="00BB6018">
              <w:rPr>
                <w:rFonts w:ascii="Times New Roman" w:hAnsi="Times New Roman"/>
                <w:sz w:val="20"/>
                <w:szCs w:val="20"/>
              </w:rPr>
              <w:t xml:space="preserve"> </w:t>
            </w:r>
            <w:r>
              <w:rPr>
                <w:rFonts w:ascii="Times New Roman" w:hAnsi="Times New Roman"/>
                <w:sz w:val="20"/>
                <w:szCs w:val="20"/>
              </w:rPr>
              <w:t>до 5</w:t>
            </w:r>
          </w:p>
        </w:tc>
        <w:tc>
          <w:tcPr>
            <w:tcW w:w="1135" w:type="dxa"/>
          </w:tcPr>
          <w:p w:rsidR="00673D8D" w:rsidRPr="00181DB8" w:rsidRDefault="00673D8D" w:rsidP="00F326A3">
            <w:pPr>
              <w:spacing w:after="0" w:line="240" w:lineRule="auto"/>
              <w:jc w:val="both"/>
              <w:rPr>
                <w:rFonts w:ascii="Times New Roman" w:hAnsi="Times New Roman" w:cs="Times New Roman"/>
                <w:sz w:val="16"/>
                <w:szCs w:val="20"/>
              </w:rPr>
            </w:pPr>
          </w:p>
        </w:tc>
      </w:tr>
      <w:tr w:rsidR="00673D8D" w:rsidRPr="00A81BAD" w:rsidTr="006E291D">
        <w:trPr>
          <w:trHeight w:val="60"/>
        </w:trPr>
        <w:tc>
          <w:tcPr>
            <w:tcW w:w="1526" w:type="dxa"/>
            <w:vMerge/>
          </w:tcPr>
          <w:p w:rsidR="00673D8D" w:rsidRPr="00F342C4" w:rsidRDefault="00673D8D" w:rsidP="00F326A3">
            <w:pPr>
              <w:spacing w:after="0" w:line="240" w:lineRule="auto"/>
              <w:jc w:val="center"/>
              <w:rPr>
                <w:rFonts w:ascii="Times New Roman" w:hAnsi="Times New Roman"/>
                <w:b/>
                <w:sz w:val="20"/>
                <w:szCs w:val="20"/>
              </w:rPr>
            </w:pPr>
          </w:p>
        </w:tc>
        <w:tc>
          <w:tcPr>
            <w:tcW w:w="1417" w:type="dxa"/>
            <w:vMerge/>
          </w:tcPr>
          <w:p w:rsidR="00673D8D" w:rsidRPr="009F2B52" w:rsidRDefault="00673D8D" w:rsidP="00F326A3">
            <w:pPr>
              <w:spacing w:after="0" w:line="240" w:lineRule="auto"/>
              <w:jc w:val="both"/>
              <w:rPr>
                <w:rFonts w:ascii="Times New Roman" w:hAnsi="Times New Roman"/>
                <w:b/>
                <w:sz w:val="20"/>
                <w:szCs w:val="24"/>
              </w:rPr>
            </w:pPr>
          </w:p>
        </w:tc>
        <w:tc>
          <w:tcPr>
            <w:tcW w:w="6379" w:type="dxa"/>
          </w:tcPr>
          <w:p w:rsidR="00673D8D" w:rsidRPr="00DD3A39" w:rsidRDefault="00673D8D" w:rsidP="00F326A3">
            <w:pPr>
              <w:spacing w:after="0" w:line="240" w:lineRule="auto"/>
              <w:rPr>
                <w:rFonts w:ascii="Times New Roman" w:hAnsi="Times New Roman"/>
                <w:sz w:val="20"/>
                <w:szCs w:val="20"/>
              </w:rPr>
            </w:pPr>
            <w:r>
              <w:rPr>
                <w:rFonts w:ascii="Times New Roman" w:hAnsi="Times New Roman"/>
                <w:sz w:val="20"/>
                <w:szCs w:val="20"/>
              </w:rPr>
              <w:t>Логические блоки Дьенеша, карточки-символы свойств, логические фигуры Дьенеша (плоские фигуры)</w:t>
            </w:r>
            <w:r w:rsidRPr="00DD3A39">
              <w:rPr>
                <w:rFonts w:ascii="Times New Roman" w:hAnsi="Times New Roman"/>
                <w:sz w:val="20"/>
                <w:szCs w:val="20"/>
              </w:rPr>
              <w:t xml:space="preserve"> </w:t>
            </w:r>
          </w:p>
        </w:tc>
        <w:tc>
          <w:tcPr>
            <w:tcW w:w="1135" w:type="dxa"/>
          </w:tcPr>
          <w:p w:rsidR="00673D8D" w:rsidRPr="00181DB8" w:rsidRDefault="00673D8D" w:rsidP="00F326A3">
            <w:pPr>
              <w:spacing w:after="0" w:line="240" w:lineRule="auto"/>
              <w:jc w:val="both"/>
              <w:rPr>
                <w:rFonts w:ascii="Times New Roman" w:hAnsi="Times New Roman" w:cs="Times New Roman"/>
                <w:sz w:val="16"/>
                <w:szCs w:val="20"/>
              </w:rPr>
            </w:pPr>
          </w:p>
        </w:tc>
      </w:tr>
      <w:tr w:rsidR="00673D8D" w:rsidRPr="00A81BAD" w:rsidTr="006E291D">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Развитие речи 1 в неделю – 36 в год</w:t>
            </w:r>
          </w:p>
        </w:tc>
        <w:tc>
          <w:tcPr>
            <w:tcW w:w="1417" w:type="dxa"/>
            <w:vMerge w:val="restart"/>
          </w:tcPr>
          <w:p w:rsidR="00673D8D" w:rsidRPr="00A81BAD" w:rsidRDefault="00673D8D" w:rsidP="00F326A3">
            <w:pPr>
              <w:spacing w:after="0" w:line="240" w:lineRule="auto"/>
              <w:jc w:val="both"/>
              <w:rPr>
                <w:rFonts w:ascii="Times New Roman" w:hAnsi="Times New Roman" w:cs="Times New Roman"/>
                <w:sz w:val="20"/>
                <w:szCs w:val="20"/>
              </w:rPr>
            </w:pPr>
            <w:r w:rsidRPr="006B14AD">
              <w:rPr>
                <w:rFonts w:ascii="Times New Roman" w:hAnsi="Times New Roman" w:cs="Times New Roman"/>
                <w:b/>
                <w:sz w:val="20"/>
                <w:szCs w:val="24"/>
              </w:rPr>
              <w:t xml:space="preserve">Ельцова О.М. Реализация содержания образовательной области «Речевое развитие» в форме игровых обучающих ситуаций </w:t>
            </w:r>
            <w:r w:rsidRPr="006B14AD">
              <w:rPr>
                <w:rFonts w:ascii="Times New Roman" w:hAnsi="Times New Roman" w:cs="Times New Roman"/>
                <w:b/>
                <w:sz w:val="20"/>
                <w:szCs w:val="24"/>
              </w:rPr>
              <w:lastRenderedPageBreak/>
              <w:t>(младший и средний возраст).</w:t>
            </w:r>
            <w:r w:rsidRPr="006B14AD">
              <w:rPr>
                <w:rFonts w:ascii="Times New Roman" w:hAnsi="Times New Roman" w:cs="Times New Roman"/>
                <w:b/>
                <w:spacing w:val="3"/>
                <w:sz w:val="20"/>
                <w:szCs w:val="24"/>
              </w:rPr>
              <w:t xml:space="preserve"> — СПб: ДЕТСТВО-ПРЕСС, 2016</w:t>
            </w:r>
          </w:p>
        </w:tc>
        <w:tc>
          <w:tcPr>
            <w:tcW w:w="6379" w:type="dxa"/>
          </w:tcPr>
          <w:p w:rsidR="00673D8D" w:rsidRDefault="00673D8D" w:rsidP="00F326A3">
            <w:pPr>
              <w:spacing w:after="0" w:line="240" w:lineRule="auto"/>
              <w:jc w:val="both"/>
              <w:rPr>
                <w:rFonts w:ascii="Times New Roman" w:hAnsi="Times New Roman"/>
                <w:sz w:val="20"/>
                <w:szCs w:val="20"/>
              </w:rPr>
            </w:pPr>
            <w:r w:rsidRPr="00971FD7">
              <w:rPr>
                <w:rFonts w:ascii="Times New Roman" w:hAnsi="Times New Roman"/>
                <w:b/>
                <w:sz w:val="20"/>
                <w:szCs w:val="20"/>
              </w:rPr>
              <w:lastRenderedPageBreak/>
              <w:t>Иллюстрации</w:t>
            </w:r>
            <w:r>
              <w:rPr>
                <w:rFonts w:ascii="Times New Roman" w:hAnsi="Times New Roman"/>
                <w:sz w:val="20"/>
                <w:szCs w:val="20"/>
              </w:rPr>
              <w:t xml:space="preserve">: </w:t>
            </w:r>
            <w:r w:rsidRPr="00473335">
              <w:rPr>
                <w:rFonts w:ascii="Times New Roman" w:hAnsi="Times New Roman"/>
                <w:sz w:val="20"/>
                <w:szCs w:val="20"/>
              </w:rPr>
              <w:t>кукла без руки, зайчик без уха, машина без колеса, мишка без лапы</w:t>
            </w:r>
            <w:r>
              <w:rPr>
                <w:rFonts w:ascii="Times New Roman" w:hAnsi="Times New Roman"/>
                <w:sz w:val="20"/>
                <w:szCs w:val="20"/>
              </w:rPr>
              <w:t xml:space="preserve">, </w:t>
            </w:r>
            <w:r w:rsidRPr="00A44076">
              <w:rPr>
                <w:rFonts w:ascii="Times New Roman" w:hAnsi="Times New Roman"/>
                <w:sz w:val="20"/>
                <w:szCs w:val="20"/>
              </w:rPr>
              <w:t>«Осень»</w:t>
            </w:r>
            <w:r>
              <w:rPr>
                <w:rFonts w:ascii="Times New Roman" w:hAnsi="Times New Roman"/>
                <w:sz w:val="20"/>
                <w:szCs w:val="20"/>
              </w:rPr>
              <w:t>, огород и сад, хвойные и лиственные деревья,</w:t>
            </w:r>
            <w:r w:rsidRPr="00280F44">
              <w:rPr>
                <w:rFonts w:ascii="Times New Roman" w:hAnsi="Times New Roman"/>
                <w:sz w:val="20"/>
                <w:szCs w:val="20"/>
              </w:rPr>
              <w:t xml:space="preserve"> зёрен пшеницы, ржи и овса, процесса от сбора пшеницы на поле до выпечки хлеба, каравай</w:t>
            </w:r>
            <w:r>
              <w:rPr>
                <w:rFonts w:ascii="Times New Roman" w:hAnsi="Times New Roman"/>
                <w:sz w:val="20"/>
                <w:szCs w:val="20"/>
              </w:rPr>
              <w:t>,</w:t>
            </w:r>
            <w:r w:rsidRPr="008052C4">
              <w:rPr>
                <w:rFonts w:ascii="Times New Roman" w:hAnsi="Times New Roman"/>
                <w:sz w:val="20"/>
                <w:szCs w:val="20"/>
              </w:rPr>
              <w:t xml:space="preserve"> лесной феи, осенние листья,</w:t>
            </w:r>
            <w:r w:rsidRPr="007F53DD">
              <w:rPr>
                <w:rFonts w:ascii="Times New Roman" w:hAnsi="Times New Roman"/>
                <w:sz w:val="20"/>
                <w:szCs w:val="20"/>
              </w:rPr>
              <w:t xml:space="preserve"> самовара, посуды, Федоры,</w:t>
            </w:r>
            <w:r w:rsidRPr="00EF10C2">
              <w:rPr>
                <w:rFonts w:ascii="Times New Roman" w:hAnsi="Times New Roman"/>
                <w:sz w:val="20"/>
                <w:szCs w:val="20"/>
              </w:rPr>
              <w:t xml:space="preserve"> пчёлки, белочки, зайчика, ёжика, старичка-лесовичка,</w:t>
            </w:r>
            <w:r w:rsidRPr="003867F6">
              <w:rPr>
                <w:rFonts w:ascii="Times New Roman" w:hAnsi="Times New Roman"/>
                <w:sz w:val="20"/>
                <w:szCs w:val="20"/>
              </w:rPr>
              <w:t xml:space="preserve"> кота в сапогах, Емели, Буратино, Красной шапочки, зверей и их жилища,</w:t>
            </w:r>
            <w:r w:rsidRPr="00293066">
              <w:rPr>
                <w:rFonts w:ascii="Times New Roman" w:hAnsi="Times New Roman"/>
                <w:sz w:val="20"/>
                <w:szCs w:val="20"/>
              </w:rPr>
              <w:t xml:space="preserve"> </w:t>
            </w:r>
            <w:r>
              <w:rPr>
                <w:rFonts w:ascii="Times New Roman" w:hAnsi="Times New Roman"/>
                <w:sz w:val="20"/>
                <w:szCs w:val="20"/>
              </w:rPr>
              <w:t>лесника и</w:t>
            </w:r>
            <w:r w:rsidRPr="00293066">
              <w:rPr>
                <w:rFonts w:ascii="Times New Roman" w:hAnsi="Times New Roman"/>
                <w:sz w:val="20"/>
                <w:szCs w:val="20"/>
              </w:rPr>
              <w:t xml:space="preserve"> сторожки</w:t>
            </w:r>
            <w:r>
              <w:rPr>
                <w:rFonts w:ascii="Times New Roman" w:hAnsi="Times New Roman"/>
                <w:sz w:val="20"/>
                <w:szCs w:val="20"/>
              </w:rPr>
              <w:t xml:space="preserve">; </w:t>
            </w:r>
            <w:r w:rsidRPr="00A11704">
              <w:rPr>
                <w:rFonts w:ascii="Times New Roman" w:hAnsi="Times New Roman"/>
                <w:sz w:val="20"/>
                <w:szCs w:val="20"/>
              </w:rPr>
              <w:t>зимнего леса</w:t>
            </w:r>
            <w:r>
              <w:rPr>
                <w:rFonts w:ascii="Times New Roman" w:hAnsi="Times New Roman"/>
                <w:sz w:val="20"/>
                <w:szCs w:val="20"/>
              </w:rPr>
              <w:t>,</w:t>
            </w:r>
            <w:r w:rsidRPr="00A11704">
              <w:rPr>
                <w:rFonts w:ascii="Times New Roman" w:hAnsi="Times New Roman"/>
                <w:sz w:val="20"/>
                <w:szCs w:val="20"/>
              </w:rPr>
              <w:t xml:space="preserve"> птичк</w:t>
            </w:r>
            <w:r>
              <w:rPr>
                <w:rFonts w:ascii="Times New Roman" w:hAnsi="Times New Roman"/>
                <w:sz w:val="20"/>
                <w:szCs w:val="20"/>
              </w:rPr>
              <w:t>и</w:t>
            </w:r>
            <w:r w:rsidRPr="00A11704">
              <w:rPr>
                <w:rFonts w:ascii="Times New Roman" w:hAnsi="Times New Roman"/>
                <w:sz w:val="20"/>
                <w:szCs w:val="20"/>
              </w:rPr>
              <w:t xml:space="preserve"> на палочке, волк, «снежный» комок</w:t>
            </w:r>
            <w:r>
              <w:rPr>
                <w:rFonts w:ascii="Times New Roman" w:hAnsi="Times New Roman"/>
                <w:sz w:val="20"/>
                <w:szCs w:val="20"/>
              </w:rPr>
              <w:t>, фонарик,</w:t>
            </w:r>
            <w:r w:rsidRPr="00C871AF">
              <w:rPr>
                <w:rFonts w:ascii="Times New Roman" w:hAnsi="Times New Roman"/>
                <w:sz w:val="20"/>
                <w:szCs w:val="20"/>
              </w:rPr>
              <w:t xml:space="preserve"> фотографии пап, молоток, книга, футбольный мяч, бритвенный станок, телефон, перчат</w:t>
            </w:r>
            <w:r>
              <w:rPr>
                <w:rFonts w:ascii="Times New Roman" w:hAnsi="Times New Roman"/>
                <w:sz w:val="20"/>
                <w:szCs w:val="20"/>
              </w:rPr>
              <w:t>ки;</w:t>
            </w:r>
            <w:r w:rsidRPr="00396EB2">
              <w:rPr>
                <w:rFonts w:ascii="Times New Roman" w:hAnsi="Times New Roman"/>
                <w:sz w:val="20"/>
                <w:szCs w:val="20"/>
              </w:rPr>
              <w:t xml:space="preserve"> проталин, сосулек, капели, вербы, весны, скворечника</w:t>
            </w:r>
            <w:r>
              <w:rPr>
                <w:rFonts w:ascii="Times New Roman" w:hAnsi="Times New Roman"/>
                <w:sz w:val="20"/>
                <w:szCs w:val="20"/>
              </w:rPr>
              <w:t>;</w:t>
            </w:r>
            <w:r w:rsidRPr="007C3405">
              <w:rPr>
                <w:rFonts w:ascii="Times New Roman" w:hAnsi="Times New Roman"/>
                <w:sz w:val="20"/>
                <w:szCs w:val="20"/>
              </w:rPr>
              <w:t xml:space="preserve"> золотой рыбки</w:t>
            </w:r>
            <w:r>
              <w:rPr>
                <w:rFonts w:ascii="Times New Roman" w:hAnsi="Times New Roman"/>
                <w:sz w:val="20"/>
                <w:szCs w:val="20"/>
              </w:rPr>
              <w:t>;</w:t>
            </w:r>
            <w:r w:rsidRPr="00832C39">
              <w:rPr>
                <w:rFonts w:ascii="Times New Roman" w:hAnsi="Times New Roman"/>
                <w:sz w:val="20"/>
                <w:szCs w:val="20"/>
              </w:rPr>
              <w:t xml:space="preserve"> домашних животных и их детёнышей, бабушка Варварушка</w:t>
            </w:r>
            <w:r>
              <w:rPr>
                <w:rFonts w:ascii="Times New Roman" w:hAnsi="Times New Roman"/>
                <w:sz w:val="20"/>
                <w:szCs w:val="20"/>
              </w:rPr>
              <w:t xml:space="preserve">, </w:t>
            </w:r>
            <w:r w:rsidRPr="00832C39">
              <w:rPr>
                <w:rFonts w:ascii="Times New Roman" w:hAnsi="Times New Roman"/>
                <w:sz w:val="20"/>
                <w:szCs w:val="20"/>
              </w:rPr>
              <w:t>кролик</w:t>
            </w:r>
          </w:p>
          <w:p w:rsidR="00673D8D" w:rsidRDefault="00673D8D" w:rsidP="00F326A3">
            <w:pPr>
              <w:spacing w:after="0" w:line="240" w:lineRule="auto"/>
              <w:jc w:val="both"/>
            </w:pPr>
            <w:r w:rsidRPr="00971FD7">
              <w:rPr>
                <w:rFonts w:ascii="Times New Roman" w:hAnsi="Times New Roman"/>
                <w:b/>
                <w:sz w:val="20"/>
                <w:szCs w:val="20"/>
              </w:rPr>
              <w:t>Игрушки</w:t>
            </w:r>
            <w:r>
              <w:rPr>
                <w:rFonts w:ascii="Times New Roman" w:hAnsi="Times New Roman"/>
                <w:sz w:val="20"/>
                <w:szCs w:val="20"/>
              </w:rPr>
              <w:t>:</w:t>
            </w:r>
            <w:r w:rsidRPr="00473335">
              <w:rPr>
                <w:rFonts w:ascii="Times New Roman" w:hAnsi="Times New Roman"/>
                <w:sz w:val="20"/>
                <w:szCs w:val="20"/>
              </w:rPr>
              <w:t xml:space="preserve"> мячик, машинка, кубик, мишка, кукла, пирамидка,</w:t>
            </w:r>
            <w:r w:rsidRPr="008217B7">
              <w:rPr>
                <w:rFonts w:ascii="Times New Roman" w:hAnsi="Times New Roman"/>
                <w:sz w:val="20"/>
                <w:szCs w:val="20"/>
              </w:rPr>
              <w:t xml:space="preserve"> Зайчонок </w:t>
            </w:r>
            <w:r w:rsidRPr="008217B7">
              <w:rPr>
                <w:rFonts w:ascii="Times New Roman" w:hAnsi="Times New Roman"/>
                <w:sz w:val="20"/>
                <w:szCs w:val="20"/>
              </w:rPr>
              <w:lastRenderedPageBreak/>
              <w:t>и Бельчонок,</w:t>
            </w:r>
            <w:r>
              <w:rPr>
                <w:rFonts w:ascii="Times New Roman" w:hAnsi="Times New Roman"/>
                <w:sz w:val="20"/>
                <w:szCs w:val="20"/>
              </w:rPr>
              <w:t xml:space="preserve"> ёж,</w:t>
            </w:r>
            <w:r w:rsidRPr="00280F44">
              <w:rPr>
                <w:rFonts w:ascii="Times New Roman" w:hAnsi="Times New Roman"/>
                <w:sz w:val="20"/>
                <w:szCs w:val="20"/>
              </w:rPr>
              <w:t xml:space="preserve"> </w:t>
            </w:r>
            <w:r w:rsidRPr="008052C4">
              <w:rPr>
                <w:rFonts w:ascii="Times New Roman" w:hAnsi="Times New Roman"/>
                <w:sz w:val="20"/>
                <w:szCs w:val="20"/>
              </w:rPr>
              <w:t>белка,</w:t>
            </w:r>
            <w:r>
              <w:rPr>
                <w:rFonts w:ascii="Times New Roman" w:hAnsi="Times New Roman"/>
                <w:sz w:val="20"/>
                <w:szCs w:val="20"/>
              </w:rPr>
              <w:t xml:space="preserve"> </w:t>
            </w:r>
            <w:r w:rsidRPr="007F53DD">
              <w:rPr>
                <w:rFonts w:ascii="Times New Roman" w:hAnsi="Times New Roman"/>
                <w:sz w:val="20"/>
                <w:szCs w:val="20"/>
              </w:rPr>
              <w:t>свинь</w:t>
            </w:r>
            <w:r>
              <w:rPr>
                <w:rFonts w:ascii="Times New Roman" w:hAnsi="Times New Roman"/>
                <w:sz w:val="20"/>
                <w:szCs w:val="20"/>
              </w:rPr>
              <w:t xml:space="preserve">я, </w:t>
            </w:r>
            <w:r w:rsidRPr="009B6DB1">
              <w:rPr>
                <w:rFonts w:ascii="Times New Roman" w:hAnsi="Times New Roman"/>
                <w:sz w:val="20"/>
                <w:szCs w:val="20"/>
              </w:rPr>
              <w:t>утёнок,</w:t>
            </w:r>
          </w:p>
          <w:p w:rsidR="00673D8D" w:rsidRDefault="00673D8D" w:rsidP="00F326A3">
            <w:pPr>
              <w:spacing w:after="0" w:line="240" w:lineRule="auto"/>
              <w:jc w:val="both"/>
              <w:rPr>
                <w:rFonts w:ascii="Times New Roman" w:hAnsi="Times New Roman"/>
                <w:sz w:val="20"/>
                <w:szCs w:val="20"/>
              </w:rPr>
            </w:pPr>
            <w:r w:rsidRPr="00971FD7">
              <w:rPr>
                <w:rFonts w:ascii="Times New Roman" w:hAnsi="Times New Roman"/>
                <w:b/>
                <w:sz w:val="20"/>
                <w:szCs w:val="20"/>
              </w:rPr>
              <w:t>Аудиозаписи</w:t>
            </w:r>
            <w:r>
              <w:rPr>
                <w:rFonts w:ascii="Times New Roman" w:hAnsi="Times New Roman"/>
                <w:sz w:val="20"/>
                <w:szCs w:val="20"/>
              </w:rPr>
              <w:t>:</w:t>
            </w:r>
            <w:r w:rsidRPr="00063A69">
              <w:rPr>
                <w:rFonts w:ascii="Times New Roman" w:hAnsi="Times New Roman"/>
                <w:sz w:val="20"/>
                <w:szCs w:val="20"/>
              </w:rPr>
              <w:t xml:space="preserve"> </w:t>
            </w:r>
            <w:r>
              <w:rPr>
                <w:rFonts w:ascii="Times New Roman" w:hAnsi="Times New Roman"/>
                <w:sz w:val="20"/>
                <w:szCs w:val="20"/>
              </w:rPr>
              <w:t>ш</w:t>
            </w:r>
            <w:r w:rsidRPr="00FA7C34">
              <w:rPr>
                <w:rFonts w:ascii="Times New Roman" w:hAnsi="Times New Roman"/>
                <w:sz w:val="20"/>
                <w:szCs w:val="20"/>
              </w:rPr>
              <w:t>ум леса</w:t>
            </w:r>
            <w:r>
              <w:rPr>
                <w:rFonts w:ascii="Times New Roman" w:hAnsi="Times New Roman"/>
                <w:sz w:val="20"/>
                <w:szCs w:val="20"/>
              </w:rPr>
              <w:t>, з</w:t>
            </w:r>
            <w:r w:rsidRPr="008052C4">
              <w:rPr>
                <w:rFonts w:ascii="Times New Roman" w:hAnsi="Times New Roman"/>
                <w:sz w:val="20"/>
                <w:szCs w:val="20"/>
              </w:rPr>
              <w:t>вуки леса</w:t>
            </w:r>
            <w:r>
              <w:rPr>
                <w:rFonts w:ascii="Times New Roman" w:hAnsi="Times New Roman"/>
                <w:sz w:val="20"/>
                <w:szCs w:val="20"/>
              </w:rPr>
              <w:t>,</w:t>
            </w:r>
            <w:r w:rsidRPr="00396EB2">
              <w:rPr>
                <w:rFonts w:ascii="Times New Roman" w:hAnsi="Times New Roman"/>
                <w:sz w:val="20"/>
                <w:szCs w:val="20"/>
              </w:rPr>
              <w:t xml:space="preserve"> П. Чайковского «Времена года»,</w:t>
            </w:r>
          </w:p>
          <w:p w:rsidR="00673D8D" w:rsidRPr="00A81BAD" w:rsidRDefault="00673D8D" w:rsidP="00F326A3">
            <w:pPr>
              <w:spacing w:after="0" w:line="240" w:lineRule="auto"/>
              <w:jc w:val="both"/>
              <w:rPr>
                <w:rFonts w:ascii="Times New Roman" w:hAnsi="Times New Roman" w:cs="Times New Roman"/>
                <w:sz w:val="20"/>
                <w:szCs w:val="20"/>
              </w:rPr>
            </w:pPr>
            <w:r w:rsidRPr="00971FD7">
              <w:rPr>
                <w:rFonts w:ascii="Times New Roman" w:hAnsi="Times New Roman"/>
                <w:b/>
                <w:sz w:val="20"/>
                <w:szCs w:val="20"/>
              </w:rPr>
              <w:t>Материалы</w:t>
            </w:r>
            <w:r>
              <w:rPr>
                <w:rFonts w:ascii="Times New Roman" w:hAnsi="Times New Roman"/>
                <w:sz w:val="20"/>
                <w:szCs w:val="20"/>
              </w:rPr>
              <w:t>: ш</w:t>
            </w:r>
            <w:r w:rsidRPr="00473335">
              <w:rPr>
                <w:rFonts w:ascii="Times New Roman" w:hAnsi="Times New Roman"/>
                <w:sz w:val="20"/>
                <w:szCs w:val="20"/>
              </w:rPr>
              <w:t xml:space="preserve">ирма, </w:t>
            </w:r>
            <w:r>
              <w:rPr>
                <w:rFonts w:ascii="Times New Roman" w:hAnsi="Times New Roman"/>
                <w:sz w:val="20"/>
                <w:szCs w:val="20"/>
              </w:rPr>
              <w:t>м</w:t>
            </w:r>
            <w:r w:rsidRPr="00A44076">
              <w:rPr>
                <w:rFonts w:ascii="Times New Roman" w:hAnsi="Times New Roman"/>
                <w:sz w:val="20"/>
                <w:szCs w:val="20"/>
              </w:rPr>
              <w:t>ольберт,</w:t>
            </w:r>
            <w:r w:rsidRPr="006B14AD">
              <w:rPr>
                <w:rFonts w:ascii="Times New Roman" w:hAnsi="Times New Roman"/>
                <w:i/>
                <w:sz w:val="20"/>
                <w:szCs w:val="20"/>
              </w:rPr>
              <w:t xml:space="preserve"> ноутбук</w:t>
            </w:r>
            <w:r>
              <w:rPr>
                <w:rFonts w:ascii="Times New Roman" w:hAnsi="Times New Roman"/>
                <w:i/>
                <w:sz w:val="20"/>
                <w:szCs w:val="20"/>
              </w:rPr>
              <w:t>,</w:t>
            </w:r>
            <w:r>
              <w:rPr>
                <w:rFonts w:ascii="Times New Roman" w:hAnsi="Times New Roman"/>
                <w:sz w:val="20"/>
                <w:szCs w:val="20"/>
              </w:rPr>
              <w:t xml:space="preserve"> муляжи овощей и фруктов, корзинка, бубен,</w:t>
            </w:r>
            <w:r w:rsidRPr="007F53DD">
              <w:rPr>
                <w:rFonts w:ascii="Times New Roman" w:hAnsi="Times New Roman"/>
                <w:sz w:val="20"/>
                <w:szCs w:val="20"/>
              </w:rPr>
              <w:t xml:space="preserve"> </w:t>
            </w:r>
            <w:r>
              <w:rPr>
                <w:rFonts w:ascii="Times New Roman" w:hAnsi="Times New Roman"/>
                <w:sz w:val="20"/>
                <w:szCs w:val="20"/>
              </w:rPr>
              <w:t xml:space="preserve">муляжи </w:t>
            </w:r>
            <w:r w:rsidRPr="007F53DD">
              <w:rPr>
                <w:rFonts w:ascii="Times New Roman" w:hAnsi="Times New Roman"/>
                <w:sz w:val="20"/>
                <w:szCs w:val="20"/>
              </w:rPr>
              <w:t>яблок</w:t>
            </w:r>
            <w:r>
              <w:rPr>
                <w:rFonts w:ascii="Times New Roman" w:hAnsi="Times New Roman"/>
                <w:sz w:val="20"/>
                <w:szCs w:val="20"/>
              </w:rPr>
              <w:t>о и</w:t>
            </w:r>
            <w:r w:rsidRPr="007F53DD">
              <w:rPr>
                <w:rFonts w:ascii="Times New Roman" w:hAnsi="Times New Roman"/>
                <w:sz w:val="20"/>
                <w:szCs w:val="20"/>
              </w:rPr>
              <w:t xml:space="preserve"> морковк</w:t>
            </w:r>
            <w:r>
              <w:rPr>
                <w:rFonts w:ascii="Times New Roman" w:hAnsi="Times New Roman"/>
                <w:sz w:val="20"/>
                <w:szCs w:val="20"/>
              </w:rPr>
              <w:t>а</w:t>
            </w:r>
            <w:r w:rsidRPr="007F53DD">
              <w:rPr>
                <w:rFonts w:ascii="Times New Roman" w:hAnsi="Times New Roman"/>
                <w:sz w:val="20"/>
                <w:szCs w:val="20"/>
              </w:rPr>
              <w:t>,</w:t>
            </w:r>
            <w:r>
              <w:rPr>
                <w:rFonts w:ascii="Times New Roman" w:hAnsi="Times New Roman"/>
                <w:sz w:val="20"/>
                <w:szCs w:val="20"/>
              </w:rPr>
              <w:t xml:space="preserve"> магазин-витрина с предметами посуды,</w:t>
            </w:r>
            <w:r w:rsidRPr="00EF10C2">
              <w:rPr>
                <w:rFonts w:ascii="Times New Roman" w:hAnsi="Times New Roman"/>
                <w:sz w:val="20"/>
                <w:szCs w:val="20"/>
              </w:rPr>
              <w:t xml:space="preserve"> </w:t>
            </w:r>
            <w:r>
              <w:rPr>
                <w:rFonts w:ascii="Times New Roman" w:hAnsi="Times New Roman"/>
                <w:sz w:val="20"/>
                <w:szCs w:val="20"/>
              </w:rPr>
              <w:t>в</w:t>
            </w:r>
            <w:r w:rsidRPr="00EF10C2">
              <w:rPr>
                <w:rFonts w:ascii="Times New Roman" w:hAnsi="Times New Roman"/>
                <w:sz w:val="20"/>
                <w:szCs w:val="20"/>
              </w:rPr>
              <w:t>оздушный шарик</w:t>
            </w:r>
            <w:r>
              <w:rPr>
                <w:rFonts w:ascii="Times New Roman" w:hAnsi="Times New Roman"/>
                <w:sz w:val="20"/>
                <w:szCs w:val="20"/>
              </w:rPr>
              <w:t>,</w:t>
            </w:r>
            <w:r w:rsidRPr="003867F6">
              <w:rPr>
                <w:rFonts w:ascii="Times New Roman" w:hAnsi="Times New Roman"/>
                <w:sz w:val="20"/>
                <w:szCs w:val="20"/>
              </w:rPr>
              <w:t xml:space="preserve"> </w:t>
            </w:r>
            <w:r>
              <w:rPr>
                <w:rFonts w:ascii="Times New Roman" w:hAnsi="Times New Roman"/>
                <w:sz w:val="20"/>
                <w:szCs w:val="20"/>
              </w:rPr>
              <w:t>с</w:t>
            </w:r>
            <w:r w:rsidRPr="003867F6">
              <w:rPr>
                <w:rFonts w:ascii="Times New Roman" w:hAnsi="Times New Roman"/>
                <w:sz w:val="20"/>
                <w:szCs w:val="20"/>
              </w:rPr>
              <w:t>ундучок</w:t>
            </w:r>
            <w:r>
              <w:rPr>
                <w:rFonts w:ascii="Times New Roman" w:hAnsi="Times New Roman"/>
                <w:sz w:val="20"/>
                <w:szCs w:val="20"/>
              </w:rPr>
              <w:t>,</w:t>
            </w:r>
            <w:r w:rsidRPr="009B6DB1">
              <w:rPr>
                <w:rFonts w:ascii="Times New Roman" w:hAnsi="Times New Roman"/>
                <w:sz w:val="20"/>
                <w:szCs w:val="20"/>
              </w:rPr>
              <w:t xml:space="preserve"> мешочек, полотенце и мыло, зубная щётка, расчёс</w:t>
            </w:r>
            <w:r>
              <w:rPr>
                <w:rFonts w:ascii="Times New Roman" w:hAnsi="Times New Roman"/>
                <w:sz w:val="20"/>
                <w:szCs w:val="20"/>
              </w:rPr>
              <w:t>ка, одежда и щётка для одежды, шапочка и жилетка медведя,</w:t>
            </w:r>
            <w:r w:rsidRPr="007C3405">
              <w:rPr>
                <w:rFonts w:ascii="Times New Roman" w:hAnsi="Times New Roman"/>
                <w:sz w:val="20"/>
                <w:szCs w:val="20"/>
              </w:rPr>
              <w:t xml:space="preserve"> </w:t>
            </w:r>
            <w:r>
              <w:rPr>
                <w:rFonts w:ascii="Times New Roman" w:hAnsi="Times New Roman"/>
                <w:sz w:val="20"/>
                <w:szCs w:val="20"/>
              </w:rPr>
              <w:t>Макет «аквариум»</w:t>
            </w:r>
          </w:p>
        </w:tc>
        <w:tc>
          <w:tcPr>
            <w:tcW w:w="1135" w:type="dxa"/>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По 1</w:t>
            </w:r>
          </w:p>
        </w:tc>
      </w:tr>
      <w:tr w:rsidR="00673D8D" w:rsidRPr="00A81BAD" w:rsidTr="006E291D">
        <w:tc>
          <w:tcPr>
            <w:tcW w:w="1526" w:type="dxa"/>
            <w:vMerge/>
          </w:tcPr>
          <w:p w:rsidR="00673D8D" w:rsidRPr="00A81BAD" w:rsidRDefault="00673D8D" w:rsidP="00F326A3">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F326A3">
            <w:pPr>
              <w:spacing w:after="0" w:line="240" w:lineRule="auto"/>
              <w:jc w:val="both"/>
              <w:rPr>
                <w:rFonts w:ascii="Times New Roman" w:hAnsi="Times New Roman" w:cs="Times New Roman"/>
                <w:sz w:val="20"/>
                <w:szCs w:val="20"/>
              </w:rPr>
            </w:pPr>
          </w:p>
        </w:tc>
        <w:tc>
          <w:tcPr>
            <w:tcW w:w="6379" w:type="dxa"/>
          </w:tcPr>
          <w:p w:rsidR="00673D8D" w:rsidRPr="002524DD" w:rsidRDefault="00673D8D" w:rsidP="00F326A3">
            <w:pPr>
              <w:spacing w:after="0" w:line="240" w:lineRule="auto"/>
              <w:jc w:val="both"/>
              <w:rPr>
                <w:rFonts w:ascii="Times New Roman" w:hAnsi="Times New Roman"/>
                <w:sz w:val="20"/>
                <w:szCs w:val="24"/>
              </w:rPr>
            </w:pPr>
            <w:r w:rsidRPr="00063A69">
              <w:rPr>
                <w:rFonts w:ascii="Times New Roman" w:hAnsi="Times New Roman"/>
                <w:sz w:val="20"/>
                <w:szCs w:val="20"/>
              </w:rPr>
              <w:t>Счетные палочки – по три на ребёнка</w:t>
            </w:r>
            <w:r>
              <w:rPr>
                <w:rFonts w:ascii="Times New Roman" w:hAnsi="Times New Roman"/>
                <w:sz w:val="20"/>
                <w:szCs w:val="20"/>
              </w:rPr>
              <w:t>; з</w:t>
            </w:r>
            <w:r w:rsidRPr="00063A69">
              <w:rPr>
                <w:rFonts w:ascii="Times New Roman" w:hAnsi="Times New Roman"/>
                <w:sz w:val="20"/>
                <w:szCs w:val="20"/>
              </w:rPr>
              <w:t>а</w:t>
            </w:r>
            <w:r w:rsidRPr="00063A69">
              <w:rPr>
                <w:rFonts w:ascii="Times New Roman" w:hAnsi="Times New Roman"/>
                <w:sz w:val="20"/>
                <w:szCs w:val="24"/>
              </w:rPr>
              <w:t>г</w:t>
            </w:r>
            <w:r w:rsidRPr="00063A69">
              <w:rPr>
                <w:rFonts w:ascii="Times New Roman" w:hAnsi="Times New Roman"/>
                <w:sz w:val="20"/>
                <w:szCs w:val="20"/>
              </w:rPr>
              <w:t>о</w:t>
            </w:r>
            <w:r>
              <w:rPr>
                <w:rFonts w:ascii="Times New Roman" w:hAnsi="Times New Roman"/>
                <w:sz w:val="20"/>
                <w:szCs w:val="20"/>
              </w:rPr>
              <w:t>товки фруктов из цветной бумаги; а</w:t>
            </w:r>
            <w:r w:rsidRPr="00063A69">
              <w:rPr>
                <w:rFonts w:ascii="Times New Roman" w:hAnsi="Times New Roman"/>
                <w:sz w:val="20"/>
                <w:szCs w:val="20"/>
              </w:rPr>
              <w:t>льбомные листы</w:t>
            </w:r>
            <w:r>
              <w:rPr>
                <w:rFonts w:ascii="Times New Roman" w:hAnsi="Times New Roman"/>
                <w:sz w:val="20"/>
                <w:szCs w:val="20"/>
              </w:rPr>
              <w:t xml:space="preserve"> </w:t>
            </w:r>
            <w:r w:rsidRPr="00063A69">
              <w:rPr>
                <w:rFonts w:ascii="Times New Roman" w:hAnsi="Times New Roman"/>
                <w:sz w:val="20"/>
                <w:szCs w:val="20"/>
              </w:rPr>
              <w:t>формат</w:t>
            </w:r>
            <w:r>
              <w:rPr>
                <w:rFonts w:ascii="Times New Roman" w:hAnsi="Times New Roman"/>
                <w:sz w:val="20"/>
                <w:szCs w:val="20"/>
              </w:rPr>
              <w:t>а</w:t>
            </w:r>
            <w:r w:rsidRPr="00063A69">
              <w:rPr>
                <w:rFonts w:ascii="Times New Roman" w:hAnsi="Times New Roman"/>
                <w:sz w:val="20"/>
                <w:szCs w:val="20"/>
              </w:rPr>
              <w:t xml:space="preserve"> А</w:t>
            </w:r>
            <w:r>
              <w:rPr>
                <w:rFonts w:ascii="Times New Roman" w:hAnsi="Times New Roman"/>
                <w:sz w:val="20"/>
                <w:szCs w:val="20"/>
              </w:rPr>
              <w:t>-</w:t>
            </w:r>
            <w:r w:rsidRPr="00063A69">
              <w:rPr>
                <w:rFonts w:ascii="Times New Roman" w:hAnsi="Times New Roman"/>
                <w:sz w:val="20"/>
                <w:szCs w:val="20"/>
              </w:rPr>
              <w:t xml:space="preserve">4, </w:t>
            </w:r>
            <w:r>
              <w:rPr>
                <w:rFonts w:ascii="Times New Roman" w:hAnsi="Times New Roman"/>
                <w:sz w:val="20"/>
                <w:szCs w:val="20"/>
              </w:rPr>
              <w:t xml:space="preserve">А-8, </w:t>
            </w:r>
            <w:r w:rsidRPr="00063A69">
              <w:rPr>
                <w:rFonts w:ascii="Times New Roman" w:hAnsi="Times New Roman"/>
                <w:sz w:val="20"/>
                <w:szCs w:val="20"/>
              </w:rPr>
              <w:t>цветные карандаши</w:t>
            </w:r>
          </w:p>
        </w:tc>
        <w:tc>
          <w:tcPr>
            <w:tcW w:w="1135" w:type="dxa"/>
          </w:tcPr>
          <w:p w:rsidR="00673D8D" w:rsidRPr="000D52F7" w:rsidRDefault="00673D8D" w:rsidP="00F326A3">
            <w:pPr>
              <w:spacing w:after="0" w:line="240" w:lineRule="auto"/>
              <w:jc w:val="both"/>
              <w:rPr>
                <w:rFonts w:ascii="Times New Roman" w:hAnsi="Times New Roman"/>
                <w:sz w:val="18"/>
                <w:szCs w:val="24"/>
              </w:rPr>
            </w:pPr>
            <w:r w:rsidRPr="000D52F7">
              <w:rPr>
                <w:rFonts w:ascii="Times New Roman" w:hAnsi="Times New Roman"/>
                <w:sz w:val="18"/>
                <w:szCs w:val="24"/>
              </w:rPr>
              <w:t>На каждого ребенка</w:t>
            </w:r>
          </w:p>
        </w:tc>
      </w:tr>
      <w:tr w:rsidR="00673D8D" w:rsidRPr="00A81BAD" w:rsidTr="006E291D">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42325D">
              <w:rPr>
                <w:rFonts w:ascii="Times New Roman" w:hAnsi="Times New Roman"/>
                <w:b/>
                <w:sz w:val="20"/>
                <w:szCs w:val="20"/>
              </w:rPr>
              <w:t>Чтение художественной литературы</w:t>
            </w:r>
            <w:r w:rsidRPr="0042325D">
              <w:rPr>
                <w:rFonts w:ascii="Times New Roman" w:hAnsi="Times New Roman"/>
                <w:sz w:val="20"/>
                <w:szCs w:val="20"/>
              </w:rPr>
              <w:t xml:space="preserve"> </w:t>
            </w:r>
            <w:r w:rsidRPr="00647BD4">
              <w:rPr>
                <w:rFonts w:ascii="Times New Roman" w:hAnsi="Times New Roman"/>
                <w:b/>
                <w:sz w:val="20"/>
                <w:szCs w:val="20"/>
              </w:rPr>
              <w:t>2 в месяц / 18 в год</w:t>
            </w:r>
          </w:p>
        </w:tc>
        <w:tc>
          <w:tcPr>
            <w:tcW w:w="1417" w:type="dxa"/>
            <w:vMerge w:val="restart"/>
          </w:tcPr>
          <w:p w:rsidR="00673D8D" w:rsidRPr="00A81BAD" w:rsidRDefault="00673D8D" w:rsidP="00F326A3">
            <w:pPr>
              <w:spacing w:after="0" w:line="240" w:lineRule="auto"/>
              <w:jc w:val="both"/>
              <w:rPr>
                <w:rFonts w:ascii="Times New Roman" w:hAnsi="Times New Roman" w:cs="Times New Roman"/>
                <w:sz w:val="20"/>
                <w:szCs w:val="20"/>
              </w:rPr>
            </w:pPr>
            <w:r w:rsidRPr="00E453EE">
              <w:rPr>
                <w:rFonts w:ascii="Times New Roman" w:hAnsi="Times New Roman"/>
                <w:b/>
                <w:spacing w:val="3"/>
                <w:sz w:val="20"/>
                <w:szCs w:val="24"/>
              </w:rPr>
              <w:t>Ельцова О.М. Сценарии образовательных ситуаций по ознакомлению дошкольников с детской литературой (с 4 до 5 лет). ФГОС.</w:t>
            </w:r>
            <w:r w:rsidRPr="00E453EE">
              <w:rPr>
                <w:rFonts w:ascii="Times New Roman" w:hAnsi="Times New Roman"/>
                <w:b/>
                <w:sz w:val="20"/>
                <w:szCs w:val="24"/>
              </w:rPr>
              <w:t xml:space="preserve"> </w:t>
            </w:r>
            <w:r w:rsidRPr="00E453EE">
              <w:rPr>
                <w:rFonts w:ascii="Times New Roman" w:hAnsi="Times New Roman"/>
                <w:b/>
                <w:spacing w:val="3"/>
                <w:sz w:val="20"/>
                <w:szCs w:val="24"/>
              </w:rPr>
              <w:t>— СПб: ДЕТСТВО-ПРЕСС, 2018</w:t>
            </w:r>
          </w:p>
        </w:tc>
        <w:tc>
          <w:tcPr>
            <w:tcW w:w="6379" w:type="dxa"/>
          </w:tcPr>
          <w:p w:rsidR="00673D8D" w:rsidRDefault="00673D8D" w:rsidP="00F326A3">
            <w:pPr>
              <w:spacing w:after="0" w:line="240" w:lineRule="auto"/>
              <w:jc w:val="both"/>
              <w:rPr>
                <w:rFonts w:ascii="Times New Roman" w:hAnsi="Times New Roman"/>
                <w:sz w:val="20"/>
                <w:szCs w:val="20"/>
              </w:rPr>
            </w:pPr>
            <w:r w:rsidRPr="00773744">
              <w:rPr>
                <w:rFonts w:ascii="Times New Roman" w:hAnsi="Times New Roman"/>
                <w:b/>
                <w:sz w:val="20"/>
                <w:szCs w:val="20"/>
              </w:rPr>
              <w:t>Игрушки</w:t>
            </w:r>
            <w:r>
              <w:rPr>
                <w:rFonts w:ascii="Times New Roman" w:hAnsi="Times New Roman"/>
                <w:sz w:val="20"/>
                <w:szCs w:val="20"/>
              </w:rPr>
              <w:t>:</w:t>
            </w:r>
            <w:r w:rsidRPr="001A3700">
              <w:rPr>
                <w:rFonts w:ascii="Times New Roman" w:hAnsi="Times New Roman"/>
                <w:sz w:val="20"/>
                <w:szCs w:val="20"/>
              </w:rPr>
              <w:t xml:space="preserve"> белка,</w:t>
            </w:r>
            <w:r w:rsidRPr="0099424F">
              <w:rPr>
                <w:rFonts w:ascii="Times New Roman" w:hAnsi="Times New Roman"/>
                <w:sz w:val="20"/>
                <w:szCs w:val="20"/>
              </w:rPr>
              <w:t xml:space="preserve"> зайка, мишка, бычок, кукла</w:t>
            </w:r>
            <w:r>
              <w:rPr>
                <w:rFonts w:ascii="Times New Roman" w:hAnsi="Times New Roman"/>
                <w:sz w:val="20"/>
                <w:szCs w:val="20"/>
              </w:rPr>
              <w:t>,</w:t>
            </w:r>
            <w:r w:rsidRPr="00C02D7E">
              <w:rPr>
                <w:rFonts w:ascii="Times New Roman" w:hAnsi="Times New Roman"/>
                <w:sz w:val="20"/>
                <w:szCs w:val="20"/>
              </w:rPr>
              <w:t xml:space="preserve"> лиса,</w:t>
            </w:r>
          </w:p>
          <w:p w:rsidR="00673D8D" w:rsidRDefault="00673D8D" w:rsidP="00F326A3">
            <w:pPr>
              <w:spacing w:after="0" w:line="240" w:lineRule="auto"/>
              <w:jc w:val="both"/>
            </w:pPr>
            <w:r w:rsidRPr="00773744">
              <w:rPr>
                <w:rFonts w:ascii="Times New Roman" w:hAnsi="Times New Roman"/>
                <w:b/>
                <w:sz w:val="20"/>
                <w:szCs w:val="20"/>
              </w:rPr>
              <w:t>Иллюстрации</w:t>
            </w:r>
            <w:r>
              <w:rPr>
                <w:rFonts w:ascii="Times New Roman" w:hAnsi="Times New Roman"/>
                <w:sz w:val="20"/>
                <w:szCs w:val="20"/>
              </w:rPr>
              <w:t xml:space="preserve">: </w:t>
            </w:r>
            <w:r w:rsidRPr="00F35573">
              <w:rPr>
                <w:rFonts w:ascii="Times New Roman" w:hAnsi="Times New Roman"/>
                <w:sz w:val="20"/>
                <w:szCs w:val="20"/>
              </w:rPr>
              <w:t>«Колхозный двор»</w:t>
            </w:r>
            <w:r>
              <w:rPr>
                <w:rFonts w:ascii="Times New Roman" w:hAnsi="Times New Roman"/>
                <w:sz w:val="20"/>
                <w:szCs w:val="20"/>
              </w:rPr>
              <w:t xml:space="preserve">, </w:t>
            </w:r>
            <w:r w:rsidRPr="00F35573">
              <w:rPr>
                <w:rFonts w:ascii="Times New Roman" w:hAnsi="Times New Roman"/>
                <w:sz w:val="20"/>
                <w:szCs w:val="20"/>
              </w:rPr>
              <w:t>«Птичник»</w:t>
            </w:r>
            <w:r>
              <w:rPr>
                <w:rFonts w:ascii="Times New Roman" w:hAnsi="Times New Roman"/>
                <w:sz w:val="20"/>
                <w:szCs w:val="20"/>
              </w:rPr>
              <w:t xml:space="preserve">, </w:t>
            </w:r>
            <w:r w:rsidRPr="00F35573">
              <w:rPr>
                <w:rFonts w:ascii="Times New Roman" w:hAnsi="Times New Roman"/>
                <w:sz w:val="20"/>
                <w:szCs w:val="20"/>
              </w:rPr>
              <w:t>жилет</w:t>
            </w:r>
            <w:r>
              <w:rPr>
                <w:rFonts w:ascii="Times New Roman" w:hAnsi="Times New Roman"/>
                <w:sz w:val="20"/>
                <w:szCs w:val="20"/>
              </w:rPr>
              <w:t xml:space="preserve">, </w:t>
            </w:r>
            <w:r w:rsidRPr="00665B1E">
              <w:rPr>
                <w:rFonts w:ascii="Times New Roman" w:hAnsi="Times New Roman"/>
                <w:sz w:val="20"/>
                <w:szCs w:val="20"/>
              </w:rPr>
              <w:t>«Времена года»,</w:t>
            </w:r>
            <w:r>
              <w:rPr>
                <w:rFonts w:ascii="Times New Roman" w:hAnsi="Times New Roman"/>
                <w:sz w:val="20"/>
                <w:szCs w:val="20"/>
              </w:rPr>
              <w:t xml:space="preserve"> </w:t>
            </w:r>
            <w:r w:rsidRPr="001A3700">
              <w:rPr>
                <w:rFonts w:ascii="Times New Roman" w:hAnsi="Times New Roman"/>
                <w:sz w:val="20"/>
                <w:szCs w:val="20"/>
              </w:rPr>
              <w:t>«Зима», ель, дворец, хрустальный домик, белка, орешки</w:t>
            </w:r>
            <w:r>
              <w:rPr>
                <w:rFonts w:ascii="Times New Roman" w:hAnsi="Times New Roman"/>
                <w:sz w:val="20"/>
                <w:szCs w:val="20"/>
              </w:rPr>
              <w:t>;</w:t>
            </w:r>
            <w:r w:rsidRPr="0099424F">
              <w:rPr>
                <w:rFonts w:ascii="Times New Roman" w:hAnsi="Times New Roman"/>
                <w:sz w:val="20"/>
                <w:szCs w:val="20"/>
              </w:rPr>
              <w:t xml:space="preserve"> </w:t>
            </w:r>
            <w:r>
              <w:rPr>
                <w:rFonts w:ascii="Times New Roman" w:hAnsi="Times New Roman"/>
                <w:sz w:val="20"/>
                <w:szCs w:val="20"/>
              </w:rPr>
              <w:t>п</w:t>
            </w:r>
            <w:r w:rsidRPr="0099424F">
              <w:rPr>
                <w:rFonts w:ascii="Times New Roman" w:hAnsi="Times New Roman"/>
                <w:sz w:val="20"/>
                <w:szCs w:val="20"/>
              </w:rPr>
              <w:t xml:space="preserve">ортрет Л. Толстого, </w:t>
            </w:r>
            <w:r>
              <w:rPr>
                <w:rFonts w:ascii="Times New Roman" w:hAnsi="Times New Roman"/>
                <w:sz w:val="20"/>
                <w:szCs w:val="20"/>
              </w:rPr>
              <w:t>п</w:t>
            </w:r>
            <w:r w:rsidRPr="0099424F">
              <w:rPr>
                <w:rFonts w:ascii="Times New Roman" w:hAnsi="Times New Roman"/>
                <w:sz w:val="20"/>
                <w:szCs w:val="20"/>
              </w:rPr>
              <w:t>ортрет А. Барто</w:t>
            </w:r>
            <w:r>
              <w:rPr>
                <w:rFonts w:ascii="Times New Roman" w:hAnsi="Times New Roman"/>
                <w:sz w:val="20"/>
                <w:szCs w:val="20"/>
              </w:rPr>
              <w:t>,</w:t>
            </w:r>
            <w:r w:rsidRPr="0071371E">
              <w:rPr>
                <w:rFonts w:ascii="Times New Roman" w:hAnsi="Times New Roman"/>
                <w:sz w:val="20"/>
                <w:szCs w:val="20"/>
              </w:rPr>
              <w:t xml:space="preserve"> репка</w:t>
            </w:r>
            <w:r>
              <w:rPr>
                <w:rFonts w:ascii="Times New Roman" w:hAnsi="Times New Roman"/>
                <w:sz w:val="20"/>
                <w:szCs w:val="20"/>
              </w:rPr>
              <w:t xml:space="preserve">, к сказкам </w:t>
            </w:r>
            <w:r w:rsidRPr="00B379F3">
              <w:rPr>
                <w:rFonts w:ascii="Times New Roman" w:hAnsi="Times New Roman"/>
                <w:sz w:val="20"/>
                <w:szCs w:val="20"/>
              </w:rPr>
              <w:t>К. Чуковског</w:t>
            </w:r>
            <w:r>
              <w:rPr>
                <w:rFonts w:ascii="Times New Roman" w:hAnsi="Times New Roman"/>
                <w:sz w:val="20"/>
                <w:szCs w:val="20"/>
              </w:rPr>
              <w:t>о «Мойдодыр» и «Доктор Айболит»</w:t>
            </w:r>
            <w:r w:rsidRPr="00B379F3">
              <w:rPr>
                <w:rFonts w:ascii="Times New Roman" w:hAnsi="Times New Roman"/>
                <w:sz w:val="20"/>
                <w:szCs w:val="20"/>
              </w:rPr>
              <w:t xml:space="preserve">, </w:t>
            </w:r>
            <w:r>
              <w:rPr>
                <w:rFonts w:ascii="Times New Roman" w:hAnsi="Times New Roman"/>
                <w:sz w:val="20"/>
                <w:szCs w:val="20"/>
              </w:rPr>
              <w:t xml:space="preserve">портрет </w:t>
            </w:r>
            <w:r w:rsidRPr="00B379F3">
              <w:rPr>
                <w:rFonts w:ascii="Times New Roman" w:hAnsi="Times New Roman"/>
                <w:sz w:val="20"/>
                <w:szCs w:val="20"/>
              </w:rPr>
              <w:t>К. Чуковского</w:t>
            </w:r>
            <w:r>
              <w:rPr>
                <w:rFonts w:ascii="Times New Roman" w:hAnsi="Times New Roman"/>
                <w:sz w:val="20"/>
                <w:szCs w:val="20"/>
              </w:rPr>
              <w:t>,</w:t>
            </w:r>
            <w:r w:rsidRPr="00B379F3">
              <w:rPr>
                <w:rFonts w:ascii="Times New Roman" w:hAnsi="Times New Roman"/>
                <w:sz w:val="20"/>
                <w:szCs w:val="20"/>
              </w:rPr>
              <w:t xml:space="preserve"> башмачки, валенки, сапожки</w:t>
            </w:r>
            <w:r>
              <w:rPr>
                <w:rFonts w:ascii="Times New Roman" w:hAnsi="Times New Roman"/>
                <w:sz w:val="20"/>
                <w:szCs w:val="20"/>
              </w:rPr>
              <w:t>,</w:t>
            </w:r>
          </w:p>
          <w:p w:rsidR="00673D8D" w:rsidRDefault="00673D8D" w:rsidP="00F326A3">
            <w:pPr>
              <w:spacing w:after="0" w:line="240" w:lineRule="auto"/>
              <w:jc w:val="both"/>
              <w:rPr>
                <w:rFonts w:ascii="Times New Roman" w:hAnsi="Times New Roman"/>
                <w:sz w:val="20"/>
                <w:szCs w:val="20"/>
              </w:rPr>
            </w:pPr>
            <w:r w:rsidRPr="00773744">
              <w:rPr>
                <w:rFonts w:ascii="Times New Roman" w:hAnsi="Times New Roman"/>
                <w:b/>
                <w:sz w:val="20"/>
                <w:szCs w:val="20"/>
              </w:rPr>
              <w:t>Материал</w:t>
            </w:r>
            <w:r>
              <w:rPr>
                <w:rFonts w:ascii="Times New Roman" w:hAnsi="Times New Roman"/>
                <w:sz w:val="20"/>
                <w:szCs w:val="20"/>
              </w:rPr>
              <w:t xml:space="preserve">: </w:t>
            </w:r>
            <w:r w:rsidRPr="00927E67">
              <w:rPr>
                <w:rFonts w:ascii="Times New Roman" w:hAnsi="Times New Roman"/>
                <w:sz w:val="20"/>
                <w:szCs w:val="20"/>
              </w:rPr>
              <w:t>шкатулка с разноцветными нитками, булавками, напёрстком, игольницей с иголками, ножницами, красивый венок, кукла в сарафане, белый бант</w:t>
            </w:r>
            <w:r>
              <w:rPr>
                <w:rFonts w:ascii="Times New Roman" w:hAnsi="Times New Roman"/>
                <w:sz w:val="20"/>
                <w:szCs w:val="20"/>
              </w:rPr>
              <w:t>;</w:t>
            </w:r>
            <w:r w:rsidRPr="00080552">
              <w:rPr>
                <w:rFonts w:ascii="Times New Roman" w:hAnsi="Times New Roman"/>
                <w:sz w:val="20"/>
                <w:szCs w:val="20"/>
              </w:rPr>
              <w:t xml:space="preserve"> </w:t>
            </w:r>
            <w:r w:rsidRPr="00C77574">
              <w:rPr>
                <w:rFonts w:ascii="Times New Roman" w:hAnsi="Times New Roman"/>
                <w:sz w:val="20"/>
                <w:szCs w:val="20"/>
              </w:rPr>
              <w:t>рукавица,</w:t>
            </w:r>
            <w:r w:rsidRPr="001A3700">
              <w:rPr>
                <w:rFonts w:ascii="Times New Roman" w:hAnsi="Times New Roman"/>
                <w:sz w:val="20"/>
                <w:szCs w:val="20"/>
              </w:rPr>
              <w:t xml:space="preserve"> кор</w:t>
            </w:r>
            <w:r>
              <w:rPr>
                <w:rFonts w:ascii="Times New Roman" w:hAnsi="Times New Roman"/>
                <w:sz w:val="20"/>
                <w:szCs w:val="20"/>
              </w:rPr>
              <w:t>зинка;</w:t>
            </w:r>
            <w:r w:rsidRPr="001A3700">
              <w:rPr>
                <w:rFonts w:ascii="Times New Roman" w:hAnsi="Times New Roman"/>
                <w:sz w:val="20"/>
                <w:szCs w:val="20"/>
              </w:rPr>
              <w:t xml:space="preserve"> </w:t>
            </w:r>
            <w:r w:rsidRPr="0071371E">
              <w:rPr>
                <w:rFonts w:ascii="Times New Roman" w:hAnsi="Times New Roman"/>
                <w:sz w:val="20"/>
                <w:szCs w:val="20"/>
              </w:rPr>
              <w:t>белая кошка,</w:t>
            </w:r>
            <w:r w:rsidRPr="00C02D7E">
              <w:rPr>
                <w:rFonts w:ascii="Times New Roman" w:hAnsi="Times New Roman"/>
                <w:sz w:val="20"/>
                <w:szCs w:val="20"/>
              </w:rPr>
              <w:t xml:space="preserve"> напольная ширма,</w:t>
            </w:r>
          </w:p>
          <w:p w:rsidR="00673D8D" w:rsidRDefault="00673D8D" w:rsidP="00F326A3">
            <w:pPr>
              <w:spacing w:after="0" w:line="240" w:lineRule="auto"/>
              <w:jc w:val="both"/>
              <w:rPr>
                <w:rFonts w:ascii="Times New Roman" w:hAnsi="Times New Roman"/>
                <w:sz w:val="20"/>
                <w:szCs w:val="20"/>
              </w:rPr>
            </w:pPr>
            <w:r w:rsidRPr="00773744">
              <w:rPr>
                <w:rFonts w:ascii="Times New Roman" w:hAnsi="Times New Roman"/>
                <w:b/>
                <w:sz w:val="20"/>
                <w:szCs w:val="20"/>
              </w:rPr>
              <w:t>Фланелеграф</w:t>
            </w:r>
            <w:r>
              <w:rPr>
                <w:rFonts w:ascii="Times New Roman" w:hAnsi="Times New Roman"/>
                <w:sz w:val="20"/>
                <w:szCs w:val="20"/>
              </w:rPr>
              <w:t xml:space="preserve">: </w:t>
            </w:r>
            <w:r w:rsidRPr="00080552">
              <w:rPr>
                <w:rFonts w:ascii="Times New Roman" w:hAnsi="Times New Roman"/>
                <w:sz w:val="20"/>
                <w:szCs w:val="20"/>
              </w:rPr>
              <w:t>игру</w:t>
            </w:r>
            <w:r>
              <w:rPr>
                <w:rFonts w:ascii="Times New Roman" w:hAnsi="Times New Roman"/>
                <w:sz w:val="20"/>
                <w:szCs w:val="20"/>
              </w:rPr>
              <w:t>ш</w:t>
            </w:r>
            <w:r w:rsidRPr="00080552">
              <w:rPr>
                <w:rFonts w:ascii="Times New Roman" w:hAnsi="Times New Roman"/>
                <w:sz w:val="20"/>
                <w:szCs w:val="20"/>
              </w:rPr>
              <w:t>ки героев сказки «Гуси - лебеди», скакалка, цветной шнур</w:t>
            </w:r>
            <w:r>
              <w:rPr>
                <w:rFonts w:ascii="Times New Roman" w:hAnsi="Times New Roman"/>
                <w:sz w:val="20"/>
                <w:szCs w:val="20"/>
              </w:rPr>
              <w:t>;</w:t>
            </w:r>
            <w:r w:rsidRPr="00762CE6">
              <w:rPr>
                <w:rFonts w:ascii="Times New Roman" w:hAnsi="Times New Roman"/>
                <w:sz w:val="20"/>
                <w:szCs w:val="20"/>
              </w:rPr>
              <w:t xml:space="preserve"> фрагмент леса, плоскостные изображения героев сказки «Зимовье зверей», избы</w:t>
            </w:r>
            <w:r>
              <w:rPr>
                <w:rFonts w:ascii="Times New Roman" w:hAnsi="Times New Roman"/>
                <w:sz w:val="20"/>
                <w:szCs w:val="20"/>
              </w:rPr>
              <w:t>;</w:t>
            </w:r>
            <w:r w:rsidRPr="00C02D7E">
              <w:rPr>
                <w:rFonts w:ascii="Times New Roman" w:hAnsi="Times New Roman"/>
                <w:sz w:val="20"/>
                <w:szCs w:val="20"/>
              </w:rPr>
              <w:t xml:space="preserve"> 2 медвежонка и лиса</w:t>
            </w:r>
            <w:r>
              <w:rPr>
                <w:rFonts w:ascii="Times New Roman" w:hAnsi="Times New Roman"/>
                <w:sz w:val="20"/>
                <w:szCs w:val="20"/>
              </w:rPr>
              <w:t xml:space="preserve">, </w:t>
            </w:r>
            <w:r w:rsidRPr="00C02D7E">
              <w:rPr>
                <w:rFonts w:ascii="Times New Roman" w:hAnsi="Times New Roman"/>
                <w:sz w:val="20"/>
                <w:szCs w:val="20"/>
              </w:rPr>
              <w:t>гол</w:t>
            </w:r>
            <w:r>
              <w:rPr>
                <w:rFonts w:ascii="Times New Roman" w:hAnsi="Times New Roman"/>
                <w:sz w:val="20"/>
                <w:szCs w:val="20"/>
              </w:rPr>
              <w:t>о</w:t>
            </w:r>
            <w:r w:rsidRPr="00C02D7E">
              <w:rPr>
                <w:rFonts w:ascii="Times New Roman" w:hAnsi="Times New Roman"/>
                <w:sz w:val="20"/>
                <w:szCs w:val="20"/>
              </w:rPr>
              <w:t>вка сыра из 2х неодинаковых частей</w:t>
            </w:r>
            <w:r>
              <w:rPr>
                <w:rFonts w:ascii="Times New Roman" w:hAnsi="Times New Roman"/>
                <w:sz w:val="20"/>
                <w:szCs w:val="20"/>
              </w:rPr>
              <w:t>;</w:t>
            </w:r>
          </w:p>
          <w:p w:rsidR="00673D8D" w:rsidRPr="00A81BAD" w:rsidRDefault="00673D8D" w:rsidP="00F326A3">
            <w:pPr>
              <w:spacing w:after="0" w:line="240" w:lineRule="auto"/>
              <w:jc w:val="both"/>
              <w:rPr>
                <w:rFonts w:ascii="Times New Roman" w:hAnsi="Times New Roman" w:cs="Times New Roman"/>
                <w:sz w:val="20"/>
                <w:szCs w:val="20"/>
              </w:rPr>
            </w:pPr>
            <w:r w:rsidRPr="00773744">
              <w:rPr>
                <w:rFonts w:ascii="Times New Roman" w:hAnsi="Times New Roman"/>
                <w:b/>
                <w:sz w:val="20"/>
                <w:szCs w:val="20"/>
              </w:rPr>
              <w:t>Аудиозаписи</w:t>
            </w:r>
            <w:r>
              <w:rPr>
                <w:rFonts w:ascii="Times New Roman" w:hAnsi="Times New Roman"/>
                <w:sz w:val="20"/>
                <w:szCs w:val="20"/>
              </w:rPr>
              <w:t xml:space="preserve">: </w:t>
            </w:r>
            <w:r w:rsidRPr="00927E67">
              <w:rPr>
                <w:rFonts w:ascii="Times New Roman" w:hAnsi="Times New Roman"/>
                <w:sz w:val="20"/>
                <w:szCs w:val="20"/>
              </w:rPr>
              <w:t>«Со вьюном я хожу»,</w:t>
            </w:r>
            <w:r w:rsidRPr="00080552">
              <w:rPr>
                <w:rFonts w:ascii="Times New Roman" w:hAnsi="Times New Roman"/>
                <w:sz w:val="20"/>
                <w:szCs w:val="20"/>
              </w:rPr>
              <w:t xml:space="preserve"> «В гостях у сказки», р. н. песни «Жили у бабуси»,</w:t>
            </w:r>
            <w:r w:rsidRPr="0071371E">
              <w:rPr>
                <w:rFonts w:ascii="Times New Roman" w:hAnsi="Times New Roman"/>
                <w:sz w:val="20"/>
                <w:szCs w:val="20"/>
              </w:rPr>
              <w:t xml:space="preserve"> мяуканья котят</w:t>
            </w:r>
          </w:p>
        </w:tc>
        <w:tc>
          <w:tcPr>
            <w:tcW w:w="1135" w:type="dxa"/>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E291D">
        <w:tc>
          <w:tcPr>
            <w:tcW w:w="1526" w:type="dxa"/>
            <w:vMerge/>
          </w:tcPr>
          <w:p w:rsidR="00673D8D" w:rsidRPr="00A81BAD" w:rsidRDefault="00673D8D" w:rsidP="00F326A3">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F326A3">
            <w:pPr>
              <w:spacing w:after="0" w:line="240" w:lineRule="auto"/>
              <w:jc w:val="both"/>
              <w:rPr>
                <w:rFonts w:ascii="Times New Roman" w:hAnsi="Times New Roman" w:cs="Times New Roman"/>
                <w:sz w:val="20"/>
                <w:szCs w:val="20"/>
              </w:rPr>
            </w:pPr>
          </w:p>
        </w:tc>
        <w:tc>
          <w:tcPr>
            <w:tcW w:w="6379" w:type="dxa"/>
          </w:tcPr>
          <w:p w:rsidR="00673D8D" w:rsidRPr="002524DD" w:rsidRDefault="00673D8D" w:rsidP="00F326A3">
            <w:pPr>
              <w:spacing w:after="0" w:line="240" w:lineRule="auto"/>
              <w:jc w:val="both"/>
              <w:rPr>
                <w:rFonts w:ascii="Times New Roman" w:hAnsi="Times New Roman"/>
                <w:sz w:val="20"/>
                <w:szCs w:val="24"/>
              </w:rPr>
            </w:pPr>
            <w:r>
              <w:rPr>
                <w:rFonts w:ascii="Times New Roman" w:hAnsi="Times New Roman"/>
                <w:sz w:val="20"/>
                <w:szCs w:val="20"/>
              </w:rPr>
              <w:t>Весёлые и грустные смайлики; к</w:t>
            </w:r>
            <w:r w:rsidRPr="00080552">
              <w:rPr>
                <w:rFonts w:ascii="Times New Roman" w:hAnsi="Times New Roman"/>
                <w:sz w:val="20"/>
                <w:szCs w:val="20"/>
              </w:rPr>
              <w:t>арточки с силуэтными и цветными изображениями героев сказки «Гуси - лебеди»</w:t>
            </w:r>
            <w:r>
              <w:rPr>
                <w:rFonts w:ascii="Times New Roman" w:hAnsi="Times New Roman"/>
                <w:sz w:val="20"/>
                <w:szCs w:val="20"/>
              </w:rPr>
              <w:t xml:space="preserve">; </w:t>
            </w:r>
            <w:r w:rsidRPr="00F35573">
              <w:rPr>
                <w:rFonts w:ascii="Times New Roman" w:hAnsi="Times New Roman"/>
                <w:sz w:val="20"/>
                <w:szCs w:val="20"/>
              </w:rPr>
              <w:t>гуашь, кисточки, шапочка и жилет лисички</w:t>
            </w:r>
            <w:r>
              <w:rPr>
                <w:rFonts w:ascii="Times New Roman" w:hAnsi="Times New Roman"/>
                <w:sz w:val="20"/>
                <w:szCs w:val="20"/>
              </w:rPr>
              <w:t xml:space="preserve">; </w:t>
            </w:r>
            <w:r w:rsidRPr="00762CE6">
              <w:rPr>
                <w:rFonts w:ascii="Times New Roman" w:hAnsi="Times New Roman"/>
                <w:sz w:val="20"/>
                <w:szCs w:val="20"/>
              </w:rPr>
              <w:t>цветные карандаши</w:t>
            </w:r>
            <w:r>
              <w:rPr>
                <w:rFonts w:ascii="Times New Roman" w:hAnsi="Times New Roman"/>
                <w:sz w:val="20"/>
                <w:szCs w:val="20"/>
              </w:rPr>
              <w:t>; к</w:t>
            </w:r>
            <w:r w:rsidRPr="00665B1E">
              <w:rPr>
                <w:rFonts w:ascii="Times New Roman" w:hAnsi="Times New Roman"/>
                <w:sz w:val="20"/>
                <w:szCs w:val="20"/>
              </w:rPr>
              <w:t>арточки для игры «Найди пару»</w:t>
            </w:r>
            <w:r>
              <w:rPr>
                <w:rFonts w:ascii="Times New Roman" w:hAnsi="Times New Roman"/>
                <w:sz w:val="20"/>
                <w:szCs w:val="20"/>
              </w:rPr>
              <w:t xml:space="preserve"> (сюжетные картинки, изображающие времена года); ш</w:t>
            </w:r>
            <w:r w:rsidRPr="001A3700">
              <w:rPr>
                <w:rFonts w:ascii="Times New Roman" w:hAnsi="Times New Roman"/>
                <w:sz w:val="20"/>
                <w:szCs w:val="20"/>
              </w:rPr>
              <w:t>ишки</w:t>
            </w:r>
            <w:r>
              <w:rPr>
                <w:rFonts w:ascii="Times New Roman" w:hAnsi="Times New Roman"/>
                <w:sz w:val="20"/>
                <w:szCs w:val="20"/>
              </w:rPr>
              <w:t>; к</w:t>
            </w:r>
            <w:r w:rsidRPr="001A3700">
              <w:rPr>
                <w:rFonts w:ascii="Times New Roman" w:hAnsi="Times New Roman"/>
                <w:sz w:val="20"/>
                <w:szCs w:val="20"/>
              </w:rPr>
              <w:t>арточки с зимующими и перелётными птицами</w:t>
            </w:r>
            <w:r>
              <w:rPr>
                <w:rFonts w:ascii="Times New Roman" w:hAnsi="Times New Roman"/>
                <w:sz w:val="20"/>
                <w:szCs w:val="20"/>
              </w:rPr>
              <w:t xml:space="preserve"> (по 1 на ребенка)</w:t>
            </w:r>
            <w:r w:rsidRPr="001A3700">
              <w:rPr>
                <w:rFonts w:ascii="Times New Roman" w:hAnsi="Times New Roman"/>
                <w:sz w:val="20"/>
                <w:szCs w:val="20"/>
              </w:rPr>
              <w:t>, солнышк</w:t>
            </w:r>
            <w:r>
              <w:rPr>
                <w:rFonts w:ascii="Times New Roman" w:hAnsi="Times New Roman"/>
                <w:sz w:val="20"/>
                <w:szCs w:val="20"/>
              </w:rPr>
              <w:t>о</w:t>
            </w:r>
            <w:r w:rsidRPr="001A3700">
              <w:rPr>
                <w:rFonts w:ascii="Times New Roman" w:hAnsi="Times New Roman"/>
                <w:sz w:val="20"/>
                <w:szCs w:val="20"/>
              </w:rPr>
              <w:t xml:space="preserve"> и снежинки</w:t>
            </w:r>
            <w:r>
              <w:rPr>
                <w:rFonts w:ascii="Times New Roman" w:hAnsi="Times New Roman"/>
                <w:sz w:val="20"/>
                <w:szCs w:val="20"/>
              </w:rPr>
              <w:t>; м</w:t>
            </w:r>
            <w:r w:rsidRPr="0071371E">
              <w:rPr>
                <w:rFonts w:ascii="Times New Roman" w:hAnsi="Times New Roman"/>
                <w:sz w:val="20"/>
                <w:szCs w:val="20"/>
              </w:rPr>
              <w:t>ассажные мячики</w:t>
            </w:r>
          </w:p>
        </w:tc>
        <w:tc>
          <w:tcPr>
            <w:tcW w:w="1135" w:type="dxa"/>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6E291D">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 xml:space="preserve">Рисование </w:t>
            </w:r>
            <w:r>
              <w:rPr>
                <w:rFonts w:ascii="Times New Roman" w:hAnsi="Times New Roman" w:cs="Times New Roman"/>
                <w:b/>
                <w:sz w:val="20"/>
                <w:szCs w:val="20"/>
              </w:rPr>
              <w:t>2</w:t>
            </w:r>
            <w:r w:rsidRPr="00A81BAD">
              <w:rPr>
                <w:rFonts w:ascii="Times New Roman" w:hAnsi="Times New Roman" w:cs="Times New Roman"/>
                <w:b/>
                <w:sz w:val="20"/>
                <w:szCs w:val="20"/>
              </w:rPr>
              <w:t xml:space="preserve"> в </w:t>
            </w:r>
            <w:r>
              <w:rPr>
                <w:rFonts w:ascii="Times New Roman" w:hAnsi="Times New Roman" w:cs="Times New Roman"/>
                <w:b/>
                <w:sz w:val="20"/>
                <w:szCs w:val="20"/>
              </w:rPr>
              <w:t>месяц</w:t>
            </w:r>
            <w:r w:rsidRPr="00A81BAD">
              <w:rPr>
                <w:rFonts w:ascii="Times New Roman" w:hAnsi="Times New Roman" w:cs="Times New Roman"/>
                <w:b/>
                <w:sz w:val="20"/>
                <w:szCs w:val="20"/>
              </w:rPr>
              <w:t xml:space="preserve"> / </w:t>
            </w:r>
            <w:r>
              <w:rPr>
                <w:rFonts w:ascii="Times New Roman" w:hAnsi="Times New Roman" w:cs="Times New Roman"/>
                <w:b/>
                <w:sz w:val="20"/>
                <w:szCs w:val="20"/>
              </w:rPr>
              <w:t>18</w:t>
            </w:r>
            <w:r w:rsidRPr="00A81BAD">
              <w:rPr>
                <w:rFonts w:ascii="Times New Roman" w:hAnsi="Times New Roman" w:cs="Times New Roman"/>
                <w:b/>
                <w:sz w:val="20"/>
                <w:szCs w:val="20"/>
              </w:rPr>
              <w:t xml:space="preserve"> в год</w:t>
            </w:r>
          </w:p>
        </w:tc>
        <w:tc>
          <w:tcPr>
            <w:tcW w:w="1417" w:type="dxa"/>
            <w:vMerge w:val="restart"/>
            <w:vAlign w:val="center"/>
          </w:tcPr>
          <w:p w:rsidR="00673D8D" w:rsidRPr="00A81BAD" w:rsidRDefault="00673D8D" w:rsidP="00F326A3">
            <w:pPr>
              <w:spacing w:after="0" w:line="240" w:lineRule="auto"/>
              <w:rPr>
                <w:rFonts w:ascii="Times New Roman" w:hAnsi="Times New Roman" w:cs="Times New Roman"/>
                <w:sz w:val="20"/>
                <w:szCs w:val="20"/>
              </w:rPr>
            </w:pPr>
            <w:r w:rsidRPr="00442BD6">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442BD6">
              <w:rPr>
                <w:rFonts w:ascii="Times New Roman" w:hAnsi="Times New Roman"/>
                <w:b/>
                <w:spacing w:val="3"/>
                <w:sz w:val="20"/>
                <w:szCs w:val="16"/>
              </w:rPr>
              <w:t xml:space="preserve">– </w:t>
            </w:r>
            <w:r w:rsidRPr="00442BD6">
              <w:rPr>
                <w:rFonts w:ascii="Times New Roman" w:hAnsi="Times New Roman"/>
                <w:b/>
                <w:sz w:val="20"/>
                <w:szCs w:val="16"/>
              </w:rPr>
              <w:t>СПб: Детство-Пресс, 2016</w:t>
            </w:r>
          </w:p>
        </w:tc>
        <w:tc>
          <w:tcPr>
            <w:tcW w:w="6379" w:type="dxa"/>
          </w:tcPr>
          <w:p w:rsidR="00673D8D" w:rsidRDefault="00673D8D" w:rsidP="00F326A3">
            <w:pPr>
              <w:spacing w:after="0" w:line="240" w:lineRule="auto"/>
              <w:jc w:val="both"/>
            </w:pPr>
            <w:r w:rsidRPr="00442BD6">
              <w:rPr>
                <w:rFonts w:ascii="Times New Roman" w:hAnsi="Times New Roman"/>
                <w:b/>
                <w:sz w:val="20"/>
                <w:szCs w:val="20"/>
              </w:rPr>
              <w:t>Игрушки</w:t>
            </w:r>
            <w:r>
              <w:rPr>
                <w:rFonts w:ascii="Times New Roman" w:hAnsi="Times New Roman"/>
                <w:sz w:val="20"/>
                <w:szCs w:val="20"/>
              </w:rPr>
              <w:t>: мяч, зайчик, медведь, кукла</w:t>
            </w:r>
          </w:p>
          <w:p w:rsidR="00673D8D" w:rsidRDefault="00673D8D" w:rsidP="00F326A3">
            <w:pPr>
              <w:spacing w:after="0" w:line="240" w:lineRule="auto"/>
              <w:jc w:val="both"/>
            </w:pPr>
            <w:r w:rsidRPr="00442BD6">
              <w:rPr>
                <w:rFonts w:ascii="Times New Roman" w:hAnsi="Times New Roman"/>
                <w:b/>
                <w:sz w:val="20"/>
                <w:szCs w:val="20"/>
              </w:rPr>
              <w:t>Иллюстрации</w:t>
            </w:r>
            <w:r>
              <w:rPr>
                <w:rFonts w:ascii="Times New Roman" w:hAnsi="Times New Roman"/>
                <w:sz w:val="20"/>
                <w:szCs w:val="20"/>
              </w:rPr>
              <w:t>: кошек; репродукции картин Ф. Васильева «Перед дождём», И. Шишкина «Рожь», «Зима», «Утро в сосновом лесу», «Перед грозой», деревьев; одежды, украшенной декоративными; репродукции картин: И. Шишкин И. Левитан «Зимний дворик»; иллюстрация с изображением бурых медведей; комнатных, лесных, полевых цветов; праздников день рождения, Новый год, 8 Марта, День победы, фотографии пап, принесённые детьми; к сказке «Мышь и воробей»; морских обитателей, репродукции картин И. Айвозовского; к празднику «День Победы»</w:t>
            </w:r>
          </w:p>
          <w:p w:rsidR="00673D8D" w:rsidRDefault="00673D8D" w:rsidP="00F326A3">
            <w:pPr>
              <w:spacing w:after="0" w:line="240" w:lineRule="auto"/>
              <w:jc w:val="both"/>
            </w:pPr>
            <w:r w:rsidRPr="00442BD6">
              <w:rPr>
                <w:rFonts w:ascii="Times New Roman" w:hAnsi="Times New Roman"/>
                <w:b/>
                <w:sz w:val="20"/>
                <w:szCs w:val="20"/>
              </w:rPr>
              <w:t>Материал</w:t>
            </w:r>
            <w:r>
              <w:rPr>
                <w:rFonts w:ascii="Times New Roman" w:hAnsi="Times New Roman"/>
                <w:sz w:val="20"/>
                <w:szCs w:val="20"/>
              </w:rPr>
              <w:t>: одноцветные геометрические формы: овал и круг, корзиночка с огурцом и помидором (муляжи); Комнатные цветы: герань, бальзамин, хлорофитум, кактус, принадлежности по уходу за цветами; полотенец и платочков с красивыми узорами; шкатулка, бусы</w:t>
            </w:r>
          </w:p>
          <w:p w:rsidR="00673D8D" w:rsidRDefault="00673D8D" w:rsidP="00F326A3">
            <w:pPr>
              <w:spacing w:after="0" w:line="240" w:lineRule="auto"/>
              <w:jc w:val="both"/>
            </w:pPr>
            <w:r w:rsidRPr="00442BD6">
              <w:rPr>
                <w:rFonts w:ascii="Times New Roman" w:hAnsi="Times New Roman"/>
                <w:b/>
                <w:sz w:val="20"/>
                <w:szCs w:val="20"/>
              </w:rPr>
              <w:t>Аудиозаписи</w:t>
            </w:r>
            <w:r>
              <w:rPr>
                <w:rFonts w:ascii="Times New Roman" w:hAnsi="Times New Roman"/>
                <w:sz w:val="20"/>
                <w:szCs w:val="20"/>
              </w:rPr>
              <w:t>: Л. Ван Бетховен «Гроза», пьеса П. Чайковского «Осень», «Зима» из цикла «Времена года», «Песни про папу», игры на свистульке</w:t>
            </w:r>
          </w:p>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sz w:val="20"/>
                <w:szCs w:val="20"/>
              </w:rPr>
              <w:t>Заготовка с изображением цветочного луга для коллективной работы</w:t>
            </w:r>
          </w:p>
        </w:tc>
        <w:tc>
          <w:tcPr>
            <w:tcW w:w="1135" w:type="dxa"/>
            <w:vAlign w:val="center"/>
          </w:tcPr>
          <w:p w:rsidR="00673D8D" w:rsidRPr="00A81BA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E291D">
        <w:tc>
          <w:tcPr>
            <w:tcW w:w="1526" w:type="dxa"/>
            <w:vMerge/>
          </w:tcPr>
          <w:p w:rsidR="00673D8D" w:rsidRPr="00A81BAD" w:rsidRDefault="00673D8D" w:rsidP="00F326A3">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F326A3">
            <w:pPr>
              <w:spacing w:after="0" w:line="240" w:lineRule="auto"/>
              <w:rPr>
                <w:rFonts w:ascii="Times New Roman" w:hAnsi="Times New Roman" w:cs="Times New Roman"/>
                <w:sz w:val="20"/>
                <w:szCs w:val="20"/>
              </w:rPr>
            </w:pPr>
          </w:p>
        </w:tc>
        <w:tc>
          <w:tcPr>
            <w:tcW w:w="6379"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sz w:val="20"/>
                <w:szCs w:val="20"/>
              </w:rPr>
              <w:t>Гуашь, баночка с водой, кисть, салфетки, силуэты платьев; листы бумаги голубого цвета А-5; осенние листья; силуэты банок из бумаги разного размера; синие листы бумаги А-5; удлиненные и квадратные листы белой бумаги; тонированный в голубой цвет лист бумаги А-5; штамп-круг; лист белой бумаги А-5 с нарисованной нитью; силуэты дымковской барышни; штампы рыбок из картофеля, ватные палочки; лист А-5 с нарисованными пчелами без крыльев; восковые мелки</w:t>
            </w:r>
          </w:p>
        </w:tc>
        <w:tc>
          <w:tcPr>
            <w:tcW w:w="1135" w:type="dxa"/>
            <w:vAlign w:val="center"/>
          </w:tcPr>
          <w:p w:rsidR="00673D8D" w:rsidRPr="00A81BA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6E291D">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A57A20">
              <w:rPr>
                <w:rFonts w:ascii="Times New Roman" w:hAnsi="Times New Roman"/>
                <w:b/>
                <w:sz w:val="20"/>
                <w:szCs w:val="20"/>
              </w:rPr>
              <w:t xml:space="preserve">Лепка </w:t>
            </w:r>
            <w:r w:rsidRPr="004B4B38">
              <w:rPr>
                <w:rFonts w:ascii="Times New Roman" w:hAnsi="Times New Roman"/>
                <w:b/>
                <w:sz w:val="20"/>
                <w:szCs w:val="20"/>
              </w:rPr>
              <w:t>2 в месяц / 18 в год</w:t>
            </w:r>
          </w:p>
        </w:tc>
        <w:tc>
          <w:tcPr>
            <w:tcW w:w="1417" w:type="dxa"/>
            <w:vMerge w:val="restart"/>
            <w:vAlign w:val="center"/>
          </w:tcPr>
          <w:p w:rsidR="00673D8D" w:rsidRPr="004B67C3" w:rsidRDefault="00673D8D" w:rsidP="00F326A3">
            <w:pPr>
              <w:spacing w:after="0" w:line="240" w:lineRule="auto"/>
              <w:rPr>
                <w:rFonts w:ascii="Times New Roman" w:hAnsi="Times New Roman" w:cs="Times New Roman"/>
                <w:sz w:val="20"/>
                <w:szCs w:val="20"/>
              </w:rPr>
            </w:pPr>
            <w:r w:rsidRPr="004B67C3">
              <w:rPr>
                <w:rFonts w:ascii="Times New Roman" w:hAnsi="Times New Roman"/>
                <w:b/>
                <w:sz w:val="20"/>
                <w:szCs w:val="16"/>
              </w:rPr>
              <w:t xml:space="preserve">Леонова Н.Н. Художественно-эстетическое развитие детей в младшей и </w:t>
            </w:r>
            <w:r w:rsidRPr="004B67C3">
              <w:rPr>
                <w:rFonts w:ascii="Times New Roman" w:hAnsi="Times New Roman"/>
                <w:b/>
                <w:sz w:val="20"/>
                <w:szCs w:val="16"/>
              </w:rPr>
              <w:lastRenderedPageBreak/>
              <w:t xml:space="preserve">средних группах ДОУ. Перспективное планирование, конспекты. </w:t>
            </w:r>
            <w:r w:rsidRPr="004B67C3">
              <w:rPr>
                <w:rFonts w:ascii="Times New Roman" w:hAnsi="Times New Roman"/>
                <w:b/>
                <w:spacing w:val="3"/>
                <w:sz w:val="20"/>
                <w:szCs w:val="16"/>
              </w:rPr>
              <w:t xml:space="preserve">– </w:t>
            </w:r>
            <w:r w:rsidRPr="004B67C3">
              <w:rPr>
                <w:rFonts w:ascii="Times New Roman" w:hAnsi="Times New Roman"/>
                <w:b/>
                <w:sz w:val="20"/>
                <w:szCs w:val="16"/>
              </w:rPr>
              <w:t>СПб: Детство-Пресс, 2016</w:t>
            </w:r>
          </w:p>
        </w:tc>
        <w:tc>
          <w:tcPr>
            <w:tcW w:w="6379" w:type="dxa"/>
            <w:vAlign w:val="center"/>
          </w:tcPr>
          <w:p w:rsidR="00673D8D" w:rsidRDefault="00673D8D" w:rsidP="00F326A3">
            <w:pPr>
              <w:spacing w:after="0" w:line="240" w:lineRule="auto"/>
              <w:jc w:val="both"/>
            </w:pPr>
            <w:r w:rsidRPr="004B67C3">
              <w:rPr>
                <w:rFonts w:ascii="Times New Roman" w:hAnsi="Times New Roman"/>
                <w:b/>
                <w:sz w:val="20"/>
                <w:szCs w:val="20"/>
              </w:rPr>
              <w:lastRenderedPageBreak/>
              <w:t>Иллюстрации</w:t>
            </w:r>
            <w:r>
              <w:rPr>
                <w:rFonts w:ascii="Times New Roman" w:hAnsi="Times New Roman"/>
                <w:sz w:val="20"/>
                <w:szCs w:val="20"/>
              </w:rPr>
              <w:t>: арбуз, мяч в виде арбуза, кусок арбуза на подносе музыкальных инструментов, ежа, куклы в платье, сосны и ели, шишки ели и сосны, зимних забав, диких животных и их детёнышей, хвостов, самолёта и вертолёта, первоцветов, первых признаков весны, с филимоновскими игрушками, к сказке «Муха-Цокотуха», полевых цветов</w:t>
            </w:r>
          </w:p>
          <w:p w:rsidR="00673D8D" w:rsidRDefault="00673D8D" w:rsidP="00F326A3">
            <w:pPr>
              <w:spacing w:after="0" w:line="240" w:lineRule="auto"/>
              <w:jc w:val="both"/>
            </w:pPr>
            <w:r w:rsidRPr="004B67C3">
              <w:rPr>
                <w:rFonts w:ascii="Times New Roman" w:hAnsi="Times New Roman"/>
                <w:b/>
                <w:sz w:val="20"/>
                <w:szCs w:val="20"/>
              </w:rPr>
              <w:t>Материал</w:t>
            </w:r>
            <w:r>
              <w:rPr>
                <w:rFonts w:ascii="Times New Roman" w:hAnsi="Times New Roman"/>
                <w:sz w:val="20"/>
                <w:szCs w:val="20"/>
              </w:rPr>
              <w:t xml:space="preserve">: набор пластилина разных цветов, музыкальный инструмент-свистулька, дудка; ёлочные украшения, корзина со «снежками», </w:t>
            </w:r>
            <w:r>
              <w:rPr>
                <w:rFonts w:ascii="Times New Roman" w:hAnsi="Times New Roman"/>
                <w:sz w:val="20"/>
                <w:szCs w:val="20"/>
              </w:rPr>
              <w:lastRenderedPageBreak/>
              <w:t>настольный театр «Репка», макет аквариума с обитателями; лист белого картона для коллективной работы</w:t>
            </w:r>
          </w:p>
          <w:p w:rsidR="00673D8D" w:rsidRDefault="00673D8D" w:rsidP="00F326A3">
            <w:pPr>
              <w:spacing w:after="0" w:line="240" w:lineRule="auto"/>
              <w:jc w:val="both"/>
            </w:pPr>
            <w:r w:rsidRPr="004B67C3">
              <w:rPr>
                <w:rFonts w:ascii="Times New Roman" w:hAnsi="Times New Roman"/>
                <w:b/>
                <w:sz w:val="20"/>
                <w:szCs w:val="20"/>
              </w:rPr>
              <w:t>Игрушки</w:t>
            </w:r>
            <w:r>
              <w:rPr>
                <w:rFonts w:ascii="Times New Roman" w:hAnsi="Times New Roman"/>
                <w:sz w:val="20"/>
                <w:szCs w:val="20"/>
              </w:rPr>
              <w:t>: ёжик, вертолёт</w:t>
            </w:r>
          </w:p>
          <w:p w:rsidR="00673D8D" w:rsidRPr="00A81BAD" w:rsidRDefault="00673D8D" w:rsidP="00F326A3">
            <w:pPr>
              <w:spacing w:after="0" w:line="240" w:lineRule="auto"/>
              <w:jc w:val="both"/>
              <w:rPr>
                <w:rFonts w:ascii="Times New Roman" w:hAnsi="Times New Roman" w:cs="Times New Roman"/>
                <w:sz w:val="20"/>
                <w:szCs w:val="20"/>
              </w:rPr>
            </w:pPr>
            <w:r w:rsidRPr="004B67C3">
              <w:rPr>
                <w:rFonts w:ascii="Times New Roman" w:hAnsi="Times New Roman"/>
                <w:b/>
                <w:sz w:val="20"/>
                <w:szCs w:val="20"/>
              </w:rPr>
              <w:t>Аудиозапись</w:t>
            </w:r>
            <w:r>
              <w:rPr>
                <w:rFonts w:ascii="Times New Roman" w:hAnsi="Times New Roman"/>
                <w:sz w:val="20"/>
                <w:szCs w:val="20"/>
              </w:rPr>
              <w:t>: П. Чайковский «Времена года», пения птиц, жужжания насекомых</w:t>
            </w:r>
          </w:p>
        </w:tc>
        <w:tc>
          <w:tcPr>
            <w:tcW w:w="1135" w:type="dxa"/>
            <w:vAlign w:val="center"/>
          </w:tcPr>
          <w:p w:rsidR="00673D8D" w:rsidRPr="00A81BA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По 1</w:t>
            </w:r>
          </w:p>
        </w:tc>
      </w:tr>
      <w:tr w:rsidR="00673D8D" w:rsidRPr="00A81BAD" w:rsidTr="006E291D">
        <w:tc>
          <w:tcPr>
            <w:tcW w:w="1526" w:type="dxa"/>
            <w:vMerge/>
          </w:tcPr>
          <w:p w:rsidR="00673D8D" w:rsidRPr="00A81BAD" w:rsidRDefault="00673D8D" w:rsidP="00F326A3">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F326A3">
            <w:pPr>
              <w:spacing w:after="0" w:line="240" w:lineRule="auto"/>
              <w:rPr>
                <w:rFonts w:ascii="Times New Roman" w:hAnsi="Times New Roman" w:cs="Times New Roman"/>
                <w:sz w:val="20"/>
                <w:szCs w:val="20"/>
              </w:rPr>
            </w:pPr>
          </w:p>
        </w:tc>
        <w:tc>
          <w:tcPr>
            <w:tcW w:w="6379"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sz w:val="20"/>
                <w:szCs w:val="20"/>
              </w:rPr>
              <w:t>Разноцветный пластилин, доски для лепки, салфетки; стеки, плотный картон, зубочистки для иголок, бисер для глаз, шаблон платья, картонные сердечки-шаблоны, пуговицы, солёное тесто, простой карандаш</w:t>
            </w:r>
          </w:p>
        </w:tc>
        <w:tc>
          <w:tcPr>
            <w:tcW w:w="1135" w:type="dxa"/>
            <w:vAlign w:val="center"/>
          </w:tcPr>
          <w:p w:rsidR="00673D8D" w:rsidRPr="00A81BA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6E291D">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C440A8">
              <w:rPr>
                <w:rFonts w:ascii="Times New Roman" w:hAnsi="Times New Roman"/>
                <w:b/>
                <w:sz w:val="20"/>
                <w:szCs w:val="20"/>
              </w:rPr>
              <w:t xml:space="preserve">Аппликация </w:t>
            </w:r>
            <w:r w:rsidRPr="00EC4F40">
              <w:rPr>
                <w:rFonts w:ascii="Times New Roman" w:hAnsi="Times New Roman"/>
                <w:b/>
                <w:sz w:val="20"/>
                <w:szCs w:val="20"/>
              </w:rPr>
              <w:t>2 в месяц / 18 в год</w:t>
            </w:r>
          </w:p>
        </w:tc>
        <w:tc>
          <w:tcPr>
            <w:tcW w:w="1417" w:type="dxa"/>
            <w:vMerge w:val="restart"/>
            <w:vAlign w:val="center"/>
          </w:tcPr>
          <w:p w:rsidR="00673D8D" w:rsidRPr="00A81BAD" w:rsidRDefault="00673D8D" w:rsidP="00F326A3">
            <w:pPr>
              <w:spacing w:after="0" w:line="240" w:lineRule="auto"/>
              <w:rPr>
                <w:rFonts w:ascii="Times New Roman" w:hAnsi="Times New Roman" w:cs="Times New Roman"/>
                <w:sz w:val="20"/>
                <w:szCs w:val="20"/>
              </w:rPr>
            </w:pPr>
            <w:r w:rsidRPr="008C5F05">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8C5F05">
              <w:rPr>
                <w:rFonts w:ascii="Times New Roman" w:hAnsi="Times New Roman"/>
                <w:b/>
                <w:spacing w:val="3"/>
                <w:sz w:val="20"/>
                <w:szCs w:val="16"/>
              </w:rPr>
              <w:t xml:space="preserve">– </w:t>
            </w:r>
            <w:r w:rsidRPr="008C5F05">
              <w:rPr>
                <w:rFonts w:ascii="Times New Roman" w:hAnsi="Times New Roman"/>
                <w:b/>
                <w:sz w:val="20"/>
                <w:szCs w:val="16"/>
              </w:rPr>
              <w:t>СПб: Детство-Пресс, 2016</w:t>
            </w:r>
          </w:p>
        </w:tc>
        <w:tc>
          <w:tcPr>
            <w:tcW w:w="6379" w:type="dxa"/>
            <w:vAlign w:val="center"/>
          </w:tcPr>
          <w:p w:rsidR="00673D8D" w:rsidRDefault="00673D8D" w:rsidP="00F326A3">
            <w:pPr>
              <w:spacing w:after="0" w:line="240" w:lineRule="auto"/>
              <w:jc w:val="both"/>
              <w:rPr>
                <w:rFonts w:ascii="Times New Roman" w:hAnsi="Times New Roman"/>
                <w:sz w:val="20"/>
                <w:szCs w:val="20"/>
              </w:rPr>
            </w:pPr>
            <w:r w:rsidRPr="00EC4F40">
              <w:rPr>
                <w:rFonts w:ascii="Times New Roman" w:hAnsi="Times New Roman"/>
                <w:b/>
                <w:sz w:val="20"/>
                <w:szCs w:val="20"/>
              </w:rPr>
              <w:t>Игрушки</w:t>
            </w:r>
            <w:r>
              <w:rPr>
                <w:rFonts w:ascii="Times New Roman" w:hAnsi="Times New Roman"/>
                <w:sz w:val="20"/>
                <w:szCs w:val="20"/>
              </w:rPr>
              <w:t>: снеговик, кукла, светофор</w:t>
            </w:r>
          </w:p>
          <w:p w:rsidR="00673D8D" w:rsidRDefault="00673D8D" w:rsidP="00F326A3">
            <w:pPr>
              <w:spacing w:after="0" w:line="240" w:lineRule="auto"/>
              <w:jc w:val="both"/>
            </w:pPr>
            <w:r w:rsidRPr="00EC4F40">
              <w:rPr>
                <w:rFonts w:ascii="Times New Roman" w:hAnsi="Times New Roman"/>
                <w:b/>
                <w:sz w:val="20"/>
                <w:szCs w:val="20"/>
              </w:rPr>
              <w:t>Иллюстрации</w:t>
            </w:r>
            <w:r>
              <w:rPr>
                <w:rFonts w:ascii="Times New Roman" w:hAnsi="Times New Roman"/>
                <w:sz w:val="20"/>
                <w:szCs w:val="20"/>
              </w:rPr>
              <w:t>: кошек разных пород, репродукции картин И. Чеверёвой  «Натюрморт с фруктами», С. Кроповинского «Натюрморт с фруктами и овощами», С. Минаева «Фрукты», фруктов и овощей, ковроткачества, птиц, новогодние открытки с нарядной ёлкой, морского пейзажа, рыб разных пород, с головными уборами, с интерьером русской избы, клоун (грустный и весёлый), разных профессий, времён войны</w:t>
            </w:r>
          </w:p>
          <w:p w:rsidR="00673D8D" w:rsidRDefault="00673D8D" w:rsidP="00F326A3">
            <w:pPr>
              <w:spacing w:after="0" w:line="240" w:lineRule="auto"/>
              <w:jc w:val="both"/>
              <w:rPr>
                <w:rFonts w:ascii="Times New Roman" w:hAnsi="Times New Roman"/>
                <w:sz w:val="20"/>
                <w:szCs w:val="20"/>
              </w:rPr>
            </w:pPr>
            <w:r w:rsidRPr="008C5F05">
              <w:rPr>
                <w:rFonts w:ascii="Times New Roman" w:hAnsi="Times New Roman"/>
                <w:b/>
                <w:sz w:val="20"/>
                <w:szCs w:val="20"/>
              </w:rPr>
              <w:t>Материал:</w:t>
            </w:r>
            <w:r>
              <w:rPr>
                <w:rFonts w:ascii="Times New Roman" w:hAnsi="Times New Roman"/>
                <w:sz w:val="20"/>
                <w:szCs w:val="20"/>
              </w:rPr>
              <w:t xml:space="preserve"> муляжи фруктов, незавершённая композиция с изображением морского дна-лист ватмана, образцы рыбок, поднос, надувные шары, алгоритм складывания цветка из кругов, незавершённая композиция с изображением города ночью, макет с изображениями улицы с пешеходным переходом, машинами и пешеходами</w:t>
            </w:r>
          </w:p>
          <w:p w:rsidR="00673D8D" w:rsidRDefault="00673D8D" w:rsidP="00F326A3">
            <w:pPr>
              <w:spacing w:after="0" w:line="240" w:lineRule="auto"/>
              <w:jc w:val="both"/>
            </w:pPr>
            <w:r w:rsidRPr="008C5F05">
              <w:rPr>
                <w:rFonts w:ascii="Times New Roman" w:hAnsi="Times New Roman"/>
                <w:b/>
                <w:sz w:val="20"/>
                <w:szCs w:val="20"/>
              </w:rPr>
              <w:t>Аудиозапись</w:t>
            </w:r>
            <w:r>
              <w:rPr>
                <w:rFonts w:ascii="Times New Roman" w:hAnsi="Times New Roman"/>
                <w:sz w:val="20"/>
                <w:szCs w:val="20"/>
              </w:rPr>
              <w:t>: «шум моря», р. н. музыка, «Песня о цирке»,</w:t>
            </w:r>
          </w:p>
          <w:p w:rsidR="00673D8D" w:rsidRDefault="00673D8D" w:rsidP="00F326A3">
            <w:pPr>
              <w:spacing w:after="0" w:line="240" w:lineRule="auto"/>
              <w:jc w:val="both"/>
              <w:rPr>
                <w:rFonts w:ascii="Times New Roman" w:hAnsi="Times New Roman"/>
                <w:sz w:val="20"/>
                <w:szCs w:val="20"/>
              </w:rPr>
            </w:pPr>
            <w:r w:rsidRPr="008C5F05">
              <w:rPr>
                <w:rFonts w:ascii="Times New Roman" w:hAnsi="Times New Roman"/>
                <w:b/>
                <w:sz w:val="20"/>
                <w:szCs w:val="20"/>
              </w:rPr>
              <w:t>Видеозапись</w:t>
            </w:r>
            <w:r>
              <w:rPr>
                <w:rFonts w:ascii="Times New Roman" w:hAnsi="Times New Roman"/>
                <w:sz w:val="20"/>
                <w:szCs w:val="20"/>
              </w:rPr>
              <w:t xml:space="preserve"> военной кинохроники, салюта</w:t>
            </w:r>
          </w:p>
        </w:tc>
        <w:tc>
          <w:tcPr>
            <w:tcW w:w="1135" w:type="dxa"/>
            <w:vAlign w:val="center"/>
          </w:tcPr>
          <w:p w:rsidR="00673D8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E291D">
        <w:tc>
          <w:tcPr>
            <w:tcW w:w="1526" w:type="dxa"/>
            <w:vMerge/>
          </w:tcPr>
          <w:p w:rsidR="00673D8D" w:rsidRPr="00A81BAD" w:rsidRDefault="00673D8D" w:rsidP="00F326A3">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F326A3">
            <w:pPr>
              <w:spacing w:after="0" w:line="240" w:lineRule="auto"/>
              <w:rPr>
                <w:rFonts w:ascii="Times New Roman" w:hAnsi="Times New Roman" w:cs="Times New Roman"/>
                <w:sz w:val="20"/>
                <w:szCs w:val="20"/>
              </w:rPr>
            </w:pPr>
          </w:p>
        </w:tc>
        <w:tc>
          <w:tcPr>
            <w:tcW w:w="6379" w:type="dxa"/>
            <w:vAlign w:val="center"/>
          </w:tcPr>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Клей-карандаш, салфетка, клеенка, цветная бумага, картон, бросовый материал, простой карандаш, цветные карандаши, фломастеры, бумага разного формата</w:t>
            </w:r>
          </w:p>
        </w:tc>
        <w:tc>
          <w:tcPr>
            <w:tcW w:w="1135" w:type="dxa"/>
            <w:vAlign w:val="center"/>
          </w:tcPr>
          <w:p w:rsidR="00673D8D" w:rsidRPr="008C5F05" w:rsidRDefault="00673D8D" w:rsidP="00F326A3">
            <w:pPr>
              <w:spacing w:after="0" w:line="240" w:lineRule="auto"/>
              <w:rPr>
                <w:rFonts w:ascii="Times New Roman" w:hAnsi="Times New Roman" w:cs="Times New Roman"/>
                <w:sz w:val="18"/>
                <w:szCs w:val="20"/>
              </w:rPr>
            </w:pPr>
            <w:r w:rsidRPr="008C5F05">
              <w:rPr>
                <w:rFonts w:ascii="Times New Roman" w:hAnsi="Times New Roman" w:cs="Times New Roman"/>
                <w:sz w:val="18"/>
                <w:szCs w:val="20"/>
              </w:rPr>
              <w:t>На каждого ребенка</w:t>
            </w:r>
          </w:p>
        </w:tc>
      </w:tr>
      <w:tr w:rsidR="00673D8D" w:rsidRPr="00A81BAD" w:rsidTr="006E291D">
        <w:tc>
          <w:tcPr>
            <w:tcW w:w="1526" w:type="dxa"/>
            <w:vMerge w:val="restart"/>
          </w:tcPr>
          <w:p w:rsidR="00673D8D" w:rsidRPr="00A81BAD" w:rsidRDefault="00673D8D" w:rsidP="00F326A3">
            <w:pPr>
              <w:spacing w:after="0" w:line="240" w:lineRule="auto"/>
              <w:jc w:val="center"/>
              <w:rPr>
                <w:rFonts w:ascii="Times New Roman" w:hAnsi="Times New Roman" w:cs="Times New Roman"/>
                <w:sz w:val="20"/>
                <w:szCs w:val="20"/>
              </w:rPr>
            </w:pPr>
            <w:r w:rsidRPr="00A57A20">
              <w:rPr>
                <w:rFonts w:ascii="Times New Roman" w:hAnsi="Times New Roman"/>
                <w:b/>
                <w:sz w:val="20"/>
                <w:szCs w:val="20"/>
              </w:rPr>
              <w:t xml:space="preserve">Конструктивная деятельность </w:t>
            </w:r>
            <w:r w:rsidRPr="004B4B38">
              <w:rPr>
                <w:rFonts w:ascii="Times New Roman" w:hAnsi="Times New Roman"/>
                <w:b/>
                <w:sz w:val="20"/>
                <w:szCs w:val="20"/>
              </w:rPr>
              <w:t>2 в месяц / 18 в год</w:t>
            </w:r>
          </w:p>
        </w:tc>
        <w:tc>
          <w:tcPr>
            <w:tcW w:w="1417" w:type="dxa"/>
            <w:vMerge w:val="restart"/>
            <w:vAlign w:val="center"/>
          </w:tcPr>
          <w:p w:rsidR="00673D8D" w:rsidRPr="007B5153" w:rsidRDefault="00673D8D" w:rsidP="00F326A3">
            <w:pPr>
              <w:spacing w:after="0" w:line="240" w:lineRule="auto"/>
              <w:rPr>
                <w:rFonts w:ascii="Times New Roman" w:hAnsi="Times New Roman" w:cs="Times New Roman"/>
                <w:sz w:val="18"/>
                <w:szCs w:val="20"/>
              </w:rPr>
            </w:pPr>
            <w:r w:rsidRPr="007B5153">
              <w:rPr>
                <w:rFonts w:ascii="Times New Roman" w:hAnsi="Times New Roman"/>
                <w:b/>
                <w:sz w:val="18"/>
                <w:szCs w:val="16"/>
              </w:rPr>
              <w:t>Литвинова О.Э. Конструирование с детьми средней группы. Конспекты совместной деятельности с детьми 4-5 лет. ФГОС. СПб: Детство-Пресс, 2015</w:t>
            </w:r>
          </w:p>
        </w:tc>
        <w:tc>
          <w:tcPr>
            <w:tcW w:w="6379" w:type="dxa"/>
            <w:vAlign w:val="center"/>
          </w:tcPr>
          <w:p w:rsidR="00673D8D" w:rsidRDefault="00673D8D" w:rsidP="00F326A3">
            <w:pPr>
              <w:spacing w:after="0" w:line="240" w:lineRule="auto"/>
              <w:jc w:val="both"/>
            </w:pPr>
            <w:r>
              <w:rPr>
                <w:rFonts w:ascii="Times New Roman" w:hAnsi="Times New Roman"/>
                <w:sz w:val="20"/>
                <w:szCs w:val="20"/>
              </w:rPr>
              <w:t>Иллюстрации: почтальона Печкина, автобус выше машин; машины легковые, грузовые и автобусы, троллейбусы, поезд, самолёт, теплоход, строительной техники, гаражей, домов (одноэтажные, многоэтажные, сказочные), жирафа, игр детей на даче, дорожных знаков «Остановка общественного транспорта», автобусов (большие и маленькие, одноэтажные и двухэтажные), пешеходный переход «зебра», автопарк, улицы,</w:t>
            </w:r>
          </w:p>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sz w:val="20"/>
                <w:szCs w:val="20"/>
              </w:rPr>
              <w:t>Модели складывания: ворот, гаража, машин, автобуса, домов, школы, детского сада, поезд, самолет, теплоход</w:t>
            </w:r>
          </w:p>
        </w:tc>
        <w:tc>
          <w:tcPr>
            <w:tcW w:w="1135" w:type="dxa"/>
            <w:vAlign w:val="center"/>
          </w:tcPr>
          <w:p w:rsidR="00673D8D" w:rsidRPr="00A81BAD" w:rsidRDefault="00673D8D" w:rsidP="00F326A3">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E291D">
        <w:tc>
          <w:tcPr>
            <w:tcW w:w="1526" w:type="dxa"/>
            <w:vMerge/>
          </w:tcPr>
          <w:p w:rsidR="00673D8D" w:rsidRPr="00A81BAD" w:rsidRDefault="00673D8D" w:rsidP="00F326A3">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F326A3">
            <w:pPr>
              <w:spacing w:after="0" w:line="240" w:lineRule="auto"/>
              <w:rPr>
                <w:rFonts w:ascii="Times New Roman" w:hAnsi="Times New Roman" w:cs="Times New Roman"/>
                <w:b/>
                <w:sz w:val="20"/>
                <w:szCs w:val="20"/>
              </w:rPr>
            </w:pPr>
          </w:p>
        </w:tc>
        <w:tc>
          <w:tcPr>
            <w:tcW w:w="6379" w:type="dxa"/>
            <w:vAlign w:val="center"/>
          </w:tcPr>
          <w:p w:rsidR="00673D8D" w:rsidRPr="001729EE" w:rsidRDefault="00673D8D" w:rsidP="00F326A3">
            <w:pPr>
              <w:spacing w:after="0" w:line="240" w:lineRule="auto"/>
              <w:jc w:val="both"/>
              <w:rPr>
                <w:rFonts w:ascii="Times New Roman" w:hAnsi="Times New Roman"/>
                <w:sz w:val="20"/>
                <w:szCs w:val="20"/>
              </w:rPr>
            </w:pPr>
            <w:r>
              <w:rPr>
                <w:rFonts w:ascii="Times New Roman" w:hAnsi="Times New Roman"/>
                <w:sz w:val="20"/>
                <w:szCs w:val="20"/>
              </w:rPr>
              <w:t>Набор деревянного конструктора; мелкие игрушки для обыгрывания построек</w:t>
            </w:r>
          </w:p>
        </w:tc>
        <w:tc>
          <w:tcPr>
            <w:tcW w:w="1135" w:type="dxa"/>
            <w:vAlign w:val="center"/>
          </w:tcPr>
          <w:p w:rsidR="00673D8D" w:rsidRPr="007B5153" w:rsidRDefault="00673D8D" w:rsidP="00F326A3">
            <w:pPr>
              <w:spacing w:after="0" w:line="240" w:lineRule="auto"/>
              <w:rPr>
                <w:rFonts w:ascii="Times New Roman" w:hAnsi="Times New Roman" w:cs="Times New Roman"/>
                <w:sz w:val="18"/>
                <w:szCs w:val="20"/>
              </w:rPr>
            </w:pPr>
            <w:r w:rsidRPr="007B5153">
              <w:rPr>
                <w:rFonts w:ascii="Times New Roman" w:hAnsi="Times New Roman"/>
                <w:sz w:val="18"/>
                <w:szCs w:val="20"/>
              </w:rPr>
              <w:t>на каждого ребенка</w:t>
            </w:r>
          </w:p>
        </w:tc>
      </w:tr>
      <w:tr w:rsidR="00673D8D" w:rsidTr="006E291D">
        <w:trPr>
          <w:trHeight w:val="2898"/>
        </w:trPr>
        <w:tc>
          <w:tcPr>
            <w:tcW w:w="1526" w:type="dxa"/>
            <w:vMerge w:val="restart"/>
          </w:tcPr>
          <w:p w:rsidR="00673D8D" w:rsidRPr="0042325D" w:rsidRDefault="00673D8D" w:rsidP="00F326A3">
            <w:pPr>
              <w:jc w:val="center"/>
              <w:rPr>
                <w:rFonts w:ascii="Times New Roman" w:hAnsi="Times New Roman"/>
                <w:sz w:val="20"/>
                <w:szCs w:val="20"/>
              </w:rPr>
            </w:pPr>
            <w:r w:rsidRPr="00A81BAD">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A81BAD" w:rsidRDefault="00673D8D" w:rsidP="00F326A3">
            <w:pPr>
              <w:spacing w:after="0" w:line="240" w:lineRule="auto"/>
              <w:rPr>
                <w:rFonts w:ascii="Times New Roman" w:hAnsi="Times New Roman" w:cs="Times New Roman"/>
                <w:b/>
                <w:sz w:val="20"/>
                <w:szCs w:val="20"/>
              </w:rPr>
            </w:pPr>
            <w:r w:rsidRPr="00A81BAD">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6379" w:type="dxa"/>
          </w:tcPr>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Портреты: Т. Попатенко.</w:t>
            </w:r>
            <w:r w:rsidRPr="00AF57DE">
              <w:rPr>
                <w:rFonts w:ascii="Times New Roman" w:hAnsi="Times New Roman"/>
                <w:sz w:val="20"/>
                <w:szCs w:val="20"/>
              </w:rPr>
              <w:t xml:space="preserve"> </w:t>
            </w:r>
            <w:r>
              <w:rPr>
                <w:rFonts w:ascii="Times New Roman" w:hAnsi="Times New Roman"/>
                <w:sz w:val="20"/>
                <w:szCs w:val="20"/>
              </w:rPr>
              <w:t>С.Майкапара</w:t>
            </w:r>
            <w:r w:rsidRPr="00AF57DE">
              <w:rPr>
                <w:rFonts w:ascii="Times New Roman" w:hAnsi="Times New Roman"/>
                <w:sz w:val="20"/>
                <w:szCs w:val="20"/>
              </w:rPr>
              <w:t xml:space="preserve"> </w:t>
            </w:r>
            <w:r>
              <w:rPr>
                <w:rFonts w:ascii="Times New Roman" w:hAnsi="Times New Roman"/>
                <w:sz w:val="20"/>
                <w:szCs w:val="20"/>
              </w:rPr>
              <w:t>А. Гречанинова.</w:t>
            </w:r>
            <w:r w:rsidRPr="00A24C74">
              <w:rPr>
                <w:rFonts w:ascii="Times New Roman" w:hAnsi="Times New Roman"/>
                <w:sz w:val="20"/>
                <w:szCs w:val="20"/>
              </w:rPr>
              <w:t xml:space="preserve"> </w:t>
            </w:r>
            <w:r>
              <w:rPr>
                <w:rFonts w:ascii="Times New Roman" w:hAnsi="Times New Roman"/>
                <w:sz w:val="20"/>
                <w:szCs w:val="20"/>
              </w:rPr>
              <w:t>М. Красева.</w:t>
            </w:r>
            <w:r w:rsidRPr="00A24C74">
              <w:rPr>
                <w:rFonts w:ascii="Times New Roman" w:hAnsi="Times New Roman"/>
                <w:sz w:val="20"/>
                <w:szCs w:val="20"/>
              </w:rPr>
              <w:t xml:space="preserve"> </w:t>
            </w:r>
            <w:r>
              <w:rPr>
                <w:rFonts w:ascii="Times New Roman" w:hAnsi="Times New Roman"/>
                <w:sz w:val="20"/>
                <w:szCs w:val="20"/>
              </w:rPr>
              <w:t>Д. Кабалевского.</w:t>
            </w:r>
            <w:r w:rsidRPr="00A24C74">
              <w:rPr>
                <w:rFonts w:ascii="Times New Roman" w:hAnsi="Times New Roman"/>
                <w:sz w:val="20"/>
                <w:szCs w:val="20"/>
              </w:rPr>
              <w:t xml:space="preserve"> </w:t>
            </w:r>
            <w:r>
              <w:rPr>
                <w:rFonts w:ascii="Times New Roman" w:hAnsi="Times New Roman"/>
                <w:sz w:val="20"/>
                <w:szCs w:val="20"/>
              </w:rPr>
              <w:t>Р.Шумана.</w:t>
            </w:r>
            <w:r w:rsidRPr="00A24C74">
              <w:rPr>
                <w:rFonts w:ascii="Times New Roman" w:hAnsi="Times New Roman"/>
                <w:sz w:val="20"/>
                <w:szCs w:val="20"/>
              </w:rPr>
              <w:t xml:space="preserve"> </w:t>
            </w:r>
            <w:r>
              <w:rPr>
                <w:rFonts w:ascii="Times New Roman" w:hAnsi="Times New Roman"/>
                <w:sz w:val="20"/>
                <w:szCs w:val="20"/>
              </w:rPr>
              <w:t>И.С. Баха.</w:t>
            </w:r>
            <w:r w:rsidRPr="00A24C74">
              <w:rPr>
                <w:rFonts w:ascii="Times New Roman" w:hAnsi="Times New Roman"/>
                <w:sz w:val="20"/>
                <w:szCs w:val="20"/>
              </w:rPr>
              <w:t xml:space="preserve"> </w:t>
            </w:r>
            <w:r>
              <w:rPr>
                <w:rFonts w:ascii="Times New Roman" w:hAnsi="Times New Roman"/>
                <w:sz w:val="20"/>
                <w:szCs w:val="20"/>
              </w:rPr>
              <w:t>К. Сен-Санса.</w:t>
            </w:r>
            <w:r w:rsidRPr="00A24C74">
              <w:rPr>
                <w:rFonts w:ascii="Times New Roman" w:hAnsi="Times New Roman"/>
                <w:sz w:val="20"/>
                <w:szCs w:val="20"/>
              </w:rPr>
              <w:t xml:space="preserve"> </w:t>
            </w:r>
            <w:r>
              <w:rPr>
                <w:rFonts w:ascii="Times New Roman" w:hAnsi="Times New Roman"/>
                <w:sz w:val="20"/>
                <w:szCs w:val="20"/>
              </w:rPr>
              <w:t>С. Прокофьева.</w:t>
            </w:r>
            <w:r w:rsidRPr="00A24C74">
              <w:rPr>
                <w:rFonts w:ascii="Times New Roman" w:hAnsi="Times New Roman"/>
                <w:sz w:val="20"/>
                <w:szCs w:val="20"/>
              </w:rPr>
              <w:t xml:space="preserve"> </w:t>
            </w:r>
            <w:r>
              <w:rPr>
                <w:rFonts w:ascii="Times New Roman" w:hAnsi="Times New Roman"/>
                <w:sz w:val="20"/>
                <w:szCs w:val="20"/>
              </w:rPr>
              <w:t>А. Хачатуряна.</w:t>
            </w:r>
            <w:r w:rsidRPr="00A24C74">
              <w:rPr>
                <w:rFonts w:ascii="Times New Roman" w:hAnsi="Times New Roman"/>
                <w:sz w:val="20"/>
                <w:szCs w:val="20"/>
              </w:rPr>
              <w:t xml:space="preserve"> </w:t>
            </w:r>
            <w:r>
              <w:rPr>
                <w:rFonts w:ascii="Times New Roman" w:hAnsi="Times New Roman"/>
                <w:sz w:val="20"/>
                <w:szCs w:val="20"/>
              </w:rPr>
              <w:t>П.И. Чайковского.</w:t>
            </w:r>
            <w:r w:rsidRPr="00A24C74">
              <w:rPr>
                <w:rFonts w:ascii="Times New Roman" w:hAnsi="Times New Roman"/>
                <w:sz w:val="20"/>
                <w:szCs w:val="20"/>
              </w:rPr>
              <w:t xml:space="preserve"> </w:t>
            </w:r>
            <w:r>
              <w:rPr>
                <w:rFonts w:ascii="Times New Roman" w:hAnsi="Times New Roman"/>
                <w:sz w:val="20"/>
                <w:szCs w:val="20"/>
              </w:rPr>
              <w:t>Римского-Корсакова.</w:t>
            </w:r>
            <w:r w:rsidRPr="00A24C74">
              <w:rPr>
                <w:rFonts w:ascii="Times New Roman" w:hAnsi="Times New Roman"/>
                <w:sz w:val="20"/>
                <w:szCs w:val="20"/>
              </w:rPr>
              <w:t xml:space="preserve"> </w:t>
            </w:r>
            <w:r>
              <w:rPr>
                <w:rFonts w:ascii="Times New Roman" w:hAnsi="Times New Roman"/>
                <w:sz w:val="20"/>
                <w:szCs w:val="20"/>
              </w:rPr>
              <w:t>Э. Грига.</w:t>
            </w:r>
            <w:r w:rsidRPr="00A24C74">
              <w:rPr>
                <w:rFonts w:ascii="Times New Roman" w:hAnsi="Times New Roman"/>
                <w:sz w:val="20"/>
                <w:szCs w:val="20"/>
              </w:rPr>
              <w:t xml:space="preserve"> </w:t>
            </w:r>
            <w:r>
              <w:rPr>
                <w:rFonts w:ascii="Times New Roman" w:hAnsi="Times New Roman"/>
                <w:sz w:val="20"/>
                <w:szCs w:val="20"/>
              </w:rPr>
              <w:t>Ю. Чичкова.</w:t>
            </w:r>
            <w:r w:rsidRPr="00A24C74">
              <w:rPr>
                <w:rFonts w:ascii="Times New Roman" w:hAnsi="Times New Roman"/>
                <w:sz w:val="20"/>
                <w:szCs w:val="20"/>
              </w:rPr>
              <w:t xml:space="preserve"> </w:t>
            </w:r>
            <w:r>
              <w:rPr>
                <w:rFonts w:ascii="Times New Roman" w:hAnsi="Times New Roman"/>
                <w:sz w:val="20"/>
                <w:szCs w:val="20"/>
              </w:rPr>
              <w:t>А. Лядова.</w:t>
            </w:r>
            <w:r w:rsidRPr="00A24C74">
              <w:rPr>
                <w:rFonts w:ascii="Times New Roman" w:hAnsi="Times New Roman"/>
                <w:sz w:val="20"/>
                <w:szCs w:val="20"/>
              </w:rPr>
              <w:t xml:space="preserve"> </w:t>
            </w:r>
            <w:r>
              <w:rPr>
                <w:rFonts w:ascii="Times New Roman" w:hAnsi="Times New Roman"/>
                <w:sz w:val="20"/>
                <w:szCs w:val="20"/>
              </w:rPr>
              <w:t>Б. Савельева. А.Аренского.</w:t>
            </w:r>
            <w:r w:rsidRPr="00A24C74">
              <w:rPr>
                <w:rFonts w:ascii="Times New Roman" w:hAnsi="Times New Roman"/>
                <w:sz w:val="20"/>
                <w:szCs w:val="20"/>
              </w:rPr>
              <w:t xml:space="preserve"> </w:t>
            </w:r>
            <w:r>
              <w:rPr>
                <w:rFonts w:ascii="Times New Roman" w:hAnsi="Times New Roman"/>
                <w:sz w:val="20"/>
                <w:szCs w:val="20"/>
              </w:rPr>
              <w:t>Е.Тиличевой.</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Иллюстрации: «Птица и птенчики».</w:t>
            </w:r>
            <w:r w:rsidRPr="00AF57DE">
              <w:rPr>
                <w:rFonts w:ascii="Times New Roman" w:hAnsi="Times New Roman"/>
                <w:sz w:val="20"/>
                <w:szCs w:val="20"/>
              </w:rPr>
              <w:t xml:space="preserve"> </w:t>
            </w:r>
            <w:r>
              <w:rPr>
                <w:rFonts w:ascii="Times New Roman" w:hAnsi="Times New Roman"/>
                <w:sz w:val="20"/>
                <w:szCs w:val="20"/>
              </w:rPr>
              <w:t>«Спите, куклы».</w:t>
            </w:r>
            <w:r w:rsidRPr="00AF57DE">
              <w:rPr>
                <w:rFonts w:ascii="Times New Roman" w:hAnsi="Times New Roman"/>
                <w:sz w:val="20"/>
                <w:szCs w:val="20"/>
              </w:rPr>
              <w:t xml:space="preserve"> </w:t>
            </w:r>
            <w:r>
              <w:rPr>
                <w:rFonts w:ascii="Times New Roman" w:hAnsi="Times New Roman"/>
                <w:sz w:val="20"/>
                <w:szCs w:val="20"/>
              </w:rPr>
              <w:t>«Пароход».</w:t>
            </w:r>
            <w:r w:rsidRPr="00AF57DE">
              <w:rPr>
                <w:rFonts w:ascii="Times New Roman" w:hAnsi="Times New Roman"/>
                <w:sz w:val="20"/>
                <w:szCs w:val="20"/>
              </w:rPr>
              <w:t xml:space="preserve"> </w:t>
            </w:r>
            <w:r>
              <w:rPr>
                <w:rFonts w:ascii="Times New Roman" w:hAnsi="Times New Roman"/>
                <w:sz w:val="20"/>
                <w:szCs w:val="20"/>
              </w:rPr>
              <w:t>овощей: лук, капуста, морковь «Спите, куклы».</w:t>
            </w:r>
            <w:r w:rsidRPr="00A24C74">
              <w:rPr>
                <w:rFonts w:ascii="Times New Roman" w:hAnsi="Times New Roman"/>
                <w:sz w:val="20"/>
                <w:szCs w:val="20"/>
              </w:rPr>
              <w:t xml:space="preserve"> </w:t>
            </w:r>
            <w:r>
              <w:rPr>
                <w:rFonts w:ascii="Times New Roman" w:hAnsi="Times New Roman"/>
                <w:sz w:val="20"/>
                <w:szCs w:val="20"/>
              </w:rPr>
              <w:t>«Гусь и гусята», «Коза и козлята» «Ворон и воронята».</w:t>
            </w:r>
            <w:r w:rsidRPr="00A24C74">
              <w:rPr>
                <w:rFonts w:ascii="Times New Roman" w:hAnsi="Times New Roman"/>
                <w:sz w:val="20"/>
                <w:szCs w:val="20"/>
              </w:rPr>
              <w:t xml:space="preserve"> </w:t>
            </w:r>
            <w:r>
              <w:rPr>
                <w:rFonts w:ascii="Times New Roman" w:hAnsi="Times New Roman"/>
                <w:sz w:val="20"/>
                <w:szCs w:val="20"/>
              </w:rPr>
              <w:t>«Осень».</w:t>
            </w:r>
            <w:r w:rsidRPr="00A24C74">
              <w:rPr>
                <w:rFonts w:ascii="Times New Roman" w:hAnsi="Times New Roman"/>
                <w:sz w:val="20"/>
                <w:szCs w:val="20"/>
              </w:rPr>
              <w:t xml:space="preserve"> </w:t>
            </w:r>
            <w:r>
              <w:rPr>
                <w:rFonts w:ascii="Times New Roman" w:hAnsi="Times New Roman"/>
                <w:sz w:val="20"/>
                <w:szCs w:val="20"/>
              </w:rPr>
              <w:t>«Петушок».</w:t>
            </w:r>
            <w:r w:rsidRPr="00A24C74">
              <w:rPr>
                <w:rFonts w:ascii="Times New Roman" w:hAnsi="Times New Roman"/>
                <w:sz w:val="20"/>
                <w:szCs w:val="20"/>
              </w:rPr>
              <w:t xml:space="preserve"> </w:t>
            </w:r>
            <w:r>
              <w:rPr>
                <w:rFonts w:ascii="Times New Roman" w:hAnsi="Times New Roman"/>
                <w:sz w:val="20"/>
                <w:szCs w:val="20"/>
              </w:rPr>
              <w:t>«Эхо».</w:t>
            </w:r>
            <w:r w:rsidRPr="00A24C74">
              <w:rPr>
                <w:rFonts w:ascii="Times New Roman" w:hAnsi="Times New Roman"/>
                <w:sz w:val="20"/>
                <w:szCs w:val="20"/>
              </w:rPr>
              <w:t xml:space="preserve"> </w:t>
            </w:r>
            <w:r>
              <w:rPr>
                <w:rFonts w:ascii="Times New Roman" w:hAnsi="Times New Roman"/>
                <w:sz w:val="20"/>
                <w:szCs w:val="20"/>
              </w:rPr>
              <w:t>«Лев».</w:t>
            </w:r>
            <w:r w:rsidRPr="00A24C74">
              <w:rPr>
                <w:rFonts w:ascii="Times New Roman" w:hAnsi="Times New Roman"/>
                <w:sz w:val="20"/>
                <w:szCs w:val="20"/>
              </w:rPr>
              <w:t xml:space="preserve"> </w:t>
            </w:r>
            <w:r>
              <w:rPr>
                <w:rFonts w:ascii="Times New Roman" w:hAnsi="Times New Roman"/>
                <w:sz w:val="20"/>
                <w:szCs w:val="20"/>
              </w:rPr>
              <w:t>«Курицы».</w:t>
            </w:r>
            <w:r w:rsidRPr="00A24C74">
              <w:rPr>
                <w:rFonts w:ascii="Times New Roman" w:hAnsi="Times New Roman"/>
                <w:sz w:val="20"/>
                <w:szCs w:val="20"/>
              </w:rPr>
              <w:t xml:space="preserve"> </w:t>
            </w:r>
            <w:r>
              <w:rPr>
                <w:rFonts w:ascii="Times New Roman" w:hAnsi="Times New Roman"/>
                <w:sz w:val="20"/>
                <w:szCs w:val="20"/>
              </w:rPr>
              <w:t>«Родной город».</w:t>
            </w:r>
            <w:r w:rsidRPr="00A24C74">
              <w:rPr>
                <w:rFonts w:ascii="Times New Roman" w:hAnsi="Times New Roman"/>
                <w:sz w:val="20"/>
                <w:szCs w:val="20"/>
              </w:rPr>
              <w:t xml:space="preserve"> </w:t>
            </w:r>
            <w:r>
              <w:rPr>
                <w:rFonts w:ascii="Times New Roman" w:hAnsi="Times New Roman"/>
                <w:sz w:val="20"/>
                <w:szCs w:val="20"/>
              </w:rPr>
              <w:t>«Новогодняя ёлочка».</w:t>
            </w:r>
            <w:r w:rsidRPr="00A24C74">
              <w:rPr>
                <w:rFonts w:ascii="Times New Roman" w:hAnsi="Times New Roman"/>
                <w:sz w:val="20"/>
                <w:szCs w:val="20"/>
              </w:rPr>
              <w:t xml:space="preserve"> </w:t>
            </w:r>
            <w:r>
              <w:rPr>
                <w:rFonts w:ascii="Times New Roman" w:hAnsi="Times New Roman"/>
                <w:sz w:val="20"/>
                <w:szCs w:val="20"/>
              </w:rPr>
              <w:t>«Поварята».</w:t>
            </w:r>
            <w:r w:rsidRPr="00A24C74">
              <w:rPr>
                <w:rFonts w:ascii="Times New Roman" w:hAnsi="Times New Roman"/>
                <w:sz w:val="20"/>
                <w:szCs w:val="20"/>
              </w:rPr>
              <w:t xml:space="preserve"> </w:t>
            </w:r>
            <w:r>
              <w:rPr>
                <w:rFonts w:ascii="Times New Roman" w:hAnsi="Times New Roman"/>
                <w:sz w:val="20"/>
                <w:szCs w:val="20"/>
              </w:rPr>
              <w:t>«Паровоз».</w:t>
            </w:r>
            <w:r w:rsidRPr="00A24C74">
              <w:rPr>
                <w:rFonts w:ascii="Times New Roman" w:hAnsi="Times New Roman"/>
                <w:sz w:val="20"/>
                <w:szCs w:val="20"/>
              </w:rPr>
              <w:t xml:space="preserve"> </w:t>
            </w:r>
            <w:r>
              <w:rPr>
                <w:rFonts w:ascii="Times New Roman" w:hAnsi="Times New Roman"/>
                <w:sz w:val="20"/>
                <w:szCs w:val="20"/>
              </w:rPr>
              <w:t>«Весёлые дудочки».</w:t>
            </w:r>
            <w:r w:rsidRPr="00A24C74">
              <w:rPr>
                <w:rFonts w:ascii="Times New Roman" w:hAnsi="Times New Roman"/>
                <w:sz w:val="20"/>
                <w:szCs w:val="20"/>
              </w:rPr>
              <w:t xml:space="preserve"> </w:t>
            </w:r>
            <w:r>
              <w:rPr>
                <w:rFonts w:ascii="Times New Roman" w:hAnsi="Times New Roman"/>
                <w:sz w:val="20"/>
                <w:szCs w:val="20"/>
              </w:rPr>
              <w:t>«Дед Мороз и Снегурочка».</w:t>
            </w:r>
            <w:r w:rsidRPr="00A24C74">
              <w:rPr>
                <w:rFonts w:ascii="Times New Roman" w:hAnsi="Times New Roman"/>
                <w:sz w:val="20"/>
                <w:szCs w:val="20"/>
              </w:rPr>
              <w:t xml:space="preserve"> </w:t>
            </w:r>
            <w:r>
              <w:rPr>
                <w:rFonts w:ascii="Times New Roman" w:hAnsi="Times New Roman"/>
                <w:sz w:val="20"/>
                <w:szCs w:val="20"/>
              </w:rPr>
              <w:t>«Воробей»,</w:t>
            </w:r>
            <w:r w:rsidRPr="00A24C74">
              <w:rPr>
                <w:rFonts w:ascii="Times New Roman" w:hAnsi="Times New Roman"/>
                <w:sz w:val="20"/>
                <w:szCs w:val="20"/>
              </w:rPr>
              <w:t xml:space="preserve"> </w:t>
            </w:r>
            <w:r>
              <w:rPr>
                <w:rFonts w:ascii="Times New Roman" w:hAnsi="Times New Roman"/>
                <w:sz w:val="20"/>
                <w:szCs w:val="20"/>
              </w:rPr>
              <w:t>«Ворона».</w:t>
            </w:r>
            <w:r w:rsidRPr="00A24C74">
              <w:rPr>
                <w:rFonts w:ascii="Times New Roman" w:hAnsi="Times New Roman"/>
                <w:sz w:val="20"/>
                <w:szCs w:val="20"/>
              </w:rPr>
              <w:t xml:space="preserve"> </w:t>
            </w:r>
            <w:r>
              <w:rPr>
                <w:rFonts w:ascii="Times New Roman" w:hAnsi="Times New Roman"/>
                <w:sz w:val="20"/>
                <w:szCs w:val="20"/>
              </w:rPr>
              <w:t>«Кто как идёт?»</w:t>
            </w:r>
            <w:r w:rsidRPr="00A24C74">
              <w:rPr>
                <w:rFonts w:ascii="Times New Roman" w:hAnsi="Times New Roman"/>
                <w:sz w:val="20"/>
                <w:szCs w:val="20"/>
              </w:rPr>
              <w:t xml:space="preserve"> </w:t>
            </w:r>
            <w:r>
              <w:rPr>
                <w:rFonts w:ascii="Times New Roman" w:hAnsi="Times New Roman"/>
                <w:sz w:val="20"/>
                <w:szCs w:val="20"/>
              </w:rPr>
              <w:t>«Солнышко и тучка».</w:t>
            </w:r>
            <w:r w:rsidRPr="00A24C74">
              <w:rPr>
                <w:rFonts w:ascii="Times New Roman" w:hAnsi="Times New Roman"/>
                <w:sz w:val="20"/>
                <w:szCs w:val="20"/>
              </w:rPr>
              <w:t xml:space="preserve"> </w:t>
            </w:r>
            <w:r>
              <w:rPr>
                <w:rFonts w:ascii="Times New Roman" w:hAnsi="Times New Roman"/>
                <w:sz w:val="20"/>
                <w:szCs w:val="20"/>
              </w:rPr>
              <w:t>«Шмель».</w:t>
            </w:r>
            <w:r w:rsidRPr="00A24C74">
              <w:rPr>
                <w:rFonts w:ascii="Times New Roman" w:hAnsi="Times New Roman"/>
                <w:sz w:val="20"/>
                <w:szCs w:val="20"/>
              </w:rPr>
              <w:t xml:space="preserve"> </w:t>
            </w:r>
            <w:r>
              <w:rPr>
                <w:rFonts w:ascii="Times New Roman" w:hAnsi="Times New Roman"/>
                <w:sz w:val="20"/>
                <w:szCs w:val="20"/>
              </w:rPr>
              <w:t>«Мы идём с флажками».</w:t>
            </w:r>
            <w:r w:rsidRPr="00A24C74">
              <w:rPr>
                <w:rFonts w:ascii="Times New Roman" w:hAnsi="Times New Roman"/>
                <w:sz w:val="20"/>
                <w:szCs w:val="20"/>
              </w:rPr>
              <w:t xml:space="preserve"> </w:t>
            </w:r>
            <w:r>
              <w:rPr>
                <w:rFonts w:ascii="Times New Roman" w:hAnsi="Times New Roman"/>
                <w:sz w:val="20"/>
                <w:szCs w:val="20"/>
              </w:rPr>
              <w:t>«Музыкальная шкатулочка».</w:t>
            </w:r>
            <w:r w:rsidRPr="00A24C74">
              <w:rPr>
                <w:rFonts w:ascii="Times New Roman" w:hAnsi="Times New Roman"/>
                <w:sz w:val="20"/>
                <w:szCs w:val="20"/>
              </w:rPr>
              <w:t xml:space="preserve"> </w:t>
            </w:r>
            <w:r>
              <w:rPr>
                <w:rFonts w:ascii="Times New Roman" w:hAnsi="Times New Roman"/>
                <w:sz w:val="20"/>
                <w:szCs w:val="20"/>
              </w:rPr>
              <w:t>«Ракеты».</w:t>
            </w:r>
            <w:r w:rsidRPr="00A24C74">
              <w:rPr>
                <w:rFonts w:ascii="Times New Roman" w:hAnsi="Times New Roman"/>
                <w:sz w:val="20"/>
                <w:szCs w:val="20"/>
              </w:rPr>
              <w:t xml:space="preserve"> </w:t>
            </w:r>
            <w:r>
              <w:rPr>
                <w:rFonts w:ascii="Times New Roman" w:hAnsi="Times New Roman"/>
                <w:sz w:val="20"/>
                <w:szCs w:val="20"/>
              </w:rPr>
              <w:t>«Музыкальная табакерка».</w:t>
            </w:r>
            <w:r w:rsidRPr="00A24C74">
              <w:rPr>
                <w:rFonts w:ascii="Times New Roman" w:hAnsi="Times New Roman"/>
                <w:sz w:val="20"/>
                <w:szCs w:val="20"/>
              </w:rPr>
              <w:t xml:space="preserve"> </w:t>
            </w:r>
            <w:r>
              <w:rPr>
                <w:rFonts w:ascii="Times New Roman" w:hAnsi="Times New Roman"/>
                <w:sz w:val="20"/>
                <w:szCs w:val="20"/>
              </w:rPr>
              <w:t>«Мотылёк».</w:t>
            </w:r>
            <w:r w:rsidRPr="00A24C74">
              <w:rPr>
                <w:rFonts w:ascii="Times New Roman" w:hAnsi="Times New Roman"/>
                <w:sz w:val="20"/>
                <w:szCs w:val="20"/>
              </w:rPr>
              <w:t xml:space="preserve"> </w:t>
            </w:r>
            <w:r>
              <w:rPr>
                <w:rFonts w:ascii="Times New Roman" w:hAnsi="Times New Roman"/>
                <w:sz w:val="20"/>
                <w:szCs w:val="20"/>
              </w:rPr>
              <w:t>«Слон», «Лебедь», «Зайчик», «Медведь».</w:t>
            </w:r>
          </w:p>
          <w:p w:rsidR="00673D8D" w:rsidRDefault="00673D8D" w:rsidP="00F326A3">
            <w:pPr>
              <w:spacing w:after="0" w:line="240" w:lineRule="auto"/>
              <w:jc w:val="both"/>
            </w:pPr>
            <w:r>
              <w:rPr>
                <w:rFonts w:ascii="Times New Roman" w:hAnsi="Times New Roman"/>
                <w:sz w:val="20"/>
                <w:szCs w:val="20"/>
              </w:rPr>
              <w:t>Игрушки: кукла Таня,</w:t>
            </w:r>
            <w:r w:rsidRPr="00A24C74">
              <w:rPr>
                <w:rFonts w:ascii="Times New Roman" w:hAnsi="Times New Roman"/>
                <w:sz w:val="20"/>
                <w:szCs w:val="20"/>
              </w:rPr>
              <w:t xml:space="preserve"> </w:t>
            </w:r>
            <w:r>
              <w:rPr>
                <w:rFonts w:ascii="Times New Roman" w:hAnsi="Times New Roman"/>
                <w:sz w:val="20"/>
                <w:szCs w:val="20"/>
              </w:rPr>
              <w:t>кошка, зайчик, кукла, мишка.</w:t>
            </w:r>
          </w:p>
          <w:p w:rsidR="00673D8D" w:rsidRPr="0042325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Металлофон. треугольник.</w:t>
            </w:r>
            <w:r w:rsidRPr="0042325D">
              <w:rPr>
                <w:rFonts w:ascii="Times New Roman" w:hAnsi="Times New Roman"/>
                <w:sz w:val="20"/>
                <w:szCs w:val="20"/>
              </w:rPr>
              <w:t xml:space="preserve"> </w:t>
            </w:r>
          </w:p>
        </w:tc>
        <w:tc>
          <w:tcPr>
            <w:tcW w:w="1135" w:type="dxa"/>
          </w:tcPr>
          <w:p w:rsidR="00673D8D" w:rsidRPr="001D556F" w:rsidRDefault="00673D8D" w:rsidP="00F326A3">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673D8D" w:rsidRPr="00A81BAD" w:rsidTr="006E291D">
        <w:tc>
          <w:tcPr>
            <w:tcW w:w="1526" w:type="dxa"/>
            <w:vMerge/>
          </w:tcPr>
          <w:p w:rsidR="00673D8D" w:rsidRPr="00A81BAD" w:rsidRDefault="00673D8D" w:rsidP="00F326A3">
            <w:pPr>
              <w:spacing w:after="0" w:line="240" w:lineRule="auto"/>
              <w:jc w:val="center"/>
              <w:rPr>
                <w:rFonts w:ascii="Times New Roman" w:hAnsi="Times New Roman" w:cs="Times New Roman"/>
                <w:b/>
                <w:sz w:val="20"/>
                <w:szCs w:val="20"/>
              </w:rPr>
            </w:pPr>
          </w:p>
        </w:tc>
        <w:tc>
          <w:tcPr>
            <w:tcW w:w="1417" w:type="dxa"/>
            <w:vMerge/>
          </w:tcPr>
          <w:p w:rsidR="00673D8D" w:rsidRPr="00A81BAD" w:rsidRDefault="00673D8D" w:rsidP="00F326A3">
            <w:pPr>
              <w:spacing w:after="0" w:line="240" w:lineRule="auto"/>
              <w:jc w:val="both"/>
              <w:rPr>
                <w:rFonts w:ascii="Times New Roman" w:hAnsi="Times New Roman" w:cs="Times New Roman"/>
                <w:sz w:val="20"/>
                <w:szCs w:val="20"/>
              </w:rPr>
            </w:pPr>
          </w:p>
        </w:tc>
        <w:tc>
          <w:tcPr>
            <w:tcW w:w="6379" w:type="dxa"/>
          </w:tcPr>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Карточки к игре: «Птица и птенчики».</w:t>
            </w:r>
            <w:r w:rsidRPr="00E5605A">
              <w:rPr>
                <w:rFonts w:ascii="Times New Roman" w:hAnsi="Times New Roman"/>
                <w:sz w:val="20"/>
                <w:szCs w:val="20"/>
              </w:rPr>
              <w:t xml:space="preserve"> </w:t>
            </w:r>
            <w:r>
              <w:rPr>
                <w:rFonts w:ascii="Times New Roman" w:hAnsi="Times New Roman"/>
                <w:sz w:val="20"/>
                <w:szCs w:val="20"/>
              </w:rPr>
              <w:t>«Эхо».</w:t>
            </w:r>
            <w:r w:rsidRPr="00E5605A">
              <w:rPr>
                <w:rFonts w:ascii="Times New Roman" w:hAnsi="Times New Roman"/>
                <w:sz w:val="20"/>
                <w:szCs w:val="20"/>
              </w:rPr>
              <w:t xml:space="preserve"> </w:t>
            </w:r>
            <w:r>
              <w:rPr>
                <w:rFonts w:ascii="Times New Roman" w:hAnsi="Times New Roman"/>
                <w:sz w:val="20"/>
                <w:szCs w:val="20"/>
              </w:rPr>
              <w:t>«Курицы»</w:t>
            </w:r>
            <w:r w:rsidRPr="00E5605A">
              <w:rPr>
                <w:rFonts w:ascii="Times New Roman" w:hAnsi="Times New Roman"/>
                <w:sz w:val="20"/>
                <w:szCs w:val="20"/>
              </w:rPr>
              <w:t xml:space="preserve"> </w:t>
            </w:r>
            <w:r>
              <w:rPr>
                <w:rFonts w:ascii="Times New Roman" w:hAnsi="Times New Roman"/>
                <w:sz w:val="20"/>
                <w:szCs w:val="20"/>
              </w:rPr>
              <w:t>«Весёлые дудочки».</w:t>
            </w:r>
            <w:r w:rsidRPr="00E5605A">
              <w:rPr>
                <w:rFonts w:ascii="Times New Roman" w:hAnsi="Times New Roman"/>
                <w:sz w:val="20"/>
                <w:szCs w:val="20"/>
              </w:rPr>
              <w:t xml:space="preserve"> </w:t>
            </w:r>
            <w:r>
              <w:rPr>
                <w:rFonts w:ascii="Times New Roman" w:hAnsi="Times New Roman"/>
                <w:sz w:val="20"/>
                <w:szCs w:val="20"/>
              </w:rPr>
              <w:t>«Кто как идёт?»</w:t>
            </w:r>
            <w:r w:rsidRPr="00E5605A">
              <w:rPr>
                <w:rFonts w:ascii="Times New Roman" w:hAnsi="Times New Roman"/>
                <w:sz w:val="20"/>
                <w:szCs w:val="20"/>
              </w:rPr>
              <w:t xml:space="preserve"> </w:t>
            </w:r>
            <w:r>
              <w:rPr>
                <w:rFonts w:ascii="Times New Roman" w:hAnsi="Times New Roman"/>
                <w:sz w:val="20"/>
                <w:szCs w:val="20"/>
              </w:rPr>
              <w:t>«Солнышко и тучка»</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Колокольчики и треугольники по подгруппам ложки</w:t>
            </w:r>
            <w:r w:rsidRPr="00E5605A">
              <w:rPr>
                <w:rFonts w:ascii="Times New Roman" w:hAnsi="Times New Roman"/>
                <w:sz w:val="20"/>
                <w:szCs w:val="20"/>
              </w:rPr>
              <w:t xml:space="preserve"> </w:t>
            </w:r>
            <w:r>
              <w:rPr>
                <w:rFonts w:ascii="Times New Roman" w:hAnsi="Times New Roman"/>
                <w:sz w:val="20"/>
                <w:szCs w:val="20"/>
              </w:rPr>
              <w:t>и барабаны</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Металлофон.</w:t>
            </w:r>
            <w:r w:rsidRPr="00E5605A">
              <w:rPr>
                <w:rFonts w:ascii="Times New Roman" w:hAnsi="Times New Roman"/>
                <w:sz w:val="20"/>
                <w:szCs w:val="20"/>
              </w:rPr>
              <w:t xml:space="preserve"> </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На каждого ребенка: Погремушка Бубны колокольчики, бубны,</w:t>
            </w:r>
          </w:p>
          <w:p w:rsidR="00673D8D" w:rsidRDefault="00673D8D" w:rsidP="00F326A3">
            <w:pPr>
              <w:spacing w:after="0" w:line="240" w:lineRule="auto"/>
              <w:jc w:val="both"/>
            </w:pPr>
            <w:r>
              <w:rPr>
                <w:rFonts w:ascii="Times New Roman" w:hAnsi="Times New Roman"/>
                <w:sz w:val="20"/>
                <w:szCs w:val="20"/>
              </w:rPr>
              <w:t>На подгруппу: колпачок</w:t>
            </w:r>
            <w:r w:rsidRPr="00E5605A">
              <w:rPr>
                <w:rFonts w:ascii="Times New Roman" w:hAnsi="Times New Roman"/>
                <w:sz w:val="20"/>
                <w:szCs w:val="20"/>
              </w:rPr>
              <w:t xml:space="preserve"> </w:t>
            </w:r>
            <w:r>
              <w:rPr>
                <w:rFonts w:ascii="Times New Roman" w:hAnsi="Times New Roman"/>
                <w:sz w:val="20"/>
                <w:szCs w:val="20"/>
              </w:rPr>
              <w:t>для каждого мальчика</w:t>
            </w:r>
          </w:p>
          <w:p w:rsidR="00673D8D" w:rsidRDefault="00673D8D" w:rsidP="00F326A3">
            <w:pPr>
              <w:spacing w:after="0" w:line="240" w:lineRule="auto"/>
              <w:jc w:val="both"/>
              <w:rPr>
                <w:rFonts w:ascii="Times New Roman" w:hAnsi="Times New Roman"/>
                <w:sz w:val="20"/>
                <w:szCs w:val="20"/>
              </w:rPr>
            </w:pPr>
            <w:r>
              <w:rPr>
                <w:rFonts w:ascii="Times New Roman" w:hAnsi="Times New Roman"/>
                <w:sz w:val="20"/>
                <w:szCs w:val="20"/>
              </w:rPr>
              <w:t>По два для каждого ребёнка: листочка, султанчика</w:t>
            </w:r>
          </w:p>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sz w:val="20"/>
                <w:szCs w:val="20"/>
              </w:rPr>
              <w:t>По 1: Шапочки овощей: лук, морковь, капуста. Кепка водителя.</w:t>
            </w:r>
            <w:r w:rsidRPr="00E5605A">
              <w:rPr>
                <w:rFonts w:ascii="Times New Roman" w:hAnsi="Times New Roman"/>
                <w:sz w:val="20"/>
                <w:szCs w:val="20"/>
              </w:rPr>
              <w:t xml:space="preserve"> </w:t>
            </w:r>
            <w:r>
              <w:rPr>
                <w:rFonts w:ascii="Times New Roman" w:hAnsi="Times New Roman"/>
                <w:sz w:val="20"/>
                <w:szCs w:val="20"/>
              </w:rPr>
              <w:t>Флажок</w:t>
            </w:r>
            <w:r w:rsidRPr="00E5605A">
              <w:rPr>
                <w:rFonts w:ascii="Times New Roman" w:hAnsi="Times New Roman"/>
                <w:sz w:val="20"/>
                <w:szCs w:val="20"/>
              </w:rPr>
              <w:t xml:space="preserve"> </w:t>
            </w:r>
            <w:r>
              <w:rPr>
                <w:rFonts w:ascii="Times New Roman" w:hAnsi="Times New Roman"/>
                <w:sz w:val="20"/>
                <w:szCs w:val="20"/>
              </w:rPr>
              <w:t>Шапочки зайцев и медведя.</w:t>
            </w:r>
            <w:r w:rsidRPr="00E5605A">
              <w:rPr>
                <w:rFonts w:ascii="Times New Roman" w:hAnsi="Times New Roman"/>
                <w:sz w:val="20"/>
                <w:szCs w:val="20"/>
              </w:rPr>
              <w:t xml:space="preserve"> </w:t>
            </w:r>
            <w:r>
              <w:rPr>
                <w:rFonts w:ascii="Times New Roman" w:hAnsi="Times New Roman"/>
                <w:sz w:val="20"/>
                <w:szCs w:val="20"/>
              </w:rPr>
              <w:t>Шапочка петушка</w:t>
            </w:r>
          </w:p>
        </w:tc>
        <w:tc>
          <w:tcPr>
            <w:tcW w:w="1135" w:type="dxa"/>
          </w:tcPr>
          <w:p w:rsidR="00673D8D" w:rsidRPr="00A81BAD" w:rsidRDefault="00673D8D" w:rsidP="00F326A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6E291D">
        <w:trPr>
          <w:trHeight w:val="104"/>
        </w:trPr>
        <w:tc>
          <w:tcPr>
            <w:tcW w:w="1526" w:type="dxa"/>
            <w:vMerge w:val="restart"/>
          </w:tcPr>
          <w:p w:rsidR="00673D8D" w:rsidRPr="00A81BAD" w:rsidRDefault="00673D8D" w:rsidP="00F326A3">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 xml:space="preserve">Физическая </w:t>
            </w:r>
            <w:r w:rsidRPr="00A81BAD">
              <w:rPr>
                <w:rFonts w:ascii="Times New Roman" w:hAnsi="Times New Roman" w:cs="Times New Roman"/>
                <w:b/>
                <w:sz w:val="20"/>
                <w:szCs w:val="20"/>
              </w:rPr>
              <w:lastRenderedPageBreak/>
              <w:t>культура (</w:t>
            </w:r>
            <w:r>
              <w:rPr>
                <w:rFonts w:ascii="Times New Roman" w:hAnsi="Times New Roman" w:cs="Times New Roman"/>
                <w:b/>
                <w:sz w:val="20"/>
                <w:szCs w:val="20"/>
              </w:rPr>
              <w:t>3</w:t>
            </w:r>
            <w:r w:rsidRPr="00A81BAD">
              <w:rPr>
                <w:rFonts w:ascii="Times New Roman" w:hAnsi="Times New Roman" w:cs="Times New Roman"/>
                <w:b/>
                <w:sz w:val="20"/>
                <w:szCs w:val="20"/>
              </w:rPr>
              <w:t xml:space="preserve"> в неделю / </w:t>
            </w:r>
            <w:r>
              <w:rPr>
                <w:rFonts w:ascii="Times New Roman" w:hAnsi="Times New Roman" w:cs="Times New Roman"/>
                <w:b/>
                <w:sz w:val="20"/>
                <w:szCs w:val="20"/>
              </w:rPr>
              <w:t>105</w:t>
            </w:r>
            <w:r w:rsidRPr="00A81BAD">
              <w:rPr>
                <w:rFonts w:ascii="Times New Roman" w:hAnsi="Times New Roman" w:cs="Times New Roman"/>
                <w:b/>
                <w:sz w:val="20"/>
                <w:szCs w:val="20"/>
              </w:rPr>
              <w:t xml:space="preserve"> в год)</w:t>
            </w:r>
          </w:p>
        </w:tc>
        <w:tc>
          <w:tcPr>
            <w:tcW w:w="1417" w:type="dxa"/>
            <w:vMerge w:val="restart"/>
            <w:vAlign w:val="center"/>
          </w:tcPr>
          <w:p w:rsidR="00673D8D" w:rsidRPr="00407FA4" w:rsidRDefault="00673D8D" w:rsidP="00F326A3">
            <w:pPr>
              <w:spacing w:after="0" w:line="240" w:lineRule="auto"/>
              <w:jc w:val="both"/>
              <w:rPr>
                <w:rFonts w:ascii="Times New Roman" w:hAnsi="Times New Roman" w:cs="Times New Roman"/>
                <w:sz w:val="16"/>
                <w:szCs w:val="20"/>
              </w:rPr>
            </w:pPr>
            <w:r w:rsidRPr="00407FA4">
              <w:rPr>
                <w:rFonts w:ascii="Times New Roman" w:hAnsi="Times New Roman" w:cs="Times New Roman"/>
                <w:b/>
                <w:sz w:val="16"/>
                <w:szCs w:val="20"/>
              </w:rPr>
              <w:lastRenderedPageBreak/>
              <w:t xml:space="preserve">Физическое </w:t>
            </w:r>
            <w:r w:rsidRPr="00407FA4">
              <w:rPr>
                <w:rFonts w:ascii="Times New Roman" w:hAnsi="Times New Roman" w:cs="Times New Roman"/>
                <w:b/>
                <w:sz w:val="16"/>
                <w:szCs w:val="20"/>
              </w:rPr>
              <w:lastRenderedPageBreak/>
              <w:t>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6379"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sidRPr="00F22D7C">
              <w:rPr>
                <w:rFonts w:ascii="Times New Roman" w:hAnsi="Times New Roman"/>
                <w:sz w:val="20"/>
                <w:szCs w:val="20"/>
              </w:rPr>
              <w:lastRenderedPageBreak/>
              <w:t>Набивные мячи</w:t>
            </w:r>
            <w:r>
              <w:rPr>
                <w:rFonts w:ascii="Times New Roman" w:hAnsi="Times New Roman"/>
                <w:sz w:val="20"/>
                <w:szCs w:val="20"/>
              </w:rPr>
              <w:t xml:space="preserve">, </w:t>
            </w:r>
            <w:r w:rsidRPr="00F22D7C">
              <w:rPr>
                <w:rFonts w:ascii="Times New Roman" w:hAnsi="Times New Roman"/>
                <w:sz w:val="20"/>
                <w:szCs w:val="20"/>
              </w:rPr>
              <w:t>Набор овощей</w:t>
            </w:r>
            <w:r>
              <w:rPr>
                <w:rFonts w:ascii="Times New Roman" w:hAnsi="Times New Roman"/>
                <w:sz w:val="20"/>
                <w:szCs w:val="20"/>
              </w:rPr>
              <w:t xml:space="preserve">, </w:t>
            </w:r>
            <w:r w:rsidRPr="00F22D7C">
              <w:rPr>
                <w:rFonts w:ascii="Times New Roman" w:hAnsi="Times New Roman"/>
                <w:sz w:val="20"/>
                <w:szCs w:val="20"/>
              </w:rPr>
              <w:t>2 ведерка</w:t>
            </w:r>
            <w:r>
              <w:rPr>
                <w:rFonts w:ascii="Times New Roman" w:hAnsi="Times New Roman"/>
                <w:sz w:val="20"/>
                <w:szCs w:val="20"/>
              </w:rPr>
              <w:t xml:space="preserve">, </w:t>
            </w:r>
            <w:r w:rsidRPr="00F22D7C">
              <w:rPr>
                <w:rFonts w:ascii="Times New Roman" w:hAnsi="Times New Roman"/>
                <w:sz w:val="20"/>
                <w:szCs w:val="20"/>
              </w:rPr>
              <w:t>2 корзины</w:t>
            </w:r>
            <w:r>
              <w:rPr>
                <w:rFonts w:ascii="Times New Roman" w:hAnsi="Times New Roman"/>
                <w:sz w:val="20"/>
                <w:szCs w:val="20"/>
              </w:rPr>
              <w:t xml:space="preserve">, </w:t>
            </w:r>
            <w:r w:rsidRPr="00F22D7C">
              <w:rPr>
                <w:rFonts w:ascii="Times New Roman" w:hAnsi="Times New Roman"/>
                <w:sz w:val="20"/>
                <w:szCs w:val="20"/>
              </w:rPr>
              <w:t xml:space="preserve">Стойка для </w:t>
            </w:r>
            <w:r w:rsidRPr="00F22D7C">
              <w:rPr>
                <w:rFonts w:ascii="Times New Roman" w:hAnsi="Times New Roman"/>
                <w:sz w:val="20"/>
                <w:szCs w:val="20"/>
              </w:rPr>
              <w:lastRenderedPageBreak/>
              <w:t>прыжков</w:t>
            </w:r>
            <w:r>
              <w:rPr>
                <w:rFonts w:ascii="Times New Roman" w:hAnsi="Times New Roman"/>
                <w:sz w:val="20"/>
                <w:szCs w:val="20"/>
              </w:rPr>
              <w:t xml:space="preserve">, </w:t>
            </w:r>
            <w:r w:rsidRPr="00F22D7C">
              <w:rPr>
                <w:rFonts w:ascii="Times New Roman" w:hAnsi="Times New Roman"/>
                <w:sz w:val="20"/>
                <w:szCs w:val="20"/>
              </w:rPr>
              <w:t>Ребристая доска</w:t>
            </w:r>
            <w:r>
              <w:rPr>
                <w:rFonts w:ascii="Times New Roman" w:hAnsi="Times New Roman"/>
                <w:sz w:val="20"/>
                <w:szCs w:val="20"/>
              </w:rPr>
              <w:t xml:space="preserve">, </w:t>
            </w:r>
            <w:r w:rsidRPr="00F22D7C">
              <w:rPr>
                <w:rFonts w:ascii="Times New Roman" w:hAnsi="Times New Roman"/>
                <w:sz w:val="20"/>
                <w:szCs w:val="20"/>
              </w:rPr>
              <w:t>Гимнастическая лестница</w:t>
            </w:r>
            <w:r>
              <w:rPr>
                <w:rFonts w:ascii="Times New Roman" w:hAnsi="Times New Roman"/>
                <w:sz w:val="20"/>
                <w:szCs w:val="20"/>
              </w:rPr>
              <w:t xml:space="preserve">, </w:t>
            </w:r>
            <w:r w:rsidRPr="00F22D7C">
              <w:rPr>
                <w:rFonts w:ascii="Times New Roman" w:hAnsi="Times New Roman"/>
                <w:sz w:val="20"/>
                <w:szCs w:val="20"/>
              </w:rPr>
              <w:t>Лист клена, березы, липы, дуба</w:t>
            </w:r>
            <w:r>
              <w:rPr>
                <w:rFonts w:ascii="Times New Roman" w:hAnsi="Times New Roman"/>
                <w:sz w:val="20"/>
                <w:szCs w:val="20"/>
              </w:rPr>
              <w:t xml:space="preserve">, </w:t>
            </w:r>
            <w:r w:rsidRPr="00F22D7C">
              <w:rPr>
                <w:rFonts w:ascii="Times New Roman" w:hAnsi="Times New Roman"/>
                <w:sz w:val="20"/>
                <w:szCs w:val="20"/>
              </w:rPr>
              <w:t>Волейбольная сетка</w:t>
            </w:r>
            <w:r>
              <w:rPr>
                <w:rFonts w:ascii="Times New Roman" w:hAnsi="Times New Roman"/>
                <w:sz w:val="20"/>
                <w:szCs w:val="20"/>
              </w:rPr>
              <w:t xml:space="preserve">, </w:t>
            </w:r>
            <w:r w:rsidRPr="00F22D7C">
              <w:rPr>
                <w:rFonts w:ascii="Times New Roman" w:hAnsi="Times New Roman"/>
                <w:sz w:val="20"/>
                <w:szCs w:val="20"/>
              </w:rPr>
              <w:t xml:space="preserve">Кубики </w:t>
            </w:r>
            <w:r w:rsidRPr="00F22D7C">
              <w:rPr>
                <w:rFonts w:ascii="Times New Roman" w:hAnsi="Times New Roman"/>
                <w:i/>
                <w:iCs/>
                <w:color w:val="000000"/>
                <w:sz w:val="20"/>
                <w:szCs w:val="20"/>
              </w:rPr>
              <w:t>(высота кубиков 15 см)</w:t>
            </w:r>
            <w:r>
              <w:rPr>
                <w:rFonts w:ascii="Times New Roman" w:hAnsi="Times New Roman"/>
                <w:i/>
                <w:iCs/>
                <w:color w:val="000000"/>
                <w:sz w:val="20"/>
                <w:szCs w:val="20"/>
              </w:rPr>
              <w:t xml:space="preserve">, </w:t>
            </w:r>
            <w:r w:rsidRPr="00F22D7C">
              <w:rPr>
                <w:rFonts w:ascii="Times New Roman" w:hAnsi="Times New Roman"/>
                <w:sz w:val="20"/>
                <w:szCs w:val="20"/>
              </w:rPr>
              <w:t>Площадка высотой 20 см</w:t>
            </w:r>
            <w:r>
              <w:rPr>
                <w:rFonts w:ascii="Times New Roman" w:hAnsi="Times New Roman"/>
                <w:sz w:val="20"/>
                <w:szCs w:val="20"/>
              </w:rPr>
              <w:t xml:space="preserve">, </w:t>
            </w:r>
            <w:r w:rsidRPr="00F22D7C">
              <w:rPr>
                <w:rFonts w:ascii="Times New Roman" w:hAnsi="Times New Roman"/>
                <w:sz w:val="20"/>
                <w:szCs w:val="20"/>
              </w:rPr>
              <w:t>Стульчик</w:t>
            </w:r>
            <w:r>
              <w:rPr>
                <w:rFonts w:ascii="Times New Roman" w:hAnsi="Times New Roman"/>
                <w:sz w:val="20"/>
                <w:szCs w:val="20"/>
              </w:rPr>
              <w:t xml:space="preserve">, </w:t>
            </w:r>
            <w:r w:rsidRPr="00F22D7C">
              <w:rPr>
                <w:rFonts w:ascii="Times New Roman" w:hAnsi="Times New Roman"/>
                <w:sz w:val="20"/>
                <w:szCs w:val="20"/>
              </w:rPr>
              <w:t>Платочек</w:t>
            </w:r>
            <w:r w:rsidRPr="00F22D7C">
              <w:rPr>
                <w:rFonts w:ascii="Times New Roman" w:hAnsi="Times New Roman"/>
                <w:color w:val="000000"/>
                <w:sz w:val="20"/>
                <w:szCs w:val="20"/>
              </w:rPr>
              <w:t xml:space="preserve"> на высоту</w:t>
            </w:r>
            <w:r>
              <w:rPr>
                <w:rFonts w:ascii="Times New Roman" w:hAnsi="Times New Roman"/>
                <w:color w:val="000000"/>
                <w:sz w:val="20"/>
                <w:szCs w:val="20"/>
              </w:rPr>
              <w:t xml:space="preserve">, </w:t>
            </w:r>
            <w:r w:rsidRPr="00F22D7C">
              <w:rPr>
                <w:rFonts w:ascii="Times New Roman" w:hAnsi="Times New Roman"/>
                <w:color w:val="000000"/>
                <w:sz w:val="20"/>
                <w:szCs w:val="20"/>
              </w:rPr>
              <w:t>Две чашки с сухим горохом и фасолью</w:t>
            </w:r>
            <w:r>
              <w:rPr>
                <w:rFonts w:ascii="Times New Roman" w:hAnsi="Times New Roman"/>
                <w:color w:val="000000"/>
                <w:sz w:val="20"/>
                <w:szCs w:val="20"/>
              </w:rPr>
              <w:t xml:space="preserve">, </w:t>
            </w:r>
            <w:r w:rsidRPr="00F22D7C">
              <w:rPr>
                <w:rFonts w:ascii="Times New Roman" w:hAnsi="Times New Roman"/>
                <w:sz w:val="20"/>
                <w:szCs w:val="20"/>
              </w:rPr>
              <w:t>Баскетбольное кольцо</w:t>
            </w:r>
            <w:r>
              <w:rPr>
                <w:rFonts w:ascii="Times New Roman" w:hAnsi="Times New Roman"/>
                <w:sz w:val="20"/>
                <w:szCs w:val="20"/>
              </w:rPr>
              <w:t xml:space="preserve">, </w:t>
            </w:r>
            <w:r w:rsidRPr="00F22D7C">
              <w:rPr>
                <w:rFonts w:ascii="Times New Roman" w:hAnsi="Times New Roman"/>
                <w:sz w:val="20"/>
                <w:szCs w:val="20"/>
              </w:rPr>
              <w:t>Воротики</w:t>
            </w:r>
            <w:r>
              <w:rPr>
                <w:rFonts w:ascii="Times New Roman" w:hAnsi="Times New Roman"/>
                <w:sz w:val="20"/>
                <w:szCs w:val="20"/>
              </w:rPr>
              <w:t xml:space="preserve">, </w:t>
            </w:r>
            <w:r w:rsidRPr="00F22D7C">
              <w:rPr>
                <w:rFonts w:ascii="Times New Roman" w:hAnsi="Times New Roman"/>
                <w:sz w:val="20"/>
                <w:szCs w:val="20"/>
              </w:rPr>
              <w:t>сигнальные флажки (зеленый, красный, желтый)</w:t>
            </w:r>
            <w:r>
              <w:rPr>
                <w:rFonts w:ascii="Times New Roman" w:hAnsi="Times New Roman"/>
                <w:sz w:val="20"/>
                <w:szCs w:val="20"/>
              </w:rPr>
              <w:t xml:space="preserve">, </w:t>
            </w:r>
            <w:r w:rsidRPr="00F22D7C">
              <w:rPr>
                <w:rFonts w:ascii="Times New Roman" w:hAnsi="Times New Roman"/>
                <w:sz w:val="20"/>
                <w:szCs w:val="20"/>
              </w:rPr>
              <w:t>шайбы, ворота, разноцветные кружки</w:t>
            </w:r>
            <w:r>
              <w:rPr>
                <w:rFonts w:ascii="Times New Roman" w:hAnsi="Times New Roman"/>
                <w:sz w:val="20"/>
                <w:szCs w:val="20"/>
              </w:rPr>
              <w:t xml:space="preserve">, </w:t>
            </w:r>
            <w:r w:rsidRPr="00F22D7C">
              <w:rPr>
                <w:rFonts w:ascii="Times New Roman" w:hAnsi="Times New Roman" w:cs="Times New Roman"/>
                <w:color w:val="000000"/>
                <w:sz w:val="20"/>
                <w:szCs w:val="20"/>
              </w:rPr>
              <w:t>маленькие ворота</w:t>
            </w:r>
            <w:r>
              <w:rPr>
                <w:rFonts w:ascii="Times New Roman" w:hAnsi="Times New Roman" w:cs="Times New Roman"/>
                <w:color w:val="000000"/>
                <w:sz w:val="20"/>
                <w:szCs w:val="20"/>
              </w:rPr>
              <w:t xml:space="preserve">, </w:t>
            </w:r>
            <w:r w:rsidRPr="00F22D7C">
              <w:rPr>
                <w:rFonts w:ascii="Times New Roman" w:eastAsia="Times New Roman" w:hAnsi="Times New Roman" w:cs="Times New Roman"/>
                <w:sz w:val="20"/>
                <w:szCs w:val="20"/>
                <w:lang w:eastAsia="ru-RU"/>
              </w:rPr>
              <w:t>Куб</w:t>
            </w:r>
            <w:r>
              <w:rPr>
                <w:rFonts w:ascii="Times New Roman" w:eastAsia="Times New Roman" w:hAnsi="Times New Roman" w:cs="Times New Roman"/>
                <w:sz w:val="20"/>
                <w:szCs w:val="20"/>
                <w:lang w:eastAsia="ru-RU"/>
              </w:rPr>
              <w:t xml:space="preserve"> </w:t>
            </w:r>
            <w:r w:rsidRPr="00F22D7C">
              <w:rPr>
                <w:rFonts w:ascii="Times New Roman" w:eastAsia="Times New Roman" w:hAnsi="Times New Roman" w:cs="Times New Roman"/>
                <w:sz w:val="20"/>
                <w:szCs w:val="20"/>
                <w:lang w:eastAsia="ru-RU"/>
              </w:rPr>
              <w:t>(н-25см)</w:t>
            </w:r>
            <w:r>
              <w:rPr>
                <w:rFonts w:ascii="Times New Roman" w:eastAsia="Times New Roman" w:hAnsi="Times New Roman" w:cs="Times New Roman"/>
                <w:sz w:val="20"/>
                <w:szCs w:val="20"/>
                <w:lang w:eastAsia="ru-RU"/>
              </w:rPr>
              <w:t xml:space="preserve">, </w:t>
            </w:r>
            <w:r w:rsidRPr="00F22D7C">
              <w:rPr>
                <w:rFonts w:ascii="Times New Roman" w:hAnsi="Times New Roman"/>
                <w:sz w:val="20"/>
                <w:szCs w:val="20"/>
              </w:rPr>
              <w:t>игрушек-моталок, саночки</w:t>
            </w:r>
            <w:r>
              <w:rPr>
                <w:rFonts w:ascii="Times New Roman" w:hAnsi="Times New Roman"/>
                <w:sz w:val="20"/>
                <w:szCs w:val="20"/>
              </w:rPr>
              <w:t xml:space="preserve">, </w:t>
            </w:r>
            <w:r w:rsidRPr="00F22D7C">
              <w:rPr>
                <w:rFonts w:ascii="Times New Roman" w:hAnsi="Times New Roman"/>
                <w:sz w:val="20"/>
                <w:szCs w:val="20"/>
              </w:rPr>
              <w:t>Два руля, два мешочка с песком</w:t>
            </w:r>
            <w:r>
              <w:rPr>
                <w:rFonts w:ascii="Times New Roman" w:hAnsi="Times New Roman"/>
                <w:sz w:val="20"/>
                <w:szCs w:val="20"/>
              </w:rPr>
              <w:t xml:space="preserve">, </w:t>
            </w:r>
            <w:r w:rsidRPr="00F22D7C">
              <w:rPr>
                <w:rFonts w:ascii="Times New Roman" w:hAnsi="Times New Roman"/>
                <w:sz w:val="20"/>
                <w:szCs w:val="20"/>
              </w:rPr>
              <w:t>Колпак Деда Мороза</w:t>
            </w:r>
            <w:r>
              <w:rPr>
                <w:rFonts w:ascii="Times New Roman" w:hAnsi="Times New Roman"/>
                <w:sz w:val="20"/>
                <w:szCs w:val="20"/>
              </w:rPr>
              <w:t xml:space="preserve">, </w:t>
            </w:r>
            <w:r w:rsidRPr="00F22D7C">
              <w:rPr>
                <w:rFonts w:ascii="Times New Roman" w:hAnsi="Times New Roman"/>
                <w:sz w:val="20"/>
                <w:szCs w:val="20"/>
              </w:rPr>
              <w:t>Две стойки</w:t>
            </w:r>
            <w:r>
              <w:rPr>
                <w:rFonts w:ascii="Times New Roman" w:hAnsi="Times New Roman"/>
                <w:sz w:val="20"/>
                <w:szCs w:val="20"/>
              </w:rPr>
              <w:t xml:space="preserve">, </w:t>
            </w:r>
            <w:r w:rsidRPr="00F22D7C">
              <w:rPr>
                <w:rFonts w:ascii="Times New Roman" w:hAnsi="Times New Roman"/>
                <w:sz w:val="20"/>
                <w:szCs w:val="20"/>
              </w:rPr>
              <w:t>Четыре конуса</w:t>
            </w:r>
            <w:r>
              <w:rPr>
                <w:rFonts w:ascii="Times New Roman" w:hAnsi="Times New Roman"/>
                <w:sz w:val="20"/>
                <w:szCs w:val="20"/>
              </w:rPr>
              <w:t xml:space="preserve">, </w:t>
            </w:r>
            <w:r w:rsidRPr="00F22D7C">
              <w:rPr>
                <w:rFonts w:ascii="Times New Roman" w:hAnsi="Times New Roman"/>
                <w:sz w:val="20"/>
                <w:szCs w:val="20"/>
              </w:rPr>
              <w:t>Мяч</w:t>
            </w:r>
          </w:p>
        </w:tc>
        <w:tc>
          <w:tcPr>
            <w:tcW w:w="1135"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По 1</w:t>
            </w:r>
          </w:p>
        </w:tc>
      </w:tr>
      <w:tr w:rsidR="00673D8D" w:rsidRPr="00A81BAD" w:rsidTr="006E291D">
        <w:trPr>
          <w:trHeight w:val="104"/>
        </w:trPr>
        <w:tc>
          <w:tcPr>
            <w:tcW w:w="1526" w:type="dxa"/>
            <w:vMerge/>
            <w:vAlign w:val="center"/>
          </w:tcPr>
          <w:p w:rsidR="00673D8D" w:rsidRPr="00A81BAD" w:rsidRDefault="00673D8D" w:rsidP="00F326A3">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F326A3">
            <w:pPr>
              <w:spacing w:after="0" w:line="240" w:lineRule="auto"/>
              <w:jc w:val="both"/>
              <w:rPr>
                <w:rFonts w:ascii="Times New Roman" w:hAnsi="Times New Roman" w:cs="Times New Roman"/>
                <w:sz w:val="20"/>
                <w:szCs w:val="20"/>
              </w:rPr>
            </w:pPr>
          </w:p>
        </w:tc>
        <w:tc>
          <w:tcPr>
            <w:tcW w:w="6379"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sidRPr="00F22D7C">
              <w:rPr>
                <w:rFonts w:ascii="Times New Roman" w:hAnsi="Times New Roman"/>
                <w:sz w:val="20"/>
                <w:szCs w:val="20"/>
              </w:rPr>
              <w:t>Мячи средн</w:t>
            </w:r>
            <w:r>
              <w:rPr>
                <w:rFonts w:ascii="Times New Roman" w:hAnsi="Times New Roman"/>
                <w:sz w:val="20"/>
                <w:szCs w:val="20"/>
              </w:rPr>
              <w:t xml:space="preserve">его размера, </w:t>
            </w:r>
            <w:r w:rsidRPr="00F22D7C">
              <w:rPr>
                <w:rFonts w:ascii="Times New Roman" w:hAnsi="Times New Roman"/>
                <w:sz w:val="20"/>
                <w:szCs w:val="20"/>
              </w:rPr>
              <w:t>Хоккейные клюшки</w:t>
            </w:r>
            <w:r>
              <w:rPr>
                <w:rFonts w:ascii="Times New Roman" w:hAnsi="Times New Roman"/>
                <w:sz w:val="20"/>
                <w:szCs w:val="20"/>
              </w:rPr>
              <w:t xml:space="preserve">, </w:t>
            </w:r>
            <w:r w:rsidRPr="00F22D7C">
              <w:rPr>
                <w:rFonts w:ascii="Times New Roman" w:hAnsi="Times New Roman" w:cs="Times New Roman"/>
                <w:color w:val="000000"/>
                <w:sz w:val="20"/>
                <w:szCs w:val="20"/>
              </w:rPr>
              <w:t>Кубики</w:t>
            </w:r>
            <w:r>
              <w:rPr>
                <w:rFonts w:ascii="Times New Roman" w:hAnsi="Times New Roman" w:cs="Times New Roman"/>
                <w:color w:val="000000"/>
                <w:sz w:val="20"/>
                <w:szCs w:val="20"/>
              </w:rPr>
              <w:t xml:space="preserve">, </w:t>
            </w:r>
            <w:r w:rsidRPr="00F22D7C">
              <w:rPr>
                <w:rFonts w:ascii="Times New Roman" w:hAnsi="Times New Roman"/>
                <w:sz w:val="20"/>
                <w:szCs w:val="20"/>
              </w:rPr>
              <w:t>Гимнастические палки</w:t>
            </w:r>
            <w:r>
              <w:rPr>
                <w:rFonts w:ascii="Times New Roman" w:hAnsi="Times New Roman"/>
                <w:sz w:val="20"/>
                <w:szCs w:val="20"/>
              </w:rPr>
              <w:t xml:space="preserve">, </w:t>
            </w:r>
            <w:r w:rsidRPr="00F22D7C">
              <w:rPr>
                <w:rFonts w:ascii="Times New Roman" w:hAnsi="Times New Roman"/>
                <w:sz w:val="20"/>
                <w:szCs w:val="20"/>
              </w:rPr>
              <w:t>Скакалки</w:t>
            </w:r>
            <w:r>
              <w:rPr>
                <w:rFonts w:ascii="Times New Roman" w:hAnsi="Times New Roman"/>
                <w:sz w:val="20"/>
                <w:szCs w:val="20"/>
              </w:rPr>
              <w:t xml:space="preserve">, </w:t>
            </w:r>
            <w:r w:rsidRPr="00F22D7C">
              <w:rPr>
                <w:rFonts w:ascii="Times New Roman" w:hAnsi="Times New Roman"/>
                <w:sz w:val="20"/>
                <w:szCs w:val="20"/>
              </w:rPr>
              <w:t>Мячи, обручи</w:t>
            </w:r>
            <w:r>
              <w:rPr>
                <w:rFonts w:ascii="Times New Roman" w:hAnsi="Times New Roman"/>
                <w:sz w:val="20"/>
                <w:szCs w:val="20"/>
              </w:rPr>
              <w:t xml:space="preserve">, </w:t>
            </w:r>
            <w:r w:rsidRPr="00F22D7C">
              <w:rPr>
                <w:rFonts w:ascii="Times New Roman" w:hAnsi="Times New Roman"/>
                <w:sz w:val="20"/>
                <w:szCs w:val="20"/>
              </w:rPr>
              <w:t>мешочки м-200 гр.,</w:t>
            </w:r>
            <w:r>
              <w:rPr>
                <w:rFonts w:ascii="Times New Roman" w:hAnsi="Times New Roman"/>
                <w:sz w:val="20"/>
                <w:szCs w:val="20"/>
              </w:rPr>
              <w:t xml:space="preserve"> </w:t>
            </w:r>
            <w:r w:rsidRPr="00F22D7C">
              <w:rPr>
                <w:rFonts w:ascii="Times New Roman" w:hAnsi="Times New Roman"/>
                <w:sz w:val="20"/>
                <w:szCs w:val="20"/>
              </w:rPr>
              <w:t>Короткие шнуры, ленточки</w:t>
            </w:r>
          </w:p>
        </w:tc>
        <w:tc>
          <w:tcPr>
            <w:tcW w:w="1135" w:type="dxa"/>
            <w:vAlign w:val="center"/>
          </w:tcPr>
          <w:p w:rsidR="00673D8D" w:rsidRPr="00A81BAD" w:rsidRDefault="00673D8D" w:rsidP="00F326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285152" w:rsidRPr="00F51AEF" w:rsidRDefault="00A173F7" w:rsidP="00F510D0">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3.3. </w:t>
      </w:r>
      <w:r w:rsidR="00285152" w:rsidRPr="00285152">
        <w:rPr>
          <w:rFonts w:ascii="Times New Roman" w:hAnsi="Times New Roman" w:cs="Times New Roman"/>
          <w:b/>
          <w:sz w:val="24"/>
          <w:szCs w:val="24"/>
        </w:rPr>
        <w:t>Планирование образовательной деятельности</w:t>
      </w:r>
    </w:p>
    <w:p w:rsidR="00285152" w:rsidRPr="00F51AEF" w:rsidRDefault="00285152"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285152" w:rsidRPr="00F51AEF" w:rsidRDefault="00285152"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Планирование направлено на совершенствование деятельности МБДОУ и учитывает результаты как внутренней, так и внешней оценки качества реализации Программы.</w:t>
      </w:r>
    </w:p>
    <w:p w:rsidR="00285152" w:rsidRPr="00F51AEF" w:rsidRDefault="00285152" w:rsidP="00F326A3">
      <w:pPr>
        <w:pStyle w:val="Default"/>
        <w:ind w:firstLine="709"/>
        <w:jc w:val="both"/>
        <w:rPr>
          <w:color w:val="auto"/>
        </w:rPr>
      </w:pPr>
      <w:r w:rsidRPr="00F51AEF">
        <w:rPr>
          <w:color w:val="auto"/>
        </w:rPr>
        <w:t xml:space="preserve">В основе воспитательно-образовательной работы в МБДОУ лежит комплексно-тематическое планирование. </w:t>
      </w:r>
    </w:p>
    <w:p w:rsidR="00285152" w:rsidRPr="00F51AEF" w:rsidRDefault="00285152" w:rsidP="00F326A3">
      <w:pPr>
        <w:pStyle w:val="Default"/>
        <w:ind w:firstLine="709"/>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285152" w:rsidRPr="00F51AEF" w:rsidRDefault="00285152" w:rsidP="00F326A3">
      <w:pPr>
        <w:pStyle w:val="Default"/>
        <w:ind w:firstLine="709"/>
        <w:jc w:val="both"/>
        <w:rPr>
          <w:color w:val="auto"/>
        </w:rPr>
      </w:pPr>
      <w:r w:rsidRPr="00F51AEF">
        <w:rPr>
          <w:color w:val="auto"/>
        </w:rPr>
        <w:t xml:space="preserve">Организационной основой реализации комплексно-тематического принципа построения </w:t>
      </w:r>
      <w:r>
        <w:rPr>
          <w:color w:val="auto"/>
        </w:rPr>
        <w:t>плана</w:t>
      </w:r>
      <w:r w:rsidRPr="00F51AEF">
        <w:rPr>
          <w:color w:val="auto"/>
        </w:rPr>
        <w:t xml:space="preserve"> являются примерные темы</w:t>
      </w:r>
      <w:r>
        <w:rPr>
          <w:color w:val="auto"/>
        </w:rPr>
        <w:t xml:space="preserve"> Программы</w:t>
      </w:r>
      <w:r w:rsidRPr="00F51AEF">
        <w:rPr>
          <w:color w:val="auto"/>
        </w:rPr>
        <w:t>, ориентирован</w:t>
      </w:r>
      <w:r>
        <w:rPr>
          <w:color w:val="auto"/>
        </w:rPr>
        <w:t>ные</w:t>
      </w:r>
      <w:r w:rsidRPr="00F51AEF">
        <w:rPr>
          <w:color w:val="auto"/>
        </w:rPr>
        <w:t xml:space="preserve">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285152" w:rsidRPr="00F51AEF" w:rsidRDefault="00285152" w:rsidP="00F326A3">
      <w:pPr>
        <w:pStyle w:val="Default"/>
        <w:numPr>
          <w:ilvl w:val="1"/>
          <w:numId w:val="19"/>
        </w:numPr>
        <w:ind w:left="993"/>
        <w:jc w:val="both"/>
        <w:rPr>
          <w:color w:val="auto"/>
        </w:rPr>
      </w:pPr>
      <w:r w:rsidRPr="00F51AEF">
        <w:rPr>
          <w:color w:val="auto"/>
        </w:rPr>
        <w:t xml:space="preserve">явлениям нравственной жизни ребенка </w:t>
      </w:r>
    </w:p>
    <w:p w:rsidR="00285152" w:rsidRPr="00F51AEF" w:rsidRDefault="00285152" w:rsidP="00F326A3">
      <w:pPr>
        <w:pStyle w:val="Default"/>
        <w:numPr>
          <w:ilvl w:val="1"/>
          <w:numId w:val="19"/>
        </w:numPr>
        <w:ind w:left="993"/>
        <w:jc w:val="both"/>
        <w:rPr>
          <w:color w:val="auto"/>
        </w:rPr>
      </w:pPr>
      <w:r w:rsidRPr="00F51AEF">
        <w:rPr>
          <w:color w:val="auto"/>
        </w:rPr>
        <w:t xml:space="preserve">окружающей природе </w:t>
      </w:r>
    </w:p>
    <w:p w:rsidR="00285152" w:rsidRPr="00F51AEF" w:rsidRDefault="00285152" w:rsidP="00F326A3">
      <w:pPr>
        <w:pStyle w:val="Default"/>
        <w:numPr>
          <w:ilvl w:val="1"/>
          <w:numId w:val="19"/>
        </w:numPr>
        <w:ind w:left="993"/>
        <w:jc w:val="both"/>
        <w:rPr>
          <w:color w:val="auto"/>
        </w:rPr>
      </w:pPr>
      <w:r w:rsidRPr="00F51AEF">
        <w:rPr>
          <w:color w:val="auto"/>
        </w:rPr>
        <w:t xml:space="preserve">миру искусства и литературы </w:t>
      </w:r>
    </w:p>
    <w:p w:rsidR="00285152" w:rsidRPr="00F51AEF" w:rsidRDefault="00285152" w:rsidP="00F326A3">
      <w:pPr>
        <w:pStyle w:val="Default"/>
        <w:numPr>
          <w:ilvl w:val="1"/>
          <w:numId w:val="19"/>
        </w:numPr>
        <w:ind w:left="993"/>
        <w:jc w:val="both"/>
        <w:rPr>
          <w:color w:val="auto"/>
        </w:rPr>
      </w:pPr>
      <w:r w:rsidRPr="00F51AEF">
        <w:rPr>
          <w:color w:val="auto"/>
        </w:rPr>
        <w:t xml:space="preserve">традиционным для семьи, общества и государства праздничным событиям </w:t>
      </w:r>
    </w:p>
    <w:p w:rsidR="00285152" w:rsidRPr="00F51AEF" w:rsidRDefault="00285152" w:rsidP="00F326A3">
      <w:pPr>
        <w:pStyle w:val="Default"/>
        <w:numPr>
          <w:ilvl w:val="1"/>
          <w:numId w:val="19"/>
        </w:numPr>
        <w:ind w:left="993"/>
        <w:jc w:val="both"/>
        <w:rPr>
          <w:color w:val="auto"/>
        </w:rPr>
      </w:pPr>
      <w:r w:rsidRPr="00F51AEF">
        <w:rPr>
          <w:color w:val="auto"/>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285152" w:rsidRPr="00F51AEF" w:rsidRDefault="00285152" w:rsidP="00F326A3">
      <w:pPr>
        <w:pStyle w:val="Default"/>
        <w:numPr>
          <w:ilvl w:val="1"/>
          <w:numId w:val="19"/>
        </w:numPr>
        <w:ind w:left="993"/>
        <w:jc w:val="both"/>
        <w:rPr>
          <w:color w:val="auto"/>
        </w:rPr>
      </w:pPr>
      <w:r w:rsidRPr="00F51AEF">
        <w:rPr>
          <w:color w:val="auto"/>
        </w:rPr>
        <w:t xml:space="preserve">сезонным явлениям </w:t>
      </w:r>
    </w:p>
    <w:p w:rsidR="00285152" w:rsidRPr="00F51AEF" w:rsidRDefault="00285152" w:rsidP="00F326A3">
      <w:pPr>
        <w:pStyle w:val="Default"/>
        <w:numPr>
          <w:ilvl w:val="1"/>
          <w:numId w:val="19"/>
        </w:numPr>
        <w:ind w:left="993"/>
        <w:jc w:val="both"/>
        <w:rPr>
          <w:color w:val="auto"/>
        </w:rPr>
      </w:pPr>
      <w:r w:rsidRPr="00F51AEF">
        <w:rPr>
          <w:color w:val="auto"/>
        </w:rPr>
        <w:t xml:space="preserve">народной культуре и традициям. </w:t>
      </w:r>
    </w:p>
    <w:p w:rsidR="00285152" w:rsidRPr="00F51AEF" w:rsidRDefault="00285152" w:rsidP="00F326A3">
      <w:pPr>
        <w:pStyle w:val="Default"/>
        <w:ind w:firstLine="709"/>
        <w:jc w:val="both"/>
        <w:rPr>
          <w:color w:val="auto"/>
        </w:rPr>
      </w:pPr>
      <w:r w:rsidRPr="00F51AEF">
        <w:rPr>
          <w:color w:val="auto"/>
        </w:rPr>
        <w:t>Тематический принцип построения образовательного процесса позвол</w:t>
      </w:r>
      <w:r>
        <w:rPr>
          <w:color w:val="auto"/>
        </w:rPr>
        <w:t>яет</w:t>
      </w:r>
      <w:r w:rsidRPr="00F51AEF">
        <w:rPr>
          <w:color w:val="auto"/>
        </w:rPr>
        <w:t xml:space="preserve"> ввести региональные и культурные компоненты. </w:t>
      </w:r>
    </w:p>
    <w:p w:rsidR="00285152" w:rsidRPr="00F51AEF" w:rsidRDefault="00285152" w:rsidP="00F326A3">
      <w:pPr>
        <w:pStyle w:val="Default"/>
        <w:ind w:firstLine="709"/>
        <w:jc w:val="both"/>
        <w:rPr>
          <w:color w:val="auto"/>
        </w:rPr>
      </w:pPr>
      <w:r w:rsidRPr="00F51AEF">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85152" w:rsidRPr="00F51AEF" w:rsidRDefault="00285152" w:rsidP="00F326A3">
      <w:pPr>
        <w:autoSpaceDE w:val="0"/>
        <w:autoSpaceDN w:val="0"/>
        <w:adjustRightInd w:val="0"/>
        <w:spacing w:after="0" w:line="240" w:lineRule="auto"/>
        <w:ind w:firstLine="709"/>
        <w:jc w:val="both"/>
        <w:rPr>
          <w:rFonts w:ascii="Times New Roman" w:hAnsi="Times New Roman" w:cs="Times New Roman"/>
          <w:sz w:val="24"/>
          <w:szCs w:val="24"/>
        </w:rPr>
      </w:pPr>
      <w:r w:rsidRPr="00F51AEF">
        <w:rPr>
          <w:rFonts w:ascii="Times New Roman" w:hAnsi="Times New Roman" w:cs="Times New Roman"/>
          <w:sz w:val="24"/>
          <w:szCs w:val="24"/>
        </w:rPr>
        <w:t xml:space="preserve">Для каждой возрастной группы дано комплексно-тематическое планирование </w:t>
      </w:r>
      <w:r w:rsidRPr="00F51AEF">
        <w:rPr>
          <w:rFonts w:ascii="Times New Roman" w:hAnsi="Times New Roman" w:cs="Times New Roman"/>
          <w:i/>
          <w:sz w:val="24"/>
          <w:szCs w:val="24"/>
        </w:rPr>
        <w:t>(см. раздел 2.3.3)</w:t>
      </w:r>
      <w:r w:rsidRPr="00F51AEF">
        <w:rPr>
          <w:rFonts w:ascii="Times New Roman" w:hAnsi="Times New Roman" w:cs="Times New Roman"/>
          <w:sz w:val="24"/>
          <w:szCs w:val="24"/>
        </w:rPr>
        <w:t>,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285152" w:rsidRPr="00F51AEF" w:rsidRDefault="00285152" w:rsidP="00F326A3">
      <w:pPr>
        <w:pStyle w:val="a9"/>
        <w:rPr>
          <w:sz w:val="24"/>
        </w:rPr>
      </w:pPr>
      <w:r w:rsidRPr="00F51AEF">
        <w:rPr>
          <w:sz w:val="24"/>
        </w:rPr>
        <w:t xml:space="preserve">Годовая модель образовательного процесса с использованием культурных практик </w:t>
      </w:r>
    </w:p>
    <w:p w:rsidR="00285152" w:rsidRPr="00F51AEF" w:rsidRDefault="00285152" w:rsidP="00F326A3">
      <w:pPr>
        <w:pStyle w:val="a9"/>
        <w:rPr>
          <w:sz w:val="24"/>
        </w:rPr>
      </w:pPr>
      <w:r w:rsidRPr="00F51AEF">
        <w:rPr>
          <w:sz w:val="24"/>
        </w:rPr>
        <w:t xml:space="preserve">в соответствии с образовательными областями  </w:t>
      </w:r>
    </w:p>
    <w:p w:rsidR="00285152" w:rsidRPr="00F51AEF" w:rsidRDefault="00285152" w:rsidP="00F326A3">
      <w:pPr>
        <w:autoSpaceDE w:val="0"/>
        <w:autoSpaceDN w:val="0"/>
        <w:adjustRightInd w:val="0"/>
        <w:spacing w:after="0" w:line="240" w:lineRule="auto"/>
        <w:ind w:firstLine="567"/>
        <w:jc w:val="both"/>
        <w:rPr>
          <w:rFonts w:ascii="Times New Roman" w:hAnsi="Times New Roman" w:cs="Times New Roman"/>
          <w:sz w:val="24"/>
          <w:szCs w:val="24"/>
        </w:rPr>
      </w:pPr>
      <w:r w:rsidRPr="00F51AEF">
        <w:rPr>
          <w:rFonts w:ascii="Times New Roman" w:hAnsi="Times New Roman" w:cs="Times New Roman"/>
          <w:sz w:val="24"/>
          <w:szCs w:val="24"/>
        </w:rPr>
        <w:lastRenderedPageBreak/>
        <w:t>Для организации традиционных событий использ</w:t>
      </w:r>
      <w:r w:rsidR="00AA1BE1">
        <w:rPr>
          <w:rFonts w:ascii="Times New Roman" w:hAnsi="Times New Roman" w:cs="Times New Roman"/>
          <w:sz w:val="24"/>
          <w:szCs w:val="24"/>
        </w:rPr>
        <w:t>уется</w:t>
      </w:r>
      <w:r w:rsidRPr="00F51AEF">
        <w:rPr>
          <w:rFonts w:ascii="Times New Roman" w:hAnsi="Times New Roman" w:cs="Times New Roman"/>
          <w:sz w:val="24"/>
          <w:szCs w:val="24"/>
        </w:rPr>
        <w:t xml:space="preserve"> сюжетно-тематическо</w:t>
      </w:r>
      <w:r w:rsidR="00AA1BE1">
        <w:rPr>
          <w:rFonts w:ascii="Times New Roman" w:hAnsi="Times New Roman" w:cs="Times New Roman"/>
          <w:sz w:val="24"/>
          <w:szCs w:val="24"/>
        </w:rPr>
        <w:t xml:space="preserve">е </w:t>
      </w:r>
      <w:r w:rsidRPr="00F51AEF">
        <w:rPr>
          <w:rFonts w:ascii="Times New Roman" w:hAnsi="Times New Roman" w:cs="Times New Roman"/>
          <w:sz w:val="24"/>
          <w:szCs w:val="24"/>
        </w:rPr>
        <w:t>планировани</w:t>
      </w:r>
      <w:r w:rsidR="00AA1BE1">
        <w:rPr>
          <w:rFonts w:ascii="Times New Roman" w:hAnsi="Times New Roman" w:cs="Times New Roman"/>
          <w:sz w:val="24"/>
          <w:szCs w:val="24"/>
        </w:rPr>
        <w:t>е</w:t>
      </w:r>
      <w:r w:rsidRPr="00F51AEF">
        <w:rPr>
          <w:rFonts w:ascii="Times New Roman" w:hAnsi="Times New Roman" w:cs="Times New Roman"/>
          <w:sz w:val="24"/>
          <w:szCs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285152" w:rsidRPr="008C35C2" w:rsidRDefault="00285152"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В организации образовательной деятельности учитывается также принцип сезонности</w:t>
      </w:r>
      <w:r w:rsidR="00AA1BE1">
        <w:rPr>
          <w:rFonts w:ascii="Times New Roman" w:hAnsi="Times New Roman" w:cs="Times New Roman"/>
          <w:sz w:val="24"/>
          <w:szCs w:val="24"/>
        </w:rPr>
        <w:t xml:space="preserve"> и</w:t>
      </w:r>
      <w:r w:rsidRPr="00F51AEF">
        <w:rPr>
          <w:rFonts w:ascii="Times New Roman" w:hAnsi="Times New Roman" w:cs="Times New Roman"/>
          <w:sz w:val="24"/>
          <w:szCs w:val="24"/>
        </w:rPr>
        <w:t xml:space="preserve"> доступные пониманию </w:t>
      </w:r>
      <w:r w:rsidRPr="008C35C2">
        <w:rPr>
          <w:rFonts w:ascii="Times New Roman" w:hAnsi="Times New Roman" w:cs="Times New Roman"/>
          <w:sz w:val="24"/>
          <w:szCs w:val="24"/>
        </w:rPr>
        <w:t>детей праздники</w:t>
      </w:r>
      <w:r w:rsidR="00AA1BE1" w:rsidRPr="008C35C2">
        <w:rPr>
          <w:rFonts w:ascii="Times New Roman" w:hAnsi="Times New Roman" w:cs="Times New Roman"/>
          <w:sz w:val="24"/>
          <w:szCs w:val="24"/>
        </w:rPr>
        <w:t>.</w:t>
      </w:r>
      <w:r w:rsidRPr="008C35C2">
        <w:rPr>
          <w:rFonts w:ascii="Times New Roman" w:hAnsi="Times New Roman" w:cs="Times New Roman"/>
          <w:sz w:val="24"/>
          <w:szCs w:val="24"/>
        </w:rPr>
        <w:t xml:space="preserve"> </w:t>
      </w:r>
    </w:p>
    <w:p w:rsidR="00285152" w:rsidRPr="00F51AEF" w:rsidRDefault="00285152" w:rsidP="00F326A3">
      <w:pPr>
        <w:widowControl w:val="0"/>
        <w:shd w:val="clear" w:color="auto" w:fill="FFFFFF"/>
        <w:tabs>
          <w:tab w:val="left" w:pos="-567"/>
        </w:tabs>
        <w:autoSpaceDE w:val="0"/>
        <w:autoSpaceDN w:val="0"/>
        <w:adjustRightInd w:val="0"/>
        <w:spacing w:after="0" w:line="240" w:lineRule="auto"/>
        <w:ind w:firstLine="851"/>
        <w:jc w:val="both"/>
        <w:rPr>
          <w:rFonts w:ascii="Times New Roman" w:hAnsi="Times New Roman" w:cs="Times New Roman"/>
          <w:sz w:val="24"/>
          <w:szCs w:val="24"/>
        </w:rPr>
      </w:pPr>
      <w:r w:rsidRPr="008C35C2">
        <w:rPr>
          <w:rFonts w:ascii="Times New Roman" w:hAnsi="Times New Roman" w:cs="Times New Roman"/>
          <w:sz w:val="24"/>
          <w:szCs w:val="24"/>
        </w:rPr>
        <w:t>Во второй половине дня не более двух раз в неделю планируются также тематические вечера досуга, занятия в кружках,</w:t>
      </w:r>
      <w:r w:rsidRPr="00F51AEF">
        <w:rPr>
          <w:rFonts w:ascii="Times New Roman" w:hAnsi="Times New Roman" w:cs="Times New Roman"/>
          <w:sz w:val="24"/>
          <w:szCs w:val="24"/>
        </w:rPr>
        <w:t xml:space="preserve">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103"/>
        <w:gridCol w:w="4110"/>
      </w:tblGrid>
      <w:tr w:rsidR="00285152" w:rsidRPr="00AA1BE1" w:rsidTr="00F510D0">
        <w:trPr>
          <w:trHeight w:val="247"/>
        </w:trPr>
        <w:tc>
          <w:tcPr>
            <w:tcW w:w="1101" w:type="dxa"/>
            <w:vAlign w:val="center"/>
          </w:tcPr>
          <w:p w:rsidR="00285152" w:rsidRPr="00AA1BE1" w:rsidRDefault="00285152" w:rsidP="00F326A3">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Тема</w:t>
            </w:r>
          </w:p>
        </w:tc>
        <w:tc>
          <w:tcPr>
            <w:tcW w:w="5103" w:type="dxa"/>
            <w:vAlign w:val="center"/>
          </w:tcPr>
          <w:p w:rsidR="00285152" w:rsidRPr="00AA1BE1" w:rsidRDefault="00285152" w:rsidP="00F326A3">
            <w:pPr>
              <w:autoSpaceDE w:val="0"/>
              <w:autoSpaceDN w:val="0"/>
              <w:adjustRightInd w:val="0"/>
              <w:spacing w:after="0" w:line="240" w:lineRule="auto"/>
              <w:jc w:val="center"/>
              <w:rPr>
                <w:rFonts w:ascii="Times New Roman" w:hAnsi="Times New Roman" w:cs="Times New Roman"/>
                <w:b/>
                <w:iCs/>
                <w:sz w:val="20"/>
                <w:szCs w:val="20"/>
              </w:rPr>
            </w:pPr>
            <w:r w:rsidRPr="00AA1BE1">
              <w:rPr>
                <w:rFonts w:ascii="Times New Roman" w:hAnsi="Times New Roman" w:cs="Times New Roman"/>
                <w:b/>
                <w:iCs/>
                <w:sz w:val="20"/>
                <w:szCs w:val="20"/>
              </w:rPr>
              <w:t xml:space="preserve">Краткое содержание </w:t>
            </w:r>
          </w:p>
          <w:p w:rsidR="00285152" w:rsidRPr="00AA1BE1" w:rsidRDefault="00285152" w:rsidP="00F326A3">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традиционных событий и праздников</w:t>
            </w:r>
          </w:p>
        </w:tc>
        <w:tc>
          <w:tcPr>
            <w:tcW w:w="4110" w:type="dxa"/>
            <w:vAlign w:val="center"/>
          </w:tcPr>
          <w:p w:rsidR="00285152" w:rsidRPr="00AA1BE1" w:rsidRDefault="00285152" w:rsidP="00F326A3">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Мероприятие</w:t>
            </w:r>
          </w:p>
        </w:tc>
      </w:tr>
      <w:tr w:rsidR="00285152" w:rsidRPr="00AA1BE1" w:rsidTr="00F510D0">
        <w:trPr>
          <w:trHeight w:val="107"/>
        </w:trPr>
        <w:tc>
          <w:tcPr>
            <w:tcW w:w="10314" w:type="dxa"/>
            <w:gridSpan w:val="3"/>
            <w:vAlign w:val="center"/>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СЕНТЯБРЬ</w:t>
            </w:r>
          </w:p>
        </w:tc>
      </w:tr>
      <w:tr w:rsidR="00285152" w:rsidRPr="00AA1BE1" w:rsidTr="00F510D0">
        <w:trPr>
          <w:trHeight w:val="523"/>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и мои друзья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снова вместе». </w:t>
            </w:r>
            <w:r w:rsidRPr="00AA1BE1">
              <w:rPr>
                <w:rFonts w:ascii="Times New Roman" w:hAnsi="Times New Roman" w:cs="Times New Roman"/>
                <w:sz w:val="20"/>
                <w:szCs w:val="20"/>
              </w:rPr>
              <w:t xml:space="preserve">Встреча детей после лета. Знакомство с новыми детьми группы. Повторение правил общения друг с другом и воспитателями. </w:t>
            </w:r>
          </w:p>
        </w:tc>
        <w:tc>
          <w:tcPr>
            <w:tcW w:w="4110" w:type="dxa"/>
          </w:tcPr>
          <w:p w:rsidR="00285152" w:rsidRPr="00AA1BE1" w:rsidRDefault="00285152" w:rsidP="00F510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Презентация коллажа с фотографиями детей группы. Составление книги правил из рисунков детей. </w:t>
            </w:r>
          </w:p>
        </w:tc>
      </w:tr>
      <w:tr w:rsidR="00285152" w:rsidRPr="00AA1BE1" w:rsidTr="00F510D0">
        <w:trPr>
          <w:trHeight w:val="661"/>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Впечатления о лете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«Да здравствует лето!» </w:t>
            </w:r>
            <w:r w:rsidRPr="00AA1BE1">
              <w:rPr>
                <w:rFonts w:ascii="Times New Roman" w:hAnsi="Times New Roman" w:cs="Times New Roman"/>
                <w:sz w:val="20"/>
                <w:szCs w:val="20"/>
              </w:rPr>
              <w:t xml:space="preserve">Рассматривание фотографий из семейных альбомов о летнем отдыхе детей, активизация положительных эмоций детей о событиях летнего отдыха.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Тематический вечер: презентация альбома с фотографиями о лете (фотографии детей в разных эмоциональных состояниях).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нам лето подарило». </w:t>
            </w:r>
            <w:r w:rsidRPr="00AA1BE1">
              <w:rPr>
                <w:rFonts w:ascii="Times New Roman" w:hAnsi="Times New Roman" w:cs="Times New Roman"/>
                <w:sz w:val="20"/>
                <w:szCs w:val="20"/>
              </w:rPr>
              <w:t>Рассматривание картин о летних дарах леса, сада, огорода; сравнение садового и лугового растения упражнение в обследовательских действиях.</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детских рисунков о дарах лета. </w:t>
            </w:r>
          </w:p>
        </w:tc>
      </w:tr>
      <w:tr w:rsidR="00285152" w:rsidRPr="00AA1BE1" w:rsidTr="00F510D0">
        <w:trPr>
          <w:trHeight w:val="385"/>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Летние дни рождения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«Поздравления для летних именинников».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Коллективные хороводные игры, пожелания для именинников. </w:t>
            </w:r>
          </w:p>
        </w:tc>
      </w:tr>
      <w:tr w:rsidR="00285152" w:rsidRPr="00AA1BE1" w:rsidTr="00F510D0">
        <w:trPr>
          <w:trHeight w:val="79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Детский сад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«Наша любимая группа». </w:t>
            </w:r>
            <w:r w:rsidRPr="00AA1BE1">
              <w:rPr>
                <w:rFonts w:ascii="Times New Roman" w:hAnsi="Times New Roman" w:cs="Times New Roman"/>
                <w:sz w:val="20"/>
                <w:szCs w:val="20"/>
              </w:rPr>
              <w:t xml:space="preserve">Знакомство детей с обстановкой в группе, расположением центров активности. Воспитание умений взаимодействия в совместных видах деятельности, желания поддерживать порядок в группе.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Детский мастер-класс «Наведем порядок в группе». Индивидуально или парами дети демонстрируют умение навести порядок в уголках. </w:t>
            </w:r>
          </w:p>
        </w:tc>
      </w:tr>
      <w:tr w:rsidR="00285152" w:rsidRPr="00AA1BE1" w:rsidTr="00F510D0">
        <w:trPr>
          <w:trHeight w:val="416"/>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 чего сделаны предметы?». </w:t>
            </w:r>
            <w:r w:rsidRPr="00AA1BE1">
              <w:rPr>
                <w:rFonts w:ascii="Times New Roman" w:hAnsi="Times New Roman" w:cs="Times New Roman"/>
                <w:sz w:val="20"/>
                <w:szCs w:val="20"/>
              </w:rPr>
              <w:t xml:space="preserve">Обогащение представлений детей о материалах: глина, песок, пластилин; бумага и ткань. Сравнение свойств и качеств материалов.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предметов «Из чего же? Из чего же? Из чего же?» (бумага, ткань, глина, пластилин и др.). </w:t>
            </w:r>
          </w:p>
        </w:tc>
      </w:tr>
      <w:tr w:rsidR="00285152" w:rsidRPr="00AA1BE1" w:rsidTr="00F510D0">
        <w:trPr>
          <w:trHeight w:val="525"/>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«Раз ступенька, два ступенька…»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 xml:space="preserve">Раз, два три – считать начни». </w:t>
            </w:r>
            <w:r w:rsidRPr="00AA1BE1">
              <w:rPr>
                <w:rFonts w:ascii="Times New Roman" w:hAnsi="Times New Roman" w:cs="Times New Roman"/>
                <w:sz w:val="20"/>
                <w:szCs w:val="20"/>
              </w:rPr>
              <w:t xml:space="preserve">Освоение счета, установление количественных отношений, уточнение представлений о сенсорных эталонах.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математического коллажа.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ОКТЯБРЬ</w:t>
            </w:r>
          </w:p>
        </w:tc>
      </w:tr>
      <w:tr w:rsidR="00285152" w:rsidRPr="00AA1BE1" w:rsidTr="00F510D0">
        <w:trPr>
          <w:trHeight w:val="523"/>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Осень. Осенние настроения.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«Падают листья». </w:t>
            </w:r>
            <w:r w:rsidRPr="00AA1BE1">
              <w:rPr>
                <w:rFonts w:ascii="Times New Roman" w:hAnsi="Times New Roman" w:cs="Times New Roman"/>
                <w:sz w:val="20"/>
                <w:szCs w:val="20"/>
              </w:rPr>
              <w:t xml:space="preserve">Развитие умения наблюдать, замечать проявления осени в природе Восприятие осеннего настроения в стихах, музыке, картинах.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гербария осенних листьев и рисунков на основе отпечатков. </w:t>
            </w:r>
          </w:p>
        </w:tc>
      </w:tr>
      <w:tr w:rsidR="00285152" w:rsidRPr="00AA1BE1" w:rsidTr="00F510D0">
        <w:trPr>
          <w:trHeight w:val="797"/>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осенней одежды и обуви». </w:t>
            </w:r>
            <w:r w:rsidRPr="00AA1BE1">
              <w:rPr>
                <w:rFonts w:ascii="Times New Roman" w:hAnsi="Times New Roman" w:cs="Times New Roman"/>
                <w:sz w:val="20"/>
                <w:szCs w:val="20"/>
              </w:rPr>
              <w:t xml:space="preserve">Рассматривание предметов осенней одежды и обуви, развитие умения описывать предмет с помощью воспитателя. Выбор предметов демисезонной одежды для куклы.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предметов демисезонной кукольной одежды в игровом уголке или в альбоме. Сюжетно-ролевые игры. </w:t>
            </w:r>
          </w:p>
        </w:tc>
      </w:tr>
      <w:tr w:rsidR="00285152" w:rsidRPr="00AA1BE1" w:rsidTr="00F510D0">
        <w:trPr>
          <w:trHeight w:val="661"/>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«Что нам осень подарила: попробуем осень на вкус»</w:t>
            </w:r>
            <w:r w:rsidRPr="00AA1BE1">
              <w:rPr>
                <w:rFonts w:ascii="Times New Roman" w:hAnsi="Times New Roman" w:cs="Times New Roman"/>
                <w:b/>
                <w:bCs/>
                <w:i/>
                <w:iCs/>
                <w:sz w:val="20"/>
                <w:szCs w:val="20"/>
              </w:rPr>
              <w:t xml:space="preserve">. </w:t>
            </w:r>
            <w:r w:rsidRPr="00AA1BE1">
              <w:rPr>
                <w:rFonts w:ascii="Times New Roman" w:hAnsi="Times New Roman" w:cs="Times New Roman"/>
                <w:sz w:val="20"/>
                <w:szCs w:val="20"/>
              </w:rPr>
              <w:t xml:space="preserve">Рассматривание, сенсорное обследование овощей и фруктов Отгадывание загадок. Лепка, аппликация и рисование.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«Витамины на тарелке»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«Овощной магазин» </w:t>
            </w:r>
          </w:p>
        </w:tc>
      </w:tr>
      <w:tr w:rsidR="00285152" w:rsidRPr="00AA1BE1" w:rsidTr="00F510D0">
        <w:trPr>
          <w:trHeight w:val="523"/>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«Разноцветные рыбки». </w:t>
            </w:r>
            <w:r w:rsidRPr="00AA1BE1">
              <w:rPr>
                <w:rFonts w:ascii="Times New Roman" w:hAnsi="Times New Roman" w:cs="Times New Roman"/>
                <w:sz w:val="20"/>
                <w:szCs w:val="20"/>
              </w:rPr>
              <w:t xml:space="preserve">Развитие умения создавать образы в изобразительной деятельности, используя разные способы.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альбома работ (рисунки, аппликация, оригами) «Рыбки в аквариуме»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«Будь осторожен: опасное и безопасное вокруг нас». </w:t>
            </w:r>
            <w:r w:rsidRPr="00AA1BE1">
              <w:rPr>
                <w:rFonts w:ascii="Times New Roman" w:hAnsi="Times New Roman" w:cs="Times New Roman"/>
                <w:sz w:val="20"/>
                <w:szCs w:val="20"/>
              </w:rPr>
              <w:t xml:space="preserve">Ознакомление детей с правилами поведения в местах с опасными предметами дома и в детском саду.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Совместная деятельность педагога и детьми по составлению алгоритма правил безопасности.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«Противоположности». </w:t>
            </w:r>
            <w:r w:rsidRPr="00AA1BE1">
              <w:rPr>
                <w:rFonts w:ascii="Times New Roman" w:hAnsi="Times New Roman" w:cs="Times New Roman"/>
                <w:sz w:val="20"/>
                <w:szCs w:val="20"/>
              </w:rPr>
              <w:t xml:space="preserve">Игры и экспериментирование на уточнение представлений о размере (способы измерения условной меркой, противоположные проявления).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коллекции познавательного центра активности. </w:t>
            </w:r>
          </w:p>
        </w:tc>
      </w:tr>
      <w:tr w:rsidR="00285152" w:rsidRPr="00AA1BE1" w:rsidTr="00F510D0">
        <w:trPr>
          <w:trHeight w:val="521"/>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lastRenderedPageBreak/>
              <w:t xml:space="preserve">Страна, в которой я живу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мы знаем о России». </w:t>
            </w:r>
            <w:r w:rsidRPr="00AA1BE1">
              <w:rPr>
                <w:rFonts w:ascii="Times New Roman" w:hAnsi="Times New Roman" w:cs="Times New Roman"/>
                <w:sz w:val="20"/>
                <w:szCs w:val="20"/>
              </w:rPr>
              <w:t xml:space="preserve">Развитие умения узнавать флаг и герб страны.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Воспитание уважительного отношения к символам страны.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альбома с символами России к Дню Народного единства. </w:t>
            </w:r>
          </w:p>
        </w:tc>
      </w:tr>
      <w:tr w:rsidR="00285152" w:rsidRPr="00AA1BE1" w:rsidTr="00F510D0">
        <w:trPr>
          <w:trHeight w:val="937"/>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на транспорте поедем». </w:t>
            </w:r>
            <w:r w:rsidRPr="00AA1BE1">
              <w:rPr>
                <w:rFonts w:ascii="Times New Roman" w:hAnsi="Times New Roman" w:cs="Times New Roman"/>
                <w:sz w:val="20"/>
                <w:szCs w:val="20"/>
              </w:rPr>
              <w:t>Сравнение двух-трех видов транспорта (автобус- троллейбус, трамвай; поезд-электричка; автомобиль легковой и грузовой). Развитие словаря детей, умение использовать в речи сравнительный оборот.</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«Путешествие по городу»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и презентация альбома «Городской транспорт» </w:t>
            </w:r>
          </w:p>
        </w:tc>
      </w:tr>
      <w:tr w:rsidR="00285152" w:rsidRPr="00AA1BE1" w:rsidTr="00F510D0">
        <w:trPr>
          <w:trHeight w:val="114"/>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НОЯБРЬ</w:t>
            </w:r>
          </w:p>
        </w:tc>
      </w:tr>
      <w:tr w:rsidR="00285152" w:rsidRPr="00AA1BE1" w:rsidTr="00F510D0">
        <w:trPr>
          <w:trHeight w:val="273"/>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Моя малая Родина (город, поселок, село)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«Детский сад в нашем городе» </w:t>
            </w:r>
            <w:r w:rsidRPr="00AA1BE1">
              <w:rPr>
                <w:rFonts w:ascii="Times New Roman" w:hAnsi="Times New Roman" w:cs="Times New Roman"/>
                <w:sz w:val="20"/>
                <w:szCs w:val="20"/>
              </w:rPr>
              <w:t>(дом, улица)</w:t>
            </w:r>
            <w:r w:rsidRPr="00AA1BE1">
              <w:rPr>
                <w:rFonts w:ascii="Times New Roman" w:hAnsi="Times New Roman" w:cs="Times New Roman"/>
                <w:b/>
                <w:bCs/>
                <w:i/>
                <w:iCs/>
                <w:sz w:val="20"/>
                <w:szCs w:val="20"/>
              </w:rPr>
              <w:t xml:space="preserve">. </w:t>
            </w:r>
            <w:r w:rsidRPr="00AA1BE1">
              <w:rPr>
                <w:rFonts w:ascii="Times New Roman" w:hAnsi="Times New Roman" w:cs="Times New Roman"/>
                <w:sz w:val="20"/>
                <w:szCs w:val="20"/>
              </w:rPr>
              <w:t xml:space="preserve">Ознакомление с расположением детского сада на местности: адрес, номер, близлежащие здания. Описание индивидуального маршрута от дома до детского сада (составляется совместно с родителями).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аппликация (панно) «Детский сад в городе» </w:t>
            </w:r>
          </w:p>
        </w:tc>
      </w:tr>
      <w:tr w:rsidR="00285152" w:rsidRPr="00AA1BE1" w:rsidTr="00F510D0">
        <w:trPr>
          <w:trHeight w:val="79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«Мой домашний любимец</w:t>
            </w:r>
            <w:r w:rsidRPr="00AA1BE1">
              <w:rPr>
                <w:rFonts w:ascii="Times New Roman" w:hAnsi="Times New Roman" w:cs="Times New Roman"/>
                <w:sz w:val="20"/>
                <w:szCs w:val="20"/>
              </w:rPr>
              <w:t xml:space="preserve">». Составление с помощью взрослого описательного рассказа о домашнем животном на основе наблюдения.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Воспитание желания ухаживать за животным.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рисунков с рассказами детей. </w:t>
            </w:r>
          </w:p>
        </w:tc>
      </w:tr>
      <w:tr w:rsidR="00285152" w:rsidRPr="00AA1BE1" w:rsidTr="00F510D0">
        <w:trPr>
          <w:trHeight w:val="799"/>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игры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«Мои любимые игрушки». </w:t>
            </w:r>
            <w:r w:rsidRPr="00AA1BE1">
              <w:rPr>
                <w:rFonts w:ascii="Times New Roman" w:hAnsi="Times New Roman" w:cs="Times New Roman"/>
                <w:sz w:val="20"/>
                <w:szCs w:val="20"/>
              </w:rPr>
              <w:t xml:space="preserve">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«Мои любимые игрушки» (с участием родителей). </w:t>
            </w:r>
          </w:p>
        </w:tc>
      </w:tr>
      <w:tr w:rsidR="00285152" w:rsidRPr="00AA1BE1" w:rsidTr="00F510D0">
        <w:trPr>
          <w:trHeight w:val="1075"/>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«Мальчики и девочки»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Рассматривание и сравнение внешнего вида мальчика и девочки Этикет общения девочек и мальчиков, любимые игрушки.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Совместное с педагогом изготовление атрибутов для тематических уголков с учетом интересов мальчиков и девочек («Кулинария», «Гараж», «Магазин одежды»). Сюжетно-ролевые игры.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«Народные игрушки (Дымково и Каргаполье)»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Ознакомление детей с игрушками народных промыслов: рассматривание, роспись, лепка.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Начало составления тематического альбома (коллекции) с работами детей по росписи и лепке народных игрушек. </w:t>
            </w:r>
          </w:p>
        </w:tc>
      </w:tr>
      <w:tr w:rsidR="00285152" w:rsidRPr="00AA1BE1" w:rsidTr="00F510D0">
        <w:trPr>
          <w:trHeight w:val="24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Осенние Дни рождения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«Подарки именинникам»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«День рождения»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ДЕКАБРЬ</w:t>
            </w:r>
          </w:p>
        </w:tc>
      </w:tr>
      <w:tr w:rsidR="00285152" w:rsidRPr="00AA1BE1" w:rsidTr="00F510D0">
        <w:trPr>
          <w:trHeight w:val="385"/>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Мой мир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я знаю о себе». </w:t>
            </w:r>
            <w:r w:rsidRPr="00AA1BE1">
              <w:rPr>
                <w:rFonts w:ascii="Times New Roman" w:hAnsi="Times New Roman" w:cs="Times New Roman"/>
                <w:sz w:val="20"/>
                <w:szCs w:val="20"/>
              </w:rPr>
              <w:t xml:space="preserve">Развитие умения рассказывать о себе, своей семье, рисовать автопортрет, выбирать интересные занятия.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Оформление фотовыставкм с рассказами ребенка, записанными родителями </w:t>
            </w:r>
          </w:p>
        </w:tc>
      </w:tr>
      <w:tr w:rsidR="00285152" w:rsidRPr="00AA1BE1" w:rsidTr="00F510D0">
        <w:trPr>
          <w:trHeight w:val="247"/>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расту». </w:t>
            </w:r>
            <w:r w:rsidRPr="00AA1BE1">
              <w:rPr>
                <w:rFonts w:ascii="Times New Roman" w:hAnsi="Times New Roman" w:cs="Times New Roman"/>
                <w:sz w:val="20"/>
                <w:szCs w:val="20"/>
              </w:rPr>
              <w:t>Подбор и рассматривание фотографий ребенка от рождения до настоящего времени, развитие умения замечать изменения в физическом развитии, внешнем облике, любимых игрушках, играх. Измерения параметров тела в игровой ситуации.</w:t>
            </w:r>
            <w:r w:rsidRPr="00AA1BE1">
              <w:rPr>
                <w:sz w:val="20"/>
                <w:szCs w:val="20"/>
              </w:rPr>
              <w:t xml:space="preserve">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Оформление (совместно с родителями) «Карты роста» </w:t>
            </w:r>
          </w:p>
          <w:p w:rsidR="00285152" w:rsidRPr="00AA1BE1" w:rsidRDefault="00285152" w:rsidP="00F326A3">
            <w:pPr>
              <w:pStyle w:val="Default"/>
              <w:jc w:val="both"/>
              <w:rPr>
                <w:color w:val="auto"/>
                <w:sz w:val="20"/>
                <w:szCs w:val="20"/>
              </w:rPr>
            </w:pPr>
            <w:r w:rsidRPr="00AA1BE1">
              <w:rPr>
                <w:color w:val="auto"/>
                <w:sz w:val="20"/>
                <w:szCs w:val="20"/>
              </w:rPr>
              <w:t xml:space="preserve">ребенка: физические (измерение роста, веса в игровых ситуациях) и интеллектуальные достижения («Я умею… Я могу…»). </w:t>
            </w:r>
          </w:p>
        </w:tc>
      </w:tr>
      <w:tr w:rsidR="00285152" w:rsidRPr="00AA1BE1" w:rsidTr="00F510D0">
        <w:trPr>
          <w:trHeight w:val="1075"/>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«Мой организм»</w:t>
            </w:r>
            <w:r w:rsidRPr="00AA1BE1">
              <w:rPr>
                <w:rFonts w:ascii="Times New Roman" w:hAnsi="Times New Roman" w:cs="Times New Roman"/>
                <w:sz w:val="20"/>
                <w:szCs w:val="20"/>
              </w:rPr>
              <w:t xml:space="preserve">. Обогащение представлений детей о здоровом образе (почему надо чистить зубы, умываться, делать зарядку и т.д.), о способах укрепления здоровья в зимнее время, о возможных травматических ситуациях зимой и способах их предупреждения, о роли врачей в сохранении здоровья детей.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атрибутов и их использование в сюжетно-ролевой игре «Медицинский центр» </w:t>
            </w:r>
          </w:p>
        </w:tc>
      </w:tr>
      <w:tr w:rsidR="00285152" w:rsidRPr="00AA1BE1" w:rsidTr="00F510D0">
        <w:trPr>
          <w:trHeight w:val="415"/>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Начало зимы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зимней одежды и обуви».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Установление связей между погодными условиями и выбором подходящей одежды и обуви; Составление описательных рассказов. Отгадывание и сочинение описательных загадок о предметах одежды.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Коллекционирование кукольной одежды (по сезону) и обыгрывание коллекции в сюжетно-ролевых играх «Семья», «Магазин одежды»</w:t>
            </w:r>
          </w:p>
        </w:tc>
      </w:tr>
      <w:tr w:rsidR="00285152" w:rsidRPr="00AA1BE1" w:rsidTr="00F510D0">
        <w:trPr>
          <w:trHeight w:val="56"/>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 xml:space="preserve">Что зима нам подарила». </w:t>
            </w:r>
            <w:r w:rsidRPr="00AA1BE1">
              <w:rPr>
                <w:rFonts w:ascii="Times New Roman" w:hAnsi="Times New Roman" w:cs="Times New Roman"/>
                <w:sz w:val="20"/>
                <w:szCs w:val="20"/>
              </w:rPr>
              <w:t xml:space="preserve">Изучение свойств и качеств снега, проведение элементарных опытов. Рассматривание и рисование снежинок. Разучивание стихов о зиме. Проведение игр со снегом.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День здоровья (на свежем воздухе).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«Как помочь птицам зимой». </w:t>
            </w:r>
            <w:r w:rsidRPr="00AA1BE1">
              <w:rPr>
                <w:rFonts w:ascii="Times New Roman" w:hAnsi="Times New Roman" w:cs="Times New Roman"/>
                <w:sz w:val="20"/>
                <w:szCs w:val="20"/>
              </w:rPr>
              <w:t xml:space="preserve">Ознакомление с изменениями в жизни птиц с приходом зимы. Рассматривание разных видов корма для птиц, разных видов кормушек.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и развешивание кормушек для птиц. </w:t>
            </w:r>
          </w:p>
        </w:tc>
      </w:tr>
      <w:tr w:rsidR="00285152" w:rsidRPr="00AA1BE1" w:rsidTr="00F510D0">
        <w:trPr>
          <w:trHeight w:val="428"/>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lastRenderedPageBreak/>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 чего сделаны предметы?» </w:t>
            </w:r>
            <w:r w:rsidRPr="00AA1BE1">
              <w:rPr>
                <w:rFonts w:ascii="Times New Roman" w:hAnsi="Times New Roman" w:cs="Times New Roman"/>
                <w:sz w:val="20"/>
                <w:szCs w:val="20"/>
              </w:rPr>
              <w:t>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т.д.</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предметов «Из чего же? Из чего же? Из чего же?» (металл, дерево, пластмасса, камень и др.). </w:t>
            </w:r>
          </w:p>
        </w:tc>
      </w:tr>
      <w:tr w:rsidR="00285152" w:rsidRPr="00AA1BE1" w:rsidTr="00F510D0">
        <w:trPr>
          <w:trHeight w:val="523"/>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«Тяжелый-легкий». </w:t>
            </w:r>
            <w:r w:rsidRPr="00AA1BE1">
              <w:rPr>
                <w:rFonts w:ascii="Times New Roman" w:hAnsi="Times New Roman" w:cs="Times New Roman"/>
                <w:sz w:val="20"/>
                <w:szCs w:val="20"/>
              </w:rPr>
              <w:t>Уточнение представлений о массе, развитие умений измерять при помощи некоторых средств, использование опыта измерений в играх.</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Использование измерений в сюжетно-ролевой игре «Магазин» </w:t>
            </w:r>
          </w:p>
        </w:tc>
      </w:tr>
      <w:tr w:rsidR="00285152" w:rsidRPr="00AA1BE1" w:rsidTr="00F510D0">
        <w:trPr>
          <w:trHeight w:val="1075"/>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 нам приходит Новый год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«Мастерская Деда Мороза». </w:t>
            </w:r>
            <w:r w:rsidRPr="00AA1BE1">
              <w:rPr>
                <w:rFonts w:ascii="Times New Roman" w:hAnsi="Times New Roman" w:cs="Times New Roman"/>
                <w:sz w:val="20"/>
                <w:szCs w:val="20"/>
              </w:rPr>
              <w:t xml:space="preserve">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Украшение группы и новогодней елки игрушками, сделанными детьми.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детско-родительских макетов к Новогоднему празднику.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Новогодний праздник. </w:t>
            </w:r>
          </w:p>
        </w:tc>
      </w:tr>
      <w:tr w:rsidR="00285152" w:rsidRPr="00AA1BE1" w:rsidTr="00F510D0">
        <w:trPr>
          <w:trHeight w:val="110"/>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ЯНВАРЬ</w:t>
            </w:r>
          </w:p>
        </w:tc>
      </w:tr>
      <w:tr w:rsidR="00285152" w:rsidRPr="00AA1BE1" w:rsidTr="00F510D0">
        <w:trPr>
          <w:trHeight w:val="1075"/>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Рождественское чудо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встречаем Новый год и Рождество». </w:t>
            </w:r>
            <w:r w:rsidRPr="00AA1BE1">
              <w:rPr>
                <w:rFonts w:ascii="Times New Roman" w:hAnsi="Times New Roman" w:cs="Times New Roman"/>
                <w:sz w:val="20"/>
                <w:szCs w:val="20"/>
              </w:rPr>
              <w:t xml:space="preserve">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 продуктивной деятельности детей рисование, лепка, аппликация).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Вечер досуга, посвященный рождественским чудесам. </w:t>
            </w:r>
          </w:p>
        </w:tc>
      </w:tr>
      <w:tr w:rsidR="00285152" w:rsidRPr="00AA1BE1" w:rsidTr="00F510D0">
        <w:trPr>
          <w:trHeight w:val="937"/>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«Зимовье зверей». </w:t>
            </w:r>
            <w:r w:rsidRPr="00AA1BE1">
              <w:rPr>
                <w:rFonts w:ascii="Times New Roman" w:hAnsi="Times New Roman" w:cs="Times New Roman"/>
                <w:sz w:val="20"/>
                <w:szCs w:val="20"/>
              </w:rPr>
              <w:t>Обогащение представлений детей о зимовье зверей: способах добывания пищи, спасении от хищников, защиты от сильных морозов. Чтение, обсуждение и пересказ литературных текстов по теме.</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альбома о зимовке животных. Лепная композиция «Зимовье зверей». Составление альбома угощений для животных, живущих в лесу зимой. </w:t>
            </w:r>
          </w:p>
        </w:tc>
      </w:tr>
      <w:tr w:rsidR="00285152" w:rsidRPr="00AA1BE1" w:rsidTr="00F510D0">
        <w:trPr>
          <w:trHeight w:val="661"/>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и мои друзья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улыбаемся, мы грустим». </w:t>
            </w:r>
            <w:r w:rsidRPr="00AA1BE1">
              <w:rPr>
                <w:rFonts w:ascii="Times New Roman" w:hAnsi="Times New Roman" w:cs="Times New Roman"/>
                <w:sz w:val="20"/>
                <w:szCs w:val="20"/>
              </w:rPr>
              <w:t xml:space="preserve">Развитие способности реагировать на настроение другого человека, проявлять собственные эмоции. Воспитание желания пожалеть, поддержать того, кому грустно.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 «Поделись улыбкой» (пиктограммы и фотографии детей с ярким выражением эмоций). </w:t>
            </w:r>
          </w:p>
        </w:tc>
      </w:tr>
      <w:tr w:rsidR="00285152" w:rsidRPr="00AA1BE1" w:rsidTr="00F510D0">
        <w:trPr>
          <w:trHeight w:val="13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«Добрые слова для друга». </w:t>
            </w:r>
            <w:r w:rsidRPr="00AA1BE1">
              <w:rPr>
                <w:rFonts w:ascii="Times New Roman" w:hAnsi="Times New Roman" w:cs="Times New Roman"/>
                <w:sz w:val="20"/>
                <w:szCs w:val="20"/>
              </w:rPr>
              <w:t>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Этюды «Добрые пожелания».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ФЕВРАЛЬ</w:t>
            </w:r>
          </w:p>
        </w:tc>
      </w:tr>
      <w:tr w:rsidR="00285152" w:rsidRPr="00AA1BE1" w:rsidTr="00F510D0">
        <w:trPr>
          <w:trHeight w:val="144"/>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профессий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«Взрослые и дети». </w:t>
            </w:r>
            <w:r w:rsidRPr="00AA1BE1">
              <w:rPr>
                <w:rFonts w:ascii="Times New Roman" w:hAnsi="Times New Roman" w:cs="Times New Roman"/>
                <w:sz w:val="20"/>
                <w:szCs w:val="20"/>
              </w:rPr>
              <w:t xml:space="preserve">Обогащение представлений детей о правилах общения со взрослыми (этикет приветствия, прощания, обращения, извинения, просьбы). Воспитание уважительного отношения к взрослым.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Этюды «Вежливость»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«Кто работает в детском саду». </w:t>
            </w:r>
            <w:r w:rsidRPr="00AA1BE1">
              <w:rPr>
                <w:rFonts w:ascii="Times New Roman" w:hAnsi="Times New Roman" w:cs="Times New Roman"/>
                <w:sz w:val="20"/>
                <w:szCs w:val="20"/>
              </w:rPr>
              <w:t>Развитие интереса детей к людям разных процессий, работающих в детском саду, желания беречь результаты их труда, помогать им.</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«Детский сад». Альбом «Наши добрые дела» о помощи работникам детского сада. </w:t>
            </w:r>
          </w:p>
        </w:tc>
      </w:tr>
      <w:tr w:rsidR="00285152" w:rsidRPr="00AA1BE1" w:rsidTr="00F510D0">
        <w:trPr>
          <w:trHeight w:val="937"/>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технических чудес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«Как нам помогает техника в детском саду и дома?». </w:t>
            </w:r>
            <w:r w:rsidRPr="00AA1BE1">
              <w:rPr>
                <w:rFonts w:ascii="Times New Roman" w:hAnsi="Times New Roman" w:cs="Times New Roman"/>
                <w:sz w:val="20"/>
                <w:szCs w:val="20"/>
              </w:rPr>
              <w:t xml:space="preserve">Ознакомление детей с приборами бытовой техники (пылесос, электромясорубка, стиральная машина), ознакомление с правилами безопасного поведения детей во время работы бытовой техники в детском саду и дома.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Конструирование предметов бытовой техники - атрибутов для игр. </w:t>
            </w:r>
          </w:p>
        </w:tc>
      </w:tr>
      <w:tr w:rsidR="00285152" w:rsidRPr="00AA1BE1" w:rsidTr="00F510D0">
        <w:trPr>
          <w:trHeight w:val="523"/>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«Измерим всё вокруг». </w:t>
            </w:r>
            <w:r w:rsidRPr="00AA1BE1">
              <w:rPr>
                <w:rFonts w:ascii="Times New Roman" w:hAnsi="Times New Roman" w:cs="Times New Roman"/>
                <w:sz w:val="20"/>
                <w:szCs w:val="20"/>
              </w:rPr>
              <w:t>Ознакомление детей с условными мерками для измерения протяженности, объема, веса. Развитие умений использовать условные мерки в играх и в быту.</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условных мерок (на измерение протяженности, объема, веса). </w:t>
            </w:r>
          </w:p>
        </w:tc>
      </w:tr>
      <w:tr w:rsidR="00285152" w:rsidRPr="00AA1BE1" w:rsidTr="00F510D0">
        <w:trPr>
          <w:trHeight w:val="144"/>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Зима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«Большие и маленькие (домашние животные и их детёныши)»</w:t>
            </w:r>
            <w:r w:rsidRPr="00AA1BE1">
              <w:rPr>
                <w:rFonts w:ascii="Times New Roman" w:hAnsi="Times New Roman" w:cs="Times New Roman"/>
                <w:sz w:val="20"/>
                <w:szCs w:val="20"/>
              </w:rPr>
              <w:t xml:space="preserve">. Развитие умений детей правильно использовать в речи названия животных и их детенышей. Развитие речевого творчества детей.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«Весёлый зоопарк». Сюжетно-ролевая игра «Зоопарк» </w:t>
            </w:r>
          </w:p>
        </w:tc>
      </w:tr>
      <w:tr w:rsidR="00285152" w:rsidRPr="00AA1BE1" w:rsidTr="00F510D0">
        <w:trPr>
          <w:trHeight w:val="937"/>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«Витамины - помощники здоровью?» </w:t>
            </w:r>
            <w:r w:rsidRPr="00AA1BE1">
              <w:rPr>
                <w:rFonts w:ascii="Times New Roman" w:hAnsi="Times New Roman" w:cs="Times New Roman"/>
                <w:sz w:val="20"/>
                <w:szCs w:val="20"/>
              </w:rPr>
              <w:t>Ознакомление с разнообразием витаминов, необходимых для поддержания здоровья зимой: витамины в овощах и фруктах, полезных продуктах, витамины, которые продаются в аптеке. Правила безопасного приема аптечных витаминов.</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«Аптека» </w:t>
            </w:r>
          </w:p>
        </w:tc>
      </w:tr>
      <w:tr w:rsidR="00285152" w:rsidRPr="00AA1BE1" w:rsidTr="00F510D0">
        <w:trPr>
          <w:trHeight w:val="661"/>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lastRenderedPageBreak/>
              <w:t xml:space="preserve">Защитники Отечества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«Наши папы – защитники России». </w:t>
            </w:r>
            <w:r w:rsidRPr="00AA1BE1">
              <w:rPr>
                <w:rFonts w:ascii="Times New Roman" w:hAnsi="Times New Roman" w:cs="Times New Roman"/>
                <w:sz w:val="20"/>
                <w:szCs w:val="20"/>
              </w:rPr>
              <w:t xml:space="preserve">Ознакомление с Российской Армией, ее функцией защиты России от врагов.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праздничных открыток для пап.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Праздник, изготовление подарков для пап. </w:t>
            </w:r>
          </w:p>
        </w:tc>
      </w:tr>
      <w:tr w:rsidR="00285152" w:rsidRPr="00AA1BE1" w:rsidTr="00F510D0">
        <w:trPr>
          <w:trHeight w:val="24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Зимние Дни рождения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Подготовка вечера досуга «Концерт для изменников».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«Мой День рождения»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МАРТ</w:t>
            </w:r>
          </w:p>
        </w:tc>
      </w:tr>
      <w:tr w:rsidR="00285152" w:rsidRPr="00AA1BE1" w:rsidTr="00F510D0">
        <w:trPr>
          <w:trHeight w:val="799"/>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Весна пришла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«Поздравляем мам». </w:t>
            </w:r>
            <w:r w:rsidRPr="00AA1BE1">
              <w:rPr>
                <w:rFonts w:ascii="Times New Roman" w:hAnsi="Times New Roman" w:cs="Times New Roman"/>
                <w:sz w:val="20"/>
                <w:szCs w:val="20"/>
              </w:rPr>
              <w:t xml:space="preserve">Воспитание уважения и любви к маме, желания оберегать ее. Рассматривание фотографий и картин, изображающих мам и детей. Составление рассказов-пожеланий для мамы. Изготовление подарков для мамы.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«Наши добрые мамы» с фотографиями мам и детскими пожеланиями.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Детский праздник 8 марта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Поздравления мамам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просыпается после зимы». </w:t>
            </w:r>
            <w:r w:rsidRPr="00AA1BE1">
              <w:rPr>
                <w:rFonts w:ascii="Times New Roman" w:hAnsi="Times New Roman" w:cs="Times New Roman"/>
                <w:sz w:val="20"/>
                <w:szCs w:val="20"/>
              </w:rPr>
              <w:t xml:space="preserve">Установление связей между явлениями неживой и живой природы (пригревает солнце, тает снег, появляются почки на деревьях и кустах)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Заполнение дневника природы. Изготовление альбома «Весна-красна!» с отражением признаков весны </w:t>
            </w:r>
          </w:p>
        </w:tc>
      </w:tr>
      <w:tr w:rsidR="00285152" w:rsidRPr="00AA1BE1" w:rsidTr="00F510D0">
        <w:trPr>
          <w:trHeight w:val="286"/>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весенней одежды и обуви». </w:t>
            </w:r>
            <w:r w:rsidRPr="00AA1BE1">
              <w:rPr>
                <w:rFonts w:ascii="Times New Roman" w:hAnsi="Times New Roman" w:cs="Times New Roman"/>
                <w:sz w:val="20"/>
                <w:szCs w:val="20"/>
              </w:rPr>
              <w:t>Обогащение представлений детей о предметах весенней одежды и аксессуаров.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весенней кукольной одежды Коллекционирование материалов для изготовления одежды: виды тканей, кожа и т.д. </w:t>
            </w:r>
          </w:p>
        </w:tc>
      </w:tr>
      <w:tr w:rsidR="00285152" w:rsidRPr="00AA1BE1" w:rsidTr="00F510D0">
        <w:trPr>
          <w:trHeight w:val="79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«Кораблики». </w:t>
            </w:r>
            <w:r w:rsidRPr="00AA1BE1">
              <w:rPr>
                <w:rFonts w:ascii="Times New Roman" w:hAnsi="Times New Roman" w:cs="Times New Roman"/>
                <w:sz w:val="20"/>
                <w:szCs w:val="20"/>
              </w:rPr>
              <w:t xml:space="preserve">Ознакомление с материалами: бумага, пластмасса, резина, полиэтилен. Обогащение представлений о влагоустойчивости материалов. Опыты на проверку влагоустойчивости материалов.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коллекции материалов «Из чего же? Из чего же? Из чего же?» (резина, пластмасса, полиэтилен, и разновидности бумаги). </w:t>
            </w:r>
          </w:p>
        </w:tc>
      </w:tr>
      <w:tr w:rsidR="00285152" w:rsidRPr="00AA1BE1" w:rsidTr="00F510D0">
        <w:trPr>
          <w:trHeight w:val="385"/>
        </w:trPr>
        <w:tc>
          <w:tcPr>
            <w:tcW w:w="1101" w:type="dxa"/>
          </w:tcPr>
          <w:p w:rsidR="00285152" w:rsidRPr="00AA1BE1" w:rsidRDefault="00285152" w:rsidP="00F326A3">
            <w:pPr>
              <w:pStyle w:val="Default"/>
              <w:jc w:val="both"/>
              <w:rPr>
                <w:color w:val="auto"/>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«Кукольный домик». </w:t>
            </w:r>
            <w:r w:rsidRPr="00AA1BE1">
              <w:rPr>
                <w:rFonts w:ascii="Times New Roman" w:hAnsi="Times New Roman" w:cs="Times New Roman"/>
                <w:sz w:val="20"/>
                <w:szCs w:val="20"/>
              </w:rPr>
              <w:t xml:space="preserve">Развитие пространственной ориентировки на листе бумаги, умения составлять план комнаты, расставлять мебель и придумывать дизайн. Активизация словаря за счет названий предметов мебели, направлений (справа, слева)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макетов кукольной комнаты для режиссерских игр. </w:t>
            </w:r>
          </w:p>
          <w:p w:rsidR="00285152" w:rsidRPr="00AA1BE1" w:rsidRDefault="00285152" w:rsidP="00F326A3">
            <w:pPr>
              <w:pStyle w:val="Default"/>
              <w:jc w:val="both"/>
              <w:rPr>
                <w:color w:val="auto"/>
                <w:sz w:val="20"/>
                <w:szCs w:val="20"/>
              </w:rPr>
            </w:pPr>
            <w:r w:rsidRPr="00AA1BE1">
              <w:rPr>
                <w:color w:val="auto"/>
                <w:sz w:val="20"/>
                <w:szCs w:val="20"/>
              </w:rPr>
              <w:t xml:space="preserve">Режиссерские игры.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F510D0">
        <w:trPr>
          <w:trHeight w:val="109"/>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Апрель</w:t>
            </w:r>
          </w:p>
        </w:tc>
      </w:tr>
      <w:tr w:rsidR="00285152" w:rsidRPr="00AA1BE1" w:rsidTr="00F510D0">
        <w:trPr>
          <w:trHeight w:val="661"/>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Юмор в нашей жизни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«Веселые истории». </w:t>
            </w:r>
            <w:r w:rsidRPr="00AA1BE1">
              <w:rPr>
                <w:rFonts w:ascii="Times New Roman" w:hAnsi="Times New Roman" w:cs="Times New Roman"/>
                <w:sz w:val="20"/>
                <w:szCs w:val="20"/>
              </w:rPr>
              <w:t xml:space="preserve">Воспитание интереса к литературным и изобразительным юмористическим произведениям.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альбома «Веселые картинки» (иллюстрации по тематике «Радость»). Праздник «День радости» </w:t>
            </w:r>
          </w:p>
        </w:tc>
      </w:tr>
      <w:tr w:rsidR="00285152" w:rsidRPr="00AA1BE1" w:rsidTr="00F510D0">
        <w:trPr>
          <w:trHeight w:val="661"/>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Тайна третьей планеты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«Путешествие в космос». </w:t>
            </w:r>
            <w:r w:rsidRPr="00AA1BE1">
              <w:rPr>
                <w:rFonts w:ascii="Times New Roman" w:hAnsi="Times New Roman" w:cs="Times New Roman"/>
                <w:sz w:val="20"/>
                <w:szCs w:val="20"/>
              </w:rPr>
              <w:t xml:space="preserve">Рассматривание картинок о полете в космос животных и человека. Лепка, аппликация, рисование ракеты, постройка ракеты из строительного материала.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аппликация «Путешествие в космос».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Игра «Космическое путешествие» </w:t>
            </w:r>
          </w:p>
        </w:tc>
      </w:tr>
      <w:tr w:rsidR="00285152" w:rsidRPr="00AA1BE1" w:rsidTr="00F510D0">
        <w:trPr>
          <w:trHeight w:val="799"/>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«Скворцы прилетели, на крыльях весну принесли»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нам весна подарила». </w:t>
            </w:r>
            <w:r w:rsidRPr="00AA1BE1">
              <w:rPr>
                <w:rFonts w:ascii="Times New Roman" w:hAnsi="Times New Roman" w:cs="Times New Roman"/>
                <w:sz w:val="20"/>
                <w:szCs w:val="20"/>
              </w:rPr>
              <w:t xml:space="preserve">Установление связей между изменениями в природе и новыми играми детей на прогулке (игры с мячом, пускание корабликов, игры в песок, игры со скакалкой и т.д.).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Коллективное коллажирование «Весенние первоцветы»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картотеки наблюдений, опытов, экспериментов. </w:t>
            </w:r>
          </w:p>
        </w:tc>
      </w:tr>
      <w:tr w:rsidR="00285152" w:rsidRPr="00AA1BE1" w:rsidTr="00F510D0">
        <w:trPr>
          <w:trHeight w:val="144"/>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«Большие и маленькие (дикие животные и их детёныши)» </w:t>
            </w:r>
            <w:r w:rsidRPr="00AA1BE1">
              <w:rPr>
                <w:rFonts w:ascii="Times New Roman" w:hAnsi="Times New Roman" w:cs="Times New Roman"/>
                <w:sz w:val="20"/>
                <w:szCs w:val="20"/>
              </w:rPr>
              <w:t>Словесное обозначение животных и их детенышей, чтение сказок о животных и людях «Три медведя», «Маша и медведь», рассказов Е. Чарушина. Рассматривание иллюстраций Рачева, Ю. Васнецова, Е. Чарушина</w:t>
            </w:r>
            <w:r w:rsidRPr="00AA1BE1">
              <w:rPr>
                <w:rFonts w:ascii="Times New Roman" w:hAnsi="Times New Roman" w:cs="Times New Roman"/>
                <w:b/>
                <w:bCs/>
                <w:i/>
                <w:iCs/>
                <w:sz w:val="20"/>
                <w:szCs w:val="20"/>
              </w:rPr>
              <w:t xml:space="preserve">. </w:t>
            </w:r>
            <w:r w:rsidRPr="00AA1BE1">
              <w:rPr>
                <w:rFonts w:ascii="Times New Roman" w:hAnsi="Times New Roman" w:cs="Times New Roman"/>
                <w:sz w:val="20"/>
                <w:szCs w:val="20"/>
              </w:rPr>
              <w:t xml:space="preserve">Лепка животных.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Развитие эстетического отношения к образам животных в произведениях искусства (сказки, стихи, загадки, картины).</w:t>
            </w:r>
          </w:p>
        </w:tc>
      </w:tr>
      <w:tr w:rsidR="00285152" w:rsidRPr="00AA1BE1" w:rsidTr="00F510D0">
        <w:trPr>
          <w:trHeight w:val="273"/>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Книжкина неделя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«Наши любимые книжки». </w:t>
            </w:r>
            <w:r w:rsidRPr="00AA1BE1">
              <w:rPr>
                <w:rFonts w:ascii="Times New Roman" w:hAnsi="Times New Roman" w:cs="Times New Roman"/>
                <w:sz w:val="20"/>
                <w:szCs w:val="20"/>
              </w:rPr>
              <w:t xml:space="preserve">Подбор книг по теме с произведениями разных жанров (стихи, загадки, сказки, рассказы. Чтение, пересказ, разучивание стихов, рассматривание иллюстраций, драматизация.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любимых детских книг и рисунков по теме. </w:t>
            </w:r>
          </w:p>
        </w:tc>
      </w:tr>
      <w:tr w:rsidR="00285152" w:rsidRPr="00AA1BE1" w:rsidTr="00F510D0">
        <w:trPr>
          <w:trHeight w:val="937"/>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технических чудес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«Пишем письма, звоним друзьям». </w:t>
            </w:r>
            <w:r w:rsidRPr="00AA1BE1">
              <w:rPr>
                <w:rFonts w:ascii="Times New Roman" w:hAnsi="Times New Roman" w:cs="Times New Roman"/>
                <w:sz w:val="20"/>
                <w:szCs w:val="20"/>
              </w:rPr>
              <w:t xml:space="preserve">Ознакомление детей с разными видами связи: телефоном, письмом, общением через Интернет. Составление письма детям другого детского сада или заболевшему сверстнику. Закрепление правил общения по телефону.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Социальная акция «Письмо другу» </w:t>
            </w:r>
          </w:p>
        </w:tc>
      </w:tr>
      <w:tr w:rsidR="00285152" w:rsidRPr="00AA1BE1" w:rsidTr="00F510D0">
        <w:trPr>
          <w:trHeight w:val="799"/>
        </w:trPr>
        <w:tc>
          <w:tcPr>
            <w:tcW w:w="1101" w:type="dxa"/>
          </w:tcPr>
          <w:p w:rsidR="00285152" w:rsidRPr="00AA1BE1" w:rsidRDefault="00285152" w:rsidP="00F326A3">
            <w:pPr>
              <w:autoSpaceDE w:val="0"/>
              <w:autoSpaceDN w:val="0"/>
              <w:adjustRightInd w:val="0"/>
              <w:spacing w:after="0" w:line="240" w:lineRule="auto"/>
              <w:rPr>
                <w:rFonts w:ascii="Times New Roman" w:hAnsi="Times New Roman" w:cs="Times New Roman"/>
                <w:sz w:val="20"/>
                <w:szCs w:val="20"/>
              </w:rPr>
            </w:pPr>
            <w:r w:rsidRPr="00AA1BE1">
              <w:rPr>
                <w:rFonts w:ascii="Times New Roman" w:hAnsi="Times New Roman" w:cs="Times New Roman"/>
                <w:b/>
                <w:bCs/>
                <w:sz w:val="20"/>
                <w:szCs w:val="20"/>
              </w:rPr>
              <w:t xml:space="preserve">Профессии наших </w:t>
            </w:r>
            <w:r w:rsidRPr="00AA1BE1">
              <w:rPr>
                <w:rFonts w:ascii="Times New Roman" w:hAnsi="Times New Roman" w:cs="Times New Roman"/>
                <w:b/>
                <w:bCs/>
                <w:sz w:val="20"/>
                <w:szCs w:val="20"/>
              </w:rPr>
              <w:lastRenderedPageBreak/>
              <w:t xml:space="preserve">родителей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lastRenderedPageBreak/>
              <w:t xml:space="preserve">«Кем работают мама и папа?» </w:t>
            </w:r>
            <w:r w:rsidRPr="00AA1BE1">
              <w:rPr>
                <w:rFonts w:ascii="Times New Roman" w:hAnsi="Times New Roman" w:cs="Times New Roman"/>
                <w:sz w:val="20"/>
                <w:szCs w:val="20"/>
              </w:rPr>
              <w:t>Ознакомление с профессиями папы и мамы. Составление совместно с родителями небольшого рассказа о профессии одного из ро</w:t>
            </w:r>
            <w:r w:rsidRPr="00AA1BE1">
              <w:rPr>
                <w:rFonts w:ascii="Times New Roman" w:hAnsi="Times New Roman" w:cs="Times New Roman"/>
                <w:sz w:val="20"/>
                <w:szCs w:val="20"/>
              </w:rPr>
              <w:lastRenderedPageBreak/>
              <w:t xml:space="preserve">дителей.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lastRenderedPageBreak/>
              <w:t xml:space="preserve">Подготовка выставки рисунков о профессиях, выполненных совместно с родителями, с записями детских комментариев к рисункам.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lastRenderedPageBreak/>
              <w:t>МАЙ</w:t>
            </w:r>
          </w:p>
        </w:tc>
      </w:tr>
      <w:tr w:rsidR="00285152" w:rsidRPr="00AA1BE1" w:rsidTr="00F510D0">
        <w:trPr>
          <w:trHeight w:val="799"/>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День Победы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«День Победы». </w:t>
            </w:r>
            <w:r w:rsidRPr="00AA1BE1">
              <w:rPr>
                <w:rFonts w:ascii="Times New Roman" w:hAnsi="Times New Roman" w:cs="Times New Roman"/>
                <w:sz w:val="20"/>
                <w:szCs w:val="20"/>
              </w:rPr>
              <w:t xml:space="preserve">Ознакомление детей с содержанием праздника, с памятными местами в городе, посвященными празднику. Рассматривание картин, иллюстраций. Изготовление открыток для ветеранов.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Социальная акция «Открытка для ветерана». </w:t>
            </w:r>
          </w:p>
        </w:tc>
      </w:tr>
      <w:tr w:rsidR="00285152" w:rsidRPr="00AA1BE1" w:rsidTr="00F510D0">
        <w:trPr>
          <w:trHeight w:val="523"/>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 город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 город». </w:t>
            </w:r>
            <w:r w:rsidRPr="00AA1BE1">
              <w:rPr>
                <w:rFonts w:ascii="Times New Roman" w:hAnsi="Times New Roman" w:cs="Times New Roman"/>
                <w:sz w:val="20"/>
                <w:szCs w:val="20"/>
              </w:rPr>
              <w:t xml:space="preserve">Знакомство с главными достопримечательностями города (поселка, села), красотой природы, архитектуры.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аппликация «Наш красивый город» </w:t>
            </w:r>
          </w:p>
        </w:tc>
      </w:tr>
      <w:tr w:rsidR="00285152" w:rsidRPr="00AA1BE1" w:rsidTr="00F510D0">
        <w:trPr>
          <w:trHeight w:val="799"/>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«Путешествие» или «Путешествие по городу». </w:t>
            </w:r>
            <w:r w:rsidRPr="00AA1BE1">
              <w:rPr>
                <w:rFonts w:ascii="Times New Roman" w:hAnsi="Times New Roman" w:cs="Times New Roman"/>
                <w:sz w:val="20"/>
                <w:szCs w:val="20"/>
              </w:rPr>
              <w:t>Ознакомление детей с разными видами транспорта (водный, воздушный, подземный).</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«Путешествие»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макета улицы города с разными видами транспорта для режиссерских игр. </w:t>
            </w:r>
          </w:p>
        </w:tc>
      </w:tr>
      <w:tr w:rsidR="00285152" w:rsidRPr="00AA1BE1" w:rsidTr="00F510D0">
        <w:trPr>
          <w:trHeight w:val="1074"/>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Права детей в России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я знаю о себе». </w:t>
            </w:r>
            <w:r w:rsidRPr="00AA1BE1">
              <w:rPr>
                <w:rFonts w:ascii="Times New Roman" w:hAnsi="Times New Roman" w:cs="Times New Roman"/>
                <w:sz w:val="20"/>
                <w:szCs w:val="20"/>
              </w:rPr>
              <w:t xml:space="preserve">Воспитание самооценки, желания стать еще более умелым, умным, добрым, веселым и т.д. Рассматривание собственных поделок, рисунков. Этикет общения детей друг с другом и взрослых с детьми.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книги «Самые- самые...» - с отражением достижений каждого ребенка группы.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Продолжение оформления «Карты роста» (новые рубрики, рисунки, добрые дела ребенка). </w:t>
            </w:r>
          </w:p>
        </w:tc>
      </w:tr>
      <w:tr w:rsidR="00285152" w:rsidRPr="00AA1BE1" w:rsidTr="00F510D0">
        <w:trPr>
          <w:trHeight w:val="1075"/>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 чего сделаны?» </w:t>
            </w:r>
            <w:r w:rsidRPr="00AA1BE1">
              <w:rPr>
                <w:rFonts w:ascii="Times New Roman" w:hAnsi="Times New Roman" w:cs="Times New Roman"/>
                <w:sz w:val="20"/>
                <w:szCs w:val="20"/>
              </w:rPr>
              <w:t xml:space="preserve">Установление связи между материалом и функциями игрушки (почему вертится вертушка, почему не тонет пластмассовый кораблик, почему отпрыгивает от земли мяч?).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игрушек-самоделок из бумаги.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коллекции предметов «Из чего же? Из чего же? Из чего же?» (коллекция игрушек-самоделок для игр на прогулке. </w:t>
            </w:r>
          </w:p>
        </w:tc>
      </w:tr>
      <w:tr w:rsidR="00285152" w:rsidRPr="00AA1BE1" w:rsidTr="00F510D0">
        <w:trPr>
          <w:trHeight w:val="661"/>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«Оригами-сказка». </w:t>
            </w:r>
            <w:r w:rsidRPr="00AA1BE1">
              <w:rPr>
                <w:rFonts w:ascii="Times New Roman" w:hAnsi="Times New Roman" w:cs="Times New Roman"/>
                <w:sz w:val="20"/>
                <w:szCs w:val="20"/>
              </w:rPr>
              <w:t>Уточнение представлений детей о технике «оригами». Освоение новых способов создания образов. Использование схем, обыгрывание поделок.</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Подготовка выставки детских работ. </w:t>
            </w:r>
          </w:p>
        </w:tc>
      </w:tr>
      <w:tr w:rsidR="00285152" w:rsidRPr="00AA1BE1" w:rsidTr="00F510D0">
        <w:trPr>
          <w:trHeight w:val="385"/>
        </w:trPr>
        <w:tc>
          <w:tcPr>
            <w:tcW w:w="1101"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Весенние дни рождения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Весенние Дни рождения. </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Индивидуальные подарки именинникам, сделанные детьми. </w:t>
            </w:r>
          </w:p>
        </w:tc>
      </w:tr>
      <w:tr w:rsidR="00285152" w:rsidRPr="00AA1BE1" w:rsidTr="00F510D0">
        <w:trPr>
          <w:trHeight w:val="107"/>
        </w:trPr>
        <w:tc>
          <w:tcPr>
            <w:tcW w:w="10314" w:type="dxa"/>
            <w:gridSpan w:val="3"/>
          </w:tcPr>
          <w:p w:rsidR="00285152" w:rsidRPr="00AA1BE1" w:rsidRDefault="00285152" w:rsidP="00F326A3">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ИЮНЬ</w:t>
            </w:r>
          </w:p>
        </w:tc>
      </w:tr>
      <w:tr w:rsidR="00285152" w:rsidRPr="00AA1BE1" w:rsidTr="00F510D0">
        <w:trPr>
          <w:trHeight w:val="249"/>
        </w:trPr>
        <w:tc>
          <w:tcPr>
            <w:tcW w:w="1101" w:type="dxa"/>
            <w:vMerge w:val="restart"/>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Здравствуй, лето! </w:t>
            </w: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«Безопасное лето». </w:t>
            </w:r>
            <w:r w:rsidRPr="00AA1BE1">
              <w:rPr>
                <w:rFonts w:ascii="Times New Roman" w:hAnsi="Times New Roman" w:cs="Times New Roman"/>
                <w:sz w:val="20"/>
                <w:szCs w:val="20"/>
              </w:rPr>
              <w:t>Воспитание желания соблюдать правила безопасности на дороге, на воде, в лесу, в парке развлечений.</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Изготовление коллективного панно «Безопасное лето»</w:t>
            </w:r>
          </w:p>
        </w:tc>
      </w:tr>
      <w:tr w:rsidR="00285152" w:rsidRPr="00AA1BE1" w:rsidTr="00F510D0">
        <w:trPr>
          <w:trHeight w:val="799"/>
        </w:trPr>
        <w:tc>
          <w:tcPr>
            <w:tcW w:w="1101" w:type="dxa"/>
            <w:vMerge/>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«Дары лета». </w:t>
            </w:r>
            <w:r w:rsidRPr="00AA1BE1">
              <w:rPr>
                <w:rFonts w:ascii="Times New Roman" w:hAnsi="Times New Roman" w:cs="Times New Roman"/>
                <w:sz w:val="20"/>
                <w:szCs w:val="20"/>
              </w:rPr>
              <w:t>Ознакомление детей с садовыми, полевыми растениями, лесными и садовыми ягодами и т.д. Разучивание новых подвижных и дидактических игр, организация веселых праздников и досугов.</w:t>
            </w:r>
          </w:p>
        </w:tc>
        <w:tc>
          <w:tcPr>
            <w:tcW w:w="4110" w:type="dxa"/>
          </w:tcPr>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Гербарии растений, выставки детских рисунков, поделок из природного материала. </w:t>
            </w:r>
          </w:p>
          <w:p w:rsidR="00285152" w:rsidRPr="00AA1BE1" w:rsidRDefault="00285152" w:rsidP="00F326A3">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Летние праздники. </w:t>
            </w:r>
          </w:p>
        </w:tc>
      </w:tr>
    </w:tbl>
    <w:p w:rsidR="00F805D7" w:rsidRPr="00F51AEF" w:rsidRDefault="00A173F7" w:rsidP="00F510D0">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3.4. </w:t>
      </w:r>
      <w:r w:rsidR="00342656"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Насыщенная развивающая предметно-пространственная среда </w:t>
      </w:r>
      <w:r w:rsidR="00770BC0" w:rsidRPr="00F51AEF">
        <w:rPr>
          <w:rFonts w:ascii="Times New Roman" w:hAnsi="Times New Roman" w:cs="Times New Roman"/>
          <w:sz w:val="24"/>
          <w:szCs w:val="24"/>
        </w:rPr>
        <w:t>являе</w:t>
      </w:r>
      <w:r w:rsidRPr="00F51AEF">
        <w:rPr>
          <w:rFonts w:ascii="Times New Roman" w:hAnsi="Times New Roman" w:cs="Times New Roman"/>
          <w:sz w:val="24"/>
          <w:szCs w:val="24"/>
        </w:rPr>
        <w:t xml:space="preserve">тся основой для организации увлекательной, содержательной жизни и разностороннего развития каждого ребенка. </w:t>
      </w:r>
      <w:r w:rsidR="00EF6BFB">
        <w:rPr>
          <w:rFonts w:ascii="Times New Roman" w:hAnsi="Times New Roman" w:cs="Times New Roman"/>
          <w:sz w:val="24"/>
          <w:szCs w:val="24"/>
        </w:rPr>
        <w:t xml:space="preserve">В ДОУ создано </w:t>
      </w:r>
      <w:r w:rsidRPr="00EF6BFB">
        <w:rPr>
          <w:rFonts w:ascii="Times New Roman" w:hAnsi="Times New Roman" w:cs="Times New Roman"/>
          <w:bCs/>
          <w:iCs/>
          <w:sz w:val="24"/>
          <w:szCs w:val="24"/>
        </w:rPr>
        <w:t>едино</w:t>
      </w:r>
      <w:r w:rsidR="00EF6BFB" w:rsidRPr="00EF6BFB">
        <w:rPr>
          <w:rFonts w:ascii="Times New Roman" w:hAnsi="Times New Roman" w:cs="Times New Roman"/>
          <w:bCs/>
          <w:iCs/>
          <w:sz w:val="24"/>
          <w:szCs w:val="24"/>
        </w:rPr>
        <w:t>е</w:t>
      </w:r>
      <w:r w:rsidRPr="00EF6BFB">
        <w:rPr>
          <w:rFonts w:ascii="Times New Roman" w:hAnsi="Times New Roman" w:cs="Times New Roman"/>
          <w:bCs/>
          <w:iCs/>
          <w:sz w:val="24"/>
          <w:szCs w:val="24"/>
        </w:rPr>
        <w:t xml:space="preserve"> пространств</w:t>
      </w:r>
      <w:r w:rsidR="00EF6BFB" w:rsidRPr="00EF6BFB">
        <w:rPr>
          <w:rFonts w:ascii="Times New Roman" w:hAnsi="Times New Roman" w:cs="Times New Roman"/>
          <w:bCs/>
          <w:iCs/>
          <w:sz w:val="24"/>
          <w:szCs w:val="24"/>
        </w:rPr>
        <w:t>о</w:t>
      </w:r>
      <w:r w:rsidRPr="00F51AEF">
        <w:rPr>
          <w:rFonts w:ascii="Times New Roman" w:hAnsi="Times New Roman" w:cs="Times New Roman"/>
          <w:sz w:val="24"/>
          <w:szCs w:val="24"/>
        </w:rPr>
        <w:t>: гармонии среды разных помещений групп, кабинетов и залов, дополнительных кабинетов - коридор</w:t>
      </w:r>
      <w:r w:rsidR="00EF6BFB">
        <w:rPr>
          <w:rFonts w:ascii="Times New Roman" w:hAnsi="Times New Roman" w:cs="Times New Roman"/>
          <w:sz w:val="24"/>
          <w:szCs w:val="24"/>
        </w:rPr>
        <w:t xml:space="preserve">ов и рекреаций, физкультурного </w:t>
      </w:r>
      <w:r w:rsidRPr="00F51AEF">
        <w:rPr>
          <w:rFonts w:ascii="Times New Roman" w:hAnsi="Times New Roman" w:cs="Times New Roman"/>
          <w:sz w:val="24"/>
          <w:szCs w:val="24"/>
        </w:rPr>
        <w:t xml:space="preserve">и музыкального залов, участка. </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F805D7" w:rsidRPr="00F51AEF" w:rsidRDefault="00EF6BFB" w:rsidP="00F326A3">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Где</w:t>
      </w:r>
      <w:r w:rsidR="00F805D7" w:rsidRPr="00F51AEF">
        <w:rPr>
          <w:rFonts w:ascii="Times New Roman" w:hAnsi="Times New Roman" w:cs="Times New Roman"/>
          <w:sz w:val="24"/>
          <w:szCs w:val="24"/>
        </w:rPr>
        <w:t xml:space="preserve">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В некоторых помещениях детского сада (кабинете педагога-психолога, музыкальном зале) наход</w:t>
      </w:r>
      <w:r w:rsidR="00EF6BFB">
        <w:rPr>
          <w:rFonts w:ascii="Times New Roman" w:hAnsi="Times New Roman" w:cs="Times New Roman"/>
          <w:sz w:val="24"/>
          <w:szCs w:val="24"/>
        </w:rPr>
        <w:t>я</w:t>
      </w:r>
      <w:r w:rsidRPr="00F51AEF">
        <w:rPr>
          <w:rFonts w:ascii="Times New Roman" w:hAnsi="Times New Roman" w:cs="Times New Roman"/>
          <w:sz w:val="24"/>
          <w:szCs w:val="24"/>
        </w:rPr>
        <w:t xml:space="preserve">ться специальные информационно-коммуникационные средства, позволяющие усиливать </w:t>
      </w:r>
      <w:r w:rsidRPr="00F51AEF">
        <w:rPr>
          <w:rFonts w:ascii="Times New Roman" w:hAnsi="Times New Roman" w:cs="Times New Roman"/>
          <w:sz w:val="24"/>
          <w:szCs w:val="24"/>
        </w:rPr>
        <w:lastRenderedPageBreak/>
        <w:t xml:space="preserve">эффект погружения в воображаемую ситуацию с помощью проекций виртуальной реальности, мультимедийных презентаций и клип-арта. </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Значительную роль в развитии дошкольника играет </w:t>
      </w:r>
      <w:r w:rsidRPr="00F51AEF">
        <w:rPr>
          <w:rFonts w:ascii="Times New Roman" w:hAnsi="Times New Roman" w:cs="Times New Roman"/>
          <w:i/>
          <w:iCs/>
          <w:sz w:val="24"/>
          <w:szCs w:val="24"/>
        </w:rPr>
        <w:t xml:space="preserve">искусство, </w:t>
      </w:r>
      <w:r w:rsidRPr="00F51AEF">
        <w:rPr>
          <w:rFonts w:ascii="Times New Roman" w:hAnsi="Times New Roman" w:cs="Times New Roman"/>
          <w:sz w:val="24"/>
          <w:szCs w:val="24"/>
        </w:rPr>
        <w:t xml:space="preserve">поэтому в оформлении детского сада большое место отводится изобразительному и декоративно-прикладному искусству. Картины,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Помещение группы детского сада </w:t>
      </w:r>
      <w:r w:rsidR="00D32ABC">
        <w:rPr>
          <w:rFonts w:ascii="Times New Roman" w:hAnsi="Times New Roman" w:cs="Times New Roman"/>
          <w:sz w:val="24"/>
          <w:szCs w:val="24"/>
        </w:rPr>
        <w:t>-</w:t>
      </w:r>
      <w:r w:rsidRPr="00F51AEF">
        <w:rPr>
          <w:rFonts w:ascii="Times New Roman" w:hAnsi="Times New Roman" w:cs="Times New Roman"/>
          <w:sz w:val="24"/>
          <w:szCs w:val="24"/>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w:t>
      </w:r>
      <w:r w:rsidR="006E518E">
        <w:rPr>
          <w:rFonts w:ascii="Times New Roman" w:hAnsi="Times New Roman" w:cs="Times New Roman"/>
          <w:sz w:val="24"/>
          <w:szCs w:val="24"/>
        </w:rPr>
        <w:t xml:space="preserve"> </w:t>
      </w:r>
      <w:r w:rsidRPr="00F51AEF">
        <w:rPr>
          <w:rFonts w:ascii="Times New Roman" w:hAnsi="Times New Roman" w:cs="Times New Roman"/>
          <w:sz w:val="24"/>
          <w:szCs w:val="24"/>
        </w:rPr>
        <w:t xml:space="preserve">интерьеров детского сада насыщают здание особой энергетикой, позволяют дошкольникам понять свои возможности в преобразовании пространства. </w:t>
      </w:r>
    </w:p>
    <w:p w:rsidR="00D32ABC" w:rsidRPr="00D32ABC" w:rsidRDefault="00D32ABC" w:rsidP="00F510D0">
      <w:pPr>
        <w:pStyle w:val="a9"/>
        <w:ind w:firstLine="851"/>
        <w:jc w:val="left"/>
        <w:rPr>
          <w:b w:val="0"/>
          <w:sz w:val="24"/>
        </w:rPr>
      </w:pPr>
      <w:r w:rsidRPr="00D32ABC">
        <w:rPr>
          <w:b w:val="0"/>
          <w:sz w:val="24"/>
        </w:rPr>
        <w:t>При организации РППС педагоги следуют основным принципам ФГОС ДО:</w:t>
      </w:r>
    </w:p>
    <w:p w:rsidR="00D32ABC" w:rsidRPr="00D32ABC" w:rsidRDefault="00D32ABC" w:rsidP="00F326A3">
      <w:pPr>
        <w:pStyle w:val="a9"/>
        <w:ind w:firstLine="851"/>
        <w:jc w:val="both"/>
        <w:rPr>
          <w:b w:val="0"/>
          <w:sz w:val="24"/>
        </w:rPr>
      </w:pPr>
      <w:r w:rsidRPr="00D32ABC">
        <w:rPr>
          <w:b w:val="0"/>
          <w:i/>
          <w:sz w:val="24"/>
        </w:rPr>
        <w:t xml:space="preserve">-принцип насыщенности </w:t>
      </w:r>
      <w:r w:rsidRPr="00D32ABC">
        <w:rPr>
          <w:b w:val="0"/>
          <w:sz w:val="24"/>
        </w:rPr>
        <w:t>(в группах представлены материалы и оборудования для реализации всех видов детской деятельности);</w:t>
      </w:r>
    </w:p>
    <w:p w:rsidR="00D32ABC" w:rsidRPr="00D32ABC" w:rsidRDefault="00D32ABC" w:rsidP="00F326A3">
      <w:pPr>
        <w:spacing w:after="0" w:line="240" w:lineRule="auto"/>
        <w:ind w:firstLine="851"/>
        <w:jc w:val="both"/>
        <w:rPr>
          <w:rFonts w:ascii="Times New Roman" w:hAnsi="Times New Roman" w:cs="Times New Roman"/>
          <w:sz w:val="24"/>
          <w:szCs w:val="24"/>
        </w:rPr>
      </w:pPr>
      <w:r w:rsidRPr="00D32ABC">
        <w:rPr>
          <w:rFonts w:ascii="Times New Roman" w:hAnsi="Times New Roman" w:cs="Times New Roman"/>
          <w:i/>
          <w:sz w:val="24"/>
          <w:szCs w:val="24"/>
        </w:rPr>
        <w:t xml:space="preserve">-принцип трансформируемости </w:t>
      </w:r>
      <w:r w:rsidRPr="00D32ABC">
        <w:rPr>
          <w:rFonts w:ascii="Times New Roman" w:hAnsi="Times New Roman" w:cs="Times New Roman"/>
          <w:sz w:val="24"/>
          <w:szCs w:val="24"/>
        </w:rPr>
        <w:t>- решается путем внесения в РППС ширм, переносной мультимедийной установки;</w:t>
      </w:r>
    </w:p>
    <w:p w:rsidR="00D32ABC" w:rsidRPr="00D32ABC" w:rsidRDefault="00D32ABC" w:rsidP="00F326A3">
      <w:pPr>
        <w:pStyle w:val="a9"/>
        <w:ind w:firstLine="851"/>
        <w:jc w:val="both"/>
        <w:rPr>
          <w:b w:val="0"/>
          <w:sz w:val="24"/>
        </w:rPr>
      </w:pPr>
      <w:r w:rsidRPr="00D32ABC">
        <w:rPr>
          <w:b w:val="0"/>
          <w:sz w:val="24"/>
        </w:rPr>
        <w:t>-</w:t>
      </w:r>
      <w:r w:rsidRPr="00D32ABC">
        <w:rPr>
          <w:b w:val="0"/>
          <w:i/>
          <w:sz w:val="24"/>
        </w:rPr>
        <w:t xml:space="preserve">принцип полифункциональности </w:t>
      </w:r>
      <w:r w:rsidRPr="00D32ABC">
        <w:rPr>
          <w:b w:val="0"/>
          <w:sz w:val="24"/>
        </w:rPr>
        <w:t>решается при помощи использования в группах младшего и 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лепбуки содержат задания в игровой форме на разные виды детской деятельности);</w:t>
      </w:r>
    </w:p>
    <w:p w:rsidR="00D32ABC" w:rsidRPr="00D32ABC" w:rsidRDefault="00D32ABC" w:rsidP="00F326A3">
      <w:pPr>
        <w:pStyle w:val="a9"/>
        <w:ind w:firstLine="851"/>
        <w:jc w:val="both"/>
        <w:rPr>
          <w:b w:val="0"/>
          <w:sz w:val="24"/>
        </w:rPr>
      </w:pPr>
      <w:r w:rsidRPr="00D32ABC">
        <w:rPr>
          <w:b w:val="0"/>
          <w:sz w:val="24"/>
        </w:rPr>
        <w:t>-</w:t>
      </w:r>
      <w:r w:rsidRPr="00D32ABC">
        <w:rPr>
          <w:b w:val="0"/>
          <w:i/>
          <w:sz w:val="24"/>
        </w:rPr>
        <w:t xml:space="preserve">принцип доступности </w:t>
      </w:r>
      <w:r w:rsidRPr="00D32ABC">
        <w:rPr>
          <w:b w:val="0"/>
          <w:sz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32ABC" w:rsidRPr="00D32ABC" w:rsidRDefault="00D32ABC" w:rsidP="00F326A3">
      <w:pPr>
        <w:pStyle w:val="a9"/>
        <w:ind w:firstLine="851"/>
        <w:jc w:val="both"/>
        <w:rPr>
          <w:b w:val="0"/>
          <w:sz w:val="24"/>
        </w:rPr>
      </w:pPr>
      <w:r w:rsidRPr="00D32ABC">
        <w:rPr>
          <w:b w:val="0"/>
          <w:sz w:val="24"/>
        </w:rPr>
        <w:t>-</w:t>
      </w:r>
      <w:r w:rsidRPr="00D32ABC">
        <w:rPr>
          <w:b w:val="0"/>
          <w:i/>
          <w:sz w:val="24"/>
        </w:rPr>
        <w:t xml:space="preserve">безопасность среды </w:t>
      </w:r>
      <w:r w:rsidRPr="00D32ABC">
        <w:rPr>
          <w:b w:val="0"/>
          <w:sz w:val="24"/>
        </w:rPr>
        <w:t>-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D32ABC" w:rsidRPr="00D32ABC" w:rsidRDefault="00D32ABC" w:rsidP="00F326A3">
      <w:pPr>
        <w:pStyle w:val="a9"/>
        <w:ind w:firstLine="851"/>
        <w:jc w:val="both"/>
        <w:rPr>
          <w:b w:val="0"/>
          <w:sz w:val="24"/>
        </w:rPr>
      </w:pPr>
      <w:r w:rsidRPr="00D32ABC">
        <w:rPr>
          <w:b w:val="0"/>
          <w:i/>
          <w:sz w:val="24"/>
        </w:rPr>
        <w:t xml:space="preserve">-принцип стабильности и динамичности </w:t>
      </w:r>
      <w:r w:rsidRPr="00D32ABC">
        <w:rPr>
          <w:b w:val="0"/>
          <w:sz w:val="24"/>
        </w:rPr>
        <w:t>окружающих ребенка предметов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F805D7" w:rsidRPr="00F51AEF" w:rsidRDefault="00F805D7" w:rsidP="00F326A3">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F805D7" w:rsidRPr="008537E1" w:rsidRDefault="00F805D7" w:rsidP="00F326A3">
      <w:pPr>
        <w:pStyle w:val="a3"/>
        <w:numPr>
          <w:ilvl w:val="0"/>
          <w:numId w:val="18"/>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8537E1">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sidRPr="008537E1">
        <w:rPr>
          <w:rFonts w:ascii="Times New Roman" w:hAnsi="Times New Roman" w:cs="Times New Roman"/>
          <w:sz w:val="24"/>
          <w:szCs w:val="24"/>
        </w:rPr>
        <w:t xml:space="preserve"> по сенсорному, математическому, экологическому развитию;</w:t>
      </w:r>
      <w:r w:rsidRPr="008537E1">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F51AEF" w:rsidRDefault="00F805D7" w:rsidP="00F326A3">
      <w:pPr>
        <w:pStyle w:val="a3"/>
        <w:numPr>
          <w:ilvl w:val="0"/>
          <w:numId w:val="13"/>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F51AEF" w:rsidRDefault="00F805D7" w:rsidP="00F326A3">
      <w:pPr>
        <w:pStyle w:val="a3"/>
        <w:numPr>
          <w:ilvl w:val="0"/>
          <w:numId w:val="13"/>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«Игровой центр», обеспечивающий организацию самостоятельных сюжетно-ролевых</w:t>
      </w:r>
      <w:r w:rsidR="00770BC0" w:rsidRPr="00F51AEF">
        <w:rPr>
          <w:rFonts w:ascii="Times New Roman" w:hAnsi="Times New Roman" w:cs="Times New Roman"/>
          <w:sz w:val="24"/>
          <w:szCs w:val="24"/>
        </w:rPr>
        <w:t>, режиссерских и др.</w:t>
      </w:r>
      <w:r w:rsidRPr="00F51AEF">
        <w:rPr>
          <w:rFonts w:ascii="Times New Roman" w:hAnsi="Times New Roman" w:cs="Times New Roman"/>
          <w:sz w:val="24"/>
          <w:szCs w:val="24"/>
        </w:rPr>
        <w:t xml:space="preserve"> игр; </w:t>
      </w:r>
    </w:p>
    <w:p w:rsidR="00F805D7" w:rsidRPr="00F51AEF" w:rsidRDefault="00F805D7" w:rsidP="00F326A3">
      <w:pPr>
        <w:pStyle w:val="a3"/>
        <w:numPr>
          <w:ilvl w:val="0"/>
          <w:numId w:val="13"/>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«Литературный центр», обеспечивающий литературное развитие дошкольников; </w:t>
      </w:r>
    </w:p>
    <w:p w:rsidR="00F805D7" w:rsidRPr="00F51AEF" w:rsidRDefault="00F805D7" w:rsidP="00F326A3">
      <w:pPr>
        <w:pStyle w:val="a3"/>
        <w:numPr>
          <w:ilvl w:val="0"/>
          <w:numId w:val="13"/>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sidRPr="00F51AEF">
        <w:rPr>
          <w:rFonts w:ascii="Times New Roman" w:hAnsi="Times New Roman" w:cs="Times New Roman"/>
          <w:sz w:val="24"/>
          <w:szCs w:val="24"/>
        </w:rPr>
        <w:t>ей</w:t>
      </w:r>
      <w:r w:rsidRPr="00F51AEF">
        <w:rPr>
          <w:rFonts w:ascii="Times New Roman" w:hAnsi="Times New Roman" w:cs="Times New Roman"/>
          <w:sz w:val="24"/>
          <w:szCs w:val="24"/>
        </w:rPr>
        <w:t xml:space="preserve"> деятельност</w:t>
      </w:r>
      <w:r w:rsidR="00770BC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детей. </w:t>
      </w:r>
    </w:p>
    <w:p w:rsidR="00F805D7" w:rsidRPr="00F51AEF" w:rsidRDefault="00F805D7" w:rsidP="00F326A3">
      <w:pPr>
        <w:tabs>
          <w:tab w:val="left" w:pos="1134"/>
        </w:tabs>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805D7" w:rsidRPr="00F51AEF" w:rsidRDefault="00F805D7" w:rsidP="00F326A3">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805D7" w:rsidRPr="00F51AEF" w:rsidRDefault="00F805D7" w:rsidP="00F326A3">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F805D7" w:rsidRPr="00F51AEF" w:rsidRDefault="00F805D7" w:rsidP="00F326A3">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805D7" w:rsidRPr="00F51AEF" w:rsidRDefault="00F805D7" w:rsidP="00F326A3">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805D7" w:rsidRPr="00F51AEF" w:rsidRDefault="00F805D7" w:rsidP="00F326A3">
      <w:pPr>
        <w:pStyle w:val="a3"/>
        <w:numPr>
          <w:ilvl w:val="0"/>
          <w:numId w:val="14"/>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Положительный эмоциональный настрой детей, их жизнерадостность, открытость, желание посещать детский сад. </w:t>
      </w:r>
    </w:p>
    <w:p w:rsidR="00B02D4E" w:rsidRPr="00F51AEF" w:rsidRDefault="00B02D4E" w:rsidP="00F326A3">
      <w:pPr>
        <w:autoSpaceDE w:val="0"/>
        <w:autoSpaceDN w:val="0"/>
        <w:adjustRightInd w:val="0"/>
        <w:spacing w:after="0" w:line="240" w:lineRule="auto"/>
        <w:ind w:firstLine="851"/>
        <w:rPr>
          <w:rFonts w:ascii="Times New Roman" w:hAnsi="Times New Roman" w:cs="Times New Roman"/>
          <w:b/>
          <w:sz w:val="24"/>
          <w:szCs w:val="24"/>
        </w:rPr>
      </w:pPr>
      <w:r w:rsidRPr="00F51AEF">
        <w:rPr>
          <w:rFonts w:ascii="Times New Roman" w:hAnsi="Times New Roman" w:cs="Times New Roman"/>
          <w:b/>
          <w:sz w:val="24"/>
          <w:szCs w:val="24"/>
        </w:rPr>
        <w:t xml:space="preserve">Использование компьютерно-технического оснащения МБДОУ: </w:t>
      </w:r>
    </w:p>
    <w:p w:rsidR="00B02D4E" w:rsidRPr="00F51AEF" w:rsidRDefault="00B02D4E" w:rsidP="00F326A3">
      <w:pPr>
        <w:pStyle w:val="a3"/>
        <w:numPr>
          <w:ilvl w:val="0"/>
          <w:numId w:val="15"/>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F51AEF">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B02D4E" w:rsidRPr="00F51AEF" w:rsidRDefault="00B02D4E" w:rsidP="00F326A3">
      <w:pPr>
        <w:pStyle w:val="a3"/>
        <w:numPr>
          <w:ilvl w:val="0"/>
          <w:numId w:val="15"/>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F51AEF">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B02D4E" w:rsidRPr="00F51AEF" w:rsidRDefault="00B02D4E" w:rsidP="00F326A3">
      <w:pPr>
        <w:pStyle w:val="a3"/>
        <w:numPr>
          <w:ilvl w:val="0"/>
          <w:numId w:val="15"/>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F51AEF">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805D7" w:rsidRPr="00F51AEF" w:rsidRDefault="00B02D4E" w:rsidP="00F326A3">
      <w:pPr>
        <w:pStyle w:val="a3"/>
        <w:numPr>
          <w:ilvl w:val="0"/>
          <w:numId w:val="15"/>
        </w:numPr>
        <w:tabs>
          <w:tab w:val="left" w:pos="1134"/>
        </w:tabs>
        <w:autoSpaceDE w:val="0"/>
        <w:autoSpaceDN w:val="0"/>
        <w:adjustRightInd w:val="0"/>
        <w:spacing w:after="0" w:line="240" w:lineRule="auto"/>
        <w:ind w:left="0" w:firstLine="851"/>
        <w:jc w:val="both"/>
        <w:rPr>
          <w:rFonts w:ascii="Times New Roman" w:hAnsi="Times New Roman" w:cs="Times New Roman"/>
          <w:b/>
          <w:bCs/>
          <w:sz w:val="24"/>
          <w:szCs w:val="24"/>
        </w:rPr>
      </w:pPr>
      <w:r w:rsidRPr="00F51AEF">
        <w:rPr>
          <w:rFonts w:ascii="Times New Roman" w:hAnsi="Times New Roman" w:cs="Times New Roman"/>
          <w:sz w:val="24"/>
          <w:szCs w:val="24"/>
        </w:rPr>
        <w:t>для обсуждения с родителями (законными представителями) детей вопросов, связанных с реализацией Программы и т. п.</w:t>
      </w:r>
    </w:p>
    <w:p w:rsidR="006E518E" w:rsidRDefault="00D8777E" w:rsidP="00F326A3">
      <w:pPr>
        <w:spacing w:after="0" w:line="240" w:lineRule="auto"/>
        <w:jc w:val="center"/>
        <w:rPr>
          <w:rFonts w:ascii="Times New Roman" w:hAnsi="Times New Roman" w:cs="Times New Roman"/>
          <w:b/>
          <w:sz w:val="24"/>
          <w:szCs w:val="24"/>
        </w:rPr>
      </w:pPr>
      <w:r w:rsidRPr="00311A24">
        <w:rPr>
          <w:rFonts w:ascii="Times New Roman" w:hAnsi="Times New Roman" w:cs="Times New Roman"/>
          <w:b/>
          <w:sz w:val="24"/>
          <w:szCs w:val="24"/>
        </w:rPr>
        <w:t>О</w:t>
      </w:r>
      <w:r w:rsidR="006E518E" w:rsidRPr="00311A24">
        <w:rPr>
          <w:rFonts w:ascii="Times New Roman" w:hAnsi="Times New Roman" w:cs="Times New Roman"/>
          <w:b/>
          <w:sz w:val="24"/>
          <w:szCs w:val="24"/>
        </w:rPr>
        <w:t>писание о</w:t>
      </w:r>
      <w:r w:rsidRPr="00311A24">
        <w:rPr>
          <w:rFonts w:ascii="Times New Roman" w:hAnsi="Times New Roman" w:cs="Times New Roman"/>
          <w:b/>
          <w:sz w:val="24"/>
          <w:szCs w:val="24"/>
        </w:rPr>
        <w:t>собенност</w:t>
      </w:r>
      <w:r w:rsidR="006E518E" w:rsidRPr="00311A24">
        <w:rPr>
          <w:rFonts w:ascii="Times New Roman" w:hAnsi="Times New Roman" w:cs="Times New Roman"/>
          <w:b/>
          <w:sz w:val="24"/>
          <w:szCs w:val="24"/>
        </w:rPr>
        <w:t>ей</w:t>
      </w:r>
      <w:r w:rsidRPr="00311A24">
        <w:rPr>
          <w:rFonts w:ascii="Times New Roman" w:hAnsi="Times New Roman" w:cs="Times New Roman"/>
          <w:b/>
          <w:sz w:val="24"/>
          <w:szCs w:val="24"/>
        </w:rPr>
        <w:t xml:space="preserve"> организации </w:t>
      </w:r>
      <w:r w:rsidR="006E518E" w:rsidRPr="00311A24">
        <w:rPr>
          <w:rFonts w:ascii="Times New Roman" w:hAnsi="Times New Roman" w:cs="Times New Roman"/>
          <w:b/>
          <w:sz w:val="24"/>
          <w:szCs w:val="24"/>
        </w:rPr>
        <w:t>РППС</w:t>
      </w:r>
      <w:r w:rsidRPr="00311A24">
        <w:rPr>
          <w:rFonts w:ascii="Times New Roman" w:hAnsi="Times New Roman" w:cs="Times New Roman"/>
          <w:b/>
          <w:sz w:val="24"/>
          <w:szCs w:val="24"/>
        </w:rPr>
        <w:t xml:space="preserve"> </w:t>
      </w:r>
    </w:p>
    <w:p w:rsidR="006E518E" w:rsidRDefault="006E518E" w:rsidP="00F510D0">
      <w:pPr>
        <w:spacing w:after="0" w:line="240" w:lineRule="auto"/>
        <w:ind w:firstLine="851"/>
        <w:jc w:val="both"/>
        <w:rPr>
          <w:rFonts w:ascii="Times New Roman" w:hAnsi="Times New Roman" w:cs="Times New Roman"/>
          <w:b/>
          <w:sz w:val="24"/>
          <w:szCs w:val="24"/>
        </w:rPr>
      </w:pPr>
      <w:r w:rsidRPr="00C87DF6">
        <w:rPr>
          <w:rFonts w:ascii="Times New Roman" w:hAnsi="Times New Roman" w:cs="Times New Roman"/>
          <w:sz w:val="24"/>
          <w:szCs w:val="24"/>
        </w:rPr>
        <w:t xml:space="preserve">Описание </w:t>
      </w:r>
      <w:r w:rsidRPr="006E518E">
        <w:rPr>
          <w:rFonts w:ascii="Times New Roman" w:hAnsi="Times New Roman" w:cs="Times New Roman"/>
          <w:sz w:val="24"/>
          <w:szCs w:val="24"/>
        </w:rPr>
        <w:t>особенностей организации РППС</w:t>
      </w:r>
      <w:r w:rsidRPr="00F51AEF">
        <w:rPr>
          <w:rFonts w:ascii="Times New Roman" w:hAnsi="Times New Roman" w:cs="Times New Roman"/>
          <w:b/>
          <w:sz w:val="24"/>
          <w:szCs w:val="24"/>
        </w:rPr>
        <w:t xml:space="preserve"> </w:t>
      </w:r>
      <w:r>
        <w:rPr>
          <w:rFonts w:ascii="Times New Roman" w:hAnsi="Times New Roman" w:cs="Times New Roman"/>
          <w:sz w:val="24"/>
          <w:szCs w:val="24"/>
        </w:rPr>
        <w:t>в группах дошкольного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w:t>
      </w:r>
      <w:r w:rsidR="002C4DEA">
        <w:rPr>
          <w:rFonts w:ascii="Times New Roman" w:eastAsia="Times New Roman" w:hAnsi="Times New Roman" w:cs="Times New Roman"/>
          <w:sz w:val="24"/>
          <w:szCs w:val="24"/>
          <w:lang w:eastAsia="ru-RU"/>
        </w:rPr>
        <w:t>е</w:t>
      </w:r>
      <w:r w:rsidRPr="00C87DF6">
        <w:rPr>
          <w:rFonts w:ascii="Times New Roman" w:eastAsia="Times New Roman" w:hAnsi="Times New Roman" w:cs="Times New Roman"/>
          <w:sz w:val="24"/>
          <w:szCs w:val="24"/>
          <w:lang w:eastAsia="ru-RU"/>
        </w:rPr>
        <w:t xml:space="preserve">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0" w:type="auto"/>
        <w:tblLook w:val="04A0" w:firstRow="1" w:lastRow="0" w:firstColumn="1" w:lastColumn="0" w:noHBand="0" w:noVBand="1"/>
      </w:tblPr>
      <w:tblGrid>
        <w:gridCol w:w="7338"/>
        <w:gridCol w:w="2976"/>
      </w:tblGrid>
      <w:tr w:rsidR="006E518E" w:rsidTr="00F510D0">
        <w:tc>
          <w:tcPr>
            <w:tcW w:w="7338" w:type="dxa"/>
          </w:tcPr>
          <w:p w:rsidR="006E518E" w:rsidRPr="006E518E" w:rsidRDefault="006E518E" w:rsidP="00F326A3">
            <w:pPr>
              <w:jc w:val="center"/>
              <w:rPr>
                <w:rFonts w:ascii="Times New Roman" w:hAnsi="Times New Roman" w:cs="Times New Roman"/>
                <w:b/>
                <w:sz w:val="24"/>
                <w:szCs w:val="24"/>
              </w:rPr>
            </w:pPr>
            <w:r w:rsidRPr="006E518E">
              <w:rPr>
                <w:rFonts w:ascii="Times New Roman" w:hAnsi="Times New Roman" w:cs="Times New Roman"/>
                <w:b/>
                <w:sz w:val="24"/>
                <w:szCs w:val="24"/>
              </w:rPr>
              <w:t>Возрастная группа</w:t>
            </w:r>
          </w:p>
        </w:tc>
        <w:tc>
          <w:tcPr>
            <w:tcW w:w="2976" w:type="dxa"/>
          </w:tcPr>
          <w:p w:rsidR="006E518E" w:rsidRPr="006E518E" w:rsidRDefault="006E518E" w:rsidP="00F326A3">
            <w:pPr>
              <w:jc w:val="center"/>
              <w:rPr>
                <w:rFonts w:ascii="Times New Roman" w:hAnsi="Times New Roman" w:cs="Times New Roman"/>
                <w:b/>
                <w:sz w:val="24"/>
                <w:szCs w:val="24"/>
              </w:rPr>
            </w:pPr>
            <w:r w:rsidRPr="006E518E">
              <w:rPr>
                <w:rFonts w:ascii="Times New Roman" w:hAnsi="Times New Roman" w:cs="Times New Roman"/>
                <w:b/>
                <w:sz w:val="24"/>
                <w:szCs w:val="24"/>
              </w:rPr>
              <w:t xml:space="preserve">Страница </w:t>
            </w:r>
          </w:p>
        </w:tc>
      </w:tr>
      <w:tr w:rsidR="006E518E" w:rsidTr="00F510D0">
        <w:tc>
          <w:tcPr>
            <w:tcW w:w="7338" w:type="dxa"/>
          </w:tcPr>
          <w:p w:rsidR="006E518E" w:rsidRPr="006E518E" w:rsidRDefault="006E518E" w:rsidP="00F326A3">
            <w:pPr>
              <w:jc w:val="both"/>
              <w:rPr>
                <w:rFonts w:ascii="Times New Roman" w:hAnsi="Times New Roman" w:cs="Times New Roman"/>
                <w:sz w:val="24"/>
                <w:szCs w:val="24"/>
              </w:rPr>
            </w:pPr>
            <w:r>
              <w:rPr>
                <w:rFonts w:ascii="Times New Roman" w:hAnsi="Times New Roman" w:cs="Times New Roman"/>
                <w:sz w:val="24"/>
                <w:szCs w:val="24"/>
              </w:rPr>
              <w:t>Средняя группа</w:t>
            </w:r>
          </w:p>
        </w:tc>
        <w:tc>
          <w:tcPr>
            <w:tcW w:w="2976" w:type="dxa"/>
          </w:tcPr>
          <w:p w:rsidR="006E518E" w:rsidRDefault="006E518E" w:rsidP="00F326A3">
            <w:pPr>
              <w:jc w:val="center"/>
              <w:rPr>
                <w:rFonts w:ascii="Times New Roman" w:hAnsi="Times New Roman" w:cs="Times New Roman"/>
                <w:sz w:val="24"/>
                <w:szCs w:val="24"/>
              </w:rPr>
            </w:pPr>
            <w:r>
              <w:rPr>
                <w:rFonts w:ascii="Times New Roman" w:hAnsi="Times New Roman" w:cs="Times New Roman"/>
                <w:sz w:val="24"/>
                <w:szCs w:val="24"/>
              </w:rPr>
              <w:t>301</w:t>
            </w:r>
          </w:p>
        </w:tc>
      </w:tr>
    </w:tbl>
    <w:p w:rsidR="003623D0" w:rsidRPr="002C4DEA" w:rsidRDefault="00A173F7" w:rsidP="00F510D0">
      <w:pPr>
        <w:pStyle w:val="a3"/>
        <w:spacing w:after="0" w:line="240" w:lineRule="auto"/>
        <w:ind w:left="0"/>
        <w:jc w:val="center"/>
        <w:rPr>
          <w:rFonts w:ascii="Times New Roman" w:hAnsi="Times New Roman"/>
          <w:b/>
          <w:sz w:val="24"/>
          <w:szCs w:val="28"/>
        </w:rPr>
      </w:pPr>
      <w:r w:rsidRPr="00042BAE">
        <w:rPr>
          <w:rFonts w:ascii="Times New Roman" w:hAnsi="Times New Roman" w:cs="Times New Roman"/>
          <w:b/>
          <w:sz w:val="24"/>
          <w:szCs w:val="24"/>
        </w:rPr>
        <w:t xml:space="preserve">3.5. </w:t>
      </w:r>
      <w:r w:rsidR="003623D0" w:rsidRPr="00042BAE">
        <w:rPr>
          <w:rFonts w:ascii="Times New Roman" w:hAnsi="Times New Roman" w:cs="Times New Roman"/>
          <w:b/>
          <w:sz w:val="24"/>
          <w:szCs w:val="24"/>
        </w:rPr>
        <w:t>Учебный план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4533"/>
        <w:gridCol w:w="5103"/>
      </w:tblGrid>
      <w:tr w:rsidR="00D87C6F" w:rsidRPr="006E291D" w:rsidTr="00F510D0">
        <w:tc>
          <w:tcPr>
            <w:tcW w:w="678" w:type="dxa"/>
            <w:vMerge w:val="restart"/>
            <w:vAlign w:val="center"/>
          </w:tcPr>
          <w:p w:rsidR="00D87C6F" w:rsidRPr="006E291D" w:rsidRDefault="00D87C6F" w:rsidP="00F326A3">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t>№</w:t>
            </w:r>
          </w:p>
        </w:tc>
        <w:tc>
          <w:tcPr>
            <w:tcW w:w="4533" w:type="dxa"/>
            <w:vMerge w:val="restart"/>
            <w:vAlign w:val="center"/>
          </w:tcPr>
          <w:p w:rsidR="00D87C6F" w:rsidRPr="006E291D" w:rsidRDefault="00D87C6F" w:rsidP="00F326A3">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t>Вид деятельности</w:t>
            </w:r>
          </w:p>
        </w:tc>
        <w:tc>
          <w:tcPr>
            <w:tcW w:w="5103" w:type="dxa"/>
            <w:vAlign w:val="center"/>
          </w:tcPr>
          <w:p w:rsidR="00D87C6F" w:rsidRPr="006E291D" w:rsidRDefault="00D87C6F" w:rsidP="00F510D0">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t>Количество образовательных ситуаций и занятий в неделю / учебный год</w:t>
            </w:r>
          </w:p>
        </w:tc>
      </w:tr>
      <w:tr w:rsidR="00D87C6F" w:rsidRPr="006E291D" w:rsidTr="00F510D0">
        <w:tc>
          <w:tcPr>
            <w:tcW w:w="678" w:type="dxa"/>
            <w:vMerge/>
            <w:vAlign w:val="center"/>
          </w:tcPr>
          <w:p w:rsidR="00D87C6F" w:rsidRPr="006E291D" w:rsidRDefault="00D87C6F" w:rsidP="00F326A3">
            <w:pPr>
              <w:spacing w:after="0" w:line="240" w:lineRule="auto"/>
              <w:jc w:val="center"/>
              <w:rPr>
                <w:rFonts w:ascii="Times New Roman" w:hAnsi="Times New Roman" w:cs="Times New Roman"/>
                <w:b/>
                <w:sz w:val="20"/>
                <w:szCs w:val="20"/>
              </w:rPr>
            </w:pPr>
          </w:p>
        </w:tc>
        <w:tc>
          <w:tcPr>
            <w:tcW w:w="4533" w:type="dxa"/>
            <w:vMerge/>
            <w:vAlign w:val="center"/>
          </w:tcPr>
          <w:p w:rsidR="00D87C6F" w:rsidRPr="006E291D" w:rsidRDefault="00D87C6F" w:rsidP="00F326A3">
            <w:pPr>
              <w:spacing w:after="0" w:line="240" w:lineRule="auto"/>
              <w:jc w:val="center"/>
              <w:rPr>
                <w:rFonts w:ascii="Times New Roman" w:hAnsi="Times New Roman" w:cs="Times New Roman"/>
                <w:b/>
                <w:sz w:val="20"/>
                <w:szCs w:val="20"/>
              </w:rPr>
            </w:pPr>
          </w:p>
        </w:tc>
        <w:tc>
          <w:tcPr>
            <w:tcW w:w="5103" w:type="dxa"/>
            <w:vAlign w:val="center"/>
          </w:tcPr>
          <w:p w:rsidR="00D87C6F" w:rsidRPr="006E291D" w:rsidRDefault="00D87C6F" w:rsidP="00F510D0">
            <w:pPr>
              <w:spacing w:after="0" w:line="240" w:lineRule="auto"/>
              <w:ind w:left="-104"/>
              <w:jc w:val="center"/>
              <w:rPr>
                <w:rFonts w:ascii="Times New Roman" w:hAnsi="Times New Roman" w:cs="Times New Roman"/>
                <w:b/>
                <w:sz w:val="20"/>
                <w:szCs w:val="20"/>
              </w:rPr>
            </w:pPr>
            <w:r w:rsidRPr="006E291D">
              <w:rPr>
                <w:rFonts w:ascii="Times New Roman" w:hAnsi="Times New Roman" w:cs="Times New Roman"/>
                <w:b/>
                <w:sz w:val="20"/>
                <w:szCs w:val="20"/>
              </w:rPr>
              <w:t>Средняя группа</w:t>
            </w:r>
            <w:r w:rsidR="00F510D0" w:rsidRPr="006E291D">
              <w:rPr>
                <w:rFonts w:ascii="Times New Roman" w:hAnsi="Times New Roman" w:cs="Times New Roman"/>
                <w:b/>
                <w:sz w:val="20"/>
                <w:szCs w:val="20"/>
              </w:rPr>
              <w:t xml:space="preserve"> </w:t>
            </w:r>
            <w:r w:rsidRPr="006E291D">
              <w:rPr>
                <w:rFonts w:ascii="Times New Roman" w:hAnsi="Times New Roman" w:cs="Times New Roman"/>
                <w:b/>
                <w:sz w:val="20"/>
                <w:szCs w:val="20"/>
              </w:rPr>
              <w:t>(4-5 лет)</w:t>
            </w:r>
          </w:p>
        </w:tc>
      </w:tr>
      <w:tr w:rsidR="00D87C6F" w:rsidRPr="006E291D" w:rsidTr="00F510D0">
        <w:tc>
          <w:tcPr>
            <w:tcW w:w="10314" w:type="dxa"/>
            <w:gridSpan w:val="3"/>
            <w:vAlign w:val="center"/>
          </w:tcPr>
          <w:p w:rsidR="00D87C6F" w:rsidRPr="006E291D" w:rsidRDefault="00D87C6F" w:rsidP="00F326A3">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t>Основные виды деятельности</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t>1</w:t>
            </w:r>
          </w:p>
        </w:tc>
        <w:tc>
          <w:tcPr>
            <w:tcW w:w="9636" w:type="dxa"/>
            <w:gridSpan w:val="2"/>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Fonts w:ascii="Times New Roman" w:hAnsi="Times New Roman" w:cs="Times New Roman"/>
                <w:b/>
                <w:sz w:val="20"/>
                <w:szCs w:val="20"/>
              </w:rPr>
              <w:t>Двигательная деятельность</w:t>
            </w:r>
          </w:p>
        </w:tc>
      </w:tr>
      <w:tr w:rsidR="00D87C6F" w:rsidRPr="006E291D" w:rsidTr="00F510D0">
        <w:trPr>
          <w:trHeight w:val="53"/>
        </w:trPr>
        <w:tc>
          <w:tcPr>
            <w:tcW w:w="678"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1.1</w:t>
            </w:r>
          </w:p>
        </w:tc>
        <w:tc>
          <w:tcPr>
            <w:tcW w:w="4533" w:type="dxa"/>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Fonts w:ascii="Times New Roman" w:hAnsi="Times New Roman" w:cs="Times New Roman"/>
                <w:sz w:val="20"/>
                <w:szCs w:val="20"/>
              </w:rPr>
              <w:t>Занятие физической культурой</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3 / 108</w:t>
            </w:r>
          </w:p>
        </w:tc>
      </w:tr>
      <w:tr w:rsidR="00D87C6F" w:rsidRPr="006E291D" w:rsidTr="00F510D0">
        <w:trPr>
          <w:trHeight w:val="60"/>
        </w:trPr>
        <w:tc>
          <w:tcPr>
            <w:tcW w:w="678" w:type="dxa"/>
            <w:vAlign w:val="center"/>
          </w:tcPr>
          <w:p w:rsidR="00D87C6F" w:rsidRPr="006E291D" w:rsidRDefault="00D87C6F" w:rsidP="00F326A3">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t>2</w:t>
            </w:r>
          </w:p>
        </w:tc>
        <w:tc>
          <w:tcPr>
            <w:tcW w:w="9636" w:type="dxa"/>
            <w:gridSpan w:val="2"/>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Fonts w:ascii="Times New Roman" w:hAnsi="Times New Roman" w:cs="Times New Roman"/>
                <w:b/>
                <w:sz w:val="20"/>
                <w:szCs w:val="20"/>
              </w:rPr>
              <w:t>Коммуникативная деятельность</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2.1</w:t>
            </w:r>
          </w:p>
        </w:tc>
        <w:tc>
          <w:tcPr>
            <w:tcW w:w="453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развитие речи</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1 / 36 образовательная ситуация, а также во всех образовательных ситуациях</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t>3</w:t>
            </w:r>
          </w:p>
        </w:tc>
        <w:tc>
          <w:tcPr>
            <w:tcW w:w="9636" w:type="dxa"/>
            <w:gridSpan w:val="2"/>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Fonts w:ascii="Times New Roman" w:hAnsi="Times New Roman" w:cs="Times New Roman"/>
                <w:b/>
                <w:sz w:val="20"/>
                <w:szCs w:val="20"/>
              </w:rPr>
              <w:t>Познавательно-исследовательская деятельность</w:t>
            </w:r>
          </w:p>
        </w:tc>
      </w:tr>
      <w:tr w:rsidR="00D87C6F" w:rsidRPr="006E291D" w:rsidTr="00F510D0">
        <w:trPr>
          <w:trHeight w:val="232"/>
        </w:trPr>
        <w:tc>
          <w:tcPr>
            <w:tcW w:w="678" w:type="dxa"/>
            <w:vAlign w:val="center"/>
          </w:tcPr>
          <w:p w:rsidR="00D87C6F" w:rsidRPr="006E291D" w:rsidRDefault="00D87C6F" w:rsidP="00F326A3">
            <w:pPr>
              <w:jc w:val="center"/>
              <w:rPr>
                <w:rFonts w:ascii="Times New Roman" w:hAnsi="Times New Roman" w:cs="Times New Roman"/>
                <w:sz w:val="20"/>
                <w:szCs w:val="20"/>
              </w:rPr>
            </w:pPr>
            <w:r w:rsidRPr="006E291D">
              <w:rPr>
                <w:rFonts w:ascii="Times New Roman" w:hAnsi="Times New Roman" w:cs="Times New Roman"/>
                <w:sz w:val="20"/>
                <w:szCs w:val="20"/>
              </w:rPr>
              <w:t>3.1</w:t>
            </w:r>
          </w:p>
        </w:tc>
        <w:tc>
          <w:tcPr>
            <w:tcW w:w="4533" w:type="dxa"/>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Style w:val="ae"/>
                <w:rFonts w:ascii="Times New Roman" w:hAnsi="Times New Roman" w:cs="Times New Roman"/>
                <w:b w:val="0"/>
                <w:sz w:val="20"/>
                <w:szCs w:val="20"/>
              </w:rPr>
              <w:t>Познание предметного и социального мира, освоение безопасного поведения</w:t>
            </w:r>
            <w:r w:rsidRPr="006E291D">
              <w:rPr>
                <w:rFonts w:ascii="Times New Roman" w:hAnsi="Times New Roman" w:cs="Times New Roman"/>
                <w:b/>
                <w:sz w:val="20"/>
                <w:szCs w:val="20"/>
              </w:rPr>
              <w:t xml:space="preserve"> </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0,25 / 9 образовательной ситуации</w:t>
            </w:r>
          </w:p>
        </w:tc>
      </w:tr>
      <w:tr w:rsidR="00D87C6F" w:rsidRPr="006E291D" w:rsidTr="00F510D0">
        <w:trPr>
          <w:trHeight w:val="53"/>
        </w:trPr>
        <w:tc>
          <w:tcPr>
            <w:tcW w:w="678" w:type="dxa"/>
            <w:vAlign w:val="center"/>
          </w:tcPr>
          <w:p w:rsidR="00D87C6F" w:rsidRPr="006E291D" w:rsidRDefault="00D87C6F" w:rsidP="00F326A3">
            <w:pPr>
              <w:jc w:val="center"/>
              <w:rPr>
                <w:rFonts w:ascii="Times New Roman" w:hAnsi="Times New Roman" w:cs="Times New Roman"/>
                <w:sz w:val="20"/>
                <w:szCs w:val="20"/>
              </w:rPr>
            </w:pPr>
            <w:r w:rsidRPr="006E291D">
              <w:rPr>
                <w:rFonts w:ascii="Times New Roman" w:hAnsi="Times New Roman" w:cs="Times New Roman"/>
                <w:sz w:val="20"/>
                <w:szCs w:val="20"/>
              </w:rPr>
              <w:t>3.2</w:t>
            </w:r>
          </w:p>
        </w:tc>
        <w:tc>
          <w:tcPr>
            <w:tcW w:w="4533" w:type="dxa"/>
            <w:vAlign w:val="center"/>
          </w:tcPr>
          <w:p w:rsidR="00D87C6F" w:rsidRPr="006E291D" w:rsidRDefault="00D87C6F" w:rsidP="00F326A3">
            <w:pPr>
              <w:spacing w:after="0" w:line="240" w:lineRule="auto"/>
              <w:rPr>
                <w:rStyle w:val="ae"/>
                <w:rFonts w:ascii="Times New Roman" w:hAnsi="Times New Roman" w:cs="Times New Roman"/>
                <w:b w:val="0"/>
                <w:sz w:val="20"/>
                <w:szCs w:val="20"/>
              </w:rPr>
            </w:pPr>
            <w:r w:rsidRPr="006E291D">
              <w:rPr>
                <w:rFonts w:ascii="Times New Roman" w:hAnsi="Times New Roman" w:cs="Times New Roman"/>
                <w:sz w:val="20"/>
                <w:szCs w:val="20"/>
              </w:rPr>
              <w:t>Исследование объектов живой и неживой природы экспериментирование</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0,25 / 9 образовательной ситуации</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3.3</w:t>
            </w:r>
          </w:p>
        </w:tc>
        <w:tc>
          <w:tcPr>
            <w:tcW w:w="4533" w:type="dxa"/>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Fonts w:ascii="Times New Roman" w:hAnsi="Times New Roman" w:cs="Times New Roman"/>
                <w:sz w:val="20"/>
                <w:szCs w:val="20"/>
              </w:rPr>
              <w:t>Математическое и сенсорное развитие</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1 / 36 образовательная ситуация</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b/>
                <w:sz w:val="20"/>
                <w:szCs w:val="20"/>
              </w:rPr>
              <w:t>4</w:t>
            </w:r>
          </w:p>
        </w:tc>
        <w:tc>
          <w:tcPr>
            <w:tcW w:w="9636" w:type="dxa"/>
            <w:gridSpan w:val="2"/>
            <w:vAlign w:val="center"/>
          </w:tcPr>
          <w:p w:rsidR="00D87C6F" w:rsidRPr="006E291D" w:rsidRDefault="00D87C6F" w:rsidP="00F326A3">
            <w:pPr>
              <w:spacing w:after="0" w:line="240" w:lineRule="auto"/>
              <w:rPr>
                <w:rFonts w:ascii="Times New Roman" w:hAnsi="Times New Roman" w:cs="Times New Roman"/>
                <w:sz w:val="20"/>
                <w:szCs w:val="20"/>
              </w:rPr>
            </w:pPr>
            <w:r w:rsidRPr="006E291D">
              <w:rPr>
                <w:rFonts w:ascii="Times New Roman" w:hAnsi="Times New Roman" w:cs="Times New Roman"/>
                <w:b/>
                <w:sz w:val="20"/>
                <w:szCs w:val="20"/>
              </w:rPr>
              <w:t>Изобразительная деятельность и конструирование</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4.1</w:t>
            </w:r>
          </w:p>
        </w:tc>
        <w:tc>
          <w:tcPr>
            <w:tcW w:w="4533" w:type="dxa"/>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Fonts w:ascii="Times New Roman" w:hAnsi="Times New Roman" w:cs="Times New Roman"/>
                <w:sz w:val="20"/>
                <w:szCs w:val="20"/>
              </w:rPr>
              <w:t xml:space="preserve">Рисование </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0,5 / 18 образовательной ситуации</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4.2</w:t>
            </w:r>
          </w:p>
        </w:tc>
        <w:tc>
          <w:tcPr>
            <w:tcW w:w="4533" w:type="dxa"/>
            <w:vAlign w:val="center"/>
          </w:tcPr>
          <w:p w:rsidR="00D87C6F" w:rsidRPr="006E291D" w:rsidRDefault="00D87C6F" w:rsidP="00F326A3">
            <w:pPr>
              <w:spacing w:after="0" w:line="240" w:lineRule="auto"/>
              <w:rPr>
                <w:rFonts w:ascii="Times New Roman" w:hAnsi="Times New Roman" w:cs="Times New Roman"/>
                <w:sz w:val="20"/>
                <w:szCs w:val="20"/>
              </w:rPr>
            </w:pPr>
            <w:r w:rsidRPr="006E291D">
              <w:rPr>
                <w:rFonts w:ascii="Times New Roman" w:hAnsi="Times New Roman" w:cs="Times New Roman"/>
                <w:sz w:val="20"/>
                <w:szCs w:val="20"/>
              </w:rPr>
              <w:t xml:space="preserve">Лепка </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0,5 / 18 образовательной ситуации</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4.3</w:t>
            </w:r>
          </w:p>
        </w:tc>
        <w:tc>
          <w:tcPr>
            <w:tcW w:w="4533" w:type="dxa"/>
            <w:vAlign w:val="center"/>
          </w:tcPr>
          <w:p w:rsidR="00D87C6F" w:rsidRPr="006E291D" w:rsidRDefault="00D87C6F" w:rsidP="00F326A3">
            <w:pPr>
              <w:spacing w:after="0" w:line="240" w:lineRule="auto"/>
              <w:rPr>
                <w:rFonts w:ascii="Times New Roman" w:hAnsi="Times New Roman" w:cs="Times New Roman"/>
                <w:sz w:val="20"/>
                <w:szCs w:val="20"/>
              </w:rPr>
            </w:pPr>
            <w:r w:rsidRPr="006E291D">
              <w:rPr>
                <w:rFonts w:ascii="Times New Roman" w:hAnsi="Times New Roman" w:cs="Times New Roman"/>
                <w:sz w:val="20"/>
                <w:szCs w:val="20"/>
              </w:rPr>
              <w:t xml:space="preserve">Аппликация </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0,5 / 18 образовательной ситуации</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4.4</w:t>
            </w:r>
          </w:p>
        </w:tc>
        <w:tc>
          <w:tcPr>
            <w:tcW w:w="4533" w:type="dxa"/>
            <w:vAlign w:val="center"/>
          </w:tcPr>
          <w:p w:rsidR="00D87C6F" w:rsidRPr="006E291D" w:rsidRDefault="00D87C6F" w:rsidP="00F326A3">
            <w:pPr>
              <w:spacing w:after="0" w:line="240" w:lineRule="auto"/>
              <w:rPr>
                <w:rFonts w:ascii="Times New Roman" w:hAnsi="Times New Roman" w:cs="Times New Roman"/>
                <w:sz w:val="20"/>
                <w:szCs w:val="20"/>
              </w:rPr>
            </w:pPr>
            <w:r w:rsidRPr="006E291D">
              <w:rPr>
                <w:rFonts w:ascii="Times New Roman" w:hAnsi="Times New Roman" w:cs="Times New Roman"/>
                <w:sz w:val="20"/>
                <w:szCs w:val="20"/>
              </w:rPr>
              <w:t>Конструктивная  деятельность</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0,5 / 18 образовательной ситуации</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t>5</w:t>
            </w:r>
          </w:p>
        </w:tc>
        <w:tc>
          <w:tcPr>
            <w:tcW w:w="4533" w:type="dxa"/>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Fonts w:ascii="Times New Roman" w:hAnsi="Times New Roman" w:cs="Times New Roman"/>
                <w:b/>
                <w:sz w:val="20"/>
                <w:szCs w:val="20"/>
              </w:rPr>
              <w:t>Музыкальная деятельность</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2 / 72 музыкальных занятия</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t>6</w:t>
            </w:r>
          </w:p>
        </w:tc>
        <w:tc>
          <w:tcPr>
            <w:tcW w:w="4533" w:type="dxa"/>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Fonts w:ascii="Times New Roman" w:hAnsi="Times New Roman" w:cs="Times New Roman"/>
                <w:b/>
                <w:sz w:val="20"/>
                <w:szCs w:val="20"/>
              </w:rPr>
              <w:t>Чтение художественной литературы</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0,5 /18 образовательная ситуация</w:t>
            </w:r>
          </w:p>
        </w:tc>
      </w:tr>
      <w:tr w:rsidR="00D87C6F" w:rsidRPr="006E291D" w:rsidTr="00F510D0">
        <w:tc>
          <w:tcPr>
            <w:tcW w:w="678" w:type="dxa"/>
            <w:vAlign w:val="center"/>
          </w:tcPr>
          <w:p w:rsidR="00D87C6F" w:rsidRPr="006E291D" w:rsidRDefault="00D87C6F" w:rsidP="00F326A3">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lastRenderedPageBreak/>
              <w:t>7</w:t>
            </w:r>
          </w:p>
        </w:tc>
        <w:tc>
          <w:tcPr>
            <w:tcW w:w="4533" w:type="dxa"/>
            <w:vAlign w:val="center"/>
          </w:tcPr>
          <w:p w:rsidR="00D87C6F" w:rsidRPr="006E291D" w:rsidRDefault="00D87C6F" w:rsidP="00F326A3">
            <w:pPr>
              <w:spacing w:after="0" w:line="240" w:lineRule="auto"/>
              <w:rPr>
                <w:rFonts w:ascii="Times New Roman" w:hAnsi="Times New Roman" w:cs="Times New Roman"/>
                <w:b/>
                <w:sz w:val="20"/>
                <w:szCs w:val="20"/>
                <w:vertAlign w:val="superscript"/>
              </w:rPr>
            </w:pPr>
            <w:r w:rsidRPr="006E291D">
              <w:rPr>
                <w:rFonts w:ascii="Times New Roman" w:hAnsi="Times New Roman" w:cs="Times New Roman"/>
                <w:b/>
                <w:sz w:val="20"/>
                <w:szCs w:val="20"/>
              </w:rPr>
              <w:t>Занятия с педагогом-психологом</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vertAlign w:val="superscript"/>
              </w:rPr>
            </w:pPr>
            <w:r w:rsidRPr="006E291D">
              <w:rPr>
                <w:rFonts w:ascii="Times New Roman" w:hAnsi="Times New Roman" w:cs="Times New Roman"/>
                <w:sz w:val="20"/>
                <w:szCs w:val="20"/>
              </w:rPr>
              <w:t>В режимных моментах</w:t>
            </w:r>
          </w:p>
        </w:tc>
      </w:tr>
      <w:tr w:rsidR="00D87C6F" w:rsidRPr="006E291D" w:rsidTr="00F510D0">
        <w:tc>
          <w:tcPr>
            <w:tcW w:w="5211" w:type="dxa"/>
            <w:gridSpan w:val="2"/>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Fonts w:ascii="Times New Roman" w:hAnsi="Times New Roman" w:cs="Times New Roman"/>
                <w:b/>
                <w:sz w:val="20"/>
                <w:szCs w:val="20"/>
              </w:rPr>
              <w:t>Всего в неделю</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10 образовательных ситуаций и занятий</w:t>
            </w:r>
          </w:p>
        </w:tc>
      </w:tr>
      <w:tr w:rsidR="00D87C6F" w:rsidRPr="006E291D" w:rsidTr="00F510D0">
        <w:tc>
          <w:tcPr>
            <w:tcW w:w="5211" w:type="dxa"/>
            <w:gridSpan w:val="2"/>
            <w:vAlign w:val="center"/>
          </w:tcPr>
          <w:p w:rsidR="00D87C6F" w:rsidRPr="006E291D" w:rsidRDefault="00D87C6F" w:rsidP="00F326A3">
            <w:pPr>
              <w:spacing w:after="0" w:line="240" w:lineRule="auto"/>
              <w:rPr>
                <w:rFonts w:ascii="Times New Roman" w:hAnsi="Times New Roman" w:cs="Times New Roman"/>
                <w:b/>
                <w:sz w:val="20"/>
                <w:szCs w:val="20"/>
              </w:rPr>
            </w:pPr>
            <w:r w:rsidRPr="006E291D">
              <w:rPr>
                <w:rFonts w:ascii="Times New Roman" w:hAnsi="Times New Roman" w:cs="Times New Roman"/>
                <w:b/>
                <w:sz w:val="20"/>
                <w:szCs w:val="20"/>
              </w:rPr>
              <w:t>Всего в учебный год</w:t>
            </w:r>
          </w:p>
        </w:tc>
        <w:tc>
          <w:tcPr>
            <w:tcW w:w="5103" w:type="dxa"/>
            <w:vAlign w:val="center"/>
          </w:tcPr>
          <w:p w:rsidR="00D87C6F" w:rsidRPr="006E291D" w:rsidRDefault="00D87C6F"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360 образовательных ситуаций и занятий</w:t>
            </w:r>
          </w:p>
        </w:tc>
      </w:tr>
    </w:tbl>
    <w:p w:rsidR="00FF023A" w:rsidRPr="00A60D59" w:rsidRDefault="00FF023A" w:rsidP="00F326A3">
      <w:pPr>
        <w:spacing w:after="0" w:line="240" w:lineRule="auto"/>
        <w:jc w:val="center"/>
        <w:rPr>
          <w:rFonts w:ascii="Times New Roman" w:hAnsi="Times New Roman"/>
          <w:b/>
          <w:bCs/>
          <w:sz w:val="24"/>
          <w:szCs w:val="23"/>
        </w:rPr>
      </w:pPr>
      <w:r w:rsidRPr="00A60D59">
        <w:rPr>
          <w:rFonts w:ascii="Times New Roman" w:hAnsi="Times New Roman"/>
          <w:b/>
          <w:bCs/>
          <w:sz w:val="24"/>
          <w:szCs w:val="23"/>
        </w:rPr>
        <w:t xml:space="preserve">Совместная образовательная деятельность воспитателя и детей </w:t>
      </w:r>
    </w:p>
    <w:p w:rsidR="00FF023A" w:rsidRPr="0022452F" w:rsidRDefault="00FF023A" w:rsidP="00F510D0">
      <w:pPr>
        <w:spacing w:after="0" w:line="240" w:lineRule="auto"/>
        <w:ind w:left="-103"/>
        <w:jc w:val="center"/>
        <w:rPr>
          <w:rFonts w:ascii="Times New Roman" w:hAnsi="Times New Roman"/>
          <w:b/>
          <w:bCs/>
          <w:color w:val="FF0000"/>
          <w:sz w:val="24"/>
          <w:szCs w:val="23"/>
        </w:rPr>
      </w:pPr>
      <w:r w:rsidRPr="00A60D59">
        <w:rPr>
          <w:rFonts w:ascii="Times New Roman" w:hAnsi="Times New Roman"/>
          <w:b/>
          <w:bCs/>
          <w:sz w:val="24"/>
          <w:szCs w:val="23"/>
        </w:rPr>
        <w:t>и культурных практик в режимных моментах</w:t>
      </w:r>
      <w:r w:rsidR="00042BAE" w:rsidRPr="00042BAE">
        <w:rPr>
          <w:rFonts w:ascii="Times New Roman" w:hAnsi="Times New Roman" w:cs="Times New Roman"/>
          <w:b/>
          <w:sz w:val="20"/>
          <w:szCs w:val="20"/>
        </w:rPr>
        <w:t xml:space="preserve"> </w:t>
      </w:r>
      <w:r w:rsidR="00042BAE">
        <w:rPr>
          <w:rFonts w:ascii="Times New Roman" w:hAnsi="Times New Roman" w:cs="Times New Roman"/>
          <w:b/>
          <w:sz w:val="20"/>
          <w:szCs w:val="20"/>
        </w:rPr>
        <w:t>в с</w:t>
      </w:r>
      <w:r w:rsidR="00042BAE" w:rsidRPr="003623D0">
        <w:rPr>
          <w:rFonts w:ascii="Times New Roman" w:hAnsi="Times New Roman" w:cs="Times New Roman"/>
          <w:b/>
          <w:sz w:val="20"/>
          <w:szCs w:val="20"/>
        </w:rPr>
        <w:t>редн</w:t>
      </w:r>
      <w:r w:rsidR="00042BAE">
        <w:rPr>
          <w:rFonts w:ascii="Times New Roman" w:hAnsi="Times New Roman" w:cs="Times New Roman"/>
          <w:b/>
          <w:sz w:val="20"/>
          <w:szCs w:val="20"/>
        </w:rPr>
        <w:t xml:space="preserve">ей </w:t>
      </w:r>
      <w:r w:rsidR="00042BAE" w:rsidRPr="003623D0">
        <w:rPr>
          <w:rFonts w:ascii="Times New Roman" w:hAnsi="Times New Roman" w:cs="Times New Roman"/>
          <w:b/>
          <w:sz w:val="20"/>
          <w:szCs w:val="20"/>
        </w:rPr>
        <w:t>групп</w:t>
      </w:r>
      <w:r w:rsidR="00042BAE">
        <w:rPr>
          <w:rFonts w:ascii="Times New Roman" w:hAnsi="Times New Roman" w:cs="Times New Roman"/>
          <w:b/>
          <w:sz w:val="20"/>
          <w:szCs w:val="20"/>
        </w:rPr>
        <w:t>е (4-5 лет)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4394"/>
      </w:tblGrid>
      <w:tr w:rsidR="00042BAE" w:rsidRPr="006E291D" w:rsidTr="00F510D0">
        <w:trPr>
          <w:trHeight w:val="213"/>
        </w:trPr>
        <w:tc>
          <w:tcPr>
            <w:tcW w:w="5920" w:type="dxa"/>
            <w:vAlign w:val="center"/>
          </w:tcPr>
          <w:p w:rsidR="00042BAE" w:rsidRPr="006E291D" w:rsidRDefault="00042BAE" w:rsidP="00F326A3">
            <w:pPr>
              <w:spacing w:after="0" w:line="240" w:lineRule="auto"/>
              <w:jc w:val="center"/>
              <w:rPr>
                <w:rFonts w:ascii="Times New Roman" w:hAnsi="Times New Roman"/>
                <w:color w:val="000000"/>
                <w:sz w:val="20"/>
                <w:szCs w:val="20"/>
              </w:rPr>
            </w:pPr>
            <w:r w:rsidRPr="006E291D">
              <w:rPr>
                <w:rFonts w:ascii="Times New Roman" w:hAnsi="Times New Roman"/>
                <w:b/>
                <w:bCs/>
                <w:sz w:val="20"/>
                <w:szCs w:val="20"/>
              </w:rPr>
              <w:t>Формы совместной образовательной деятельности воспитателя и детей и культурных практик в режимных моментах</w:t>
            </w:r>
          </w:p>
        </w:tc>
        <w:tc>
          <w:tcPr>
            <w:tcW w:w="4394" w:type="dxa"/>
          </w:tcPr>
          <w:p w:rsidR="00042BAE" w:rsidRPr="006E291D"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6E291D">
              <w:rPr>
                <w:rFonts w:ascii="Times New Roman" w:hAnsi="Times New Roman"/>
                <w:b/>
                <w:bCs/>
                <w:color w:val="000000"/>
                <w:sz w:val="20"/>
                <w:szCs w:val="20"/>
              </w:rPr>
              <w:t>Количество форм образовательной деятельности и культурных практик в неделю</w:t>
            </w:r>
          </w:p>
        </w:tc>
      </w:tr>
      <w:tr w:rsidR="00042BAE" w:rsidRPr="006E291D" w:rsidTr="00F510D0">
        <w:trPr>
          <w:trHeight w:val="107"/>
        </w:trPr>
        <w:tc>
          <w:tcPr>
            <w:tcW w:w="10314" w:type="dxa"/>
            <w:gridSpan w:val="2"/>
          </w:tcPr>
          <w:p w:rsidR="00042BAE" w:rsidRPr="006E291D"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6E291D">
              <w:rPr>
                <w:rFonts w:ascii="Times New Roman" w:hAnsi="Times New Roman"/>
                <w:b/>
                <w:bCs/>
                <w:iCs/>
                <w:color w:val="000000"/>
                <w:sz w:val="20"/>
                <w:szCs w:val="20"/>
              </w:rPr>
              <w:t>Общение</w:t>
            </w:r>
          </w:p>
        </w:tc>
      </w:tr>
      <w:tr w:rsidR="00042BAE" w:rsidRPr="006E291D" w:rsidTr="00F510D0">
        <w:trPr>
          <w:trHeight w:val="247"/>
        </w:trPr>
        <w:tc>
          <w:tcPr>
            <w:tcW w:w="5920" w:type="dxa"/>
          </w:tcPr>
          <w:p w:rsidR="00042BAE" w:rsidRPr="006E291D" w:rsidRDefault="00042BAE" w:rsidP="00F326A3">
            <w:pPr>
              <w:autoSpaceDE w:val="0"/>
              <w:autoSpaceDN w:val="0"/>
              <w:adjustRightInd w:val="0"/>
              <w:spacing w:after="0" w:line="240" w:lineRule="auto"/>
              <w:jc w:val="both"/>
              <w:rPr>
                <w:rFonts w:ascii="Times New Roman" w:hAnsi="Times New Roman"/>
                <w:color w:val="000000"/>
                <w:sz w:val="20"/>
                <w:szCs w:val="20"/>
              </w:rPr>
            </w:pPr>
            <w:r w:rsidRPr="006E291D">
              <w:rPr>
                <w:rFonts w:ascii="Times New Roman" w:hAnsi="Times New Roman"/>
                <w:color w:val="000000"/>
                <w:sz w:val="20"/>
                <w:szCs w:val="20"/>
              </w:rPr>
              <w:t xml:space="preserve">Ситуации общения воспитателя с детьми и накопления положительного социально-эмоционального опыта </w:t>
            </w:r>
          </w:p>
        </w:tc>
        <w:tc>
          <w:tcPr>
            <w:tcW w:w="4394" w:type="dxa"/>
            <w:vAlign w:val="center"/>
          </w:tcPr>
          <w:p w:rsidR="00042BAE" w:rsidRPr="006E291D" w:rsidRDefault="00042BAE" w:rsidP="00F326A3">
            <w:pPr>
              <w:autoSpaceDE w:val="0"/>
              <w:autoSpaceDN w:val="0"/>
              <w:adjustRightInd w:val="0"/>
              <w:spacing w:after="0" w:line="240" w:lineRule="auto"/>
              <w:ind w:left="-103"/>
              <w:jc w:val="center"/>
              <w:rPr>
                <w:rFonts w:ascii="Times New Roman" w:hAnsi="Times New Roman"/>
                <w:color w:val="000000"/>
                <w:sz w:val="20"/>
                <w:szCs w:val="20"/>
              </w:rPr>
            </w:pPr>
            <w:r w:rsidRPr="006E291D">
              <w:rPr>
                <w:rFonts w:ascii="Times New Roman" w:hAnsi="Times New Roman"/>
                <w:color w:val="000000"/>
                <w:sz w:val="20"/>
                <w:szCs w:val="20"/>
              </w:rPr>
              <w:t>ежедневно</w:t>
            </w:r>
          </w:p>
        </w:tc>
      </w:tr>
      <w:tr w:rsidR="00042BAE" w:rsidRPr="006E291D" w:rsidTr="00F510D0">
        <w:trPr>
          <w:trHeight w:val="109"/>
        </w:trPr>
        <w:tc>
          <w:tcPr>
            <w:tcW w:w="5920" w:type="dxa"/>
          </w:tcPr>
          <w:p w:rsidR="00042BAE" w:rsidRPr="006E291D" w:rsidRDefault="00042BAE" w:rsidP="00F326A3">
            <w:pPr>
              <w:autoSpaceDE w:val="0"/>
              <w:autoSpaceDN w:val="0"/>
              <w:adjustRightInd w:val="0"/>
              <w:spacing w:after="0" w:line="240" w:lineRule="auto"/>
              <w:jc w:val="both"/>
              <w:rPr>
                <w:rFonts w:ascii="Times New Roman" w:hAnsi="Times New Roman"/>
                <w:color w:val="000000"/>
                <w:sz w:val="20"/>
                <w:szCs w:val="20"/>
              </w:rPr>
            </w:pPr>
            <w:r w:rsidRPr="006E291D">
              <w:rPr>
                <w:rFonts w:ascii="Times New Roman" w:hAnsi="Times New Roman"/>
                <w:color w:val="000000"/>
                <w:sz w:val="20"/>
                <w:szCs w:val="20"/>
              </w:rPr>
              <w:t xml:space="preserve">Беседы и разговоры с детьми по их интересам </w:t>
            </w:r>
          </w:p>
        </w:tc>
        <w:tc>
          <w:tcPr>
            <w:tcW w:w="4394" w:type="dxa"/>
            <w:vAlign w:val="center"/>
          </w:tcPr>
          <w:p w:rsidR="00042BAE" w:rsidRPr="006E291D" w:rsidRDefault="00042BAE" w:rsidP="00F326A3">
            <w:pPr>
              <w:autoSpaceDE w:val="0"/>
              <w:autoSpaceDN w:val="0"/>
              <w:adjustRightInd w:val="0"/>
              <w:spacing w:after="0" w:line="240" w:lineRule="auto"/>
              <w:ind w:left="-103"/>
              <w:jc w:val="center"/>
              <w:rPr>
                <w:rFonts w:ascii="Times New Roman" w:hAnsi="Times New Roman"/>
                <w:color w:val="000000"/>
                <w:sz w:val="20"/>
                <w:szCs w:val="20"/>
              </w:rPr>
            </w:pPr>
            <w:r w:rsidRPr="006E291D">
              <w:rPr>
                <w:rFonts w:ascii="Times New Roman" w:hAnsi="Times New Roman"/>
                <w:color w:val="000000"/>
                <w:sz w:val="20"/>
                <w:szCs w:val="20"/>
              </w:rPr>
              <w:t>ежедневно</w:t>
            </w:r>
          </w:p>
        </w:tc>
      </w:tr>
      <w:tr w:rsidR="00042BAE" w:rsidRPr="006E291D" w:rsidTr="00F510D0">
        <w:trPr>
          <w:trHeight w:val="109"/>
        </w:trPr>
        <w:tc>
          <w:tcPr>
            <w:tcW w:w="5920" w:type="dxa"/>
          </w:tcPr>
          <w:p w:rsidR="00042BAE" w:rsidRPr="006E291D" w:rsidRDefault="00042BAE" w:rsidP="00F326A3">
            <w:pPr>
              <w:autoSpaceDE w:val="0"/>
              <w:autoSpaceDN w:val="0"/>
              <w:adjustRightInd w:val="0"/>
              <w:spacing w:after="0" w:line="240" w:lineRule="auto"/>
              <w:jc w:val="both"/>
              <w:rPr>
                <w:rFonts w:ascii="Times New Roman" w:hAnsi="Times New Roman"/>
                <w:color w:val="000000"/>
                <w:sz w:val="20"/>
                <w:szCs w:val="20"/>
              </w:rPr>
            </w:pPr>
            <w:r w:rsidRPr="006E291D">
              <w:rPr>
                <w:rFonts w:ascii="Times New Roman" w:hAnsi="Times New Roman"/>
                <w:color w:val="000000"/>
                <w:sz w:val="20"/>
                <w:szCs w:val="20"/>
              </w:rPr>
              <w:t>Взаимодействие и занятия с педагогом-психологом</w:t>
            </w:r>
          </w:p>
        </w:tc>
        <w:tc>
          <w:tcPr>
            <w:tcW w:w="4394" w:type="dxa"/>
          </w:tcPr>
          <w:p w:rsidR="00042BAE" w:rsidRPr="006E291D" w:rsidRDefault="00042BAE" w:rsidP="00F326A3">
            <w:pPr>
              <w:spacing w:after="0" w:line="240" w:lineRule="auto"/>
              <w:ind w:left="-106"/>
              <w:jc w:val="center"/>
              <w:rPr>
                <w:sz w:val="20"/>
                <w:szCs w:val="20"/>
              </w:rPr>
            </w:pPr>
            <w:r w:rsidRPr="006E291D">
              <w:rPr>
                <w:rFonts w:ascii="Times New Roman" w:hAnsi="Times New Roman"/>
                <w:color w:val="000000"/>
                <w:sz w:val="20"/>
                <w:szCs w:val="20"/>
              </w:rPr>
              <w:t>В режимных моментах, ежедневно</w:t>
            </w:r>
          </w:p>
        </w:tc>
      </w:tr>
      <w:tr w:rsidR="00042BAE" w:rsidRPr="006E291D" w:rsidTr="00F510D0">
        <w:trPr>
          <w:trHeight w:val="107"/>
        </w:trPr>
        <w:tc>
          <w:tcPr>
            <w:tcW w:w="10314" w:type="dxa"/>
            <w:gridSpan w:val="2"/>
          </w:tcPr>
          <w:p w:rsidR="00042BAE" w:rsidRPr="006E291D"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6E291D">
              <w:rPr>
                <w:rFonts w:ascii="Times New Roman" w:hAnsi="Times New Roman"/>
                <w:b/>
                <w:bCs/>
                <w:iCs/>
                <w:color w:val="000000"/>
                <w:sz w:val="20"/>
                <w:szCs w:val="20"/>
              </w:rPr>
              <w:t>Игровая деятельность, включая сюжетно-ролевую игру с правилами и другие виды игр</w:t>
            </w:r>
          </w:p>
        </w:tc>
      </w:tr>
      <w:tr w:rsidR="00042BAE" w:rsidRPr="006E291D" w:rsidTr="00F510D0">
        <w:trPr>
          <w:trHeight w:val="247"/>
        </w:trPr>
        <w:tc>
          <w:tcPr>
            <w:tcW w:w="5920" w:type="dxa"/>
          </w:tcPr>
          <w:p w:rsidR="00042BAE" w:rsidRPr="006E291D" w:rsidRDefault="00042BAE" w:rsidP="00F326A3">
            <w:pPr>
              <w:autoSpaceDE w:val="0"/>
              <w:autoSpaceDN w:val="0"/>
              <w:adjustRightInd w:val="0"/>
              <w:spacing w:after="0" w:line="240" w:lineRule="auto"/>
              <w:jc w:val="both"/>
              <w:rPr>
                <w:rFonts w:ascii="Times New Roman" w:hAnsi="Times New Roman"/>
                <w:color w:val="000000"/>
                <w:sz w:val="20"/>
                <w:szCs w:val="20"/>
              </w:rPr>
            </w:pPr>
            <w:r w:rsidRPr="006E291D">
              <w:rPr>
                <w:rFonts w:ascii="Times New Roman" w:hAnsi="Times New Roman"/>
                <w:color w:val="000000"/>
                <w:sz w:val="20"/>
                <w:szCs w:val="20"/>
              </w:rPr>
              <w:t xml:space="preserve">Индивидуальные игры с детьми (сюжетно-ролевая, режиссерская, игра-драматизация, строительно-конструктивные игры) </w:t>
            </w:r>
          </w:p>
        </w:tc>
        <w:tc>
          <w:tcPr>
            <w:tcW w:w="4394" w:type="dxa"/>
            <w:vAlign w:val="center"/>
          </w:tcPr>
          <w:p w:rsidR="00042BAE" w:rsidRPr="006E291D"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6E291D">
              <w:rPr>
                <w:rFonts w:ascii="Times New Roman" w:hAnsi="Times New Roman"/>
                <w:color w:val="000000"/>
                <w:sz w:val="20"/>
                <w:szCs w:val="20"/>
              </w:rPr>
              <w:t>ежедневно</w:t>
            </w:r>
          </w:p>
        </w:tc>
      </w:tr>
      <w:tr w:rsidR="00042BAE" w:rsidRPr="006E291D" w:rsidTr="00F510D0">
        <w:trPr>
          <w:trHeight w:val="385"/>
        </w:trPr>
        <w:tc>
          <w:tcPr>
            <w:tcW w:w="5920" w:type="dxa"/>
          </w:tcPr>
          <w:p w:rsidR="00042BAE" w:rsidRPr="006E291D" w:rsidRDefault="00042BAE" w:rsidP="00F326A3">
            <w:pPr>
              <w:autoSpaceDE w:val="0"/>
              <w:autoSpaceDN w:val="0"/>
              <w:adjustRightInd w:val="0"/>
              <w:spacing w:after="0" w:line="240" w:lineRule="auto"/>
              <w:jc w:val="both"/>
              <w:rPr>
                <w:rFonts w:ascii="Times New Roman" w:hAnsi="Times New Roman"/>
                <w:color w:val="000000"/>
                <w:sz w:val="20"/>
                <w:szCs w:val="20"/>
              </w:rPr>
            </w:pPr>
            <w:r w:rsidRPr="006E291D">
              <w:rPr>
                <w:rFonts w:ascii="Times New Roman" w:hAnsi="Times New Roman"/>
                <w:color w:val="000000"/>
                <w:sz w:val="20"/>
                <w:szCs w:val="20"/>
              </w:rPr>
              <w:t xml:space="preserve">Совместная игра воспитателя и детей (сюжетно-ролевая, режиссерская, игра-драматизация, строительно-конструктивные игры) </w:t>
            </w:r>
          </w:p>
        </w:tc>
        <w:tc>
          <w:tcPr>
            <w:tcW w:w="4394" w:type="dxa"/>
            <w:vAlign w:val="center"/>
          </w:tcPr>
          <w:p w:rsidR="00042BAE" w:rsidRPr="006E291D"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6E291D">
              <w:rPr>
                <w:rFonts w:ascii="Times New Roman" w:hAnsi="Times New Roman"/>
                <w:color w:val="000000"/>
                <w:sz w:val="20"/>
                <w:szCs w:val="20"/>
              </w:rPr>
              <w:t>3 раза в месяц</w:t>
            </w:r>
          </w:p>
        </w:tc>
      </w:tr>
      <w:tr w:rsidR="00042BAE" w:rsidRPr="006E291D" w:rsidTr="00F510D0">
        <w:trPr>
          <w:trHeight w:val="86"/>
        </w:trPr>
        <w:tc>
          <w:tcPr>
            <w:tcW w:w="5920" w:type="dxa"/>
          </w:tcPr>
          <w:p w:rsidR="00042BAE" w:rsidRPr="006E291D" w:rsidRDefault="00042BAE" w:rsidP="00F326A3">
            <w:pPr>
              <w:spacing w:after="0" w:line="240" w:lineRule="auto"/>
              <w:rPr>
                <w:rFonts w:ascii="Times New Roman" w:hAnsi="Times New Roman"/>
                <w:color w:val="000000"/>
                <w:sz w:val="20"/>
                <w:szCs w:val="20"/>
              </w:rPr>
            </w:pPr>
            <w:r w:rsidRPr="006E291D">
              <w:rPr>
                <w:rFonts w:ascii="Times New Roman" w:hAnsi="Times New Roman"/>
                <w:sz w:val="20"/>
                <w:szCs w:val="20"/>
              </w:rPr>
              <w:t>Детская студия (театрализованные игры)</w:t>
            </w:r>
          </w:p>
        </w:tc>
        <w:tc>
          <w:tcPr>
            <w:tcW w:w="4394" w:type="dxa"/>
            <w:vAlign w:val="center"/>
          </w:tcPr>
          <w:p w:rsidR="00042BAE" w:rsidRPr="006E291D" w:rsidRDefault="00042BAE" w:rsidP="00F326A3">
            <w:pPr>
              <w:spacing w:after="0" w:line="240" w:lineRule="auto"/>
              <w:ind w:left="-110"/>
              <w:jc w:val="center"/>
              <w:rPr>
                <w:sz w:val="20"/>
                <w:szCs w:val="20"/>
              </w:rPr>
            </w:pPr>
            <w:r w:rsidRPr="006E291D">
              <w:rPr>
                <w:rFonts w:ascii="Times New Roman" w:hAnsi="Times New Roman"/>
                <w:color w:val="000000"/>
                <w:sz w:val="20"/>
                <w:szCs w:val="20"/>
              </w:rPr>
              <w:t>2 раза в месяц</w:t>
            </w:r>
          </w:p>
        </w:tc>
      </w:tr>
      <w:tr w:rsidR="00042BAE" w:rsidRPr="006E291D" w:rsidTr="00F510D0">
        <w:trPr>
          <w:trHeight w:val="109"/>
        </w:trPr>
        <w:tc>
          <w:tcPr>
            <w:tcW w:w="5920" w:type="dxa"/>
          </w:tcPr>
          <w:p w:rsidR="00042BAE" w:rsidRPr="006E291D" w:rsidRDefault="00042BAE" w:rsidP="00F326A3">
            <w:pPr>
              <w:autoSpaceDE w:val="0"/>
              <w:autoSpaceDN w:val="0"/>
              <w:adjustRightInd w:val="0"/>
              <w:spacing w:after="0" w:line="240" w:lineRule="auto"/>
              <w:jc w:val="both"/>
              <w:rPr>
                <w:rFonts w:ascii="Times New Roman" w:hAnsi="Times New Roman"/>
                <w:color w:val="000000"/>
                <w:sz w:val="20"/>
                <w:szCs w:val="20"/>
              </w:rPr>
            </w:pPr>
            <w:r w:rsidRPr="006E291D">
              <w:rPr>
                <w:rFonts w:ascii="Times New Roman" w:hAnsi="Times New Roman"/>
                <w:color w:val="000000"/>
                <w:sz w:val="20"/>
                <w:szCs w:val="20"/>
              </w:rPr>
              <w:t xml:space="preserve">Досуг здоровья и подвижных игр </w:t>
            </w:r>
          </w:p>
        </w:tc>
        <w:tc>
          <w:tcPr>
            <w:tcW w:w="4394" w:type="dxa"/>
            <w:vAlign w:val="center"/>
          </w:tcPr>
          <w:p w:rsidR="00042BAE" w:rsidRPr="006E291D" w:rsidRDefault="00042BAE" w:rsidP="00F326A3">
            <w:pPr>
              <w:spacing w:after="0" w:line="240" w:lineRule="auto"/>
              <w:ind w:left="-110"/>
              <w:jc w:val="center"/>
              <w:rPr>
                <w:sz w:val="20"/>
                <w:szCs w:val="20"/>
              </w:rPr>
            </w:pPr>
            <w:r w:rsidRPr="006E291D">
              <w:rPr>
                <w:rFonts w:ascii="Times New Roman" w:hAnsi="Times New Roman"/>
                <w:color w:val="000000"/>
                <w:sz w:val="20"/>
                <w:szCs w:val="20"/>
              </w:rPr>
              <w:t>2 раза в месяц</w:t>
            </w:r>
          </w:p>
        </w:tc>
      </w:tr>
      <w:tr w:rsidR="00042BAE" w:rsidRPr="006E291D" w:rsidTr="00F510D0">
        <w:trPr>
          <w:trHeight w:val="109"/>
        </w:trPr>
        <w:tc>
          <w:tcPr>
            <w:tcW w:w="5920" w:type="dxa"/>
          </w:tcPr>
          <w:p w:rsidR="00042BAE" w:rsidRPr="006E291D" w:rsidRDefault="00042BAE" w:rsidP="00F326A3">
            <w:pPr>
              <w:autoSpaceDE w:val="0"/>
              <w:autoSpaceDN w:val="0"/>
              <w:adjustRightInd w:val="0"/>
              <w:spacing w:after="0" w:line="240" w:lineRule="auto"/>
              <w:jc w:val="both"/>
              <w:rPr>
                <w:rFonts w:ascii="Times New Roman" w:hAnsi="Times New Roman"/>
                <w:color w:val="000000"/>
                <w:sz w:val="20"/>
                <w:szCs w:val="20"/>
              </w:rPr>
            </w:pPr>
            <w:r w:rsidRPr="006E291D">
              <w:rPr>
                <w:rFonts w:ascii="Times New Roman" w:hAnsi="Times New Roman"/>
                <w:color w:val="000000"/>
                <w:sz w:val="20"/>
                <w:szCs w:val="20"/>
              </w:rPr>
              <w:t xml:space="preserve">Подвижные игры </w:t>
            </w:r>
          </w:p>
        </w:tc>
        <w:tc>
          <w:tcPr>
            <w:tcW w:w="4394" w:type="dxa"/>
            <w:vAlign w:val="center"/>
          </w:tcPr>
          <w:p w:rsidR="00042BAE" w:rsidRPr="006E291D"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6E291D">
              <w:rPr>
                <w:rFonts w:ascii="Times New Roman" w:hAnsi="Times New Roman"/>
                <w:color w:val="000000"/>
                <w:sz w:val="20"/>
                <w:szCs w:val="20"/>
              </w:rPr>
              <w:t>ежедневно</w:t>
            </w:r>
          </w:p>
        </w:tc>
      </w:tr>
      <w:tr w:rsidR="00042BAE" w:rsidRPr="006E291D" w:rsidTr="00F510D0">
        <w:trPr>
          <w:trHeight w:val="107"/>
        </w:trPr>
        <w:tc>
          <w:tcPr>
            <w:tcW w:w="10314" w:type="dxa"/>
            <w:gridSpan w:val="2"/>
          </w:tcPr>
          <w:p w:rsidR="00042BAE" w:rsidRPr="006E291D"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6E291D">
              <w:rPr>
                <w:rFonts w:ascii="Times New Roman" w:hAnsi="Times New Roman"/>
                <w:b/>
                <w:bCs/>
                <w:iCs/>
                <w:color w:val="000000"/>
                <w:sz w:val="20"/>
                <w:szCs w:val="20"/>
              </w:rPr>
              <w:t>Познавательная и исследовательская деятельность</w:t>
            </w:r>
          </w:p>
        </w:tc>
      </w:tr>
      <w:tr w:rsidR="00042BAE" w:rsidRPr="006E291D" w:rsidTr="00F510D0">
        <w:trPr>
          <w:trHeight w:val="109"/>
        </w:trPr>
        <w:tc>
          <w:tcPr>
            <w:tcW w:w="5920" w:type="dxa"/>
          </w:tcPr>
          <w:p w:rsidR="00042BAE" w:rsidRPr="006E291D" w:rsidRDefault="00042BAE" w:rsidP="00F326A3">
            <w:pPr>
              <w:autoSpaceDE w:val="0"/>
              <w:autoSpaceDN w:val="0"/>
              <w:adjustRightInd w:val="0"/>
              <w:spacing w:after="0" w:line="240" w:lineRule="auto"/>
              <w:rPr>
                <w:rFonts w:ascii="Times New Roman" w:hAnsi="Times New Roman"/>
                <w:color w:val="000000"/>
                <w:sz w:val="20"/>
                <w:szCs w:val="20"/>
              </w:rPr>
            </w:pPr>
            <w:r w:rsidRPr="006E291D">
              <w:rPr>
                <w:rFonts w:ascii="Times New Roman" w:hAnsi="Times New Roman"/>
                <w:sz w:val="20"/>
                <w:szCs w:val="20"/>
              </w:rPr>
              <w:t>«Школа мышления» (сенсорный игровой и интеллектуальный тренинг)</w:t>
            </w:r>
          </w:p>
        </w:tc>
        <w:tc>
          <w:tcPr>
            <w:tcW w:w="4394" w:type="dxa"/>
            <w:vAlign w:val="center"/>
          </w:tcPr>
          <w:p w:rsidR="00042BAE" w:rsidRPr="006E291D" w:rsidRDefault="00042BAE" w:rsidP="00F326A3">
            <w:pPr>
              <w:spacing w:after="0" w:line="240" w:lineRule="auto"/>
              <w:ind w:left="-110"/>
              <w:jc w:val="center"/>
              <w:rPr>
                <w:sz w:val="20"/>
                <w:szCs w:val="20"/>
              </w:rPr>
            </w:pPr>
            <w:r w:rsidRPr="006E291D">
              <w:rPr>
                <w:rFonts w:ascii="Times New Roman" w:hAnsi="Times New Roman"/>
                <w:color w:val="000000"/>
                <w:sz w:val="20"/>
                <w:szCs w:val="20"/>
              </w:rPr>
              <w:t>2 раза в месяц</w:t>
            </w:r>
          </w:p>
        </w:tc>
      </w:tr>
      <w:tr w:rsidR="00042BAE" w:rsidRPr="006E291D" w:rsidTr="00F510D0">
        <w:trPr>
          <w:trHeight w:val="247"/>
        </w:trPr>
        <w:tc>
          <w:tcPr>
            <w:tcW w:w="5920" w:type="dxa"/>
          </w:tcPr>
          <w:p w:rsidR="00042BAE" w:rsidRPr="006E291D" w:rsidRDefault="00042BAE" w:rsidP="00F326A3">
            <w:pPr>
              <w:autoSpaceDE w:val="0"/>
              <w:autoSpaceDN w:val="0"/>
              <w:adjustRightInd w:val="0"/>
              <w:spacing w:after="0" w:line="240" w:lineRule="auto"/>
              <w:rPr>
                <w:rFonts w:ascii="Times New Roman" w:hAnsi="Times New Roman"/>
                <w:color w:val="000000"/>
                <w:sz w:val="20"/>
                <w:szCs w:val="20"/>
              </w:rPr>
            </w:pPr>
            <w:r w:rsidRPr="006E291D">
              <w:rPr>
                <w:rFonts w:ascii="Times New Roman" w:hAnsi="Times New Roman"/>
                <w:color w:val="000000"/>
                <w:sz w:val="20"/>
                <w:szCs w:val="20"/>
              </w:rPr>
              <w:t xml:space="preserve">Опыты, эксперименты, наблюдения (в том числе экологической направленности) </w:t>
            </w:r>
          </w:p>
        </w:tc>
        <w:tc>
          <w:tcPr>
            <w:tcW w:w="4394" w:type="dxa"/>
            <w:vAlign w:val="center"/>
          </w:tcPr>
          <w:p w:rsidR="00042BAE" w:rsidRPr="006E291D" w:rsidRDefault="00042BAE" w:rsidP="00F326A3">
            <w:pPr>
              <w:spacing w:after="0" w:line="240" w:lineRule="auto"/>
              <w:ind w:left="-110"/>
              <w:jc w:val="center"/>
              <w:rPr>
                <w:sz w:val="20"/>
                <w:szCs w:val="20"/>
              </w:rPr>
            </w:pPr>
            <w:r w:rsidRPr="006E291D">
              <w:rPr>
                <w:rFonts w:ascii="Times New Roman" w:hAnsi="Times New Roman"/>
                <w:color w:val="000000"/>
                <w:sz w:val="20"/>
                <w:szCs w:val="20"/>
              </w:rPr>
              <w:t>2 раза в месяц</w:t>
            </w:r>
          </w:p>
        </w:tc>
      </w:tr>
      <w:tr w:rsidR="00042BAE" w:rsidRPr="006E291D" w:rsidTr="00F510D0">
        <w:trPr>
          <w:trHeight w:val="109"/>
        </w:trPr>
        <w:tc>
          <w:tcPr>
            <w:tcW w:w="5920" w:type="dxa"/>
          </w:tcPr>
          <w:p w:rsidR="00042BAE" w:rsidRPr="006E291D" w:rsidRDefault="00042BAE" w:rsidP="00F326A3">
            <w:pPr>
              <w:autoSpaceDE w:val="0"/>
              <w:autoSpaceDN w:val="0"/>
              <w:adjustRightInd w:val="0"/>
              <w:spacing w:after="0" w:line="240" w:lineRule="auto"/>
              <w:rPr>
                <w:rFonts w:ascii="Times New Roman" w:hAnsi="Times New Roman"/>
                <w:color w:val="000000"/>
                <w:sz w:val="20"/>
                <w:szCs w:val="20"/>
              </w:rPr>
            </w:pPr>
            <w:r w:rsidRPr="006E291D">
              <w:rPr>
                <w:rFonts w:ascii="Times New Roman" w:hAnsi="Times New Roman"/>
                <w:color w:val="000000"/>
                <w:sz w:val="20"/>
                <w:szCs w:val="20"/>
              </w:rPr>
              <w:t xml:space="preserve">Наблюдения за природой (на прогулке) </w:t>
            </w:r>
          </w:p>
        </w:tc>
        <w:tc>
          <w:tcPr>
            <w:tcW w:w="4394" w:type="dxa"/>
            <w:vAlign w:val="center"/>
          </w:tcPr>
          <w:p w:rsidR="00042BAE" w:rsidRPr="006E291D"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6E291D">
              <w:rPr>
                <w:rFonts w:ascii="Times New Roman" w:hAnsi="Times New Roman"/>
                <w:color w:val="000000"/>
                <w:sz w:val="20"/>
                <w:szCs w:val="20"/>
              </w:rPr>
              <w:t>ежедневно</w:t>
            </w:r>
          </w:p>
        </w:tc>
      </w:tr>
      <w:tr w:rsidR="00042BAE" w:rsidRPr="006E291D" w:rsidTr="00F510D0">
        <w:trPr>
          <w:trHeight w:val="107"/>
        </w:trPr>
        <w:tc>
          <w:tcPr>
            <w:tcW w:w="10314" w:type="dxa"/>
            <w:gridSpan w:val="2"/>
          </w:tcPr>
          <w:p w:rsidR="00042BAE" w:rsidRPr="006E291D"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6E291D">
              <w:rPr>
                <w:rFonts w:ascii="Times New Roman" w:hAnsi="Times New Roman"/>
                <w:b/>
                <w:bCs/>
                <w:iCs/>
                <w:color w:val="000000"/>
                <w:sz w:val="20"/>
                <w:szCs w:val="20"/>
              </w:rPr>
              <w:t>Формы творческой активности, обеспечивающей художественно-эстетическое развитие детей</w:t>
            </w:r>
          </w:p>
        </w:tc>
      </w:tr>
      <w:tr w:rsidR="00042BAE" w:rsidRPr="006E291D" w:rsidTr="00F510D0">
        <w:trPr>
          <w:trHeight w:val="109"/>
        </w:trPr>
        <w:tc>
          <w:tcPr>
            <w:tcW w:w="5920" w:type="dxa"/>
          </w:tcPr>
          <w:p w:rsidR="00042BAE" w:rsidRPr="006E291D" w:rsidRDefault="00042BAE" w:rsidP="00F326A3">
            <w:pPr>
              <w:spacing w:after="0" w:line="240" w:lineRule="auto"/>
              <w:jc w:val="both"/>
              <w:rPr>
                <w:rFonts w:ascii="Times New Roman" w:hAnsi="Times New Roman"/>
                <w:color w:val="000000"/>
                <w:sz w:val="20"/>
                <w:szCs w:val="20"/>
              </w:rPr>
            </w:pPr>
            <w:r w:rsidRPr="006E291D">
              <w:rPr>
                <w:rFonts w:ascii="Times New Roman" w:hAnsi="Times New Roman"/>
                <w:sz w:val="20"/>
                <w:szCs w:val="20"/>
              </w:rPr>
              <w:t>Музыкально-литературная гостиная</w:t>
            </w:r>
          </w:p>
        </w:tc>
        <w:tc>
          <w:tcPr>
            <w:tcW w:w="4394" w:type="dxa"/>
            <w:vAlign w:val="center"/>
          </w:tcPr>
          <w:p w:rsidR="00042BAE" w:rsidRPr="006E291D" w:rsidRDefault="00042BAE" w:rsidP="00F326A3">
            <w:pPr>
              <w:spacing w:after="0" w:line="240" w:lineRule="auto"/>
              <w:ind w:left="-110"/>
              <w:jc w:val="center"/>
              <w:rPr>
                <w:rFonts w:ascii="Times New Roman" w:hAnsi="Times New Roman"/>
                <w:color w:val="000000"/>
                <w:sz w:val="20"/>
                <w:szCs w:val="20"/>
              </w:rPr>
            </w:pPr>
            <w:r w:rsidRPr="006E291D">
              <w:rPr>
                <w:rFonts w:ascii="Times New Roman" w:hAnsi="Times New Roman"/>
                <w:color w:val="000000"/>
                <w:sz w:val="20"/>
                <w:szCs w:val="20"/>
              </w:rPr>
              <w:t>1 раз</w:t>
            </w:r>
          </w:p>
          <w:p w:rsidR="00042BAE" w:rsidRPr="006E291D" w:rsidRDefault="00042BAE" w:rsidP="00F326A3">
            <w:pPr>
              <w:spacing w:after="0" w:line="240" w:lineRule="auto"/>
              <w:ind w:left="-110"/>
              <w:jc w:val="center"/>
              <w:rPr>
                <w:sz w:val="20"/>
                <w:szCs w:val="20"/>
              </w:rPr>
            </w:pPr>
            <w:r w:rsidRPr="006E291D">
              <w:rPr>
                <w:rFonts w:ascii="Times New Roman" w:hAnsi="Times New Roman"/>
                <w:color w:val="000000"/>
                <w:sz w:val="20"/>
                <w:szCs w:val="20"/>
              </w:rPr>
              <w:t>в месяц</w:t>
            </w:r>
          </w:p>
        </w:tc>
      </w:tr>
      <w:tr w:rsidR="00042BAE" w:rsidRPr="006E291D" w:rsidTr="00F510D0">
        <w:trPr>
          <w:trHeight w:val="109"/>
        </w:trPr>
        <w:tc>
          <w:tcPr>
            <w:tcW w:w="5920" w:type="dxa"/>
          </w:tcPr>
          <w:p w:rsidR="00042BAE" w:rsidRPr="006E291D" w:rsidRDefault="00042BAE" w:rsidP="00F326A3">
            <w:pPr>
              <w:autoSpaceDE w:val="0"/>
              <w:autoSpaceDN w:val="0"/>
              <w:adjustRightInd w:val="0"/>
              <w:spacing w:after="0" w:line="240" w:lineRule="auto"/>
              <w:rPr>
                <w:rFonts w:ascii="Times New Roman" w:hAnsi="Times New Roman"/>
                <w:color w:val="000000"/>
                <w:sz w:val="20"/>
                <w:szCs w:val="20"/>
              </w:rPr>
            </w:pPr>
            <w:r w:rsidRPr="006E291D">
              <w:rPr>
                <w:rFonts w:ascii="Times New Roman" w:hAnsi="Times New Roman"/>
                <w:color w:val="000000"/>
                <w:sz w:val="20"/>
                <w:szCs w:val="20"/>
              </w:rPr>
              <w:t xml:space="preserve">Чтение литературных произведений </w:t>
            </w:r>
          </w:p>
        </w:tc>
        <w:tc>
          <w:tcPr>
            <w:tcW w:w="4394" w:type="dxa"/>
            <w:vAlign w:val="center"/>
          </w:tcPr>
          <w:p w:rsidR="00042BAE" w:rsidRPr="006E291D"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6E291D">
              <w:rPr>
                <w:rFonts w:ascii="Times New Roman" w:hAnsi="Times New Roman"/>
                <w:color w:val="000000"/>
                <w:sz w:val="20"/>
                <w:szCs w:val="20"/>
              </w:rPr>
              <w:t>ежедневно</w:t>
            </w:r>
          </w:p>
        </w:tc>
      </w:tr>
      <w:tr w:rsidR="00042BAE" w:rsidRPr="006E291D" w:rsidTr="00F510D0">
        <w:trPr>
          <w:trHeight w:val="107"/>
        </w:trPr>
        <w:tc>
          <w:tcPr>
            <w:tcW w:w="10314" w:type="dxa"/>
            <w:gridSpan w:val="2"/>
          </w:tcPr>
          <w:p w:rsidR="00042BAE" w:rsidRPr="006E291D" w:rsidRDefault="00042BAE" w:rsidP="00F326A3">
            <w:pPr>
              <w:autoSpaceDE w:val="0"/>
              <w:autoSpaceDN w:val="0"/>
              <w:adjustRightInd w:val="0"/>
              <w:spacing w:after="0" w:line="240" w:lineRule="auto"/>
              <w:jc w:val="center"/>
              <w:rPr>
                <w:rFonts w:ascii="Times New Roman" w:hAnsi="Times New Roman"/>
                <w:color w:val="000000"/>
                <w:sz w:val="20"/>
                <w:szCs w:val="20"/>
              </w:rPr>
            </w:pPr>
            <w:r w:rsidRPr="006E291D">
              <w:rPr>
                <w:rFonts w:ascii="Times New Roman" w:hAnsi="Times New Roman"/>
                <w:b/>
                <w:bCs/>
                <w:iCs/>
                <w:color w:val="000000"/>
                <w:sz w:val="20"/>
                <w:szCs w:val="20"/>
              </w:rPr>
              <w:t>Самообслуживание и элементарный бытовой труд</w:t>
            </w:r>
          </w:p>
        </w:tc>
      </w:tr>
      <w:tr w:rsidR="00042BAE" w:rsidRPr="006E291D" w:rsidTr="00F510D0">
        <w:trPr>
          <w:trHeight w:val="109"/>
        </w:trPr>
        <w:tc>
          <w:tcPr>
            <w:tcW w:w="5920" w:type="dxa"/>
          </w:tcPr>
          <w:p w:rsidR="00042BAE" w:rsidRPr="006E291D" w:rsidRDefault="00042BAE" w:rsidP="00F326A3">
            <w:pPr>
              <w:autoSpaceDE w:val="0"/>
              <w:autoSpaceDN w:val="0"/>
              <w:adjustRightInd w:val="0"/>
              <w:spacing w:after="0" w:line="240" w:lineRule="auto"/>
              <w:rPr>
                <w:rFonts w:ascii="Times New Roman" w:hAnsi="Times New Roman"/>
                <w:color w:val="000000"/>
                <w:sz w:val="20"/>
                <w:szCs w:val="20"/>
              </w:rPr>
            </w:pPr>
            <w:r w:rsidRPr="006E291D">
              <w:rPr>
                <w:rFonts w:ascii="Times New Roman" w:hAnsi="Times New Roman"/>
                <w:color w:val="000000"/>
                <w:sz w:val="20"/>
                <w:szCs w:val="20"/>
              </w:rPr>
              <w:t xml:space="preserve">Самообслуживание </w:t>
            </w:r>
          </w:p>
        </w:tc>
        <w:tc>
          <w:tcPr>
            <w:tcW w:w="4394" w:type="dxa"/>
            <w:vAlign w:val="center"/>
          </w:tcPr>
          <w:p w:rsidR="00042BAE" w:rsidRPr="006E291D"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6E291D">
              <w:rPr>
                <w:rFonts w:ascii="Times New Roman" w:hAnsi="Times New Roman"/>
                <w:color w:val="000000"/>
                <w:sz w:val="20"/>
                <w:szCs w:val="20"/>
              </w:rPr>
              <w:t>ежедневно</w:t>
            </w:r>
          </w:p>
        </w:tc>
      </w:tr>
      <w:tr w:rsidR="00042BAE" w:rsidRPr="006E291D" w:rsidTr="00F510D0">
        <w:trPr>
          <w:trHeight w:val="247"/>
        </w:trPr>
        <w:tc>
          <w:tcPr>
            <w:tcW w:w="5920" w:type="dxa"/>
          </w:tcPr>
          <w:p w:rsidR="00042BAE" w:rsidRPr="006E291D" w:rsidRDefault="00042BAE" w:rsidP="00F326A3">
            <w:pPr>
              <w:autoSpaceDE w:val="0"/>
              <w:autoSpaceDN w:val="0"/>
              <w:adjustRightInd w:val="0"/>
              <w:spacing w:after="0" w:line="240" w:lineRule="auto"/>
              <w:jc w:val="both"/>
              <w:rPr>
                <w:rFonts w:ascii="Times New Roman" w:hAnsi="Times New Roman"/>
                <w:color w:val="000000"/>
                <w:sz w:val="20"/>
                <w:szCs w:val="20"/>
              </w:rPr>
            </w:pPr>
            <w:r w:rsidRPr="006E291D">
              <w:rPr>
                <w:rFonts w:ascii="Times New Roman" w:hAnsi="Times New Roman"/>
                <w:color w:val="000000"/>
                <w:sz w:val="20"/>
                <w:szCs w:val="20"/>
              </w:rPr>
              <w:t xml:space="preserve">Трудовые поручения (индивидуально и подгруппами) </w:t>
            </w:r>
          </w:p>
        </w:tc>
        <w:tc>
          <w:tcPr>
            <w:tcW w:w="4394" w:type="dxa"/>
            <w:vAlign w:val="center"/>
          </w:tcPr>
          <w:p w:rsidR="00042BAE" w:rsidRPr="006E291D" w:rsidRDefault="00042BAE" w:rsidP="00F326A3">
            <w:pPr>
              <w:autoSpaceDE w:val="0"/>
              <w:autoSpaceDN w:val="0"/>
              <w:adjustRightInd w:val="0"/>
              <w:spacing w:after="0" w:line="240" w:lineRule="auto"/>
              <w:ind w:left="-110"/>
              <w:jc w:val="center"/>
              <w:rPr>
                <w:rFonts w:ascii="Times New Roman" w:hAnsi="Times New Roman"/>
                <w:color w:val="000000"/>
                <w:sz w:val="20"/>
                <w:szCs w:val="20"/>
              </w:rPr>
            </w:pPr>
            <w:r w:rsidRPr="006E291D">
              <w:rPr>
                <w:rFonts w:ascii="Times New Roman" w:hAnsi="Times New Roman"/>
                <w:color w:val="000000"/>
                <w:sz w:val="20"/>
                <w:szCs w:val="20"/>
              </w:rPr>
              <w:t>ежедневно</w:t>
            </w:r>
          </w:p>
        </w:tc>
      </w:tr>
      <w:tr w:rsidR="00042BAE" w:rsidRPr="006E291D" w:rsidTr="00F510D0">
        <w:trPr>
          <w:trHeight w:val="109"/>
        </w:trPr>
        <w:tc>
          <w:tcPr>
            <w:tcW w:w="5920" w:type="dxa"/>
          </w:tcPr>
          <w:p w:rsidR="00042BAE" w:rsidRPr="006E291D" w:rsidRDefault="00042BAE" w:rsidP="00F326A3">
            <w:pPr>
              <w:autoSpaceDE w:val="0"/>
              <w:autoSpaceDN w:val="0"/>
              <w:adjustRightInd w:val="0"/>
              <w:spacing w:after="0" w:line="240" w:lineRule="auto"/>
              <w:jc w:val="both"/>
              <w:rPr>
                <w:rFonts w:ascii="Times New Roman" w:hAnsi="Times New Roman"/>
                <w:color w:val="000000"/>
                <w:sz w:val="20"/>
                <w:szCs w:val="20"/>
              </w:rPr>
            </w:pPr>
            <w:r w:rsidRPr="006E291D">
              <w:rPr>
                <w:rFonts w:ascii="Times New Roman" w:hAnsi="Times New Roman"/>
                <w:color w:val="000000"/>
                <w:sz w:val="20"/>
                <w:szCs w:val="20"/>
              </w:rPr>
              <w:t xml:space="preserve">Трудовые поручения (общий и совместный труд) </w:t>
            </w:r>
          </w:p>
        </w:tc>
        <w:tc>
          <w:tcPr>
            <w:tcW w:w="4394" w:type="dxa"/>
            <w:vAlign w:val="center"/>
          </w:tcPr>
          <w:p w:rsidR="00042BAE" w:rsidRPr="006E291D" w:rsidRDefault="00042BAE" w:rsidP="00F326A3">
            <w:pPr>
              <w:spacing w:after="0" w:line="240" w:lineRule="auto"/>
              <w:ind w:left="-110"/>
              <w:jc w:val="center"/>
              <w:rPr>
                <w:sz w:val="20"/>
                <w:szCs w:val="20"/>
              </w:rPr>
            </w:pPr>
            <w:r w:rsidRPr="006E291D">
              <w:rPr>
                <w:rFonts w:ascii="Times New Roman" w:hAnsi="Times New Roman"/>
                <w:color w:val="000000"/>
                <w:sz w:val="20"/>
                <w:szCs w:val="20"/>
              </w:rPr>
              <w:t>4 раза в месяц</w:t>
            </w:r>
          </w:p>
        </w:tc>
      </w:tr>
      <w:tr w:rsidR="00042BAE" w:rsidRPr="006E291D" w:rsidTr="00F510D0">
        <w:trPr>
          <w:trHeight w:val="109"/>
        </w:trPr>
        <w:tc>
          <w:tcPr>
            <w:tcW w:w="10314" w:type="dxa"/>
            <w:gridSpan w:val="2"/>
          </w:tcPr>
          <w:p w:rsidR="00042BAE" w:rsidRPr="006E291D" w:rsidRDefault="00042BAE" w:rsidP="00F326A3">
            <w:pPr>
              <w:spacing w:after="0" w:line="240" w:lineRule="auto"/>
              <w:jc w:val="center"/>
              <w:rPr>
                <w:rFonts w:ascii="Times New Roman" w:hAnsi="Times New Roman"/>
                <w:b/>
                <w:color w:val="000000"/>
                <w:sz w:val="20"/>
                <w:szCs w:val="20"/>
              </w:rPr>
            </w:pPr>
            <w:r w:rsidRPr="006E291D">
              <w:rPr>
                <w:rFonts w:ascii="Times New Roman" w:hAnsi="Times New Roman"/>
                <w:b/>
                <w:color w:val="000000"/>
                <w:sz w:val="20"/>
                <w:szCs w:val="20"/>
              </w:rPr>
              <w:t>Самостоятельная деятельность детей</w:t>
            </w:r>
          </w:p>
        </w:tc>
      </w:tr>
      <w:tr w:rsidR="00042BAE" w:rsidRPr="006E291D" w:rsidTr="00F510D0">
        <w:trPr>
          <w:trHeight w:val="109"/>
        </w:trPr>
        <w:tc>
          <w:tcPr>
            <w:tcW w:w="5920" w:type="dxa"/>
            <w:vAlign w:val="center"/>
          </w:tcPr>
          <w:p w:rsidR="00042BAE" w:rsidRPr="006E291D" w:rsidRDefault="00042BAE" w:rsidP="00F326A3">
            <w:pPr>
              <w:pStyle w:val="TableParagraph"/>
              <w:spacing w:line="268" w:lineRule="exact"/>
              <w:ind w:left="0"/>
              <w:jc w:val="both"/>
              <w:rPr>
                <w:sz w:val="20"/>
                <w:szCs w:val="20"/>
              </w:rPr>
            </w:pPr>
            <w:r w:rsidRPr="006E291D">
              <w:rPr>
                <w:sz w:val="20"/>
                <w:szCs w:val="20"/>
              </w:rPr>
              <w:t>Самостоятельная игра в группе</w:t>
            </w:r>
          </w:p>
        </w:tc>
        <w:tc>
          <w:tcPr>
            <w:tcW w:w="4394" w:type="dxa"/>
            <w:vAlign w:val="center"/>
          </w:tcPr>
          <w:p w:rsidR="00042BAE" w:rsidRPr="006E291D" w:rsidRDefault="00042BAE" w:rsidP="00F326A3">
            <w:pPr>
              <w:pStyle w:val="TableParagraph"/>
              <w:spacing w:line="268" w:lineRule="exact"/>
              <w:ind w:left="-88"/>
              <w:jc w:val="center"/>
              <w:rPr>
                <w:sz w:val="20"/>
                <w:szCs w:val="20"/>
              </w:rPr>
            </w:pPr>
            <w:r w:rsidRPr="006E291D">
              <w:rPr>
                <w:sz w:val="20"/>
                <w:szCs w:val="20"/>
              </w:rPr>
              <w:t>ежедневно</w:t>
            </w:r>
          </w:p>
        </w:tc>
      </w:tr>
      <w:tr w:rsidR="00042BAE" w:rsidRPr="006E291D" w:rsidTr="00F510D0">
        <w:trPr>
          <w:trHeight w:val="109"/>
        </w:trPr>
        <w:tc>
          <w:tcPr>
            <w:tcW w:w="5920" w:type="dxa"/>
            <w:vAlign w:val="center"/>
          </w:tcPr>
          <w:p w:rsidR="00042BAE" w:rsidRPr="006E291D" w:rsidRDefault="00042BAE" w:rsidP="00F326A3">
            <w:pPr>
              <w:pStyle w:val="TableParagraph"/>
              <w:spacing w:line="268" w:lineRule="exact"/>
              <w:ind w:left="0"/>
              <w:jc w:val="both"/>
              <w:rPr>
                <w:sz w:val="20"/>
                <w:szCs w:val="20"/>
              </w:rPr>
            </w:pPr>
            <w:r w:rsidRPr="006E291D">
              <w:rPr>
                <w:sz w:val="20"/>
                <w:szCs w:val="20"/>
              </w:rPr>
              <w:t>Самостоятельная игра на участке детского сада</w:t>
            </w:r>
          </w:p>
        </w:tc>
        <w:tc>
          <w:tcPr>
            <w:tcW w:w="4394" w:type="dxa"/>
            <w:vAlign w:val="center"/>
          </w:tcPr>
          <w:p w:rsidR="00042BAE" w:rsidRPr="006E291D" w:rsidRDefault="00042BAE" w:rsidP="00F326A3">
            <w:pPr>
              <w:pStyle w:val="TableParagraph"/>
              <w:spacing w:line="268" w:lineRule="exact"/>
              <w:ind w:left="-88"/>
              <w:jc w:val="center"/>
              <w:rPr>
                <w:sz w:val="20"/>
                <w:szCs w:val="20"/>
              </w:rPr>
            </w:pPr>
            <w:r w:rsidRPr="006E291D">
              <w:rPr>
                <w:sz w:val="20"/>
                <w:szCs w:val="20"/>
              </w:rPr>
              <w:t>ежедневно</w:t>
            </w:r>
          </w:p>
        </w:tc>
      </w:tr>
      <w:tr w:rsidR="00042BAE" w:rsidRPr="006E291D" w:rsidTr="00F510D0">
        <w:trPr>
          <w:trHeight w:val="109"/>
        </w:trPr>
        <w:tc>
          <w:tcPr>
            <w:tcW w:w="5920" w:type="dxa"/>
            <w:vAlign w:val="center"/>
          </w:tcPr>
          <w:p w:rsidR="00042BAE" w:rsidRPr="006E291D" w:rsidRDefault="00042BAE" w:rsidP="00F326A3">
            <w:pPr>
              <w:pStyle w:val="TableParagraph"/>
              <w:ind w:left="0"/>
              <w:jc w:val="both"/>
              <w:rPr>
                <w:sz w:val="20"/>
                <w:szCs w:val="20"/>
              </w:rPr>
            </w:pPr>
            <w:r w:rsidRPr="006E291D">
              <w:rPr>
                <w:sz w:val="20"/>
                <w:szCs w:val="20"/>
              </w:rPr>
              <w:t>Самостоятельная деятельность</w:t>
            </w:r>
            <w:r w:rsidRPr="006E291D">
              <w:rPr>
                <w:spacing w:val="-5"/>
                <w:sz w:val="20"/>
                <w:szCs w:val="20"/>
              </w:rPr>
              <w:t xml:space="preserve"> </w:t>
            </w:r>
            <w:r w:rsidRPr="006E291D">
              <w:rPr>
                <w:sz w:val="20"/>
                <w:szCs w:val="20"/>
              </w:rPr>
              <w:t>детей в центрах</w:t>
            </w:r>
            <w:r w:rsidRPr="006E291D">
              <w:rPr>
                <w:spacing w:val="-8"/>
                <w:sz w:val="20"/>
                <w:szCs w:val="20"/>
              </w:rPr>
              <w:t xml:space="preserve"> </w:t>
            </w:r>
            <w:r w:rsidRPr="006E291D">
              <w:rPr>
                <w:sz w:val="20"/>
                <w:szCs w:val="20"/>
              </w:rPr>
              <w:t>развития</w:t>
            </w:r>
          </w:p>
        </w:tc>
        <w:tc>
          <w:tcPr>
            <w:tcW w:w="4394" w:type="dxa"/>
            <w:vAlign w:val="center"/>
          </w:tcPr>
          <w:p w:rsidR="00042BAE" w:rsidRPr="006E291D" w:rsidRDefault="00042BAE" w:rsidP="00F326A3">
            <w:pPr>
              <w:pStyle w:val="TableParagraph"/>
              <w:spacing w:line="268" w:lineRule="exact"/>
              <w:ind w:left="-88"/>
              <w:jc w:val="center"/>
              <w:rPr>
                <w:sz w:val="20"/>
                <w:szCs w:val="20"/>
              </w:rPr>
            </w:pPr>
            <w:r w:rsidRPr="006E291D">
              <w:rPr>
                <w:sz w:val="20"/>
                <w:szCs w:val="20"/>
              </w:rPr>
              <w:t>ежедневно</w:t>
            </w:r>
          </w:p>
        </w:tc>
      </w:tr>
    </w:tbl>
    <w:p w:rsidR="00423232" w:rsidRDefault="00A173F7" w:rsidP="00F510D0">
      <w:pPr>
        <w:widowControl w:val="0"/>
        <w:tabs>
          <w:tab w:val="left" w:pos="1013"/>
        </w:tabs>
        <w:autoSpaceDE w:val="0"/>
        <w:autoSpaceDN w:val="0"/>
        <w:spacing w:after="0" w:line="240" w:lineRule="auto"/>
        <w:jc w:val="center"/>
        <w:rPr>
          <w:b/>
          <w:sz w:val="24"/>
        </w:rPr>
      </w:pPr>
      <w:r>
        <w:rPr>
          <w:rFonts w:ascii="Times New Roman" w:hAnsi="Times New Roman" w:cs="Times New Roman"/>
          <w:b/>
          <w:sz w:val="24"/>
          <w:szCs w:val="24"/>
        </w:rPr>
        <w:t xml:space="preserve">3.6. </w:t>
      </w:r>
      <w:r w:rsidR="00423232" w:rsidRPr="00E604C7">
        <w:rPr>
          <w:rFonts w:ascii="Times New Roman" w:hAnsi="Times New Roman" w:cs="Times New Roman"/>
          <w:b/>
          <w:sz w:val="24"/>
          <w:szCs w:val="24"/>
        </w:rPr>
        <w:t>Распорядок</w:t>
      </w:r>
      <w:r w:rsidR="00423232" w:rsidRPr="00E604C7">
        <w:rPr>
          <w:rFonts w:ascii="Times New Roman" w:hAnsi="Times New Roman" w:cs="Times New Roman"/>
          <w:b/>
          <w:spacing w:val="-1"/>
          <w:sz w:val="24"/>
          <w:szCs w:val="24"/>
        </w:rPr>
        <w:t xml:space="preserve"> </w:t>
      </w:r>
      <w:r w:rsidR="00423232" w:rsidRPr="00E604C7">
        <w:rPr>
          <w:rFonts w:ascii="Times New Roman" w:hAnsi="Times New Roman" w:cs="Times New Roman"/>
          <w:b/>
          <w:sz w:val="24"/>
          <w:szCs w:val="24"/>
        </w:rPr>
        <w:t>дня</w:t>
      </w:r>
    </w:p>
    <w:p w:rsidR="00423232" w:rsidRPr="00423232" w:rsidRDefault="00423232" w:rsidP="00F510D0">
      <w:pPr>
        <w:pStyle w:val="a9"/>
        <w:ind w:firstLine="851"/>
        <w:jc w:val="both"/>
        <w:rPr>
          <w:b w:val="0"/>
          <w:sz w:val="24"/>
        </w:rPr>
      </w:pPr>
      <w:r w:rsidRPr="00423232">
        <w:rPr>
          <w:b w:val="0"/>
          <w:sz w:val="24"/>
        </w:rPr>
        <w:t xml:space="preserve">Распорядок дня </w:t>
      </w:r>
      <w:r>
        <w:rPr>
          <w:b w:val="0"/>
          <w:sz w:val="24"/>
        </w:rPr>
        <w:t>(</w:t>
      </w:r>
      <w:r w:rsidRPr="00423232">
        <w:rPr>
          <w:b w:val="0"/>
          <w:sz w:val="24"/>
        </w:rPr>
        <w:t>режим дня</w:t>
      </w:r>
      <w:r>
        <w:rPr>
          <w:b w:val="0"/>
          <w:sz w:val="24"/>
        </w:rPr>
        <w:t>)</w:t>
      </w:r>
      <w:r w:rsidRPr="00423232">
        <w:rPr>
          <w:b w:val="0"/>
          <w:sz w:val="24"/>
        </w:rPr>
        <w:t xml:space="preserve"> строится в с</w:t>
      </w:r>
      <w:r>
        <w:rPr>
          <w:b w:val="0"/>
          <w:sz w:val="24"/>
        </w:rPr>
        <w:t>трогом соответствии с санитарно-</w:t>
      </w:r>
      <w:r w:rsidRPr="00423232">
        <w:rPr>
          <w:b w:val="0"/>
          <w:sz w:val="24"/>
        </w:rPr>
        <w:t>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423232" w:rsidRDefault="00423232" w:rsidP="00F326A3">
      <w:pPr>
        <w:pStyle w:val="1"/>
        <w:jc w:val="center"/>
        <w:rPr>
          <w:b/>
          <w:i w:val="0"/>
          <w:color w:val="auto"/>
        </w:rPr>
      </w:pPr>
      <w:r w:rsidRPr="00423232">
        <w:rPr>
          <w:b/>
          <w:i w:val="0"/>
          <w:color w:val="auto"/>
        </w:rPr>
        <w:t>Примерный режим дня воспитанников в холодный период года</w:t>
      </w:r>
    </w:p>
    <w:tbl>
      <w:tblPr>
        <w:tblW w:w="100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7283"/>
        <w:gridCol w:w="2272"/>
      </w:tblGrid>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w:t>
            </w:r>
          </w:p>
        </w:tc>
        <w:tc>
          <w:tcPr>
            <w:tcW w:w="728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Режимные моменты</w:t>
            </w:r>
          </w:p>
        </w:tc>
        <w:tc>
          <w:tcPr>
            <w:tcW w:w="2272"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Средняя гр.</w:t>
            </w:r>
          </w:p>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4-5 лет</w:t>
            </w:r>
          </w:p>
        </w:tc>
      </w:tr>
      <w:tr w:rsidR="007E1B46" w:rsidRPr="006E291D" w:rsidTr="00F510D0">
        <w:tc>
          <w:tcPr>
            <w:tcW w:w="10068" w:type="dxa"/>
            <w:gridSpan w:val="3"/>
            <w:vAlign w:val="center"/>
          </w:tcPr>
          <w:p w:rsidR="007E1B46" w:rsidRPr="006E291D" w:rsidRDefault="007E1B46" w:rsidP="00F326A3">
            <w:pPr>
              <w:spacing w:after="0" w:line="240" w:lineRule="auto"/>
              <w:jc w:val="center"/>
              <w:rPr>
                <w:rFonts w:ascii="Times New Roman" w:hAnsi="Times New Roman" w:cs="Times New Roman"/>
                <w:b/>
                <w:sz w:val="20"/>
                <w:szCs w:val="20"/>
              </w:rPr>
            </w:pPr>
            <w:r w:rsidRPr="006E291D">
              <w:rPr>
                <w:rFonts w:ascii="Times New Roman" w:hAnsi="Times New Roman" w:cs="Times New Roman"/>
                <w:b/>
                <w:sz w:val="20"/>
                <w:szCs w:val="20"/>
              </w:rPr>
              <w:t>В дошкольном учреждении</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1</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Прием, осмотр, игры, дежурства, индивидуальная, подгрупповая работа (в раннем возрасте - индивидуальный массаж)</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07:00-07:45</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2</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Утренняя гимнастика</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8:00 (6-8 м.)</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3</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 завтраку, завтрак</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08:10-08:40</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4</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 xml:space="preserve">Игры, самостоятельная деятельность </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08:40-09:00</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5</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 xml:space="preserve">Образовательные ситуации, занятия (в том числе в старших и подготовительтных группах с педагогом-психологом) </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08:45-09:05</w:t>
            </w:r>
          </w:p>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09:15-09:35</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6</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Второй завтрак</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10:10</w:t>
            </w:r>
          </w:p>
        </w:tc>
      </w:tr>
      <w:tr w:rsidR="007E1B46" w:rsidRPr="006E291D" w:rsidTr="006E291D">
        <w:trPr>
          <w:trHeight w:val="276"/>
        </w:trPr>
        <w:tc>
          <w:tcPr>
            <w:tcW w:w="513" w:type="dxa"/>
            <w:vMerge w:val="restart"/>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7</w:t>
            </w:r>
          </w:p>
        </w:tc>
        <w:tc>
          <w:tcPr>
            <w:tcW w:w="7283" w:type="dxa"/>
            <w:vMerge w:val="restart"/>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 прогулке, прогулка (игры, наблюдения, труд), возвращение с прогулки</w:t>
            </w:r>
          </w:p>
        </w:tc>
        <w:tc>
          <w:tcPr>
            <w:tcW w:w="2272" w:type="dxa"/>
            <w:vMerge w:val="restart"/>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10:20-11:50</w:t>
            </w:r>
          </w:p>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 ч. 30 мин.)</w:t>
            </w:r>
          </w:p>
        </w:tc>
      </w:tr>
      <w:tr w:rsidR="007E1B46" w:rsidRPr="006E291D" w:rsidTr="006E291D">
        <w:trPr>
          <w:trHeight w:val="276"/>
        </w:trPr>
        <w:tc>
          <w:tcPr>
            <w:tcW w:w="513" w:type="dxa"/>
            <w:vMerge/>
            <w:vAlign w:val="center"/>
          </w:tcPr>
          <w:p w:rsidR="007E1B46" w:rsidRPr="006E291D" w:rsidRDefault="007E1B46" w:rsidP="00F326A3">
            <w:pPr>
              <w:spacing w:after="0" w:line="240" w:lineRule="auto"/>
              <w:jc w:val="center"/>
              <w:rPr>
                <w:rFonts w:ascii="Times New Roman" w:hAnsi="Times New Roman" w:cs="Times New Roman"/>
                <w:sz w:val="20"/>
                <w:szCs w:val="20"/>
              </w:rPr>
            </w:pPr>
          </w:p>
        </w:tc>
        <w:tc>
          <w:tcPr>
            <w:tcW w:w="7283" w:type="dxa"/>
            <w:vMerge/>
            <w:vAlign w:val="center"/>
          </w:tcPr>
          <w:p w:rsidR="007E1B46" w:rsidRPr="006E291D" w:rsidRDefault="007E1B46" w:rsidP="00F326A3">
            <w:pPr>
              <w:spacing w:after="0" w:line="240" w:lineRule="auto"/>
              <w:jc w:val="both"/>
              <w:rPr>
                <w:rFonts w:ascii="Times New Roman" w:hAnsi="Times New Roman" w:cs="Times New Roman"/>
                <w:sz w:val="20"/>
                <w:szCs w:val="20"/>
              </w:rPr>
            </w:pPr>
          </w:p>
        </w:tc>
        <w:tc>
          <w:tcPr>
            <w:tcW w:w="2272" w:type="dxa"/>
            <w:vMerge/>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8</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Физкультурное занятие на воздухе</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 обеду, обед</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11:50-12:10</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9</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ко сну</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12:10-12:20</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10</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Дневной сон</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12:20-14:50</w:t>
            </w:r>
          </w:p>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(2 ч. 30 мин.)</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Постепенный подъем, воздушные процедуры, гимнастика после сна, игры</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14:50-15:05</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11</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Взаимодействие с педагогом-психологом</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15:05-15:35</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12</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 полднику, полдник, самостоятельная деятельность, игры</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15:35-16:00</w:t>
            </w:r>
          </w:p>
        </w:tc>
      </w:tr>
      <w:tr w:rsidR="007E1B46" w:rsidRPr="006E291D" w:rsidTr="006E291D">
        <w:tc>
          <w:tcPr>
            <w:tcW w:w="513" w:type="dxa"/>
            <w:vAlign w:val="center"/>
          </w:tcPr>
          <w:p w:rsidR="007E1B46" w:rsidRPr="006E291D" w:rsidRDefault="007E1B46" w:rsidP="00F326A3">
            <w:pPr>
              <w:spacing w:after="0" w:line="240" w:lineRule="auto"/>
              <w:jc w:val="center"/>
              <w:rPr>
                <w:rFonts w:ascii="Times New Roman" w:hAnsi="Times New Roman" w:cs="Times New Roman"/>
                <w:sz w:val="20"/>
                <w:szCs w:val="20"/>
              </w:rPr>
            </w:pPr>
            <w:r w:rsidRPr="006E291D">
              <w:rPr>
                <w:rFonts w:ascii="Times New Roman" w:hAnsi="Times New Roman" w:cs="Times New Roman"/>
                <w:sz w:val="20"/>
                <w:szCs w:val="20"/>
              </w:rPr>
              <w:t>14</w:t>
            </w:r>
          </w:p>
        </w:tc>
        <w:tc>
          <w:tcPr>
            <w:tcW w:w="7283" w:type="dxa"/>
            <w:vAlign w:val="center"/>
          </w:tcPr>
          <w:p w:rsidR="007E1B46" w:rsidRPr="006E291D" w:rsidRDefault="007E1B46" w:rsidP="00F326A3">
            <w:pPr>
              <w:spacing w:after="0" w:line="240"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 прогулке, прогулка</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16:00-17:30</w:t>
            </w:r>
          </w:p>
          <w:p w:rsidR="007E1B46" w:rsidRPr="006E291D" w:rsidRDefault="007E1B46" w:rsidP="00F326A3">
            <w:pPr>
              <w:spacing w:after="0" w:line="240" w:lineRule="auto"/>
              <w:ind w:left="-108"/>
              <w:jc w:val="center"/>
              <w:rPr>
                <w:rFonts w:ascii="Times New Roman" w:hAnsi="Times New Roman" w:cs="Times New Roman"/>
                <w:sz w:val="20"/>
                <w:szCs w:val="20"/>
              </w:rPr>
            </w:pPr>
            <w:r w:rsidRPr="006E291D">
              <w:rPr>
                <w:rFonts w:ascii="Times New Roman" w:hAnsi="Times New Roman" w:cs="Times New Roman"/>
                <w:sz w:val="20"/>
                <w:szCs w:val="20"/>
              </w:rPr>
              <w:t>(1 ч. 30 мин.)</w:t>
            </w:r>
          </w:p>
        </w:tc>
      </w:tr>
      <w:tr w:rsidR="007E1B46" w:rsidRPr="006E291D" w:rsidTr="006E291D">
        <w:trPr>
          <w:cantSplit/>
        </w:trPr>
        <w:tc>
          <w:tcPr>
            <w:tcW w:w="7796" w:type="dxa"/>
            <w:gridSpan w:val="2"/>
            <w:vAlign w:val="center"/>
          </w:tcPr>
          <w:p w:rsidR="007E1B46" w:rsidRPr="006E291D" w:rsidRDefault="007E1B46" w:rsidP="00F326A3">
            <w:pPr>
              <w:pStyle w:val="1"/>
              <w:rPr>
                <w:color w:val="auto"/>
                <w:sz w:val="20"/>
                <w:szCs w:val="20"/>
              </w:rPr>
            </w:pPr>
            <w:r w:rsidRPr="006E291D">
              <w:rPr>
                <w:color w:val="auto"/>
                <w:sz w:val="20"/>
                <w:szCs w:val="20"/>
              </w:rPr>
              <w:t>Общее время прогулки</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i/>
                <w:iCs/>
                <w:sz w:val="20"/>
                <w:szCs w:val="20"/>
              </w:rPr>
            </w:pPr>
            <w:r w:rsidRPr="006E291D">
              <w:rPr>
                <w:rFonts w:ascii="Times New Roman" w:hAnsi="Times New Roman" w:cs="Times New Roman"/>
                <w:i/>
                <w:iCs/>
                <w:sz w:val="20"/>
                <w:szCs w:val="20"/>
              </w:rPr>
              <w:t xml:space="preserve">3 ч. </w:t>
            </w:r>
          </w:p>
        </w:tc>
      </w:tr>
      <w:tr w:rsidR="007E1B46" w:rsidRPr="006E291D" w:rsidTr="006E291D">
        <w:trPr>
          <w:cantSplit/>
        </w:trPr>
        <w:tc>
          <w:tcPr>
            <w:tcW w:w="7796" w:type="dxa"/>
            <w:gridSpan w:val="2"/>
            <w:vAlign w:val="center"/>
          </w:tcPr>
          <w:p w:rsidR="007E1B46" w:rsidRPr="006E291D" w:rsidRDefault="007E1B46" w:rsidP="00F326A3">
            <w:pPr>
              <w:pStyle w:val="1"/>
              <w:rPr>
                <w:b/>
                <w:color w:val="auto"/>
                <w:sz w:val="20"/>
                <w:szCs w:val="20"/>
              </w:rPr>
            </w:pPr>
            <w:r w:rsidRPr="006E291D">
              <w:rPr>
                <w:rStyle w:val="11pt0pt"/>
                <w:rFonts w:eastAsiaTheme="minorEastAsia"/>
                <w:b w:val="0"/>
                <w:sz w:val="20"/>
                <w:szCs w:val="20"/>
              </w:rPr>
              <w:t>Режим работы группы</w:t>
            </w:r>
          </w:p>
        </w:tc>
        <w:tc>
          <w:tcPr>
            <w:tcW w:w="2272" w:type="dxa"/>
            <w:vAlign w:val="center"/>
          </w:tcPr>
          <w:p w:rsidR="007E1B46" w:rsidRPr="006E291D" w:rsidRDefault="007E1B46" w:rsidP="00F326A3">
            <w:pPr>
              <w:spacing w:after="0" w:line="240" w:lineRule="auto"/>
              <w:ind w:left="-108"/>
              <w:jc w:val="center"/>
              <w:rPr>
                <w:rFonts w:ascii="Times New Roman" w:hAnsi="Times New Roman" w:cs="Times New Roman"/>
                <w:i/>
                <w:iCs/>
                <w:sz w:val="20"/>
                <w:szCs w:val="20"/>
              </w:rPr>
            </w:pPr>
            <w:r w:rsidRPr="006E291D">
              <w:rPr>
                <w:rFonts w:ascii="Times New Roman" w:hAnsi="Times New Roman" w:cs="Times New Roman"/>
                <w:i/>
                <w:iCs/>
                <w:sz w:val="20"/>
                <w:szCs w:val="20"/>
              </w:rPr>
              <w:t>10,5 часов</w:t>
            </w:r>
          </w:p>
        </w:tc>
      </w:tr>
      <w:tr w:rsidR="007E1B46" w:rsidRPr="006E291D" w:rsidTr="00F510D0">
        <w:trPr>
          <w:cantSplit/>
          <w:trHeight w:val="85"/>
        </w:trPr>
        <w:tc>
          <w:tcPr>
            <w:tcW w:w="10068" w:type="dxa"/>
            <w:gridSpan w:val="3"/>
            <w:vAlign w:val="center"/>
          </w:tcPr>
          <w:p w:rsidR="007E1B46" w:rsidRPr="006E291D" w:rsidRDefault="007E1B46" w:rsidP="00F326A3">
            <w:pPr>
              <w:spacing w:after="0" w:line="240" w:lineRule="auto"/>
              <w:jc w:val="center"/>
              <w:rPr>
                <w:rFonts w:ascii="Times New Roman" w:hAnsi="Times New Roman" w:cs="Times New Roman"/>
                <w:b/>
                <w:iCs/>
                <w:sz w:val="20"/>
                <w:szCs w:val="20"/>
              </w:rPr>
            </w:pPr>
            <w:r w:rsidRPr="006E291D">
              <w:rPr>
                <w:rFonts w:ascii="Times New Roman" w:hAnsi="Times New Roman" w:cs="Times New Roman"/>
                <w:b/>
                <w:iCs/>
                <w:sz w:val="20"/>
                <w:szCs w:val="20"/>
              </w:rPr>
              <w:t>Рекомендуемый режим дома</w:t>
            </w:r>
          </w:p>
        </w:tc>
      </w:tr>
      <w:tr w:rsidR="007E1B46" w:rsidRPr="006E291D" w:rsidTr="006E291D">
        <w:trPr>
          <w:cantSplit/>
        </w:trPr>
        <w:tc>
          <w:tcPr>
            <w:tcW w:w="7796" w:type="dxa"/>
            <w:gridSpan w:val="2"/>
          </w:tcPr>
          <w:p w:rsidR="007E1B46" w:rsidRPr="006E291D" w:rsidRDefault="007E1B46" w:rsidP="00F326A3">
            <w:pPr>
              <w:pStyle w:val="TableParagraph"/>
              <w:ind w:left="0"/>
              <w:rPr>
                <w:sz w:val="20"/>
                <w:szCs w:val="20"/>
              </w:rPr>
            </w:pPr>
            <w:r w:rsidRPr="006E291D">
              <w:rPr>
                <w:sz w:val="20"/>
                <w:szCs w:val="20"/>
              </w:rPr>
              <w:t>Прогулка, подготовка к ужину, ужин</w:t>
            </w:r>
          </w:p>
        </w:tc>
        <w:tc>
          <w:tcPr>
            <w:tcW w:w="2272" w:type="dxa"/>
            <w:vAlign w:val="center"/>
          </w:tcPr>
          <w:p w:rsidR="007E1B46" w:rsidRPr="006E291D" w:rsidRDefault="007E1B46" w:rsidP="00F326A3">
            <w:pPr>
              <w:pStyle w:val="TableParagraph"/>
              <w:ind w:left="0"/>
              <w:jc w:val="center"/>
              <w:rPr>
                <w:sz w:val="20"/>
                <w:szCs w:val="20"/>
              </w:rPr>
            </w:pPr>
            <w:r w:rsidRPr="006E291D">
              <w:rPr>
                <w:sz w:val="20"/>
                <w:szCs w:val="20"/>
              </w:rPr>
              <w:t>19.00 - 20.10</w:t>
            </w:r>
          </w:p>
        </w:tc>
      </w:tr>
      <w:tr w:rsidR="007E1B46" w:rsidRPr="006E291D" w:rsidTr="006E291D">
        <w:trPr>
          <w:cantSplit/>
        </w:trPr>
        <w:tc>
          <w:tcPr>
            <w:tcW w:w="7796" w:type="dxa"/>
            <w:gridSpan w:val="2"/>
          </w:tcPr>
          <w:p w:rsidR="007E1B46" w:rsidRPr="006E291D" w:rsidRDefault="007E1B46" w:rsidP="00F326A3">
            <w:pPr>
              <w:pStyle w:val="TableParagraph"/>
              <w:ind w:left="0"/>
              <w:rPr>
                <w:sz w:val="20"/>
                <w:szCs w:val="20"/>
              </w:rPr>
            </w:pPr>
            <w:r w:rsidRPr="006E291D">
              <w:rPr>
                <w:sz w:val="20"/>
                <w:szCs w:val="20"/>
              </w:rPr>
              <w:t>Спокойные игры, гигиенические процедуры, подготовка ко сну</w:t>
            </w:r>
          </w:p>
        </w:tc>
        <w:tc>
          <w:tcPr>
            <w:tcW w:w="2272" w:type="dxa"/>
            <w:vAlign w:val="center"/>
          </w:tcPr>
          <w:p w:rsidR="007E1B46" w:rsidRPr="006E291D" w:rsidRDefault="007E1B46" w:rsidP="00F326A3">
            <w:pPr>
              <w:pStyle w:val="TableParagraph"/>
              <w:ind w:left="0"/>
              <w:jc w:val="center"/>
              <w:rPr>
                <w:sz w:val="20"/>
                <w:szCs w:val="20"/>
              </w:rPr>
            </w:pPr>
            <w:r w:rsidRPr="006E291D">
              <w:rPr>
                <w:sz w:val="20"/>
                <w:szCs w:val="20"/>
              </w:rPr>
              <w:t>20.10 - 20.40</w:t>
            </w:r>
          </w:p>
        </w:tc>
      </w:tr>
      <w:tr w:rsidR="007E1B46" w:rsidRPr="006E291D" w:rsidTr="006E291D">
        <w:trPr>
          <w:cantSplit/>
        </w:trPr>
        <w:tc>
          <w:tcPr>
            <w:tcW w:w="7796" w:type="dxa"/>
            <w:gridSpan w:val="2"/>
          </w:tcPr>
          <w:p w:rsidR="007E1B46" w:rsidRPr="006E291D" w:rsidRDefault="007E1B46" w:rsidP="00F326A3">
            <w:pPr>
              <w:pStyle w:val="TableParagraph"/>
              <w:ind w:left="0"/>
              <w:rPr>
                <w:sz w:val="20"/>
                <w:szCs w:val="20"/>
              </w:rPr>
            </w:pPr>
            <w:r w:rsidRPr="006E291D">
              <w:rPr>
                <w:sz w:val="20"/>
                <w:szCs w:val="20"/>
              </w:rPr>
              <w:t>Ночной сон</w:t>
            </w:r>
          </w:p>
        </w:tc>
        <w:tc>
          <w:tcPr>
            <w:tcW w:w="2272" w:type="dxa"/>
            <w:vAlign w:val="center"/>
          </w:tcPr>
          <w:p w:rsidR="007E1B46" w:rsidRPr="006E291D" w:rsidRDefault="007E1B46" w:rsidP="00F326A3">
            <w:pPr>
              <w:pStyle w:val="TableParagraph"/>
              <w:ind w:left="0"/>
              <w:jc w:val="center"/>
              <w:rPr>
                <w:sz w:val="20"/>
                <w:szCs w:val="20"/>
              </w:rPr>
            </w:pPr>
            <w:r w:rsidRPr="006E291D">
              <w:rPr>
                <w:sz w:val="20"/>
                <w:szCs w:val="20"/>
              </w:rPr>
              <w:t>20.40 - 6.00</w:t>
            </w:r>
          </w:p>
          <w:p w:rsidR="007E1B46" w:rsidRPr="006E291D" w:rsidRDefault="007E1B46" w:rsidP="00F326A3">
            <w:pPr>
              <w:pStyle w:val="TableParagraph"/>
              <w:ind w:left="0"/>
              <w:jc w:val="center"/>
              <w:rPr>
                <w:sz w:val="20"/>
                <w:szCs w:val="20"/>
              </w:rPr>
            </w:pPr>
            <w:r w:rsidRPr="006E291D">
              <w:rPr>
                <w:sz w:val="20"/>
                <w:szCs w:val="20"/>
              </w:rPr>
              <w:t>(09:20)</w:t>
            </w:r>
          </w:p>
        </w:tc>
      </w:tr>
    </w:tbl>
    <w:p w:rsidR="00F326A3" w:rsidRPr="00F326A3" w:rsidRDefault="00423232" w:rsidP="00F510D0">
      <w:pPr>
        <w:pStyle w:val="1"/>
        <w:jc w:val="center"/>
      </w:pPr>
      <w:r w:rsidRPr="00423232">
        <w:rPr>
          <w:b/>
          <w:i w:val="0"/>
          <w:color w:val="auto"/>
        </w:rPr>
        <w:t xml:space="preserve">Примерный режим дня воспитанников в </w:t>
      </w:r>
      <w:r>
        <w:rPr>
          <w:b/>
          <w:i w:val="0"/>
          <w:color w:val="auto"/>
        </w:rPr>
        <w:t>тепл</w:t>
      </w:r>
      <w:r w:rsidRPr="00423232">
        <w:rPr>
          <w:b/>
          <w:i w:val="0"/>
          <w:color w:val="auto"/>
        </w:rPr>
        <w:t>ый период года</w:t>
      </w:r>
      <w:r w:rsidR="00F326A3">
        <w:rPr>
          <w:b/>
          <w:i w:val="0"/>
          <w:color w:val="auto"/>
        </w:rPr>
        <w:t xml:space="preserve"> </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340"/>
        <w:gridCol w:w="2268"/>
      </w:tblGrid>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w:t>
            </w:r>
          </w:p>
        </w:tc>
        <w:tc>
          <w:tcPr>
            <w:tcW w:w="7340"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Режимные моменты</w:t>
            </w:r>
          </w:p>
        </w:tc>
        <w:tc>
          <w:tcPr>
            <w:tcW w:w="2268" w:type="dxa"/>
            <w:vAlign w:val="center"/>
          </w:tcPr>
          <w:p w:rsidR="007E1B46" w:rsidRPr="006E291D" w:rsidRDefault="007E1B46" w:rsidP="00F326A3">
            <w:pPr>
              <w:spacing w:after="0" w:line="276" w:lineRule="auto"/>
              <w:ind w:left="-113"/>
              <w:jc w:val="center"/>
              <w:rPr>
                <w:rFonts w:ascii="Times New Roman" w:hAnsi="Times New Roman" w:cs="Times New Roman"/>
                <w:sz w:val="20"/>
                <w:szCs w:val="20"/>
              </w:rPr>
            </w:pPr>
            <w:r w:rsidRPr="006E291D">
              <w:rPr>
                <w:rFonts w:ascii="Times New Roman" w:hAnsi="Times New Roman" w:cs="Times New Roman"/>
                <w:sz w:val="20"/>
                <w:szCs w:val="20"/>
              </w:rPr>
              <w:t>Средняя группа</w:t>
            </w:r>
          </w:p>
          <w:p w:rsidR="007E1B46" w:rsidRPr="006E291D" w:rsidRDefault="007E1B46" w:rsidP="00F326A3">
            <w:pPr>
              <w:spacing w:after="0" w:line="276" w:lineRule="auto"/>
              <w:ind w:left="-113"/>
              <w:jc w:val="center"/>
              <w:rPr>
                <w:rFonts w:ascii="Times New Roman" w:hAnsi="Times New Roman" w:cs="Times New Roman"/>
                <w:sz w:val="20"/>
                <w:szCs w:val="20"/>
              </w:rPr>
            </w:pPr>
            <w:r w:rsidRPr="006E291D">
              <w:rPr>
                <w:rFonts w:ascii="Times New Roman" w:hAnsi="Times New Roman" w:cs="Times New Roman"/>
                <w:sz w:val="20"/>
                <w:szCs w:val="20"/>
              </w:rPr>
              <w:t>(4-5 лет)</w:t>
            </w:r>
          </w:p>
        </w:tc>
      </w:tr>
      <w:tr w:rsidR="007E1B46" w:rsidRPr="006E291D" w:rsidTr="00F510D0">
        <w:tc>
          <w:tcPr>
            <w:tcW w:w="7796" w:type="dxa"/>
            <w:gridSpan w:val="2"/>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b/>
                <w:sz w:val="20"/>
                <w:szCs w:val="20"/>
              </w:rPr>
              <w:t>В дошкольном учреждении</w:t>
            </w:r>
          </w:p>
        </w:tc>
        <w:tc>
          <w:tcPr>
            <w:tcW w:w="2268" w:type="dxa"/>
            <w:vAlign w:val="center"/>
          </w:tcPr>
          <w:p w:rsidR="007E1B46" w:rsidRPr="006E291D" w:rsidRDefault="007E1B46" w:rsidP="00F326A3">
            <w:pPr>
              <w:spacing w:after="0" w:line="276" w:lineRule="auto"/>
              <w:ind w:left="-113"/>
              <w:jc w:val="center"/>
              <w:rPr>
                <w:rFonts w:ascii="Times New Roman" w:hAnsi="Times New Roman" w:cs="Times New Roman"/>
                <w:sz w:val="20"/>
                <w:szCs w:val="20"/>
              </w:rPr>
            </w:pP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1</w:t>
            </w: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Прием, осмотр, игры, индивидуальная, подгрупповая работа с детьми</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07:00-07:00</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2</w:t>
            </w: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Утренняя прогулка, гимнастика на воздухе, возвращение с прогулки</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07:00-08:10</w:t>
            </w:r>
          </w:p>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(6-8 м.) (1 ч. 10 м.)</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3</w:t>
            </w: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 завтраку, завтрак</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08:20-08:50</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4</w:t>
            </w: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Игры, самостоятельная деятельность</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08:20-10:00</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5</w:t>
            </w:r>
          </w:p>
        </w:tc>
        <w:tc>
          <w:tcPr>
            <w:tcW w:w="7340" w:type="dxa"/>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Второй завтрак</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10:20</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6</w:t>
            </w: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10:20-11:40</w:t>
            </w:r>
          </w:p>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(1 ч. 30 мин.)</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7</w:t>
            </w: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 обеду, обед</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11:40-12:20</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ко сну</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12:20-12:35</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8</w:t>
            </w: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Дневной сон</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12:35-15:00 (2ч25м)</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9</w:t>
            </w: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Постепенный подъем, воздушные процедуры, гимнастика после сна</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15:00-15:30</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10</w:t>
            </w: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 полднику, полдник, самостоятельная деятельность, игры</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15:30-16:00</w:t>
            </w:r>
          </w:p>
        </w:tc>
      </w:tr>
      <w:tr w:rsidR="007E1B46" w:rsidRPr="006E291D" w:rsidTr="00F510D0">
        <w:tc>
          <w:tcPr>
            <w:tcW w:w="456" w:type="dxa"/>
            <w:vAlign w:val="center"/>
          </w:tcPr>
          <w:p w:rsidR="007E1B46" w:rsidRPr="006E291D" w:rsidRDefault="007E1B46" w:rsidP="00F326A3">
            <w:pPr>
              <w:spacing w:after="0" w:line="276" w:lineRule="auto"/>
              <w:jc w:val="center"/>
              <w:rPr>
                <w:rFonts w:ascii="Times New Roman" w:hAnsi="Times New Roman" w:cs="Times New Roman"/>
                <w:sz w:val="20"/>
                <w:szCs w:val="20"/>
              </w:rPr>
            </w:pPr>
            <w:r w:rsidRPr="006E291D">
              <w:rPr>
                <w:rFonts w:ascii="Times New Roman" w:hAnsi="Times New Roman" w:cs="Times New Roman"/>
                <w:sz w:val="20"/>
                <w:szCs w:val="20"/>
              </w:rPr>
              <w:t>11</w:t>
            </w:r>
          </w:p>
        </w:tc>
        <w:tc>
          <w:tcPr>
            <w:tcW w:w="7340" w:type="dxa"/>
            <w:vAlign w:val="center"/>
          </w:tcPr>
          <w:p w:rsidR="007E1B46" w:rsidRPr="006E291D" w:rsidRDefault="007E1B46" w:rsidP="00F326A3">
            <w:pPr>
              <w:spacing w:after="0" w:line="276" w:lineRule="auto"/>
              <w:jc w:val="both"/>
              <w:rPr>
                <w:rFonts w:ascii="Times New Roman" w:hAnsi="Times New Roman" w:cs="Times New Roman"/>
                <w:sz w:val="20"/>
                <w:szCs w:val="20"/>
              </w:rPr>
            </w:pPr>
            <w:r w:rsidRPr="006E291D">
              <w:rPr>
                <w:rFonts w:ascii="Times New Roman" w:hAnsi="Times New Roman" w:cs="Times New Roman"/>
                <w:sz w:val="20"/>
                <w:szCs w:val="20"/>
              </w:rPr>
              <w:t>Подготовка к прогулке, прогулка</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16:00-17:30</w:t>
            </w:r>
          </w:p>
          <w:p w:rsidR="007E1B46" w:rsidRPr="006E291D" w:rsidRDefault="007E1B46" w:rsidP="00F326A3">
            <w:pPr>
              <w:spacing w:after="0" w:line="276" w:lineRule="auto"/>
              <w:ind w:left="-107"/>
              <w:jc w:val="center"/>
              <w:rPr>
                <w:rFonts w:ascii="Times New Roman" w:hAnsi="Times New Roman" w:cs="Times New Roman"/>
                <w:sz w:val="20"/>
                <w:szCs w:val="20"/>
              </w:rPr>
            </w:pPr>
            <w:r w:rsidRPr="006E291D">
              <w:rPr>
                <w:rFonts w:ascii="Times New Roman" w:hAnsi="Times New Roman" w:cs="Times New Roman"/>
                <w:sz w:val="20"/>
                <w:szCs w:val="20"/>
              </w:rPr>
              <w:t>(2 ч.)</w:t>
            </w:r>
          </w:p>
        </w:tc>
      </w:tr>
      <w:tr w:rsidR="007E1B46" w:rsidRPr="006E291D" w:rsidTr="00F510D0">
        <w:tc>
          <w:tcPr>
            <w:tcW w:w="7796" w:type="dxa"/>
            <w:gridSpan w:val="2"/>
            <w:vAlign w:val="center"/>
          </w:tcPr>
          <w:p w:rsidR="007E1B46" w:rsidRPr="006E291D" w:rsidRDefault="007E1B46" w:rsidP="00F326A3">
            <w:pPr>
              <w:spacing w:after="0" w:line="276" w:lineRule="auto"/>
              <w:jc w:val="right"/>
              <w:rPr>
                <w:rFonts w:ascii="Times New Roman" w:hAnsi="Times New Roman" w:cs="Times New Roman"/>
                <w:i/>
                <w:sz w:val="20"/>
                <w:szCs w:val="20"/>
              </w:rPr>
            </w:pPr>
            <w:r w:rsidRPr="006E291D">
              <w:rPr>
                <w:rFonts w:ascii="Times New Roman" w:hAnsi="Times New Roman" w:cs="Times New Roman"/>
                <w:i/>
                <w:sz w:val="20"/>
                <w:szCs w:val="20"/>
              </w:rPr>
              <w:t>Общее время прогулки</w:t>
            </w:r>
          </w:p>
        </w:tc>
        <w:tc>
          <w:tcPr>
            <w:tcW w:w="2268" w:type="dxa"/>
            <w:vAlign w:val="center"/>
          </w:tcPr>
          <w:p w:rsidR="007E1B46" w:rsidRPr="006E291D" w:rsidRDefault="007E1B46" w:rsidP="00F326A3">
            <w:pPr>
              <w:spacing w:after="0" w:line="276" w:lineRule="auto"/>
              <w:ind w:left="-107"/>
              <w:jc w:val="center"/>
              <w:rPr>
                <w:rFonts w:ascii="Times New Roman" w:hAnsi="Times New Roman" w:cs="Times New Roman"/>
                <w:i/>
                <w:iCs/>
                <w:sz w:val="20"/>
                <w:szCs w:val="20"/>
              </w:rPr>
            </w:pPr>
            <w:r w:rsidRPr="006E291D">
              <w:rPr>
                <w:rFonts w:ascii="Times New Roman" w:hAnsi="Times New Roman" w:cs="Times New Roman"/>
                <w:i/>
                <w:iCs/>
                <w:sz w:val="20"/>
                <w:szCs w:val="20"/>
              </w:rPr>
              <w:t>4 ч. 40 минут</w:t>
            </w:r>
          </w:p>
        </w:tc>
      </w:tr>
      <w:tr w:rsidR="007E1B46" w:rsidRPr="006E291D" w:rsidTr="00F510D0">
        <w:tc>
          <w:tcPr>
            <w:tcW w:w="7796" w:type="dxa"/>
            <w:gridSpan w:val="2"/>
            <w:vAlign w:val="center"/>
          </w:tcPr>
          <w:p w:rsidR="007E1B46" w:rsidRPr="006E291D" w:rsidRDefault="007E1B46" w:rsidP="00F326A3">
            <w:pPr>
              <w:pStyle w:val="1"/>
              <w:rPr>
                <w:b/>
                <w:color w:val="auto"/>
                <w:sz w:val="20"/>
                <w:szCs w:val="20"/>
              </w:rPr>
            </w:pPr>
            <w:r w:rsidRPr="006E291D">
              <w:rPr>
                <w:rStyle w:val="11pt0pt"/>
                <w:rFonts w:eastAsiaTheme="minorEastAsia"/>
                <w:b w:val="0"/>
                <w:sz w:val="20"/>
                <w:szCs w:val="20"/>
              </w:rPr>
              <w:t>Режим работы группы</w:t>
            </w:r>
          </w:p>
        </w:tc>
        <w:tc>
          <w:tcPr>
            <w:tcW w:w="2268" w:type="dxa"/>
            <w:vAlign w:val="center"/>
          </w:tcPr>
          <w:p w:rsidR="007E1B46" w:rsidRPr="006E291D" w:rsidRDefault="007E1B46" w:rsidP="00F326A3">
            <w:pPr>
              <w:spacing w:after="0" w:line="240" w:lineRule="auto"/>
              <w:ind w:left="-108"/>
              <w:jc w:val="center"/>
              <w:rPr>
                <w:rFonts w:ascii="Times New Roman" w:hAnsi="Times New Roman" w:cs="Times New Roman"/>
                <w:i/>
                <w:iCs/>
                <w:sz w:val="20"/>
                <w:szCs w:val="20"/>
              </w:rPr>
            </w:pPr>
            <w:r w:rsidRPr="006E291D">
              <w:rPr>
                <w:rFonts w:ascii="Times New Roman" w:hAnsi="Times New Roman" w:cs="Times New Roman"/>
                <w:i/>
                <w:iCs/>
                <w:sz w:val="20"/>
                <w:szCs w:val="20"/>
              </w:rPr>
              <w:t>10,5 часов</w:t>
            </w:r>
          </w:p>
        </w:tc>
      </w:tr>
      <w:tr w:rsidR="007E1B46" w:rsidRPr="006E291D" w:rsidTr="00F510D0">
        <w:tc>
          <w:tcPr>
            <w:tcW w:w="7796" w:type="dxa"/>
            <w:gridSpan w:val="2"/>
            <w:vAlign w:val="center"/>
          </w:tcPr>
          <w:p w:rsidR="007E1B46" w:rsidRPr="006E291D" w:rsidRDefault="007E1B46" w:rsidP="00F326A3">
            <w:pPr>
              <w:spacing w:after="0" w:line="276" w:lineRule="auto"/>
              <w:jc w:val="center"/>
              <w:rPr>
                <w:rFonts w:ascii="Times New Roman" w:hAnsi="Times New Roman" w:cs="Times New Roman"/>
                <w:iCs/>
                <w:sz w:val="20"/>
                <w:szCs w:val="20"/>
              </w:rPr>
            </w:pPr>
            <w:r w:rsidRPr="006E291D">
              <w:rPr>
                <w:rFonts w:ascii="Times New Roman" w:hAnsi="Times New Roman" w:cs="Times New Roman"/>
                <w:b/>
                <w:iCs/>
                <w:sz w:val="20"/>
                <w:szCs w:val="20"/>
              </w:rPr>
              <w:t>Рекомендуемый режим дома</w:t>
            </w:r>
          </w:p>
        </w:tc>
        <w:tc>
          <w:tcPr>
            <w:tcW w:w="2268" w:type="dxa"/>
            <w:vAlign w:val="center"/>
          </w:tcPr>
          <w:p w:rsidR="007E1B46" w:rsidRPr="006E291D" w:rsidRDefault="007E1B46" w:rsidP="00F326A3">
            <w:pPr>
              <w:spacing w:after="0" w:line="276" w:lineRule="auto"/>
              <w:jc w:val="center"/>
              <w:rPr>
                <w:rFonts w:ascii="Times New Roman" w:hAnsi="Times New Roman" w:cs="Times New Roman"/>
                <w:iCs/>
                <w:sz w:val="20"/>
                <w:szCs w:val="20"/>
              </w:rPr>
            </w:pPr>
          </w:p>
        </w:tc>
      </w:tr>
      <w:tr w:rsidR="007E1B46" w:rsidRPr="006E291D" w:rsidTr="00F510D0">
        <w:tc>
          <w:tcPr>
            <w:tcW w:w="7796" w:type="dxa"/>
            <w:gridSpan w:val="2"/>
          </w:tcPr>
          <w:p w:rsidR="007E1B46" w:rsidRPr="006E291D" w:rsidRDefault="007E1B46" w:rsidP="00F326A3">
            <w:pPr>
              <w:pStyle w:val="TableParagraph"/>
              <w:ind w:left="0"/>
              <w:rPr>
                <w:sz w:val="20"/>
                <w:szCs w:val="20"/>
              </w:rPr>
            </w:pPr>
            <w:r w:rsidRPr="006E291D">
              <w:rPr>
                <w:sz w:val="20"/>
                <w:szCs w:val="20"/>
              </w:rPr>
              <w:t>Прогулка, подготовка к ужину, ужин</w:t>
            </w:r>
          </w:p>
        </w:tc>
        <w:tc>
          <w:tcPr>
            <w:tcW w:w="2268" w:type="dxa"/>
            <w:vAlign w:val="center"/>
          </w:tcPr>
          <w:p w:rsidR="007E1B46" w:rsidRPr="006E291D" w:rsidRDefault="007E1B46" w:rsidP="00F326A3">
            <w:pPr>
              <w:pStyle w:val="TableParagraph"/>
              <w:ind w:left="0"/>
              <w:jc w:val="center"/>
              <w:rPr>
                <w:sz w:val="20"/>
                <w:szCs w:val="20"/>
              </w:rPr>
            </w:pPr>
            <w:r w:rsidRPr="006E291D">
              <w:rPr>
                <w:sz w:val="20"/>
                <w:szCs w:val="20"/>
              </w:rPr>
              <w:t>19.00 - 20.10</w:t>
            </w:r>
          </w:p>
        </w:tc>
      </w:tr>
      <w:tr w:rsidR="007E1B46" w:rsidRPr="006E291D" w:rsidTr="00F510D0">
        <w:tc>
          <w:tcPr>
            <w:tcW w:w="7796" w:type="dxa"/>
            <w:gridSpan w:val="2"/>
          </w:tcPr>
          <w:p w:rsidR="007E1B46" w:rsidRPr="006E291D" w:rsidRDefault="007E1B46" w:rsidP="00F326A3">
            <w:pPr>
              <w:pStyle w:val="TableParagraph"/>
              <w:ind w:left="0"/>
              <w:rPr>
                <w:sz w:val="20"/>
                <w:szCs w:val="20"/>
              </w:rPr>
            </w:pPr>
            <w:r w:rsidRPr="006E291D">
              <w:rPr>
                <w:sz w:val="20"/>
                <w:szCs w:val="20"/>
              </w:rPr>
              <w:t>Спокойные игры, гигиенические процедуры, подготовка ко сну</w:t>
            </w:r>
          </w:p>
        </w:tc>
        <w:tc>
          <w:tcPr>
            <w:tcW w:w="2268" w:type="dxa"/>
            <w:vAlign w:val="center"/>
          </w:tcPr>
          <w:p w:rsidR="007E1B46" w:rsidRPr="006E291D" w:rsidRDefault="007E1B46" w:rsidP="00F326A3">
            <w:pPr>
              <w:pStyle w:val="TableParagraph"/>
              <w:ind w:left="0"/>
              <w:jc w:val="center"/>
              <w:rPr>
                <w:sz w:val="20"/>
                <w:szCs w:val="20"/>
              </w:rPr>
            </w:pPr>
            <w:r w:rsidRPr="006E291D">
              <w:rPr>
                <w:sz w:val="20"/>
                <w:szCs w:val="20"/>
              </w:rPr>
              <w:t>20.10 - 20.40</w:t>
            </w:r>
          </w:p>
        </w:tc>
      </w:tr>
      <w:tr w:rsidR="007E1B46" w:rsidRPr="006E291D" w:rsidTr="00F510D0">
        <w:tc>
          <w:tcPr>
            <w:tcW w:w="7796" w:type="dxa"/>
            <w:gridSpan w:val="2"/>
          </w:tcPr>
          <w:p w:rsidR="007E1B46" w:rsidRPr="006E291D" w:rsidRDefault="007E1B46" w:rsidP="00F326A3">
            <w:pPr>
              <w:pStyle w:val="TableParagraph"/>
              <w:ind w:left="0"/>
              <w:rPr>
                <w:sz w:val="20"/>
                <w:szCs w:val="20"/>
              </w:rPr>
            </w:pPr>
            <w:r w:rsidRPr="006E291D">
              <w:rPr>
                <w:sz w:val="20"/>
                <w:szCs w:val="20"/>
              </w:rPr>
              <w:t>Ночной сон</w:t>
            </w:r>
          </w:p>
        </w:tc>
        <w:tc>
          <w:tcPr>
            <w:tcW w:w="2268" w:type="dxa"/>
            <w:vAlign w:val="center"/>
          </w:tcPr>
          <w:p w:rsidR="007E1B46" w:rsidRPr="006E291D" w:rsidRDefault="007E1B46" w:rsidP="00F326A3">
            <w:pPr>
              <w:pStyle w:val="TableParagraph"/>
              <w:ind w:left="0"/>
              <w:jc w:val="center"/>
              <w:rPr>
                <w:sz w:val="20"/>
                <w:szCs w:val="20"/>
              </w:rPr>
            </w:pPr>
            <w:r w:rsidRPr="006E291D">
              <w:rPr>
                <w:sz w:val="20"/>
                <w:szCs w:val="20"/>
              </w:rPr>
              <w:t>20.40 - 6.00 (7.00)</w:t>
            </w:r>
          </w:p>
        </w:tc>
      </w:tr>
    </w:tbl>
    <w:p w:rsidR="00293D0F" w:rsidRPr="00293D0F" w:rsidRDefault="00FD374D" w:rsidP="00FD374D">
      <w:pPr>
        <w:tabs>
          <w:tab w:val="left" w:pos="4620"/>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3.7. </w:t>
      </w:r>
      <w:r w:rsidRPr="00293D0F">
        <w:rPr>
          <w:rFonts w:ascii="Times New Roman" w:hAnsi="Times New Roman" w:cs="Times New Roman"/>
          <w:b/>
          <w:bCs/>
          <w:sz w:val="24"/>
          <w:szCs w:val="24"/>
        </w:rPr>
        <w:t>Календарный учебный график</w:t>
      </w:r>
      <w:r w:rsidRPr="00F326A3">
        <w:rPr>
          <w:rFonts w:ascii="Times New Roman" w:hAnsi="Times New Roman" w:cs="Times New Roman"/>
          <w:sz w:val="20"/>
          <w:szCs w:val="20"/>
        </w:rPr>
        <w:t xml:space="preserve"> </w:t>
      </w:r>
      <w:r w:rsidRPr="00F326A3">
        <w:rPr>
          <w:rFonts w:ascii="Times New Roman" w:hAnsi="Times New Roman" w:cs="Times New Roman"/>
          <w:b/>
          <w:sz w:val="24"/>
          <w:szCs w:val="20"/>
        </w:rPr>
        <w:t>средней группы (4-5 л</w:t>
      </w:r>
      <w:r>
        <w:rPr>
          <w:rFonts w:ascii="Times New Roman" w:hAnsi="Times New Roman" w:cs="Times New Roman"/>
          <w:b/>
          <w:sz w:val="24"/>
          <w:szCs w:val="20"/>
        </w:rPr>
        <w:t>ет</w:t>
      </w:r>
      <w:r w:rsidRPr="00F326A3">
        <w:rPr>
          <w:rFonts w:ascii="Times New Roman" w:hAnsi="Times New Roman" w:cs="Times New Roman"/>
          <w:b/>
          <w:sz w:val="24"/>
          <w:szCs w:val="20"/>
        </w:rPr>
        <w:t>)</w:t>
      </w:r>
    </w:p>
    <w:tbl>
      <w:tblPr>
        <w:tblStyle w:val="TableNormal"/>
        <w:tblW w:w="100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5"/>
        <w:gridCol w:w="4961"/>
      </w:tblGrid>
      <w:tr w:rsidR="00F326A3" w:rsidRPr="006E291D" w:rsidTr="00F510D0">
        <w:trPr>
          <w:trHeight w:val="106"/>
        </w:trPr>
        <w:tc>
          <w:tcPr>
            <w:tcW w:w="5135" w:type="dxa"/>
            <w:tcBorders>
              <w:right w:val="single" w:sz="4" w:space="0" w:color="auto"/>
            </w:tcBorders>
            <w:vAlign w:val="center"/>
          </w:tcPr>
          <w:p w:rsidR="00F326A3" w:rsidRPr="006E291D" w:rsidRDefault="00F326A3" w:rsidP="00F326A3">
            <w:pPr>
              <w:pStyle w:val="TableParagraph"/>
              <w:ind w:left="33"/>
              <w:rPr>
                <w:sz w:val="20"/>
                <w:szCs w:val="20"/>
              </w:rPr>
            </w:pPr>
            <w:r w:rsidRPr="006E291D">
              <w:rPr>
                <w:sz w:val="20"/>
                <w:szCs w:val="20"/>
              </w:rPr>
              <w:t>Время работы</w:t>
            </w:r>
            <w:r w:rsidRPr="006E291D">
              <w:rPr>
                <w:sz w:val="20"/>
                <w:szCs w:val="20"/>
                <w:lang w:val="ru-RU"/>
              </w:rPr>
              <w:t xml:space="preserve"> </w:t>
            </w:r>
            <w:r w:rsidRPr="006E291D">
              <w:rPr>
                <w:sz w:val="20"/>
                <w:szCs w:val="20"/>
              </w:rPr>
              <w:t>возрастных групп</w:t>
            </w:r>
          </w:p>
        </w:tc>
        <w:tc>
          <w:tcPr>
            <w:tcW w:w="4961" w:type="dxa"/>
            <w:tcBorders>
              <w:left w:val="single" w:sz="4" w:space="0" w:color="auto"/>
              <w:right w:val="single" w:sz="4" w:space="0" w:color="auto"/>
            </w:tcBorders>
            <w:vAlign w:val="center"/>
          </w:tcPr>
          <w:p w:rsidR="00F326A3" w:rsidRPr="006E291D" w:rsidRDefault="00F326A3" w:rsidP="00F326A3">
            <w:pPr>
              <w:jc w:val="center"/>
              <w:rPr>
                <w:rFonts w:ascii="Times New Roman" w:hAnsi="Times New Roman" w:cs="Times New Roman"/>
                <w:sz w:val="20"/>
                <w:szCs w:val="20"/>
                <w:lang w:val="ru-RU"/>
              </w:rPr>
            </w:pPr>
            <w:r w:rsidRPr="006E291D">
              <w:rPr>
                <w:rFonts w:ascii="Times New Roman" w:hAnsi="Times New Roman" w:cs="Times New Roman"/>
                <w:sz w:val="20"/>
                <w:szCs w:val="20"/>
                <w:lang w:val="ru-RU"/>
              </w:rPr>
              <w:t>10,5 часов в день (с 7.00 до 17.30 часов)</w:t>
            </w:r>
          </w:p>
        </w:tc>
      </w:tr>
      <w:tr w:rsidR="00F326A3" w:rsidRPr="006E291D" w:rsidTr="00F510D0">
        <w:trPr>
          <w:trHeight w:val="106"/>
        </w:trPr>
        <w:tc>
          <w:tcPr>
            <w:tcW w:w="5135" w:type="dxa"/>
            <w:tcBorders>
              <w:right w:val="single" w:sz="4" w:space="0" w:color="auto"/>
            </w:tcBorders>
            <w:vAlign w:val="center"/>
          </w:tcPr>
          <w:p w:rsidR="00F326A3" w:rsidRPr="006E291D" w:rsidRDefault="00F326A3" w:rsidP="00F326A3">
            <w:pPr>
              <w:pStyle w:val="TableParagraph"/>
              <w:ind w:left="33"/>
              <w:rPr>
                <w:sz w:val="20"/>
                <w:szCs w:val="20"/>
              </w:rPr>
            </w:pPr>
            <w:r w:rsidRPr="006E291D">
              <w:rPr>
                <w:sz w:val="20"/>
                <w:szCs w:val="20"/>
              </w:rPr>
              <w:t>Продолжительность</w:t>
            </w:r>
          </w:p>
          <w:p w:rsidR="00F326A3" w:rsidRPr="006E291D" w:rsidRDefault="00F326A3" w:rsidP="00F326A3">
            <w:pPr>
              <w:pStyle w:val="TableParagraph"/>
              <w:ind w:left="33"/>
              <w:rPr>
                <w:sz w:val="20"/>
                <w:szCs w:val="20"/>
              </w:rPr>
            </w:pPr>
            <w:r w:rsidRPr="006E291D">
              <w:rPr>
                <w:sz w:val="20"/>
                <w:szCs w:val="20"/>
              </w:rPr>
              <w:t>учебной недели</w:t>
            </w:r>
          </w:p>
        </w:tc>
        <w:tc>
          <w:tcPr>
            <w:tcW w:w="4961" w:type="dxa"/>
            <w:tcBorders>
              <w:left w:val="single" w:sz="4" w:space="0" w:color="auto"/>
              <w:right w:val="single" w:sz="4" w:space="0" w:color="auto"/>
            </w:tcBorders>
            <w:vAlign w:val="center"/>
          </w:tcPr>
          <w:p w:rsidR="00F326A3" w:rsidRPr="006E291D" w:rsidRDefault="00F326A3" w:rsidP="00F326A3">
            <w:pPr>
              <w:jc w:val="center"/>
              <w:rPr>
                <w:rFonts w:ascii="Times New Roman" w:hAnsi="Times New Roman" w:cs="Times New Roman"/>
                <w:sz w:val="20"/>
                <w:szCs w:val="20"/>
                <w:lang w:val="ru-RU"/>
              </w:rPr>
            </w:pPr>
            <w:r w:rsidRPr="006E291D">
              <w:rPr>
                <w:rFonts w:ascii="Times New Roman" w:hAnsi="Times New Roman" w:cs="Times New Roman"/>
                <w:sz w:val="20"/>
                <w:szCs w:val="20"/>
                <w:lang w:val="ru-RU"/>
              </w:rPr>
              <w:t>5 дней (с понедельника по пятницу)</w:t>
            </w:r>
          </w:p>
        </w:tc>
      </w:tr>
      <w:tr w:rsidR="00F326A3" w:rsidRPr="006E291D" w:rsidTr="00F510D0">
        <w:trPr>
          <w:trHeight w:val="64"/>
        </w:trPr>
        <w:tc>
          <w:tcPr>
            <w:tcW w:w="5135" w:type="dxa"/>
            <w:tcBorders>
              <w:right w:val="single" w:sz="4" w:space="0" w:color="auto"/>
            </w:tcBorders>
          </w:tcPr>
          <w:p w:rsidR="00F326A3" w:rsidRPr="006E291D" w:rsidRDefault="00F326A3" w:rsidP="00F326A3">
            <w:pPr>
              <w:pStyle w:val="TableParagraph"/>
              <w:ind w:left="33"/>
              <w:rPr>
                <w:sz w:val="20"/>
                <w:szCs w:val="20"/>
              </w:rPr>
            </w:pPr>
            <w:r w:rsidRPr="006E291D">
              <w:rPr>
                <w:sz w:val="20"/>
                <w:szCs w:val="20"/>
              </w:rPr>
              <w:t>Нерабочие дни</w:t>
            </w:r>
          </w:p>
        </w:tc>
        <w:tc>
          <w:tcPr>
            <w:tcW w:w="4961" w:type="dxa"/>
            <w:tcBorders>
              <w:left w:val="single" w:sz="4" w:space="0" w:color="auto"/>
              <w:right w:val="single" w:sz="4" w:space="0" w:color="auto"/>
            </w:tcBorders>
          </w:tcPr>
          <w:p w:rsidR="00F326A3" w:rsidRPr="006E291D" w:rsidRDefault="00F326A3" w:rsidP="00F326A3">
            <w:pPr>
              <w:pStyle w:val="TableParagraph"/>
              <w:ind w:left="140"/>
              <w:rPr>
                <w:sz w:val="20"/>
                <w:szCs w:val="20"/>
                <w:lang w:val="ru-RU"/>
              </w:rPr>
            </w:pPr>
            <w:r w:rsidRPr="006E291D">
              <w:rPr>
                <w:sz w:val="20"/>
                <w:szCs w:val="20"/>
                <w:lang w:val="ru-RU"/>
              </w:rPr>
              <w:t>Суббота, воскресенье, праздничные дни в соответствии с производственным календарем</w:t>
            </w:r>
          </w:p>
        </w:tc>
      </w:tr>
      <w:tr w:rsidR="00F326A3" w:rsidRPr="006E291D" w:rsidTr="00F510D0">
        <w:trPr>
          <w:trHeight w:val="56"/>
        </w:trPr>
        <w:tc>
          <w:tcPr>
            <w:tcW w:w="10096" w:type="dxa"/>
            <w:gridSpan w:val="2"/>
            <w:tcBorders>
              <w:right w:val="single" w:sz="4" w:space="0" w:color="auto"/>
            </w:tcBorders>
          </w:tcPr>
          <w:p w:rsidR="00F326A3" w:rsidRPr="006E291D" w:rsidRDefault="00F326A3" w:rsidP="00F326A3">
            <w:pPr>
              <w:pStyle w:val="TableParagraph"/>
              <w:ind w:left="0"/>
              <w:jc w:val="center"/>
              <w:rPr>
                <w:b/>
                <w:sz w:val="20"/>
                <w:szCs w:val="20"/>
              </w:rPr>
            </w:pPr>
            <w:r w:rsidRPr="006E291D">
              <w:rPr>
                <w:b/>
                <w:sz w:val="20"/>
                <w:szCs w:val="20"/>
              </w:rPr>
              <w:t>Продолжительность учебного года</w:t>
            </w:r>
          </w:p>
        </w:tc>
      </w:tr>
      <w:tr w:rsidR="00F326A3" w:rsidRPr="006E291D" w:rsidTr="00F510D0">
        <w:trPr>
          <w:trHeight w:val="64"/>
        </w:trPr>
        <w:tc>
          <w:tcPr>
            <w:tcW w:w="5135" w:type="dxa"/>
            <w:tcBorders>
              <w:right w:val="single" w:sz="4" w:space="0" w:color="auto"/>
            </w:tcBorders>
          </w:tcPr>
          <w:p w:rsidR="00F326A3" w:rsidRPr="006E291D" w:rsidRDefault="00F326A3" w:rsidP="00F326A3">
            <w:pPr>
              <w:pStyle w:val="TableParagraph"/>
              <w:ind w:left="33"/>
              <w:rPr>
                <w:sz w:val="20"/>
                <w:szCs w:val="20"/>
              </w:rPr>
            </w:pPr>
            <w:r w:rsidRPr="006E291D">
              <w:rPr>
                <w:sz w:val="20"/>
                <w:szCs w:val="20"/>
              </w:rPr>
              <w:t>Учебный год</w:t>
            </w:r>
          </w:p>
        </w:tc>
        <w:tc>
          <w:tcPr>
            <w:tcW w:w="4961" w:type="dxa"/>
            <w:tcBorders>
              <w:left w:val="single" w:sz="4" w:space="0" w:color="auto"/>
              <w:right w:val="single" w:sz="4" w:space="0" w:color="auto"/>
            </w:tcBorders>
          </w:tcPr>
          <w:p w:rsidR="00F326A3" w:rsidRPr="006E291D" w:rsidRDefault="00F326A3" w:rsidP="00F326A3">
            <w:pPr>
              <w:pStyle w:val="TableParagraph"/>
              <w:ind w:left="140"/>
              <w:rPr>
                <w:sz w:val="20"/>
                <w:szCs w:val="20"/>
              </w:rPr>
            </w:pPr>
            <w:r w:rsidRPr="006E291D">
              <w:rPr>
                <w:sz w:val="20"/>
                <w:szCs w:val="20"/>
              </w:rPr>
              <w:t>с 01.09. по 31.05.( 36 недель)</w:t>
            </w:r>
          </w:p>
        </w:tc>
      </w:tr>
      <w:tr w:rsidR="00F326A3" w:rsidRPr="006E291D" w:rsidTr="00F510D0">
        <w:trPr>
          <w:trHeight w:val="64"/>
        </w:trPr>
        <w:tc>
          <w:tcPr>
            <w:tcW w:w="5135" w:type="dxa"/>
            <w:tcBorders>
              <w:right w:val="single" w:sz="4" w:space="0" w:color="auto"/>
            </w:tcBorders>
          </w:tcPr>
          <w:p w:rsidR="00F326A3" w:rsidRPr="006E291D" w:rsidRDefault="00F326A3" w:rsidP="00F326A3">
            <w:pPr>
              <w:pStyle w:val="TableParagraph"/>
              <w:ind w:left="33"/>
              <w:rPr>
                <w:sz w:val="20"/>
                <w:szCs w:val="20"/>
              </w:rPr>
            </w:pPr>
            <w:r w:rsidRPr="006E291D">
              <w:rPr>
                <w:sz w:val="20"/>
                <w:szCs w:val="20"/>
              </w:rPr>
              <w:t>I полугодие</w:t>
            </w:r>
          </w:p>
        </w:tc>
        <w:tc>
          <w:tcPr>
            <w:tcW w:w="4961" w:type="dxa"/>
            <w:tcBorders>
              <w:left w:val="single" w:sz="4" w:space="0" w:color="auto"/>
              <w:right w:val="single" w:sz="4" w:space="0" w:color="auto"/>
            </w:tcBorders>
          </w:tcPr>
          <w:p w:rsidR="00F326A3" w:rsidRPr="006E291D" w:rsidRDefault="00F326A3" w:rsidP="00F326A3">
            <w:pPr>
              <w:pStyle w:val="TableParagraph"/>
              <w:ind w:left="140"/>
              <w:rPr>
                <w:sz w:val="20"/>
                <w:szCs w:val="20"/>
              </w:rPr>
            </w:pPr>
            <w:r w:rsidRPr="006E291D">
              <w:rPr>
                <w:sz w:val="20"/>
                <w:szCs w:val="20"/>
              </w:rPr>
              <w:t>с 01.09. по 31.12.(17 недель)</w:t>
            </w:r>
          </w:p>
        </w:tc>
      </w:tr>
      <w:tr w:rsidR="00F326A3" w:rsidRPr="006E291D" w:rsidTr="00F510D0">
        <w:trPr>
          <w:trHeight w:val="64"/>
        </w:trPr>
        <w:tc>
          <w:tcPr>
            <w:tcW w:w="5135" w:type="dxa"/>
            <w:tcBorders>
              <w:right w:val="single" w:sz="4" w:space="0" w:color="auto"/>
            </w:tcBorders>
          </w:tcPr>
          <w:p w:rsidR="00F326A3" w:rsidRPr="006E291D" w:rsidRDefault="00F326A3" w:rsidP="00F326A3">
            <w:pPr>
              <w:pStyle w:val="TableParagraph"/>
              <w:ind w:left="33"/>
              <w:rPr>
                <w:sz w:val="20"/>
                <w:szCs w:val="20"/>
              </w:rPr>
            </w:pPr>
            <w:r w:rsidRPr="006E291D">
              <w:rPr>
                <w:sz w:val="20"/>
                <w:szCs w:val="20"/>
              </w:rPr>
              <w:t>II полугодие</w:t>
            </w:r>
          </w:p>
        </w:tc>
        <w:tc>
          <w:tcPr>
            <w:tcW w:w="4961" w:type="dxa"/>
            <w:tcBorders>
              <w:left w:val="single" w:sz="4" w:space="0" w:color="auto"/>
              <w:right w:val="single" w:sz="4" w:space="0" w:color="auto"/>
            </w:tcBorders>
          </w:tcPr>
          <w:p w:rsidR="00F326A3" w:rsidRPr="006E291D" w:rsidRDefault="00F326A3" w:rsidP="00F326A3">
            <w:pPr>
              <w:pStyle w:val="TableParagraph"/>
              <w:ind w:left="140"/>
              <w:rPr>
                <w:sz w:val="20"/>
                <w:szCs w:val="20"/>
              </w:rPr>
            </w:pPr>
            <w:r w:rsidRPr="006E291D">
              <w:rPr>
                <w:sz w:val="20"/>
                <w:szCs w:val="20"/>
              </w:rPr>
              <w:t>с 09.01. по 31.05. г. (19 недель)</w:t>
            </w:r>
          </w:p>
        </w:tc>
      </w:tr>
      <w:tr w:rsidR="00F326A3" w:rsidRPr="006E291D" w:rsidTr="00F510D0">
        <w:trPr>
          <w:trHeight w:val="304"/>
        </w:trPr>
        <w:tc>
          <w:tcPr>
            <w:tcW w:w="5135" w:type="dxa"/>
            <w:tcBorders>
              <w:right w:val="single" w:sz="4" w:space="0" w:color="auto"/>
            </w:tcBorders>
          </w:tcPr>
          <w:p w:rsidR="00F326A3" w:rsidRPr="006E291D" w:rsidRDefault="00F326A3" w:rsidP="00F326A3">
            <w:pPr>
              <w:pStyle w:val="TableParagraph"/>
              <w:ind w:left="33"/>
              <w:jc w:val="both"/>
              <w:rPr>
                <w:sz w:val="20"/>
                <w:szCs w:val="20"/>
                <w:lang w:val="ru-RU"/>
              </w:rPr>
            </w:pPr>
            <w:r w:rsidRPr="006E291D">
              <w:rPr>
                <w:sz w:val="20"/>
                <w:szCs w:val="20"/>
                <w:lang w:val="ru-RU"/>
              </w:rPr>
              <w:t xml:space="preserve">Сроки проведения мониторинга достижения детьми планируемых результатов освоения ООП дошкольного образования </w:t>
            </w:r>
          </w:p>
        </w:tc>
        <w:tc>
          <w:tcPr>
            <w:tcW w:w="4961" w:type="dxa"/>
            <w:tcBorders>
              <w:left w:val="single" w:sz="4" w:space="0" w:color="auto"/>
              <w:right w:val="single" w:sz="4" w:space="0" w:color="auto"/>
            </w:tcBorders>
            <w:vAlign w:val="center"/>
          </w:tcPr>
          <w:p w:rsidR="00F326A3" w:rsidRPr="006E291D" w:rsidRDefault="00F326A3" w:rsidP="00F326A3">
            <w:pPr>
              <w:pStyle w:val="TableParagraph"/>
              <w:ind w:left="140"/>
              <w:jc w:val="center"/>
              <w:rPr>
                <w:sz w:val="20"/>
                <w:szCs w:val="20"/>
              </w:rPr>
            </w:pPr>
            <w:r w:rsidRPr="006E291D">
              <w:rPr>
                <w:sz w:val="20"/>
                <w:szCs w:val="20"/>
              </w:rPr>
              <w:t>Конец года – 3-4 неделя мая</w:t>
            </w:r>
          </w:p>
        </w:tc>
      </w:tr>
      <w:tr w:rsidR="00F326A3" w:rsidRPr="006E291D" w:rsidTr="00F510D0">
        <w:trPr>
          <w:trHeight w:val="64"/>
        </w:trPr>
        <w:tc>
          <w:tcPr>
            <w:tcW w:w="5135" w:type="dxa"/>
            <w:vMerge w:val="restart"/>
            <w:tcBorders>
              <w:right w:val="single" w:sz="4" w:space="0" w:color="auto"/>
            </w:tcBorders>
          </w:tcPr>
          <w:p w:rsidR="00F326A3" w:rsidRPr="006E291D" w:rsidRDefault="00F326A3" w:rsidP="00F326A3">
            <w:pPr>
              <w:pStyle w:val="TableParagraph"/>
              <w:ind w:left="33"/>
              <w:rPr>
                <w:sz w:val="20"/>
                <w:szCs w:val="20"/>
              </w:rPr>
            </w:pPr>
            <w:r w:rsidRPr="006E291D">
              <w:rPr>
                <w:sz w:val="20"/>
                <w:szCs w:val="20"/>
              </w:rPr>
              <w:t>Каникулярное время</w:t>
            </w:r>
          </w:p>
        </w:tc>
        <w:tc>
          <w:tcPr>
            <w:tcW w:w="4961" w:type="dxa"/>
            <w:tcBorders>
              <w:left w:val="single" w:sz="4" w:space="0" w:color="auto"/>
              <w:right w:val="single" w:sz="4" w:space="0" w:color="auto"/>
            </w:tcBorders>
          </w:tcPr>
          <w:p w:rsidR="00F326A3" w:rsidRPr="006E291D" w:rsidRDefault="00F326A3" w:rsidP="00F326A3">
            <w:pPr>
              <w:pStyle w:val="TableParagraph"/>
              <w:ind w:left="140"/>
              <w:rPr>
                <w:sz w:val="20"/>
                <w:szCs w:val="20"/>
              </w:rPr>
            </w:pPr>
            <w:r w:rsidRPr="006E291D">
              <w:rPr>
                <w:sz w:val="20"/>
                <w:szCs w:val="20"/>
              </w:rPr>
              <w:t>Зимние каникулы с 28.12 по 08.01.</w:t>
            </w:r>
          </w:p>
        </w:tc>
      </w:tr>
      <w:tr w:rsidR="00F326A3" w:rsidRPr="006E291D" w:rsidTr="00F510D0">
        <w:trPr>
          <w:trHeight w:val="64"/>
        </w:trPr>
        <w:tc>
          <w:tcPr>
            <w:tcW w:w="5135" w:type="dxa"/>
            <w:vMerge/>
            <w:tcBorders>
              <w:top w:val="nil"/>
              <w:right w:val="single" w:sz="4" w:space="0" w:color="auto"/>
            </w:tcBorders>
          </w:tcPr>
          <w:p w:rsidR="00F326A3" w:rsidRPr="006E291D" w:rsidRDefault="00F326A3" w:rsidP="00F326A3">
            <w:pPr>
              <w:ind w:left="33"/>
              <w:rPr>
                <w:rFonts w:ascii="Times New Roman" w:hAnsi="Times New Roman" w:cs="Times New Roman"/>
                <w:sz w:val="20"/>
                <w:szCs w:val="20"/>
              </w:rPr>
            </w:pPr>
          </w:p>
        </w:tc>
        <w:tc>
          <w:tcPr>
            <w:tcW w:w="4961" w:type="dxa"/>
            <w:tcBorders>
              <w:left w:val="single" w:sz="4" w:space="0" w:color="auto"/>
              <w:right w:val="single" w:sz="4" w:space="0" w:color="auto"/>
            </w:tcBorders>
          </w:tcPr>
          <w:p w:rsidR="00F326A3" w:rsidRPr="006E291D" w:rsidRDefault="00F326A3" w:rsidP="00F326A3">
            <w:pPr>
              <w:pStyle w:val="TableParagraph"/>
              <w:ind w:left="140"/>
              <w:rPr>
                <w:sz w:val="20"/>
                <w:szCs w:val="20"/>
              </w:rPr>
            </w:pPr>
            <w:r w:rsidRPr="006E291D">
              <w:rPr>
                <w:sz w:val="20"/>
                <w:szCs w:val="20"/>
              </w:rPr>
              <w:t>Летние каникулы с 01.06. по 31.08.</w:t>
            </w:r>
          </w:p>
        </w:tc>
      </w:tr>
      <w:tr w:rsidR="00F326A3" w:rsidRPr="006E291D" w:rsidTr="00F510D0">
        <w:trPr>
          <w:trHeight w:val="64"/>
        </w:trPr>
        <w:tc>
          <w:tcPr>
            <w:tcW w:w="5135" w:type="dxa"/>
            <w:tcBorders>
              <w:right w:val="single" w:sz="4" w:space="0" w:color="auto"/>
            </w:tcBorders>
          </w:tcPr>
          <w:p w:rsidR="00F326A3" w:rsidRPr="006E291D" w:rsidRDefault="00F326A3" w:rsidP="00F326A3">
            <w:pPr>
              <w:pStyle w:val="TableParagraph"/>
              <w:ind w:left="33"/>
              <w:rPr>
                <w:sz w:val="20"/>
                <w:szCs w:val="20"/>
              </w:rPr>
            </w:pPr>
            <w:r w:rsidRPr="006E291D">
              <w:rPr>
                <w:sz w:val="20"/>
                <w:szCs w:val="20"/>
              </w:rPr>
              <w:t>Праздничные (нерабочие дни)</w:t>
            </w:r>
          </w:p>
        </w:tc>
        <w:tc>
          <w:tcPr>
            <w:tcW w:w="4961" w:type="dxa"/>
            <w:tcBorders>
              <w:left w:val="single" w:sz="4" w:space="0" w:color="auto"/>
              <w:right w:val="single" w:sz="4" w:space="0" w:color="auto"/>
            </w:tcBorders>
            <w:vAlign w:val="center"/>
          </w:tcPr>
          <w:p w:rsidR="00F326A3" w:rsidRPr="006E291D" w:rsidRDefault="00F326A3" w:rsidP="00F326A3">
            <w:pPr>
              <w:pStyle w:val="TableParagraph"/>
              <w:ind w:left="140"/>
              <w:jc w:val="center"/>
              <w:rPr>
                <w:sz w:val="20"/>
                <w:szCs w:val="20"/>
                <w:lang w:val="ru-RU"/>
              </w:rPr>
            </w:pPr>
            <w:r w:rsidRPr="006E291D">
              <w:rPr>
                <w:sz w:val="20"/>
                <w:szCs w:val="20"/>
                <w:lang w:val="ru-RU"/>
              </w:rPr>
              <w:t>В соответствии с производственным календарем</w:t>
            </w:r>
          </w:p>
        </w:tc>
      </w:tr>
      <w:tr w:rsidR="00F326A3" w:rsidRPr="006E291D" w:rsidTr="00F510D0">
        <w:trPr>
          <w:trHeight w:val="56"/>
        </w:trPr>
        <w:tc>
          <w:tcPr>
            <w:tcW w:w="10096" w:type="dxa"/>
            <w:gridSpan w:val="2"/>
            <w:tcBorders>
              <w:right w:val="single" w:sz="4" w:space="0" w:color="auto"/>
            </w:tcBorders>
          </w:tcPr>
          <w:p w:rsidR="00F326A3" w:rsidRPr="006E291D" w:rsidRDefault="00F326A3" w:rsidP="00F326A3">
            <w:pPr>
              <w:pStyle w:val="TableParagraph"/>
              <w:ind w:left="0"/>
              <w:jc w:val="center"/>
              <w:rPr>
                <w:b/>
                <w:sz w:val="20"/>
                <w:szCs w:val="20"/>
              </w:rPr>
            </w:pPr>
            <w:r w:rsidRPr="006E291D">
              <w:rPr>
                <w:b/>
                <w:sz w:val="20"/>
                <w:szCs w:val="20"/>
              </w:rPr>
              <w:lastRenderedPageBreak/>
              <w:t>Образовательная деятельность (учебная нагрузка)</w:t>
            </w:r>
          </w:p>
        </w:tc>
      </w:tr>
      <w:tr w:rsidR="00F326A3" w:rsidRPr="006E291D" w:rsidTr="00F510D0">
        <w:trPr>
          <w:trHeight w:val="56"/>
        </w:trPr>
        <w:tc>
          <w:tcPr>
            <w:tcW w:w="5135" w:type="dxa"/>
            <w:tcBorders>
              <w:right w:val="single" w:sz="4" w:space="0" w:color="auto"/>
            </w:tcBorders>
          </w:tcPr>
          <w:p w:rsidR="00F326A3" w:rsidRPr="006E291D" w:rsidRDefault="00F326A3" w:rsidP="00F326A3">
            <w:pPr>
              <w:pStyle w:val="TableParagraph"/>
              <w:ind w:left="33"/>
              <w:rPr>
                <w:sz w:val="20"/>
                <w:szCs w:val="20"/>
              </w:rPr>
            </w:pPr>
            <w:r w:rsidRPr="006E291D">
              <w:rPr>
                <w:sz w:val="20"/>
                <w:szCs w:val="20"/>
              </w:rPr>
              <w:t>Объём недельной</w:t>
            </w:r>
            <w:r w:rsidRPr="006E291D">
              <w:rPr>
                <w:sz w:val="20"/>
                <w:szCs w:val="20"/>
                <w:lang w:val="ru-RU"/>
              </w:rPr>
              <w:t xml:space="preserve"> </w:t>
            </w:r>
            <w:r w:rsidRPr="006E291D">
              <w:rPr>
                <w:sz w:val="20"/>
                <w:szCs w:val="20"/>
              </w:rPr>
              <w:t>нагрузки</w:t>
            </w:r>
          </w:p>
        </w:tc>
        <w:tc>
          <w:tcPr>
            <w:tcW w:w="4961" w:type="dxa"/>
            <w:tcBorders>
              <w:left w:val="single" w:sz="4" w:space="0" w:color="auto"/>
              <w:right w:val="single" w:sz="4" w:space="0" w:color="auto"/>
            </w:tcBorders>
          </w:tcPr>
          <w:p w:rsidR="00F326A3" w:rsidRPr="006E291D" w:rsidRDefault="00F326A3" w:rsidP="00F326A3">
            <w:pPr>
              <w:pStyle w:val="TableParagraph"/>
              <w:ind w:left="86"/>
              <w:jc w:val="center"/>
              <w:rPr>
                <w:sz w:val="20"/>
                <w:szCs w:val="20"/>
              </w:rPr>
            </w:pPr>
            <w:r w:rsidRPr="006E291D">
              <w:rPr>
                <w:sz w:val="20"/>
                <w:szCs w:val="20"/>
              </w:rPr>
              <w:t>10</w:t>
            </w:r>
          </w:p>
        </w:tc>
      </w:tr>
      <w:tr w:rsidR="00F326A3" w:rsidRPr="006E291D" w:rsidTr="00F510D0">
        <w:trPr>
          <w:trHeight w:val="258"/>
        </w:trPr>
        <w:tc>
          <w:tcPr>
            <w:tcW w:w="5135" w:type="dxa"/>
            <w:tcBorders>
              <w:right w:val="single" w:sz="4" w:space="0" w:color="auto"/>
            </w:tcBorders>
          </w:tcPr>
          <w:p w:rsidR="00F326A3" w:rsidRPr="006E291D" w:rsidRDefault="00F326A3" w:rsidP="00F326A3">
            <w:pPr>
              <w:pStyle w:val="TableParagraph"/>
              <w:rPr>
                <w:sz w:val="20"/>
                <w:szCs w:val="20"/>
                <w:lang w:val="ru-RU"/>
              </w:rPr>
            </w:pPr>
            <w:r w:rsidRPr="006E291D">
              <w:rPr>
                <w:sz w:val="20"/>
                <w:szCs w:val="20"/>
                <w:lang w:val="ru-RU"/>
              </w:rPr>
              <w:t>Максимальное количество и продолжительность ОС  - 1 половина дня</w:t>
            </w:r>
          </w:p>
        </w:tc>
        <w:tc>
          <w:tcPr>
            <w:tcW w:w="4961" w:type="dxa"/>
            <w:tcBorders>
              <w:left w:val="single" w:sz="4" w:space="0" w:color="auto"/>
              <w:right w:val="single" w:sz="4" w:space="0" w:color="auto"/>
            </w:tcBorders>
            <w:vAlign w:val="center"/>
          </w:tcPr>
          <w:p w:rsidR="00F326A3" w:rsidRPr="006E291D" w:rsidRDefault="00F326A3" w:rsidP="00F326A3">
            <w:pPr>
              <w:pStyle w:val="TableParagraph"/>
              <w:ind w:left="6"/>
              <w:jc w:val="center"/>
              <w:rPr>
                <w:sz w:val="20"/>
                <w:szCs w:val="20"/>
              </w:rPr>
            </w:pPr>
            <w:r w:rsidRPr="006E291D">
              <w:rPr>
                <w:sz w:val="20"/>
                <w:szCs w:val="20"/>
              </w:rPr>
              <w:t>2/20 мин.</w:t>
            </w:r>
          </w:p>
        </w:tc>
      </w:tr>
      <w:tr w:rsidR="00F326A3" w:rsidRPr="006E291D" w:rsidTr="00F510D0">
        <w:trPr>
          <w:trHeight w:val="313"/>
        </w:trPr>
        <w:tc>
          <w:tcPr>
            <w:tcW w:w="5135" w:type="dxa"/>
            <w:tcBorders>
              <w:right w:val="single" w:sz="4" w:space="0" w:color="auto"/>
            </w:tcBorders>
          </w:tcPr>
          <w:p w:rsidR="00F326A3" w:rsidRPr="006E291D" w:rsidRDefault="00F326A3" w:rsidP="00F326A3">
            <w:pPr>
              <w:pStyle w:val="TableParagraph"/>
              <w:rPr>
                <w:sz w:val="20"/>
                <w:szCs w:val="20"/>
                <w:lang w:val="ru-RU"/>
              </w:rPr>
            </w:pPr>
            <w:r w:rsidRPr="006E291D">
              <w:rPr>
                <w:sz w:val="20"/>
                <w:szCs w:val="20"/>
                <w:lang w:val="ru-RU"/>
              </w:rPr>
              <w:t>Максимальное количество и продолжительность ОД - 2 половина дня</w:t>
            </w:r>
          </w:p>
        </w:tc>
        <w:tc>
          <w:tcPr>
            <w:tcW w:w="4961" w:type="dxa"/>
            <w:tcBorders>
              <w:left w:val="single" w:sz="4" w:space="0" w:color="auto"/>
              <w:right w:val="single" w:sz="4" w:space="0" w:color="auto"/>
            </w:tcBorders>
            <w:vAlign w:val="center"/>
          </w:tcPr>
          <w:p w:rsidR="00F326A3" w:rsidRPr="006E291D" w:rsidRDefault="00F326A3" w:rsidP="00F326A3">
            <w:pPr>
              <w:pStyle w:val="TableParagraph"/>
              <w:ind w:left="6"/>
              <w:jc w:val="center"/>
              <w:rPr>
                <w:sz w:val="20"/>
                <w:szCs w:val="20"/>
                <w:lang w:val="ru-RU"/>
              </w:rPr>
            </w:pPr>
            <w:r w:rsidRPr="006E291D">
              <w:rPr>
                <w:w w:val="99"/>
                <w:sz w:val="20"/>
                <w:szCs w:val="20"/>
                <w:lang w:val="ru-RU"/>
              </w:rPr>
              <w:t>-</w:t>
            </w:r>
          </w:p>
        </w:tc>
      </w:tr>
      <w:tr w:rsidR="00F326A3" w:rsidRPr="006E291D" w:rsidTr="00F510D0">
        <w:trPr>
          <w:trHeight w:val="56"/>
        </w:trPr>
        <w:tc>
          <w:tcPr>
            <w:tcW w:w="5135" w:type="dxa"/>
            <w:tcBorders>
              <w:right w:val="single" w:sz="4" w:space="0" w:color="auto"/>
            </w:tcBorders>
          </w:tcPr>
          <w:p w:rsidR="00F326A3" w:rsidRPr="006E291D" w:rsidRDefault="00F326A3" w:rsidP="00F326A3">
            <w:pPr>
              <w:pStyle w:val="TableParagraph"/>
              <w:rPr>
                <w:sz w:val="20"/>
                <w:szCs w:val="20"/>
                <w:lang w:val="ru-RU"/>
              </w:rPr>
            </w:pPr>
            <w:r w:rsidRPr="006E291D">
              <w:rPr>
                <w:sz w:val="20"/>
                <w:szCs w:val="20"/>
                <w:lang w:val="ru-RU"/>
              </w:rPr>
              <w:t>Объем ежедневной образовательной нагрузки ОД</w:t>
            </w:r>
          </w:p>
        </w:tc>
        <w:tc>
          <w:tcPr>
            <w:tcW w:w="4961" w:type="dxa"/>
            <w:tcBorders>
              <w:left w:val="single" w:sz="4" w:space="0" w:color="auto"/>
              <w:right w:val="single" w:sz="4" w:space="0" w:color="auto"/>
            </w:tcBorders>
            <w:vAlign w:val="center"/>
          </w:tcPr>
          <w:p w:rsidR="00F326A3" w:rsidRPr="006E291D" w:rsidRDefault="00F326A3" w:rsidP="00F326A3">
            <w:pPr>
              <w:pStyle w:val="TableParagraph"/>
              <w:ind w:left="6"/>
              <w:jc w:val="center"/>
              <w:rPr>
                <w:sz w:val="20"/>
                <w:szCs w:val="20"/>
              </w:rPr>
            </w:pPr>
            <w:r w:rsidRPr="006E291D">
              <w:rPr>
                <w:sz w:val="20"/>
                <w:szCs w:val="20"/>
              </w:rPr>
              <w:t>40 мин.</w:t>
            </w:r>
          </w:p>
        </w:tc>
      </w:tr>
      <w:tr w:rsidR="00F326A3" w:rsidRPr="006E291D" w:rsidTr="00F510D0">
        <w:trPr>
          <w:trHeight w:val="155"/>
        </w:trPr>
        <w:tc>
          <w:tcPr>
            <w:tcW w:w="5135" w:type="dxa"/>
            <w:tcBorders>
              <w:right w:val="single" w:sz="4" w:space="0" w:color="auto"/>
            </w:tcBorders>
          </w:tcPr>
          <w:p w:rsidR="00F326A3" w:rsidRPr="006E291D" w:rsidRDefault="00F326A3" w:rsidP="00F326A3">
            <w:pPr>
              <w:pStyle w:val="TableParagraph"/>
              <w:rPr>
                <w:sz w:val="20"/>
                <w:szCs w:val="20"/>
                <w:lang w:val="ru-RU"/>
              </w:rPr>
            </w:pPr>
            <w:r w:rsidRPr="006E291D">
              <w:rPr>
                <w:sz w:val="20"/>
                <w:szCs w:val="20"/>
                <w:lang w:val="ru-RU"/>
              </w:rPr>
              <w:t>Объем еженедельной образовательной нагрузки ОД - 1 половина дня</w:t>
            </w:r>
          </w:p>
        </w:tc>
        <w:tc>
          <w:tcPr>
            <w:tcW w:w="4961" w:type="dxa"/>
            <w:tcBorders>
              <w:left w:val="single" w:sz="4" w:space="0" w:color="auto"/>
              <w:right w:val="single" w:sz="4" w:space="0" w:color="auto"/>
            </w:tcBorders>
            <w:vAlign w:val="center"/>
          </w:tcPr>
          <w:p w:rsidR="00F326A3" w:rsidRPr="006E291D" w:rsidRDefault="00F326A3" w:rsidP="00F326A3">
            <w:pPr>
              <w:pStyle w:val="TableParagraph"/>
              <w:ind w:left="114"/>
              <w:jc w:val="center"/>
              <w:rPr>
                <w:sz w:val="20"/>
                <w:szCs w:val="20"/>
              </w:rPr>
            </w:pPr>
            <w:r w:rsidRPr="006E291D">
              <w:rPr>
                <w:sz w:val="20"/>
                <w:szCs w:val="20"/>
              </w:rPr>
              <w:t>200</w:t>
            </w:r>
            <w:r w:rsidRPr="006E291D">
              <w:rPr>
                <w:sz w:val="20"/>
                <w:szCs w:val="20"/>
                <w:lang w:val="ru-RU"/>
              </w:rPr>
              <w:t xml:space="preserve"> </w:t>
            </w:r>
            <w:r w:rsidRPr="006E291D">
              <w:rPr>
                <w:sz w:val="20"/>
                <w:szCs w:val="20"/>
              </w:rPr>
              <w:t>мин.</w:t>
            </w:r>
          </w:p>
        </w:tc>
      </w:tr>
      <w:tr w:rsidR="00F326A3" w:rsidRPr="006E291D" w:rsidTr="00F510D0">
        <w:trPr>
          <w:trHeight w:val="449"/>
        </w:trPr>
        <w:tc>
          <w:tcPr>
            <w:tcW w:w="5135" w:type="dxa"/>
            <w:tcBorders>
              <w:right w:val="single" w:sz="4" w:space="0" w:color="auto"/>
            </w:tcBorders>
          </w:tcPr>
          <w:p w:rsidR="00F326A3" w:rsidRPr="006E291D" w:rsidRDefault="00F326A3" w:rsidP="00F326A3">
            <w:pPr>
              <w:pStyle w:val="TableParagraph"/>
              <w:rPr>
                <w:sz w:val="20"/>
                <w:szCs w:val="20"/>
                <w:lang w:val="ru-RU"/>
              </w:rPr>
            </w:pPr>
            <w:r w:rsidRPr="006E291D">
              <w:rPr>
                <w:sz w:val="20"/>
                <w:szCs w:val="20"/>
                <w:lang w:val="ru-RU"/>
              </w:rPr>
              <w:t>Объем еженедельной образовательной нагрузки ОД2 половина дня</w:t>
            </w:r>
          </w:p>
        </w:tc>
        <w:tc>
          <w:tcPr>
            <w:tcW w:w="4961" w:type="dxa"/>
            <w:tcBorders>
              <w:left w:val="single" w:sz="4" w:space="0" w:color="auto"/>
              <w:right w:val="single" w:sz="4" w:space="0" w:color="auto"/>
            </w:tcBorders>
            <w:vAlign w:val="center"/>
          </w:tcPr>
          <w:p w:rsidR="00F326A3" w:rsidRPr="006E291D" w:rsidRDefault="00F326A3" w:rsidP="00F326A3">
            <w:pPr>
              <w:pStyle w:val="TableParagraph"/>
              <w:ind w:left="12"/>
              <w:jc w:val="center"/>
              <w:rPr>
                <w:sz w:val="20"/>
                <w:szCs w:val="20"/>
              </w:rPr>
            </w:pPr>
            <w:r w:rsidRPr="006E291D">
              <w:rPr>
                <w:w w:val="99"/>
                <w:sz w:val="20"/>
                <w:szCs w:val="20"/>
              </w:rPr>
              <w:t>-</w:t>
            </w:r>
          </w:p>
        </w:tc>
      </w:tr>
      <w:tr w:rsidR="00F326A3" w:rsidRPr="006E291D" w:rsidTr="00F510D0">
        <w:trPr>
          <w:trHeight w:val="352"/>
        </w:trPr>
        <w:tc>
          <w:tcPr>
            <w:tcW w:w="5135" w:type="dxa"/>
            <w:tcBorders>
              <w:right w:val="single" w:sz="4" w:space="0" w:color="auto"/>
            </w:tcBorders>
          </w:tcPr>
          <w:p w:rsidR="00F326A3" w:rsidRPr="006E291D" w:rsidRDefault="00F326A3" w:rsidP="00F326A3">
            <w:pPr>
              <w:pStyle w:val="TableParagraph"/>
              <w:rPr>
                <w:sz w:val="20"/>
                <w:szCs w:val="20"/>
              </w:rPr>
            </w:pPr>
            <w:r w:rsidRPr="006E291D">
              <w:rPr>
                <w:sz w:val="20"/>
                <w:szCs w:val="20"/>
              </w:rPr>
              <w:t>Всего в неделю:</w:t>
            </w:r>
          </w:p>
        </w:tc>
        <w:tc>
          <w:tcPr>
            <w:tcW w:w="4961" w:type="dxa"/>
            <w:tcBorders>
              <w:left w:val="single" w:sz="4" w:space="0" w:color="auto"/>
              <w:right w:val="single" w:sz="4" w:space="0" w:color="auto"/>
            </w:tcBorders>
            <w:vAlign w:val="center"/>
          </w:tcPr>
          <w:p w:rsidR="00F326A3" w:rsidRPr="006E291D" w:rsidRDefault="00F326A3" w:rsidP="00F326A3">
            <w:pPr>
              <w:pStyle w:val="TableParagraph"/>
              <w:ind w:left="114"/>
              <w:jc w:val="center"/>
              <w:rPr>
                <w:sz w:val="20"/>
                <w:szCs w:val="20"/>
              </w:rPr>
            </w:pPr>
            <w:r w:rsidRPr="006E291D">
              <w:rPr>
                <w:sz w:val="20"/>
                <w:szCs w:val="20"/>
              </w:rPr>
              <w:t>3</w:t>
            </w:r>
            <w:r w:rsidRPr="006E291D">
              <w:rPr>
                <w:sz w:val="20"/>
                <w:szCs w:val="20"/>
                <w:lang w:val="ru-RU"/>
              </w:rPr>
              <w:t xml:space="preserve"> </w:t>
            </w:r>
            <w:r w:rsidRPr="006E291D">
              <w:rPr>
                <w:sz w:val="20"/>
                <w:szCs w:val="20"/>
              </w:rPr>
              <w:t>ч.20</w:t>
            </w:r>
            <w:r w:rsidRPr="006E291D">
              <w:rPr>
                <w:sz w:val="20"/>
                <w:szCs w:val="20"/>
                <w:lang w:val="ru-RU"/>
              </w:rPr>
              <w:t xml:space="preserve"> </w:t>
            </w:r>
            <w:r w:rsidRPr="006E291D">
              <w:rPr>
                <w:sz w:val="20"/>
                <w:szCs w:val="20"/>
              </w:rPr>
              <w:t>мин.</w:t>
            </w:r>
          </w:p>
        </w:tc>
      </w:tr>
      <w:tr w:rsidR="00F326A3" w:rsidRPr="006E291D" w:rsidTr="00F510D0">
        <w:trPr>
          <w:trHeight w:val="311"/>
        </w:trPr>
        <w:tc>
          <w:tcPr>
            <w:tcW w:w="10096" w:type="dxa"/>
            <w:gridSpan w:val="2"/>
            <w:tcBorders>
              <w:right w:val="single" w:sz="4" w:space="0" w:color="auto"/>
            </w:tcBorders>
          </w:tcPr>
          <w:p w:rsidR="00F326A3" w:rsidRPr="006E291D" w:rsidRDefault="00F326A3" w:rsidP="00F326A3">
            <w:pPr>
              <w:pStyle w:val="TableParagraph"/>
              <w:tabs>
                <w:tab w:val="left" w:pos="888"/>
              </w:tabs>
              <w:ind w:left="0"/>
              <w:jc w:val="center"/>
              <w:rPr>
                <w:b/>
                <w:sz w:val="20"/>
                <w:szCs w:val="20"/>
                <w:lang w:val="ru-RU"/>
              </w:rPr>
            </w:pPr>
            <w:r w:rsidRPr="006E291D">
              <w:rPr>
                <w:b/>
                <w:sz w:val="20"/>
                <w:szCs w:val="20"/>
                <w:lang w:val="ru-RU"/>
              </w:rPr>
              <w:t>Праздники и развлечения для</w:t>
            </w:r>
            <w:r w:rsidRPr="006E291D">
              <w:rPr>
                <w:b/>
                <w:spacing w:val="-4"/>
                <w:sz w:val="20"/>
                <w:szCs w:val="20"/>
                <w:lang w:val="ru-RU"/>
              </w:rPr>
              <w:t xml:space="preserve"> </w:t>
            </w:r>
            <w:r w:rsidRPr="006E291D">
              <w:rPr>
                <w:b/>
                <w:sz w:val="20"/>
                <w:szCs w:val="20"/>
                <w:lang w:val="ru-RU"/>
              </w:rPr>
              <w:t>воспитанников</w:t>
            </w:r>
          </w:p>
        </w:tc>
      </w:tr>
      <w:tr w:rsidR="00F326A3" w:rsidRPr="006E291D" w:rsidTr="00F510D0">
        <w:trPr>
          <w:trHeight w:val="483"/>
        </w:trPr>
        <w:tc>
          <w:tcPr>
            <w:tcW w:w="5135" w:type="dxa"/>
            <w:tcBorders>
              <w:right w:val="single" w:sz="4" w:space="0" w:color="auto"/>
            </w:tcBorders>
          </w:tcPr>
          <w:p w:rsidR="00F326A3" w:rsidRPr="006E291D" w:rsidRDefault="00F326A3" w:rsidP="00F326A3">
            <w:pPr>
              <w:pStyle w:val="TableParagraph"/>
              <w:rPr>
                <w:sz w:val="20"/>
                <w:szCs w:val="20"/>
                <w:lang w:val="ru-RU"/>
              </w:rPr>
            </w:pPr>
            <w:r w:rsidRPr="006E291D">
              <w:rPr>
                <w:sz w:val="20"/>
                <w:szCs w:val="20"/>
                <w:lang w:val="ru-RU"/>
              </w:rPr>
              <w:t>Праздники и развлечения, проводимые в рамках образовательного процесса</w:t>
            </w:r>
          </w:p>
        </w:tc>
        <w:tc>
          <w:tcPr>
            <w:tcW w:w="4961" w:type="dxa"/>
            <w:tcBorders>
              <w:left w:val="single" w:sz="4" w:space="0" w:color="auto"/>
              <w:right w:val="single" w:sz="4" w:space="0" w:color="auto"/>
            </w:tcBorders>
          </w:tcPr>
          <w:p w:rsidR="00F326A3" w:rsidRPr="006E291D" w:rsidRDefault="00F326A3" w:rsidP="00F326A3">
            <w:pPr>
              <w:pStyle w:val="TableParagraph"/>
              <w:ind w:left="108"/>
              <w:jc w:val="both"/>
              <w:rPr>
                <w:sz w:val="20"/>
                <w:szCs w:val="20"/>
                <w:lang w:val="ru-RU"/>
              </w:rPr>
            </w:pPr>
            <w:r w:rsidRPr="006E291D">
              <w:rPr>
                <w:sz w:val="20"/>
                <w:szCs w:val="20"/>
                <w:lang w:val="ru-RU"/>
              </w:rPr>
              <w:t>День Знаний, Осенние праздники, День матери, Новогодние праздники, День Защитника Отечества, Масленица, Международный Женский День, Весенние праздники, День Победы, До свидания, детский сад, День семьи, День защиты детей, День России (могут корректироваться в соответствии с годовым календарем образовательных событий)</w:t>
            </w:r>
          </w:p>
        </w:tc>
      </w:tr>
    </w:tbl>
    <w:p w:rsidR="00E16C70" w:rsidRPr="00E16C70" w:rsidRDefault="00A173F7" w:rsidP="00F326A3">
      <w:pPr>
        <w:pStyle w:val="1"/>
        <w:keepNext w:val="0"/>
        <w:widowControl w:val="0"/>
        <w:tabs>
          <w:tab w:val="left" w:pos="954"/>
        </w:tabs>
        <w:autoSpaceDE w:val="0"/>
        <w:autoSpaceDN w:val="0"/>
        <w:jc w:val="center"/>
        <w:rPr>
          <w:b/>
          <w:i w:val="0"/>
          <w:color w:val="auto"/>
        </w:rPr>
      </w:pPr>
      <w:r>
        <w:rPr>
          <w:b/>
          <w:i w:val="0"/>
          <w:color w:val="auto"/>
        </w:rPr>
        <w:t xml:space="preserve">3.8. </w:t>
      </w:r>
      <w:r w:rsidR="00E16C70" w:rsidRPr="00E16C70">
        <w:rPr>
          <w:b/>
          <w:i w:val="0"/>
          <w:color w:val="auto"/>
        </w:rPr>
        <w:t>Особенности традиционных событий, праздников,</w:t>
      </w:r>
      <w:r w:rsidR="00E16C70" w:rsidRPr="00E16C70">
        <w:rPr>
          <w:b/>
          <w:i w:val="0"/>
          <w:color w:val="auto"/>
          <w:spacing w:val="-4"/>
        </w:rPr>
        <w:t xml:space="preserve"> </w:t>
      </w:r>
      <w:r w:rsidR="00E16C70" w:rsidRPr="00E16C70">
        <w:rPr>
          <w:b/>
          <w:i w:val="0"/>
          <w:color w:val="auto"/>
        </w:rPr>
        <w:t>мероприятий</w:t>
      </w:r>
    </w:p>
    <w:p w:rsidR="00DF2AE4" w:rsidRPr="00DF2AE4" w:rsidRDefault="00DF2AE4" w:rsidP="00F326A3">
      <w:pPr>
        <w:pStyle w:val="a9"/>
        <w:rPr>
          <w:sz w:val="24"/>
        </w:rPr>
      </w:pPr>
      <w:r w:rsidRPr="00DF2AE4">
        <w:rPr>
          <w:sz w:val="24"/>
        </w:rPr>
        <w:t xml:space="preserve">Особенности традиционных событий, праздников, мероприятий в </w:t>
      </w:r>
      <w:r w:rsidR="00F510D0">
        <w:rPr>
          <w:sz w:val="24"/>
        </w:rPr>
        <w:t xml:space="preserve">средней </w:t>
      </w:r>
      <w:r w:rsidRPr="00DF2AE4">
        <w:rPr>
          <w:sz w:val="24"/>
        </w:rPr>
        <w:t>групп</w:t>
      </w:r>
      <w:r w:rsidR="00F510D0">
        <w:rPr>
          <w:sz w:val="24"/>
        </w:rPr>
        <w:t>е</w:t>
      </w:r>
    </w:p>
    <w:p w:rsidR="00DF2AE4" w:rsidRDefault="00DF2AE4" w:rsidP="00F326A3">
      <w:pPr>
        <w:pStyle w:val="a9"/>
        <w:ind w:firstLine="567"/>
        <w:jc w:val="both"/>
        <w:rPr>
          <w:b w:val="0"/>
          <w:sz w:val="24"/>
        </w:rPr>
      </w:pPr>
      <w:r w:rsidRPr="00DF2AE4">
        <w:rPr>
          <w:b w:val="0"/>
          <w:sz w:val="24"/>
        </w:rPr>
        <w:t xml:space="preserve">Для организации традиционных событий </w:t>
      </w:r>
      <w:r w:rsidR="0061110F">
        <w:rPr>
          <w:b w:val="0"/>
          <w:sz w:val="24"/>
        </w:rPr>
        <w:t>используется</w:t>
      </w:r>
      <w:r w:rsidRPr="00DF2AE4">
        <w:rPr>
          <w:b w:val="0"/>
          <w:sz w:val="24"/>
        </w:rPr>
        <w:t xml:space="preserve"> сюжетно</w:t>
      </w:r>
      <w:r>
        <w:rPr>
          <w:b w:val="0"/>
          <w:sz w:val="24"/>
        </w:rPr>
        <w:t>-</w:t>
      </w:r>
      <w:r w:rsidRPr="00DF2AE4">
        <w:rPr>
          <w:b w:val="0"/>
          <w:sz w:val="24"/>
        </w:rPr>
        <w:t>тематическо</w:t>
      </w:r>
      <w:r w:rsidR="0061110F">
        <w:rPr>
          <w:b w:val="0"/>
          <w:sz w:val="24"/>
        </w:rPr>
        <w:t>е</w:t>
      </w:r>
      <w:r w:rsidRPr="00DF2AE4">
        <w:rPr>
          <w:b w:val="0"/>
          <w:sz w:val="24"/>
        </w:rPr>
        <w:t xml:space="preserve"> планировани</w:t>
      </w:r>
      <w:r w:rsidR="0061110F">
        <w:rPr>
          <w:b w:val="0"/>
          <w:sz w:val="24"/>
        </w:rPr>
        <w:t>е</w:t>
      </w:r>
      <w:r w:rsidRPr="00DF2AE4">
        <w:rPr>
          <w:b w:val="0"/>
          <w:sz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DF2AE4" w:rsidRDefault="00DF2AE4" w:rsidP="00F326A3">
      <w:pPr>
        <w:pStyle w:val="a9"/>
        <w:ind w:firstLine="567"/>
        <w:jc w:val="both"/>
        <w:rPr>
          <w:b w:val="0"/>
          <w:sz w:val="24"/>
        </w:rPr>
      </w:pPr>
      <w:r w:rsidRPr="00DF2AE4">
        <w:rPr>
          <w:b w:val="0"/>
          <w:sz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w:t>
      </w:r>
    </w:p>
    <w:p w:rsidR="00DF2AE4" w:rsidRDefault="00DF2AE4" w:rsidP="00F326A3">
      <w:pPr>
        <w:pStyle w:val="a9"/>
        <w:ind w:firstLine="567"/>
        <w:jc w:val="both"/>
        <w:rPr>
          <w:b w:val="0"/>
          <w:sz w:val="24"/>
        </w:rPr>
      </w:pPr>
      <w:r w:rsidRPr="00DF2AE4">
        <w:rPr>
          <w:b w:val="0"/>
          <w:sz w:val="24"/>
        </w:rPr>
        <w:t>Для развития детской инициативы и творчества провод</w:t>
      </w:r>
      <w:r w:rsidR="0061110F">
        <w:rPr>
          <w:b w:val="0"/>
          <w:sz w:val="24"/>
        </w:rPr>
        <w:t>ятся</w:t>
      </w:r>
      <w:r w:rsidRPr="00DF2AE4">
        <w:rPr>
          <w:b w:val="0"/>
          <w:sz w:val="24"/>
        </w:rPr>
        <w:t xml:space="preserve"> отдельные дни необычно. В такие дни виды деятельности и режимные процессы организуются в соответствии с выбранным тематическим замыслом и принятыми ролями. </w:t>
      </w:r>
    </w:p>
    <w:p w:rsidR="00DF2AE4" w:rsidRPr="00DF2AE4" w:rsidRDefault="00DF2AE4" w:rsidP="00F326A3">
      <w:pPr>
        <w:pStyle w:val="a9"/>
        <w:ind w:firstLine="567"/>
        <w:jc w:val="both"/>
        <w:rPr>
          <w:b w:val="0"/>
          <w:sz w:val="24"/>
        </w:rPr>
      </w:pPr>
      <w:r w:rsidRPr="00DF2AE4">
        <w:rPr>
          <w:b w:val="0"/>
          <w:sz w:val="24"/>
        </w:rPr>
        <w:t xml:space="preserve">Во второй половине дня проводятся дополнительные занятия </w:t>
      </w:r>
      <w:r>
        <w:rPr>
          <w:b w:val="0"/>
          <w:sz w:val="24"/>
        </w:rPr>
        <w:t>и</w:t>
      </w:r>
      <w:r w:rsidRPr="00DF2AE4">
        <w:rPr>
          <w:b w:val="0"/>
          <w:sz w:val="24"/>
        </w:rPr>
        <w:t xml:space="preserve">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3C4988" w:rsidRDefault="003C4988" w:rsidP="00F326A3">
      <w:pPr>
        <w:spacing w:after="0" w:line="240" w:lineRule="auto"/>
        <w:jc w:val="center"/>
        <w:rPr>
          <w:rFonts w:ascii="Times New Roman" w:hAnsi="Times New Roman" w:cs="Times New Roman"/>
          <w:b/>
          <w:sz w:val="24"/>
        </w:rPr>
      </w:pPr>
    </w:p>
    <w:p w:rsidR="00673D8D" w:rsidRDefault="00673D8D" w:rsidP="00F326A3">
      <w:pPr>
        <w:spacing w:after="0" w:line="240" w:lineRule="auto"/>
        <w:ind w:firstLine="709"/>
        <w:jc w:val="right"/>
        <w:rPr>
          <w:rFonts w:ascii="Times New Roman" w:hAnsi="Times New Roman" w:cs="Times New Roman"/>
          <w:b/>
          <w:sz w:val="40"/>
        </w:rPr>
      </w:pPr>
    </w:p>
    <w:sectPr w:rsidR="00673D8D" w:rsidSect="002575D8">
      <w:footerReference w:type="default" r:id="rId12"/>
      <w:pgSz w:w="11906" w:h="16838"/>
      <w:pgMar w:top="1134" w:right="849"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864" w:rsidRDefault="00EA2864" w:rsidP="00ED7F04">
      <w:pPr>
        <w:spacing w:after="0" w:line="240" w:lineRule="auto"/>
      </w:pPr>
      <w:r>
        <w:separator/>
      </w:r>
    </w:p>
  </w:endnote>
  <w:endnote w:type="continuationSeparator" w:id="0">
    <w:p w:rsidR="00EA2864" w:rsidRDefault="00EA2864"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5D8" w:rsidRDefault="00EA2864">
    <w:pPr>
      <w:pStyle w:val="a9"/>
      <w:spacing w:line="14" w:lineRule="auto"/>
      <w:rPr>
        <w:sz w:val="20"/>
      </w:rPr>
    </w:pPr>
    <w:r>
      <w:rPr>
        <w:sz w:val="24"/>
        <w:lang w:bidi="ru-RU"/>
      </w:rPr>
      <w:pict>
        <v:shapetype id="_x0000_t202" coordsize="21600,21600" o:spt="202" path="m,l,21600r21600,l21600,xe">
          <v:stroke joinstyle="miter"/>
          <v:path gradientshapeok="t" o:connecttype="rect"/>
        </v:shapetype>
        <v:shape id="_x0000_s2049" type="#_x0000_t202" style="position:absolute;left:0;text-align:left;margin-left:294.45pt;margin-top:789.2pt;width:20.6pt;height:14.25pt;z-index:-251658752;mso-position-horizontal-relative:page;mso-position-vertical-relative:page" filled="f" stroked="f">
          <v:textbox style="mso-next-textbox:#_x0000_s2049" inset="0,0,0,0">
            <w:txbxContent>
              <w:p w:rsidR="002575D8" w:rsidRDefault="002575D8">
                <w:pPr>
                  <w:spacing w:before="11"/>
                  <w:ind w:left="40"/>
                </w:pPr>
                <w:r>
                  <w:fldChar w:fldCharType="begin"/>
                </w:r>
                <w:r>
                  <w:instrText xml:space="preserve"> PAGE </w:instrText>
                </w:r>
                <w:r>
                  <w:fldChar w:fldCharType="separate"/>
                </w:r>
                <w:r w:rsidR="00C117A4">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864" w:rsidRDefault="00EA2864" w:rsidP="00ED7F04">
      <w:pPr>
        <w:spacing w:after="0" w:line="240" w:lineRule="auto"/>
      </w:pPr>
      <w:r>
        <w:separator/>
      </w:r>
    </w:p>
  </w:footnote>
  <w:footnote w:type="continuationSeparator" w:id="0">
    <w:p w:rsidR="00EA2864" w:rsidRDefault="00EA2864"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1" w15:restartNumberingAfterBreak="0">
    <w:nsid w:val="06202FAB"/>
    <w:multiLevelType w:val="hybridMultilevel"/>
    <w:tmpl w:val="EAA6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D825C50"/>
    <w:multiLevelType w:val="hybridMultilevel"/>
    <w:tmpl w:val="7FD0E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E94415"/>
    <w:multiLevelType w:val="hybridMultilevel"/>
    <w:tmpl w:val="2BE40D6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5036F7"/>
    <w:multiLevelType w:val="hybridMultilevel"/>
    <w:tmpl w:val="00BC913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8357C29"/>
    <w:multiLevelType w:val="hybridMultilevel"/>
    <w:tmpl w:val="1054DF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7"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2"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4"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77"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47E43559"/>
    <w:multiLevelType w:val="hybridMultilevel"/>
    <w:tmpl w:val="D03A01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4"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AF564CD"/>
    <w:multiLevelType w:val="hybridMultilevel"/>
    <w:tmpl w:val="D5384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97" w15:restartNumberingAfterBreak="0">
    <w:nsid w:val="579E1DC9"/>
    <w:multiLevelType w:val="hybridMultilevel"/>
    <w:tmpl w:val="C9C643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8"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63CA0006"/>
    <w:multiLevelType w:val="hybridMultilevel"/>
    <w:tmpl w:val="29006254"/>
    <w:lvl w:ilvl="0" w:tplc="CA64F60A">
      <w:numFmt w:val="bullet"/>
      <w:lvlText w:val=""/>
      <w:lvlJc w:val="left"/>
      <w:pPr>
        <w:ind w:left="1253" w:hanging="360"/>
      </w:pPr>
      <w:rPr>
        <w:rFonts w:ascii="Symbol" w:eastAsia="Symbol" w:hAnsi="Symbol" w:cs="Symbol" w:hint="default"/>
        <w:w w:val="100"/>
        <w:sz w:val="24"/>
        <w:szCs w:val="24"/>
        <w:lang w:val="ru-RU" w:eastAsia="ru-RU" w:bidi="ru-RU"/>
      </w:rPr>
    </w:lvl>
    <w:lvl w:ilvl="1" w:tplc="662ADFC0">
      <w:numFmt w:val="bullet"/>
      <w:lvlText w:val=""/>
      <w:lvlJc w:val="left"/>
      <w:pPr>
        <w:ind w:left="532" w:hanging="142"/>
      </w:pPr>
      <w:rPr>
        <w:rFonts w:ascii="Symbol" w:eastAsia="Symbol" w:hAnsi="Symbol" w:cs="Symbol" w:hint="default"/>
        <w:w w:val="100"/>
        <w:sz w:val="24"/>
        <w:szCs w:val="24"/>
        <w:lang w:val="ru-RU" w:eastAsia="ru-RU" w:bidi="ru-RU"/>
      </w:rPr>
    </w:lvl>
    <w:lvl w:ilvl="2" w:tplc="8B167196">
      <w:numFmt w:val="bullet"/>
      <w:lvlText w:val="•"/>
      <w:lvlJc w:val="left"/>
      <w:pPr>
        <w:ind w:left="2342" w:hanging="142"/>
      </w:pPr>
      <w:rPr>
        <w:rFonts w:hint="default"/>
        <w:lang w:val="ru-RU" w:eastAsia="ru-RU" w:bidi="ru-RU"/>
      </w:rPr>
    </w:lvl>
    <w:lvl w:ilvl="3" w:tplc="EB00E0A6">
      <w:numFmt w:val="bullet"/>
      <w:lvlText w:val="•"/>
      <w:lvlJc w:val="left"/>
      <w:pPr>
        <w:ind w:left="3424" w:hanging="142"/>
      </w:pPr>
      <w:rPr>
        <w:rFonts w:hint="default"/>
        <w:lang w:val="ru-RU" w:eastAsia="ru-RU" w:bidi="ru-RU"/>
      </w:rPr>
    </w:lvl>
    <w:lvl w:ilvl="4" w:tplc="C73A8BF2">
      <w:numFmt w:val="bullet"/>
      <w:lvlText w:val="•"/>
      <w:lvlJc w:val="left"/>
      <w:pPr>
        <w:ind w:left="4506" w:hanging="142"/>
      </w:pPr>
      <w:rPr>
        <w:rFonts w:hint="default"/>
        <w:lang w:val="ru-RU" w:eastAsia="ru-RU" w:bidi="ru-RU"/>
      </w:rPr>
    </w:lvl>
    <w:lvl w:ilvl="5" w:tplc="661C9C5C">
      <w:numFmt w:val="bullet"/>
      <w:lvlText w:val="•"/>
      <w:lvlJc w:val="left"/>
      <w:pPr>
        <w:ind w:left="5589" w:hanging="142"/>
      </w:pPr>
      <w:rPr>
        <w:rFonts w:hint="default"/>
        <w:lang w:val="ru-RU" w:eastAsia="ru-RU" w:bidi="ru-RU"/>
      </w:rPr>
    </w:lvl>
    <w:lvl w:ilvl="6" w:tplc="11BE0918">
      <w:numFmt w:val="bullet"/>
      <w:lvlText w:val="•"/>
      <w:lvlJc w:val="left"/>
      <w:pPr>
        <w:ind w:left="6671" w:hanging="142"/>
      </w:pPr>
      <w:rPr>
        <w:rFonts w:hint="default"/>
        <w:lang w:val="ru-RU" w:eastAsia="ru-RU" w:bidi="ru-RU"/>
      </w:rPr>
    </w:lvl>
    <w:lvl w:ilvl="7" w:tplc="5176839C">
      <w:numFmt w:val="bullet"/>
      <w:lvlText w:val="•"/>
      <w:lvlJc w:val="left"/>
      <w:pPr>
        <w:ind w:left="7753" w:hanging="142"/>
      </w:pPr>
      <w:rPr>
        <w:rFonts w:hint="default"/>
        <w:lang w:val="ru-RU" w:eastAsia="ru-RU" w:bidi="ru-RU"/>
      </w:rPr>
    </w:lvl>
    <w:lvl w:ilvl="8" w:tplc="8F0C64B8">
      <w:numFmt w:val="bullet"/>
      <w:lvlText w:val="•"/>
      <w:lvlJc w:val="left"/>
      <w:pPr>
        <w:ind w:left="8836" w:hanging="142"/>
      </w:pPr>
      <w:rPr>
        <w:rFonts w:hint="default"/>
        <w:lang w:val="ru-RU" w:eastAsia="ru-RU" w:bidi="ru-RU"/>
      </w:rPr>
    </w:lvl>
  </w:abstractNum>
  <w:abstractNum w:abstractNumId="106" w15:restartNumberingAfterBreak="0">
    <w:nsid w:val="64A56CA2"/>
    <w:multiLevelType w:val="hybridMultilevel"/>
    <w:tmpl w:val="895E43B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7"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2"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3"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C1F3BA1"/>
    <w:multiLevelType w:val="hybridMultilevel"/>
    <w:tmpl w:val="EC24AE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5"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6" w15:restartNumberingAfterBreak="0">
    <w:nsid w:val="707C0DE8"/>
    <w:multiLevelType w:val="hybridMultilevel"/>
    <w:tmpl w:val="A2D4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3304BD3"/>
    <w:multiLevelType w:val="hybridMultilevel"/>
    <w:tmpl w:val="585AF6F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8"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9"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82273DF"/>
    <w:multiLevelType w:val="hybridMultilevel"/>
    <w:tmpl w:val="92044ACE"/>
    <w:lvl w:ilvl="0" w:tplc="7C24F0B4">
      <w:start w:val="1"/>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25"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C313CFB"/>
    <w:multiLevelType w:val="hybridMultilevel"/>
    <w:tmpl w:val="D876C85A"/>
    <w:lvl w:ilvl="0" w:tplc="0419000D">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28"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F02D67"/>
    <w:multiLevelType w:val="hybridMultilevel"/>
    <w:tmpl w:val="FB2426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77"/>
  </w:num>
  <w:num w:numId="3">
    <w:abstractNumId w:val="125"/>
  </w:num>
  <w:num w:numId="4">
    <w:abstractNumId w:val="107"/>
  </w:num>
  <w:num w:numId="5">
    <w:abstractNumId w:val="68"/>
  </w:num>
  <w:num w:numId="6">
    <w:abstractNumId w:val="28"/>
  </w:num>
  <w:num w:numId="7">
    <w:abstractNumId w:val="90"/>
  </w:num>
  <w:num w:numId="8">
    <w:abstractNumId w:val="25"/>
  </w:num>
  <w:num w:numId="9">
    <w:abstractNumId w:val="62"/>
  </w:num>
  <w:num w:numId="10">
    <w:abstractNumId w:val="82"/>
  </w:num>
  <w:num w:numId="11">
    <w:abstractNumId w:val="118"/>
  </w:num>
  <w:num w:numId="12">
    <w:abstractNumId w:val="46"/>
  </w:num>
  <w:num w:numId="13">
    <w:abstractNumId w:val="104"/>
  </w:num>
  <w:num w:numId="14">
    <w:abstractNumId w:val="102"/>
  </w:num>
  <w:num w:numId="15">
    <w:abstractNumId w:val="93"/>
  </w:num>
  <w:num w:numId="16">
    <w:abstractNumId w:val="98"/>
  </w:num>
  <w:num w:numId="17">
    <w:abstractNumId w:val="96"/>
  </w:num>
  <w:num w:numId="18">
    <w:abstractNumId w:val="80"/>
  </w:num>
  <w:num w:numId="19">
    <w:abstractNumId w:val="43"/>
  </w:num>
  <w:num w:numId="20">
    <w:abstractNumId w:val="63"/>
  </w:num>
  <w:num w:numId="21">
    <w:abstractNumId w:val="120"/>
  </w:num>
  <w:num w:numId="22">
    <w:abstractNumId w:val="100"/>
  </w:num>
  <w:num w:numId="23">
    <w:abstractNumId w:val="67"/>
  </w:num>
  <w:num w:numId="24">
    <w:abstractNumId w:val="74"/>
  </w:num>
  <w:num w:numId="25">
    <w:abstractNumId w:val="52"/>
  </w:num>
  <w:num w:numId="26">
    <w:abstractNumId w:val="78"/>
  </w:num>
  <w:num w:numId="27">
    <w:abstractNumId w:val="37"/>
  </w:num>
  <w:num w:numId="28">
    <w:abstractNumId w:val="60"/>
  </w:num>
  <w:num w:numId="29">
    <w:abstractNumId w:val="75"/>
  </w:num>
  <w:num w:numId="30">
    <w:abstractNumId w:val="53"/>
  </w:num>
  <w:num w:numId="31">
    <w:abstractNumId w:val="70"/>
  </w:num>
  <w:num w:numId="32">
    <w:abstractNumId w:val="72"/>
  </w:num>
  <w:num w:numId="33">
    <w:abstractNumId w:val="57"/>
  </w:num>
  <w:num w:numId="34">
    <w:abstractNumId w:val="38"/>
  </w:num>
  <w:num w:numId="35">
    <w:abstractNumId w:val="109"/>
  </w:num>
  <w:num w:numId="36">
    <w:abstractNumId w:val="42"/>
  </w:num>
  <w:num w:numId="37">
    <w:abstractNumId w:val="59"/>
  </w:num>
  <w:num w:numId="38">
    <w:abstractNumId w:val="32"/>
  </w:num>
  <w:num w:numId="39">
    <w:abstractNumId w:val="126"/>
  </w:num>
  <w:num w:numId="40">
    <w:abstractNumId w:val="55"/>
  </w:num>
  <w:num w:numId="41">
    <w:abstractNumId w:val="121"/>
  </w:num>
  <w:num w:numId="42">
    <w:abstractNumId w:val="24"/>
  </w:num>
  <w:num w:numId="43">
    <w:abstractNumId w:val="23"/>
  </w:num>
  <w:num w:numId="44">
    <w:abstractNumId w:val="79"/>
  </w:num>
  <w:num w:numId="45">
    <w:abstractNumId w:val="39"/>
  </w:num>
  <w:num w:numId="46">
    <w:abstractNumId w:val="22"/>
  </w:num>
  <w:num w:numId="47">
    <w:abstractNumId w:val="81"/>
  </w:num>
  <w:num w:numId="48">
    <w:abstractNumId w:val="36"/>
  </w:num>
  <w:num w:numId="49">
    <w:abstractNumId w:val="85"/>
  </w:num>
  <w:num w:numId="50">
    <w:abstractNumId w:val="99"/>
  </w:num>
  <w:num w:numId="51">
    <w:abstractNumId w:val="61"/>
  </w:num>
  <w:num w:numId="52">
    <w:abstractNumId w:val="129"/>
  </w:num>
  <w:num w:numId="53">
    <w:abstractNumId w:val="88"/>
  </w:num>
  <w:num w:numId="54">
    <w:abstractNumId w:val="49"/>
  </w:num>
  <w:num w:numId="55">
    <w:abstractNumId w:val="108"/>
  </w:num>
  <w:num w:numId="56">
    <w:abstractNumId w:val="113"/>
  </w:num>
  <w:num w:numId="57">
    <w:abstractNumId w:val="35"/>
  </w:num>
  <w:num w:numId="58">
    <w:abstractNumId w:val="95"/>
  </w:num>
  <w:num w:numId="59">
    <w:abstractNumId w:val="50"/>
  </w:num>
  <w:num w:numId="60">
    <w:abstractNumId w:val="87"/>
  </w:num>
  <w:num w:numId="61">
    <w:abstractNumId w:val="89"/>
  </w:num>
  <w:num w:numId="62">
    <w:abstractNumId w:val="123"/>
  </w:num>
  <w:num w:numId="63">
    <w:abstractNumId w:val="91"/>
  </w:num>
  <w:num w:numId="64">
    <w:abstractNumId w:val="47"/>
  </w:num>
  <w:num w:numId="65">
    <w:abstractNumId w:val="44"/>
  </w:num>
  <w:num w:numId="66">
    <w:abstractNumId w:val="27"/>
  </w:num>
  <w:num w:numId="67">
    <w:abstractNumId w:val="130"/>
  </w:num>
  <w:num w:numId="68">
    <w:abstractNumId w:val="65"/>
  </w:num>
  <w:num w:numId="69">
    <w:abstractNumId w:val="33"/>
  </w:num>
  <w:num w:numId="70">
    <w:abstractNumId w:val="26"/>
  </w:num>
  <w:num w:numId="71">
    <w:abstractNumId w:val="45"/>
  </w:num>
  <w:num w:numId="72">
    <w:abstractNumId w:val="41"/>
  </w:num>
  <w:num w:numId="73">
    <w:abstractNumId w:val="131"/>
  </w:num>
  <w:num w:numId="74">
    <w:abstractNumId w:val="94"/>
  </w:num>
  <w:num w:numId="75">
    <w:abstractNumId w:val="64"/>
  </w:num>
  <w:num w:numId="76">
    <w:abstractNumId w:val="30"/>
  </w:num>
  <w:num w:numId="77">
    <w:abstractNumId w:val="122"/>
  </w:num>
  <w:num w:numId="78">
    <w:abstractNumId w:val="101"/>
  </w:num>
  <w:num w:numId="79">
    <w:abstractNumId w:val="92"/>
  </w:num>
  <w:num w:numId="80">
    <w:abstractNumId w:val="29"/>
  </w:num>
  <w:num w:numId="81">
    <w:abstractNumId w:val="105"/>
  </w:num>
  <w:num w:numId="82">
    <w:abstractNumId w:val="115"/>
  </w:num>
  <w:num w:numId="83">
    <w:abstractNumId w:val="124"/>
  </w:num>
  <w:num w:numId="84">
    <w:abstractNumId w:val="76"/>
  </w:num>
  <w:num w:numId="85">
    <w:abstractNumId w:val="20"/>
  </w:num>
  <w:num w:numId="86">
    <w:abstractNumId w:val="128"/>
  </w:num>
  <w:num w:numId="87">
    <w:abstractNumId w:val="110"/>
  </w:num>
  <w:num w:numId="88">
    <w:abstractNumId w:val="73"/>
  </w:num>
  <w:num w:numId="89">
    <w:abstractNumId w:val="51"/>
  </w:num>
  <w:num w:numId="90">
    <w:abstractNumId w:val="19"/>
  </w:num>
  <w:num w:numId="91">
    <w:abstractNumId w:val="58"/>
  </w:num>
  <w:num w:numId="92">
    <w:abstractNumId w:val="56"/>
  </w:num>
  <w:num w:numId="93">
    <w:abstractNumId w:val="103"/>
  </w:num>
  <w:num w:numId="94">
    <w:abstractNumId w:val="119"/>
  </w:num>
  <w:num w:numId="95">
    <w:abstractNumId w:val="40"/>
  </w:num>
  <w:num w:numId="96">
    <w:abstractNumId w:val="111"/>
  </w:num>
  <w:num w:numId="97">
    <w:abstractNumId w:val="112"/>
  </w:num>
  <w:num w:numId="98">
    <w:abstractNumId w:val="69"/>
  </w:num>
  <w:num w:numId="99">
    <w:abstractNumId w:val="71"/>
  </w:num>
  <w:num w:numId="100">
    <w:abstractNumId w:val="54"/>
  </w:num>
  <w:num w:numId="101">
    <w:abstractNumId w:val="84"/>
  </w:num>
  <w:num w:numId="102">
    <w:abstractNumId w:val="106"/>
  </w:num>
  <w:num w:numId="103">
    <w:abstractNumId w:val="66"/>
  </w:num>
  <w:num w:numId="104">
    <w:abstractNumId w:val="117"/>
  </w:num>
  <w:num w:numId="105">
    <w:abstractNumId w:val="114"/>
  </w:num>
  <w:num w:numId="106">
    <w:abstractNumId w:val="97"/>
  </w:num>
  <w:num w:numId="107">
    <w:abstractNumId w:val="83"/>
  </w:num>
  <w:num w:numId="108">
    <w:abstractNumId w:val="48"/>
  </w:num>
  <w:num w:numId="109">
    <w:abstractNumId w:val="31"/>
  </w:num>
  <w:num w:numId="110">
    <w:abstractNumId w:val="116"/>
  </w:num>
  <w:num w:numId="111">
    <w:abstractNumId w:val="127"/>
  </w:num>
  <w:num w:numId="112">
    <w:abstractNumId w:val="21"/>
  </w:num>
  <w:num w:numId="113">
    <w:abstractNumId w:val="8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5E08"/>
    <w:rsid w:val="00000ACC"/>
    <w:rsid w:val="00003070"/>
    <w:rsid w:val="00003B99"/>
    <w:rsid w:val="00003D7C"/>
    <w:rsid w:val="00003F93"/>
    <w:rsid w:val="0000431E"/>
    <w:rsid w:val="000049F8"/>
    <w:rsid w:val="00004B16"/>
    <w:rsid w:val="00007F5A"/>
    <w:rsid w:val="000107DE"/>
    <w:rsid w:val="00011046"/>
    <w:rsid w:val="0001177D"/>
    <w:rsid w:val="00014493"/>
    <w:rsid w:val="00015915"/>
    <w:rsid w:val="00016E02"/>
    <w:rsid w:val="00016EE4"/>
    <w:rsid w:val="00017765"/>
    <w:rsid w:val="0001798E"/>
    <w:rsid w:val="00017BB3"/>
    <w:rsid w:val="000206A8"/>
    <w:rsid w:val="00021B64"/>
    <w:rsid w:val="00022177"/>
    <w:rsid w:val="00027A1E"/>
    <w:rsid w:val="00031318"/>
    <w:rsid w:val="000336BF"/>
    <w:rsid w:val="0003438A"/>
    <w:rsid w:val="00037483"/>
    <w:rsid w:val="000377C1"/>
    <w:rsid w:val="00037DDB"/>
    <w:rsid w:val="00042BAE"/>
    <w:rsid w:val="00043331"/>
    <w:rsid w:val="00046494"/>
    <w:rsid w:val="00046A18"/>
    <w:rsid w:val="00050417"/>
    <w:rsid w:val="000511C2"/>
    <w:rsid w:val="000512C7"/>
    <w:rsid w:val="00052189"/>
    <w:rsid w:val="000523CD"/>
    <w:rsid w:val="0005462D"/>
    <w:rsid w:val="00055A36"/>
    <w:rsid w:val="00055FC3"/>
    <w:rsid w:val="00057FBA"/>
    <w:rsid w:val="000610E8"/>
    <w:rsid w:val="00062117"/>
    <w:rsid w:val="000649E8"/>
    <w:rsid w:val="00066461"/>
    <w:rsid w:val="00071F3D"/>
    <w:rsid w:val="000758EE"/>
    <w:rsid w:val="00092123"/>
    <w:rsid w:val="0009246F"/>
    <w:rsid w:val="00092745"/>
    <w:rsid w:val="00093F17"/>
    <w:rsid w:val="000A0236"/>
    <w:rsid w:val="000A17A1"/>
    <w:rsid w:val="000A42C1"/>
    <w:rsid w:val="000B042A"/>
    <w:rsid w:val="000B1A6D"/>
    <w:rsid w:val="000B3F5E"/>
    <w:rsid w:val="000B45FE"/>
    <w:rsid w:val="000B4648"/>
    <w:rsid w:val="000B74AB"/>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2FF"/>
    <w:rsid w:val="000F1079"/>
    <w:rsid w:val="000F331A"/>
    <w:rsid w:val="000F34FC"/>
    <w:rsid w:val="000F58EF"/>
    <w:rsid w:val="000F7FD4"/>
    <w:rsid w:val="00101AEE"/>
    <w:rsid w:val="00102DD5"/>
    <w:rsid w:val="00103D50"/>
    <w:rsid w:val="001100DF"/>
    <w:rsid w:val="00110142"/>
    <w:rsid w:val="00113359"/>
    <w:rsid w:val="00114A8F"/>
    <w:rsid w:val="001152E2"/>
    <w:rsid w:val="0012087C"/>
    <w:rsid w:val="001221BE"/>
    <w:rsid w:val="001237A3"/>
    <w:rsid w:val="00125E42"/>
    <w:rsid w:val="00125FB5"/>
    <w:rsid w:val="001264F5"/>
    <w:rsid w:val="00126C2F"/>
    <w:rsid w:val="00133758"/>
    <w:rsid w:val="00133A6D"/>
    <w:rsid w:val="001342B3"/>
    <w:rsid w:val="001342BD"/>
    <w:rsid w:val="00134B98"/>
    <w:rsid w:val="00140D48"/>
    <w:rsid w:val="0014252E"/>
    <w:rsid w:val="00142927"/>
    <w:rsid w:val="00144D8A"/>
    <w:rsid w:val="00146CFB"/>
    <w:rsid w:val="00150D50"/>
    <w:rsid w:val="001520E4"/>
    <w:rsid w:val="00153A43"/>
    <w:rsid w:val="00153A5B"/>
    <w:rsid w:val="00153C6C"/>
    <w:rsid w:val="00154392"/>
    <w:rsid w:val="00155541"/>
    <w:rsid w:val="00155EEA"/>
    <w:rsid w:val="00156046"/>
    <w:rsid w:val="001602BD"/>
    <w:rsid w:val="00161583"/>
    <w:rsid w:val="00167759"/>
    <w:rsid w:val="00175669"/>
    <w:rsid w:val="001761FA"/>
    <w:rsid w:val="00176976"/>
    <w:rsid w:val="00176FF1"/>
    <w:rsid w:val="00180D50"/>
    <w:rsid w:val="00181A56"/>
    <w:rsid w:val="00181A61"/>
    <w:rsid w:val="001823CB"/>
    <w:rsid w:val="00194368"/>
    <w:rsid w:val="00194656"/>
    <w:rsid w:val="001958DD"/>
    <w:rsid w:val="00195E70"/>
    <w:rsid w:val="001966D1"/>
    <w:rsid w:val="001976B1"/>
    <w:rsid w:val="001A05EF"/>
    <w:rsid w:val="001A07DE"/>
    <w:rsid w:val="001A4FE9"/>
    <w:rsid w:val="001A52FB"/>
    <w:rsid w:val="001B01D1"/>
    <w:rsid w:val="001B1DFC"/>
    <w:rsid w:val="001B2496"/>
    <w:rsid w:val="001B2AA3"/>
    <w:rsid w:val="001C072F"/>
    <w:rsid w:val="001C2914"/>
    <w:rsid w:val="001C3382"/>
    <w:rsid w:val="001C3E3B"/>
    <w:rsid w:val="001C49E5"/>
    <w:rsid w:val="001D2871"/>
    <w:rsid w:val="001D30FE"/>
    <w:rsid w:val="001D6942"/>
    <w:rsid w:val="001E3478"/>
    <w:rsid w:val="001F103A"/>
    <w:rsid w:val="001F3B7B"/>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741"/>
    <w:rsid w:val="002228F5"/>
    <w:rsid w:val="00222B08"/>
    <w:rsid w:val="00226187"/>
    <w:rsid w:val="00230100"/>
    <w:rsid w:val="00230256"/>
    <w:rsid w:val="0023106A"/>
    <w:rsid w:val="0023177C"/>
    <w:rsid w:val="00231B95"/>
    <w:rsid w:val="00232983"/>
    <w:rsid w:val="002372DC"/>
    <w:rsid w:val="00237E7F"/>
    <w:rsid w:val="00240E77"/>
    <w:rsid w:val="0024376B"/>
    <w:rsid w:val="002444ED"/>
    <w:rsid w:val="0024490A"/>
    <w:rsid w:val="00246A45"/>
    <w:rsid w:val="002473C3"/>
    <w:rsid w:val="00250649"/>
    <w:rsid w:val="00253664"/>
    <w:rsid w:val="0025588B"/>
    <w:rsid w:val="002575D8"/>
    <w:rsid w:val="00262DC9"/>
    <w:rsid w:val="00263A08"/>
    <w:rsid w:val="0026407D"/>
    <w:rsid w:val="00264BA1"/>
    <w:rsid w:val="00265B8E"/>
    <w:rsid w:val="00266539"/>
    <w:rsid w:val="00266C34"/>
    <w:rsid w:val="0026717D"/>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0A5F"/>
    <w:rsid w:val="0029148B"/>
    <w:rsid w:val="0029179C"/>
    <w:rsid w:val="00293D0F"/>
    <w:rsid w:val="0029640F"/>
    <w:rsid w:val="002966CA"/>
    <w:rsid w:val="002A18CE"/>
    <w:rsid w:val="002A31C6"/>
    <w:rsid w:val="002A3A18"/>
    <w:rsid w:val="002A3B42"/>
    <w:rsid w:val="002A5D4E"/>
    <w:rsid w:val="002A6BDF"/>
    <w:rsid w:val="002B39E8"/>
    <w:rsid w:val="002B4575"/>
    <w:rsid w:val="002B56AA"/>
    <w:rsid w:val="002C0892"/>
    <w:rsid w:val="002C1D41"/>
    <w:rsid w:val="002C24C9"/>
    <w:rsid w:val="002C4DEA"/>
    <w:rsid w:val="002C549F"/>
    <w:rsid w:val="002C6EA7"/>
    <w:rsid w:val="002C7E67"/>
    <w:rsid w:val="002D159B"/>
    <w:rsid w:val="002D1BE3"/>
    <w:rsid w:val="002D2BC2"/>
    <w:rsid w:val="002D3129"/>
    <w:rsid w:val="002D3C5C"/>
    <w:rsid w:val="002D5E84"/>
    <w:rsid w:val="002E09C5"/>
    <w:rsid w:val="002E3ADD"/>
    <w:rsid w:val="002E6AB7"/>
    <w:rsid w:val="002F3697"/>
    <w:rsid w:val="002F7813"/>
    <w:rsid w:val="00300337"/>
    <w:rsid w:val="00301CDC"/>
    <w:rsid w:val="00302B55"/>
    <w:rsid w:val="00302CF2"/>
    <w:rsid w:val="0030541F"/>
    <w:rsid w:val="00305DEC"/>
    <w:rsid w:val="00305E02"/>
    <w:rsid w:val="00305FB2"/>
    <w:rsid w:val="00307509"/>
    <w:rsid w:val="00307C36"/>
    <w:rsid w:val="00311A24"/>
    <w:rsid w:val="00313930"/>
    <w:rsid w:val="0031451A"/>
    <w:rsid w:val="003151CE"/>
    <w:rsid w:val="00316470"/>
    <w:rsid w:val="00321F41"/>
    <w:rsid w:val="00323550"/>
    <w:rsid w:val="00323EF9"/>
    <w:rsid w:val="0032509B"/>
    <w:rsid w:val="003265BD"/>
    <w:rsid w:val="00327B5C"/>
    <w:rsid w:val="00332D51"/>
    <w:rsid w:val="00332FA7"/>
    <w:rsid w:val="003347FF"/>
    <w:rsid w:val="00335E87"/>
    <w:rsid w:val="00337EED"/>
    <w:rsid w:val="00341756"/>
    <w:rsid w:val="00341D70"/>
    <w:rsid w:val="00342656"/>
    <w:rsid w:val="003444C7"/>
    <w:rsid w:val="0035363A"/>
    <w:rsid w:val="003561E5"/>
    <w:rsid w:val="00357A93"/>
    <w:rsid w:val="0036057C"/>
    <w:rsid w:val="003623D0"/>
    <w:rsid w:val="0036265A"/>
    <w:rsid w:val="003652C1"/>
    <w:rsid w:val="00366231"/>
    <w:rsid w:val="00367A79"/>
    <w:rsid w:val="003707D3"/>
    <w:rsid w:val="00370897"/>
    <w:rsid w:val="003714F8"/>
    <w:rsid w:val="00375DF6"/>
    <w:rsid w:val="00377D11"/>
    <w:rsid w:val="0038000F"/>
    <w:rsid w:val="003816BD"/>
    <w:rsid w:val="00381F76"/>
    <w:rsid w:val="00383842"/>
    <w:rsid w:val="00387A6F"/>
    <w:rsid w:val="00387E66"/>
    <w:rsid w:val="00391E57"/>
    <w:rsid w:val="003920EB"/>
    <w:rsid w:val="003921A3"/>
    <w:rsid w:val="00393AB5"/>
    <w:rsid w:val="00396E72"/>
    <w:rsid w:val="003A2295"/>
    <w:rsid w:val="003A3F9A"/>
    <w:rsid w:val="003A4A6E"/>
    <w:rsid w:val="003A5F05"/>
    <w:rsid w:val="003A649E"/>
    <w:rsid w:val="003A72AF"/>
    <w:rsid w:val="003B41F8"/>
    <w:rsid w:val="003B559D"/>
    <w:rsid w:val="003B6857"/>
    <w:rsid w:val="003C042A"/>
    <w:rsid w:val="003C4988"/>
    <w:rsid w:val="003C50B7"/>
    <w:rsid w:val="003C5C39"/>
    <w:rsid w:val="003C7B6C"/>
    <w:rsid w:val="003D03C8"/>
    <w:rsid w:val="003D4ACD"/>
    <w:rsid w:val="003E01D1"/>
    <w:rsid w:val="003E25C1"/>
    <w:rsid w:val="003E4B8F"/>
    <w:rsid w:val="003E5136"/>
    <w:rsid w:val="003E7676"/>
    <w:rsid w:val="003E7E43"/>
    <w:rsid w:val="003F016D"/>
    <w:rsid w:val="003F5518"/>
    <w:rsid w:val="003F606F"/>
    <w:rsid w:val="003F6441"/>
    <w:rsid w:val="003F723A"/>
    <w:rsid w:val="003F7D85"/>
    <w:rsid w:val="004015B3"/>
    <w:rsid w:val="00403255"/>
    <w:rsid w:val="004037AE"/>
    <w:rsid w:val="0040416D"/>
    <w:rsid w:val="00407A44"/>
    <w:rsid w:val="0041085E"/>
    <w:rsid w:val="00411E68"/>
    <w:rsid w:val="00414CF2"/>
    <w:rsid w:val="00415A2E"/>
    <w:rsid w:val="0041750C"/>
    <w:rsid w:val="00420678"/>
    <w:rsid w:val="00423232"/>
    <w:rsid w:val="00423A54"/>
    <w:rsid w:val="00424DD0"/>
    <w:rsid w:val="004274BF"/>
    <w:rsid w:val="0042791A"/>
    <w:rsid w:val="00427CBD"/>
    <w:rsid w:val="00430346"/>
    <w:rsid w:val="00432D01"/>
    <w:rsid w:val="0043407A"/>
    <w:rsid w:val="0043516D"/>
    <w:rsid w:val="00435321"/>
    <w:rsid w:val="00437351"/>
    <w:rsid w:val="004377FB"/>
    <w:rsid w:val="0044126D"/>
    <w:rsid w:val="004425CE"/>
    <w:rsid w:val="00443723"/>
    <w:rsid w:val="00444437"/>
    <w:rsid w:val="00444772"/>
    <w:rsid w:val="0044506D"/>
    <w:rsid w:val="004458B7"/>
    <w:rsid w:val="00446513"/>
    <w:rsid w:val="0044651C"/>
    <w:rsid w:val="00450B47"/>
    <w:rsid w:val="00451D43"/>
    <w:rsid w:val="00452CD4"/>
    <w:rsid w:val="00452F37"/>
    <w:rsid w:val="00454F8A"/>
    <w:rsid w:val="00461068"/>
    <w:rsid w:val="00461659"/>
    <w:rsid w:val="00461FA5"/>
    <w:rsid w:val="0046229A"/>
    <w:rsid w:val="0046317E"/>
    <w:rsid w:val="00465474"/>
    <w:rsid w:val="004654A2"/>
    <w:rsid w:val="00466F54"/>
    <w:rsid w:val="00467208"/>
    <w:rsid w:val="0047167E"/>
    <w:rsid w:val="00471F83"/>
    <w:rsid w:val="00472F61"/>
    <w:rsid w:val="0047434E"/>
    <w:rsid w:val="00480913"/>
    <w:rsid w:val="004812E0"/>
    <w:rsid w:val="0048161B"/>
    <w:rsid w:val="00486657"/>
    <w:rsid w:val="00490085"/>
    <w:rsid w:val="004901B7"/>
    <w:rsid w:val="004920C3"/>
    <w:rsid w:val="004959C9"/>
    <w:rsid w:val="004A1BA8"/>
    <w:rsid w:val="004A28A4"/>
    <w:rsid w:val="004A3426"/>
    <w:rsid w:val="004A41BB"/>
    <w:rsid w:val="004A42A9"/>
    <w:rsid w:val="004A6936"/>
    <w:rsid w:val="004A7E71"/>
    <w:rsid w:val="004B1F76"/>
    <w:rsid w:val="004B26C6"/>
    <w:rsid w:val="004B4616"/>
    <w:rsid w:val="004B6ED4"/>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3A39"/>
    <w:rsid w:val="004F44D3"/>
    <w:rsid w:val="004F5BE0"/>
    <w:rsid w:val="004F63FE"/>
    <w:rsid w:val="004F6503"/>
    <w:rsid w:val="004F7BCC"/>
    <w:rsid w:val="00500D62"/>
    <w:rsid w:val="00501023"/>
    <w:rsid w:val="00503197"/>
    <w:rsid w:val="005044DC"/>
    <w:rsid w:val="00512440"/>
    <w:rsid w:val="005138C6"/>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5D60"/>
    <w:rsid w:val="0056674D"/>
    <w:rsid w:val="00572FF6"/>
    <w:rsid w:val="00574795"/>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898"/>
    <w:rsid w:val="0059642E"/>
    <w:rsid w:val="00596686"/>
    <w:rsid w:val="005A1229"/>
    <w:rsid w:val="005A2C40"/>
    <w:rsid w:val="005A4519"/>
    <w:rsid w:val="005A49B3"/>
    <w:rsid w:val="005A588B"/>
    <w:rsid w:val="005A6CDA"/>
    <w:rsid w:val="005A7393"/>
    <w:rsid w:val="005A7770"/>
    <w:rsid w:val="005B0820"/>
    <w:rsid w:val="005B2E14"/>
    <w:rsid w:val="005B48D1"/>
    <w:rsid w:val="005B55F2"/>
    <w:rsid w:val="005C3F5F"/>
    <w:rsid w:val="005C4BE3"/>
    <w:rsid w:val="005C4D05"/>
    <w:rsid w:val="005C5E70"/>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E0"/>
    <w:rsid w:val="0061110F"/>
    <w:rsid w:val="0061162F"/>
    <w:rsid w:val="00612889"/>
    <w:rsid w:val="00612F38"/>
    <w:rsid w:val="00615044"/>
    <w:rsid w:val="00615ADF"/>
    <w:rsid w:val="00615E70"/>
    <w:rsid w:val="00617F3E"/>
    <w:rsid w:val="006219E5"/>
    <w:rsid w:val="006231F3"/>
    <w:rsid w:val="00623B4C"/>
    <w:rsid w:val="00623D9D"/>
    <w:rsid w:val="00624EA8"/>
    <w:rsid w:val="00626390"/>
    <w:rsid w:val="00630A4A"/>
    <w:rsid w:val="00630AF2"/>
    <w:rsid w:val="00631751"/>
    <w:rsid w:val="00631A03"/>
    <w:rsid w:val="00633152"/>
    <w:rsid w:val="00633658"/>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32F8"/>
    <w:rsid w:val="006635DA"/>
    <w:rsid w:val="00664C6A"/>
    <w:rsid w:val="00665703"/>
    <w:rsid w:val="00671162"/>
    <w:rsid w:val="00673D8D"/>
    <w:rsid w:val="00674CD4"/>
    <w:rsid w:val="00675443"/>
    <w:rsid w:val="006760F6"/>
    <w:rsid w:val="00677B32"/>
    <w:rsid w:val="00677EB2"/>
    <w:rsid w:val="0068177D"/>
    <w:rsid w:val="006833E0"/>
    <w:rsid w:val="00683DDE"/>
    <w:rsid w:val="0068566D"/>
    <w:rsid w:val="00685FB2"/>
    <w:rsid w:val="006863BB"/>
    <w:rsid w:val="006908E0"/>
    <w:rsid w:val="00690DA2"/>
    <w:rsid w:val="00693203"/>
    <w:rsid w:val="0069332A"/>
    <w:rsid w:val="006A045F"/>
    <w:rsid w:val="006A16BF"/>
    <w:rsid w:val="006A7C05"/>
    <w:rsid w:val="006B1D4A"/>
    <w:rsid w:val="006B3E08"/>
    <w:rsid w:val="006B579A"/>
    <w:rsid w:val="006C04FF"/>
    <w:rsid w:val="006C234D"/>
    <w:rsid w:val="006C28F8"/>
    <w:rsid w:val="006C3BFA"/>
    <w:rsid w:val="006D2BAA"/>
    <w:rsid w:val="006D62DC"/>
    <w:rsid w:val="006D66A5"/>
    <w:rsid w:val="006D697D"/>
    <w:rsid w:val="006D7A62"/>
    <w:rsid w:val="006E291D"/>
    <w:rsid w:val="006E518E"/>
    <w:rsid w:val="006F0268"/>
    <w:rsid w:val="006F5455"/>
    <w:rsid w:val="00700952"/>
    <w:rsid w:val="007025FC"/>
    <w:rsid w:val="00702939"/>
    <w:rsid w:val="00702F24"/>
    <w:rsid w:val="00703B82"/>
    <w:rsid w:val="00703CFC"/>
    <w:rsid w:val="00706884"/>
    <w:rsid w:val="00706CCF"/>
    <w:rsid w:val="007122B0"/>
    <w:rsid w:val="0071409F"/>
    <w:rsid w:val="0071518D"/>
    <w:rsid w:val="00716C0D"/>
    <w:rsid w:val="0071708B"/>
    <w:rsid w:val="00717E46"/>
    <w:rsid w:val="00720721"/>
    <w:rsid w:val="00722685"/>
    <w:rsid w:val="007258FF"/>
    <w:rsid w:val="00731814"/>
    <w:rsid w:val="007318CB"/>
    <w:rsid w:val="00731CF9"/>
    <w:rsid w:val="007321CC"/>
    <w:rsid w:val="00737CA1"/>
    <w:rsid w:val="0074071C"/>
    <w:rsid w:val="00740A9D"/>
    <w:rsid w:val="007427F2"/>
    <w:rsid w:val="00745DF4"/>
    <w:rsid w:val="007511AD"/>
    <w:rsid w:val="00753C61"/>
    <w:rsid w:val="00757CD3"/>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763E"/>
    <w:rsid w:val="00787A2E"/>
    <w:rsid w:val="00787DB7"/>
    <w:rsid w:val="007911EE"/>
    <w:rsid w:val="0079265F"/>
    <w:rsid w:val="00792E03"/>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37C1"/>
    <w:rsid w:val="007C3A97"/>
    <w:rsid w:val="007C3FFF"/>
    <w:rsid w:val="007C4296"/>
    <w:rsid w:val="007D336C"/>
    <w:rsid w:val="007D5EAE"/>
    <w:rsid w:val="007D6BB9"/>
    <w:rsid w:val="007D73F4"/>
    <w:rsid w:val="007E073B"/>
    <w:rsid w:val="007E0D00"/>
    <w:rsid w:val="007E0DFF"/>
    <w:rsid w:val="007E1909"/>
    <w:rsid w:val="007E1B46"/>
    <w:rsid w:val="007E2FE1"/>
    <w:rsid w:val="007E5BD2"/>
    <w:rsid w:val="007E7216"/>
    <w:rsid w:val="007E721B"/>
    <w:rsid w:val="007E7919"/>
    <w:rsid w:val="007E7EF6"/>
    <w:rsid w:val="007F0A73"/>
    <w:rsid w:val="007F1293"/>
    <w:rsid w:val="007F207A"/>
    <w:rsid w:val="007F2AC4"/>
    <w:rsid w:val="007F6649"/>
    <w:rsid w:val="007F66BA"/>
    <w:rsid w:val="007F76AB"/>
    <w:rsid w:val="00800EBA"/>
    <w:rsid w:val="008214E2"/>
    <w:rsid w:val="008215E4"/>
    <w:rsid w:val="00822503"/>
    <w:rsid w:val="0082347C"/>
    <w:rsid w:val="00823B1A"/>
    <w:rsid w:val="008252D8"/>
    <w:rsid w:val="00826027"/>
    <w:rsid w:val="00826776"/>
    <w:rsid w:val="00827B92"/>
    <w:rsid w:val="00827E6C"/>
    <w:rsid w:val="008305CD"/>
    <w:rsid w:val="008316E9"/>
    <w:rsid w:val="00831912"/>
    <w:rsid w:val="00832678"/>
    <w:rsid w:val="008343EC"/>
    <w:rsid w:val="0083462A"/>
    <w:rsid w:val="008357BF"/>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61793"/>
    <w:rsid w:val="0086238E"/>
    <w:rsid w:val="00862A15"/>
    <w:rsid w:val="00862BA5"/>
    <w:rsid w:val="008649BE"/>
    <w:rsid w:val="008660C8"/>
    <w:rsid w:val="0086624B"/>
    <w:rsid w:val="0086680A"/>
    <w:rsid w:val="0087240A"/>
    <w:rsid w:val="00872FE5"/>
    <w:rsid w:val="00874106"/>
    <w:rsid w:val="008770F6"/>
    <w:rsid w:val="008822EA"/>
    <w:rsid w:val="00890879"/>
    <w:rsid w:val="0089300A"/>
    <w:rsid w:val="008A1BA4"/>
    <w:rsid w:val="008A1CDB"/>
    <w:rsid w:val="008A1CF4"/>
    <w:rsid w:val="008A3E3B"/>
    <w:rsid w:val="008A6024"/>
    <w:rsid w:val="008B132A"/>
    <w:rsid w:val="008B15DF"/>
    <w:rsid w:val="008B3BB7"/>
    <w:rsid w:val="008B3D17"/>
    <w:rsid w:val="008B523B"/>
    <w:rsid w:val="008B535A"/>
    <w:rsid w:val="008B54A1"/>
    <w:rsid w:val="008B5CEB"/>
    <w:rsid w:val="008B667A"/>
    <w:rsid w:val="008B7141"/>
    <w:rsid w:val="008C0758"/>
    <w:rsid w:val="008C156B"/>
    <w:rsid w:val="008C25C7"/>
    <w:rsid w:val="008C35C2"/>
    <w:rsid w:val="008C59AE"/>
    <w:rsid w:val="008C5AD1"/>
    <w:rsid w:val="008C68F6"/>
    <w:rsid w:val="008C73A5"/>
    <w:rsid w:val="008C7DE8"/>
    <w:rsid w:val="008D0245"/>
    <w:rsid w:val="008D161E"/>
    <w:rsid w:val="008D2BA6"/>
    <w:rsid w:val="008D4D39"/>
    <w:rsid w:val="008D6786"/>
    <w:rsid w:val="008E171F"/>
    <w:rsid w:val="008E3646"/>
    <w:rsid w:val="008E54D5"/>
    <w:rsid w:val="008E5607"/>
    <w:rsid w:val="008E6301"/>
    <w:rsid w:val="008E68E0"/>
    <w:rsid w:val="008E6B3D"/>
    <w:rsid w:val="008E795A"/>
    <w:rsid w:val="008F06A4"/>
    <w:rsid w:val="008F0DE9"/>
    <w:rsid w:val="008F2D89"/>
    <w:rsid w:val="008F347A"/>
    <w:rsid w:val="008F3F62"/>
    <w:rsid w:val="008F4372"/>
    <w:rsid w:val="00906EBC"/>
    <w:rsid w:val="00907BA5"/>
    <w:rsid w:val="0091024E"/>
    <w:rsid w:val="009129A4"/>
    <w:rsid w:val="00912C34"/>
    <w:rsid w:val="0091436F"/>
    <w:rsid w:val="00916259"/>
    <w:rsid w:val="009179CF"/>
    <w:rsid w:val="009215AF"/>
    <w:rsid w:val="00925092"/>
    <w:rsid w:val="00926F60"/>
    <w:rsid w:val="009276C4"/>
    <w:rsid w:val="00932383"/>
    <w:rsid w:val="00932820"/>
    <w:rsid w:val="00932AFA"/>
    <w:rsid w:val="00937FE7"/>
    <w:rsid w:val="009412DF"/>
    <w:rsid w:val="00942490"/>
    <w:rsid w:val="0094364D"/>
    <w:rsid w:val="00943927"/>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3817"/>
    <w:rsid w:val="00986D2E"/>
    <w:rsid w:val="00990B61"/>
    <w:rsid w:val="009932BE"/>
    <w:rsid w:val="009942E9"/>
    <w:rsid w:val="00994369"/>
    <w:rsid w:val="009945A5"/>
    <w:rsid w:val="009952A1"/>
    <w:rsid w:val="009A2654"/>
    <w:rsid w:val="009A3526"/>
    <w:rsid w:val="009A51FC"/>
    <w:rsid w:val="009A6944"/>
    <w:rsid w:val="009A6AEE"/>
    <w:rsid w:val="009A7947"/>
    <w:rsid w:val="009B16FE"/>
    <w:rsid w:val="009B43B6"/>
    <w:rsid w:val="009B4518"/>
    <w:rsid w:val="009B585A"/>
    <w:rsid w:val="009B6401"/>
    <w:rsid w:val="009B652E"/>
    <w:rsid w:val="009C197B"/>
    <w:rsid w:val="009C506B"/>
    <w:rsid w:val="009C50DD"/>
    <w:rsid w:val="009C5365"/>
    <w:rsid w:val="009C5F59"/>
    <w:rsid w:val="009C7DC4"/>
    <w:rsid w:val="009D03B4"/>
    <w:rsid w:val="009D1B9F"/>
    <w:rsid w:val="009D4915"/>
    <w:rsid w:val="009D59CB"/>
    <w:rsid w:val="009D6891"/>
    <w:rsid w:val="009D6964"/>
    <w:rsid w:val="009E1719"/>
    <w:rsid w:val="009E2ED1"/>
    <w:rsid w:val="009E498D"/>
    <w:rsid w:val="009F30D6"/>
    <w:rsid w:val="009F5162"/>
    <w:rsid w:val="009F53E8"/>
    <w:rsid w:val="009F5B74"/>
    <w:rsid w:val="009F7937"/>
    <w:rsid w:val="009F798A"/>
    <w:rsid w:val="00A0049D"/>
    <w:rsid w:val="00A0091F"/>
    <w:rsid w:val="00A026AA"/>
    <w:rsid w:val="00A03F18"/>
    <w:rsid w:val="00A0730A"/>
    <w:rsid w:val="00A12082"/>
    <w:rsid w:val="00A13973"/>
    <w:rsid w:val="00A13C86"/>
    <w:rsid w:val="00A14118"/>
    <w:rsid w:val="00A14C50"/>
    <w:rsid w:val="00A173F7"/>
    <w:rsid w:val="00A17469"/>
    <w:rsid w:val="00A204E0"/>
    <w:rsid w:val="00A21618"/>
    <w:rsid w:val="00A228E1"/>
    <w:rsid w:val="00A23F21"/>
    <w:rsid w:val="00A31B05"/>
    <w:rsid w:val="00A35434"/>
    <w:rsid w:val="00A37A88"/>
    <w:rsid w:val="00A42798"/>
    <w:rsid w:val="00A4365F"/>
    <w:rsid w:val="00A45C2D"/>
    <w:rsid w:val="00A45E49"/>
    <w:rsid w:val="00A538A6"/>
    <w:rsid w:val="00A562CA"/>
    <w:rsid w:val="00A564A3"/>
    <w:rsid w:val="00A5721C"/>
    <w:rsid w:val="00A604B2"/>
    <w:rsid w:val="00A61B5D"/>
    <w:rsid w:val="00A666AA"/>
    <w:rsid w:val="00A66A6C"/>
    <w:rsid w:val="00A676CC"/>
    <w:rsid w:val="00A7154C"/>
    <w:rsid w:val="00A72A88"/>
    <w:rsid w:val="00A772E4"/>
    <w:rsid w:val="00A8085E"/>
    <w:rsid w:val="00A80E4E"/>
    <w:rsid w:val="00A8413F"/>
    <w:rsid w:val="00A84629"/>
    <w:rsid w:val="00A87DB2"/>
    <w:rsid w:val="00A91004"/>
    <w:rsid w:val="00A915A6"/>
    <w:rsid w:val="00A92817"/>
    <w:rsid w:val="00A9348B"/>
    <w:rsid w:val="00A94935"/>
    <w:rsid w:val="00A96DA3"/>
    <w:rsid w:val="00A97688"/>
    <w:rsid w:val="00A976AE"/>
    <w:rsid w:val="00AA092F"/>
    <w:rsid w:val="00AA1AA9"/>
    <w:rsid w:val="00AA1BE1"/>
    <w:rsid w:val="00AA1EED"/>
    <w:rsid w:val="00AA2A74"/>
    <w:rsid w:val="00AB2ABA"/>
    <w:rsid w:val="00AB3E68"/>
    <w:rsid w:val="00AB46AE"/>
    <w:rsid w:val="00AB5941"/>
    <w:rsid w:val="00AB5BA2"/>
    <w:rsid w:val="00AB69D1"/>
    <w:rsid w:val="00AB6D00"/>
    <w:rsid w:val="00AB70C0"/>
    <w:rsid w:val="00AB78DA"/>
    <w:rsid w:val="00AC2F3F"/>
    <w:rsid w:val="00AC4D5D"/>
    <w:rsid w:val="00AC570E"/>
    <w:rsid w:val="00AC702C"/>
    <w:rsid w:val="00AC7E3D"/>
    <w:rsid w:val="00AD1D5D"/>
    <w:rsid w:val="00AD2090"/>
    <w:rsid w:val="00AD524F"/>
    <w:rsid w:val="00AD61D7"/>
    <w:rsid w:val="00AE0115"/>
    <w:rsid w:val="00AE0203"/>
    <w:rsid w:val="00AE1392"/>
    <w:rsid w:val="00AE363E"/>
    <w:rsid w:val="00AE3C84"/>
    <w:rsid w:val="00AE5EC0"/>
    <w:rsid w:val="00AF061C"/>
    <w:rsid w:val="00AF07DE"/>
    <w:rsid w:val="00AF0E5D"/>
    <w:rsid w:val="00AF14E1"/>
    <w:rsid w:val="00AF195B"/>
    <w:rsid w:val="00AF3358"/>
    <w:rsid w:val="00AF38F9"/>
    <w:rsid w:val="00AF61BC"/>
    <w:rsid w:val="00AF761F"/>
    <w:rsid w:val="00AF78EA"/>
    <w:rsid w:val="00B0136A"/>
    <w:rsid w:val="00B01665"/>
    <w:rsid w:val="00B02D4E"/>
    <w:rsid w:val="00B03947"/>
    <w:rsid w:val="00B06547"/>
    <w:rsid w:val="00B10FA6"/>
    <w:rsid w:val="00B11BA2"/>
    <w:rsid w:val="00B12983"/>
    <w:rsid w:val="00B1451C"/>
    <w:rsid w:val="00B15150"/>
    <w:rsid w:val="00B15268"/>
    <w:rsid w:val="00B15791"/>
    <w:rsid w:val="00B16A42"/>
    <w:rsid w:val="00B20024"/>
    <w:rsid w:val="00B20ACD"/>
    <w:rsid w:val="00B20B33"/>
    <w:rsid w:val="00B2150A"/>
    <w:rsid w:val="00B22876"/>
    <w:rsid w:val="00B23B8D"/>
    <w:rsid w:val="00B24315"/>
    <w:rsid w:val="00B2788A"/>
    <w:rsid w:val="00B30073"/>
    <w:rsid w:val="00B31369"/>
    <w:rsid w:val="00B34C69"/>
    <w:rsid w:val="00B35200"/>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398"/>
    <w:rsid w:val="00B6503C"/>
    <w:rsid w:val="00B65220"/>
    <w:rsid w:val="00B65759"/>
    <w:rsid w:val="00B679D9"/>
    <w:rsid w:val="00B7036C"/>
    <w:rsid w:val="00B716BF"/>
    <w:rsid w:val="00B75B9D"/>
    <w:rsid w:val="00B76D0B"/>
    <w:rsid w:val="00B80008"/>
    <w:rsid w:val="00B83B8D"/>
    <w:rsid w:val="00B84E4B"/>
    <w:rsid w:val="00B87A5B"/>
    <w:rsid w:val="00B9559D"/>
    <w:rsid w:val="00B9616F"/>
    <w:rsid w:val="00B97716"/>
    <w:rsid w:val="00B97BF5"/>
    <w:rsid w:val="00BA4142"/>
    <w:rsid w:val="00BA5B15"/>
    <w:rsid w:val="00BB0412"/>
    <w:rsid w:val="00BB0FAB"/>
    <w:rsid w:val="00BB109D"/>
    <w:rsid w:val="00BB3B20"/>
    <w:rsid w:val="00BB6018"/>
    <w:rsid w:val="00BB6797"/>
    <w:rsid w:val="00BB681E"/>
    <w:rsid w:val="00BB7198"/>
    <w:rsid w:val="00BB7E1D"/>
    <w:rsid w:val="00BC014C"/>
    <w:rsid w:val="00BC1432"/>
    <w:rsid w:val="00BC48AB"/>
    <w:rsid w:val="00BC50B7"/>
    <w:rsid w:val="00BC5DF1"/>
    <w:rsid w:val="00BD1576"/>
    <w:rsid w:val="00BD2032"/>
    <w:rsid w:val="00BD421A"/>
    <w:rsid w:val="00BD458E"/>
    <w:rsid w:val="00BD46BF"/>
    <w:rsid w:val="00BD5393"/>
    <w:rsid w:val="00BD6297"/>
    <w:rsid w:val="00BD6BD3"/>
    <w:rsid w:val="00BE13A9"/>
    <w:rsid w:val="00BE2752"/>
    <w:rsid w:val="00BE3D22"/>
    <w:rsid w:val="00BE4654"/>
    <w:rsid w:val="00BE7EF4"/>
    <w:rsid w:val="00BF0E26"/>
    <w:rsid w:val="00BF18F1"/>
    <w:rsid w:val="00BF267C"/>
    <w:rsid w:val="00BF3875"/>
    <w:rsid w:val="00BF39BE"/>
    <w:rsid w:val="00BF3E80"/>
    <w:rsid w:val="00BF54DE"/>
    <w:rsid w:val="00C000ED"/>
    <w:rsid w:val="00C007F7"/>
    <w:rsid w:val="00C067C0"/>
    <w:rsid w:val="00C073CA"/>
    <w:rsid w:val="00C117A4"/>
    <w:rsid w:val="00C14186"/>
    <w:rsid w:val="00C147AD"/>
    <w:rsid w:val="00C15990"/>
    <w:rsid w:val="00C164F0"/>
    <w:rsid w:val="00C17659"/>
    <w:rsid w:val="00C21A00"/>
    <w:rsid w:val="00C237A1"/>
    <w:rsid w:val="00C24960"/>
    <w:rsid w:val="00C24FC4"/>
    <w:rsid w:val="00C261A8"/>
    <w:rsid w:val="00C30284"/>
    <w:rsid w:val="00C30683"/>
    <w:rsid w:val="00C326BD"/>
    <w:rsid w:val="00C341D0"/>
    <w:rsid w:val="00C342F0"/>
    <w:rsid w:val="00C3463E"/>
    <w:rsid w:val="00C3491F"/>
    <w:rsid w:val="00C34D63"/>
    <w:rsid w:val="00C36473"/>
    <w:rsid w:val="00C37148"/>
    <w:rsid w:val="00C403A5"/>
    <w:rsid w:val="00C43220"/>
    <w:rsid w:val="00C4413E"/>
    <w:rsid w:val="00C4446C"/>
    <w:rsid w:val="00C44E6D"/>
    <w:rsid w:val="00C50817"/>
    <w:rsid w:val="00C51A68"/>
    <w:rsid w:val="00C522FD"/>
    <w:rsid w:val="00C53205"/>
    <w:rsid w:val="00C54266"/>
    <w:rsid w:val="00C54FC4"/>
    <w:rsid w:val="00C56A7B"/>
    <w:rsid w:val="00C56F88"/>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DF6"/>
    <w:rsid w:val="00C901FF"/>
    <w:rsid w:val="00C9101C"/>
    <w:rsid w:val="00C936CC"/>
    <w:rsid w:val="00C9778A"/>
    <w:rsid w:val="00C977A0"/>
    <w:rsid w:val="00CA033F"/>
    <w:rsid w:val="00CA218F"/>
    <w:rsid w:val="00CA223D"/>
    <w:rsid w:val="00CA280D"/>
    <w:rsid w:val="00CA293E"/>
    <w:rsid w:val="00CA5BBA"/>
    <w:rsid w:val="00CB00F1"/>
    <w:rsid w:val="00CB1915"/>
    <w:rsid w:val="00CB1FD1"/>
    <w:rsid w:val="00CB65FF"/>
    <w:rsid w:val="00CB7C6D"/>
    <w:rsid w:val="00CC0079"/>
    <w:rsid w:val="00CC0617"/>
    <w:rsid w:val="00CC0DD9"/>
    <w:rsid w:val="00CC166F"/>
    <w:rsid w:val="00CC313B"/>
    <w:rsid w:val="00CC37B9"/>
    <w:rsid w:val="00CC4082"/>
    <w:rsid w:val="00CC4440"/>
    <w:rsid w:val="00CC4E2C"/>
    <w:rsid w:val="00CC4EF9"/>
    <w:rsid w:val="00CC76C1"/>
    <w:rsid w:val="00CC7CFB"/>
    <w:rsid w:val="00CD00BD"/>
    <w:rsid w:val="00CD10BC"/>
    <w:rsid w:val="00CD21D1"/>
    <w:rsid w:val="00CD23AA"/>
    <w:rsid w:val="00CD240B"/>
    <w:rsid w:val="00CD26DA"/>
    <w:rsid w:val="00CD2D77"/>
    <w:rsid w:val="00CD3D61"/>
    <w:rsid w:val="00CD466A"/>
    <w:rsid w:val="00CD4E4B"/>
    <w:rsid w:val="00CD7665"/>
    <w:rsid w:val="00CD7B6F"/>
    <w:rsid w:val="00CE002F"/>
    <w:rsid w:val="00CE3D71"/>
    <w:rsid w:val="00CE47C7"/>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7C5A"/>
    <w:rsid w:val="00D21850"/>
    <w:rsid w:val="00D2394F"/>
    <w:rsid w:val="00D259B4"/>
    <w:rsid w:val="00D2719D"/>
    <w:rsid w:val="00D306F7"/>
    <w:rsid w:val="00D32ABC"/>
    <w:rsid w:val="00D341F6"/>
    <w:rsid w:val="00D34B70"/>
    <w:rsid w:val="00D35BA1"/>
    <w:rsid w:val="00D360A4"/>
    <w:rsid w:val="00D37CA0"/>
    <w:rsid w:val="00D37CBA"/>
    <w:rsid w:val="00D40966"/>
    <w:rsid w:val="00D432E0"/>
    <w:rsid w:val="00D43C04"/>
    <w:rsid w:val="00D444A6"/>
    <w:rsid w:val="00D46D95"/>
    <w:rsid w:val="00D50D68"/>
    <w:rsid w:val="00D53019"/>
    <w:rsid w:val="00D62802"/>
    <w:rsid w:val="00D643B0"/>
    <w:rsid w:val="00D67A81"/>
    <w:rsid w:val="00D71622"/>
    <w:rsid w:val="00D72373"/>
    <w:rsid w:val="00D7292C"/>
    <w:rsid w:val="00D74495"/>
    <w:rsid w:val="00D7541D"/>
    <w:rsid w:val="00D75C36"/>
    <w:rsid w:val="00D7611A"/>
    <w:rsid w:val="00D769C2"/>
    <w:rsid w:val="00D77E62"/>
    <w:rsid w:val="00D81CD3"/>
    <w:rsid w:val="00D8290B"/>
    <w:rsid w:val="00D83A92"/>
    <w:rsid w:val="00D84753"/>
    <w:rsid w:val="00D8555F"/>
    <w:rsid w:val="00D862C0"/>
    <w:rsid w:val="00D8777E"/>
    <w:rsid w:val="00D87C6F"/>
    <w:rsid w:val="00D90098"/>
    <w:rsid w:val="00D90A8A"/>
    <w:rsid w:val="00D9164A"/>
    <w:rsid w:val="00D92A7A"/>
    <w:rsid w:val="00D93E3E"/>
    <w:rsid w:val="00D94152"/>
    <w:rsid w:val="00D97644"/>
    <w:rsid w:val="00DA004E"/>
    <w:rsid w:val="00DA04BB"/>
    <w:rsid w:val="00DA2944"/>
    <w:rsid w:val="00DA345D"/>
    <w:rsid w:val="00DA3AB0"/>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63D"/>
    <w:rsid w:val="00DC73E2"/>
    <w:rsid w:val="00DD01FF"/>
    <w:rsid w:val="00DD0EBC"/>
    <w:rsid w:val="00DD2611"/>
    <w:rsid w:val="00DD3F9C"/>
    <w:rsid w:val="00DE0029"/>
    <w:rsid w:val="00DE3AC2"/>
    <w:rsid w:val="00DE53E7"/>
    <w:rsid w:val="00DE6E36"/>
    <w:rsid w:val="00DF2154"/>
    <w:rsid w:val="00DF2650"/>
    <w:rsid w:val="00DF2AE4"/>
    <w:rsid w:val="00DF3876"/>
    <w:rsid w:val="00DF4C02"/>
    <w:rsid w:val="00DF727E"/>
    <w:rsid w:val="00DF75C8"/>
    <w:rsid w:val="00E00482"/>
    <w:rsid w:val="00E0126E"/>
    <w:rsid w:val="00E01842"/>
    <w:rsid w:val="00E01D79"/>
    <w:rsid w:val="00E06229"/>
    <w:rsid w:val="00E1476B"/>
    <w:rsid w:val="00E16674"/>
    <w:rsid w:val="00E16C70"/>
    <w:rsid w:val="00E22785"/>
    <w:rsid w:val="00E24D7E"/>
    <w:rsid w:val="00E2630F"/>
    <w:rsid w:val="00E26E8E"/>
    <w:rsid w:val="00E304BB"/>
    <w:rsid w:val="00E34383"/>
    <w:rsid w:val="00E3467E"/>
    <w:rsid w:val="00E34A4F"/>
    <w:rsid w:val="00E40194"/>
    <w:rsid w:val="00E40569"/>
    <w:rsid w:val="00E440CD"/>
    <w:rsid w:val="00E4644E"/>
    <w:rsid w:val="00E502EE"/>
    <w:rsid w:val="00E5193E"/>
    <w:rsid w:val="00E53CE2"/>
    <w:rsid w:val="00E55C26"/>
    <w:rsid w:val="00E55CC8"/>
    <w:rsid w:val="00E56D90"/>
    <w:rsid w:val="00E60499"/>
    <w:rsid w:val="00E604C7"/>
    <w:rsid w:val="00E62151"/>
    <w:rsid w:val="00E63E63"/>
    <w:rsid w:val="00E75835"/>
    <w:rsid w:val="00E75938"/>
    <w:rsid w:val="00E762CC"/>
    <w:rsid w:val="00E77D89"/>
    <w:rsid w:val="00E83773"/>
    <w:rsid w:val="00E85FB4"/>
    <w:rsid w:val="00E87A65"/>
    <w:rsid w:val="00E9049D"/>
    <w:rsid w:val="00E94412"/>
    <w:rsid w:val="00E97D78"/>
    <w:rsid w:val="00EA1D96"/>
    <w:rsid w:val="00EA2864"/>
    <w:rsid w:val="00EA4ED3"/>
    <w:rsid w:val="00EA5851"/>
    <w:rsid w:val="00EA5AAE"/>
    <w:rsid w:val="00EA67DE"/>
    <w:rsid w:val="00EA680D"/>
    <w:rsid w:val="00EA79C6"/>
    <w:rsid w:val="00EB14AD"/>
    <w:rsid w:val="00EB1C44"/>
    <w:rsid w:val="00EB4C59"/>
    <w:rsid w:val="00EB5CEA"/>
    <w:rsid w:val="00EB6726"/>
    <w:rsid w:val="00EC03EE"/>
    <w:rsid w:val="00EC0DEB"/>
    <w:rsid w:val="00EC1FB9"/>
    <w:rsid w:val="00EC298E"/>
    <w:rsid w:val="00EC3B31"/>
    <w:rsid w:val="00ED185B"/>
    <w:rsid w:val="00ED2365"/>
    <w:rsid w:val="00ED7BD4"/>
    <w:rsid w:val="00ED7F04"/>
    <w:rsid w:val="00EE1FDE"/>
    <w:rsid w:val="00EE2490"/>
    <w:rsid w:val="00EE271A"/>
    <w:rsid w:val="00EE417E"/>
    <w:rsid w:val="00EE5F07"/>
    <w:rsid w:val="00EE6B94"/>
    <w:rsid w:val="00EE6FA8"/>
    <w:rsid w:val="00EE7237"/>
    <w:rsid w:val="00EE7A01"/>
    <w:rsid w:val="00EE7F7B"/>
    <w:rsid w:val="00EF03D3"/>
    <w:rsid w:val="00EF335E"/>
    <w:rsid w:val="00EF3BFE"/>
    <w:rsid w:val="00EF42C7"/>
    <w:rsid w:val="00EF56B3"/>
    <w:rsid w:val="00EF6BFB"/>
    <w:rsid w:val="00EF6FA5"/>
    <w:rsid w:val="00F02F1D"/>
    <w:rsid w:val="00F031F3"/>
    <w:rsid w:val="00F03CE5"/>
    <w:rsid w:val="00F0417D"/>
    <w:rsid w:val="00F05700"/>
    <w:rsid w:val="00F1211E"/>
    <w:rsid w:val="00F131D7"/>
    <w:rsid w:val="00F134AC"/>
    <w:rsid w:val="00F16615"/>
    <w:rsid w:val="00F206D3"/>
    <w:rsid w:val="00F23183"/>
    <w:rsid w:val="00F26544"/>
    <w:rsid w:val="00F3120E"/>
    <w:rsid w:val="00F326A3"/>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0D0"/>
    <w:rsid w:val="00F51AEF"/>
    <w:rsid w:val="00F5532A"/>
    <w:rsid w:val="00F568AF"/>
    <w:rsid w:val="00F569DF"/>
    <w:rsid w:val="00F60209"/>
    <w:rsid w:val="00F60D4A"/>
    <w:rsid w:val="00F61B76"/>
    <w:rsid w:val="00F62DDB"/>
    <w:rsid w:val="00F6778F"/>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208E"/>
    <w:rsid w:val="00F9658C"/>
    <w:rsid w:val="00F96B12"/>
    <w:rsid w:val="00FA1152"/>
    <w:rsid w:val="00FA499D"/>
    <w:rsid w:val="00FA6FAD"/>
    <w:rsid w:val="00FA7EBB"/>
    <w:rsid w:val="00FB06A5"/>
    <w:rsid w:val="00FB1709"/>
    <w:rsid w:val="00FB4134"/>
    <w:rsid w:val="00FC0FD4"/>
    <w:rsid w:val="00FC3EC5"/>
    <w:rsid w:val="00FC7C48"/>
    <w:rsid w:val="00FD0803"/>
    <w:rsid w:val="00FD12E2"/>
    <w:rsid w:val="00FD13C0"/>
    <w:rsid w:val="00FD27BD"/>
    <w:rsid w:val="00FD374D"/>
    <w:rsid w:val="00FD3D5B"/>
    <w:rsid w:val="00FD5E80"/>
    <w:rsid w:val="00FD60B5"/>
    <w:rsid w:val="00FD7037"/>
    <w:rsid w:val="00FD7148"/>
    <w:rsid w:val="00FE0DB4"/>
    <w:rsid w:val="00FE33B0"/>
    <w:rsid w:val="00FE5113"/>
    <w:rsid w:val="00FE556E"/>
    <w:rsid w:val="00FE78F4"/>
    <w:rsid w:val="00FF023A"/>
    <w:rsid w:val="00FF0E51"/>
    <w:rsid w:val="00FF1406"/>
    <w:rsid w:val="00FF46B6"/>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6B5763B-51FB-4405-847C-0844A87B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paragraph" w:customStyle="1" w:styleId="aff2">
    <w:name w:val="Основной"/>
    <w:basedOn w:val="a"/>
    <w:rsid w:val="003151C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11pt0pt">
    <w:name w:val="Основной текст + 11 pt;Полужирный;Интервал 0 pt"/>
    <w:basedOn w:val="a0"/>
    <w:rsid w:val="007E1B46"/>
    <w:rPr>
      <w:rFonts w:ascii="Times New Roman" w:eastAsia="Times New Roman" w:hAnsi="Times New Roman" w:cs="Times New Roman"/>
      <w:b/>
      <w:bCs/>
      <w:color w:val="000000"/>
      <w:spacing w:val="1"/>
      <w:w w:val="100"/>
      <w:position w:val="0"/>
      <w:sz w:val="22"/>
      <w:szCs w:val="22"/>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140@uddudzr.ru" TargetMode="External"/><Relationship Id="rId5" Type="http://schemas.openxmlformats.org/officeDocument/2006/relationships/webSettings" Target="webSettings.xml"/><Relationship Id="rId10" Type="http://schemas.openxmlformats.org/officeDocument/2006/relationships/hyperlink" Target="http://137dzn.dounn.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C82E0-E995-4301-A6BE-FF3567B4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11768</TotalTime>
  <Pages>1</Pages>
  <Words>25007</Words>
  <Characters>142541</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174</cp:revision>
  <cp:lastPrinted>2020-03-16T10:55:00Z</cp:lastPrinted>
  <dcterms:created xsi:type="dcterms:W3CDTF">2014-09-30T10:14:00Z</dcterms:created>
  <dcterms:modified xsi:type="dcterms:W3CDTF">2020-09-11T07:10:00Z</dcterms:modified>
</cp:coreProperties>
</file>