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DE3210" w:rsidP="00F326A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7" o:spid="_x0000_s1033" type="#_x0000_t202" style="position:absolute;left:0;text-align:left;margin-left:-7.45pt;margin-top:8.65pt;width:197.85pt;height:50.9pt;z-index:-251658240;visibility:visible;mso-position-horizontal-relative:margin" stroked="f">
            <v:textbox style="mso-next-textbox:#Надпись 7">
              <w:txbxContent>
                <w:p w:rsidR="0078696D" w:rsidRPr="00C57CFD" w:rsidRDefault="0078696D"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78696D" w:rsidRPr="00591E9E" w:rsidRDefault="0078696D"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78696D" w:rsidRPr="00591E9E" w:rsidRDefault="0078696D"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27.08.2020</w:t>
                  </w:r>
                  <w:r w:rsidRPr="00591E9E">
                    <w:rPr>
                      <w:rFonts w:ascii="Times New Roman" w:hAnsi="Times New Roman" w:cs="Times New Roman"/>
                      <w:sz w:val="24"/>
                      <w:szCs w:val="24"/>
                    </w:rPr>
                    <w:t xml:space="preserve"> г.</w:t>
                  </w:r>
                </w:p>
              </w:txbxContent>
            </v:textbox>
            <w10:wrap anchorx="margin"/>
          </v:shape>
        </w:pict>
      </w:r>
      <w:r>
        <w:rPr>
          <w:rFonts w:ascii="Times New Roman" w:eastAsia="Times New Roman" w:hAnsi="Times New Roman" w:cs="Times New Roman"/>
          <w:noProof/>
          <w:sz w:val="24"/>
          <w:szCs w:val="24"/>
          <w:lang w:eastAsia="ru-RU"/>
        </w:rPr>
        <w:pict>
          <v:shape id="Надпись 13" o:spid="_x0000_s1027" type="#_x0000_t202" style="position:absolute;left:0;text-align:left;margin-left:305.3pt;margin-top:.2pt;width:162.45pt;height:109.7pt;z-index:-251652096;visibility:visible;mso-position-horizontal-relative:margin" stroked="f">
            <v:textbox style="mso-next-textbox:#Надпись 13">
              <w:txbxContent>
                <w:p w:rsidR="0078696D" w:rsidRPr="00C57CFD" w:rsidRDefault="0078696D"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78696D" w:rsidRPr="00591E9E" w:rsidRDefault="0078696D"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27.08.2020</w:t>
                  </w:r>
                  <w:r w:rsidRPr="00591E9E">
                    <w:rPr>
                      <w:sz w:val="28"/>
                    </w:rPr>
                    <w:t xml:space="preserve"> </w:t>
                  </w:r>
                </w:p>
                <w:p w:rsidR="0078696D" w:rsidRPr="00591E9E" w:rsidRDefault="0078696D"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78696D" w:rsidRPr="00FF5E08" w:rsidRDefault="0078696D"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78696D" w:rsidRPr="00FF5E08" w:rsidRDefault="0078696D"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78696D" w:rsidRPr="00FF5E08" w:rsidRDefault="0078696D"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78696D" w:rsidRPr="00FF5E08" w:rsidRDefault="0078696D"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w: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092E0D"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bookmarkStart w:id="0" w:name="_GoBack"/>
      <w:r w:rsidRPr="00092E0D">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1D964E97" wp14:editId="2A51A71C">
            <wp:simplePos x="0" y="0"/>
            <wp:positionH relativeFrom="column">
              <wp:posOffset>-1505401</wp:posOffset>
            </wp:positionH>
            <wp:positionV relativeFrom="paragraph">
              <wp:posOffset>343416</wp:posOffset>
            </wp:positionV>
            <wp:extent cx="9459465" cy="7087696"/>
            <wp:effectExtent l="0" t="1181100" r="0" b="1161415"/>
            <wp:wrapNone/>
            <wp:docPr id="1" name="Рисунок 1" descr="C:\Users\User\Desktop\На сайт\IMG_20200911_09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5013.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4872" t="5172"/>
                    <a:stretch/>
                  </pic:blipFill>
                  <pic:spPr bwMode="auto">
                    <a:xfrm rot="5400000">
                      <a:off x="0" y="0"/>
                      <a:ext cx="9462292" cy="70898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DE3210"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1" o:spid="_x0000_s1028" type="#_x0000_t202" style="position:absolute;left:0;text-align:left;margin-left:573.45pt;margin-top:28.4pt;width:243pt;height:7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U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3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YIKBSeAgAAHwUAAA4AAAAAAAAAAAAAAAAALgIAAGRy&#10;cy9lMm9Eb2MueG1sUEsBAi0AFAAGAAgAAAAhAHW4mpnfAAAADAEAAA8AAAAAAAAAAAAAAAAA+AQA&#10;AGRycy9kb3ducmV2LnhtbFBLBQYAAAAABAAEAPMAAAAEBgAAAAA=&#10;" stroked="f">
            <v:textbox>
              <w:txbxContent>
                <w:p w:rsidR="0078696D" w:rsidRPr="00D909E6" w:rsidRDefault="0078696D" w:rsidP="00FF5E08">
                  <w:pPr>
                    <w:jc w:val="center"/>
                  </w:pPr>
                  <w:r w:rsidRPr="00D909E6">
                    <w:t>УТВЕРЖД</w:t>
                  </w:r>
                  <w:r>
                    <w:t>ЕНО</w:t>
                  </w:r>
                  <w:r w:rsidRPr="00D909E6">
                    <w:t>:</w:t>
                  </w:r>
                </w:p>
                <w:p w:rsidR="0078696D" w:rsidRDefault="0078696D" w:rsidP="00FF5E08">
                  <w:pPr>
                    <w:jc w:val="center"/>
                  </w:pPr>
                  <w:r>
                    <w:t>Приказ № 105 от 27.08.2014</w:t>
                  </w:r>
                </w:p>
                <w:p w:rsidR="0078696D" w:rsidRPr="00D909E6" w:rsidRDefault="0078696D" w:rsidP="00FF5E08">
                  <w:pPr>
                    <w:jc w:val="center"/>
                  </w:pPr>
                  <w:r w:rsidRPr="00D909E6">
                    <w:t>Заведующий МБДОУ «Детский сад № 137»</w:t>
                  </w:r>
                </w:p>
                <w:p w:rsidR="0078696D" w:rsidRPr="00D909E6" w:rsidRDefault="0078696D" w:rsidP="00FF5E08">
                  <w:pPr>
                    <w:jc w:val="center"/>
                  </w:pPr>
                  <w:r>
                    <w:t>Е.Н. Конторщикова</w:t>
                  </w:r>
                </w:p>
                <w:p w:rsidR="0078696D" w:rsidRDefault="0078696D" w:rsidP="00FF5E08">
                  <w:pPr>
                    <w:jc w:val="center"/>
                  </w:pPr>
                  <w:r w:rsidRPr="00D909E6">
                    <w:t>___________________________</w:t>
                  </w:r>
                  <w:r>
                    <w:t xml:space="preserve">         М.П.</w:t>
                  </w:r>
                </w:p>
              </w:txbxContent>
            </v:textbox>
          </v:shape>
        </w:pict>
      </w:r>
      <w:r>
        <w:rPr>
          <w:rFonts w:ascii="Times New Roman" w:eastAsia="Times New Roman" w:hAnsi="Times New Roman" w:cs="Times New Roman"/>
          <w:noProof/>
          <w:sz w:val="24"/>
          <w:szCs w:val="24"/>
          <w:lang w:eastAsia="ru-RU"/>
        </w:rPr>
        <w:pict>
          <v:shape id="Надпись 9" o:spid="_x0000_s1029" type="#_x0000_t202" style="position:absolute;left:0;text-align:left;margin-left:573.45pt;margin-top:28.4pt;width:243pt;height:7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b1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cI0UaaNHm8+bL5uvm++bb7cfbTyj3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qgoWOoTsjrj0nG4ftdko1wMJdSNCWe7o1I4Tv7WDFImxSOCDns&#10;o/vhhypDDXb/UJXAA9/6gQSuX/SBdqn37jmy0OwGiGE0tA1aDG8KbGpt3mHUwXyW2L5dEcMxkk8V&#10;kCtPsswPdBCy8XEKgjnULA41RFGAKrHDaNheuOERWLVGLGvwNNBZ6TMgZCUCVe6i2tIYZjDktH0v&#10;/JAfysHq7lWb/QA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fYu29Z0CAAAdBQAADgAAAAAAAAAAAAAAAAAuAgAAZHJz&#10;L2Uyb0RvYy54bWxQSwECLQAUAAYACAAAACEAdbiamd8AAAAMAQAADwAAAAAAAAAAAAAAAAD3BAAA&#10;ZHJzL2Rvd25yZXYueG1sUEsFBgAAAAAEAAQA8wAAAAMGAAAAAA==&#10;" stroked="f">
            <v:textbox>
              <w:txbxContent>
                <w:p w:rsidR="0078696D" w:rsidRPr="00D909E6" w:rsidRDefault="0078696D" w:rsidP="00FF5E08">
                  <w:pPr>
                    <w:jc w:val="center"/>
                  </w:pPr>
                  <w:r w:rsidRPr="00D909E6">
                    <w:t>УТВЕРЖД</w:t>
                  </w:r>
                  <w:r>
                    <w:t>ЕНО</w:t>
                  </w:r>
                  <w:r w:rsidRPr="00D909E6">
                    <w:t>:</w:t>
                  </w:r>
                </w:p>
                <w:p w:rsidR="0078696D" w:rsidRDefault="0078696D" w:rsidP="00FF5E08">
                  <w:pPr>
                    <w:jc w:val="center"/>
                  </w:pPr>
                  <w:r>
                    <w:t>Приказ № 105 от 27.08.2014</w:t>
                  </w:r>
                </w:p>
                <w:p w:rsidR="0078696D" w:rsidRPr="00D909E6" w:rsidRDefault="0078696D" w:rsidP="00FF5E08">
                  <w:pPr>
                    <w:jc w:val="center"/>
                  </w:pPr>
                  <w:r w:rsidRPr="00D909E6">
                    <w:t>Заведующий МБДОУ «Детский сад № 137»</w:t>
                  </w:r>
                </w:p>
                <w:p w:rsidR="0078696D" w:rsidRPr="00D909E6" w:rsidRDefault="0078696D" w:rsidP="00FF5E08">
                  <w:pPr>
                    <w:jc w:val="center"/>
                  </w:pPr>
                  <w:r>
                    <w:t>Е.Н. Конторщикова</w:t>
                  </w:r>
                </w:p>
                <w:p w:rsidR="0078696D" w:rsidRDefault="0078696D" w:rsidP="00FF5E08">
                  <w:pPr>
                    <w:jc w:val="center"/>
                  </w:pPr>
                  <w:r w:rsidRPr="00D909E6">
                    <w:t>___________________________</w:t>
                  </w:r>
                  <w:r>
                    <w:t xml:space="preserve">         М.П.</w:t>
                  </w:r>
                </w:p>
              </w:txbxContent>
            </v:textbox>
          </v:shape>
        </w:pict>
      </w: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DE3210"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2" o:spid="_x0000_s1030" type="#_x0000_t202" style="position:absolute;left:0;text-align:left;margin-left:573.15pt;margin-top:12.15pt;width:243pt;height:7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hgZ4jC81ugBhGQ9ugxfCqwKbW5h1GHUxoie3bFTEcI/lU&#10;AbnyJMv8SAchGx+nIJhDzeJQQxQFqBI7jIbthRuegVVrxLIGTwOdlT4DQlYiUOUuqi2NYQpDTtsX&#10;w4/5oRys7t612Q8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SfiaI54CAAAfBQAADgAAAAAAAAAAAAAAAAAuAgAAZHJz&#10;L2Uyb0RvYy54bWxQSwECLQAUAAYACAAAACEA9D/ov94AAAAMAQAADwAAAAAAAAAAAAAAAAD4BAAA&#10;ZHJzL2Rvd25yZXYueG1sUEsFBgAAAAAEAAQA8wAAAAMGAAAAAA==&#10;" stroked="f">
            <v:textbox>
              <w:txbxContent>
                <w:p w:rsidR="0078696D" w:rsidRPr="00D909E6" w:rsidRDefault="0078696D" w:rsidP="00FF5E08">
                  <w:pPr>
                    <w:jc w:val="center"/>
                  </w:pPr>
                  <w:r w:rsidRPr="00D909E6">
                    <w:t>УТВЕРЖД</w:t>
                  </w:r>
                  <w:r>
                    <w:t>ЕНО</w:t>
                  </w:r>
                  <w:r w:rsidRPr="00D909E6">
                    <w:t>:</w:t>
                  </w:r>
                </w:p>
                <w:p w:rsidR="0078696D" w:rsidRDefault="0078696D" w:rsidP="00FF5E08">
                  <w:pPr>
                    <w:jc w:val="center"/>
                  </w:pPr>
                  <w:r>
                    <w:t>Приказ № 105 от 27.08.2014</w:t>
                  </w:r>
                </w:p>
                <w:p w:rsidR="0078696D" w:rsidRPr="00D909E6" w:rsidRDefault="0078696D" w:rsidP="00FF5E08">
                  <w:pPr>
                    <w:jc w:val="center"/>
                  </w:pPr>
                  <w:r w:rsidRPr="00D909E6">
                    <w:t>Заведующий МБДОУ «Детский сад № 137»</w:t>
                  </w:r>
                </w:p>
                <w:p w:rsidR="0078696D" w:rsidRPr="00D909E6" w:rsidRDefault="0078696D" w:rsidP="00FF5E08">
                  <w:pPr>
                    <w:jc w:val="center"/>
                  </w:pPr>
                  <w:r>
                    <w:t>Е.Н. Конторщикова</w:t>
                  </w:r>
                </w:p>
                <w:p w:rsidR="0078696D" w:rsidRDefault="0078696D"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DE3210"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8" o:spid="_x0000_s1031" type="#_x0000_t202" style="position:absolute;left:0;text-align:left;margin-left:573.15pt;margin-top:-4.2pt;width:243pt;height:7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P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mJolCINtGjzefNl83XzffPt9uPtJzT1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" stroked="f">
            <v:textbox>
              <w:txbxContent>
                <w:p w:rsidR="0078696D" w:rsidRPr="00D909E6" w:rsidRDefault="0078696D" w:rsidP="00FF5E08">
                  <w:pPr>
                    <w:jc w:val="center"/>
                  </w:pPr>
                  <w:r w:rsidRPr="00D909E6">
                    <w:t>УТВЕРЖД</w:t>
                  </w:r>
                  <w:r>
                    <w:t>ЕНО</w:t>
                  </w:r>
                  <w:r w:rsidRPr="00D909E6">
                    <w:t>:</w:t>
                  </w:r>
                </w:p>
                <w:p w:rsidR="0078696D" w:rsidRDefault="0078696D" w:rsidP="00FF5E08">
                  <w:pPr>
                    <w:jc w:val="center"/>
                  </w:pPr>
                  <w:r>
                    <w:t>Приказ № 105 от 27.08.2014</w:t>
                  </w:r>
                </w:p>
                <w:p w:rsidR="0078696D" w:rsidRPr="00D909E6" w:rsidRDefault="0078696D" w:rsidP="00FF5E08">
                  <w:pPr>
                    <w:jc w:val="center"/>
                  </w:pPr>
                  <w:r w:rsidRPr="00D909E6">
                    <w:t>Заведующий МБДОУ «Детский сад № 137»</w:t>
                  </w:r>
                </w:p>
                <w:p w:rsidR="0078696D" w:rsidRPr="00D909E6" w:rsidRDefault="0078696D" w:rsidP="00FF5E08">
                  <w:pPr>
                    <w:jc w:val="center"/>
                  </w:pPr>
                  <w:r>
                    <w:t>Е.Н. Конторщикова</w:t>
                  </w:r>
                </w:p>
                <w:p w:rsidR="0078696D" w:rsidRDefault="0078696D"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A499D"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DE3210" w:rsidP="00F326A3">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Надпись 10" o:spid="_x0000_s1032" type="#_x0000_t202" style="position:absolute;left:0;text-align:left;margin-left:573.15pt;margin-top:-36.85pt;width:243pt;height:79.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CggUy2nwIAAB8FAAAOAAAAAAAAAAAAAAAAAC4CAABk&#10;cnMvZTJvRG9jLnhtbFBLAQItABQABgAIAAAAIQBr7Bit3wAAAAwBAAAPAAAAAAAAAAAAAAAAAPkE&#10;AABkcnMvZG93bnJldi54bWxQSwUGAAAAAAQABADzAAAABQYAAAAA&#10;" stroked="f">
            <v:textbox>
              <w:txbxContent>
                <w:p w:rsidR="0078696D" w:rsidRPr="00D909E6" w:rsidRDefault="0078696D" w:rsidP="00FF5E08">
                  <w:pPr>
                    <w:jc w:val="center"/>
                  </w:pPr>
                  <w:r w:rsidRPr="00D909E6">
                    <w:t>УТВЕРЖД</w:t>
                  </w:r>
                  <w:r>
                    <w:t>ЕНО</w:t>
                  </w:r>
                  <w:r w:rsidRPr="00D909E6">
                    <w:t>:</w:t>
                  </w:r>
                </w:p>
                <w:p w:rsidR="0078696D" w:rsidRDefault="0078696D" w:rsidP="00FF5E08">
                  <w:pPr>
                    <w:jc w:val="center"/>
                  </w:pPr>
                  <w:r>
                    <w:t>Приказ № 105 от 27.08.2014</w:t>
                  </w:r>
                </w:p>
                <w:p w:rsidR="0078696D" w:rsidRPr="00D909E6" w:rsidRDefault="0078696D" w:rsidP="00FF5E08">
                  <w:pPr>
                    <w:jc w:val="center"/>
                  </w:pPr>
                  <w:r w:rsidRPr="00D909E6">
                    <w:t>Заведующий МБДОУ «Детский сад № 137»</w:t>
                  </w:r>
                </w:p>
                <w:p w:rsidR="0078696D" w:rsidRPr="00D909E6" w:rsidRDefault="0078696D" w:rsidP="00FF5E08">
                  <w:pPr>
                    <w:jc w:val="center"/>
                  </w:pPr>
                  <w:r>
                    <w:t>Е.Н. Конторщикова</w:t>
                  </w:r>
                </w:p>
                <w:p w:rsidR="0078696D" w:rsidRDefault="0078696D"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5B2E14" w:rsidRDefault="005B2E14" w:rsidP="00F326A3">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РАБОЧАЯ</w:t>
      </w:r>
      <w:r w:rsidRPr="00F51AEF">
        <w:rPr>
          <w:rFonts w:ascii="Times New Roman" w:hAnsi="Times New Roman"/>
          <w:b/>
          <w:bCs/>
          <w:sz w:val="28"/>
          <w:szCs w:val="24"/>
          <w:lang w:eastAsia="ru-RU"/>
        </w:rPr>
        <w:t xml:space="preserve"> ПРОГРАММА </w:t>
      </w:r>
    </w:p>
    <w:p w:rsidR="005B2E14" w:rsidRDefault="005B2E14" w:rsidP="00F326A3">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ДОШКОЛЬНОГО ОБРАЗОВАНИЯ</w:t>
      </w:r>
    </w:p>
    <w:p w:rsidR="00591E9E" w:rsidRPr="00F51AEF" w:rsidRDefault="005B2E14" w:rsidP="00F326A3">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hAnsi="Times New Roman"/>
          <w:b/>
          <w:bCs/>
          <w:sz w:val="28"/>
          <w:szCs w:val="24"/>
          <w:lang w:eastAsia="ru-RU"/>
        </w:rPr>
        <w:t>СРЕДНЕЙ ГРУППЫ № 1 (</w:t>
      </w:r>
      <w:r w:rsidR="003D5FF2">
        <w:rPr>
          <w:rFonts w:ascii="Times New Roman" w:hAnsi="Times New Roman"/>
          <w:b/>
          <w:bCs/>
          <w:sz w:val="28"/>
          <w:szCs w:val="24"/>
          <w:lang w:eastAsia="ru-RU"/>
        </w:rPr>
        <w:t>6</w:t>
      </w:r>
      <w:r>
        <w:rPr>
          <w:rFonts w:ascii="Times New Roman" w:hAnsi="Times New Roman"/>
          <w:b/>
          <w:bCs/>
          <w:sz w:val="28"/>
          <w:szCs w:val="24"/>
          <w:lang w:eastAsia="ru-RU"/>
        </w:rPr>
        <w:t>)</w:t>
      </w:r>
    </w:p>
    <w:p w:rsidR="00FF5E08" w:rsidRPr="00F51AEF" w:rsidRDefault="00FF5E08" w:rsidP="00F326A3">
      <w:pPr>
        <w:spacing w:after="0" w:line="240" w:lineRule="auto"/>
        <w:jc w:val="center"/>
        <w:rPr>
          <w:rFonts w:ascii="Times New Roman" w:eastAsia="Times New Roman" w:hAnsi="Times New Roman" w:cs="Times New Roman"/>
          <w:sz w:val="28"/>
          <w:szCs w:val="24"/>
          <w:lang w:eastAsia="ru-RU"/>
        </w:rPr>
      </w:pPr>
    </w:p>
    <w:p w:rsidR="00591E9E" w:rsidRDefault="00591E9E" w:rsidP="00F326A3">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м</w:t>
      </w:r>
      <w:r w:rsidRPr="00F51AEF">
        <w:rPr>
          <w:rFonts w:ascii="Times New Roman" w:eastAsia="Times New Roman" w:hAnsi="Times New Roman" w:cs="Times New Roman"/>
          <w:b/>
          <w:bCs/>
          <w:sz w:val="28"/>
          <w:szCs w:val="24"/>
          <w:lang w:eastAsia="ru-RU"/>
        </w:rPr>
        <w:t>униципально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бюджетно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дошкольно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p>
    <w:p w:rsidR="00591E9E" w:rsidRPr="00F51AEF" w:rsidRDefault="00591E9E" w:rsidP="00F326A3">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образовательно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учреждения</w:t>
      </w:r>
    </w:p>
    <w:p w:rsidR="00591E9E" w:rsidRDefault="00591E9E" w:rsidP="00F326A3">
      <w:pPr>
        <w:spacing w:after="0" w:line="240" w:lineRule="auto"/>
        <w:jc w:val="center"/>
        <w:rPr>
          <w:rFonts w:ascii="Times New Roman" w:eastAsia="Times New Roman" w:hAnsi="Times New Roman" w:cs="Times New Roman"/>
          <w:b/>
          <w:sz w:val="28"/>
          <w:szCs w:val="24"/>
          <w:lang w:eastAsia="ru-RU"/>
        </w:rPr>
      </w:pPr>
      <w:r w:rsidRPr="00F51AEF">
        <w:rPr>
          <w:rFonts w:ascii="Times New Roman" w:eastAsia="Times New Roman" w:hAnsi="Times New Roman" w:cs="Times New Roman"/>
          <w:b/>
          <w:sz w:val="28"/>
          <w:szCs w:val="24"/>
          <w:lang w:eastAsia="ru-RU"/>
        </w:rPr>
        <w:t xml:space="preserve"> «Детский сад № 137»</w:t>
      </w: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DE3210" w:rsidP="00F326A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38.85pt;margin-top:7.85pt;width:228.9pt;height:174.7pt;z-index:-251638784;visibility:visible;mso-position-horizontal-relative:margin" stroked="f">
            <v:textbox style="mso-next-textbox:#_x0000_s1046">
              <w:txbxContent>
                <w:p w:rsidR="0078696D" w:rsidRPr="00C57CFD" w:rsidRDefault="0078696D"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78696D" w:rsidRDefault="0078696D"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78696D" w:rsidRDefault="0078696D"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78696D" w:rsidRDefault="0078696D"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78696D" w:rsidRDefault="0078696D"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78696D" w:rsidRDefault="0078696D" w:rsidP="00591E9E">
                  <w:pPr>
                    <w:spacing w:after="0" w:line="240" w:lineRule="auto"/>
                    <w:jc w:val="both"/>
                    <w:rPr>
                      <w:rFonts w:ascii="Times New Roman" w:hAnsi="Times New Roman" w:cs="Times New Roman"/>
                      <w:sz w:val="24"/>
                    </w:rPr>
                  </w:pPr>
                  <w:r>
                    <w:rPr>
                      <w:rFonts w:ascii="Times New Roman" w:hAnsi="Times New Roman" w:cs="Times New Roman"/>
                      <w:sz w:val="24"/>
                    </w:rPr>
                    <w:t>Лебедева Л.Г. – инструктор по физической культуре</w:t>
                  </w:r>
                </w:p>
                <w:p w:rsidR="0078696D" w:rsidRDefault="0078696D"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78696D" w:rsidRDefault="0078696D" w:rsidP="00591E9E">
                  <w:pPr>
                    <w:spacing w:after="0" w:line="240" w:lineRule="auto"/>
                    <w:jc w:val="both"/>
                    <w:rPr>
                      <w:rFonts w:ascii="Times New Roman" w:hAnsi="Times New Roman" w:cs="Times New Roman"/>
                      <w:sz w:val="24"/>
                    </w:rPr>
                  </w:pPr>
                  <w:r>
                    <w:rPr>
                      <w:rFonts w:ascii="Times New Roman" w:hAnsi="Times New Roman" w:cs="Times New Roman"/>
                      <w:sz w:val="24"/>
                    </w:rPr>
                    <w:t>Вахутина Ю.С. – воспитатель</w:t>
                  </w:r>
                </w:p>
                <w:p w:rsidR="0078696D" w:rsidRDefault="0078696D" w:rsidP="00591E9E">
                  <w:pPr>
                    <w:spacing w:after="0" w:line="240" w:lineRule="auto"/>
                    <w:jc w:val="both"/>
                    <w:rPr>
                      <w:rFonts w:ascii="Times New Roman" w:hAnsi="Times New Roman" w:cs="Times New Roman"/>
                      <w:sz w:val="24"/>
                    </w:rPr>
                  </w:pPr>
                  <w:r>
                    <w:rPr>
                      <w:rFonts w:ascii="Times New Roman" w:hAnsi="Times New Roman" w:cs="Times New Roman"/>
                      <w:sz w:val="24"/>
                    </w:rPr>
                    <w:t>Опарина Ю.В. – воспитатель</w:t>
                  </w:r>
                </w:p>
                <w:p w:rsidR="0078696D" w:rsidRPr="00FF5E08" w:rsidRDefault="0078696D" w:rsidP="00591E9E">
                  <w:pPr>
                    <w:spacing w:after="0" w:line="240" w:lineRule="auto"/>
                    <w:jc w:val="both"/>
                    <w:rPr>
                      <w:rFonts w:ascii="Times New Roman" w:hAnsi="Times New Roman" w:cs="Times New Roman"/>
                      <w:sz w:val="24"/>
                    </w:rPr>
                  </w:pPr>
                </w:p>
              </w:txbxContent>
            </v:textbox>
            <w10:wrap anchorx="margin"/>
          </v:shape>
        </w:pict>
      </w: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326A3">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326A3">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326A3">
      <w:pPr>
        <w:tabs>
          <w:tab w:val="left" w:pos="739"/>
        </w:tabs>
        <w:autoSpaceDE w:val="0"/>
        <w:autoSpaceDN w:val="0"/>
        <w:adjustRightInd w:val="0"/>
        <w:spacing w:after="0" w:line="240" w:lineRule="auto"/>
        <w:ind w:left="360"/>
        <w:jc w:val="right"/>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F326A3">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F326A3">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F326A3">
      <w:pPr>
        <w:spacing w:after="0" w:line="240" w:lineRule="auto"/>
        <w:jc w:val="center"/>
        <w:rPr>
          <w:rFonts w:ascii="Times New Roman" w:eastAsia="Times New Roman" w:hAnsi="Times New Roman" w:cs="Times New Roman"/>
          <w:sz w:val="24"/>
          <w:szCs w:val="24"/>
          <w:lang w:eastAsia="ru-RU"/>
        </w:rPr>
      </w:pPr>
    </w:p>
    <w:p w:rsidR="006908E0" w:rsidRDefault="006908E0" w:rsidP="00F326A3">
      <w:pPr>
        <w:spacing w:after="0" w:line="240" w:lineRule="auto"/>
        <w:jc w:val="center"/>
        <w:rPr>
          <w:rFonts w:ascii="Times New Roman" w:eastAsia="Times New Roman" w:hAnsi="Times New Roman" w:cs="Times New Roman"/>
          <w:sz w:val="24"/>
          <w:szCs w:val="24"/>
          <w:lang w:eastAsia="ru-RU"/>
        </w:rPr>
      </w:pPr>
    </w:p>
    <w:p w:rsidR="002C0892" w:rsidRDefault="002C0892" w:rsidP="00F326A3">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F326A3">
      <w:pPr>
        <w:spacing w:after="0" w:line="240" w:lineRule="auto"/>
        <w:jc w:val="center"/>
        <w:rPr>
          <w:rFonts w:ascii="Times New Roman" w:eastAsia="Times New Roman" w:hAnsi="Times New Roman" w:cs="Times New Roman"/>
          <w:sz w:val="24"/>
          <w:szCs w:val="24"/>
          <w:lang w:eastAsia="ru-RU"/>
        </w:rPr>
      </w:pPr>
    </w:p>
    <w:p w:rsidR="002C0892" w:rsidRPr="00F51AEF" w:rsidRDefault="002C0892" w:rsidP="002C0892">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2C0892" w:rsidRPr="00F51AEF" w:rsidRDefault="002C0892" w:rsidP="002C0892">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20</w:t>
      </w:r>
      <w:r w:rsidR="003D5FF2">
        <w:rPr>
          <w:rFonts w:ascii="Times New Roman" w:eastAsia="Times New Roman" w:hAnsi="Times New Roman" w:cs="Times New Roman"/>
          <w:sz w:val="24"/>
          <w:szCs w:val="24"/>
          <w:lang w:eastAsia="ru-RU"/>
        </w:rPr>
        <w:t>20</w:t>
      </w:r>
      <w:r w:rsidRPr="00F51AEF">
        <w:rPr>
          <w:rFonts w:ascii="Times New Roman" w:eastAsia="Times New Roman" w:hAnsi="Times New Roman" w:cs="Times New Roman"/>
          <w:sz w:val="24"/>
          <w:szCs w:val="24"/>
          <w:lang w:eastAsia="ru-RU"/>
        </w:rPr>
        <w:t xml:space="preserve"> г.</w:t>
      </w:r>
    </w:p>
    <w:p w:rsidR="00FF5E08" w:rsidRDefault="00FF5E08" w:rsidP="00F326A3">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lastRenderedPageBreak/>
        <w:t>Содержание</w:t>
      </w:r>
    </w:p>
    <w:p w:rsidR="005B2E14" w:rsidRPr="00427CBD" w:rsidRDefault="005B2E14" w:rsidP="00F326A3">
      <w:pPr>
        <w:keepNext/>
        <w:spacing w:after="0" w:line="240" w:lineRule="auto"/>
        <w:jc w:val="center"/>
        <w:outlineLvl w:val="1"/>
        <w:rPr>
          <w:rFonts w:ascii="Times New Roman" w:eastAsia="Times New Roman" w:hAnsi="Times New Roman" w:cs="Times New Roman"/>
          <w:b/>
          <w:sz w:val="24"/>
          <w:szCs w:val="24"/>
          <w:lang w:eastAsia="ru-RU"/>
        </w:rPr>
      </w:pPr>
    </w:p>
    <w:tbl>
      <w:tblPr>
        <w:tblStyle w:val="TableNormal"/>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883"/>
        <w:gridCol w:w="711"/>
      </w:tblGrid>
      <w:tr w:rsidR="002872C3" w:rsidRPr="00427CBD" w:rsidTr="002575D8">
        <w:trPr>
          <w:trHeight w:val="275"/>
        </w:trPr>
        <w:tc>
          <w:tcPr>
            <w:tcW w:w="756" w:type="dxa"/>
          </w:tcPr>
          <w:p w:rsidR="002872C3" w:rsidRPr="00427CBD" w:rsidRDefault="002872C3" w:rsidP="00F326A3">
            <w:pPr>
              <w:pStyle w:val="TableParagraph"/>
              <w:spacing w:line="360" w:lineRule="auto"/>
              <w:ind w:left="86"/>
              <w:rPr>
                <w:b/>
              </w:rPr>
            </w:pPr>
            <w:r w:rsidRPr="00427CBD">
              <w:rPr>
                <w:b/>
              </w:rPr>
              <w:t>I.</w:t>
            </w:r>
          </w:p>
        </w:tc>
        <w:tc>
          <w:tcPr>
            <w:tcW w:w="8883" w:type="dxa"/>
          </w:tcPr>
          <w:p w:rsidR="002872C3" w:rsidRPr="00427CBD" w:rsidRDefault="002872C3" w:rsidP="00F326A3">
            <w:pPr>
              <w:pStyle w:val="TableParagraph"/>
              <w:spacing w:line="360" w:lineRule="auto"/>
              <w:ind w:left="108"/>
              <w:rPr>
                <w:b/>
              </w:rPr>
            </w:pPr>
            <w:r w:rsidRPr="00427CBD">
              <w:rPr>
                <w:b/>
              </w:rPr>
              <w:t>Целевой раздел</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pPr>
          </w:p>
        </w:tc>
        <w:tc>
          <w:tcPr>
            <w:tcW w:w="8883" w:type="dxa"/>
          </w:tcPr>
          <w:p w:rsidR="002872C3" w:rsidRPr="00427CBD" w:rsidRDefault="002872C3" w:rsidP="00F326A3">
            <w:pPr>
              <w:pStyle w:val="TableParagraph"/>
              <w:spacing w:line="360" w:lineRule="auto"/>
              <w:ind w:left="108"/>
              <w:rPr>
                <w:b/>
              </w:rPr>
            </w:pPr>
            <w:r w:rsidRPr="00427CBD">
              <w:rPr>
                <w:b/>
              </w:rPr>
              <w:t>Обязательная часть</w:t>
            </w:r>
          </w:p>
        </w:tc>
        <w:tc>
          <w:tcPr>
            <w:tcW w:w="711" w:type="dxa"/>
          </w:tcPr>
          <w:p w:rsidR="002872C3" w:rsidRPr="00427CBD"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427CBD" w:rsidP="00F326A3">
            <w:pPr>
              <w:pStyle w:val="TableParagraph"/>
              <w:spacing w:line="360" w:lineRule="auto"/>
              <w:ind w:left="86"/>
            </w:pPr>
            <w:r w:rsidRPr="00427CBD">
              <w:t>1.1</w:t>
            </w:r>
          </w:p>
        </w:tc>
        <w:tc>
          <w:tcPr>
            <w:tcW w:w="8883" w:type="dxa"/>
          </w:tcPr>
          <w:p w:rsidR="002872C3" w:rsidRPr="00427CBD" w:rsidRDefault="002872C3" w:rsidP="00F326A3">
            <w:pPr>
              <w:pStyle w:val="TableParagraph"/>
              <w:spacing w:line="360" w:lineRule="auto"/>
              <w:ind w:left="108"/>
            </w:pPr>
            <w:r w:rsidRPr="00427CBD">
              <w:t>Пояснительная записка</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8"/>
        </w:trPr>
        <w:tc>
          <w:tcPr>
            <w:tcW w:w="756" w:type="dxa"/>
          </w:tcPr>
          <w:p w:rsidR="002872C3" w:rsidRPr="00427CBD" w:rsidRDefault="002872C3" w:rsidP="00F326A3">
            <w:pPr>
              <w:pStyle w:val="TableParagraph"/>
              <w:spacing w:line="360" w:lineRule="auto"/>
              <w:ind w:left="86"/>
            </w:pPr>
            <w:r w:rsidRPr="00427CBD">
              <w:t>1.1.1</w:t>
            </w:r>
          </w:p>
        </w:tc>
        <w:tc>
          <w:tcPr>
            <w:tcW w:w="8883" w:type="dxa"/>
          </w:tcPr>
          <w:p w:rsidR="002872C3" w:rsidRPr="00427CBD" w:rsidRDefault="002872C3" w:rsidP="00F326A3">
            <w:pPr>
              <w:pStyle w:val="TableParagraph"/>
              <w:spacing w:line="360" w:lineRule="auto"/>
              <w:ind w:left="108"/>
            </w:pPr>
            <w:r w:rsidRPr="00427CBD">
              <w:t>Цель и задачи Программы</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pPr>
            <w:r w:rsidRPr="00427CBD">
              <w:t>1.1.2</w:t>
            </w:r>
          </w:p>
        </w:tc>
        <w:tc>
          <w:tcPr>
            <w:tcW w:w="8883" w:type="dxa"/>
          </w:tcPr>
          <w:p w:rsidR="002872C3" w:rsidRPr="00427CBD" w:rsidRDefault="002872C3" w:rsidP="00F326A3">
            <w:pPr>
              <w:pStyle w:val="TableParagraph"/>
              <w:spacing w:line="360" w:lineRule="auto"/>
              <w:ind w:left="108"/>
              <w:rPr>
                <w:lang w:val="ru-RU"/>
              </w:rPr>
            </w:pPr>
            <w:r w:rsidRPr="00427CBD">
              <w:rPr>
                <w:lang w:val="ru-RU"/>
              </w:rPr>
              <w:t>Принципы и подходы к формированию Программы</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506"/>
        </w:trPr>
        <w:tc>
          <w:tcPr>
            <w:tcW w:w="756" w:type="dxa"/>
          </w:tcPr>
          <w:p w:rsidR="002872C3" w:rsidRPr="00427CBD" w:rsidRDefault="002872C3" w:rsidP="00F326A3">
            <w:pPr>
              <w:pStyle w:val="TableParagraph"/>
              <w:spacing w:line="360" w:lineRule="auto"/>
              <w:ind w:left="86"/>
            </w:pPr>
            <w:r w:rsidRPr="00427CBD">
              <w:t>1.1.3</w:t>
            </w:r>
          </w:p>
        </w:tc>
        <w:tc>
          <w:tcPr>
            <w:tcW w:w="8883" w:type="dxa"/>
          </w:tcPr>
          <w:p w:rsidR="002872C3" w:rsidRPr="00427CBD" w:rsidRDefault="002872C3" w:rsidP="00F326A3">
            <w:pPr>
              <w:pStyle w:val="TableParagraph"/>
              <w:spacing w:line="360" w:lineRule="auto"/>
              <w:ind w:left="108"/>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F326A3">
            <w:pPr>
              <w:pStyle w:val="TableParagraph"/>
              <w:spacing w:line="360" w:lineRule="auto"/>
              <w:ind w:left="108"/>
              <w:rPr>
                <w:lang w:val="ru-RU"/>
              </w:rPr>
            </w:pPr>
            <w:r w:rsidRPr="00427CBD">
              <w:rPr>
                <w:lang w:val="ru-RU"/>
              </w:rPr>
              <w:t>характеристики особенностей развития детей от 1,6 до 7 лет.</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pPr>
            <w:r w:rsidRPr="00427CBD">
              <w:t>1.2</w:t>
            </w:r>
          </w:p>
        </w:tc>
        <w:tc>
          <w:tcPr>
            <w:tcW w:w="8883" w:type="dxa"/>
          </w:tcPr>
          <w:p w:rsidR="002872C3" w:rsidRPr="00427CBD" w:rsidRDefault="002872C3" w:rsidP="00F326A3">
            <w:pPr>
              <w:pStyle w:val="TableParagraph"/>
              <w:spacing w:line="360" w:lineRule="auto"/>
              <w:ind w:left="108"/>
            </w:pPr>
            <w:r w:rsidRPr="00427CBD">
              <w:t>Планируемые результаты освоения Программы</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pPr>
            <w:r w:rsidRPr="00427CBD">
              <w:t>1.3</w:t>
            </w:r>
          </w:p>
        </w:tc>
        <w:tc>
          <w:tcPr>
            <w:tcW w:w="8883" w:type="dxa"/>
          </w:tcPr>
          <w:p w:rsidR="002872C3" w:rsidRPr="00427CBD" w:rsidRDefault="00A173F7" w:rsidP="00F326A3">
            <w:pPr>
              <w:pStyle w:val="TableParagraph"/>
              <w:spacing w:line="360" w:lineRule="auto"/>
              <w:ind w:left="108"/>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rPr>
                <w:b/>
              </w:rPr>
            </w:pPr>
            <w:r w:rsidRPr="00427CBD">
              <w:rPr>
                <w:b/>
              </w:rPr>
              <w:t>II.</w:t>
            </w:r>
          </w:p>
        </w:tc>
        <w:tc>
          <w:tcPr>
            <w:tcW w:w="8883" w:type="dxa"/>
          </w:tcPr>
          <w:p w:rsidR="002872C3" w:rsidRPr="00427CBD" w:rsidRDefault="002872C3" w:rsidP="00F326A3">
            <w:pPr>
              <w:pStyle w:val="TableParagraph"/>
              <w:spacing w:line="360" w:lineRule="auto"/>
              <w:ind w:left="108"/>
              <w:rPr>
                <w:b/>
              </w:rPr>
            </w:pPr>
            <w:r w:rsidRPr="00427CBD">
              <w:rPr>
                <w:b/>
              </w:rPr>
              <w:t>Содержательный раздел</w:t>
            </w:r>
          </w:p>
        </w:tc>
        <w:tc>
          <w:tcPr>
            <w:tcW w:w="711" w:type="dxa"/>
          </w:tcPr>
          <w:p w:rsidR="002872C3" w:rsidRPr="008C7DE8" w:rsidRDefault="002872C3" w:rsidP="00F326A3">
            <w:pPr>
              <w:pStyle w:val="TableParagraph"/>
              <w:spacing w:line="360" w:lineRule="auto"/>
              <w:ind w:left="6"/>
              <w:jc w:val="center"/>
              <w:rPr>
                <w:lang w:val="ru-RU"/>
              </w:rPr>
            </w:pPr>
          </w:p>
        </w:tc>
      </w:tr>
      <w:tr w:rsidR="002872C3" w:rsidRPr="00427CBD" w:rsidTr="002575D8">
        <w:trPr>
          <w:trHeight w:val="278"/>
        </w:trPr>
        <w:tc>
          <w:tcPr>
            <w:tcW w:w="756" w:type="dxa"/>
          </w:tcPr>
          <w:p w:rsidR="002872C3" w:rsidRPr="00427CBD" w:rsidRDefault="002872C3" w:rsidP="00F326A3">
            <w:pPr>
              <w:pStyle w:val="TableParagraph"/>
              <w:spacing w:line="360" w:lineRule="auto"/>
              <w:ind w:left="86"/>
            </w:pPr>
          </w:p>
        </w:tc>
        <w:tc>
          <w:tcPr>
            <w:tcW w:w="8883" w:type="dxa"/>
          </w:tcPr>
          <w:p w:rsidR="002872C3" w:rsidRPr="00427CBD" w:rsidRDefault="002872C3" w:rsidP="00F326A3">
            <w:pPr>
              <w:pStyle w:val="TableParagraph"/>
              <w:spacing w:line="360" w:lineRule="auto"/>
              <w:ind w:left="108"/>
              <w:rPr>
                <w:b/>
              </w:rPr>
            </w:pPr>
            <w:r w:rsidRPr="00427CBD">
              <w:rPr>
                <w:b/>
              </w:rPr>
              <w:t>Обязательная часть</w:t>
            </w:r>
          </w:p>
        </w:tc>
        <w:tc>
          <w:tcPr>
            <w:tcW w:w="711" w:type="dxa"/>
          </w:tcPr>
          <w:p w:rsidR="002872C3" w:rsidRPr="008C7DE8" w:rsidRDefault="002872C3" w:rsidP="00F326A3">
            <w:pPr>
              <w:pStyle w:val="TableParagraph"/>
              <w:spacing w:line="360" w:lineRule="auto"/>
              <w:ind w:left="6"/>
              <w:jc w:val="center"/>
              <w:rPr>
                <w:lang w:val="ru-RU"/>
              </w:rPr>
            </w:pPr>
          </w:p>
        </w:tc>
      </w:tr>
      <w:tr w:rsidR="008C7DE8" w:rsidRPr="00427CBD" w:rsidTr="002575D8">
        <w:trPr>
          <w:trHeight w:val="278"/>
        </w:trPr>
        <w:tc>
          <w:tcPr>
            <w:tcW w:w="756" w:type="dxa"/>
          </w:tcPr>
          <w:p w:rsidR="008C7DE8" w:rsidRPr="00427CBD" w:rsidRDefault="008C7DE8" w:rsidP="00F326A3">
            <w:pPr>
              <w:pStyle w:val="TableParagraph"/>
              <w:spacing w:line="360" w:lineRule="auto"/>
              <w:ind w:left="86"/>
            </w:pPr>
            <w:r w:rsidRPr="00427CBD">
              <w:t>2.1.</w:t>
            </w:r>
          </w:p>
        </w:tc>
        <w:tc>
          <w:tcPr>
            <w:tcW w:w="8883" w:type="dxa"/>
          </w:tcPr>
          <w:p w:rsidR="008C7DE8" w:rsidRPr="008C7DE8" w:rsidRDefault="008C7DE8" w:rsidP="00F326A3">
            <w:pPr>
              <w:pStyle w:val="TableParagraph"/>
              <w:spacing w:line="360" w:lineRule="auto"/>
              <w:ind w:left="108"/>
              <w:rPr>
                <w:lang w:val="ru-RU"/>
              </w:rPr>
            </w:pPr>
            <w:r w:rsidRPr="008C7DE8">
              <w:rPr>
                <w:lang w:val="ru-RU"/>
              </w:rPr>
              <w:t>Общие положения</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457"/>
        </w:trPr>
        <w:tc>
          <w:tcPr>
            <w:tcW w:w="756" w:type="dxa"/>
          </w:tcPr>
          <w:p w:rsidR="008C7DE8" w:rsidRPr="00427CBD" w:rsidRDefault="008C7DE8" w:rsidP="00F326A3">
            <w:pPr>
              <w:pStyle w:val="TableParagraph"/>
              <w:spacing w:line="360" w:lineRule="auto"/>
              <w:ind w:left="86"/>
            </w:pPr>
            <w:r w:rsidRPr="00427CBD">
              <w:t>2.2.</w:t>
            </w:r>
          </w:p>
        </w:tc>
        <w:tc>
          <w:tcPr>
            <w:tcW w:w="8883" w:type="dxa"/>
          </w:tcPr>
          <w:p w:rsidR="008C7DE8" w:rsidRPr="00427CBD" w:rsidRDefault="008C7DE8" w:rsidP="00F326A3">
            <w:pPr>
              <w:pStyle w:val="TableParagraph"/>
              <w:spacing w:line="360" w:lineRule="auto"/>
              <w:ind w:left="108"/>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757"/>
        </w:trPr>
        <w:tc>
          <w:tcPr>
            <w:tcW w:w="756" w:type="dxa"/>
          </w:tcPr>
          <w:p w:rsidR="008C7DE8" w:rsidRPr="00427CBD" w:rsidRDefault="008C7DE8" w:rsidP="00F326A3">
            <w:pPr>
              <w:pStyle w:val="TableParagraph"/>
              <w:spacing w:line="360" w:lineRule="auto"/>
              <w:ind w:left="86"/>
            </w:pPr>
            <w:r w:rsidRPr="00427CBD">
              <w:t>2.3.</w:t>
            </w:r>
          </w:p>
        </w:tc>
        <w:tc>
          <w:tcPr>
            <w:tcW w:w="8883" w:type="dxa"/>
          </w:tcPr>
          <w:p w:rsidR="008C7DE8" w:rsidRPr="00427CBD" w:rsidRDefault="008C7DE8" w:rsidP="00F326A3">
            <w:pPr>
              <w:pStyle w:val="TableParagraph"/>
              <w:tabs>
                <w:tab w:val="left" w:pos="6130"/>
              </w:tabs>
              <w:spacing w:line="360" w:lineRule="auto"/>
              <w:ind w:left="108"/>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8"/>
        </w:trPr>
        <w:tc>
          <w:tcPr>
            <w:tcW w:w="756" w:type="dxa"/>
          </w:tcPr>
          <w:p w:rsidR="008C7DE8" w:rsidRPr="00427CBD" w:rsidRDefault="008C7DE8" w:rsidP="00F326A3">
            <w:pPr>
              <w:pStyle w:val="TableParagraph"/>
              <w:spacing w:line="360" w:lineRule="auto"/>
              <w:ind w:left="86"/>
            </w:pPr>
            <w:r w:rsidRPr="00427CBD">
              <w:t>2.4.</w:t>
            </w:r>
          </w:p>
        </w:tc>
        <w:tc>
          <w:tcPr>
            <w:tcW w:w="8883" w:type="dxa"/>
          </w:tcPr>
          <w:p w:rsidR="008C7DE8" w:rsidRPr="00427CBD" w:rsidRDefault="008C7DE8" w:rsidP="00F326A3">
            <w:pPr>
              <w:pStyle w:val="TableParagraph"/>
              <w:spacing w:line="360" w:lineRule="auto"/>
              <w:ind w:left="108"/>
              <w:rPr>
                <w:lang w:val="ru-RU"/>
              </w:rPr>
            </w:pPr>
            <w:r w:rsidRPr="00427CBD">
              <w:rPr>
                <w:lang w:val="ru-RU"/>
              </w:rPr>
              <w:t>Особенности образовательной деятельности разных видов и культурных практик</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2.5.</w:t>
            </w:r>
          </w:p>
        </w:tc>
        <w:tc>
          <w:tcPr>
            <w:tcW w:w="8883" w:type="dxa"/>
          </w:tcPr>
          <w:p w:rsidR="008C7DE8" w:rsidRPr="00427CBD" w:rsidRDefault="008C7DE8" w:rsidP="00F326A3">
            <w:pPr>
              <w:pStyle w:val="TableParagraph"/>
              <w:spacing w:line="360" w:lineRule="auto"/>
              <w:ind w:left="108"/>
              <w:rPr>
                <w:lang w:val="ru-RU"/>
              </w:rPr>
            </w:pPr>
            <w:r w:rsidRPr="00427CBD">
              <w:rPr>
                <w:lang w:val="ru-RU"/>
              </w:rPr>
              <w:t>Способы и направления поддержки детской инициативы</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2.6.</w:t>
            </w:r>
          </w:p>
        </w:tc>
        <w:tc>
          <w:tcPr>
            <w:tcW w:w="8883" w:type="dxa"/>
          </w:tcPr>
          <w:p w:rsidR="008C7DE8" w:rsidRPr="00427CBD" w:rsidRDefault="008C7DE8" w:rsidP="00F326A3">
            <w:pPr>
              <w:pStyle w:val="TableParagraph"/>
              <w:spacing w:line="360" w:lineRule="auto"/>
              <w:ind w:left="108"/>
              <w:rPr>
                <w:lang w:val="ru-RU"/>
              </w:rPr>
            </w:pPr>
            <w:r w:rsidRPr="00427CBD">
              <w:rPr>
                <w:lang w:val="ru-RU"/>
              </w:rPr>
              <w:t>Особенности взаимодействия педагогического коллектива с семьями воспитанников</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8C7DE8" w:rsidRDefault="00A173F7" w:rsidP="00F326A3">
            <w:pPr>
              <w:pStyle w:val="TableParagraph"/>
              <w:spacing w:line="360" w:lineRule="auto"/>
              <w:ind w:left="86"/>
              <w:rPr>
                <w:lang w:val="ru-RU"/>
              </w:rPr>
            </w:pPr>
            <w:r>
              <w:rPr>
                <w:lang w:val="ru-RU"/>
              </w:rPr>
              <w:t>2.7.</w:t>
            </w:r>
          </w:p>
        </w:tc>
        <w:tc>
          <w:tcPr>
            <w:tcW w:w="8883" w:type="dxa"/>
          </w:tcPr>
          <w:p w:rsidR="008C7DE8" w:rsidRPr="00427CBD" w:rsidRDefault="008C7DE8" w:rsidP="00F326A3">
            <w:pPr>
              <w:pStyle w:val="TableParagraph"/>
              <w:spacing w:line="360" w:lineRule="auto"/>
              <w:ind w:left="108"/>
            </w:pPr>
            <w:r w:rsidRPr="00427CBD">
              <w:t>Иные характеристики содержания Программы</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rPr>
                <w:b/>
              </w:rPr>
            </w:pPr>
            <w:r w:rsidRPr="00427CBD">
              <w:rPr>
                <w:b/>
              </w:rPr>
              <w:t>III.</w:t>
            </w:r>
          </w:p>
        </w:tc>
        <w:tc>
          <w:tcPr>
            <w:tcW w:w="8883" w:type="dxa"/>
          </w:tcPr>
          <w:p w:rsidR="008C7DE8" w:rsidRPr="00427CBD" w:rsidRDefault="008C7DE8" w:rsidP="00F326A3">
            <w:pPr>
              <w:pStyle w:val="TableParagraph"/>
              <w:spacing w:line="360" w:lineRule="auto"/>
              <w:ind w:left="108"/>
              <w:rPr>
                <w:b/>
              </w:rPr>
            </w:pPr>
            <w:r w:rsidRPr="00427CBD">
              <w:rPr>
                <w:b/>
              </w:rPr>
              <w:t>Организационный раздел</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p>
        </w:tc>
        <w:tc>
          <w:tcPr>
            <w:tcW w:w="8883" w:type="dxa"/>
          </w:tcPr>
          <w:p w:rsidR="008C7DE8" w:rsidRPr="00427CBD" w:rsidRDefault="008C7DE8" w:rsidP="00F326A3">
            <w:pPr>
              <w:pStyle w:val="TableParagraph"/>
              <w:spacing w:line="360" w:lineRule="auto"/>
              <w:ind w:left="108"/>
              <w:rPr>
                <w:b/>
              </w:rPr>
            </w:pPr>
            <w:r w:rsidRPr="00427CBD">
              <w:rPr>
                <w:b/>
              </w:rPr>
              <w:t>Обязательная часть</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8"/>
        </w:trPr>
        <w:tc>
          <w:tcPr>
            <w:tcW w:w="756" w:type="dxa"/>
          </w:tcPr>
          <w:p w:rsidR="008C7DE8" w:rsidRPr="00427CBD" w:rsidRDefault="008C7DE8" w:rsidP="00F326A3">
            <w:pPr>
              <w:pStyle w:val="TableParagraph"/>
              <w:spacing w:line="360" w:lineRule="auto"/>
              <w:ind w:left="86"/>
            </w:pPr>
            <w:r w:rsidRPr="00427CBD">
              <w:t>3.1.</w:t>
            </w:r>
          </w:p>
        </w:tc>
        <w:tc>
          <w:tcPr>
            <w:tcW w:w="8883" w:type="dxa"/>
          </w:tcPr>
          <w:p w:rsidR="008C7DE8" w:rsidRPr="00427CBD" w:rsidRDefault="008C7DE8" w:rsidP="00F326A3">
            <w:pPr>
              <w:pStyle w:val="TableParagraph"/>
              <w:spacing w:line="360" w:lineRule="auto"/>
              <w:ind w:left="108"/>
              <w:rPr>
                <w:lang w:val="ru-RU"/>
              </w:rPr>
            </w:pPr>
            <w:r w:rsidRPr="00427CBD">
              <w:rPr>
                <w:lang w:val="ru-RU"/>
              </w:rPr>
              <w:t>Описание материально-технического обеспечения Программы</w:t>
            </w:r>
          </w:p>
        </w:tc>
        <w:tc>
          <w:tcPr>
            <w:tcW w:w="711" w:type="dxa"/>
          </w:tcPr>
          <w:p w:rsidR="008C7DE8" w:rsidRPr="0070688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3.2.</w:t>
            </w:r>
          </w:p>
        </w:tc>
        <w:tc>
          <w:tcPr>
            <w:tcW w:w="8883" w:type="dxa"/>
          </w:tcPr>
          <w:p w:rsidR="008C7DE8" w:rsidRPr="00427CBD" w:rsidRDefault="008C7DE8" w:rsidP="00F326A3">
            <w:pPr>
              <w:pStyle w:val="TableParagraph"/>
              <w:spacing w:line="360" w:lineRule="auto"/>
              <w:ind w:left="108"/>
              <w:rPr>
                <w:lang w:val="ru-RU"/>
              </w:rPr>
            </w:pPr>
            <w:r w:rsidRPr="00427CBD">
              <w:rPr>
                <w:lang w:val="ru-RU"/>
              </w:rPr>
              <w:t>Обеспеченность методическими материалами и средствами обучения и воспитания</w:t>
            </w:r>
          </w:p>
        </w:tc>
        <w:tc>
          <w:tcPr>
            <w:tcW w:w="711" w:type="dxa"/>
          </w:tcPr>
          <w:p w:rsidR="008C7DE8" w:rsidRPr="00706884" w:rsidRDefault="008C7DE8" w:rsidP="00F326A3">
            <w:pPr>
              <w:pStyle w:val="TableParagraph"/>
              <w:spacing w:line="360" w:lineRule="auto"/>
              <w:ind w:left="6"/>
              <w:jc w:val="center"/>
              <w:rPr>
                <w:lang w:val="ru-RU"/>
              </w:rPr>
            </w:pPr>
          </w:p>
        </w:tc>
      </w:tr>
      <w:tr w:rsidR="008C7DE8" w:rsidRPr="00427CBD" w:rsidTr="002575D8">
        <w:trPr>
          <w:trHeight w:val="130"/>
        </w:trPr>
        <w:tc>
          <w:tcPr>
            <w:tcW w:w="756" w:type="dxa"/>
          </w:tcPr>
          <w:p w:rsidR="008C7DE8" w:rsidRPr="00427CBD" w:rsidRDefault="008C7DE8" w:rsidP="00F326A3">
            <w:pPr>
              <w:pStyle w:val="TableParagraph"/>
              <w:spacing w:line="360" w:lineRule="auto"/>
              <w:ind w:left="86"/>
            </w:pPr>
            <w:r w:rsidRPr="00427CBD">
              <w:t>3.3.</w:t>
            </w:r>
          </w:p>
        </w:tc>
        <w:tc>
          <w:tcPr>
            <w:tcW w:w="8883" w:type="dxa"/>
          </w:tcPr>
          <w:p w:rsidR="008C7DE8" w:rsidRPr="008A1CF4" w:rsidRDefault="008C7DE8" w:rsidP="00F326A3">
            <w:pPr>
              <w:pStyle w:val="TableParagraph"/>
              <w:spacing w:line="360" w:lineRule="auto"/>
              <w:ind w:left="108"/>
              <w:rPr>
                <w:lang w:val="ru-RU"/>
              </w:rPr>
            </w:pPr>
            <w:r w:rsidRPr="00427CBD">
              <w:rPr>
                <w:lang w:val="ru-RU"/>
              </w:rPr>
              <w:t>Планирование образовательной деятельности</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3.4.</w:t>
            </w:r>
          </w:p>
        </w:tc>
        <w:tc>
          <w:tcPr>
            <w:tcW w:w="8883" w:type="dxa"/>
          </w:tcPr>
          <w:p w:rsidR="008C7DE8" w:rsidRPr="00427CBD" w:rsidRDefault="008C7DE8" w:rsidP="00F326A3">
            <w:pPr>
              <w:pStyle w:val="TableParagraph"/>
              <w:spacing w:line="360" w:lineRule="auto"/>
              <w:ind w:left="108"/>
              <w:rPr>
                <w:lang w:val="ru-RU"/>
              </w:rPr>
            </w:pPr>
            <w:r w:rsidRPr="00427CBD">
              <w:rPr>
                <w:lang w:val="ru-RU"/>
              </w:rPr>
              <w:t>Организация развивающей предметно-пространственной среды</w:t>
            </w:r>
          </w:p>
        </w:tc>
        <w:tc>
          <w:tcPr>
            <w:tcW w:w="711" w:type="dxa"/>
          </w:tcPr>
          <w:p w:rsidR="008C7DE8" w:rsidRPr="0070688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3.5.</w:t>
            </w:r>
          </w:p>
        </w:tc>
        <w:tc>
          <w:tcPr>
            <w:tcW w:w="8883" w:type="dxa"/>
          </w:tcPr>
          <w:p w:rsidR="008C7DE8" w:rsidRPr="00427CBD" w:rsidRDefault="008C7DE8" w:rsidP="00F326A3">
            <w:pPr>
              <w:pStyle w:val="TableParagraph"/>
              <w:spacing w:line="360" w:lineRule="auto"/>
              <w:ind w:left="108"/>
            </w:pPr>
            <w:r w:rsidRPr="00427CBD">
              <w:t>Учебный план</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3.6.</w:t>
            </w:r>
          </w:p>
        </w:tc>
        <w:tc>
          <w:tcPr>
            <w:tcW w:w="8883" w:type="dxa"/>
          </w:tcPr>
          <w:p w:rsidR="008C7DE8" w:rsidRPr="00427CBD" w:rsidRDefault="008C7DE8" w:rsidP="00F326A3">
            <w:pPr>
              <w:pStyle w:val="TableParagraph"/>
              <w:spacing w:line="360" w:lineRule="auto"/>
              <w:ind w:left="108"/>
            </w:pPr>
            <w:r w:rsidRPr="00427CBD">
              <w:t>Распорядок дня</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8"/>
        </w:trPr>
        <w:tc>
          <w:tcPr>
            <w:tcW w:w="756" w:type="dxa"/>
          </w:tcPr>
          <w:p w:rsidR="008C7DE8" w:rsidRPr="00427CBD" w:rsidRDefault="008C7DE8" w:rsidP="00F326A3">
            <w:pPr>
              <w:pStyle w:val="TableParagraph"/>
              <w:spacing w:line="360" w:lineRule="auto"/>
              <w:ind w:left="86"/>
            </w:pPr>
            <w:r w:rsidRPr="00427CBD">
              <w:t>3.7.</w:t>
            </w:r>
          </w:p>
        </w:tc>
        <w:tc>
          <w:tcPr>
            <w:tcW w:w="8883" w:type="dxa"/>
          </w:tcPr>
          <w:p w:rsidR="008C7DE8" w:rsidRPr="00427CBD" w:rsidRDefault="008C7DE8" w:rsidP="00F326A3">
            <w:pPr>
              <w:pStyle w:val="TableParagraph"/>
              <w:spacing w:line="360" w:lineRule="auto"/>
              <w:ind w:left="108"/>
            </w:pPr>
            <w:r w:rsidRPr="00427CBD">
              <w:t>Календарный учебный график</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3.8.</w:t>
            </w:r>
          </w:p>
        </w:tc>
        <w:tc>
          <w:tcPr>
            <w:tcW w:w="8883" w:type="dxa"/>
          </w:tcPr>
          <w:p w:rsidR="008C7DE8" w:rsidRPr="00427CBD" w:rsidRDefault="008C7DE8" w:rsidP="00F326A3">
            <w:pPr>
              <w:pStyle w:val="TableParagraph"/>
              <w:spacing w:line="360" w:lineRule="auto"/>
              <w:ind w:left="108"/>
              <w:rPr>
                <w:lang w:val="ru-RU"/>
              </w:rPr>
            </w:pPr>
            <w:r w:rsidRPr="00427CBD">
              <w:rPr>
                <w:lang w:val="ru-RU"/>
              </w:rPr>
              <w:t>Особенности традиционных событий, праздников, мероприятий</w:t>
            </w:r>
          </w:p>
        </w:tc>
        <w:tc>
          <w:tcPr>
            <w:tcW w:w="711" w:type="dxa"/>
          </w:tcPr>
          <w:p w:rsidR="008C7DE8" w:rsidRPr="00706884" w:rsidRDefault="008C7DE8" w:rsidP="00F326A3">
            <w:pPr>
              <w:pStyle w:val="TableParagraph"/>
              <w:spacing w:line="360" w:lineRule="auto"/>
              <w:ind w:left="6"/>
              <w:jc w:val="center"/>
              <w:rPr>
                <w:lang w:val="ru-RU"/>
              </w:rPr>
            </w:pPr>
          </w:p>
        </w:tc>
      </w:tr>
    </w:tbl>
    <w:p w:rsidR="008A1CF4" w:rsidRDefault="008A1CF4" w:rsidP="00F326A3">
      <w:pPr>
        <w:pStyle w:val="a3"/>
        <w:spacing w:after="0" w:line="240" w:lineRule="auto"/>
        <w:ind w:left="578"/>
        <w:rPr>
          <w:rFonts w:ascii="Times New Roman" w:hAnsi="Times New Roman" w:cs="Times New Roman"/>
          <w:b/>
          <w:sz w:val="24"/>
          <w:szCs w:val="24"/>
        </w:rPr>
      </w:pPr>
    </w:p>
    <w:p w:rsidR="005B2E14" w:rsidRDefault="005B2E14" w:rsidP="00F326A3">
      <w:pPr>
        <w:pStyle w:val="a3"/>
        <w:spacing w:after="0" w:line="240" w:lineRule="auto"/>
        <w:ind w:left="578"/>
        <w:rPr>
          <w:rFonts w:ascii="Times New Roman" w:hAnsi="Times New Roman" w:cs="Times New Roman"/>
          <w:b/>
          <w:sz w:val="24"/>
          <w:szCs w:val="24"/>
        </w:rPr>
      </w:pPr>
    </w:p>
    <w:p w:rsidR="002575D8" w:rsidRDefault="002575D8" w:rsidP="00F326A3">
      <w:pPr>
        <w:pStyle w:val="a3"/>
        <w:spacing w:after="0" w:line="240" w:lineRule="auto"/>
        <w:ind w:left="578"/>
        <w:rPr>
          <w:rFonts w:ascii="Times New Roman" w:hAnsi="Times New Roman" w:cs="Times New Roman"/>
          <w:b/>
          <w:sz w:val="24"/>
          <w:szCs w:val="24"/>
        </w:rPr>
      </w:pPr>
    </w:p>
    <w:p w:rsidR="0078696D" w:rsidRDefault="0078696D" w:rsidP="00F326A3">
      <w:pPr>
        <w:pStyle w:val="a3"/>
        <w:spacing w:after="0" w:line="240" w:lineRule="auto"/>
        <w:ind w:left="578"/>
        <w:rPr>
          <w:rFonts w:ascii="Times New Roman" w:hAnsi="Times New Roman" w:cs="Times New Roman"/>
          <w:b/>
          <w:sz w:val="24"/>
          <w:szCs w:val="24"/>
        </w:rPr>
      </w:pPr>
    </w:p>
    <w:p w:rsidR="0078696D" w:rsidRDefault="0078696D" w:rsidP="00F326A3">
      <w:pPr>
        <w:pStyle w:val="a3"/>
        <w:spacing w:after="0" w:line="240" w:lineRule="auto"/>
        <w:ind w:left="578"/>
        <w:rPr>
          <w:rFonts w:ascii="Times New Roman" w:hAnsi="Times New Roman" w:cs="Times New Roman"/>
          <w:b/>
          <w:sz w:val="24"/>
          <w:szCs w:val="24"/>
        </w:rPr>
      </w:pPr>
    </w:p>
    <w:p w:rsidR="0078696D" w:rsidRDefault="0078696D" w:rsidP="00F326A3">
      <w:pPr>
        <w:pStyle w:val="a3"/>
        <w:spacing w:after="0" w:line="240" w:lineRule="auto"/>
        <w:ind w:left="578"/>
        <w:rPr>
          <w:rFonts w:ascii="Times New Roman" w:hAnsi="Times New Roman" w:cs="Times New Roman"/>
          <w:b/>
          <w:sz w:val="24"/>
          <w:szCs w:val="24"/>
        </w:rPr>
      </w:pPr>
    </w:p>
    <w:p w:rsidR="002575D8" w:rsidRDefault="002575D8" w:rsidP="00F326A3">
      <w:pPr>
        <w:pStyle w:val="a3"/>
        <w:spacing w:after="0" w:line="240" w:lineRule="auto"/>
        <w:ind w:left="578"/>
        <w:rPr>
          <w:rFonts w:ascii="Times New Roman" w:hAnsi="Times New Roman" w:cs="Times New Roman"/>
          <w:b/>
          <w:sz w:val="24"/>
          <w:szCs w:val="24"/>
        </w:rPr>
      </w:pPr>
    </w:p>
    <w:p w:rsidR="00FF5E08" w:rsidRDefault="00FF5E08" w:rsidP="00F326A3">
      <w:pPr>
        <w:pStyle w:val="a3"/>
        <w:numPr>
          <w:ilvl w:val="0"/>
          <w:numId w:val="17"/>
        </w:numPr>
        <w:spacing w:after="0" w:line="240" w:lineRule="auto"/>
        <w:jc w:val="center"/>
        <w:rPr>
          <w:rFonts w:ascii="Times New Roman" w:hAnsi="Times New Roman" w:cs="Times New Roman"/>
          <w:b/>
          <w:sz w:val="24"/>
          <w:szCs w:val="24"/>
        </w:rPr>
      </w:pPr>
      <w:r w:rsidRPr="00C3463E">
        <w:rPr>
          <w:rFonts w:ascii="Times New Roman" w:hAnsi="Times New Roman" w:cs="Times New Roman"/>
          <w:b/>
          <w:sz w:val="24"/>
          <w:szCs w:val="24"/>
        </w:rPr>
        <w:lastRenderedPageBreak/>
        <w:t xml:space="preserve">ЦЕЛЕВОЙ РАЗДЕЛ </w:t>
      </w:r>
    </w:p>
    <w:p w:rsidR="00427CBD" w:rsidRPr="00427CBD" w:rsidRDefault="00427CBD" w:rsidP="00F326A3">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FF5E08" w:rsidRPr="00C3463E" w:rsidRDefault="008B7141" w:rsidP="00F326A3">
      <w:pPr>
        <w:pStyle w:val="a3"/>
        <w:numPr>
          <w:ilvl w:val="1"/>
          <w:numId w:val="17"/>
        </w:numPr>
        <w:spacing w:after="0" w:line="240" w:lineRule="auto"/>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5B2E14" w:rsidP="00F326A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w:t>
      </w:r>
      <w:r w:rsidR="00CC76C1" w:rsidRPr="00F51AEF">
        <w:rPr>
          <w:rFonts w:ascii="Times New Roman" w:eastAsia="Times New Roman" w:hAnsi="Times New Roman" w:cs="Times New Roman"/>
          <w:sz w:val="24"/>
          <w:szCs w:val="24"/>
          <w:lang w:eastAsia="ru-RU"/>
        </w:rPr>
        <w:t>ая программа</w:t>
      </w:r>
      <w:r w:rsidR="007321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средней группы</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нормативно- документом, определяющим содержательную и организационную составляющие образовательного процесса ДОУ</w:t>
      </w:r>
      <w:r w:rsidR="00793EDD">
        <w:rPr>
          <w:rFonts w:ascii="Times New Roman" w:eastAsia="Times New Roman" w:hAnsi="Times New Roman" w:cs="Times New Roman"/>
          <w:sz w:val="24"/>
          <w:szCs w:val="24"/>
          <w:lang w:eastAsia="ru-RU"/>
        </w:rPr>
        <w:t>.</w:t>
      </w:r>
    </w:p>
    <w:p w:rsidR="00793EDD" w:rsidRDefault="00793EDD" w:rsidP="00F326A3">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F326A3">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w:t>
      </w:r>
      <w:r w:rsidR="005B2E14">
        <w:rPr>
          <w:rFonts w:ascii="Times New Roman" w:eastAsia="Times New Roman" w:hAnsi="Times New Roman" w:cs="Times New Roman"/>
          <w:sz w:val="24"/>
          <w:szCs w:val="24"/>
          <w:lang w:eastAsia="ru-RU"/>
        </w:rPr>
        <w:t>4</w:t>
      </w:r>
      <w:r w:rsidRPr="00793EDD">
        <w:rPr>
          <w:rFonts w:ascii="Times New Roman" w:eastAsia="Times New Roman" w:hAnsi="Times New Roman" w:cs="Times New Roman"/>
          <w:sz w:val="24"/>
          <w:szCs w:val="24"/>
          <w:lang w:eastAsia="ru-RU"/>
        </w:rPr>
        <w:t xml:space="preserve"> до </w:t>
      </w:r>
      <w:r w:rsidR="005B2E14">
        <w:rPr>
          <w:rFonts w:ascii="Times New Roman" w:eastAsia="Times New Roman" w:hAnsi="Times New Roman" w:cs="Times New Roman"/>
          <w:sz w:val="24"/>
          <w:szCs w:val="24"/>
          <w:lang w:eastAsia="ru-RU"/>
        </w:rPr>
        <w:t>5</w:t>
      </w:r>
      <w:r w:rsidRPr="00793EDD">
        <w:rPr>
          <w:rFonts w:ascii="Times New Roman" w:eastAsia="Times New Roman" w:hAnsi="Times New Roman" w:cs="Times New Roman"/>
          <w:sz w:val="24"/>
          <w:szCs w:val="24"/>
          <w:lang w:eastAsia="ru-RU"/>
        </w:rPr>
        <w:t xml:space="preserve"> лет,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0A42C1" w:rsidRDefault="00793EDD" w:rsidP="00F326A3">
      <w:pPr>
        <w:tabs>
          <w:tab w:val="left" w:pos="851"/>
        </w:tabs>
        <w:spacing w:after="0" w:line="240" w:lineRule="auto"/>
        <w:ind w:firstLine="567"/>
        <w:jc w:val="both"/>
      </w:pPr>
      <w:r w:rsidRPr="005B2E14">
        <w:rPr>
          <w:rFonts w:ascii="Times New Roman" w:eastAsia="Times New Roman" w:hAnsi="Times New Roman" w:cs="Times New Roman"/>
          <w:sz w:val="24"/>
          <w:szCs w:val="24"/>
          <w:lang w:eastAsia="ru-RU"/>
        </w:rPr>
        <w:t xml:space="preserve">Программа разработана с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sidRPr="005B2E14">
        <w:rPr>
          <w:rFonts w:ascii="Times New Roman" w:eastAsia="Times New Roman" w:hAnsi="Times New Roman" w:cs="Times New Roman"/>
          <w:sz w:val="24"/>
          <w:szCs w:val="24"/>
          <w:lang w:eastAsia="ru-RU"/>
        </w:rPr>
        <w:t>разработана</w:t>
      </w:r>
      <w:r w:rsidRPr="005B2E14">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А.Г. Гогоберидзе, О.В. Солнцева и др. - СПб.: ООО «ИЗДАТЕЛЬСТВО «ДЕТСТВО-ПРЕСС», 201</w:t>
      </w:r>
      <w:r w:rsidR="00836A38" w:rsidRPr="005B2E14">
        <w:rPr>
          <w:rFonts w:ascii="Times New Roman" w:eastAsia="Times New Roman" w:hAnsi="Times New Roman" w:cs="Times New Roman"/>
          <w:sz w:val="24"/>
          <w:szCs w:val="24"/>
          <w:lang w:eastAsia="ru-RU"/>
        </w:rPr>
        <w:t>6</w:t>
      </w:r>
      <w:r w:rsidRPr="005B2E14">
        <w:rPr>
          <w:rFonts w:ascii="Times New Roman" w:eastAsia="Times New Roman" w:hAnsi="Times New Roman" w:cs="Times New Roman"/>
          <w:sz w:val="24"/>
          <w:szCs w:val="24"/>
          <w:lang w:eastAsia="ru-RU"/>
        </w:rPr>
        <w:t xml:space="preserve"> г.</w:t>
      </w:r>
      <w:r w:rsidR="000A42C1" w:rsidRPr="005B2E14">
        <w:rPr>
          <w:rFonts w:ascii="Times New Roman" w:eastAsia="Times New Roman" w:hAnsi="Times New Roman" w:cs="Times New Roman"/>
          <w:sz w:val="24"/>
          <w:szCs w:val="24"/>
          <w:lang w:eastAsia="ru-RU"/>
        </w:rPr>
        <w:t xml:space="preserve">; </w:t>
      </w:r>
      <w:r w:rsidR="000A42C1" w:rsidRPr="005B2E14">
        <w:rPr>
          <w:rFonts w:ascii="Times New Roman" w:hAnsi="Times New Roman" w:cs="Times New Roman"/>
          <w:sz w:val="24"/>
          <w:szCs w:val="24"/>
        </w:rPr>
        <w:t>программы интеллектуального, эмоционального и волевого развития детей Н.Ю. Куражевой, Н.В. Вараевой, А.С. Тузаевой, И.А. Козловой</w:t>
      </w:r>
      <w:r w:rsidR="000A42C1" w:rsidRPr="005B2E14">
        <w:rPr>
          <w:rFonts w:ascii="Times New Roman" w:hAnsi="Times New Roman" w:cs="Times New Roman"/>
          <w:b/>
          <w:sz w:val="24"/>
          <w:szCs w:val="24"/>
        </w:rPr>
        <w:t xml:space="preserve"> </w:t>
      </w:r>
      <w:r w:rsidR="000A42C1" w:rsidRPr="005B2E14">
        <w:rPr>
          <w:rFonts w:ascii="Times New Roman" w:hAnsi="Times New Roman" w:cs="Times New Roman"/>
          <w:sz w:val="24"/>
          <w:szCs w:val="24"/>
        </w:rPr>
        <w:t>«Цветик-семицветик».</w:t>
      </w:r>
      <w:r w:rsidR="00D83A92" w:rsidRPr="005B2E14">
        <w:rPr>
          <w:rFonts w:ascii="Times New Roman" w:hAnsi="Times New Roman" w:cs="Times New Roman"/>
          <w:sz w:val="24"/>
          <w:szCs w:val="24"/>
        </w:rPr>
        <w:t xml:space="preserve"> - </w:t>
      </w:r>
      <w:r w:rsidR="000A42C1" w:rsidRPr="005B2E14">
        <w:rPr>
          <w:rFonts w:ascii="Times New Roman" w:hAnsi="Times New Roman" w:cs="Times New Roman"/>
          <w:sz w:val="24"/>
          <w:szCs w:val="24"/>
        </w:rPr>
        <w:t xml:space="preserve">СПб-М.: «Речь», ТЦ «Сфера», 2016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дополнительный.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Во всех разделах, кроме дополнительного, выделена часть, формируемая участниками образовательных отношений. Обе части являются взаимодополняющими.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F326A3">
      <w:pPr>
        <w:pStyle w:val="a3"/>
        <w:numPr>
          <w:ilvl w:val="0"/>
          <w:numId w:val="88"/>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F326A3">
      <w:pPr>
        <w:pStyle w:val="a3"/>
        <w:numPr>
          <w:ilvl w:val="0"/>
          <w:numId w:val="88"/>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F326A3">
      <w:pPr>
        <w:pStyle w:val="a3"/>
        <w:numPr>
          <w:ilvl w:val="0"/>
          <w:numId w:val="88"/>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EE7237" w:rsidRPr="002575D8" w:rsidRDefault="00332D51" w:rsidP="002575D8">
      <w:pPr>
        <w:pStyle w:val="a3"/>
        <w:numPr>
          <w:ilvl w:val="2"/>
          <w:numId w:val="17"/>
        </w:numPr>
        <w:spacing w:after="0" w:line="240" w:lineRule="auto"/>
        <w:ind w:firstLine="851"/>
        <w:jc w:val="both"/>
        <w:rPr>
          <w:rFonts w:ascii="Times New Roman" w:hAnsi="Times New Roman" w:cs="Times New Roman"/>
          <w:sz w:val="24"/>
          <w:szCs w:val="24"/>
        </w:rPr>
      </w:pPr>
      <w:r w:rsidRPr="002575D8">
        <w:rPr>
          <w:rFonts w:ascii="Times New Roman" w:hAnsi="Times New Roman" w:cs="Times New Roman"/>
          <w:b/>
          <w:sz w:val="24"/>
          <w:szCs w:val="24"/>
        </w:rPr>
        <w:t>Ц</w:t>
      </w:r>
      <w:r w:rsidR="00EE7237" w:rsidRPr="002575D8">
        <w:rPr>
          <w:rFonts w:ascii="Times New Roman" w:hAnsi="Times New Roman" w:cs="Times New Roman"/>
          <w:b/>
          <w:sz w:val="24"/>
          <w:szCs w:val="24"/>
        </w:rPr>
        <w:t>ели и задачи Программы</w:t>
      </w:r>
    </w:p>
    <w:p w:rsidR="00CE70F0" w:rsidRPr="00F51AEF" w:rsidRDefault="00FF5E08" w:rsidP="00F326A3">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F326A3">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F326A3">
      <w:pPr>
        <w:pStyle w:val="a3"/>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F326A3">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F326A3">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F326A3">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F326A3">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w:t>
      </w:r>
      <w:r w:rsidRPr="00F51AEF">
        <w:rPr>
          <w:rFonts w:ascii="Times New Roman" w:hAnsi="Times New Roman" w:cs="Times New Roman"/>
          <w:sz w:val="24"/>
          <w:szCs w:val="24"/>
        </w:rPr>
        <w:lastRenderedPageBreak/>
        <w:t xml:space="preserve">психофизиологических и других особенностей (в том числе ограниченных возможностей здоровья); </w:t>
      </w:r>
    </w:p>
    <w:p w:rsidR="00C3463E" w:rsidRPr="00F51AEF" w:rsidRDefault="00C3463E"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4"/>
          <w:szCs w:val="24"/>
        </w:rPr>
        <w:t>;</w:t>
      </w:r>
    </w:p>
    <w:p w:rsidR="00FF5E08" w:rsidRPr="00F51AEF"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450B47" w:rsidRPr="00A07002" w:rsidRDefault="00FF5E08" w:rsidP="00A07002">
      <w:pPr>
        <w:pStyle w:val="a3"/>
        <w:numPr>
          <w:ilvl w:val="0"/>
          <w:numId w:val="2"/>
        </w:numPr>
        <w:tabs>
          <w:tab w:val="left" w:pos="851"/>
        </w:tabs>
        <w:spacing w:after="0" w:line="240" w:lineRule="auto"/>
        <w:ind w:left="0" w:firstLine="851"/>
        <w:jc w:val="both"/>
        <w:rPr>
          <w:rFonts w:ascii="Times New Roman" w:hAnsi="Times New Roman" w:cs="Times New Roman"/>
          <w:b/>
          <w:sz w:val="24"/>
        </w:rPr>
      </w:pPr>
      <w:r w:rsidRPr="00A07002">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A07002">
        <w:rPr>
          <w:rFonts w:ascii="Times New Roman" w:hAnsi="Times New Roman" w:cs="Times New Roman"/>
          <w:sz w:val="24"/>
          <w:szCs w:val="24"/>
        </w:rPr>
        <w:t>.</w:t>
      </w:r>
    </w:p>
    <w:p w:rsidR="00427CBD" w:rsidRPr="001237A3" w:rsidRDefault="00427CBD" w:rsidP="00F326A3">
      <w:pPr>
        <w:autoSpaceDE w:val="0"/>
        <w:autoSpaceDN w:val="0"/>
        <w:adjustRightInd w:val="0"/>
        <w:spacing w:after="0" w:line="240" w:lineRule="auto"/>
        <w:jc w:val="center"/>
        <w:rPr>
          <w:rFonts w:ascii="Times New Roman" w:hAnsi="Times New Roman" w:cs="Times New Roman"/>
          <w:b/>
          <w:sz w:val="24"/>
          <w:szCs w:val="24"/>
        </w:rPr>
      </w:pPr>
      <w:r w:rsidRPr="001237A3">
        <w:rPr>
          <w:rFonts w:ascii="Times New Roman" w:hAnsi="Times New Roman" w:cs="Times New Roman"/>
          <w:b/>
          <w:sz w:val="24"/>
          <w:szCs w:val="24"/>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p w:rsidR="00427CBD" w:rsidRPr="00A21618" w:rsidRDefault="00427CBD" w:rsidP="00F326A3">
      <w:pPr>
        <w:autoSpaceDE w:val="0"/>
        <w:autoSpaceDN w:val="0"/>
        <w:adjustRightInd w:val="0"/>
        <w:spacing w:after="0" w:line="240" w:lineRule="auto"/>
        <w:jc w:val="center"/>
        <w:rPr>
          <w:rFonts w:ascii="Times New Roman" w:hAnsi="Times New Roman" w:cs="Times New Roman"/>
          <w:b/>
          <w:sz w:val="24"/>
          <w:szCs w:val="24"/>
        </w:rPr>
      </w:pPr>
      <w:r w:rsidRPr="00A21618">
        <w:rPr>
          <w:rFonts w:ascii="Times New Roman" w:hAnsi="Times New Roman" w:cs="Times New Roman"/>
          <w:sz w:val="24"/>
          <w:szCs w:val="24"/>
        </w:rPr>
        <w:t>(далее Программа «Цветик-семицветик»)</w:t>
      </w:r>
    </w:p>
    <w:p w:rsidR="00427CBD" w:rsidRPr="00B22876" w:rsidRDefault="00427CBD" w:rsidP="00F326A3">
      <w:pPr>
        <w:spacing w:after="0" w:line="240" w:lineRule="auto"/>
        <w:ind w:firstLine="567"/>
        <w:jc w:val="both"/>
        <w:rPr>
          <w:rFonts w:ascii="Times New Roman" w:hAnsi="Times New Roman" w:cs="Times New Roman"/>
          <w:b/>
          <w:sz w:val="24"/>
          <w:szCs w:val="28"/>
        </w:rPr>
      </w:pPr>
      <w:r>
        <w:rPr>
          <w:rFonts w:ascii="Times New Roman" w:hAnsi="Times New Roman" w:cs="Times New Roman"/>
          <w:sz w:val="24"/>
          <w:szCs w:val="24"/>
        </w:rPr>
        <w:t>С детьми дошкольного возраста п</w:t>
      </w:r>
      <w:r w:rsidRPr="00B22876">
        <w:rPr>
          <w:rFonts w:ascii="Times New Roman" w:hAnsi="Times New Roman" w:cs="Times New Roman"/>
          <w:sz w:val="24"/>
          <w:szCs w:val="24"/>
        </w:rPr>
        <w:t>едагогом-психологом реализуется программа интеллектуального, эмоционального и волевого развития детей «Цветик-семицветик» Н.Ю. Куражевой, Н.В. Вараевой, А.С. Тузаевой, И.А. Козловой</w:t>
      </w:r>
      <w:r w:rsidRPr="00B22876">
        <w:rPr>
          <w:rFonts w:ascii="Times New Roman" w:hAnsi="Times New Roman" w:cs="Times New Roman"/>
          <w:b/>
          <w:sz w:val="24"/>
          <w:szCs w:val="24"/>
        </w:rPr>
        <w:t xml:space="preserve"> </w:t>
      </w:r>
      <w:r w:rsidRPr="00B22876">
        <w:rPr>
          <w:rFonts w:ascii="Times New Roman" w:hAnsi="Times New Roman" w:cs="Times New Roman"/>
          <w:sz w:val="24"/>
          <w:szCs w:val="24"/>
        </w:rPr>
        <w:t>«Цветик-семицветик. Программа психолого-педагогических занятий для дошкольников». С</w:t>
      </w:r>
      <w:r>
        <w:rPr>
          <w:rFonts w:ascii="Times New Roman" w:hAnsi="Times New Roman" w:cs="Times New Roman"/>
          <w:sz w:val="24"/>
          <w:szCs w:val="24"/>
        </w:rPr>
        <w:t>Пб-М.: «Речь», ТЦ «Сфера», 2016</w:t>
      </w:r>
    </w:p>
    <w:p w:rsidR="00427CBD" w:rsidRPr="00A21618" w:rsidRDefault="00427CBD" w:rsidP="00F326A3">
      <w:pPr>
        <w:spacing w:after="0" w:line="240" w:lineRule="auto"/>
        <w:ind w:firstLine="567"/>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«Цветик-семицветик»</w:t>
      </w:r>
    </w:p>
    <w:p w:rsidR="00427CBD" w:rsidRPr="00A21618" w:rsidRDefault="00427CBD" w:rsidP="00F326A3">
      <w:pPr>
        <w:tabs>
          <w:tab w:val="left" w:pos="1134"/>
        </w:tabs>
        <w:spacing w:after="0" w:line="240" w:lineRule="auto"/>
        <w:ind w:firstLine="851"/>
        <w:jc w:val="both"/>
        <w:rPr>
          <w:rFonts w:ascii="Times New Roman" w:hAnsi="Times New Roman" w:cs="Times New Roman"/>
          <w:sz w:val="24"/>
          <w:szCs w:val="28"/>
        </w:rPr>
      </w:pPr>
      <w:r w:rsidRPr="00A21618">
        <w:rPr>
          <w:rFonts w:ascii="Times New Roman" w:hAnsi="Times New Roman" w:cs="Times New Roman"/>
          <w:b/>
          <w:sz w:val="24"/>
          <w:szCs w:val="28"/>
        </w:rPr>
        <w:t xml:space="preserve">Цель: </w:t>
      </w:r>
      <w:r w:rsidRPr="00A21618">
        <w:rPr>
          <w:rFonts w:ascii="Times New Roman" w:hAnsi="Times New Roman" w:cs="Times New Roman"/>
          <w:sz w:val="24"/>
          <w:szCs w:val="28"/>
        </w:rPr>
        <w:t>Создание условий для естественного психологического развития ребенка.</w:t>
      </w:r>
    </w:p>
    <w:p w:rsidR="00427CBD" w:rsidRPr="00A21618" w:rsidRDefault="00427CBD" w:rsidP="00F326A3">
      <w:pPr>
        <w:tabs>
          <w:tab w:val="left" w:pos="1134"/>
        </w:tabs>
        <w:spacing w:after="0" w:line="240" w:lineRule="auto"/>
        <w:ind w:firstLine="851"/>
        <w:jc w:val="both"/>
        <w:rPr>
          <w:rFonts w:ascii="Times New Roman" w:hAnsi="Times New Roman" w:cs="Times New Roman"/>
          <w:b/>
          <w:sz w:val="24"/>
          <w:szCs w:val="28"/>
        </w:rPr>
      </w:pPr>
      <w:r w:rsidRPr="00A21618">
        <w:rPr>
          <w:rFonts w:ascii="Times New Roman" w:hAnsi="Times New Roman" w:cs="Times New Roman"/>
          <w:b/>
          <w:sz w:val="24"/>
          <w:szCs w:val="28"/>
        </w:rPr>
        <w:t>Задачи:</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эмоциональной сферы. Введение ребенка в мир человеческих эмоций.</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коммуникативных умений, необходимых для успешного развития процесса общения.</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волевой сферы – произвольности и психических процессов, саморегуляции, необходимых для успешного обучения в школе.</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личностной сферы – формирование адекватной самооценки, повышение уверенности в себе.</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Формирование позитивной мотивации к обучению.</w:t>
      </w:r>
    </w:p>
    <w:p w:rsidR="00427CBD" w:rsidRDefault="00427CBD" w:rsidP="00F326A3">
      <w:pPr>
        <w:pStyle w:val="a3"/>
        <w:numPr>
          <w:ilvl w:val="0"/>
          <w:numId w:val="79"/>
        </w:numPr>
        <w:tabs>
          <w:tab w:val="clear" w:pos="720"/>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 xml:space="preserve">Развитие познавательных и психических процессов – восприятия, памяти, внимания, воображения. </w:t>
      </w:r>
    </w:p>
    <w:p w:rsidR="00EE7237" w:rsidRPr="009C5F59" w:rsidRDefault="00EE7237" w:rsidP="00F326A3">
      <w:pPr>
        <w:pStyle w:val="a3"/>
        <w:numPr>
          <w:ilvl w:val="2"/>
          <w:numId w:val="17"/>
        </w:numPr>
        <w:spacing w:after="0" w:line="240" w:lineRule="auto"/>
        <w:jc w:val="center"/>
        <w:rPr>
          <w:rFonts w:ascii="Times New Roman" w:hAnsi="Times New Roman" w:cs="Times New Roman"/>
          <w:b/>
          <w:sz w:val="24"/>
          <w:szCs w:val="24"/>
        </w:rPr>
      </w:pPr>
      <w:r w:rsidRPr="009C5F59">
        <w:rPr>
          <w:rFonts w:ascii="Times New Roman" w:hAnsi="Times New Roman" w:cs="Times New Roman"/>
          <w:b/>
          <w:sz w:val="24"/>
          <w:szCs w:val="24"/>
        </w:rPr>
        <w:t>Принципы и подходы к формированию Программы</w:t>
      </w:r>
    </w:p>
    <w:p w:rsidR="009C5F59" w:rsidRDefault="009C5F59" w:rsidP="00F326A3">
      <w:pPr>
        <w:spacing w:after="0" w:line="240" w:lineRule="auto"/>
        <w:ind w:firstLine="851"/>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 игры, общения со взрослыми и сверстниками, экспериментирования, предметной, изобразительной, музыкальной, ориентацию на ребенка, создание эмоционально-комфортной обстановки и благоприятной среды его позитивного развития.</w:t>
      </w:r>
    </w:p>
    <w:p w:rsidR="00FF5E08" w:rsidRPr="00F51AEF" w:rsidRDefault="00017765" w:rsidP="00F326A3">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полноценного проживания ребёнком всех этапов детства (раннего и дошкольного возраста), обогащение (амплификация) детского развития;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формирования познавательных интересов и познавательных действий ребенка в различных видах деятельности;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учёта этнокультурной ситуации развития детей. </w:t>
      </w:r>
    </w:p>
    <w:p w:rsidR="00226187" w:rsidRPr="003561E5" w:rsidRDefault="00633BD2" w:rsidP="00F326A3">
      <w:pPr>
        <w:pStyle w:val="1"/>
        <w:keepNext w:val="0"/>
        <w:widowControl w:val="0"/>
        <w:numPr>
          <w:ilvl w:val="2"/>
          <w:numId w:val="17"/>
        </w:numPr>
        <w:tabs>
          <w:tab w:val="left" w:pos="1014"/>
        </w:tabs>
        <w:autoSpaceDE w:val="0"/>
        <w:autoSpaceDN w:val="0"/>
        <w:jc w:val="center"/>
        <w:rPr>
          <w:b/>
          <w:i w:val="0"/>
          <w:color w:val="auto"/>
        </w:rPr>
      </w:pPr>
      <w:r w:rsidRPr="003561E5">
        <w:rPr>
          <w:b/>
          <w:i w:val="0"/>
          <w:color w:val="auto"/>
        </w:rPr>
        <w:t>Значимые для разработки и реализации программы характеристики</w:t>
      </w:r>
    </w:p>
    <w:p w:rsidR="00226187" w:rsidRPr="003561E5" w:rsidRDefault="00226187" w:rsidP="00F326A3">
      <w:pPr>
        <w:pStyle w:val="2"/>
        <w:spacing w:before="0" w:line="240" w:lineRule="auto"/>
        <w:jc w:val="center"/>
        <w:rPr>
          <w:rFonts w:ascii="Times New Roman" w:hAnsi="Times New Roman" w:cs="Times New Roman"/>
          <w:color w:val="auto"/>
          <w:sz w:val="24"/>
          <w:szCs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226187" w:rsidP="00F326A3">
      <w:pPr>
        <w:pStyle w:val="a9"/>
        <w:ind w:firstLine="851"/>
        <w:jc w:val="both"/>
        <w:rPr>
          <w:b w:val="0"/>
          <w:sz w:val="24"/>
        </w:rPr>
      </w:pPr>
      <w:r w:rsidRPr="003561E5">
        <w:rPr>
          <w:b w:val="0"/>
          <w:sz w:val="24"/>
        </w:rPr>
        <w:t>Программа создавалась с учетом условий и специфики деятельности МБДОУ «Детский сад</w:t>
      </w:r>
      <w:r w:rsidR="00986D2E" w:rsidRPr="003561E5">
        <w:rPr>
          <w:b w:val="0"/>
          <w:sz w:val="24"/>
        </w:rPr>
        <w:t xml:space="preserve"> </w:t>
      </w:r>
      <w:r w:rsidRPr="003561E5">
        <w:rPr>
          <w:b w:val="0"/>
          <w:sz w:val="24"/>
        </w:rPr>
        <w:t>№ 1</w:t>
      </w:r>
      <w:r w:rsidR="00986D2E" w:rsidRPr="003561E5">
        <w:rPr>
          <w:b w:val="0"/>
          <w:sz w:val="24"/>
        </w:rPr>
        <w:t>37</w:t>
      </w:r>
      <w:r w:rsidRPr="003561E5">
        <w:rPr>
          <w:b w:val="0"/>
          <w:sz w:val="24"/>
        </w:rPr>
        <w:t>» к которым относятся:</w:t>
      </w:r>
    </w:p>
    <w:p w:rsidR="00D87C6F" w:rsidRDefault="00226187" w:rsidP="00F326A3">
      <w:pPr>
        <w:pStyle w:val="a9"/>
        <w:ind w:firstLine="567"/>
        <w:jc w:val="both"/>
        <w:rPr>
          <w:b w:val="0"/>
          <w:sz w:val="24"/>
        </w:rPr>
      </w:pPr>
      <w:r w:rsidRPr="003561E5">
        <w:rPr>
          <w:b w:val="0"/>
          <w:sz w:val="24"/>
        </w:rPr>
        <w:t>Группы общеразвивающей направленности комплектуются по возрастному принципу.</w:t>
      </w:r>
    </w:p>
    <w:p w:rsidR="00226187" w:rsidRDefault="00926F60" w:rsidP="00F326A3">
      <w:pPr>
        <w:pStyle w:val="a9"/>
        <w:ind w:firstLine="567"/>
        <w:jc w:val="both"/>
        <w:rPr>
          <w:b w:val="0"/>
          <w:sz w:val="24"/>
        </w:rPr>
      </w:pPr>
      <w:r w:rsidRPr="003561E5">
        <w:rPr>
          <w:b w:val="0"/>
          <w:sz w:val="24"/>
        </w:rPr>
        <w:t>О</w:t>
      </w:r>
      <w:r w:rsidR="00226187" w:rsidRPr="003561E5">
        <w:rPr>
          <w:b w:val="0"/>
          <w:sz w:val="24"/>
        </w:rPr>
        <w:t>сновными участниками реализации программы являются: дети дошкольного возраста, родители (законные представители</w:t>
      </w:r>
      <w:r w:rsidRPr="003561E5">
        <w:rPr>
          <w:b w:val="0"/>
          <w:sz w:val="24"/>
        </w:rPr>
        <w:t>)</w:t>
      </w:r>
      <w:r w:rsidR="00226187" w:rsidRPr="003561E5">
        <w:rPr>
          <w:b w:val="0"/>
          <w:sz w:val="24"/>
        </w:rPr>
        <w:t>, педагоги.</w:t>
      </w:r>
    </w:p>
    <w:p w:rsidR="00B20024" w:rsidRPr="003561E5" w:rsidRDefault="00B20024" w:rsidP="00F326A3">
      <w:pPr>
        <w:pStyle w:val="a9"/>
        <w:ind w:firstLine="567"/>
        <w:jc w:val="both"/>
        <w:rPr>
          <w:b w:val="0"/>
          <w:sz w:val="24"/>
        </w:rPr>
      </w:pPr>
      <w:r w:rsidRPr="003561E5">
        <w:rPr>
          <w:sz w:val="24"/>
        </w:rPr>
        <w:t>Наличие дополнительных функциональных помещений</w:t>
      </w:r>
    </w:p>
    <w:p w:rsidR="00B20024" w:rsidRPr="003561E5" w:rsidRDefault="00B20024" w:rsidP="00F326A3">
      <w:pPr>
        <w:pStyle w:val="a9"/>
        <w:ind w:firstLine="567"/>
        <w:jc w:val="both"/>
        <w:rPr>
          <w:b w:val="0"/>
          <w:sz w:val="24"/>
        </w:rPr>
      </w:pPr>
      <w:r w:rsidRPr="003561E5">
        <w:rPr>
          <w:b w:val="0"/>
          <w:sz w:val="24"/>
        </w:rPr>
        <w:t>В Учреждении име</w:t>
      </w:r>
      <w:r w:rsidR="005B2E14">
        <w:rPr>
          <w:b w:val="0"/>
          <w:sz w:val="24"/>
        </w:rPr>
        <w:t>ю</w:t>
      </w:r>
      <w:r w:rsidRPr="003561E5">
        <w:rPr>
          <w:b w:val="0"/>
          <w:sz w:val="24"/>
        </w:rPr>
        <w:t xml:space="preserve">тся медицинский и процедурный кабинет, изолятор, </w:t>
      </w:r>
      <w:r>
        <w:rPr>
          <w:b w:val="0"/>
          <w:sz w:val="24"/>
        </w:rPr>
        <w:t>центр</w:t>
      </w:r>
      <w:r w:rsidRPr="003561E5">
        <w:rPr>
          <w:b w:val="0"/>
          <w:sz w:val="24"/>
        </w:rPr>
        <w:t xml:space="preserve"> психологической разгрузки, музыкальный зал, физкультурный зал</w:t>
      </w:r>
      <w:r w:rsidR="005B2E14">
        <w:rPr>
          <w:b w:val="0"/>
          <w:sz w:val="24"/>
        </w:rPr>
        <w:t>, которыми пользуются дети</w:t>
      </w:r>
      <w:r w:rsidRPr="003561E5">
        <w:rPr>
          <w:b w:val="0"/>
          <w:sz w:val="24"/>
        </w:rPr>
        <w:t>.</w:t>
      </w:r>
    </w:p>
    <w:p w:rsidR="00226187" w:rsidRPr="003561E5" w:rsidRDefault="00226187" w:rsidP="00F326A3">
      <w:pPr>
        <w:pStyle w:val="2"/>
        <w:spacing w:before="0" w:line="240" w:lineRule="auto"/>
        <w:ind w:firstLine="567"/>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F326A3">
      <w:pPr>
        <w:pStyle w:val="a9"/>
        <w:ind w:firstLine="567"/>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10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9"/>
        <w:gridCol w:w="3844"/>
      </w:tblGrid>
      <w:tr w:rsidR="00226187" w:rsidRPr="003561E5" w:rsidTr="002575D8">
        <w:trPr>
          <w:trHeight w:val="275"/>
        </w:trPr>
        <w:tc>
          <w:tcPr>
            <w:tcW w:w="6379" w:type="dxa"/>
          </w:tcPr>
          <w:p w:rsidR="00226187" w:rsidRPr="00D87C6F" w:rsidRDefault="00226187" w:rsidP="00F326A3">
            <w:pPr>
              <w:pStyle w:val="TableParagraph"/>
              <w:ind w:left="0"/>
              <w:jc w:val="center"/>
              <w:rPr>
                <w:b/>
                <w:sz w:val="24"/>
                <w:szCs w:val="24"/>
              </w:rPr>
            </w:pPr>
            <w:r w:rsidRPr="00D87C6F">
              <w:rPr>
                <w:b/>
                <w:sz w:val="24"/>
                <w:szCs w:val="24"/>
              </w:rPr>
              <w:t>Педагогический состав</w:t>
            </w:r>
          </w:p>
        </w:tc>
        <w:tc>
          <w:tcPr>
            <w:tcW w:w="3844" w:type="dxa"/>
          </w:tcPr>
          <w:p w:rsidR="00226187" w:rsidRPr="00D87C6F" w:rsidRDefault="00226187" w:rsidP="00F326A3">
            <w:pPr>
              <w:pStyle w:val="TableParagraph"/>
              <w:ind w:left="0"/>
              <w:jc w:val="center"/>
              <w:rPr>
                <w:b/>
                <w:sz w:val="24"/>
                <w:szCs w:val="24"/>
              </w:rPr>
            </w:pPr>
            <w:r w:rsidRPr="00D87C6F">
              <w:rPr>
                <w:b/>
                <w:sz w:val="24"/>
                <w:szCs w:val="24"/>
              </w:rPr>
              <w:t>Количество штатных единиц</w:t>
            </w:r>
          </w:p>
        </w:tc>
      </w:tr>
      <w:tr w:rsidR="00226187" w:rsidRPr="003561E5" w:rsidTr="002575D8">
        <w:trPr>
          <w:trHeight w:val="277"/>
        </w:trPr>
        <w:tc>
          <w:tcPr>
            <w:tcW w:w="6379" w:type="dxa"/>
          </w:tcPr>
          <w:p w:rsidR="00226187" w:rsidRPr="003561E5" w:rsidRDefault="00226187" w:rsidP="00F326A3">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F326A3">
            <w:pPr>
              <w:pStyle w:val="TableParagraph"/>
              <w:ind w:left="0"/>
              <w:jc w:val="center"/>
              <w:rPr>
                <w:sz w:val="24"/>
                <w:szCs w:val="24"/>
                <w:lang w:val="ru-RU"/>
              </w:rPr>
            </w:pPr>
            <w:r w:rsidRPr="003561E5">
              <w:rPr>
                <w:sz w:val="24"/>
                <w:szCs w:val="24"/>
                <w:lang w:val="ru-RU"/>
              </w:rPr>
              <w:t>1</w:t>
            </w:r>
          </w:p>
        </w:tc>
      </w:tr>
      <w:tr w:rsidR="00226187" w:rsidRPr="003561E5" w:rsidTr="002575D8">
        <w:trPr>
          <w:trHeight w:val="275"/>
        </w:trPr>
        <w:tc>
          <w:tcPr>
            <w:tcW w:w="6379" w:type="dxa"/>
          </w:tcPr>
          <w:p w:rsidR="00226187" w:rsidRPr="003561E5" w:rsidRDefault="00226187" w:rsidP="00F326A3">
            <w:pPr>
              <w:pStyle w:val="TableParagraph"/>
              <w:ind w:left="0"/>
              <w:jc w:val="both"/>
              <w:rPr>
                <w:sz w:val="24"/>
                <w:szCs w:val="24"/>
              </w:rPr>
            </w:pPr>
            <w:r w:rsidRPr="003561E5">
              <w:rPr>
                <w:sz w:val="24"/>
                <w:szCs w:val="24"/>
              </w:rPr>
              <w:t>Педагог-психолог</w:t>
            </w:r>
          </w:p>
        </w:tc>
        <w:tc>
          <w:tcPr>
            <w:tcW w:w="3844" w:type="dxa"/>
          </w:tcPr>
          <w:p w:rsidR="00226187" w:rsidRPr="003561E5" w:rsidRDefault="00BF3875" w:rsidP="00F326A3">
            <w:pPr>
              <w:pStyle w:val="TableParagraph"/>
              <w:ind w:left="0"/>
              <w:jc w:val="center"/>
              <w:rPr>
                <w:sz w:val="24"/>
                <w:szCs w:val="24"/>
                <w:lang w:val="ru-RU"/>
              </w:rPr>
            </w:pPr>
            <w:r w:rsidRPr="003561E5">
              <w:rPr>
                <w:sz w:val="24"/>
                <w:szCs w:val="24"/>
                <w:lang w:val="ru-RU"/>
              </w:rPr>
              <w:t>1</w:t>
            </w:r>
          </w:p>
        </w:tc>
      </w:tr>
      <w:tr w:rsidR="00226187" w:rsidRPr="003561E5" w:rsidTr="002575D8">
        <w:trPr>
          <w:trHeight w:val="275"/>
        </w:trPr>
        <w:tc>
          <w:tcPr>
            <w:tcW w:w="6379" w:type="dxa"/>
          </w:tcPr>
          <w:p w:rsidR="00226187" w:rsidRPr="003561E5" w:rsidRDefault="00226187" w:rsidP="00F326A3">
            <w:pPr>
              <w:pStyle w:val="TableParagraph"/>
              <w:ind w:left="0"/>
              <w:jc w:val="both"/>
              <w:rPr>
                <w:sz w:val="24"/>
                <w:szCs w:val="24"/>
              </w:rPr>
            </w:pPr>
            <w:r w:rsidRPr="003561E5">
              <w:rPr>
                <w:sz w:val="24"/>
                <w:szCs w:val="24"/>
              </w:rPr>
              <w:t>Музыкальный руководитель</w:t>
            </w:r>
          </w:p>
        </w:tc>
        <w:tc>
          <w:tcPr>
            <w:tcW w:w="3844" w:type="dxa"/>
          </w:tcPr>
          <w:p w:rsidR="00226187" w:rsidRPr="003561E5" w:rsidRDefault="005B2E14" w:rsidP="00F326A3">
            <w:pPr>
              <w:pStyle w:val="TableParagraph"/>
              <w:ind w:left="0"/>
              <w:jc w:val="center"/>
              <w:rPr>
                <w:sz w:val="24"/>
                <w:szCs w:val="24"/>
                <w:lang w:val="ru-RU"/>
              </w:rPr>
            </w:pPr>
            <w:r>
              <w:rPr>
                <w:sz w:val="24"/>
                <w:szCs w:val="24"/>
                <w:lang w:val="ru-RU"/>
              </w:rPr>
              <w:t>1</w:t>
            </w:r>
          </w:p>
        </w:tc>
      </w:tr>
      <w:tr w:rsidR="00226187" w:rsidRPr="003561E5" w:rsidTr="002575D8">
        <w:trPr>
          <w:trHeight w:val="275"/>
        </w:trPr>
        <w:tc>
          <w:tcPr>
            <w:tcW w:w="6379" w:type="dxa"/>
          </w:tcPr>
          <w:p w:rsidR="00226187" w:rsidRPr="003561E5" w:rsidRDefault="00226187" w:rsidP="00F326A3">
            <w:pPr>
              <w:pStyle w:val="TableParagraph"/>
              <w:ind w:left="0"/>
              <w:jc w:val="both"/>
              <w:rPr>
                <w:sz w:val="24"/>
                <w:szCs w:val="24"/>
              </w:rPr>
            </w:pPr>
            <w:r w:rsidRPr="003561E5">
              <w:rPr>
                <w:sz w:val="24"/>
                <w:szCs w:val="24"/>
              </w:rPr>
              <w:t>Инструктор по физической культуре</w:t>
            </w:r>
          </w:p>
        </w:tc>
        <w:tc>
          <w:tcPr>
            <w:tcW w:w="3844" w:type="dxa"/>
          </w:tcPr>
          <w:p w:rsidR="00226187" w:rsidRPr="003561E5" w:rsidRDefault="00BF3875" w:rsidP="00F326A3">
            <w:pPr>
              <w:pStyle w:val="TableParagraph"/>
              <w:ind w:left="0"/>
              <w:jc w:val="center"/>
              <w:rPr>
                <w:sz w:val="24"/>
                <w:szCs w:val="24"/>
                <w:lang w:val="ru-RU"/>
              </w:rPr>
            </w:pPr>
            <w:r w:rsidRPr="003561E5">
              <w:rPr>
                <w:sz w:val="24"/>
                <w:szCs w:val="24"/>
                <w:lang w:val="ru-RU"/>
              </w:rPr>
              <w:t>1</w:t>
            </w:r>
          </w:p>
        </w:tc>
      </w:tr>
      <w:tr w:rsidR="00226187" w:rsidRPr="003561E5" w:rsidTr="002575D8">
        <w:trPr>
          <w:trHeight w:val="275"/>
        </w:trPr>
        <w:tc>
          <w:tcPr>
            <w:tcW w:w="6379" w:type="dxa"/>
          </w:tcPr>
          <w:p w:rsidR="00226187" w:rsidRPr="003561E5" w:rsidRDefault="00226187" w:rsidP="00F326A3">
            <w:pPr>
              <w:pStyle w:val="TableParagraph"/>
              <w:ind w:left="0"/>
              <w:jc w:val="both"/>
              <w:rPr>
                <w:sz w:val="24"/>
                <w:szCs w:val="24"/>
              </w:rPr>
            </w:pPr>
            <w:r w:rsidRPr="003561E5">
              <w:rPr>
                <w:sz w:val="24"/>
                <w:szCs w:val="24"/>
              </w:rPr>
              <w:t>Воспитатель</w:t>
            </w:r>
          </w:p>
        </w:tc>
        <w:tc>
          <w:tcPr>
            <w:tcW w:w="3844" w:type="dxa"/>
          </w:tcPr>
          <w:p w:rsidR="00226187" w:rsidRPr="003561E5" w:rsidRDefault="00042BAE" w:rsidP="00F326A3">
            <w:pPr>
              <w:pStyle w:val="TableParagraph"/>
              <w:ind w:left="0"/>
              <w:jc w:val="center"/>
              <w:rPr>
                <w:sz w:val="24"/>
                <w:szCs w:val="24"/>
                <w:lang w:val="ru-RU"/>
              </w:rPr>
            </w:pPr>
            <w:r>
              <w:rPr>
                <w:sz w:val="24"/>
                <w:szCs w:val="24"/>
                <w:lang w:val="ru-RU"/>
              </w:rPr>
              <w:t>2</w:t>
            </w:r>
          </w:p>
        </w:tc>
      </w:tr>
    </w:tbl>
    <w:p w:rsidR="00633BD2" w:rsidRPr="003561E5" w:rsidRDefault="00633BD2" w:rsidP="00F326A3">
      <w:pPr>
        <w:pStyle w:val="2"/>
        <w:spacing w:before="0" w:line="240" w:lineRule="auto"/>
        <w:ind w:firstLine="851"/>
        <w:rPr>
          <w:rFonts w:ascii="Times New Roman" w:hAnsi="Times New Roman" w:cs="Times New Roman"/>
          <w:color w:val="auto"/>
          <w:sz w:val="24"/>
          <w:szCs w:val="24"/>
        </w:rPr>
      </w:pPr>
      <w:r w:rsidRPr="003561E5">
        <w:rPr>
          <w:rFonts w:ascii="Times New Roman" w:hAnsi="Times New Roman" w:cs="Times New Roman"/>
          <w:color w:val="auto"/>
          <w:sz w:val="24"/>
          <w:szCs w:val="24"/>
        </w:rPr>
        <w:t>Взаимодействие педагогического коллектива с социумом</w:t>
      </w:r>
    </w:p>
    <w:p w:rsidR="00633BD2" w:rsidRPr="003561E5" w:rsidRDefault="00633BD2" w:rsidP="00F326A3">
      <w:pPr>
        <w:pStyle w:val="a9"/>
        <w:ind w:firstLine="851"/>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5B2E14" w:rsidRDefault="00633BD2" w:rsidP="00F326A3">
      <w:pPr>
        <w:pStyle w:val="a9"/>
        <w:ind w:firstLine="851"/>
        <w:jc w:val="both"/>
        <w:rPr>
          <w:b w:val="0"/>
          <w:sz w:val="24"/>
        </w:rPr>
      </w:pPr>
      <w:r w:rsidRPr="003561E5">
        <w:rPr>
          <w:b w:val="0"/>
          <w:sz w:val="24"/>
        </w:rPr>
        <w:t xml:space="preserve">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w:t>
      </w:r>
      <w:r w:rsidRPr="005B2E14">
        <w:rPr>
          <w:b w:val="0"/>
          <w:sz w:val="24"/>
        </w:rPr>
        <w:t xml:space="preserve">ГБУЗ НО «Городская детская поликлиника № </w:t>
      </w:r>
      <w:r w:rsidRPr="005B2E14">
        <w:rPr>
          <w:b w:val="0"/>
          <w:spacing w:val="-3"/>
          <w:sz w:val="24"/>
        </w:rPr>
        <w:t xml:space="preserve">10». </w:t>
      </w:r>
      <w:r w:rsidRPr="005B2E14">
        <w:rPr>
          <w:b w:val="0"/>
          <w:sz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5B2E14">
        <w:rPr>
          <w:b w:val="0"/>
          <w:spacing w:val="-2"/>
          <w:sz w:val="24"/>
        </w:rPr>
        <w:t xml:space="preserve"> </w:t>
      </w:r>
      <w:r w:rsidRPr="005B2E14">
        <w:rPr>
          <w:b w:val="0"/>
          <w:sz w:val="24"/>
        </w:rPr>
        <w:t>осмотры.</w:t>
      </w:r>
    </w:p>
    <w:p w:rsidR="00633BD2" w:rsidRPr="003561E5" w:rsidRDefault="00633BD2" w:rsidP="00F326A3">
      <w:pPr>
        <w:pStyle w:val="a9"/>
        <w:ind w:firstLine="851"/>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633BD2" w:rsidRPr="003561E5" w:rsidRDefault="00633BD2" w:rsidP="00F326A3">
      <w:pPr>
        <w:spacing w:after="0" w:line="240" w:lineRule="auto"/>
        <w:jc w:val="center"/>
        <w:rPr>
          <w:rFonts w:ascii="Times New Roman" w:hAnsi="Times New Roman" w:cs="Times New Roman"/>
          <w:b/>
          <w:sz w:val="24"/>
          <w:szCs w:val="24"/>
        </w:rPr>
      </w:pPr>
    </w:p>
    <w:p w:rsidR="001B2496" w:rsidRPr="003561E5" w:rsidRDefault="00DF727E" w:rsidP="002575D8">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раннего и дошкольного возраста</w:t>
      </w:r>
      <w:r w:rsidR="001B2496" w:rsidRPr="003561E5">
        <w:rPr>
          <w:rFonts w:ascii="Times New Roman" w:hAnsi="Times New Roman" w:cs="Times New Roman"/>
          <w:sz w:val="24"/>
          <w:szCs w:val="24"/>
        </w:rPr>
        <w:t xml:space="preserve"> </w:t>
      </w:r>
    </w:p>
    <w:p w:rsidR="00420678" w:rsidRPr="003561E5" w:rsidRDefault="00420678" w:rsidP="00F326A3">
      <w:pPr>
        <w:pStyle w:val="a9"/>
        <w:ind w:firstLine="851"/>
        <w:jc w:val="both"/>
        <w:rPr>
          <w:b w:val="0"/>
          <w:sz w:val="24"/>
        </w:rPr>
      </w:pPr>
      <w:r w:rsidRPr="003561E5">
        <w:rPr>
          <w:b w:val="0"/>
          <w:sz w:val="24"/>
        </w:rPr>
        <w:t xml:space="preserve">Возрастные особенности детей от </w:t>
      </w:r>
      <w:r w:rsidR="005B2E14">
        <w:rPr>
          <w:b w:val="0"/>
          <w:sz w:val="24"/>
        </w:rPr>
        <w:t>4</w:t>
      </w:r>
      <w:r w:rsidRPr="003561E5">
        <w:rPr>
          <w:b w:val="0"/>
          <w:sz w:val="24"/>
        </w:rPr>
        <w:t xml:space="preserve"> до </w:t>
      </w:r>
      <w:r w:rsidR="005B2E14">
        <w:rPr>
          <w:b w:val="0"/>
          <w:sz w:val="24"/>
        </w:rPr>
        <w:t xml:space="preserve">5 </w:t>
      </w:r>
      <w:r w:rsidRPr="003561E5">
        <w:rPr>
          <w:b w:val="0"/>
          <w:sz w:val="24"/>
        </w:rPr>
        <w:t xml:space="preserve">лет соответствуют описанию, представленному в Программе: 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w:t>
      </w:r>
    </w:p>
    <w:p w:rsidR="00420678" w:rsidRPr="003561E5" w:rsidRDefault="00420678" w:rsidP="00F326A3">
      <w:pPr>
        <w:pStyle w:val="a9"/>
        <w:ind w:firstLine="851"/>
        <w:jc w:val="both"/>
        <w:rPr>
          <w:b w:val="0"/>
          <w:sz w:val="24"/>
        </w:rPr>
      </w:pPr>
      <w:r w:rsidRPr="003561E5">
        <w:rPr>
          <w:sz w:val="24"/>
        </w:rPr>
        <w:lastRenderedPageBreak/>
        <w:t xml:space="preserve">Характеристики особенностей развития детей среднего дошкольного возраста </w:t>
      </w:r>
      <w:r w:rsidR="002473C3" w:rsidRPr="003561E5">
        <w:rPr>
          <w:sz w:val="24"/>
        </w:rPr>
        <w:t>(4-5 лет)</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 xml:space="preserve">, </w:t>
      </w:r>
      <w:r w:rsidR="002473C3" w:rsidRPr="003561E5">
        <w:rPr>
          <w:b w:val="0"/>
          <w:sz w:val="24"/>
        </w:rPr>
        <w:t>с. 18-21</w:t>
      </w:r>
    </w:p>
    <w:p w:rsidR="001B2496" w:rsidRDefault="001B2496" w:rsidP="00F326A3">
      <w:pPr>
        <w:spacing w:after="0" w:line="240" w:lineRule="auto"/>
        <w:ind w:firstLine="851"/>
        <w:jc w:val="both"/>
        <w:rPr>
          <w:rFonts w:ascii="Times New Roman" w:hAnsi="Times New Roman" w:cs="Times New Roman"/>
          <w:b/>
          <w:sz w:val="24"/>
          <w:szCs w:val="24"/>
        </w:rPr>
      </w:pPr>
    </w:p>
    <w:p w:rsidR="00786415" w:rsidRPr="00B22876" w:rsidRDefault="00786415" w:rsidP="00F326A3">
      <w:pPr>
        <w:autoSpaceDE w:val="0"/>
        <w:autoSpaceDN w:val="0"/>
        <w:adjustRightInd w:val="0"/>
        <w:spacing w:after="0" w:line="240" w:lineRule="auto"/>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Характеристики психологических особенностей развития детей дошкольного возраста </w:t>
      </w:r>
    </w:p>
    <w:tbl>
      <w:tblPr>
        <w:tblStyle w:val="a4"/>
        <w:tblW w:w="0" w:type="auto"/>
        <w:tblLook w:val="04A0" w:firstRow="1" w:lastRow="0" w:firstColumn="1" w:lastColumn="0" w:noHBand="0" w:noVBand="1"/>
      </w:tblPr>
      <w:tblGrid>
        <w:gridCol w:w="3246"/>
        <w:gridCol w:w="5793"/>
        <w:gridCol w:w="1379"/>
      </w:tblGrid>
      <w:tr w:rsidR="00786415" w:rsidRPr="00B22876" w:rsidTr="002575D8">
        <w:tc>
          <w:tcPr>
            <w:tcW w:w="3246"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5793"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2575D8">
        <w:tc>
          <w:tcPr>
            <w:tcW w:w="3246" w:type="dxa"/>
          </w:tcPr>
          <w:p w:rsidR="00786415" w:rsidRPr="00B22876" w:rsidRDefault="00786415" w:rsidP="00F326A3">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Средняя группа (4-5 лет)</w:t>
            </w:r>
          </w:p>
        </w:tc>
        <w:tc>
          <w:tcPr>
            <w:tcW w:w="5793" w:type="dxa"/>
          </w:tcPr>
          <w:p w:rsidR="00786415" w:rsidRPr="00B22876" w:rsidRDefault="00786415" w:rsidP="00F326A3">
            <w:pPr>
              <w:jc w:val="both"/>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4-5 лет». СПб-М.: 2016 г.</w:t>
            </w:r>
          </w:p>
        </w:tc>
        <w:tc>
          <w:tcPr>
            <w:tcW w:w="1379" w:type="dxa"/>
          </w:tcPr>
          <w:p w:rsidR="00786415" w:rsidRPr="00B22876" w:rsidRDefault="00786415" w:rsidP="00F326A3">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11</w:t>
            </w:r>
          </w:p>
        </w:tc>
      </w:tr>
    </w:tbl>
    <w:p w:rsidR="00786415" w:rsidRPr="00B22876" w:rsidRDefault="00786415" w:rsidP="00F326A3">
      <w:pPr>
        <w:autoSpaceDE w:val="0"/>
        <w:autoSpaceDN w:val="0"/>
        <w:adjustRightInd w:val="0"/>
        <w:spacing w:after="0" w:line="240" w:lineRule="auto"/>
        <w:jc w:val="center"/>
        <w:rPr>
          <w:rFonts w:ascii="Times New Roman" w:hAnsi="Times New Roman" w:cs="Times New Roman"/>
          <w:b/>
          <w:bCs/>
          <w:sz w:val="24"/>
          <w:szCs w:val="24"/>
        </w:rPr>
      </w:pPr>
    </w:p>
    <w:p w:rsidR="002055DB" w:rsidRPr="00B20024" w:rsidRDefault="00B20024" w:rsidP="00F326A3">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B7141" w:rsidRPr="00B20024">
        <w:rPr>
          <w:rFonts w:ascii="Times New Roman" w:hAnsi="Times New Roman" w:cs="Times New Roman"/>
          <w:b/>
          <w:sz w:val="24"/>
          <w:szCs w:val="24"/>
        </w:rPr>
        <w:t>Планируемые результаты</w:t>
      </w:r>
    </w:p>
    <w:p w:rsidR="00A0049D" w:rsidRPr="003561E5" w:rsidRDefault="00A0049D" w:rsidP="00F326A3">
      <w:pPr>
        <w:spacing w:after="0" w:line="240" w:lineRule="auto"/>
        <w:jc w:val="both"/>
        <w:rPr>
          <w:rFonts w:ascii="Times New Roman" w:hAnsi="Times New Roman" w:cs="Times New Roman"/>
          <w:b/>
          <w:sz w:val="24"/>
          <w:szCs w:val="24"/>
        </w:rPr>
      </w:pPr>
    </w:p>
    <w:p w:rsidR="002473C3" w:rsidRPr="003561E5" w:rsidRDefault="002473C3" w:rsidP="00F326A3">
      <w:pPr>
        <w:pStyle w:val="1"/>
        <w:jc w:val="center"/>
        <w:rPr>
          <w:b/>
          <w:i w:val="0"/>
          <w:color w:val="auto"/>
        </w:rPr>
      </w:pPr>
      <w:r w:rsidRPr="003561E5">
        <w:rPr>
          <w:b/>
          <w:i w:val="0"/>
          <w:color w:val="auto"/>
        </w:rPr>
        <w:t>Целевые ориентиры</w:t>
      </w:r>
    </w:p>
    <w:p w:rsidR="002473C3" w:rsidRPr="003561E5" w:rsidRDefault="002473C3" w:rsidP="00F326A3">
      <w:pPr>
        <w:pStyle w:val="a9"/>
        <w:ind w:firstLine="708"/>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F326A3">
      <w:pPr>
        <w:pStyle w:val="a9"/>
        <w:ind w:firstLine="708"/>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F326A3">
      <w:pPr>
        <w:pStyle w:val="a9"/>
        <w:ind w:firstLine="708"/>
        <w:jc w:val="both"/>
        <w:rPr>
          <w:b w:val="0"/>
          <w:sz w:val="24"/>
        </w:rPr>
      </w:pPr>
      <w:r w:rsidRPr="003561E5">
        <w:rPr>
          <w:b w:val="0"/>
          <w:sz w:val="24"/>
        </w:rPr>
        <w:t>Целевые ориентиры на этапе завершения дошкольного образования ФГОС ДО раздела IV,</w:t>
      </w:r>
      <w:r w:rsidRPr="003561E5">
        <w:rPr>
          <w:b w:val="0"/>
          <w:spacing w:val="-1"/>
          <w:sz w:val="24"/>
        </w:rPr>
        <w:t xml:space="preserve"> </w:t>
      </w:r>
      <w:r w:rsidRPr="003561E5">
        <w:rPr>
          <w:b w:val="0"/>
          <w:sz w:val="24"/>
        </w:rPr>
        <w:t>4.6.</w:t>
      </w:r>
    </w:p>
    <w:p w:rsidR="002473C3" w:rsidRPr="003561E5" w:rsidRDefault="002473C3" w:rsidP="00F326A3">
      <w:pPr>
        <w:spacing w:after="0" w:line="240" w:lineRule="auto"/>
        <w:jc w:val="both"/>
        <w:rPr>
          <w:rFonts w:ascii="Times New Roman" w:hAnsi="Times New Roman" w:cs="Times New Roman"/>
          <w:b/>
          <w:sz w:val="24"/>
          <w:szCs w:val="24"/>
        </w:rPr>
      </w:pPr>
    </w:p>
    <w:p w:rsidR="008770F6" w:rsidRPr="002575D8" w:rsidRDefault="00A0049D" w:rsidP="002575D8">
      <w:pPr>
        <w:pStyle w:val="a3"/>
        <w:numPr>
          <w:ilvl w:val="2"/>
          <w:numId w:val="17"/>
        </w:numPr>
        <w:spacing w:after="0" w:line="240" w:lineRule="auto"/>
        <w:jc w:val="center"/>
        <w:rPr>
          <w:rFonts w:ascii="Times New Roman" w:hAnsi="Times New Roman" w:cs="Times New Roman"/>
          <w:b/>
          <w:sz w:val="24"/>
          <w:szCs w:val="24"/>
        </w:rPr>
      </w:pPr>
      <w:r w:rsidRPr="002575D8">
        <w:rPr>
          <w:rFonts w:ascii="Times New Roman" w:hAnsi="Times New Roman" w:cs="Times New Roman"/>
          <w:b/>
          <w:sz w:val="24"/>
          <w:szCs w:val="24"/>
        </w:rPr>
        <w:t xml:space="preserve">Планируемые результаты освоения </w:t>
      </w:r>
      <w:r w:rsidR="00FA499D" w:rsidRPr="002575D8">
        <w:rPr>
          <w:rFonts w:ascii="Times New Roman" w:hAnsi="Times New Roman" w:cs="Times New Roman"/>
          <w:b/>
          <w:sz w:val="24"/>
          <w:szCs w:val="24"/>
        </w:rPr>
        <w:t>Программы</w:t>
      </w:r>
      <w:r w:rsidRPr="002575D8">
        <w:rPr>
          <w:rFonts w:ascii="Times New Roman" w:hAnsi="Times New Roman" w:cs="Times New Roman"/>
          <w:b/>
          <w:sz w:val="24"/>
          <w:szCs w:val="24"/>
        </w:rPr>
        <w:t xml:space="preserve"> детьми </w:t>
      </w:r>
      <w:r w:rsidR="005B2E14" w:rsidRPr="002575D8">
        <w:rPr>
          <w:rFonts w:ascii="Times New Roman" w:hAnsi="Times New Roman" w:cs="Times New Roman"/>
          <w:b/>
          <w:sz w:val="24"/>
          <w:szCs w:val="24"/>
        </w:rPr>
        <w:t>дошкольно</w:t>
      </w:r>
      <w:r w:rsidRPr="002575D8">
        <w:rPr>
          <w:rFonts w:ascii="Times New Roman" w:hAnsi="Times New Roman" w:cs="Times New Roman"/>
          <w:b/>
          <w:sz w:val="24"/>
          <w:szCs w:val="24"/>
        </w:rPr>
        <w:t xml:space="preserve">го возраста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213"/>
      </w:tblGrid>
      <w:tr w:rsidR="008770F6" w:rsidRPr="002575D8" w:rsidTr="002575D8">
        <w:tc>
          <w:tcPr>
            <w:tcW w:w="10314" w:type="dxa"/>
            <w:gridSpan w:val="2"/>
          </w:tcPr>
          <w:p w:rsidR="008770F6" w:rsidRPr="002575D8" w:rsidRDefault="009F53E8"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ИГРА КАК ОСОБОЕ ПРОСТРАНСТВО РАЗВИТИЯ РЕБЕНКА</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B20024" w:rsidRPr="002575D8" w:rsidRDefault="00B20024" w:rsidP="00F326A3">
            <w:pPr>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В играх наблюдается разнообразие сюжетов.</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Ребенок называет роль до начала игры, обозначает свою новую роль по ходу игры.</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самостоятельность в выборе и использовании предметов-заместителей, с интересом включается в ролевой диалог со сверстниками.</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Выдвигает игровые замыслы, инициативен в развитии игрового сюжета или в создании интересных (выразительных) образов игровых персонажей.</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 xml:space="preserve">Вступает в ролевой диалог, отвечает на вопросы и задает их соответственно принятой роли. </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Играя индивидуально, ведет негромкий диалог с игрушками, комментирует их «действия», говорит разными голосами за разных персонажей.</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интерес к игровому экспериментированию с предметами и материалами.</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В играх с правилами принимает игровую задачу, проявляет интерес к результату, выигрышу.</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b/>
                <w:sz w:val="20"/>
                <w:szCs w:val="20"/>
              </w:rPr>
            </w:pPr>
            <w:r w:rsidRPr="002575D8">
              <w:rPr>
                <w:rFonts w:ascii="Times New Roman" w:hAnsi="Times New Roman" w:cs="Times New Roman"/>
                <w:sz w:val="20"/>
                <w:szCs w:val="20"/>
              </w:rPr>
              <w:t>Доброжелателен в общении с партнерами по игре.</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w:t>
            </w:r>
            <w:r w:rsidR="009F53E8" w:rsidRPr="002575D8">
              <w:rPr>
                <w:rFonts w:ascii="Times New Roman" w:hAnsi="Times New Roman" w:cs="Times New Roman"/>
                <w:b/>
                <w:sz w:val="20"/>
                <w:szCs w:val="20"/>
              </w:rPr>
              <w:t>СОЦИАЛЬНО-КОММУНИКАТИВНОЕ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r w:rsidR="009F53E8" w:rsidRPr="002575D8">
              <w:rPr>
                <w:rFonts w:ascii="Times New Roman" w:hAnsi="Times New Roman" w:cs="Times New Roman"/>
                <w:b/>
                <w:sz w:val="20"/>
                <w:szCs w:val="20"/>
              </w:rPr>
              <w:t xml:space="preserve"> (4-5 лет)</w:t>
            </w:r>
          </w:p>
        </w:tc>
        <w:tc>
          <w:tcPr>
            <w:tcW w:w="9213" w:type="dxa"/>
          </w:tcPr>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Дошкольник входит в мир социальных отношений</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Ребенок преимущественно жизнерадостно, дружелюбно настроен.</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Внимателен к словам и оценкам взрослых, стремится к положительным формам поведения.</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 привычной обстановке самостоятельно выполняет знакомые правила общения со взрослыми (здороваться, прощаться, обращаться на «вы»).</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Общаясь со сверстниками, проявляет желание понять их замыслы, делится игрушками, вступает в ролевой диалог.</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Охотно отвечает на вопросы о семье, проявляет любовь к родителям, доверие к воспитателю.</w:t>
            </w:r>
          </w:p>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Развиваем ценностное отношение к труду</w:t>
            </w:r>
          </w:p>
          <w:p w:rsidR="00444437" w:rsidRPr="002575D8" w:rsidRDefault="00444437" w:rsidP="00F326A3">
            <w:pPr>
              <w:pStyle w:val="a3"/>
              <w:numPr>
                <w:ilvl w:val="0"/>
                <w:numId w:val="35"/>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Ребенок проявляет познавательный интерес к труду взрослых, профессиям, технике; охотно отражает эти представления в играх.</w:t>
            </w:r>
          </w:p>
          <w:p w:rsidR="00444437" w:rsidRPr="002575D8" w:rsidRDefault="00444437" w:rsidP="00F326A3">
            <w:pPr>
              <w:pStyle w:val="a3"/>
              <w:numPr>
                <w:ilvl w:val="0"/>
                <w:numId w:val="35"/>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p>
          <w:p w:rsidR="00444437" w:rsidRPr="002575D8" w:rsidRDefault="00444437" w:rsidP="00F326A3">
            <w:pPr>
              <w:pStyle w:val="a3"/>
              <w:numPr>
                <w:ilvl w:val="0"/>
                <w:numId w:val="35"/>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 xml:space="preserve">Ребенок самостоятелен в самообслуживании, сам ставит цель, видит необходимость выполнения </w:t>
            </w:r>
            <w:r w:rsidRPr="002575D8">
              <w:rPr>
                <w:rFonts w:ascii="Times New Roman" w:hAnsi="Times New Roman" w:cs="Times New Roman"/>
                <w:sz w:val="20"/>
                <w:szCs w:val="20"/>
              </w:rPr>
              <w:lastRenderedPageBreak/>
              <w:t>определенных действий для достижения результата.</w:t>
            </w:r>
          </w:p>
          <w:p w:rsidR="00444437" w:rsidRPr="002575D8" w:rsidRDefault="00444437" w:rsidP="00F326A3">
            <w:pPr>
              <w:pStyle w:val="a3"/>
              <w:numPr>
                <w:ilvl w:val="0"/>
                <w:numId w:val="35"/>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Стремится к выполнению трудовых обязанностей, охотно включается в совместный труд со взрослыми или сверстниками.</w:t>
            </w:r>
          </w:p>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Формирование основ безопасного поведения в быту, социуме, природе</w:t>
            </w:r>
          </w:p>
          <w:p w:rsidR="00444437" w:rsidRPr="002575D8" w:rsidRDefault="00444437" w:rsidP="00F326A3">
            <w:pPr>
              <w:pStyle w:val="a3"/>
              <w:numPr>
                <w:ilvl w:val="0"/>
                <w:numId w:val="36"/>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444437" w:rsidRPr="002575D8" w:rsidRDefault="00444437" w:rsidP="00F326A3">
            <w:pPr>
              <w:pStyle w:val="a3"/>
              <w:numPr>
                <w:ilvl w:val="0"/>
                <w:numId w:val="36"/>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 повседневной жизни стремится соблюдать правила безопасного поведения.</w:t>
            </w:r>
          </w:p>
          <w:p w:rsidR="00444437" w:rsidRPr="002575D8" w:rsidRDefault="00444437" w:rsidP="00F326A3">
            <w:pPr>
              <w:pStyle w:val="a3"/>
              <w:numPr>
                <w:ilvl w:val="0"/>
                <w:numId w:val="36"/>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Умеет привлечь внимание взрослого в случае возникновения непредвиденных и опасных для жизни и здоровья ситуаций.</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Образовательная область «</w:t>
            </w:r>
            <w:r w:rsidR="009F53E8" w:rsidRPr="002575D8">
              <w:rPr>
                <w:rFonts w:ascii="Times New Roman" w:hAnsi="Times New Roman" w:cs="Times New Roman"/>
                <w:b/>
                <w:sz w:val="20"/>
                <w:szCs w:val="20"/>
              </w:rPr>
              <w:t>ПОЗНАВАТЕЛЬНОЕ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9F53E8" w:rsidRPr="002575D8" w:rsidRDefault="009F53E8"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 удовольствием включается в исследовательскую деятельность, использует разные поисковые действия.</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По собственной инициативе, активно обсуждает с детьми и взрослым сам процесс и его результаты.</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наблюдательность, замечая новые объекты, изменения в ближайшем окружении.</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Понимает слова, обозначающие свойства предметов и способы обследования, использует их в своей речи.</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Откликается на красоту природы, родного города.</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интерес к другим людям, их действиях, профессиям.</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Различает людей по полу, возрасту, профессии как в реальной жизни, так и на картинках.</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Знает свое имя, фамилию, возраст, пол, любимые занятия и увлечения.</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интерес к городским объектам, транспорту.</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По своей инициативе выполняет рисунки о городе, рассказывает стихи.</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w:t>
            </w:r>
            <w:r w:rsidR="009F53E8" w:rsidRPr="002575D8">
              <w:rPr>
                <w:rFonts w:ascii="Times New Roman" w:hAnsi="Times New Roman" w:cs="Times New Roman"/>
                <w:b/>
                <w:sz w:val="20"/>
                <w:szCs w:val="20"/>
              </w:rPr>
              <w:t>РЕЧЕВОЕ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9F53E8" w:rsidRPr="002575D8" w:rsidRDefault="009F53E8" w:rsidP="00F326A3">
            <w:pPr>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инициативу и активность в общении.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Решает бытовые и игровые задачи посредством общения со взрослыми и сверстниками.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Без напоминания взрослого здоровается и прощается, говорит «спасибо» и «пожалуйста».</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Инициативен в разговоре, отвечает на вопросы, задает встречные, использует простые формы объяснительной речи.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Большинство звуков произносит чисто, пользуется средствами эмоциональной и речевой выразительности.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Самостоятельно пересказывает знакомые сказки, с небольшой помощью взрослого составляет описательные рассказы и загадки.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словотворчество, интерес к языку.</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Слышит слова с заданным первым звуком.</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С интересом слушает литературные тексты, воспроизводит текст.</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w:t>
            </w:r>
            <w:r w:rsidR="009F53E8" w:rsidRPr="002575D8">
              <w:rPr>
                <w:rFonts w:ascii="Times New Roman" w:hAnsi="Times New Roman" w:cs="Times New Roman"/>
                <w:b/>
                <w:sz w:val="20"/>
                <w:szCs w:val="20"/>
              </w:rPr>
              <w:t>ХУДОЖЕСТВЕННО-ЭСТЕТИЧЕСКОЕ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9F53E8" w:rsidRPr="002575D8" w:rsidRDefault="009F53E8" w:rsidP="00F326A3">
            <w:pPr>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Изобразительное искусство</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Любит самостоятельно заниматься изобразительной.</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Эмоционально отзывается, сопереживает состоянию и настроению художественного произведения по тематике близкой опыту.</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Различает некоторые предметы народных промыслов по материалам, содержанию; последовательно рассматривает предметы.</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Выделяет общие и типичные признаки, некоторые средства выразительности.</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 соответствии с темой создает изображение.</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Правильно использует материалы и инструменты.</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Владеет техническими и изобразительными умениями, освоил некоторые способы созданию изображения в разных видах деятельности.</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автономность, элементы творчества, «экспериментирует» с изобразительными материалами.</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Высказывает предпочтения по отношению к тематике изображения, материалам.</w:t>
            </w:r>
          </w:p>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Художественная литература</w:t>
            </w:r>
          </w:p>
          <w:p w:rsidR="00444437" w:rsidRPr="002575D8" w:rsidRDefault="00444437" w:rsidP="00F326A3">
            <w:pPr>
              <w:pStyle w:val="a3"/>
              <w:numPr>
                <w:ilvl w:val="0"/>
                <w:numId w:val="40"/>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444437" w:rsidRPr="002575D8" w:rsidRDefault="00444437" w:rsidP="00F326A3">
            <w:pPr>
              <w:pStyle w:val="a3"/>
              <w:numPr>
                <w:ilvl w:val="0"/>
                <w:numId w:val="40"/>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Имеет представления о некоторых особенностях таких литературных жанров, как загадка, сказка, рассказ, стихотворение, небылица.</w:t>
            </w:r>
          </w:p>
          <w:p w:rsidR="00444437" w:rsidRPr="002575D8" w:rsidRDefault="00444437" w:rsidP="00F326A3">
            <w:pPr>
              <w:pStyle w:val="a3"/>
              <w:numPr>
                <w:ilvl w:val="0"/>
                <w:numId w:val="40"/>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Охотно пересказывает знакомые и вновь прочитанные сказки и рассказы, выразительно рассказыва</w:t>
            </w:r>
            <w:r w:rsidRPr="002575D8">
              <w:rPr>
                <w:rFonts w:ascii="Times New Roman" w:hAnsi="Times New Roman" w:cs="Times New Roman"/>
                <w:sz w:val="20"/>
                <w:szCs w:val="20"/>
              </w:rPr>
              <w:lastRenderedPageBreak/>
              <w:t>ет наизусть прибаутки, стихи и поэтические сказки, придумывает поэтические рифмы, короткие описательные загадки.</w:t>
            </w:r>
          </w:p>
          <w:p w:rsidR="00444437" w:rsidRPr="002575D8" w:rsidRDefault="00444437" w:rsidP="00F326A3">
            <w:pPr>
              <w:pStyle w:val="a3"/>
              <w:numPr>
                <w:ilvl w:val="0"/>
                <w:numId w:val="40"/>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 желанием рисует иллюстрации, активно участвует в театрализованных играх стремиться к созданию выразительных образов.</w:t>
            </w:r>
          </w:p>
          <w:p w:rsidR="00444437" w:rsidRPr="002575D8" w:rsidRDefault="00444437" w:rsidP="00F326A3">
            <w:pPr>
              <w:spacing w:after="0" w:line="240" w:lineRule="auto"/>
              <w:jc w:val="both"/>
              <w:rPr>
                <w:rFonts w:ascii="Times New Roman" w:hAnsi="Times New Roman" w:cs="Times New Roman"/>
                <w:b/>
                <w:sz w:val="20"/>
                <w:szCs w:val="20"/>
              </w:rPr>
            </w:pPr>
            <w:r w:rsidRPr="002575D8">
              <w:rPr>
                <w:rFonts w:ascii="Times New Roman" w:hAnsi="Times New Roman" w:cs="Times New Roman"/>
                <w:b/>
                <w:sz w:val="20"/>
                <w:szCs w:val="20"/>
              </w:rPr>
              <w:t>Музыка</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Может установить связь между средствами выразительности и содержанием музыкально-художественного образа.</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Различает выразительный и изобразительный характер в музыке.</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 xml:space="preserve">Владеет элементарными вокальными приемами. </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Чисто интонирует попевки в пределах знакомых интервалов.</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Ритмично музицирует, слышат сильную долю в 2х, 3х-дольном размере.</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Образовательная область «</w:t>
            </w:r>
            <w:r w:rsidR="009F53E8" w:rsidRPr="002575D8">
              <w:rPr>
                <w:rFonts w:ascii="Times New Roman" w:hAnsi="Times New Roman" w:cs="Times New Roman"/>
                <w:b/>
                <w:sz w:val="20"/>
                <w:szCs w:val="20"/>
              </w:rPr>
              <w:t>ФИЗИЧЕСКОЕ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9F53E8" w:rsidRPr="002575D8" w:rsidRDefault="009F53E8" w:rsidP="00F326A3">
            <w:pPr>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 двигательной деятельности ребенок проявляет хорошую координацию, быстроту, силу, выносливость, гибкость.</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Уверенно и активно выполняет основные элементы техники основных движений, общеразвивающих упражнений, спортивных упражнений.</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Свободно ориентируется в пространстве, хорошо развита крупная мелкая моторика рук.</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Переносит освоенные упражнения в самостоятельную деятельность.</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Самостоятельная двигательная деятельность разнообразна.</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Может элементарно охарактеризовать свое самочувствие, привлечь внимание взрослого в случае недомогания.</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Стремится к самостоятельному осуществлению процессов личной гигиены, их правильной организации.</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Умеет в угрожающих здоровью ситуациях позвать на помощь взрослого.</w:t>
            </w:r>
          </w:p>
        </w:tc>
      </w:tr>
    </w:tbl>
    <w:p w:rsidR="00786415" w:rsidRDefault="00786415" w:rsidP="00F326A3">
      <w:pPr>
        <w:pStyle w:val="1"/>
        <w:keepNext w:val="0"/>
        <w:widowControl w:val="0"/>
        <w:tabs>
          <w:tab w:val="left" w:pos="1016"/>
        </w:tabs>
        <w:autoSpaceDE w:val="0"/>
        <w:autoSpaceDN w:val="0"/>
        <w:jc w:val="center"/>
        <w:rPr>
          <w:b/>
          <w:i w:val="0"/>
          <w:color w:val="auto"/>
        </w:rPr>
      </w:pPr>
    </w:p>
    <w:p w:rsidR="00786415" w:rsidRPr="00C54FC4" w:rsidRDefault="00786415" w:rsidP="002575D8">
      <w:pPr>
        <w:pStyle w:val="1"/>
        <w:keepNext w:val="0"/>
        <w:widowControl w:val="0"/>
        <w:tabs>
          <w:tab w:val="left" w:pos="1016"/>
        </w:tabs>
        <w:autoSpaceDE w:val="0"/>
        <w:autoSpaceDN w:val="0"/>
        <w:jc w:val="center"/>
      </w:pPr>
      <w:r w:rsidRPr="00A21618">
        <w:rPr>
          <w:b/>
          <w:i w:val="0"/>
          <w:color w:val="auto"/>
        </w:rPr>
        <w:t>Планируемые результаты освоения Программы «Цветик-семицветик»</w:t>
      </w:r>
    </w:p>
    <w:tbl>
      <w:tblPr>
        <w:tblStyle w:val="a4"/>
        <w:tblW w:w="0" w:type="auto"/>
        <w:tblLook w:val="04A0" w:firstRow="1" w:lastRow="0" w:firstColumn="1" w:lastColumn="0" w:noHBand="0" w:noVBand="1"/>
      </w:tblPr>
      <w:tblGrid>
        <w:gridCol w:w="2090"/>
        <w:gridCol w:w="6949"/>
        <w:gridCol w:w="1379"/>
      </w:tblGrid>
      <w:tr w:rsidR="00786415" w:rsidRPr="00B22876" w:rsidTr="002575D8">
        <w:tc>
          <w:tcPr>
            <w:tcW w:w="2090"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6949"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2575D8">
        <w:tc>
          <w:tcPr>
            <w:tcW w:w="2090" w:type="dxa"/>
          </w:tcPr>
          <w:p w:rsidR="00786415" w:rsidRPr="00B22876" w:rsidRDefault="00786415" w:rsidP="00F326A3">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Средняя группа (4-5 лет)</w:t>
            </w:r>
          </w:p>
        </w:tc>
        <w:tc>
          <w:tcPr>
            <w:tcW w:w="6949" w:type="dxa"/>
          </w:tcPr>
          <w:p w:rsidR="00786415" w:rsidRDefault="00786415" w:rsidP="00F326A3">
            <w:r w:rsidRPr="00365BD0">
              <w:rPr>
                <w:rFonts w:ascii="Times New Roman" w:hAnsi="Times New Roman" w:cs="Times New Roman"/>
                <w:sz w:val="24"/>
                <w:szCs w:val="24"/>
              </w:rPr>
              <w:t>Куражева Н.Ю., Вараева Н.В., Тузаева А.С., Козлова И.А. Диагностический комплекс «Цветик-семицветик» для детейц 3-4 лет. СПб-М.: 2018 г.</w:t>
            </w:r>
          </w:p>
        </w:tc>
        <w:tc>
          <w:tcPr>
            <w:tcW w:w="1379" w:type="dxa"/>
          </w:tcPr>
          <w:p w:rsidR="00786415" w:rsidRPr="00B22876" w:rsidRDefault="00786415" w:rsidP="00F326A3">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w:t>
            </w:r>
            <w:r>
              <w:rPr>
                <w:rFonts w:ascii="Times New Roman" w:hAnsi="Times New Roman" w:cs="Times New Roman"/>
                <w:bCs/>
                <w:sz w:val="24"/>
                <w:szCs w:val="24"/>
              </w:rPr>
              <w:t>3-14</w:t>
            </w:r>
          </w:p>
        </w:tc>
      </w:tr>
    </w:tbl>
    <w:p w:rsidR="005B2E14" w:rsidRDefault="005B2E14" w:rsidP="00F326A3">
      <w:pPr>
        <w:pStyle w:val="a3"/>
        <w:tabs>
          <w:tab w:val="left" w:pos="142"/>
          <w:tab w:val="left" w:pos="426"/>
        </w:tabs>
        <w:spacing w:after="0" w:line="240" w:lineRule="auto"/>
        <w:ind w:left="0"/>
        <w:rPr>
          <w:rFonts w:ascii="Times New Roman" w:hAnsi="Times New Roman" w:cs="Times New Roman"/>
          <w:b/>
          <w:sz w:val="24"/>
          <w:szCs w:val="24"/>
        </w:rPr>
      </w:pPr>
    </w:p>
    <w:p w:rsidR="003E5136" w:rsidRPr="002575D8" w:rsidRDefault="008B7141" w:rsidP="002575D8">
      <w:pPr>
        <w:pStyle w:val="a3"/>
        <w:numPr>
          <w:ilvl w:val="1"/>
          <w:numId w:val="17"/>
        </w:numPr>
        <w:tabs>
          <w:tab w:val="left" w:pos="142"/>
          <w:tab w:val="left" w:pos="426"/>
        </w:tabs>
        <w:spacing w:after="0" w:line="240" w:lineRule="auto"/>
        <w:ind w:left="0" w:firstLine="0"/>
        <w:jc w:val="center"/>
        <w:rPr>
          <w:rFonts w:ascii="Times New Roman" w:hAnsi="Times New Roman" w:cs="Times New Roman"/>
          <w:b/>
          <w:szCs w:val="24"/>
        </w:rPr>
      </w:pPr>
      <w:r w:rsidRPr="002575D8">
        <w:rPr>
          <w:rFonts w:ascii="Times New Roman" w:hAnsi="Times New Roman" w:cs="Times New Roman"/>
          <w:b/>
          <w:sz w:val="24"/>
          <w:szCs w:val="24"/>
        </w:rPr>
        <w:t xml:space="preserve">Развивающее оценивание качества образовательной деятельности по </w:t>
      </w:r>
      <w:r w:rsidR="00B11BA2" w:rsidRPr="002575D8">
        <w:rPr>
          <w:rFonts w:ascii="Times New Roman" w:hAnsi="Times New Roman" w:cs="Times New Roman"/>
          <w:b/>
          <w:sz w:val="24"/>
          <w:szCs w:val="24"/>
        </w:rPr>
        <w:t>П</w:t>
      </w:r>
      <w:r w:rsidRPr="002575D8">
        <w:rPr>
          <w:rFonts w:ascii="Times New Roman" w:hAnsi="Times New Roman" w:cs="Times New Roman"/>
          <w:b/>
          <w:sz w:val="24"/>
          <w:szCs w:val="24"/>
        </w:rPr>
        <w:t>рограмме</w:t>
      </w:r>
    </w:p>
    <w:p w:rsidR="00F77E2A" w:rsidRPr="003561E5" w:rsidRDefault="00F77E2A" w:rsidP="00F326A3">
      <w:pPr>
        <w:pStyle w:val="a9"/>
        <w:ind w:firstLine="851"/>
        <w:jc w:val="both"/>
        <w:rPr>
          <w:b w:val="0"/>
          <w:sz w:val="24"/>
        </w:rPr>
      </w:pPr>
      <w:r w:rsidRPr="003561E5">
        <w:rPr>
          <w:b w:val="0"/>
          <w:sz w:val="24"/>
        </w:rPr>
        <w:t>Освоение Программы не сопровождается проведением промежуточных аттестаций и итоговой аттестации обучающихся.</w:t>
      </w:r>
    </w:p>
    <w:p w:rsidR="00F77E2A" w:rsidRPr="003561E5" w:rsidRDefault="00F77E2A" w:rsidP="00F326A3">
      <w:pPr>
        <w:pStyle w:val="a9"/>
        <w:ind w:firstLine="851"/>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каждой возрастной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F326A3">
      <w:pPr>
        <w:pStyle w:val="a9"/>
        <w:ind w:firstLine="851"/>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F326A3">
      <w:pPr>
        <w:pStyle w:val="a3"/>
        <w:widowControl w:val="0"/>
        <w:numPr>
          <w:ilvl w:val="2"/>
          <w:numId w:val="72"/>
        </w:numPr>
        <w:tabs>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F326A3">
      <w:pPr>
        <w:pStyle w:val="a3"/>
        <w:widowControl w:val="0"/>
        <w:numPr>
          <w:ilvl w:val="2"/>
          <w:numId w:val="72"/>
        </w:numPr>
        <w:tabs>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F326A3">
      <w:pPr>
        <w:spacing w:after="0" w:line="240" w:lineRule="auto"/>
        <w:ind w:firstLine="851"/>
        <w:jc w:val="both"/>
        <w:rPr>
          <w:rFonts w:ascii="Times New Roman" w:hAnsi="Times New Roman" w:cs="Times New Roman"/>
          <w:sz w:val="24"/>
        </w:rPr>
      </w:pPr>
      <w:r w:rsidRPr="00FE5113">
        <w:rPr>
          <w:rFonts w:ascii="Times New Roman" w:hAnsi="Times New Roman" w:cs="Times New Roman"/>
          <w:sz w:val="24"/>
        </w:rPr>
        <w:lastRenderedPageBreak/>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F326A3">
      <w:pPr>
        <w:pStyle w:val="a9"/>
        <w:ind w:firstLine="851"/>
        <w:jc w:val="both"/>
        <w:rPr>
          <w:b w:val="0"/>
          <w:sz w:val="24"/>
        </w:rPr>
      </w:pPr>
      <w:r w:rsidRPr="003561E5">
        <w:rPr>
          <w:b w:val="0"/>
          <w:sz w:val="24"/>
        </w:rPr>
        <w:t>В карте отражаются результаты освоения Программы обучающимися на протяжении всего периода пребывания в ДОУ по учебным годам.</w:t>
      </w:r>
    </w:p>
    <w:p w:rsidR="00F77E2A" w:rsidRPr="003561E5" w:rsidRDefault="00F77E2A" w:rsidP="00F326A3">
      <w:pPr>
        <w:pStyle w:val="a9"/>
        <w:ind w:firstLine="851"/>
        <w:jc w:val="both"/>
        <w:rPr>
          <w:b w:val="0"/>
          <w:sz w:val="24"/>
        </w:rPr>
      </w:pPr>
      <w:r w:rsidRPr="003561E5">
        <w:rPr>
          <w:b w:val="0"/>
          <w:sz w:val="24"/>
        </w:rPr>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F326A3">
      <w:pPr>
        <w:spacing w:after="0" w:line="240" w:lineRule="auto"/>
        <w:ind w:firstLine="851"/>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F326A3">
      <w:pPr>
        <w:pStyle w:val="a9"/>
        <w:ind w:firstLine="851"/>
        <w:jc w:val="both"/>
        <w:rPr>
          <w:b w:val="0"/>
          <w:sz w:val="24"/>
        </w:rPr>
      </w:pPr>
      <w:r w:rsidRPr="009932BE">
        <w:rPr>
          <w:b w:val="0"/>
          <w:sz w:val="24"/>
        </w:rPr>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F326A3">
      <w:pPr>
        <w:autoSpaceDE w:val="0"/>
        <w:autoSpaceDN w:val="0"/>
        <w:adjustRightInd w:val="0"/>
        <w:spacing w:after="0" w:line="240" w:lineRule="auto"/>
        <w:ind w:firstLine="851"/>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B22876" w:rsidRDefault="00B22876" w:rsidP="00F326A3">
      <w:pPr>
        <w:spacing w:after="0" w:line="240" w:lineRule="auto"/>
        <w:jc w:val="center"/>
        <w:rPr>
          <w:rFonts w:ascii="Times New Roman" w:hAnsi="Times New Roman" w:cs="Times New Roman"/>
          <w:b/>
          <w:sz w:val="24"/>
          <w:szCs w:val="24"/>
        </w:rPr>
      </w:pPr>
    </w:p>
    <w:p w:rsidR="0027113E" w:rsidRPr="00D83A92" w:rsidRDefault="0027113E" w:rsidP="00F326A3">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AF38F9" w:rsidRPr="00D83A92" w:rsidRDefault="00AF38F9" w:rsidP="00F326A3">
      <w:pPr>
        <w:spacing w:after="0" w:line="240" w:lineRule="auto"/>
        <w:jc w:val="center"/>
        <w:rPr>
          <w:rFonts w:ascii="Times New Roman" w:hAnsi="Times New Roman" w:cs="Times New Roman"/>
          <w:b/>
          <w:sz w:val="24"/>
          <w:szCs w:val="24"/>
        </w:rPr>
      </w:pPr>
    </w:p>
    <w:p w:rsidR="00524E92" w:rsidRPr="00D83A92" w:rsidRDefault="00AF38F9" w:rsidP="00F326A3">
      <w:p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ОБЯЗАТЕЛЬНАЯ ЧАСТЬ</w:t>
      </w:r>
    </w:p>
    <w:p w:rsidR="0027113E" w:rsidRPr="00D83A92" w:rsidRDefault="0027113E" w:rsidP="00F326A3">
      <w:pPr>
        <w:pStyle w:val="a3"/>
        <w:spacing w:after="0" w:line="240" w:lineRule="auto"/>
        <w:ind w:left="0"/>
        <w:jc w:val="center"/>
        <w:rPr>
          <w:rFonts w:ascii="Times New Roman" w:hAnsi="Times New Roman" w:cs="Times New Roman"/>
          <w:b/>
          <w:sz w:val="24"/>
          <w:szCs w:val="24"/>
        </w:rPr>
      </w:pPr>
    </w:p>
    <w:p w:rsidR="00DC3326" w:rsidRPr="002575D8" w:rsidRDefault="003A72AF" w:rsidP="002575D8">
      <w:pPr>
        <w:pStyle w:val="a3"/>
        <w:numPr>
          <w:ilvl w:val="1"/>
          <w:numId w:val="17"/>
        </w:numPr>
        <w:autoSpaceDE w:val="0"/>
        <w:autoSpaceDN w:val="0"/>
        <w:adjustRightInd w:val="0"/>
        <w:spacing w:after="0" w:line="240" w:lineRule="auto"/>
        <w:ind w:left="0" w:firstLine="851"/>
        <w:jc w:val="center"/>
        <w:rPr>
          <w:rFonts w:ascii="Times New Roman" w:hAnsi="Times New Roman" w:cs="Times New Roman"/>
          <w:sz w:val="24"/>
          <w:szCs w:val="24"/>
        </w:rPr>
      </w:pPr>
      <w:r w:rsidRPr="002575D8">
        <w:rPr>
          <w:rFonts w:ascii="Times New Roman" w:hAnsi="Times New Roman" w:cs="Times New Roman"/>
          <w:b/>
          <w:sz w:val="24"/>
          <w:szCs w:val="24"/>
        </w:rPr>
        <w:t xml:space="preserve"> Общие положения</w:t>
      </w:r>
    </w:p>
    <w:p w:rsidR="003A72AF" w:rsidRPr="00271251" w:rsidRDefault="00271251" w:rsidP="00F326A3">
      <w:pPr>
        <w:spacing w:after="0" w:line="240" w:lineRule="auto"/>
        <w:ind w:firstLine="567"/>
        <w:jc w:val="both"/>
        <w:rPr>
          <w:rFonts w:ascii="Times New Roman" w:hAnsi="Times New Roman" w:cs="Times New Roman"/>
          <w:sz w:val="24"/>
          <w:szCs w:val="24"/>
        </w:rPr>
      </w:pPr>
      <w:r w:rsidRPr="00271251">
        <w:rPr>
          <w:rFonts w:ascii="Times New Roman" w:hAnsi="Times New Roman" w:cs="Times New Roman"/>
          <w:sz w:val="24"/>
          <w:szCs w:val="24"/>
        </w:rPr>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271251" w:rsidRPr="00271251" w:rsidRDefault="00271251" w:rsidP="00F326A3">
      <w:pPr>
        <w:spacing w:after="0" w:line="240" w:lineRule="auto"/>
        <w:jc w:val="center"/>
        <w:rPr>
          <w:rFonts w:ascii="Times New Roman" w:hAnsi="Times New Roman" w:cs="Times New Roman"/>
          <w:b/>
          <w:sz w:val="24"/>
          <w:szCs w:val="24"/>
        </w:rPr>
      </w:pPr>
    </w:p>
    <w:p w:rsidR="00C87DF6" w:rsidRPr="002575D8" w:rsidRDefault="00524E92" w:rsidP="002575D8">
      <w:pPr>
        <w:pStyle w:val="a3"/>
        <w:numPr>
          <w:ilvl w:val="1"/>
          <w:numId w:val="17"/>
        </w:numPr>
        <w:spacing w:after="0" w:line="240" w:lineRule="auto"/>
        <w:jc w:val="center"/>
        <w:rPr>
          <w:rFonts w:ascii="Times New Roman" w:hAnsi="Times New Roman" w:cs="Times New Roman"/>
          <w:b/>
          <w:sz w:val="24"/>
          <w:szCs w:val="24"/>
        </w:rPr>
      </w:pPr>
      <w:r w:rsidRPr="002575D8">
        <w:rPr>
          <w:rFonts w:ascii="Times New Roman" w:hAnsi="Times New Roman" w:cs="Times New Roman"/>
          <w:b/>
          <w:sz w:val="24"/>
          <w:szCs w:val="24"/>
        </w:rPr>
        <w:t xml:space="preserve"> </w:t>
      </w:r>
      <w:r w:rsidR="00DC3326" w:rsidRPr="002575D8">
        <w:rPr>
          <w:rFonts w:ascii="Times New Roman" w:hAnsi="Times New Roman" w:cs="Times New Roman"/>
          <w:b/>
          <w:sz w:val="24"/>
          <w:szCs w:val="24"/>
        </w:rPr>
        <w:t>Описание образовательной деятельности в соответствии с направлениями развития ребенка,</w:t>
      </w:r>
      <w:r w:rsidR="002575D8" w:rsidRPr="002575D8">
        <w:rPr>
          <w:rFonts w:ascii="Times New Roman" w:hAnsi="Times New Roman" w:cs="Times New Roman"/>
          <w:b/>
          <w:sz w:val="24"/>
          <w:szCs w:val="24"/>
        </w:rPr>
        <w:t xml:space="preserve"> </w:t>
      </w:r>
      <w:r w:rsidR="00DC3326" w:rsidRPr="002575D8">
        <w:rPr>
          <w:rFonts w:ascii="Times New Roman" w:hAnsi="Times New Roman" w:cs="Times New Roman"/>
          <w:b/>
          <w:sz w:val="24"/>
          <w:szCs w:val="24"/>
        </w:rPr>
        <w:t>представленными в пяти образовательных областях</w:t>
      </w:r>
    </w:p>
    <w:p w:rsidR="00C87DF6" w:rsidRPr="0044126D" w:rsidRDefault="00C87DF6" w:rsidP="00F326A3">
      <w:pPr>
        <w:spacing w:after="0" w:line="240" w:lineRule="auto"/>
        <w:ind w:hanging="360"/>
        <w:rPr>
          <w:rFonts w:ascii="Times New Roman" w:hAnsi="Times New Roman" w:cs="Times New Roman"/>
          <w:b/>
          <w:sz w:val="24"/>
          <w:szCs w:val="24"/>
        </w:rPr>
      </w:pPr>
    </w:p>
    <w:p w:rsidR="00862A15" w:rsidRPr="00BD6297" w:rsidRDefault="00862A15" w:rsidP="002575D8">
      <w:pPr>
        <w:spacing w:after="0" w:line="240" w:lineRule="auto"/>
        <w:ind w:firstLine="851"/>
        <w:jc w:val="both"/>
        <w:rPr>
          <w:rFonts w:ascii="Times New Roman" w:hAnsi="Times New Roman" w:cs="Times New Roman"/>
          <w:b/>
          <w:color w:val="002060"/>
          <w:sz w:val="24"/>
          <w:szCs w:val="24"/>
        </w:rPr>
      </w:pPr>
      <w:r w:rsidRPr="00C87DF6">
        <w:rPr>
          <w:rFonts w:ascii="Times New Roman" w:hAnsi="Times New Roman" w:cs="Times New Roman"/>
          <w:sz w:val="24"/>
          <w:szCs w:val="24"/>
        </w:rPr>
        <w:t>Описание образовательной деятельности</w:t>
      </w:r>
      <w:r>
        <w:rPr>
          <w:rFonts w:ascii="Times New Roman" w:hAnsi="Times New Roman" w:cs="Times New Roman"/>
          <w:sz w:val="24"/>
          <w:szCs w:val="24"/>
        </w:rPr>
        <w:t xml:space="preserve"> с детьми дошкольного возраста с 3 до 7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10288" w:type="dxa"/>
        <w:tblLayout w:type="fixed"/>
        <w:tblLook w:val="04A0" w:firstRow="1" w:lastRow="0" w:firstColumn="1" w:lastColumn="0" w:noHBand="0" w:noVBand="1"/>
      </w:tblPr>
      <w:tblGrid>
        <w:gridCol w:w="1526"/>
        <w:gridCol w:w="7938"/>
        <w:gridCol w:w="815"/>
        <w:gridCol w:w="9"/>
      </w:tblGrid>
      <w:tr w:rsidR="00862A15" w:rsidRPr="002575D8" w:rsidTr="002575D8">
        <w:trPr>
          <w:gridAfter w:val="1"/>
          <w:wAfter w:w="9" w:type="dxa"/>
        </w:trPr>
        <w:tc>
          <w:tcPr>
            <w:tcW w:w="1526" w:type="dxa"/>
          </w:tcPr>
          <w:p w:rsidR="00862A15" w:rsidRPr="002575D8" w:rsidRDefault="00862A15" w:rsidP="00F326A3">
            <w:pPr>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7938" w:type="dxa"/>
          </w:tcPr>
          <w:p w:rsidR="00862A15" w:rsidRPr="002575D8" w:rsidRDefault="00862A15"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5" w:type="dxa"/>
          </w:tcPr>
          <w:p w:rsidR="00862A15" w:rsidRPr="002575D8" w:rsidRDefault="00862A15" w:rsidP="00F326A3">
            <w:pPr>
              <w:jc w:val="center"/>
              <w:rPr>
                <w:rFonts w:ascii="Times New Roman" w:hAnsi="Times New Roman" w:cs="Times New Roman"/>
                <w:b/>
                <w:sz w:val="20"/>
                <w:szCs w:val="20"/>
              </w:rPr>
            </w:pPr>
            <w:r w:rsidRPr="002575D8">
              <w:rPr>
                <w:rFonts w:ascii="Times New Roman" w:hAnsi="Times New Roman" w:cs="Times New Roman"/>
                <w:b/>
                <w:sz w:val="20"/>
                <w:szCs w:val="20"/>
              </w:rPr>
              <w:t xml:space="preserve">Страница </w:t>
            </w:r>
          </w:p>
        </w:tc>
      </w:tr>
      <w:tr w:rsidR="00862A15" w:rsidRPr="002575D8" w:rsidTr="002575D8">
        <w:tc>
          <w:tcPr>
            <w:tcW w:w="10288" w:type="dxa"/>
            <w:gridSpan w:val="4"/>
          </w:tcPr>
          <w:p w:rsidR="00862A15" w:rsidRPr="002575D8" w:rsidRDefault="00D140B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 xml:space="preserve">Игра как особое пространство развития ребенка от </w:t>
            </w:r>
            <w:r w:rsidR="00862A15" w:rsidRPr="002575D8">
              <w:rPr>
                <w:rFonts w:ascii="Times New Roman" w:hAnsi="Times New Roman" w:cs="Times New Roman"/>
                <w:b/>
                <w:sz w:val="20"/>
                <w:szCs w:val="20"/>
              </w:rPr>
              <w:t>3</w:t>
            </w:r>
            <w:r w:rsidRPr="002575D8">
              <w:rPr>
                <w:rFonts w:ascii="Times New Roman" w:hAnsi="Times New Roman" w:cs="Times New Roman"/>
                <w:b/>
                <w:sz w:val="20"/>
                <w:szCs w:val="20"/>
              </w:rPr>
              <w:t xml:space="preserve"> до </w:t>
            </w:r>
            <w:r w:rsidR="00862A15" w:rsidRPr="002575D8">
              <w:rPr>
                <w:rFonts w:ascii="Times New Roman" w:hAnsi="Times New Roman" w:cs="Times New Roman"/>
                <w:b/>
                <w:sz w:val="20"/>
                <w:szCs w:val="20"/>
              </w:rPr>
              <w:t>7</w:t>
            </w:r>
            <w:r w:rsidRPr="002575D8">
              <w:rPr>
                <w:rFonts w:ascii="Times New Roman" w:hAnsi="Times New Roman" w:cs="Times New Roman"/>
                <w:b/>
                <w:sz w:val="20"/>
                <w:szCs w:val="20"/>
              </w:rPr>
              <w:t xml:space="preserve"> лет</w:t>
            </w:r>
          </w:p>
        </w:tc>
      </w:tr>
      <w:tr w:rsidR="00D140B7" w:rsidRPr="002575D8" w:rsidTr="002575D8">
        <w:trPr>
          <w:gridAfter w:val="1"/>
          <w:wAfter w:w="9" w:type="dxa"/>
        </w:trPr>
        <w:tc>
          <w:tcPr>
            <w:tcW w:w="1526" w:type="dxa"/>
            <w:vMerge w:val="restart"/>
          </w:tcPr>
          <w:p w:rsidR="00D140B7" w:rsidRPr="002575D8" w:rsidRDefault="00D140B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Пятый год жизни. Средняя группа</w:t>
            </w: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Задачи развития игровой деятельности</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81</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Сюжетно-ролевые игры</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81</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Режиссерские игры</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82</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Игровые импровизации и театрализация</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83</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Игра-экспериментирование с различными предметами и материалами</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83</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Дидактические игры. Игры с готовым содержанием и правилами</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84</w:t>
            </w:r>
          </w:p>
        </w:tc>
      </w:tr>
      <w:tr w:rsidR="00862A15" w:rsidRPr="002575D8" w:rsidTr="002575D8">
        <w:tc>
          <w:tcPr>
            <w:tcW w:w="10288" w:type="dxa"/>
            <w:gridSpan w:val="4"/>
          </w:tcPr>
          <w:p w:rsidR="00862A15" w:rsidRPr="002575D8" w:rsidRDefault="00D140B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«Социально-коммуникативное развитие»</w:t>
            </w:r>
          </w:p>
        </w:tc>
      </w:tr>
      <w:tr w:rsidR="00BF39BE" w:rsidRPr="002575D8" w:rsidTr="002575D8">
        <w:tc>
          <w:tcPr>
            <w:tcW w:w="1526" w:type="dxa"/>
            <w:vMerge w:val="restart"/>
          </w:tcPr>
          <w:p w:rsidR="00BF39BE" w:rsidRPr="002575D8" w:rsidRDefault="00BD2032"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Пятый год жизни. Средняя группа</w:t>
            </w:r>
          </w:p>
        </w:tc>
        <w:tc>
          <w:tcPr>
            <w:tcW w:w="8762" w:type="dxa"/>
            <w:gridSpan w:val="3"/>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b/>
                <w:sz w:val="20"/>
                <w:szCs w:val="20"/>
              </w:rPr>
              <w:t>Дошкольник входит в мир социальных отношений</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BF39BE" w:rsidRPr="002575D8" w:rsidRDefault="00F0417D" w:rsidP="00F326A3">
            <w:pPr>
              <w:jc w:val="center"/>
              <w:rPr>
                <w:rFonts w:ascii="Times New Roman" w:hAnsi="Times New Roman" w:cs="Times New Roman"/>
                <w:sz w:val="20"/>
                <w:szCs w:val="20"/>
              </w:rPr>
            </w:pPr>
            <w:r w:rsidRPr="002575D8">
              <w:rPr>
                <w:rFonts w:ascii="Times New Roman" w:hAnsi="Times New Roman" w:cs="Times New Roman"/>
                <w:sz w:val="20"/>
                <w:szCs w:val="20"/>
              </w:rPr>
              <w:t>100</w:t>
            </w:r>
          </w:p>
        </w:tc>
      </w:tr>
      <w:tr w:rsidR="00B2150A" w:rsidRPr="002575D8" w:rsidTr="002575D8">
        <w:tc>
          <w:tcPr>
            <w:tcW w:w="1526" w:type="dxa"/>
            <w:vMerge/>
          </w:tcPr>
          <w:p w:rsidR="00B2150A" w:rsidRPr="002575D8" w:rsidRDefault="00B2150A" w:rsidP="00F326A3">
            <w:pPr>
              <w:jc w:val="center"/>
              <w:rPr>
                <w:rFonts w:ascii="Times New Roman" w:hAnsi="Times New Roman" w:cs="Times New Roman"/>
                <w:b/>
                <w:sz w:val="20"/>
                <w:szCs w:val="20"/>
              </w:rPr>
            </w:pPr>
          </w:p>
        </w:tc>
        <w:tc>
          <w:tcPr>
            <w:tcW w:w="8762" w:type="dxa"/>
            <w:gridSpan w:val="3"/>
          </w:tcPr>
          <w:p w:rsidR="00B2150A"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sz w:val="20"/>
                <w:szCs w:val="20"/>
              </w:rPr>
              <w:t>Эмоции</w:t>
            </w:r>
          </w:p>
        </w:tc>
        <w:tc>
          <w:tcPr>
            <w:tcW w:w="815" w:type="dxa"/>
          </w:tcPr>
          <w:p w:rsidR="00BF39BE" w:rsidRPr="002575D8" w:rsidRDefault="00F0417D" w:rsidP="00F326A3">
            <w:pPr>
              <w:jc w:val="center"/>
              <w:rPr>
                <w:rFonts w:ascii="Times New Roman" w:hAnsi="Times New Roman" w:cs="Times New Roman"/>
                <w:sz w:val="20"/>
                <w:szCs w:val="20"/>
              </w:rPr>
            </w:pPr>
            <w:r w:rsidRPr="002575D8">
              <w:rPr>
                <w:rFonts w:ascii="Times New Roman" w:hAnsi="Times New Roman" w:cs="Times New Roman"/>
                <w:sz w:val="20"/>
                <w:szCs w:val="20"/>
              </w:rPr>
              <w:t>100</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sz w:val="20"/>
                <w:szCs w:val="20"/>
              </w:rPr>
              <w:t>Взаимоотношения и сотрудничество</w:t>
            </w:r>
          </w:p>
        </w:tc>
        <w:tc>
          <w:tcPr>
            <w:tcW w:w="815" w:type="dxa"/>
          </w:tcPr>
          <w:p w:rsidR="00BF39BE" w:rsidRPr="002575D8" w:rsidRDefault="00F0417D" w:rsidP="00F326A3">
            <w:pPr>
              <w:jc w:val="center"/>
              <w:rPr>
                <w:rFonts w:ascii="Times New Roman" w:hAnsi="Times New Roman" w:cs="Times New Roman"/>
                <w:sz w:val="20"/>
                <w:szCs w:val="20"/>
              </w:rPr>
            </w:pPr>
            <w:r w:rsidRPr="002575D8">
              <w:rPr>
                <w:rFonts w:ascii="Times New Roman" w:hAnsi="Times New Roman" w:cs="Times New Roman"/>
                <w:sz w:val="20"/>
                <w:szCs w:val="20"/>
              </w:rPr>
              <w:t>101</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F0417D" w:rsidP="00F326A3">
            <w:pPr>
              <w:rPr>
                <w:rFonts w:ascii="Times New Roman" w:hAnsi="Times New Roman" w:cs="Times New Roman"/>
                <w:sz w:val="20"/>
                <w:szCs w:val="20"/>
              </w:rPr>
            </w:pPr>
            <w:r w:rsidRPr="002575D8">
              <w:rPr>
                <w:rFonts w:ascii="Times New Roman" w:hAnsi="Times New Roman" w:cs="Times New Roman"/>
                <w:sz w:val="20"/>
                <w:szCs w:val="20"/>
              </w:rPr>
              <w:t>Культура поведегния, общения со взрослыми и сверстниками</w:t>
            </w:r>
          </w:p>
        </w:tc>
        <w:tc>
          <w:tcPr>
            <w:tcW w:w="815" w:type="dxa"/>
          </w:tcPr>
          <w:p w:rsidR="00BF39BE" w:rsidRPr="002575D8" w:rsidRDefault="00F0417D" w:rsidP="00F326A3">
            <w:pPr>
              <w:jc w:val="center"/>
              <w:rPr>
                <w:rFonts w:ascii="Times New Roman" w:hAnsi="Times New Roman" w:cs="Times New Roman"/>
                <w:sz w:val="20"/>
                <w:szCs w:val="20"/>
              </w:rPr>
            </w:pPr>
            <w:r w:rsidRPr="002575D8">
              <w:rPr>
                <w:rFonts w:ascii="Times New Roman" w:hAnsi="Times New Roman" w:cs="Times New Roman"/>
                <w:sz w:val="20"/>
                <w:szCs w:val="20"/>
              </w:rPr>
              <w:t>101</w:t>
            </w:r>
          </w:p>
        </w:tc>
      </w:tr>
      <w:tr w:rsidR="00BF39BE" w:rsidRPr="002575D8" w:rsidTr="002575D8">
        <w:tc>
          <w:tcPr>
            <w:tcW w:w="1526" w:type="dxa"/>
            <w:vMerge/>
          </w:tcPr>
          <w:p w:rsidR="00BF39BE" w:rsidRPr="002575D8" w:rsidRDefault="00BF39BE" w:rsidP="00F326A3">
            <w:pPr>
              <w:jc w:val="center"/>
              <w:rPr>
                <w:rFonts w:ascii="Times New Roman" w:hAnsi="Times New Roman" w:cs="Times New Roman"/>
                <w:b/>
                <w:sz w:val="20"/>
                <w:szCs w:val="20"/>
              </w:rPr>
            </w:pPr>
          </w:p>
        </w:tc>
        <w:tc>
          <w:tcPr>
            <w:tcW w:w="8762" w:type="dxa"/>
            <w:gridSpan w:val="3"/>
          </w:tcPr>
          <w:p w:rsidR="00BF39BE" w:rsidRPr="002575D8" w:rsidRDefault="00BF39BE" w:rsidP="00F326A3">
            <w:pPr>
              <w:jc w:val="center"/>
              <w:rPr>
                <w:rFonts w:ascii="Times New Roman" w:hAnsi="Times New Roman" w:cs="Times New Roman"/>
                <w:sz w:val="20"/>
                <w:szCs w:val="20"/>
              </w:rPr>
            </w:pPr>
            <w:r w:rsidRPr="002575D8">
              <w:rPr>
                <w:rFonts w:ascii="Times New Roman" w:hAnsi="Times New Roman" w:cs="Times New Roman"/>
                <w:b/>
                <w:sz w:val="20"/>
                <w:szCs w:val="20"/>
              </w:rPr>
              <w:t>Развиваем ценностное отношение к труду</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102</w:t>
            </w:r>
          </w:p>
        </w:tc>
      </w:tr>
      <w:tr w:rsidR="00B2150A" w:rsidRPr="002575D8" w:rsidTr="002575D8">
        <w:tc>
          <w:tcPr>
            <w:tcW w:w="1526" w:type="dxa"/>
            <w:vMerge/>
          </w:tcPr>
          <w:p w:rsidR="00B2150A" w:rsidRPr="002575D8" w:rsidRDefault="00B2150A" w:rsidP="00F326A3">
            <w:pPr>
              <w:jc w:val="center"/>
              <w:rPr>
                <w:rFonts w:ascii="Times New Roman" w:hAnsi="Times New Roman" w:cs="Times New Roman"/>
                <w:b/>
                <w:sz w:val="20"/>
                <w:szCs w:val="20"/>
              </w:rPr>
            </w:pPr>
          </w:p>
        </w:tc>
        <w:tc>
          <w:tcPr>
            <w:tcW w:w="8762" w:type="dxa"/>
            <w:gridSpan w:val="3"/>
          </w:tcPr>
          <w:p w:rsidR="00B2150A"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Труд взрослых и рукотворный мир</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102</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Самообслуживание и детский труд</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102</w:t>
            </w:r>
          </w:p>
        </w:tc>
      </w:tr>
      <w:tr w:rsidR="00BF39BE" w:rsidRPr="002575D8" w:rsidTr="002575D8">
        <w:tc>
          <w:tcPr>
            <w:tcW w:w="1526" w:type="dxa"/>
            <w:vMerge/>
          </w:tcPr>
          <w:p w:rsidR="00BF39BE" w:rsidRPr="002575D8" w:rsidRDefault="00BF39BE" w:rsidP="00F326A3">
            <w:pPr>
              <w:jc w:val="center"/>
              <w:rPr>
                <w:rFonts w:ascii="Times New Roman" w:hAnsi="Times New Roman" w:cs="Times New Roman"/>
                <w:b/>
                <w:sz w:val="20"/>
                <w:szCs w:val="20"/>
              </w:rPr>
            </w:pPr>
          </w:p>
        </w:tc>
        <w:tc>
          <w:tcPr>
            <w:tcW w:w="8762" w:type="dxa"/>
            <w:gridSpan w:val="3"/>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b/>
                <w:sz w:val="20"/>
                <w:szCs w:val="20"/>
              </w:rPr>
              <w:t>Формирование основ безопасного поведения в быту, социуме, природе</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103</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103</w:t>
            </w:r>
          </w:p>
        </w:tc>
      </w:tr>
      <w:tr w:rsidR="00862A15" w:rsidRPr="002575D8" w:rsidTr="002575D8">
        <w:tc>
          <w:tcPr>
            <w:tcW w:w="10288" w:type="dxa"/>
            <w:gridSpan w:val="4"/>
          </w:tcPr>
          <w:p w:rsidR="00862A15" w:rsidRPr="002575D8" w:rsidRDefault="00D140B7" w:rsidP="00F326A3">
            <w:pPr>
              <w:ind w:firstLine="851"/>
              <w:rPr>
                <w:rFonts w:ascii="Times New Roman" w:hAnsi="Times New Roman" w:cs="Times New Roman"/>
                <w:sz w:val="20"/>
                <w:szCs w:val="20"/>
              </w:rPr>
            </w:pPr>
            <w:r w:rsidRPr="002575D8">
              <w:rPr>
                <w:rFonts w:ascii="Times New Roman" w:hAnsi="Times New Roman" w:cs="Times New Roman"/>
                <w:b/>
                <w:sz w:val="20"/>
                <w:szCs w:val="20"/>
              </w:rPr>
              <w:t>Образовательная область «Познавательное развитие»</w:t>
            </w:r>
          </w:p>
        </w:tc>
      </w:tr>
      <w:tr w:rsidR="00BD2032" w:rsidRPr="002575D8" w:rsidTr="002575D8">
        <w:trPr>
          <w:gridAfter w:val="1"/>
          <w:wAfter w:w="9" w:type="dxa"/>
        </w:trPr>
        <w:tc>
          <w:tcPr>
            <w:tcW w:w="1526" w:type="dxa"/>
            <w:vMerge w:val="restart"/>
          </w:tcPr>
          <w:p w:rsidR="00BD2032" w:rsidRPr="002575D8" w:rsidRDefault="00BD2032" w:rsidP="00F326A3">
            <w:pPr>
              <w:jc w:val="both"/>
              <w:rPr>
                <w:rFonts w:ascii="Times New Roman" w:hAnsi="Times New Roman" w:cs="Times New Roman"/>
                <w:sz w:val="20"/>
                <w:szCs w:val="20"/>
              </w:rPr>
            </w:pPr>
            <w:r w:rsidRPr="002575D8">
              <w:rPr>
                <w:rFonts w:ascii="Times New Roman" w:hAnsi="Times New Roman" w:cs="Times New Roman"/>
                <w:b/>
                <w:sz w:val="20"/>
                <w:szCs w:val="20"/>
              </w:rPr>
              <w:t>Пятый год жизни. Средняя группа</w:t>
            </w: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118</w:t>
            </w:r>
          </w:p>
        </w:tc>
      </w:tr>
      <w:tr w:rsidR="00B2150A" w:rsidRPr="002575D8" w:rsidTr="002575D8">
        <w:tc>
          <w:tcPr>
            <w:tcW w:w="1526" w:type="dxa"/>
            <w:vMerge/>
          </w:tcPr>
          <w:p w:rsidR="00B2150A" w:rsidRPr="002575D8" w:rsidRDefault="00B2150A" w:rsidP="00F326A3">
            <w:pPr>
              <w:jc w:val="both"/>
              <w:rPr>
                <w:rFonts w:ascii="Times New Roman" w:hAnsi="Times New Roman" w:cs="Times New Roman"/>
                <w:sz w:val="20"/>
                <w:szCs w:val="20"/>
              </w:rPr>
            </w:pPr>
          </w:p>
        </w:tc>
        <w:tc>
          <w:tcPr>
            <w:tcW w:w="8762" w:type="dxa"/>
            <w:gridSpan w:val="3"/>
          </w:tcPr>
          <w:p w:rsidR="00B2150A"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Развитие сенсорной культуры</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118</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Формирование первичных представлений о себе, других людях</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119</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Формирование первичных представлений о малой родине и Отечестве</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119</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Ребенок открывает мир природы</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119</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Первые шаги в математику</w:t>
            </w:r>
            <w:r w:rsidR="00B2150A" w:rsidRPr="002575D8">
              <w:rPr>
                <w:rFonts w:ascii="Times New Roman" w:hAnsi="Times New Roman" w:cs="Times New Roman"/>
                <w:sz w:val="20"/>
                <w:szCs w:val="20"/>
              </w:rPr>
              <w:t>. Исследуем и экспериментируем</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120</w:t>
            </w:r>
          </w:p>
        </w:tc>
      </w:tr>
      <w:tr w:rsidR="00BD2032" w:rsidRPr="002575D8" w:rsidTr="002575D8">
        <w:tc>
          <w:tcPr>
            <w:tcW w:w="10288" w:type="dxa"/>
            <w:gridSpan w:val="4"/>
          </w:tcPr>
          <w:p w:rsidR="00BD2032" w:rsidRPr="002575D8" w:rsidRDefault="00BD2032" w:rsidP="00F326A3">
            <w:pPr>
              <w:jc w:val="center"/>
              <w:rPr>
                <w:rFonts w:ascii="Times New Roman" w:hAnsi="Times New Roman" w:cs="Times New Roman"/>
                <w:sz w:val="20"/>
                <w:szCs w:val="20"/>
              </w:rPr>
            </w:pPr>
            <w:r w:rsidRPr="002575D8">
              <w:rPr>
                <w:rFonts w:ascii="Times New Roman" w:hAnsi="Times New Roman" w:cs="Times New Roman"/>
                <w:b/>
                <w:sz w:val="20"/>
                <w:szCs w:val="20"/>
              </w:rPr>
              <w:t>Образовательная область «Речевое развитие»</w:t>
            </w:r>
          </w:p>
        </w:tc>
      </w:tr>
      <w:tr w:rsidR="00D10E23" w:rsidRPr="002575D8" w:rsidTr="002575D8">
        <w:trPr>
          <w:gridAfter w:val="1"/>
          <w:wAfter w:w="9" w:type="dxa"/>
        </w:trPr>
        <w:tc>
          <w:tcPr>
            <w:tcW w:w="1526" w:type="dxa"/>
            <w:vMerge w:val="restart"/>
          </w:tcPr>
          <w:p w:rsidR="00D10E23" w:rsidRPr="002575D8" w:rsidRDefault="00D10E23" w:rsidP="00F326A3">
            <w:pPr>
              <w:jc w:val="both"/>
              <w:rPr>
                <w:rFonts w:ascii="Times New Roman" w:hAnsi="Times New Roman" w:cs="Times New Roman"/>
                <w:sz w:val="20"/>
                <w:szCs w:val="20"/>
              </w:rPr>
            </w:pPr>
            <w:r w:rsidRPr="002575D8">
              <w:rPr>
                <w:rFonts w:ascii="Times New Roman" w:hAnsi="Times New Roman" w:cs="Times New Roman"/>
                <w:b/>
                <w:sz w:val="20"/>
                <w:szCs w:val="20"/>
              </w:rPr>
              <w:t>Пятый год жизни. Средняя группа</w:t>
            </w: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133</w:t>
            </w:r>
          </w:p>
        </w:tc>
      </w:tr>
      <w:tr w:rsidR="002A3B42" w:rsidRPr="002575D8" w:rsidTr="002575D8">
        <w:tc>
          <w:tcPr>
            <w:tcW w:w="1526" w:type="dxa"/>
            <w:vMerge/>
          </w:tcPr>
          <w:p w:rsidR="002A3B42" w:rsidRPr="002575D8" w:rsidRDefault="002A3B42" w:rsidP="00F326A3">
            <w:pPr>
              <w:jc w:val="both"/>
              <w:rPr>
                <w:rFonts w:ascii="Times New Roman" w:hAnsi="Times New Roman" w:cs="Times New Roman"/>
                <w:sz w:val="20"/>
                <w:szCs w:val="20"/>
              </w:rPr>
            </w:pPr>
          </w:p>
        </w:tc>
        <w:tc>
          <w:tcPr>
            <w:tcW w:w="8762" w:type="dxa"/>
            <w:gridSpan w:val="3"/>
          </w:tcPr>
          <w:p w:rsidR="002A3B42"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Владение речью как средством общения и культуры</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133</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Развитие связной, грамматически правильной диалогической и монологической речи</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134</w:t>
            </w:r>
          </w:p>
        </w:tc>
      </w:tr>
      <w:tr w:rsidR="002A3B42" w:rsidRPr="002575D8" w:rsidTr="002575D8">
        <w:trPr>
          <w:gridAfter w:val="1"/>
          <w:wAfter w:w="9" w:type="dxa"/>
        </w:trPr>
        <w:tc>
          <w:tcPr>
            <w:tcW w:w="1526" w:type="dxa"/>
            <w:vMerge/>
          </w:tcPr>
          <w:p w:rsidR="002A3B42" w:rsidRPr="002575D8" w:rsidRDefault="002A3B42" w:rsidP="00F326A3">
            <w:pPr>
              <w:jc w:val="both"/>
              <w:rPr>
                <w:rFonts w:ascii="Times New Roman" w:hAnsi="Times New Roman" w:cs="Times New Roman"/>
                <w:sz w:val="20"/>
                <w:szCs w:val="20"/>
              </w:rPr>
            </w:pPr>
          </w:p>
        </w:tc>
        <w:tc>
          <w:tcPr>
            <w:tcW w:w="7938" w:type="dxa"/>
          </w:tcPr>
          <w:p w:rsidR="002A3B42" w:rsidRPr="002575D8" w:rsidRDefault="002A3B42" w:rsidP="00F326A3">
            <w:pPr>
              <w:rPr>
                <w:rFonts w:ascii="Times New Roman" w:hAnsi="Times New Roman" w:cs="Times New Roman"/>
                <w:sz w:val="20"/>
                <w:szCs w:val="20"/>
              </w:rPr>
            </w:pPr>
            <w:r w:rsidRPr="002575D8">
              <w:rPr>
                <w:rFonts w:ascii="Times New Roman" w:hAnsi="Times New Roman" w:cs="Times New Roman"/>
                <w:sz w:val="20"/>
                <w:szCs w:val="20"/>
              </w:rPr>
              <w:t>Развитие речевого творчества</w:t>
            </w:r>
          </w:p>
        </w:tc>
        <w:tc>
          <w:tcPr>
            <w:tcW w:w="815" w:type="dxa"/>
          </w:tcPr>
          <w:p w:rsidR="002A3B42"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134</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Обогащение активного словаря</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134</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Развитие звуковой и интонационной культуры речи, фонематического слуха</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134</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Формирование звуковой аналитико-синтетической активности как предпосылки обучения грамоте</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135</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Знакомство с книжной культурой, детской литературой</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135</w:t>
            </w:r>
          </w:p>
        </w:tc>
      </w:tr>
      <w:tr w:rsidR="00D10E23" w:rsidRPr="002575D8" w:rsidTr="002575D8">
        <w:tc>
          <w:tcPr>
            <w:tcW w:w="10288" w:type="dxa"/>
            <w:gridSpan w:val="4"/>
          </w:tcPr>
          <w:p w:rsidR="00D10E23" w:rsidRPr="002575D8" w:rsidRDefault="00D10E23" w:rsidP="00F326A3">
            <w:pPr>
              <w:jc w:val="center"/>
              <w:rPr>
                <w:rFonts w:ascii="Times New Roman" w:hAnsi="Times New Roman" w:cs="Times New Roman"/>
                <w:sz w:val="20"/>
                <w:szCs w:val="20"/>
              </w:rPr>
            </w:pPr>
            <w:r w:rsidRPr="002575D8">
              <w:rPr>
                <w:rFonts w:ascii="Times New Roman" w:hAnsi="Times New Roman" w:cs="Times New Roman"/>
                <w:b/>
                <w:sz w:val="20"/>
                <w:szCs w:val="20"/>
              </w:rPr>
              <w:t>Образовательная область «Художественно-эстетическое развитие»</w:t>
            </w:r>
          </w:p>
        </w:tc>
      </w:tr>
      <w:tr w:rsidR="00953F06" w:rsidRPr="002575D8" w:rsidTr="002575D8">
        <w:tc>
          <w:tcPr>
            <w:tcW w:w="1526" w:type="dxa"/>
            <w:vMerge w:val="restart"/>
          </w:tcPr>
          <w:p w:rsidR="00953F06" w:rsidRPr="002575D8" w:rsidRDefault="00F0417D"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Пятый год жизни. Средняя группа</w:t>
            </w:r>
          </w:p>
          <w:p w:rsidR="00953F06" w:rsidRPr="002575D8" w:rsidRDefault="00953F06" w:rsidP="00F326A3">
            <w:pPr>
              <w:jc w:val="both"/>
              <w:rPr>
                <w:rFonts w:ascii="Times New Roman" w:hAnsi="Times New Roman" w:cs="Times New Roman"/>
                <w:sz w:val="20"/>
                <w:szCs w:val="20"/>
              </w:rPr>
            </w:pPr>
          </w:p>
        </w:tc>
        <w:tc>
          <w:tcPr>
            <w:tcW w:w="8762" w:type="dxa"/>
            <w:gridSpan w:val="3"/>
          </w:tcPr>
          <w:p w:rsidR="00953F06" w:rsidRPr="002575D8" w:rsidRDefault="00A7154C" w:rsidP="00F326A3">
            <w:pPr>
              <w:jc w:val="center"/>
              <w:rPr>
                <w:rFonts w:ascii="Times New Roman" w:hAnsi="Times New Roman" w:cs="Times New Roman"/>
                <w:sz w:val="20"/>
                <w:szCs w:val="20"/>
              </w:rPr>
            </w:pPr>
            <w:r w:rsidRPr="002575D8">
              <w:rPr>
                <w:rFonts w:ascii="Times New Roman" w:hAnsi="Times New Roman" w:cs="Times New Roman"/>
                <w:b/>
                <w:sz w:val="20"/>
                <w:szCs w:val="20"/>
              </w:rPr>
              <w:t>Изобразительное искусство</w:t>
            </w:r>
          </w:p>
        </w:tc>
      </w:tr>
      <w:tr w:rsidR="00953F06" w:rsidRPr="002575D8" w:rsidTr="002575D8">
        <w:trPr>
          <w:gridAfter w:val="1"/>
          <w:wAfter w:w="9" w:type="dxa"/>
        </w:trPr>
        <w:tc>
          <w:tcPr>
            <w:tcW w:w="1526" w:type="dxa"/>
            <w:vMerge/>
          </w:tcPr>
          <w:p w:rsidR="00953F06" w:rsidRPr="002575D8" w:rsidRDefault="00953F06" w:rsidP="00F326A3">
            <w:pPr>
              <w:jc w:val="center"/>
              <w:rPr>
                <w:rFonts w:ascii="Times New Roman" w:hAnsi="Times New Roman" w:cs="Times New Roman"/>
                <w:b/>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148</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149</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Представления и опыт восприятия произведений искусства: графика, живопись, скульптура, архитектура</w:t>
            </w:r>
            <w:r w:rsidR="002A3B42" w:rsidRPr="002575D8">
              <w:rPr>
                <w:rFonts w:ascii="Times New Roman" w:hAnsi="Times New Roman" w:cs="Times New Roman"/>
                <w:sz w:val="20"/>
                <w:szCs w:val="20"/>
              </w:rPr>
              <w:t>, первое посещение музея</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149</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b/>
                <w:sz w:val="20"/>
                <w:szCs w:val="20"/>
              </w:rPr>
            </w:pPr>
            <w:r w:rsidRPr="002575D8">
              <w:rPr>
                <w:rFonts w:ascii="Times New Roman" w:hAnsi="Times New Roman" w:cs="Times New Roman"/>
                <w:b/>
                <w:sz w:val="20"/>
                <w:szCs w:val="20"/>
              </w:rPr>
              <w:t>Развитие продуктивной деятельности и детского творчества</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150</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150</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150</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Изобразительно-выразительные умения</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151</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Технические умения в рисовании, аппликации, лепке, конструировании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151</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A7154C"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Художественная литература</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4920C3" w:rsidRPr="002575D8" w:rsidTr="002575D8">
        <w:tc>
          <w:tcPr>
            <w:tcW w:w="1526" w:type="dxa"/>
            <w:vMerge/>
          </w:tcPr>
          <w:p w:rsidR="004920C3" w:rsidRPr="002575D8" w:rsidRDefault="004920C3" w:rsidP="00F326A3">
            <w:pPr>
              <w:jc w:val="both"/>
              <w:rPr>
                <w:rFonts w:ascii="Times New Roman" w:hAnsi="Times New Roman" w:cs="Times New Roman"/>
                <w:sz w:val="20"/>
                <w:szCs w:val="20"/>
              </w:rPr>
            </w:pPr>
          </w:p>
        </w:tc>
        <w:tc>
          <w:tcPr>
            <w:tcW w:w="8762" w:type="dxa"/>
            <w:gridSpan w:val="3"/>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Расширение читательских интересов детей к литературе</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Восприятие литературного текста</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Творческая деятельность на основе литературного текста</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A7154C"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Музыка</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154</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154</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155</w:t>
            </w:r>
          </w:p>
        </w:tc>
      </w:tr>
      <w:tr w:rsidR="004920C3" w:rsidRPr="002575D8" w:rsidTr="002575D8">
        <w:trPr>
          <w:gridAfter w:val="1"/>
          <w:wAfter w:w="9" w:type="dxa"/>
        </w:trPr>
        <w:tc>
          <w:tcPr>
            <w:tcW w:w="1526" w:type="dxa"/>
            <w:vMerge/>
          </w:tcPr>
          <w:p w:rsidR="004920C3" w:rsidRPr="002575D8" w:rsidRDefault="004920C3" w:rsidP="00F326A3">
            <w:pPr>
              <w:jc w:val="both"/>
              <w:rPr>
                <w:rFonts w:ascii="Times New Roman" w:hAnsi="Times New Roman" w:cs="Times New Roman"/>
                <w:sz w:val="20"/>
                <w:szCs w:val="20"/>
              </w:rPr>
            </w:pPr>
          </w:p>
        </w:tc>
        <w:tc>
          <w:tcPr>
            <w:tcW w:w="7938" w:type="dxa"/>
          </w:tcPr>
          <w:p w:rsidR="004920C3" w:rsidRPr="002575D8" w:rsidRDefault="004920C3" w:rsidP="00F326A3">
            <w:pP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171</w:t>
            </w:r>
          </w:p>
        </w:tc>
      </w:tr>
      <w:tr w:rsidR="004920C3" w:rsidRPr="002575D8" w:rsidTr="002575D8">
        <w:tc>
          <w:tcPr>
            <w:tcW w:w="10288" w:type="dxa"/>
            <w:gridSpan w:val="4"/>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b/>
                <w:sz w:val="20"/>
                <w:szCs w:val="20"/>
              </w:rPr>
              <w:t>Образовательная область «Физическое развитие»</w:t>
            </w:r>
          </w:p>
        </w:tc>
      </w:tr>
      <w:tr w:rsidR="004920C3" w:rsidRPr="002575D8" w:rsidTr="002575D8">
        <w:trPr>
          <w:gridAfter w:val="1"/>
          <w:wAfter w:w="9" w:type="dxa"/>
        </w:trPr>
        <w:tc>
          <w:tcPr>
            <w:tcW w:w="1526" w:type="dxa"/>
            <w:vMerge w:val="restart"/>
          </w:tcPr>
          <w:p w:rsidR="004920C3" w:rsidRPr="002575D8" w:rsidRDefault="004920C3" w:rsidP="00F326A3">
            <w:pPr>
              <w:jc w:val="both"/>
              <w:rPr>
                <w:rFonts w:ascii="Times New Roman" w:hAnsi="Times New Roman" w:cs="Times New Roman"/>
                <w:b/>
                <w:color w:val="002060"/>
                <w:sz w:val="20"/>
                <w:szCs w:val="20"/>
              </w:rPr>
            </w:pPr>
            <w:r w:rsidRPr="002575D8">
              <w:rPr>
                <w:rFonts w:ascii="Times New Roman" w:hAnsi="Times New Roman" w:cs="Times New Roman"/>
                <w:b/>
                <w:sz w:val="20"/>
                <w:szCs w:val="20"/>
              </w:rPr>
              <w:t>Пятый год жизни. Средняя группа</w:t>
            </w:r>
          </w:p>
        </w:tc>
        <w:tc>
          <w:tcPr>
            <w:tcW w:w="7938" w:type="dxa"/>
          </w:tcPr>
          <w:p w:rsidR="004920C3" w:rsidRPr="002575D8" w:rsidRDefault="004920C3" w:rsidP="00F326A3">
            <w:pPr>
              <w:pStyle w:val="a3"/>
              <w:spacing w:after="0" w:line="240" w:lineRule="auto"/>
              <w:ind w:left="0"/>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175</w:t>
            </w:r>
          </w:p>
        </w:tc>
      </w:tr>
      <w:tr w:rsidR="004920C3" w:rsidRPr="002575D8" w:rsidTr="002575D8">
        <w:trPr>
          <w:gridAfter w:val="1"/>
          <w:wAfter w:w="9" w:type="dxa"/>
        </w:trPr>
        <w:tc>
          <w:tcPr>
            <w:tcW w:w="1526" w:type="dxa"/>
            <w:vMerge/>
          </w:tcPr>
          <w:p w:rsidR="004920C3" w:rsidRPr="002575D8" w:rsidRDefault="004920C3" w:rsidP="00F326A3">
            <w:pPr>
              <w:jc w:val="both"/>
              <w:rPr>
                <w:rFonts w:ascii="Times New Roman" w:hAnsi="Times New Roman" w:cs="Times New Roman"/>
                <w:b/>
                <w:color w:val="002060"/>
                <w:sz w:val="20"/>
                <w:szCs w:val="20"/>
              </w:rPr>
            </w:pPr>
          </w:p>
        </w:tc>
        <w:tc>
          <w:tcPr>
            <w:tcW w:w="7938" w:type="dxa"/>
          </w:tcPr>
          <w:p w:rsidR="004920C3" w:rsidRPr="002575D8" w:rsidRDefault="004920C3" w:rsidP="00F326A3">
            <w:pPr>
              <w:pStyle w:val="a3"/>
              <w:spacing w:after="0" w:line="240" w:lineRule="auto"/>
              <w:ind w:left="0"/>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175</w:t>
            </w:r>
          </w:p>
        </w:tc>
      </w:tr>
      <w:tr w:rsidR="004920C3" w:rsidRPr="002575D8" w:rsidTr="002575D8">
        <w:trPr>
          <w:gridAfter w:val="1"/>
          <w:wAfter w:w="9" w:type="dxa"/>
        </w:trPr>
        <w:tc>
          <w:tcPr>
            <w:tcW w:w="1526" w:type="dxa"/>
            <w:vMerge/>
          </w:tcPr>
          <w:p w:rsidR="004920C3" w:rsidRPr="002575D8" w:rsidRDefault="004920C3" w:rsidP="00F326A3">
            <w:pPr>
              <w:jc w:val="both"/>
              <w:rPr>
                <w:rFonts w:ascii="Times New Roman" w:hAnsi="Times New Roman" w:cs="Times New Roman"/>
                <w:b/>
                <w:color w:val="002060"/>
                <w:sz w:val="20"/>
                <w:szCs w:val="20"/>
              </w:rPr>
            </w:pPr>
          </w:p>
        </w:tc>
        <w:tc>
          <w:tcPr>
            <w:tcW w:w="7938" w:type="dxa"/>
          </w:tcPr>
          <w:p w:rsidR="004920C3" w:rsidRPr="002575D8" w:rsidRDefault="004920C3" w:rsidP="00F326A3">
            <w:pPr>
              <w:pStyle w:val="a3"/>
              <w:spacing w:after="0" w:line="240" w:lineRule="auto"/>
              <w:ind w:left="0"/>
              <w:rPr>
                <w:rFonts w:ascii="Times New Roman" w:hAnsi="Times New Roman" w:cs="Times New Roman"/>
                <w:sz w:val="20"/>
                <w:szCs w:val="20"/>
              </w:rPr>
            </w:pPr>
            <w:r w:rsidRPr="002575D8">
              <w:rPr>
                <w:rFonts w:ascii="Times New Roman" w:hAnsi="Times New Roman" w:cs="Times New Roman"/>
                <w:sz w:val="20"/>
                <w:szCs w:val="20"/>
              </w:rPr>
              <w:t>Двигательная деятельность</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175</w:t>
            </w:r>
          </w:p>
        </w:tc>
      </w:tr>
      <w:tr w:rsidR="004920C3" w:rsidRPr="002575D8" w:rsidTr="002575D8">
        <w:trPr>
          <w:gridAfter w:val="1"/>
          <w:wAfter w:w="9" w:type="dxa"/>
        </w:trPr>
        <w:tc>
          <w:tcPr>
            <w:tcW w:w="1526" w:type="dxa"/>
            <w:vMerge/>
          </w:tcPr>
          <w:p w:rsidR="004920C3" w:rsidRPr="002575D8" w:rsidRDefault="004920C3" w:rsidP="00F326A3">
            <w:pPr>
              <w:jc w:val="both"/>
              <w:rPr>
                <w:rFonts w:ascii="Times New Roman" w:hAnsi="Times New Roman" w:cs="Times New Roman"/>
                <w:b/>
                <w:color w:val="002060"/>
                <w:sz w:val="20"/>
                <w:szCs w:val="20"/>
              </w:rPr>
            </w:pPr>
          </w:p>
        </w:tc>
        <w:tc>
          <w:tcPr>
            <w:tcW w:w="7938" w:type="dxa"/>
          </w:tcPr>
          <w:p w:rsidR="004920C3" w:rsidRPr="002575D8" w:rsidRDefault="004920C3" w:rsidP="00F326A3">
            <w:pPr>
              <w:pStyle w:val="a3"/>
              <w:spacing w:after="0" w:line="240" w:lineRule="auto"/>
              <w:ind w:left="0"/>
              <w:rPr>
                <w:rFonts w:ascii="Times New Roman" w:hAnsi="Times New Roman" w:cs="Times New Roman"/>
                <w:sz w:val="20"/>
                <w:szCs w:val="20"/>
              </w:rPr>
            </w:pPr>
            <w:r w:rsidRPr="002575D8">
              <w:rPr>
                <w:rFonts w:ascii="Times New Roman" w:hAnsi="Times New Roman" w:cs="Times New Roman"/>
                <w:sz w:val="20"/>
                <w:szCs w:val="20"/>
              </w:rPr>
              <w:t>Становление у детей ценностей здорового образа жизни</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176</w:t>
            </w:r>
          </w:p>
        </w:tc>
      </w:tr>
    </w:tbl>
    <w:p w:rsidR="00862A15" w:rsidRDefault="00862A15" w:rsidP="00F326A3">
      <w:pPr>
        <w:spacing w:after="0" w:line="240" w:lineRule="auto"/>
        <w:jc w:val="center"/>
        <w:rPr>
          <w:rFonts w:ascii="Times New Roman" w:hAnsi="Times New Roman" w:cs="Times New Roman"/>
          <w:b/>
          <w:color w:val="002060"/>
          <w:sz w:val="24"/>
          <w:szCs w:val="24"/>
        </w:rPr>
      </w:pPr>
    </w:p>
    <w:p w:rsidR="00671162" w:rsidRPr="00671162" w:rsidRDefault="00671162" w:rsidP="00F326A3">
      <w:pPr>
        <w:autoSpaceDE w:val="0"/>
        <w:autoSpaceDN w:val="0"/>
        <w:adjustRightInd w:val="0"/>
        <w:spacing w:after="0" w:line="240" w:lineRule="auto"/>
        <w:jc w:val="center"/>
        <w:rPr>
          <w:rFonts w:ascii="Times New Roman" w:hAnsi="Times New Roman" w:cs="Times New Roman"/>
          <w:b/>
          <w:bCs/>
          <w:sz w:val="24"/>
          <w:szCs w:val="24"/>
        </w:rPr>
      </w:pPr>
      <w:r w:rsidRPr="00671162">
        <w:rPr>
          <w:rFonts w:ascii="Times New Roman" w:hAnsi="Times New Roman" w:cs="Times New Roman"/>
          <w:b/>
          <w:bCs/>
          <w:sz w:val="24"/>
          <w:szCs w:val="24"/>
        </w:rPr>
        <w:t>Задачи психологического курса</w:t>
      </w:r>
      <w:r w:rsidRPr="00671162">
        <w:rPr>
          <w:rFonts w:ascii="Times New Roman" w:hAnsi="Times New Roman" w:cs="Times New Roman"/>
          <w:sz w:val="24"/>
          <w:szCs w:val="24"/>
        </w:rPr>
        <w:t xml:space="preserve"> </w:t>
      </w:r>
      <w:r w:rsidRPr="00671162">
        <w:rPr>
          <w:rFonts w:ascii="Times New Roman" w:hAnsi="Times New Roman" w:cs="Times New Roman"/>
          <w:b/>
          <w:sz w:val="24"/>
          <w:szCs w:val="24"/>
        </w:rPr>
        <w:t>программы психолого-педагогических занятий для дошкольников «Цветик-семицветик» Н.Ю. Куражевой</w:t>
      </w:r>
      <w:r>
        <w:rPr>
          <w:rFonts w:ascii="Times New Roman" w:hAnsi="Times New Roman" w:cs="Times New Roman"/>
          <w:b/>
          <w:sz w:val="24"/>
          <w:szCs w:val="24"/>
        </w:rPr>
        <w:t>, Н.В. Вараевой, А.С. Тузаевой, И.А. Козловой</w:t>
      </w:r>
      <w:r w:rsidRPr="00671162">
        <w:rPr>
          <w:rFonts w:ascii="Times New Roman" w:hAnsi="Times New Roman" w:cs="Times New Roman"/>
          <w:sz w:val="24"/>
          <w:szCs w:val="24"/>
        </w:rPr>
        <w:t xml:space="preserve"> </w:t>
      </w:r>
    </w:p>
    <w:p w:rsidR="00671162" w:rsidRPr="00671162" w:rsidRDefault="00671162" w:rsidP="00F326A3">
      <w:pPr>
        <w:autoSpaceDE w:val="0"/>
        <w:autoSpaceDN w:val="0"/>
        <w:adjustRightInd w:val="0"/>
        <w:spacing w:after="0" w:line="240" w:lineRule="auto"/>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3246"/>
        <w:gridCol w:w="5651"/>
        <w:gridCol w:w="1379"/>
      </w:tblGrid>
      <w:tr w:rsidR="00671162" w:rsidRPr="00671162" w:rsidTr="002575D8">
        <w:tc>
          <w:tcPr>
            <w:tcW w:w="3246" w:type="dxa"/>
          </w:tcPr>
          <w:p w:rsidR="00671162" w:rsidRPr="00671162" w:rsidRDefault="00671162" w:rsidP="00F326A3">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lastRenderedPageBreak/>
              <w:t>Возрастная группа</w:t>
            </w:r>
          </w:p>
        </w:tc>
        <w:tc>
          <w:tcPr>
            <w:tcW w:w="5651" w:type="dxa"/>
          </w:tcPr>
          <w:p w:rsidR="00671162" w:rsidRPr="00671162" w:rsidRDefault="00671162" w:rsidP="00F326A3">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Часть программы</w:t>
            </w:r>
          </w:p>
        </w:tc>
        <w:tc>
          <w:tcPr>
            <w:tcW w:w="1379" w:type="dxa"/>
          </w:tcPr>
          <w:p w:rsidR="00671162" w:rsidRPr="00671162" w:rsidRDefault="00671162" w:rsidP="00F326A3">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 xml:space="preserve">Страница </w:t>
            </w:r>
          </w:p>
        </w:tc>
      </w:tr>
      <w:tr w:rsidR="00671162" w:rsidRPr="00671162" w:rsidTr="002575D8">
        <w:tc>
          <w:tcPr>
            <w:tcW w:w="3246" w:type="dxa"/>
          </w:tcPr>
          <w:p w:rsidR="00671162" w:rsidRPr="00671162" w:rsidRDefault="00671162" w:rsidP="00F326A3">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Средняя группа (4-5 лет)</w:t>
            </w:r>
          </w:p>
        </w:tc>
        <w:tc>
          <w:tcPr>
            <w:tcW w:w="5651" w:type="dxa"/>
          </w:tcPr>
          <w:p w:rsidR="00671162" w:rsidRPr="00671162" w:rsidRDefault="00671162" w:rsidP="00F326A3">
            <w:pPr>
              <w:jc w:val="both"/>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4-5 лет». СПб-М.: 2016 г.</w:t>
            </w:r>
          </w:p>
        </w:tc>
        <w:tc>
          <w:tcPr>
            <w:tcW w:w="1379" w:type="dxa"/>
          </w:tcPr>
          <w:p w:rsidR="00671162" w:rsidRPr="00671162" w:rsidRDefault="00671162" w:rsidP="00F326A3">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10</w:t>
            </w:r>
          </w:p>
        </w:tc>
      </w:tr>
    </w:tbl>
    <w:p w:rsidR="00671162" w:rsidRPr="00671162" w:rsidRDefault="00671162" w:rsidP="00F326A3">
      <w:pPr>
        <w:autoSpaceDE w:val="0"/>
        <w:autoSpaceDN w:val="0"/>
        <w:adjustRightInd w:val="0"/>
        <w:spacing w:after="0" w:line="240" w:lineRule="auto"/>
        <w:rPr>
          <w:rFonts w:ascii="Times New Roman" w:hAnsi="Times New Roman" w:cs="Times New Roman"/>
          <w:b/>
          <w:bCs/>
          <w:sz w:val="24"/>
          <w:szCs w:val="24"/>
        </w:rPr>
      </w:pPr>
    </w:p>
    <w:p w:rsidR="004458B7" w:rsidRDefault="004458B7" w:rsidP="00F326A3">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F326A3">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10314" w:type="dxa"/>
        <w:tblLook w:val="04A0" w:firstRow="1" w:lastRow="0" w:firstColumn="1" w:lastColumn="0" w:noHBand="0" w:noVBand="1"/>
      </w:tblPr>
      <w:tblGrid>
        <w:gridCol w:w="3256"/>
        <w:gridCol w:w="850"/>
        <w:gridCol w:w="6208"/>
      </w:tblGrid>
      <w:tr w:rsidR="004458B7" w:rsidRPr="003D4ACD" w:rsidTr="002575D8">
        <w:tc>
          <w:tcPr>
            <w:tcW w:w="3256" w:type="dxa"/>
          </w:tcPr>
          <w:p w:rsidR="004458B7" w:rsidRPr="003D4ACD" w:rsidRDefault="004458B7" w:rsidP="00F326A3">
            <w:pPr>
              <w:jc w:val="center"/>
              <w:rPr>
                <w:rFonts w:ascii="Times New Roman" w:hAnsi="Times New Roman" w:cs="Times New Roman"/>
                <w:b/>
                <w:sz w:val="20"/>
                <w:szCs w:val="20"/>
              </w:rPr>
            </w:pPr>
            <w:r w:rsidRPr="003D4ACD">
              <w:rPr>
                <w:rFonts w:ascii="Times New Roman" w:hAnsi="Times New Roman" w:cs="Times New Roman"/>
                <w:b/>
                <w:sz w:val="20"/>
                <w:szCs w:val="20"/>
              </w:rPr>
              <w:t>Раздел ОО</w:t>
            </w:r>
          </w:p>
        </w:tc>
        <w:tc>
          <w:tcPr>
            <w:tcW w:w="850" w:type="dxa"/>
          </w:tcPr>
          <w:p w:rsidR="004458B7" w:rsidRPr="003D4ACD" w:rsidRDefault="004458B7" w:rsidP="00F326A3">
            <w:pPr>
              <w:jc w:val="center"/>
              <w:rPr>
                <w:rFonts w:ascii="Times New Roman" w:hAnsi="Times New Roman" w:cs="Times New Roman"/>
                <w:b/>
                <w:sz w:val="20"/>
                <w:szCs w:val="20"/>
              </w:rPr>
            </w:pPr>
            <w:r w:rsidRPr="003D4ACD">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6208" w:type="dxa"/>
          </w:tcPr>
          <w:p w:rsidR="004458B7" w:rsidRPr="003D4ACD" w:rsidRDefault="004458B7" w:rsidP="00F326A3">
            <w:pPr>
              <w:jc w:val="center"/>
              <w:rPr>
                <w:rFonts w:ascii="Times New Roman" w:hAnsi="Times New Roman" w:cs="Times New Roman"/>
                <w:b/>
                <w:sz w:val="20"/>
                <w:szCs w:val="20"/>
              </w:rPr>
            </w:pPr>
            <w:r w:rsidRPr="003D4ACD">
              <w:rPr>
                <w:rFonts w:ascii="Times New Roman" w:hAnsi="Times New Roman" w:cs="Times New Roman"/>
                <w:b/>
                <w:sz w:val="20"/>
                <w:szCs w:val="20"/>
              </w:rPr>
              <w:t>В ходе режимных моментов</w:t>
            </w:r>
          </w:p>
        </w:tc>
      </w:tr>
      <w:tr w:rsidR="004458B7" w:rsidRPr="003D4ACD" w:rsidTr="002575D8">
        <w:trPr>
          <w:trHeight w:val="47"/>
        </w:trPr>
        <w:tc>
          <w:tcPr>
            <w:tcW w:w="10314" w:type="dxa"/>
            <w:gridSpan w:val="3"/>
          </w:tcPr>
          <w:p w:rsidR="004458B7" w:rsidRPr="003D4ACD" w:rsidRDefault="004458B7" w:rsidP="00F326A3">
            <w:pPr>
              <w:jc w:val="center"/>
              <w:rPr>
                <w:rFonts w:ascii="Times New Roman" w:hAnsi="Times New Roman" w:cs="Times New Roman"/>
                <w:b/>
                <w:color w:val="000000" w:themeColor="text1"/>
                <w:sz w:val="20"/>
                <w:szCs w:val="20"/>
              </w:rPr>
            </w:pPr>
            <w:r w:rsidRPr="003D4ACD">
              <w:rPr>
                <w:rFonts w:ascii="Times New Roman" w:hAnsi="Times New Roman" w:cs="Times New Roman"/>
                <w:b/>
                <w:color w:val="000000" w:themeColor="text1"/>
                <w:sz w:val="20"/>
                <w:szCs w:val="20"/>
              </w:rPr>
              <w:t>Средняя группа (4-5 лет)</w:t>
            </w:r>
          </w:p>
        </w:tc>
      </w:tr>
      <w:tr w:rsidR="004458B7" w:rsidRPr="003D4ACD" w:rsidTr="002575D8">
        <w:trPr>
          <w:trHeight w:val="47"/>
        </w:trPr>
        <w:tc>
          <w:tcPr>
            <w:tcW w:w="3256" w:type="dxa"/>
          </w:tcPr>
          <w:p w:rsidR="004458B7" w:rsidRPr="003D4ACD" w:rsidRDefault="004458B7" w:rsidP="00F326A3">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F326A3">
            <w:pPr>
              <w:rPr>
                <w:sz w:val="20"/>
                <w:szCs w:val="20"/>
              </w:rPr>
            </w:pPr>
            <w:r w:rsidRPr="003D4ACD">
              <w:rPr>
                <w:rFonts w:ascii="Times New Roman" w:hAnsi="Times New Roman" w:cs="Times New Roman"/>
                <w:sz w:val="20"/>
                <w:szCs w:val="20"/>
              </w:rPr>
              <w:t>Режиссерские игры</w:t>
            </w:r>
          </w:p>
          <w:p w:rsidR="004458B7" w:rsidRPr="003D4ACD" w:rsidRDefault="004458B7" w:rsidP="00F326A3">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F326A3">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материалами</w:t>
            </w:r>
          </w:p>
          <w:p w:rsidR="004458B7" w:rsidRPr="003D4ACD" w:rsidRDefault="004458B7" w:rsidP="00F326A3">
            <w:pPr>
              <w:rPr>
                <w:rFonts w:ascii="Times New Roman" w:hAnsi="Times New Roman" w:cs="Times New Roman"/>
                <w:sz w:val="20"/>
                <w:szCs w:val="20"/>
              </w:rPr>
            </w:pPr>
            <w:r w:rsidRPr="003D4ACD">
              <w:rPr>
                <w:rFonts w:ascii="Times New Roman" w:hAnsi="Times New Roman" w:cs="Times New Roman"/>
                <w:sz w:val="20"/>
                <w:szCs w:val="20"/>
              </w:rPr>
              <w:t>Дидактические игры, игры с готовым содержанием и правилами</w:t>
            </w:r>
          </w:p>
        </w:tc>
        <w:tc>
          <w:tcPr>
            <w:tcW w:w="850" w:type="dxa"/>
          </w:tcPr>
          <w:p w:rsidR="004458B7" w:rsidRPr="003D4ACD" w:rsidRDefault="004458B7" w:rsidP="00F326A3">
            <w:pPr>
              <w:jc w:val="both"/>
              <w:rPr>
                <w:rFonts w:ascii="Times New Roman" w:hAnsi="Times New Roman" w:cs="Times New Roman"/>
                <w:sz w:val="20"/>
                <w:szCs w:val="20"/>
              </w:rPr>
            </w:pPr>
          </w:p>
        </w:tc>
        <w:tc>
          <w:tcPr>
            <w:tcW w:w="6208" w:type="dxa"/>
          </w:tcPr>
          <w:p w:rsidR="004458B7" w:rsidRPr="003D4ACD" w:rsidRDefault="004458B7" w:rsidP="00F326A3">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Средняя группа. Авт.-составители Н.Н. Гладышева, Ю.Б. Сержантова – Волгоград. «Учитель», 2014</w:t>
            </w:r>
          </w:p>
          <w:p w:rsidR="004458B7" w:rsidRPr="003D4ACD" w:rsidRDefault="004458B7" w:rsidP="00F326A3">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tc>
      </w:tr>
    </w:tbl>
    <w:p w:rsidR="004458B7" w:rsidRDefault="004458B7" w:rsidP="00F326A3">
      <w:pPr>
        <w:spacing w:after="0" w:line="240" w:lineRule="auto"/>
        <w:jc w:val="both"/>
        <w:rPr>
          <w:rFonts w:ascii="Times New Roman" w:hAnsi="Times New Roman" w:cs="Times New Roman"/>
          <w:sz w:val="24"/>
          <w:szCs w:val="24"/>
        </w:rPr>
      </w:pPr>
    </w:p>
    <w:p w:rsidR="004458B7" w:rsidRPr="00230100" w:rsidRDefault="004458B7" w:rsidP="00F326A3">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10314" w:type="dxa"/>
        <w:tblLook w:val="04A0" w:firstRow="1" w:lastRow="0" w:firstColumn="1" w:lastColumn="0" w:noHBand="0" w:noVBand="1"/>
      </w:tblPr>
      <w:tblGrid>
        <w:gridCol w:w="2547"/>
        <w:gridCol w:w="567"/>
        <w:gridCol w:w="567"/>
        <w:gridCol w:w="1814"/>
        <w:gridCol w:w="154"/>
        <w:gridCol w:w="4665"/>
      </w:tblGrid>
      <w:tr w:rsidR="004458B7" w:rsidRPr="00264BA1" w:rsidTr="002575D8">
        <w:trPr>
          <w:trHeight w:val="144"/>
        </w:trPr>
        <w:tc>
          <w:tcPr>
            <w:tcW w:w="2547" w:type="dxa"/>
            <w:vMerge w:val="restart"/>
            <w:tcBorders>
              <w:right w:val="single" w:sz="4" w:space="0" w:color="auto"/>
            </w:tcBorders>
            <w:vAlign w:val="center"/>
          </w:tcPr>
          <w:p w:rsidR="004458B7" w:rsidRPr="00264BA1" w:rsidRDefault="004458B7" w:rsidP="00F326A3">
            <w:pPr>
              <w:jc w:val="center"/>
              <w:rPr>
                <w:rFonts w:ascii="Times New Roman" w:hAnsi="Times New Roman" w:cs="Times New Roman"/>
                <w:b/>
                <w:sz w:val="20"/>
                <w:szCs w:val="20"/>
              </w:rPr>
            </w:pPr>
            <w:r w:rsidRPr="00264BA1">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64BA1" w:rsidRDefault="004458B7" w:rsidP="00F326A3">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1814" w:type="dxa"/>
            <w:vMerge w:val="restart"/>
            <w:tcBorders>
              <w:left w:val="single" w:sz="4" w:space="0" w:color="auto"/>
            </w:tcBorders>
            <w:vAlign w:val="center"/>
          </w:tcPr>
          <w:p w:rsidR="004458B7" w:rsidRPr="00264BA1" w:rsidRDefault="004458B7" w:rsidP="00F326A3">
            <w:pPr>
              <w:jc w:val="center"/>
              <w:rPr>
                <w:rFonts w:ascii="Times New Roman" w:hAnsi="Times New Roman" w:cs="Times New Roman"/>
                <w:b/>
                <w:sz w:val="20"/>
                <w:szCs w:val="20"/>
              </w:rPr>
            </w:pPr>
            <w:r w:rsidRPr="00264BA1">
              <w:rPr>
                <w:rFonts w:ascii="Times New Roman" w:hAnsi="Times New Roman" w:cs="Times New Roman"/>
                <w:b/>
                <w:sz w:val="20"/>
                <w:szCs w:val="20"/>
              </w:rPr>
              <w:t>В ходе образовательных ситуаций</w:t>
            </w:r>
          </w:p>
        </w:tc>
        <w:tc>
          <w:tcPr>
            <w:tcW w:w="4819" w:type="dxa"/>
            <w:gridSpan w:val="2"/>
            <w:vMerge w:val="restart"/>
            <w:vAlign w:val="center"/>
          </w:tcPr>
          <w:p w:rsidR="004458B7" w:rsidRPr="00264BA1" w:rsidRDefault="004458B7" w:rsidP="00F326A3">
            <w:pPr>
              <w:jc w:val="center"/>
              <w:rPr>
                <w:rFonts w:ascii="Times New Roman" w:hAnsi="Times New Roman" w:cs="Times New Roman"/>
                <w:b/>
                <w:sz w:val="20"/>
                <w:szCs w:val="20"/>
              </w:rPr>
            </w:pPr>
            <w:r w:rsidRPr="00264BA1">
              <w:rPr>
                <w:rFonts w:ascii="Times New Roman" w:hAnsi="Times New Roman" w:cs="Times New Roman"/>
                <w:b/>
                <w:sz w:val="20"/>
                <w:szCs w:val="20"/>
              </w:rPr>
              <w:t>В ходе режимных моментов</w:t>
            </w:r>
          </w:p>
        </w:tc>
      </w:tr>
      <w:tr w:rsidR="004458B7" w:rsidRPr="00264BA1" w:rsidTr="002575D8">
        <w:trPr>
          <w:trHeight w:val="144"/>
        </w:trPr>
        <w:tc>
          <w:tcPr>
            <w:tcW w:w="2547" w:type="dxa"/>
            <w:vMerge/>
            <w:tcBorders>
              <w:right w:val="single" w:sz="4" w:space="0" w:color="auto"/>
            </w:tcBorders>
          </w:tcPr>
          <w:p w:rsidR="004458B7" w:rsidRPr="00264BA1" w:rsidRDefault="004458B7" w:rsidP="00F326A3">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1814" w:type="dxa"/>
            <w:vMerge/>
            <w:tcBorders>
              <w:left w:val="single" w:sz="4" w:space="0" w:color="auto"/>
            </w:tcBorders>
          </w:tcPr>
          <w:p w:rsidR="004458B7" w:rsidRPr="00264BA1" w:rsidRDefault="004458B7" w:rsidP="00F326A3">
            <w:pPr>
              <w:jc w:val="center"/>
              <w:rPr>
                <w:rFonts w:ascii="Times New Roman" w:hAnsi="Times New Roman" w:cs="Times New Roman"/>
                <w:b/>
                <w:sz w:val="20"/>
                <w:szCs w:val="20"/>
              </w:rPr>
            </w:pPr>
          </w:p>
        </w:tc>
        <w:tc>
          <w:tcPr>
            <w:tcW w:w="4819" w:type="dxa"/>
            <w:gridSpan w:val="2"/>
            <w:vMerge/>
          </w:tcPr>
          <w:p w:rsidR="004458B7" w:rsidRPr="00264BA1" w:rsidRDefault="004458B7" w:rsidP="00F326A3">
            <w:pPr>
              <w:jc w:val="center"/>
              <w:rPr>
                <w:rFonts w:ascii="Times New Roman" w:hAnsi="Times New Roman" w:cs="Times New Roman"/>
                <w:b/>
                <w:sz w:val="20"/>
                <w:szCs w:val="20"/>
              </w:rPr>
            </w:pPr>
          </w:p>
        </w:tc>
      </w:tr>
      <w:tr w:rsidR="004458B7" w:rsidRPr="00264BA1" w:rsidTr="002575D8">
        <w:tc>
          <w:tcPr>
            <w:tcW w:w="10314" w:type="dxa"/>
            <w:gridSpan w:val="6"/>
          </w:tcPr>
          <w:p w:rsidR="004458B7" w:rsidRPr="00264BA1" w:rsidRDefault="004458B7" w:rsidP="00F326A3">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Средняя группа (4-5 лет)</w:t>
            </w:r>
          </w:p>
        </w:tc>
      </w:tr>
      <w:tr w:rsidR="004458B7" w:rsidRPr="00264BA1" w:rsidTr="002575D8">
        <w:tc>
          <w:tcPr>
            <w:tcW w:w="2547" w:type="dxa"/>
            <w:tcBorders>
              <w:right w:val="single" w:sz="4" w:space="0" w:color="auto"/>
            </w:tcBorders>
          </w:tcPr>
          <w:p w:rsidR="004458B7" w:rsidRPr="00C4413E" w:rsidRDefault="004458B7" w:rsidP="00F326A3">
            <w:pPr>
              <w:jc w:val="both"/>
              <w:rPr>
                <w:rStyle w:val="ae"/>
                <w:rFonts w:ascii="Times New Roman" w:hAnsi="Times New Roman" w:cs="Times New Roman"/>
                <w:b w:val="0"/>
                <w:i/>
                <w:sz w:val="20"/>
                <w:szCs w:val="20"/>
              </w:rPr>
            </w:pPr>
            <w:r w:rsidRPr="00C4413E">
              <w:rPr>
                <w:rStyle w:val="ae"/>
                <w:rFonts w:ascii="Times New Roman" w:hAnsi="Times New Roman" w:cs="Times New Roman"/>
                <w:i/>
                <w:sz w:val="20"/>
                <w:szCs w:val="20"/>
              </w:rPr>
              <w:t>Познание предметного и социального мира, освоение безопасного поведения</w:t>
            </w:r>
          </w:p>
          <w:p w:rsidR="004458B7" w:rsidRPr="003D4ACD" w:rsidRDefault="004458B7" w:rsidP="00F326A3">
            <w:pPr>
              <w:rPr>
                <w:sz w:val="18"/>
              </w:rPr>
            </w:pPr>
            <w:r w:rsidRPr="003D4ACD">
              <w:rPr>
                <w:rFonts w:ascii="Times New Roman" w:hAnsi="Times New Roman" w:cs="Times New Roman"/>
                <w:sz w:val="20"/>
                <w:szCs w:val="24"/>
              </w:rPr>
              <w:t>Дошкольник входит в мир социальных отношений</w:t>
            </w:r>
          </w:p>
          <w:p w:rsidR="004458B7" w:rsidRPr="003D4ACD" w:rsidRDefault="004458B7" w:rsidP="00F326A3">
            <w:pPr>
              <w:rPr>
                <w:sz w:val="18"/>
              </w:rPr>
            </w:pPr>
            <w:r w:rsidRPr="003D4ACD">
              <w:rPr>
                <w:rFonts w:ascii="Times New Roman" w:hAnsi="Times New Roman" w:cs="Times New Roman"/>
                <w:sz w:val="20"/>
                <w:szCs w:val="24"/>
              </w:rPr>
              <w:t>Развиваем ценностное отношение к труду</w:t>
            </w:r>
          </w:p>
          <w:p w:rsidR="004458B7" w:rsidRPr="00264BA1" w:rsidRDefault="004458B7" w:rsidP="00F326A3">
            <w:pPr>
              <w:jc w:val="both"/>
              <w:rPr>
                <w:rFonts w:ascii="Times New Roman" w:hAnsi="Times New Roman" w:cs="Times New Roman"/>
                <w:sz w:val="20"/>
                <w:szCs w:val="20"/>
              </w:rPr>
            </w:pPr>
            <w:r w:rsidRPr="003D4ACD">
              <w:rPr>
                <w:rFonts w:ascii="Times New Roman" w:hAnsi="Times New Roman" w:cs="Times New Roman"/>
                <w:sz w:val="20"/>
                <w:szCs w:val="24"/>
              </w:rPr>
              <w:t>Формирование основ безопасного поведения в быту, социуме, природе</w:t>
            </w:r>
            <w:r w:rsidR="00674CD4">
              <w:rPr>
                <w:rFonts w:ascii="Times New Roman" w:hAnsi="Times New Roman" w:cs="Times New Roman"/>
                <w:sz w:val="20"/>
                <w:szCs w:val="24"/>
              </w:rPr>
              <w:t xml:space="preserve"> </w:t>
            </w:r>
          </w:p>
        </w:tc>
        <w:tc>
          <w:tcPr>
            <w:tcW w:w="567" w:type="dxa"/>
            <w:tcBorders>
              <w:left w:val="single" w:sz="4" w:space="0" w:color="auto"/>
              <w:right w:val="single" w:sz="4" w:space="0" w:color="auto"/>
            </w:tcBorders>
          </w:tcPr>
          <w:p w:rsidR="004458B7" w:rsidRPr="00264BA1" w:rsidRDefault="004458B7" w:rsidP="00F326A3">
            <w:pPr>
              <w:jc w:val="center"/>
              <w:rPr>
                <w:rFonts w:ascii="Times New Roman" w:hAnsi="Times New Roman" w:cs="Times New Roman"/>
                <w:sz w:val="20"/>
                <w:szCs w:val="20"/>
              </w:rPr>
            </w:pPr>
            <w:r w:rsidRPr="003623D0">
              <w:rPr>
                <w:rFonts w:ascii="Times New Roman" w:hAnsi="Times New Roman"/>
                <w:sz w:val="20"/>
                <w:szCs w:val="20"/>
              </w:rPr>
              <w:t>0,25</w:t>
            </w:r>
          </w:p>
        </w:tc>
        <w:tc>
          <w:tcPr>
            <w:tcW w:w="567" w:type="dxa"/>
            <w:tcBorders>
              <w:left w:val="single" w:sz="4" w:space="0" w:color="auto"/>
              <w:right w:val="single" w:sz="4" w:space="0" w:color="auto"/>
            </w:tcBorders>
          </w:tcPr>
          <w:p w:rsidR="004458B7" w:rsidRPr="00264BA1" w:rsidRDefault="004458B7" w:rsidP="00F326A3">
            <w:pPr>
              <w:jc w:val="center"/>
              <w:rPr>
                <w:rFonts w:ascii="Times New Roman" w:hAnsi="Times New Roman" w:cs="Times New Roman"/>
                <w:sz w:val="20"/>
                <w:szCs w:val="20"/>
              </w:rPr>
            </w:pPr>
            <w:r w:rsidRPr="003623D0">
              <w:rPr>
                <w:rFonts w:ascii="Times New Roman" w:hAnsi="Times New Roman"/>
                <w:sz w:val="20"/>
                <w:szCs w:val="20"/>
              </w:rPr>
              <w:t>9</w:t>
            </w:r>
          </w:p>
        </w:tc>
        <w:tc>
          <w:tcPr>
            <w:tcW w:w="1968" w:type="dxa"/>
            <w:gridSpan w:val="2"/>
            <w:tcBorders>
              <w:left w:val="single" w:sz="4" w:space="0" w:color="auto"/>
            </w:tcBorders>
          </w:tcPr>
          <w:p w:rsidR="004458B7" w:rsidRDefault="004458B7" w:rsidP="00F326A3">
            <w:pPr>
              <w:jc w:val="both"/>
              <w:rPr>
                <w:rFonts w:ascii="Times New Roman" w:hAnsi="Times New Roman" w:cs="Times New Roman"/>
                <w:color w:val="000000" w:themeColor="text1"/>
                <w:sz w:val="20"/>
                <w:szCs w:val="24"/>
              </w:rPr>
            </w:pPr>
            <w:r w:rsidRPr="008305CD">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Авт.-составители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8305CD" w:rsidRDefault="008305CD" w:rsidP="00F326A3">
            <w:r w:rsidRPr="008305CD">
              <w:rPr>
                <w:rFonts w:ascii="Times New Roman" w:hAnsi="Times New Roman"/>
                <w:b/>
                <w:sz w:val="20"/>
                <w:szCs w:val="20"/>
              </w:rPr>
              <w:t>Сентябрь</w:t>
            </w:r>
            <w:r>
              <w:rPr>
                <w:rFonts w:ascii="Times New Roman" w:hAnsi="Times New Roman"/>
                <w:sz w:val="20"/>
                <w:szCs w:val="20"/>
              </w:rPr>
              <w:t xml:space="preserve"> - Наши имена с. 30</w:t>
            </w:r>
          </w:p>
          <w:p w:rsidR="008305CD" w:rsidRDefault="008305CD" w:rsidP="00F326A3">
            <w:r w:rsidRPr="008305CD">
              <w:rPr>
                <w:rFonts w:ascii="Times New Roman" w:hAnsi="Times New Roman"/>
                <w:b/>
                <w:sz w:val="20"/>
                <w:szCs w:val="20"/>
              </w:rPr>
              <w:t>Октябрь</w:t>
            </w:r>
            <w:r>
              <w:rPr>
                <w:rFonts w:ascii="Times New Roman" w:hAnsi="Times New Roman"/>
                <w:sz w:val="20"/>
                <w:szCs w:val="20"/>
              </w:rPr>
              <w:t xml:space="preserve"> - Береги здоровье с молоду с. 48</w:t>
            </w:r>
          </w:p>
          <w:p w:rsidR="008305CD" w:rsidRDefault="008305CD" w:rsidP="00F326A3">
            <w:r w:rsidRPr="008305CD">
              <w:rPr>
                <w:rFonts w:ascii="Times New Roman" w:hAnsi="Times New Roman"/>
                <w:b/>
                <w:sz w:val="20"/>
                <w:szCs w:val="20"/>
              </w:rPr>
              <w:t>Ноябрь</w:t>
            </w:r>
            <w:r>
              <w:rPr>
                <w:rFonts w:ascii="Times New Roman" w:hAnsi="Times New Roman"/>
                <w:sz w:val="20"/>
                <w:szCs w:val="20"/>
              </w:rPr>
              <w:t xml:space="preserve"> - Когда мамы нет дома с. 90</w:t>
            </w:r>
          </w:p>
          <w:p w:rsidR="008305CD" w:rsidRDefault="008305CD" w:rsidP="00F326A3">
            <w:r w:rsidRPr="008305CD">
              <w:rPr>
                <w:rFonts w:ascii="Times New Roman" w:hAnsi="Times New Roman"/>
                <w:b/>
                <w:sz w:val="20"/>
                <w:szCs w:val="20"/>
              </w:rPr>
              <w:t>Декабрь</w:t>
            </w:r>
            <w:r>
              <w:rPr>
                <w:rFonts w:ascii="Times New Roman" w:hAnsi="Times New Roman"/>
                <w:sz w:val="20"/>
                <w:szCs w:val="20"/>
              </w:rPr>
              <w:t xml:space="preserve"> - Новогоднее поздравление с. 131</w:t>
            </w:r>
          </w:p>
          <w:p w:rsidR="008305CD" w:rsidRDefault="008305CD" w:rsidP="00F326A3">
            <w:r w:rsidRPr="008305CD">
              <w:rPr>
                <w:rFonts w:ascii="Times New Roman" w:hAnsi="Times New Roman"/>
                <w:b/>
                <w:sz w:val="20"/>
                <w:szCs w:val="20"/>
              </w:rPr>
              <w:t>Январь</w:t>
            </w:r>
            <w:r>
              <w:rPr>
                <w:rFonts w:ascii="Times New Roman" w:hAnsi="Times New Roman"/>
                <w:sz w:val="20"/>
                <w:szCs w:val="20"/>
              </w:rPr>
              <w:t xml:space="preserve"> - Экскурсия на кухню с. 164</w:t>
            </w:r>
          </w:p>
          <w:p w:rsidR="008305CD" w:rsidRDefault="008305CD" w:rsidP="00F326A3">
            <w:r w:rsidRPr="008305CD">
              <w:rPr>
                <w:rFonts w:ascii="Times New Roman" w:hAnsi="Times New Roman"/>
                <w:b/>
                <w:sz w:val="20"/>
                <w:szCs w:val="20"/>
              </w:rPr>
              <w:t>Февраль</w:t>
            </w:r>
            <w:r>
              <w:rPr>
                <w:rFonts w:ascii="Times New Roman" w:hAnsi="Times New Roman"/>
                <w:sz w:val="20"/>
                <w:szCs w:val="20"/>
              </w:rPr>
              <w:t xml:space="preserve"> - Флаг России с. 189</w:t>
            </w:r>
          </w:p>
          <w:p w:rsidR="008305CD" w:rsidRDefault="008305CD" w:rsidP="00F326A3">
            <w:r w:rsidRPr="008305CD">
              <w:rPr>
                <w:rFonts w:ascii="Times New Roman" w:hAnsi="Times New Roman"/>
                <w:b/>
                <w:sz w:val="20"/>
                <w:szCs w:val="20"/>
              </w:rPr>
              <w:t>Март</w:t>
            </w:r>
            <w:r>
              <w:rPr>
                <w:rFonts w:ascii="Times New Roman" w:hAnsi="Times New Roman"/>
                <w:sz w:val="20"/>
                <w:szCs w:val="20"/>
              </w:rPr>
              <w:t xml:space="preserve"> - Чтобы глазки видели с. 204</w:t>
            </w:r>
          </w:p>
          <w:p w:rsidR="008305CD" w:rsidRDefault="008305CD" w:rsidP="00F326A3">
            <w:r w:rsidRPr="008305CD">
              <w:rPr>
                <w:rFonts w:ascii="Times New Roman" w:hAnsi="Times New Roman"/>
                <w:b/>
                <w:sz w:val="20"/>
                <w:szCs w:val="20"/>
              </w:rPr>
              <w:t>Апрель</w:t>
            </w:r>
            <w:r>
              <w:rPr>
                <w:rFonts w:ascii="Times New Roman" w:hAnsi="Times New Roman"/>
                <w:sz w:val="20"/>
                <w:szCs w:val="20"/>
              </w:rPr>
              <w:t xml:space="preserve"> - Чтобы ушки слышали с. 238</w:t>
            </w:r>
          </w:p>
          <w:p w:rsidR="008305CD" w:rsidRDefault="008305CD" w:rsidP="00F326A3">
            <w:r w:rsidRPr="008305CD">
              <w:rPr>
                <w:rFonts w:ascii="Times New Roman" w:hAnsi="Times New Roman"/>
                <w:b/>
                <w:sz w:val="20"/>
                <w:szCs w:val="20"/>
              </w:rPr>
              <w:t>Май</w:t>
            </w:r>
            <w:r>
              <w:rPr>
                <w:rFonts w:ascii="Times New Roman" w:hAnsi="Times New Roman"/>
                <w:sz w:val="20"/>
                <w:szCs w:val="20"/>
              </w:rPr>
              <w:t xml:space="preserve"> - Волшебная страна чувств с. 254</w:t>
            </w:r>
          </w:p>
          <w:p w:rsidR="008305CD" w:rsidRDefault="008305CD" w:rsidP="00F326A3">
            <w:pPr>
              <w:jc w:val="both"/>
              <w:rPr>
                <w:rFonts w:ascii="Times New Roman" w:hAnsi="Times New Roman" w:cs="Times New Roman"/>
                <w:color w:val="000000" w:themeColor="text1"/>
                <w:sz w:val="20"/>
                <w:szCs w:val="24"/>
              </w:rPr>
            </w:pPr>
          </w:p>
          <w:p w:rsidR="004458B7" w:rsidRPr="00264BA1" w:rsidRDefault="004458B7" w:rsidP="00F326A3">
            <w:pPr>
              <w:jc w:val="both"/>
              <w:rPr>
                <w:rFonts w:ascii="Times New Roman" w:hAnsi="Times New Roman" w:cs="Times New Roman"/>
                <w:sz w:val="20"/>
                <w:szCs w:val="20"/>
              </w:rPr>
            </w:pPr>
          </w:p>
        </w:tc>
        <w:tc>
          <w:tcPr>
            <w:tcW w:w="4665" w:type="dxa"/>
          </w:tcPr>
          <w:p w:rsidR="004458B7" w:rsidRDefault="004458B7" w:rsidP="00F326A3">
            <w:pPr>
              <w:jc w:val="both"/>
              <w:rPr>
                <w:rFonts w:ascii="Times New Roman" w:hAnsi="Times New Roman" w:cs="Times New Roman"/>
                <w:color w:val="000000" w:themeColor="text1"/>
                <w:sz w:val="20"/>
                <w:szCs w:val="24"/>
              </w:rPr>
            </w:pPr>
            <w:r w:rsidRPr="00674CD4">
              <w:rPr>
                <w:rFonts w:ascii="Times New Roman" w:hAnsi="Times New Roman" w:cs="Times New Roman"/>
                <w:b/>
                <w:color w:val="000000" w:themeColor="text1"/>
                <w:sz w:val="20"/>
                <w:szCs w:val="24"/>
              </w:rPr>
              <w:lastRenderedPageBreak/>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4458B7" w:rsidRDefault="004458B7" w:rsidP="00F326A3">
            <w:pPr>
              <w:jc w:val="both"/>
              <w:rPr>
                <w:rFonts w:ascii="Times New Roman" w:hAnsi="Times New Roman" w:cs="Times New Roman"/>
                <w:color w:val="000000" w:themeColor="text1"/>
                <w:sz w:val="20"/>
                <w:szCs w:val="24"/>
              </w:rPr>
            </w:pPr>
            <w:r w:rsidRPr="00674CD4">
              <w:rPr>
                <w:rFonts w:ascii="Times New Roman" w:hAnsi="Times New Roman" w:cs="Times New Roman"/>
                <w:b/>
                <w:color w:val="000000" w:themeColor="text1"/>
                <w:sz w:val="20"/>
                <w:szCs w:val="24"/>
              </w:rPr>
              <w:t>Образовательтная область Социально-коммуникативное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Образовательная деятельность</w:t>
            </w:r>
            <w:r>
              <w:rPr>
                <w:rFonts w:ascii="Times New Roman" w:hAnsi="Times New Roman" w:cs="Times New Roman"/>
                <w:sz w:val="20"/>
                <w:szCs w:val="20"/>
              </w:rPr>
              <w:t xml:space="preserve"> </w:t>
            </w:r>
            <w:r w:rsidRPr="00674CD4">
              <w:rPr>
                <w:rFonts w:ascii="Times New Roman" w:hAnsi="Times New Roman" w:cs="Times New Roman"/>
                <w:sz w:val="20"/>
                <w:szCs w:val="20"/>
              </w:rPr>
              <w:t xml:space="preserve">на прогулках. </w:t>
            </w:r>
            <w:r w:rsidRPr="00022177">
              <w:rPr>
                <w:rFonts w:ascii="Times New Roman" w:hAnsi="Times New Roman" w:cs="Times New Roman"/>
                <w:b/>
                <w:sz w:val="20"/>
                <w:szCs w:val="20"/>
              </w:rPr>
              <w:t>Картотека прогулок на каждый день по программе «Детство»</w:t>
            </w:r>
            <w:r w:rsidRPr="00674CD4">
              <w:rPr>
                <w:rFonts w:ascii="Times New Roman" w:hAnsi="Times New Roman" w:cs="Times New Roman"/>
                <w:sz w:val="20"/>
                <w:szCs w:val="20"/>
              </w:rPr>
              <w:t xml:space="preserve"> Т.И.</w:t>
            </w:r>
            <w:r>
              <w:rPr>
                <w:rFonts w:ascii="Times New Roman" w:hAnsi="Times New Roman" w:cs="Times New Roman"/>
                <w:sz w:val="20"/>
                <w:szCs w:val="20"/>
              </w:rPr>
              <w:t xml:space="preserve"> </w:t>
            </w:r>
            <w:r w:rsidRPr="00674CD4">
              <w:rPr>
                <w:rFonts w:ascii="Times New Roman" w:hAnsi="Times New Roman" w:cs="Times New Roman"/>
                <w:sz w:val="20"/>
                <w:szCs w:val="20"/>
              </w:rPr>
              <w:t>Бабаевой, А.Г. Гогоберидзе,</w:t>
            </w:r>
            <w:r>
              <w:rPr>
                <w:rFonts w:ascii="Times New Roman" w:hAnsi="Times New Roman" w:cs="Times New Roman"/>
                <w:sz w:val="20"/>
                <w:szCs w:val="20"/>
              </w:rPr>
              <w:t xml:space="preserve"> </w:t>
            </w:r>
            <w:r w:rsidRPr="00674CD4">
              <w:rPr>
                <w:rFonts w:ascii="Times New Roman" w:hAnsi="Times New Roman" w:cs="Times New Roman"/>
                <w:sz w:val="20"/>
                <w:szCs w:val="20"/>
              </w:rPr>
              <w:t xml:space="preserve">О.В. Солнцевой и др. </w:t>
            </w:r>
            <w:r>
              <w:rPr>
                <w:rFonts w:ascii="Times New Roman" w:hAnsi="Times New Roman" w:cs="Times New Roman"/>
                <w:sz w:val="20"/>
                <w:szCs w:val="20"/>
              </w:rPr>
              <w:t>Средняя</w:t>
            </w:r>
            <w:r w:rsidRPr="00674CD4">
              <w:rPr>
                <w:rFonts w:ascii="Times New Roman" w:hAnsi="Times New Roman" w:cs="Times New Roman"/>
                <w:sz w:val="20"/>
                <w:szCs w:val="20"/>
              </w:rPr>
              <w:t xml:space="preserve"> группа (от 4 до 5</w:t>
            </w:r>
            <w:r>
              <w:rPr>
                <w:rFonts w:ascii="Times New Roman" w:hAnsi="Times New Roman" w:cs="Times New Roman"/>
                <w:sz w:val="20"/>
                <w:szCs w:val="20"/>
              </w:rPr>
              <w:t xml:space="preserve"> </w:t>
            </w:r>
            <w:r w:rsidRPr="00674CD4">
              <w:rPr>
                <w:rFonts w:ascii="Times New Roman" w:hAnsi="Times New Roman" w:cs="Times New Roman"/>
                <w:sz w:val="20"/>
                <w:szCs w:val="20"/>
              </w:rPr>
              <w:t>лет)</w:t>
            </w:r>
            <w:r>
              <w:rPr>
                <w:rFonts w:ascii="Times New Roman" w:hAnsi="Times New Roman" w:cs="Times New Roman"/>
                <w:sz w:val="20"/>
                <w:szCs w:val="20"/>
              </w:rPr>
              <w:t xml:space="preserve">. </w:t>
            </w:r>
            <w:r w:rsidRPr="00674CD4">
              <w:rPr>
                <w:rFonts w:ascii="Times New Roman" w:hAnsi="Times New Roman" w:cs="Times New Roman"/>
                <w:sz w:val="20"/>
                <w:szCs w:val="20"/>
              </w:rPr>
              <w:t>Авт.-сост. О.Н. Небыкова.</w:t>
            </w:r>
            <w:r w:rsidR="00022177">
              <w:rPr>
                <w:rFonts w:ascii="Times New Roman" w:hAnsi="Times New Roman" w:cs="Times New Roman"/>
                <w:sz w:val="20"/>
                <w:szCs w:val="20"/>
              </w:rPr>
              <w:t xml:space="preserve"> </w:t>
            </w:r>
            <w:r w:rsidRPr="00674CD4">
              <w:rPr>
                <w:rFonts w:ascii="Times New Roman" w:hAnsi="Times New Roman" w:cs="Times New Roman"/>
                <w:sz w:val="20"/>
                <w:szCs w:val="20"/>
              </w:rPr>
              <w:t>Волгоград: Учитель.</w:t>
            </w:r>
          </w:p>
          <w:p w:rsidR="002C24C9" w:rsidRDefault="002C24C9" w:rsidP="00F326A3">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4-5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Занятия с педагогом-психологом в режимных</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моментах</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из расчета ОС 1 раз в неделю,</w:t>
            </w:r>
            <w:r w:rsidR="00022177">
              <w:rPr>
                <w:rFonts w:ascii="Times New Roman" w:hAnsi="Times New Roman" w:cs="Times New Roman"/>
                <w:sz w:val="20"/>
                <w:szCs w:val="20"/>
              </w:rPr>
              <w:t xml:space="preserve"> </w:t>
            </w:r>
            <w:r w:rsidRPr="00674CD4">
              <w:rPr>
                <w:rFonts w:ascii="Times New Roman" w:hAnsi="Times New Roman" w:cs="Times New Roman"/>
                <w:sz w:val="20"/>
                <w:szCs w:val="20"/>
              </w:rPr>
              <w:t>4 раза в месяц, 36</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 в год</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Сентябрь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 «Знакомство» стр. 13,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 «Давайте дружить»</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стр.17,</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 «Волшебные слова»</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стр.20,</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4 «Правила поведения</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на занятиях» стр.25</w:t>
            </w:r>
          </w:p>
          <w:p w:rsid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Октябрь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5 «Радость и грусть»</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стр.30,</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6 «Гнев» стр. 35,</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7 «Удивление» стр.39,</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8 «Испуг» стр.42</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Ноябрь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9 «Спокойствие»,</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стр.46,</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10 «Словарик эмоций»</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стр.49,</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11 «Восприятие</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сенсорных эталонов. Цвет,</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 xml:space="preserve">форма, </w:t>
            </w:r>
            <w:r w:rsidRPr="00674CD4">
              <w:rPr>
                <w:rFonts w:ascii="Times New Roman" w:hAnsi="Times New Roman" w:cs="Times New Roman"/>
                <w:sz w:val="20"/>
                <w:szCs w:val="20"/>
              </w:rPr>
              <w:lastRenderedPageBreak/>
              <w:t>величина» стр.53,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12 «Словарик эмоций»</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стр.49 (повтор)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Декабрь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13 «Восприятие свойств</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предметов: тяжелый-легкий,</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прозрачный</w:t>
            </w:r>
            <w:r w:rsidR="001100DF">
              <w:rPr>
                <w:rFonts w:ascii="Times New Roman" w:hAnsi="Times New Roman" w:cs="Times New Roman"/>
                <w:sz w:val="20"/>
                <w:szCs w:val="20"/>
              </w:rPr>
              <w:t>-</w:t>
            </w:r>
            <w:r w:rsidRPr="00674CD4">
              <w:rPr>
                <w:rFonts w:ascii="Times New Roman" w:hAnsi="Times New Roman" w:cs="Times New Roman"/>
                <w:sz w:val="20"/>
                <w:szCs w:val="20"/>
              </w:rPr>
              <w:t>непрозрачный,</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сухой</w:t>
            </w:r>
            <w:r w:rsidR="001100DF">
              <w:rPr>
                <w:rFonts w:ascii="Times New Roman" w:hAnsi="Times New Roman" w:cs="Times New Roman"/>
                <w:sz w:val="20"/>
                <w:szCs w:val="20"/>
              </w:rPr>
              <w:t>-</w:t>
            </w:r>
            <w:r w:rsidRPr="00674CD4">
              <w:rPr>
                <w:rFonts w:ascii="Times New Roman" w:hAnsi="Times New Roman" w:cs="Times New Roman"/>
                <w:sz w:val="20"/>
                <w:szCs w:val="20"/>
              </w:rPr>
              <w:t>мокрый, горячий</w:t>
            </w:r>
            <w:r w:rsidR="001100DF">
              <w:rPr>
                <w:rFonts w:ascii="Times New Roman" w:hAnsi="Times New Roman" w:cs="Times New Roman"/>
                <w:sz w:val="20"/>
                <w:szCs w:val="20"/>
              </w:rPr>
              <w:t>-</w:t>
            </w:r>
            <w:r w:rsidRPr="00674CD4">
              <w:rPr>
                <w:rFonts w:ascii="Times New Roman" w:hAnsi="Times New Roman" w:cs="Times New Roman"/>
                <w:sz w:val="20"/>
                <w:szCs w:val="20"/>
              </w:rPr>
              <w:t>холодный» стр. 53,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14 «В гостях у мышки-норушки» стр.60,</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15 «Игры с мышкой-норушкой» стр.63,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16 «Игры с мышкой-норушкой» стр.63 (повтор)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Январь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17 «Мои помощники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глазки» стр.67,</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18 «Мои помощники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ушки», стр.69,</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19 «Мой помощник</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носик»», стр.73,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20 «Словарик эмоций»</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стр.49 (повтор)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Февраль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21«Мой помощник</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ротик», стр.77,</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22 «Мои помощники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ручки» (обобщение: посуда)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стр.87,</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23 «Мои помощники</w:t>
            </w:r>
            <w:r w:rsidR="008305CD">
              <w:rPr>
                <w:rFonts w:ascii="Times New Roman" w:hAnsi="Times New Roman" w:cs="Times New Roman"/>
                <w:sz w:val="20"/>
                <w:szCs w:val="20"/>
              </w:rPr>
              <w:t xml:space="preserve"> - </w:t>
            </w:r>
            <w:r w:rsidRPr="00674CD4">
              <w:rPr>
                <w:rFonts w:ascii="Times New Roman" w:hAnsi="Times New Roman" w:cs="Times New Roman"/>
                <w:sz w:val="20"/>
                <w:szCs w:val="20"/>
              </w:rPr>
              <w:t>ножки», стр. 91,</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24 «Из чего же сделаны</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наши мальчишки» стр.95</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Март</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25 «Из чего же сделаны</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наши девчонки», стр.99,</w:t>
            </w:r>
          </w:p>
          <w:p w:rsidR="008305CD"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26 «Страна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Вообразилия», стр.103,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27 «Прогулка по</w:t>
            </w:r>
            <w:r>
              <w:t xml:space="preserve"> </w:t>
            </w:r>
            <w:r w:rsidRPr="00674CD4">
              <w:rPr>
                <w:rFonts w:ascii="Times New Roman" w:hAnsi="Times New Roman" w:cs="Times New Roman"/>
                <w:sz w:val="20"/>
                <w:szCs w:val="20"/>
              </w:rPr>
              <w:t>городу», стр.110</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28 «Прогулка по</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городу», стр.110 (повтор)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Апрель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29 «Здравствуй, весна!»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стр.114,</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30 «День смеха»,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стр.118</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31 «В гостях у сказки»,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стр.122,</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32 «Страна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Вообразилия», стр.103</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Май</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33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 стр. 125,</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34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 125 (повтор),</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35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2, стр.129,</w:t>
            </w:r>
          </w:p>
          <w:p w:rsidR="00674CD4" w:rsidRPr="00264BA1"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36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2, стр.129</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(повтор)</w:t>
            </w:r>
          </w:p>
        </w:tc>
      </w:tr>
    </w:tbl>
    <w:p w:rsidR="004458B7" w:rsidRDefault="004458B7" w:rsidP="00F326A3">
      <w:pPr>
        <w:spacing w:after="0" w:line="240" w:lineRule="auto"/>
        <w:jc w:val="both"/>
        <w:rPr>
          <w:rFonts w:ascii="Times New Roman" w:hAnsi="Times New Roman" w:cs="Times New Roman"/>
          <w:sz w:val="24"/>
          <w:szCs w:val="24"/>
        </w:rPr>
      </w:pPr>
    </w:p>
    <w:p w:rsidR="004458B7" w:rsidRPr="00230100" w:rsidRDefault="004458B7" w:rsidP="00F326A3">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314" w:type="dxa"/>
        <w:tblLayout w:type="fixed"/>
        <w:tblLook w:val="04A0" w:firstRow="1" w:lastRow="0" w:firstColumn="1" w:lastColumn="0" w:noHBand="0" w:noVBand="1"/>
      </w:tblPr>
      <w:tblGrid>
        <w:gridCol w:w="1838"/>
        <w:gridCol w:w="567"/>
        <w:gridCol w:w="567"/>
        <w:gridCol w:w="2977"/>
        <w:gridCol w:w="963"/>
        <w:gridCol w:w="426"/>
        <w:gridCol w:w="2976"/>
      </w:tblGrid>
      <w:tr w:rsidR="004458B7" w:rsidTr="002575D8">
        <w:tc>
          <w:tcPr>
            <w:tcW w:w="1838" w:type="dxa"/>
            <w:vMerge w:val="restart"/>
            <w:tcBorders>
              <w:right w:val="single" w:sz="4" w:space="0" w:color="auto"/>
            </w:tcBorders>
            <w:vAlign w:val="center"/>
          </w:tcPr>
          <w:p w:rsidR="004458B7" w:rsidRPr="008C25C7" w:rsidRDefault="004458B7" w:rsidP="00F326A3">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8C25C7" w:rsidRDefault="004458B7" w:rsidP="00F326A3">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2977" w:type="dxa"/>
            <w:vMerge w:val="restart"/>
            <w:tcBorders>
              <w:left w:val="single" w:sz="4" w:space="0" w:color="auto"/>
            </w:tcBorders>
            <w:vAlign w:val="center"/>
          </w:tcPr>
          <w:p w:rsidR="004458B7" w:rsidRPr="008C25C7" w:rsidRDefault="004458B7" w:rsidP="00F326A3">
            <w:pPr>
              <w:jc w:val="center"/>
              <w:rPr>
                <w:rFonts w:ascii="Times New Roman" w:hAnsi="Times New Roman" w:cs="Times New Roman"/>
                <w:b/>
                <w:sz w:val="20"/>
                <w:szCs w:val="20"/>
              </w:rPr>
            </w:pPr>
            <w:r w:rsidRPr="008C25C7">
              <w:rPr>
                <w:rFonts w:ascii="Times New Roman" w:hAnsi="Times New Roman" w:cs="Times New Roman"/>
                <w:b/>
                <w:sz w:val="20"/>
                <w:szCs w:val="20"/>
              </w:rPr>
              <w:t>В ходе образовательных ситуаций</w:t>
            </w:r>
          </w:p>
        </w:tc>
        <w:tc>
          <w:tcPr>
            <w:tcW w:w="4365" w:type="dxa"/>
            <w:gridSpan w:val="3"/>
            <w:vMerge w:val="restart"/>
            <w:vAlign w:val="center"/>
          </w:tcPr>
          <w:p w:rsidR="004458B7" w:rsidRPr="008C25C7" w:rsidRDefault="004458B7" w:rsidP="00F326A3">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2575D8">
        <w:tc>
          <w:tcPr>
            <w:tcW w:w="1838" w:type="dxa"/>
            <w:vMerge/>
            <w:tcBorders>
              <w:right w:val="single" w:sz="4" w:space="0" w:color="auto"/>
            </w:tcBorders>
          </w:tcPr>
          <w:p w:rsidR="004458B7" w:rsidRPr="008C25C7" w:rsidRDefault="004458B7" w:rsidP="00F326A3">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2977" w:type="dxa"/>
            <w:vMerge/>
            <w:tcBorders>
              <w:left w:val="single" w:sz="4" w:space="0" w:color="auto"/>
            </w:tcBorders>
          </w:tcPr>
          <w:p w:rsidR="004458B7" w:rsidRPr="008C25C7" w:rsidRDefault="004458B7" w:rsidP="00F326A3">
            <w:pPr>
              <w:jc w:val="center"/>
              <w:rPr>
                <w:rFonts w:ascii="Times New Roman" w:hAnsi="Times New Roman" w:cs="Times New Roman"/>
                <w:b/>
                <w:sz w:val="20"/>
                <w:szCs w:val="20"/>
              </w:rPr>
            </w:pPr>
          </w:p>
        </w:tc>
        <w:tc>
          <w:tcPr>
            <w:tcW w:w="4365" w:type="dxa"/>
            <w:gridSpan w:val="3"/>
            <w:vMerge/>
          </w:tcPr>
          <w:p w:rsidR="004458B7" w:rsidRPr="008C25C7" w:rsidRDefault="004458B7" w:rsidP="00F326A3">
            <w:pPr>
              <w:jc w:val="center"/>
              <w:rPr>
                <w:rFonts w:ascii="Times New Roman" w:hAnsi="Times New Roman" w:cs="Times New Roman"/>
                <w:b/>
                <w:sz w:val="20"/>
                <w:szCs w:val="20"/>
              </w:rPr>
            </w:pPr>
          </w:p>
        </w:tc>
      </w:tr>
      <w:tr w:rsidR="004458B7" w:rsidTr="002575D8">
        <w:tc>
          <w:tcPr>
            <w:tcW w:w="10314" w:type="dxa"/>
            <w:gridSpan w:val="7"/>
          </w:tcPr>
          <w:p w:rsidR="004458B7" w:rsidRPr="008C25C7" w:rsidRDefault="004458B7" w:rsidP="00F326A3">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Средняя группа (4-5 лет)</w:t>
            </w:r>
          </w:p>
        </w:tc>
      </w:tr>
      <w:tr w:rsidR="004458B7" w:rsidTr="002575D8">
        <w:tc>
          <w:tcPr>
            <w:tcW w:w="1838" w:type="dxa"/>
            <w:tcBorders>
              <w:bottom w:val="single" w:sz="4" w:space="0" w:color="auto"/>
              <w:right w:val="single" w:sz="4" w:space="0" w:color="auto"/>
            </w:tcBorders>
          </w:tcPr>
          <w:p w:rsidR="004458B7" w:rsidRPr="00C4413E" w:rsidRDefault="004458B7" w:rsidP="00F326A3">
            <w:pPr>
              <w:jc w:val="center"/>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4458B7" w:rsidRPr="00C4413E" w:rsidRDefault="004458B7" w:rsidP="00F326A3">
            <w:pPr>
              <w:rPr>
                <w:sz w:val="16"/>
              </w:rPr>
            </w:pPr>
            <w:r w:rsidRPr="00C4413E">
              <w:rPr>
                <w:rFonts w:ascii="Times New Roman" w:hAnsi="Times New Roman" w:cs="Times New Roman"/>
                <w:sz w:val="18"/>
                <w:szCs w:val="24"/>
              </w:rPr>
              <w:t>Развитие сенсорной культуры</w:t>
            </w:r>
          </w:p>
          <w:p w:rsidR="004458B7" w:rsidRPr="00C4413E" w:rsidRDefault="004458B7" w:rsidP="00F326A3">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4458B7" w:rsidRPr="00C4413E" w:rsidRDefault="004458B7" w:rsidP="00F326A3">
            <w:pPr>
              <w:rPr>
                <w:sz w:val="16"/>
              </w:rPr>
            </w:pPr>
            <w:r w:rsidRPr="00C4413E">
              <w:rPr>
                <w:rFonts w:ascii="Times New Roman" w:hAnsi="Times New Roman" w:cs="Times New Roman"/>
                <w:sz w:val="18"/>
                <w:szCs w:val="24"/>
              </w:rPr>
              <w:t>Ребенок открывает мир природы</w:t>
            </w:r>
          </w:p>
          <w:p w:rsidR="004458B7" w:rsidRPr="00D862C0" w:rsidRDefault="004458B7" w:rsidP="00F326A3">
            <w:pPr>
              <w:jc w:val="both"/>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bottom w:val="single" w:sz="4" w:space="0" w:color="auto"/>
              <w:right w:val="single" w:sz="4" w:space="0" w:color="auto"/>
            </w:tcBorders>
          </w:tcPr>
          <w:p w:rsidR="004458B7" w:rsidRPr="00B05383" w:rsidRDefault="00323550" w:rsidP="00F326A3">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bottom w:val="single" w:sz="4" w:space="0" w:color="auto"/>
              <w:right w:val="single" w:sz="4" w:space="0" w:color="auto"/>
            </w:tcBorders>
          </w:tcPr>
          <w:p w:rsidR="004458B7" w:rsidRPr="00B05383" w:rsidRDefault="00323550" w:rsidP="00F326A3">
            <w:pPr>
              <w:jc w:val="center"/>
              <w:rPr>
                <w:rFonts w:ascii="Times New Roman" w:hAnsi="Times New Roman" w:cs="Times New Roman"/>
                <w:sz w:val="20"/>
                <w:szCs w:val="20"/>
              </w:rPr>
            </w:pPr>
            <w:r>
              <w:rPr>
                <w:rFonts w:ascii="Times New Roman" w:hAnsi="Times New Roman" w:cs="Times New Roman"/>
                <w:sz w:val="20"/>
                <w:szCs w:val="20"/>
              </w:rPr>
              <w:t>36</w:t>
            </w:r>
          </w:p>
        </w:tc>
        <w:tc>
          <w:tcPr>
            <w:tcW w:w="3940" w:type="dxa"/>
            <w:gridSpan w:val="2"/>
            <w:tcBorders>
              <w:left w:val="single" w:sz="4" w:space="0" w:color="auto"/>
              <w:bottom w:val="single" w:sz="4" w:space="0" w:color="auto"/>
            </w:tcBorders>
          </w:tcPr>
          <w:p w:rsidR="00716C0D" w:rsidRPr="004F5BE0" w:rsidRDefault="00716C0D" w:rsidP="00F326A3">
            <w:pPr>
              <w:jc w:val="both"/>
              <w:rPr>
                <w:rFonts w:ascii="Times New Roman" w:hAnsi="Times New Roman" w:cs="Times New Roman"/>
                <w:sz w:val="20"/>
                <w:szCs w:val="20"/>
              </w:rPr>
            </w:pPr>
            <w:r w:rsidRPr="004F5BE0">
              <w:rPr>
                <w:rFonts w:ascii="Times New Roman" w:hAnsi="Times New Roman" w:cs="Times New Roman"/>
                <w:sz w:val="20"/>
                <w:szCs w:val="20"/>
              </w:rPr>
              <w:t>Л.Н. Коротовских «</w:t>
            </w:r>
            <w:r w:rsidRPr="009E2ED1">
              <w:rPr>
                <w:rFonts w:ascii="Times New Roman" w:hAnsi="Times New Roman" w:cs="Times New Roman"/>
                <w:b/>
                <w:sz w:val="20"/>
                <w:szCs w:val="20"/>
              </w:rPr>
              <w:t>Планы</w:t>
            </w:r>
            <w:r w:rsidR="00323550" w:rsidRPr="009E2ED1">
              <w:rPr>
                <w:rFonts w:ascii="Times New Roman" w:hAnsi="Times New Roman" w:cs="Times New Roman"/>
                <w:b/>
                <w:sz w:val="20"/>
                <w:szCs w:val="20"/>
              </w:rPr>
              <w:t>-</w:t>
            </w:r>
            <w:r w:rsidRPr="009E2ED1">
              <w:rPr>
                <w:rFonts w:ascii="Times New Roman" w:hAnsi="Times New Roman" w:cs="Times New Roman"/>
                <w:b/>
                <w:sz w:val="20"/>
                <w:szCs w:val="20"/>
              </w:rPr>
              <w:t>конспекты</w:t>
            </w:r>
            <w:r w:rsidR="00323550" w:rsidRPr="009E2ED1">
              <w:rPr>
                <w:rFonts w:ascii="Times New Roman" w:hAnsi="Times New Roman" w:cs="Times New Roman"/>
                <w:b/>
                <w:sz w:val="20"/>
                <w:szCs w:val="20"/>
              </w:rPr>
              <w:t xml:space="preserve"> </w:t>
            </w:r>
            <w:r w:rsidRPr="009E2ED1">
              <w:rPr>
                <w:rFonts w:ascii="Times New Roman" w:hAnsi="Times New Roman" w:cs="Times New Roman"/>
                <w:b/>
                <w:sz w:val="20"/>
                <w:szCs w:val="20"/>
              </w:rPr>
              <w:t>занятий по развитию математических</w:t>
            </w:r>
            <w:r w:rsidR="00323550" w:rsidRPr="009E2ED1">
              <w:rPr>
                <w:rFonts w:ascii="Times New Roman" w:hAnsi="Times New Roman" w:cs="Times New Roman"/>
                <w:b/>
                <w:sz w:val="20"/>
                <w:szCs w:val="20"/>
              </w:rPr>
              <w:t xml:space="preserve"> </w:t>
            </w:r>
            <w:r w:rsidRPr="009E2ED1">
              <w:rPr>
                <w:rFonts w:ascii="Times New Roman" w:hAnsi="Times New Roman" w:cs="Times New Roman"/>
                <w:b/>
                <w:sz w:val="20"/>
                <w:szCs w:val="20"/>
              </w:rPr>
              <w:t>представлений у детей дошкольного</w:t>
            </w:r>
            <w:r w:rsidR="00323550" w:rsidRPr="009E2ED1">
              <w:rPr>
                <w:rFonts w:ascii="Times New Roman" w:hAnsi="Times New Roman" w:cs="Times New Roman"/>
                <w:b/>
                <w:sz w:val="20"/>
                <w:szCs w:val="20"/>
              </w:rPr>
              <w:t xml:space="preserve"> </w:t>
            </w:r>
            <w:r w:rsidRPr="009E2ED1">
              <w:rPr>
                <w:rFonts w:ascii="Times New Roman" w:hAnsi="Times New Roman" w:cs="Times New Roman"/>
                <w:b/>
                <w:sz w:val="20"/>
                <w:szCs w:val="20"/>
              </w:rPr>
              <w:t>возраста</w:t>
            </w:r>
            <w:r w:rsidRPr="004F5BE0">
              <w:rPr>
                <w:rFonts w:ascii="Times New Roman" w:hAnsi="Times New Roman" w:cs="Times New Roman"/>
                <w:sz w:val="20"/>
                <w:szCs w:val="20"/>
              </w:rPr>
              <w:t>»</w:t>
            </w:r>
          </w:p>
          <w:p w:rsidR="00716C0D" w:rsidRPr="004F5BE0"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Сентябрь</w:t>
            </w:r>
          </w:p>
          <w:p w:rsidR="00716C0D" w:rsidRPr="009E2ED1" w:rsidRDefault="00716C0D" w:rsidP="00F326A3">
            <w:pPr>
              <w:jc w:val="both"/>
              <w:rPr>
                <w:rFonts w:ascii="Times New Roman" w:hAnsi="Times New Roman" w:cs="Times New Roman"/>
                <w:sz w:val="20"/>
                <w:szCs w:val="20"/>
              </w:rPr>
            </w:pPr>
            <w:r w:rsidRPr="004F5BE0">
              <w:rPr>
                <w:rFonts w:ascii="Times New Roman" w:hAnsi="Times New Roman" w:cs="Times New Roman"/>
                <w:sz w:val="20"/>
                <w:szCs w:val="20"/>
              </w:rPr>
              <w:t>1 (37) стр.57, 2 (38)</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58</w:t>
            </w:r>
            <w:r w:rsidR="00323550" w:rsidRPr="004F5BE0">
              <w:rPr>
                <w:rFonts w:ascii="Times New Roman" w:hAnsi="Times New Roman" w:cs="Times New Roman"/>
                <w:sz w:val="20"/>
                <w:szCs w:val="20"/>
              </w:rPr>
              <w:t xml:space="preserve">, </w:t>
            </w:r>
            <w:r w:rsidRPr="009E2ED1">
              <w:rPr>
                <w:rFonts w:ascii="Times New Roman" w:hAnsi="Times New Roman" w:cs="Times New Roman"/>
                <w:sz w:val="20"/>
                <w:szCs w:val="20"/>
              </w:rPr>
              <w:t>3 (</w:t>
            </w:r>
            <w:r w:rsidR="00323550" w:rsidRPr="004F5BE0">
              <w:rPr>
                <w:rFonts w:ascii="Times New Roman" w:hAnsi="Times New Roman" w:cs="Times New Roman"/>
                <w:sz w:val="20"/>
                <w:szCs w:val="20"/>
              </w:rPr>
              <w:t>3</w:t>
            </w:r>
            <w:r w:rsidRPr="009E2ED1">
              <w:rPr>
                <w:rFonts w:ascii="Times New Roman" w:hAnsi="Times New Roman" w:cs="Times New Roman"/>
                <w:sz w:val="20"/>
                <w:szCs w:val="20"/>
              </w:rPr>
              <w:t xml:space="preserve">9) </w:t>
            </w:r>
            <w:r w:rsidRPr="004F5BE0">
              <w:rPr>
                <w:rFonts w:ascii="Times New Roman" w:hAnsi="Times New Roman" w:cs="Times New Roman"/>
                <w:sz w:val="20"/>
                <w:szCs w:val="20"/>
              </w:rPr>
              <w:t>стр</w:t>
            </w:r>
            <w:r w:rsidRPr="009E2ED1">
              <w:rPr>
                <w:rFonts w:ascii="Times New Roman" w:hAnsi="Times New Roman" w:cs="Times New Roman"/>
                <w:sz w:val="20"/>
                <w:szCs w:val="20"/>
              </w:rPr>
              <w:t>. 60, 4 (40)</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61</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Октябрь</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5 (41) </w:t>
            </w:r>
            <w:r w:rsidRPr="004F5BE0">
              <w:rPr>
                <w:rFonts w:ascii="Times New Roman" w:hAnsi="Times New Roman" w:cs="Times New Roman"/>
                <w:sz w:val="20"/>
                <w:szCs w:val="20"/>
              </w:rPr>
              <w:t>стр</w:t>
            </w:r>
            <w:r w:rsidRPr="009E2ED1">
              <w:rPr>
                <w:rFonts w:ascii="Times New Roman" w:hAnsi="Times New Roman" w:cs="Times New Roman"/>
                <w:sz w:val="20"/>
                <w:szCs w:val="20"/>
              </w:rPr>
              <w:t>. 62, 6 (42)</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64</w:t>
            </w:r>
            <w:r w:rsidR="0032355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7 (43) </w:t>
            </w:r>
            <w:r w:rsidRPr="004F5BE0">
              <w:rPr>
                <w:rFonts w:ascii="Times New Roman" w:hAnsi="Times New Roman" w:cs="Times New Roman"/>
                <w:sz w:val="20"/>
                <w:szCs w:val="20"/>
              </w:rPr>
              <w:t>стр</w:t>
            </w:r>
            <w:r w:rsidRPr="009E2ED1">
              <w:rPr>
                <w:rFonts w:ascii="Times New Roman" w:hAnsi="Times New Roman" w:cs="Times New Roman"/>
                <w:sz w:val="20"/>
                <w:szCs w:val="20"/>
              </w:rPr>
              <w:t>. 66, 8 (44)</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68</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Ноябрь</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9 (45) </w:t>
            </w:r>
            <w:r w:rsidRPr="004F5BE0">
              <w:rPr>
                <w:rFonts w:ascii="Times New Roman" w:hAnsi="Times New Roman" w:cs="Times New Roman"/>
                <w:sz w:val="20"/>
                <w:szCs w:val="20"/>
              </w:rPr>
              <w:t>стр</w:t>
            </w:r>
            <w:r w:rsidRPr="009E2ED1">
              <w:rPr>
                <w:rFonts w:ascii="Times New Roman" w:hAnsi="Times New Roman" w:cs="Times New Roman"/>
                <w:sz w:val="20"/>
                <w:szCs w:val="20"/>
              </w:rPr>
              <w:t>. 70, 10 (46)</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.72</w:t>
            </w:r>
            <w:r w:rsidR="0032355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11 (47) </w:t>
            </w:r>
            <w:r w:rsidRPr="004F5BE0">
              <w:rPr>
                <w:rFonts w:ascii="Times New Roman" w:hAnsi="Times New Roman" w:cs="Times New Roman"/>
                <w:sz w:val="20"/>
                <w:szCs w:val="20"/>
              </w:rPr>
              <w:t>стр</w:t>
            </w:r>
            <w:r w:rsidRPr="009E2ED1">
              <w:rPr>
                <w:rFonts w:ascii="Times New Roman" w:hAnsi="Times New Roman" w:cs="Times New Roman"/>
                <w:sz w:val="20"/>
                <w:szCs w:val="20"/>
              </w:rPr>
              <w:t>.73, 12 (48)</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.75</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Декабрь</w:t>
            </w:r>
          </w:p>
          <w:p w:rsidR="00716C0D" w:rsidRPr="004F5BE0"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13 (49) </w:t>
            </w:r>
            <w:r w:rsidRPr="004F5BE0">
              <w:rPr>
                <w:rFonts w:ascii="Times New Roman" w:hAnsi="Times New Roman" w:cs="Times New Roman"/>
                <w:sz w:val="20"/>
                <w:szCs w:val="20"/>
              </w:rPr>
              <w:t>стр</w:t>
            </w:r>
            <w:r w:rsidRPr="009E2ED1">
              <w:rPr>
                <w:rFonts w:ascii="Times New Roman" w:hAnsi="Times New Roman" w:cs="Times New Roman"/>
                <w:sz w:val="20"/>
                <w:szCs w:val="20"/>
              </w:rPr>
              <w:t>. 77, 14 (50)</w:t>
            </w:r>
            <w:r w:rsidR="00323550" w:rsidRPr="009E2ED1">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.79</w:t>
            </w:r>
            <w:r w:rsidR="00323550" w:rsidRPr="009E2ED1">
              <w:rPr>
                <w:rFonts w:ascii="Times New Roman" w:hAnsi="Times New Roman" w:cs="Times New Roman"/>
                <w:sz w:val="20"/>
                <w:szCs w:val="20"/>
              </w:rPr>
              <w:t xml:space="preserve">, </w:t>
            </w:r>
            <w:r w:rsidRPr="009E2ED1">
              <w:rPr>
                <w:rFonts w:ascii="Times New Roman" w:hAnsi="Times New Roman" w:cs="Times New Roman"/>
                <w:sz w:val="20"/>
                <w:szCs w:val="20"/>
              </w:rPr>
              <w:t xml:space="preserve">15 (51) </w:t>
            </w:r>
            <w:r w:rsidRPr="004F5BE0">
              <w:rPr>
                <w:rFonts w:ascii="Times New Roman" w:hAnsi="Times New Roman" w:cs="Times New Roman"/>
                <w:sz w:val="20"/>
                <w:szCs w:val="20"/>
              </w:rPr>
              <w:t>стр</w:t>
            </w:r>
            <w:r w:rsidRPr="009E2ED1">
              <w:rPr>
                <w:rFonts w:ascii="Times New Roman" w:hAnsi="Times New Roman" w:cs="Times New Roman"/>
                <w:sz w:val="20"/>
                <w:szCs w:val="20"/>
              </w:rPr>
              <w:t>. 80, 16 (52)</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 81</w:t>
            </w:r>
          </w:p>
          <w:p w:rsidR="00716C0D" w:rsidRPr="004F5BE0"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Январь</w:t>
            </w:r>
          </w:p>
          <w:p w:rsidR="00716C0D" w:rsidRPr="004F5BE0" w:rsidRDefault="00716C0D" w:rsidP="00F326A3">
            <w:pPr>
              <w:jc w:val="both"/>
              <w:rPr>
                <w:rFonts w:ascii="Times New Roman" w:hAnsi="Times New Roman" w:cs="Times New Roman"/>
                <w:sz w:val="20"/>
                <w:szCs w:val="20"/>
              </w:rPr>
            </w:pPr>
            <w:r w:rsidRPr="004F5BE0">
              <w:rPr>
                <w:rFonts w:ascii="Times New Roman" w:hAnsi="Times New Roman" w:cs="Times New Roman"/>
                <w:sz w:val="20"/>
                <w:szCs w:val="20"/>
              </w:rPr>
              <w:t xml:space="preserve">17 </w:t>
            </w:r>
            <w:r w:rsidR="004F5BE0" w:rsidRPr="004F5BE0">
              <w:rPr>
                <w:rFonts w:ascii="Times New Roman" w:hAnsi="Times New Roman" w:cs="Times New Roman"/>
                <w:sz w:val="20"/>
                <w:szCs w:val="20"/>
              </w:rPr>
              <w:t xml:space="preserve">Захарова </w:t>
            </w:r>
            <w:r w:rsidRPr="004F5BE0">
              <w:rPr>
                <w:rFonts w:ascii="Times New Roman" w:hAnsi="Times New Roman" w:cs="Times New Roman"/>
                <w:sz w:val="20"/>
                <w:szCs w:val="20"/>
              </w:rPr>
              <w:t>стр. 83, 18 (53) стр.</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84,</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 xml:space="preserve">19 (54) </w:t>
            </w:r>
            <w:r w:rsidRPr="004F5BE0">
              <w:rPr>
                <w:rFonts w:ascii="Times New Roman" w:hAnsi="Times New Roman" w:cs="Times New Roman"/>
                <w:sz w:val="20"/>
                <w:szCs w:val="20"/>
              </w:rPr>
              <w:lastRenderedPageBreak/>
              <w:t>стр. 86, 20 (55)</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 87</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Февраль</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21 (56) </w:t>
            </w:r>
            <w:r w:rsidRPr="004F5BE0">
              <w:rPr>
                <w:rFonts w:ascii="Times New Roman" w:hAnsi="Times New Roman" w:cs="Times New Roman"/>
                <w:sz w:val="20"/>
                <w:szCs w:val="20"/>
              </w:rPr>
              <w:t>стр</w:t>
            </w:r>
            <w:r w:rsidRPr="009E2ED1">
              <w:rPr>
                <w:rFonts w:ascii="Times New Roman" w:hAnsi="Times New Roman" w:cs="Times New Roman"/>
                <w:sz w:val="20"/>
                <w:szCs w:val="20"/>
              </w:rPr>
              <w:t>. 89, 22 (57)</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90,</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23 (58) </w:t>
            </w:r>
            <w:r w:rsidRPr="004F5BE0">
              <w:rPr>
                <w:rFonts w:ascii="Times New Roman" w:hAnsi="Times New Roman" w:cs="Times New Roman"/>
                <w:sz w:val="20"/>
                <w:szCs w:val="20"/>
              </w:rPr>
              <w:t>стр</w:t>
            </w:r>
            <w:r w:rsidRPr="009E2ED1">
              <w:rPr>
                <w:rFonts w:ascii="Times New Roman" w:hAnsi="Times New Roman" w:cs="Times New Roman"/>
                <w:sz w:val="20"/>
                <w:szCs w:val="20"/>
              </w:rPr>
              <w:t>. 91, 24 (59)</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004F5BE0" w:rsidRPr="009E2ED1">
              <w:rPr>
                <w:rFonts w:ascii="Times New Roman" w:hAnsi="Times New Roman" w:cs="Times New Roman"/>
                <w:sz w:val="20"/>
                <w:szCs w:val="20"/>
              </w:rPr>
              <w:t>. 93</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Март</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25 (</w:t>
            </w:r>
            <w:r w:rsidR="004F5BE0" w:rsidRPr="004F5BE0">
              <w:rPr>
                <w:rFonts w:ascii="Times New Roman" w:hAnsi="Times New Roman" w:cs="Times New Roman"/>
                <w:sz w:val="20"/>
                <w:szCs w:val="20"/>
              </w:rPr>
              <w:t>6</w:t>
            </w:r>
            <w:r w:rsidRPr="009E2ED1">
              <w:rPr>
                <w:rFonts w:ascii="Times New Roman" w:hAnsi="Times New Roman" w:cs="Times New Roman"/>
                <w:sz w:val="20"/>
                <w:szCs w:val="20"/>
              </w:rPr>
              <w:t xml:space="preserve">0) </w:t>
            </w:r>
            <w:r w:rsidRPr="004F5BE0">
              <w:rPr>
                <w:rFonts w:ascii="Times New Roman" w:hAnsi="Times New Roman" w:cs="Times New Roman"/>
                <w:sz w:val="20"/>
                <w:szCs w:val="20"/>
              </w:rPr>
              <w:t>стр</w:t>
            </w:r>
            <w:r w:rsidRPr="009E2ED1">
              <w:rPr>
                <w:rFonts w:ascii="Times New Roman" w:hAnsi="Times New Roman" w:cs="Times New Roman"/>
                <w:sz w:val="20"/>
                <w:szCs w:val="20"/>
              </w:rPr>
              <w:t>. 94, 26 (61)</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99,</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27 (62) </w:t>
            </w:r>
            <w:r w:rsidRPr="004F5BE0">
              <w:rPr>
                <w:rFonts w:ascii="Times New Roman" w:hAnsi="Times New Roman" w:cs="Times New Roman"/>
                <w:sz w:val="20"/>
                <w:szCs w:val="20"/>
              </w:rPr>
              <w:t>стр</w:t>
            </w:r>
            <w:r w:rsidRPr="009E2ED1">
              <w:rPr>
                <w:rFonts w:ascii="Times New Roman" w:hAnsi="Times New Roman" w:cs="Times New Roman"/>
                <w:sz w:val="20"/>
                <w:szCs w:val="20"/>
              </w:rPr>
              <w:t>.100, 28</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(63) </w:t>
            </w:r>
            <w:r w:rsidRPr="004F5BE0">
              <w:rPr>
                <w:rFonts w:ascii="Times New Roman" w:hAnsi="Times New Roman" w:cs="Times New Roman"/>
                <w:sz w:val="20"/>
                <w:szCs w:val="20"/>
              </w:rPr>
              <w:t>стр</w:t>
            </w:r>
            <w:r w:rsidR="004F5BE0" w:rsidRPr="009E2ED1">
              <w:rPr>
                <w:rFonts w:ascii="Times New Roman" w:hAnsi="Times New Roman" w:cs="Times New Roman"/>
                <w:sz w:val="20"/>
                <w:szCs w:val="20"/>
              </w:rPr>
              <w:t>.102</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Апрель</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29 (64) </w:t>
            </w:r>
            <w:r w:rsidRPr="004F5BE0">
              <w:rPr>
                <w:rFonts w:ascii="Times New Roman" w:hAnsi="Times New Roman" w:cs="Times New Roman"/>
                <w:sz w:val="20"/>
                <w:szCs w:val="20"/>
              </w:rPr>
              <w:t>стр</w:t>
            </w:r>
            <w:r w:rsidRPr="009E2ED1">
              <w:rPr>
                <w:rFonts w:ascii="Times New Roman" w:hAnsi="Times New Roman" w:cs="Times New Roman"/>
                <w:sz w:val="20"/>
                <w:szCs w:val="20"/>
              </w:rPr>
              <w:t>.103, 30 (65)</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.105,</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31 (66) </w:t>
            </w:r>
            <w:r w:rsidRPr="004F5BE0">
              <w:rPr>
                <w:rFonts w:ascii="Times New Roman" w:hAnsi="Times New Roman" w:cs="Times New Roman"/>
                <w:sz w:val="20"/>
                <w:szCs w:val="20"/>
              </w:rPr>
              <w:t>стр</w:t>
            </w:r>
            <w:r w:rsidRPr="009E2ED1">
              <w:rPr>
                <w:rFonts w:ascii="Times New Roman" w:hAnsi="Times New Roman" w:cs="Times New Roman"/>
                <w:sz w:val="20"/>
                <w:szCs w:val="20"/>
              </w:rPr>
              <w:t>.106, 32 (67) стр.109,</w:t>
            </w:r>
          </w:p>
          <w:p w:rsidR="00716C0D" w:rsidRPr="009E2ED1" w:rsidRDefault="00716C0D" w:rsidP="00F326A3">
            <w:pPr>
              <w:jc w:val="both"/>
              <w:rPr>
                <w:rFonts w:ascii="Times New Roman" w:hAnsi="Times New Roman" w:cs="Times New Roman"/>
                <w:b/>
                <w:sz w:val="20"/>
                <w:szCs w:val="20"/>
              </w:rPr>
            </w:pPr>
            <w:r w:rsidRPr="009E2ED1">
              <w:rPr>
                <w:rFonts w:ascii="Times New Roman" w:hAnsi="Times New Roman" w:cs="Times New Roman"/>
                <w:b/>
                <w:sz w:val="20"/>
                <w:szCs w:val="20"/>
              </w:rPr>
              <w:t>Май</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33 (68) стр.110, 34 (69)</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стр.112</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35 (70) стр.113, 36 (72)</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стр.117</w:t>
            </w:r>
          </w:p>
        </w:tc>
        <w:tc>
          <w:tcPr>
            <w:tcW w:w="3402" w:type="dxa"/>
            <w:gridSpan w:val="2"/>
            <w:tcBorders>
              <w:bottom w:val="single" w:sz="4" w:space="0" w:color="auto"/>
            </w:tcBorders>
          </w:tcPr>
          <w:p w:rsidR="004458B7" w:rsidRDefault="004458B7" w:rsidP="00F326A3">
            <w:pPr>
              <w:jc w:val="both"/>
              <w:rPr>
                <w:rFonts w:ascii="Times New Roman" w:hAnsi="Times New Roman"/>
                <w:spacing w:val="3"/>
                <w:sz w:val="20"/>
                <w:szCs w:val="24"/>
              </w:rPr>
            </w:pPr>
            <w:r>
              <w:rPr>
                <w:rFonts w:ascii="Times New Roman" w:hAnsi="Times New Roman" w:cs="Times New Roman"/>
                <w:sz w:val="20"/>
                <w:szCs w:val="20"/>
              </w:rPr>
              <w:lastRenderedPageBreak/>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r w:rsidR="00CB1915">
              <w:rPr>
                <w:rFonts w:ascii="Times New Roman" w:hAnsi="Times New Roman"/>
                <w:spacing w:val="3"/>
                <w:sz w:val="20"/>
                <w:szCs w:val="24"/>
              </w:rPr>
              <w:t xml:space="preserve"> </w:t>
            </w:r>
            <w:r w:rsidR="00CB1915" w:rsidRPr="00CB1915">
              <w:rPr>
                <w:rFonts w:ascii="Times New Roman" w:hAnsi="Times New Roman"/>
                <w:spacing w:val="3"/>
                <w:sz w:val="20"/>
                <w:szCs w:val="24"/>
              </w:rPr>
              <w:t>стр: 82-85</w:t>
            </w:r>
          </w:p>
          <w:p w:rsidR="004458B7" w:rsidRDefault="004458B7" w:rsidP="00F326A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716C0D" w:rsidRDefault="004458B7" w:rsidP="00F326A3">
            <w:pPr>
              <w:jc w:val="both"/>
              <w:rPr>
                <w:rFonts w:ascii="Times New Roman" w:hAnsi="Times New Roman" w:cs="Times New Roman"/>
                <w:spacing w:val="3"/>
                <w:sz w:val="20"/>
                <w:szCs w:val="24"/>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r w:rsidR="00716C0D" w:rsidRPr="0015620F">
              <w:rPr>
                <w:rFonts w:ascii="Times New Roman" w:hAnsi="Times New Roman" w:cs="Times New Roman"/>
                <w:spacing w:val="3"/>
                <w:sz w:val="20"/>
                <w:szCs w:val="24"/>
              </w:rPr>
              <w:t xml:space="preserve"> </w:t>
            </w:r>
          </w:p>
          <w:p w:rsidR="00716C0D" w:rsidRPr="0015620F" w:rsidRDefault="00716C0D" w:rsidP="00F326A3">
            <w:pPr>
              <w:jc w:val="both"/>
              <w:rPr>
                <w:sz w:val="20"/>
              </w:rPr>
            </w:pPr>
            <w:r w:rsidRPr="0015620F">
              <w:rPr>
                <w:rFonts w:ascii="Times New Roman" w:hAnsi="Times New Roman" w:cs="Times New Roman"/>
                <w:spacing w:val="3"/>
                <w:sz w:val="20"/>
                <w:szCs w:val="24"/>
              </w:rPr>
              <w:t>Михайлова З.А., Иоффе Э.Н. Математика от трех до семи. Учебно-методическое пособие. — СПб: ДЕТСТВО-ПРЕСС, 2009, с. 50</w:t>
            </w:r>
          </w:p>
          <w:p w:rsidR="00716C0D" w:rsidRPr="0015620F" w:rsidRDefault="00716C0D" w:rsidP="00F326A3">
            <w:pPr>
              <w:jc w:val="both"/>
              <w:rPr>
                <w:sz w:val="20"/>
              </w:rPr>
            </w:pPr>
            <w:r w:rsidRPr="0015620F">
              <w:rPr>
                <w:rFonts w:ascii="Times New Roman" w:hAnsi="Times New Roman" w:cs="Times New Roman"/>
                <w:spacing w:val="3"/>
                <w:sz w:val="20"/>
                <w:szCs w:val="24"/>
              </w:rPr>
              <w:t>Михайлова З.А., Носова Е.А. Логико-математическое развитие до</w:t>
            </w:r>
            <w:r w:rsidRPr="0015620F">
              <w:rPr>
                <w:rFonts w:ascii="Times New Roman" w:hAnsi="Times New Roman" w:cs="Times New Roman"/>
                <w:spacing w:val="3"/>
                <w:sz w:val="20"/>
                <w:szCs w:val="24"/>
              </w:rPr>
              <w:lastRenderedPageBreak/>
              <w:t>школьников. — СПб: ДЕТСТВО-ПРЕСС, 2016, с. 58</w:t>
            </w:r>
            <w:r w:rsidR="00CB1915">
              <w:rPr>
                <w:rFonts w:ascii="Times New Roman" w:hAnsi="Times New Roman" w:cs="Times New Roman"/>
                <w:spacing w:val="3"/>
                <w:sz w:val="20"/>
                <w:szCs w:val="24"/>
              </w:rPr>
              <w:t>-</w:t>
            </w:r>
            <w:r w:rsidR="00CB1915" w:rsidRPr="00CB1915">
              <w:rPr>
                <w:rFonts w:ascii="Times New Roman" w:hAnsi="Times New Roman" w:cs="Times New Roman"/>
                <w:spacing w:val="3"/>
                <w:sz w:val="20"/>
                <w:szCs w:val="24"/>
              </w:rPr>
              <w:t>62</w:t>
            </w:r>
          </w:p>
          <w:p w:rsidR="00716C0D" w:rsidRPr="0015620F" w:rsidRDefault="00716C0D" w:rsidP="00F326A3">
            <w:pPr>
              <w:jc w:val="both"/>
              <w:rPr>
                <w:rFonts w:ascii="Times New Roman" w:hAnsi="Times New Roman" w:cs="Times New Roman"/>
                <w:spacing w:val="3"/>
                <w:sz w:val="20"/>
                <w:szCs w:val="24"/>
              </w:rPr>
            </w:pPr>
            <w:r w:rsidRPr="0015620F">
              <w:rPr>
                <w:rFonts w:ascii="Times New Roman" w:hAnsi="Times New Roman" w:cs="Times New Roman"/>
                <w:spacing w:val="3"/>
                <w:sz w:val="20"/>
                <w:szCs w:val="24"/>
              </w:rPr>
              <w:t xml:space="preserve">Михайлова З.А., Чеплашкина И.Н., Харько Т.Г. Предматематические игры для детей младшего дошкольного возраста. </w:t>
            </w:r>
            <w:r w:rsidRPr="0015620F">
              <w:rPr>
                <w:rFonts w:ascii="Times New Roman" w:hAnsi="Times New Roman" w:cs="Times New Roman"/>
                <w:sz w:val="20"/>
                <w:szCs w:val="24"/>
              </w:rPr>
              <w:t xml:space="preserve">– </w:t>
            </w:r>
            <w:r w:rsidRPr="0015620F">
              <w:rPr>
                <w:rFonts w:ascii="Times New Roman" w:hAnsi="Times New Roman" w:cs="Times New Roman"/>
                <w:spacing w:val="3"/>
                <w:sz w:val="20"/>
                <w:szCs w:val="24"/>
              </w:rPr>
              <w:t>СПб: ДЕТСТВО-ПРЕСС, 2015</w:t>
            </w:r>
          </w:p>
          <w:p w:rsidR="004458B7" w:rsidRPr="008C25C7" w:rsidRDefault="00716C0D" w:rsidP="00F326A3">
            <w:pPr>
              <w:jc w:val="both"/>
              <w:rPr>
                <w:rFonts w:ascii="Times New Roman" w:hAnsi="Times New Roman" w:cs="Times New Roman"/>
                <w:sz w:val="20"/>
                <w:szCs w:val="20"/>
              </w:rPr>
            </w:pPr>
            <w:r w:rsidRPr="0015620F">
              <w:rPr>
                <w:rFonts w:ascii="Times New Roman" w:hAnsi="Times New Roman" w:cs="Times New Roman"/>
                <w:spacing w:val="3"/>
                <w:sz w:val="20"/>
                <w:szCs w:val="24"/>
              </w:rPr>
              <w:t xml:space="preserve">Захарова Н.И. Играем с логическими блоками Дьенеша. Учебный курс для детей 4-5 лет. </w:t>
            </w:r>
            <w:r w:rsidRPr="0015620F">
              <w:rPr>
                <w:rFonts w:ascii="Times New Roman" w:hAnsi="Times New Roman" w:cs="Times New Roman"/>
                <w:sz w:val="20"/>
                <w:szCs w:val="24"/>
              </w:rPr>
              <w:t xml:space="preserve">– </w:t>
            </w:r>
            <w:r w:rsidRPr="0015620F">
              <w:rPr>
                <w:rFonts w:ascii="Times New Roman" w:hAnsi="Times New Roman" w:cs="Times New Roman"/>
                <w:spacing w:val="3"/>
                <w:sz w:val="20"/>
                <w:szCs w:val="24"/>
              </w:rPr>
              <w:t>СПб: ДЕТСТВО-ПРЕСС, 2018</w:t>
            </w:r>
          </w:p>
        </w:tc>
      </w:tr>
      <w:tr w:rsidR="004458B7" w:rsidTr="002575D8">
        <w:tc>
          <w:tcPr>
            <w:tcW w:w="1838" w:type="dxa"/>
            <w:tcBorders>
              <w:top w:val="single" w:sz="4" w:space="0" w:color="auto"/>
              <w:right w:val="single" w:sz="4" w:space="0" w:color="auto"/>
            </w:tcBorders>
          </w:tcPr>
          <w:p w:rsidR="004458B7" w:rsidRPr="00C4413E" w:rsidRDefault="004458B7" w:rsidP="00F326A3">
            <w:pPr>
              <w:jc w:val="both"/>
              <w:rPr>
                <w:rFonts w:ascii="Times New Roman" w:hAnsi="Times New Roman" w:cs="Times New Roman"/>
                <w:i/>
                <w:sz w:val="20"/>
                <w:szCs w:val="20"/>
              </w:rPr>
            </w:pPr>
            <w:r w:rsidRPr="0015620F">
              <w:rPr>
                <w:rStyle w:val="ae"/>
                <w:rFonts w:ascii="Times New Roman" w:hAnsi="Times New Roman" w:cs="Times New Roman"/>
                <w:b w:val="0"/>
                <w:i/>
                <w:color w:val="000000" w:themeColor="text1"/>
                <w:sz w:val="20"/>
                <w:szCs w:val="20"/>
              </w:rPr>
              <w:lastRenderedPageBreak/>
              <w:t>И</w:t>
            </w:r>
            <w:r w:rsidRPr="00C4413E">
              <w:rPr>
                <w:rFonts w:ascii="Times New Roman" w:hAnsi="Times New Roman" w:cs="Times New Roman"/>
                <w:i/>
                <w:color w:val="000000" w:themeColor="text1"/>
                <w:sz w:val="20"/>
                <w:szCs w:val="20"/>
              </w:rPr>
              <w:t>сследование объектов живой и неживой природы, экспериментирование</w:t>
            </w:r>
          </w:p>
        </w:tc>
        <w:tc>
          <w:tcPr>
            <w:tcW w:w="567" w:type="dxa"/>
            <w:tcBorders>
              <w:top w:val="single" w:sz="4" w:space="0" w:color="auto"/>
              <w:left w:val="single" w:sz="4" w:space="0" w:color="auto"/>
              <w:right w:val="single" w:sz="4" w:space="0" w:color="auto"/>
            </w:tcBorders>
          </w:tcPr>
          <w:p w:rsidR="004458B7" w:rsidRPr="003C50B7" w:rsidRDefault="004458B7" w:rsidP="00F326A3">
            <w:pPr>
              <w:jc w:val="center"/>
              <w:rPr>
                <w:rFonts w:ascii="Times New Roman" w:hAnsi="Times New Roman" w:cs="Times New Roman"/>
                <w:sz w:val="20"/>
                <w:szCs w:val="20"/>
              </w:rPr>
            </w:pPr>
            <w:r>
              <w:rPr>
                <w:rFonts w:ascii="Times New Roman" w:hAnsi="Times New Roman" w:cs="Times New Roman"/>
                <w:sz w:val="20"/>
                <w:szCs w:val="20"/>
              </w:rPr>
              <w:t>0,25</w:t>
            </w:r>
          </w:p>
        </w:tc>
        <w:tc>
          <w:tcPr>
            <w:tcW w:w="567" w:type="dxa"/>
            <w:tcBorders>
              <w:top w:val="single" w:sz="4" w:space="0" w:color="auto"/>
              <w:right w:val="single" w:sz="4" w:space="0" w:color="auto"/>
            </w:tcBorders>
          </w:tcPr>
          <w:p w:rsidR="004458B7" w:rsidRPr="003C50B7" w:rsidRDefault="004458B7" w:rsidP="00F326A3">
            <w:pPr>
              <w:jc w:val="center"/>
              <w:rPr>
                <w:rFonts w:ascii="Times New Roman" w:hAnsi="Times New Roman" w:cs="Times New Roman"/>
                <w:sz w:val="20"/>
                <w:szCs w:val="20"/>
              </w:rPr>
            </w:pPr>
            <w:r>
              <w:rPr>
                <w:rFonts w:ascii="Times New Roman" w:hAnsi="Times New Roman" w:cs="Times New Roman"/>
                <w:sz w:val="20"/>
                <w:szCs w:val="20"/>
              </w:rPr>
              <w:t>9</w:t>
            </w:r>
          </w:p>
        </w:tc>
        <w:tc>
          <w:tcPr>
            <w:tcW w:w="4366" w:type="dxa"/>
            <w:gridSpan w:val="3"/>
            <w:tcBorders>
              <w:top w:val="single" w:sz="4" w:space="0" w:color="auto"/>
              <w:left w:val="single" w:sz="4" w:space="0" w:color="auto"/>
            </w:tcBorders>
          </w:tcPr>
          <w:p w:rsidR="00716C0D" w:rsidRPr="00716C0D" w:rsidRDefault="00716C0D" w:rsidP="00F326A3">
            <w:pPr>
              <w:jc w:val="both"/>
              <w:rPr>
                <w:rFonts w:ascii="Times New Roman" w:hAnsi="Times New Roman"/>
                <w:sz w:val="20"/>
                <w:szCs w:val="24"/>
              </w:rPr>
            </w:pPr>
            <w:r w:rsidRPr="00716C0D">
              <w:rPr>
                <w:rFonts w:ascii="Times New Roman" w:hAnsi="Times New Roman"/>
                <w:sz w:val="20"/>
                <w:szCs w:val="24"/>
              </w:rPr>
              <w:t xml:space="preserve">Воронкевич О.А. </w:t>
            </w:r>
            <w:r w:rsidRPr="009E2ED1">
              <w:rPr>
                <w:rFonts w:ascii="Times New Roman" w:hAnsi="Times New Roman"/>
                <w:b/>
                <w:sz w:val="20"/>
                <w:szCs w:val="24"/>
              </w:rPr>
              <w:t>Добро пожаловать в</w:t>
            </w:r>
            <w:r w:rsidR="00323550" w:rsidRPr="009E2ED1">
              <w:rPr>
                <w:rFonts w:ascii="Times New Roman" w:hAnsi="Times New Roman"/>
                <w:b/>
                <w:sz w:val="20"/>
                <w:szCs w:val="24"/>
              </w:rPr>
              <w:t xml:space="preserve"> </w:t>
            </w:r>
            <w:r w:rsidR="009E2ED1">
              <w:rPr>
                <w:rFonts w:ascii="Times New Roman" w:hAnsi="Times New Roman"/>
                <w:b/>
                <w:sz w:val="20"/>
                <w:szCs w:val="24"/>
              </w:rPr>
              <w:t>э</w:t>
            </w:r>
            <w:r w:rsidRPr="009E2ED1">
              <w:rPr>
                <w:rFonts w:ascii="Times New Roman" w:hAnsi="Times New Roman"/>
                <w:b/>
                <w:sz w:val="20"/>
                <w:szCs w:val="24"/>
              </w:rPr>
              <w:t>кологию</w:t>
            </w:r>
            <w:r w:rsidRPr="00716C0D">
              <w:rPr>
                <w:rFonts w:ascii="Times New Roman" w:hAnsi="Times New Roman"/>
                <w:sz w:val="20"/>
                <w:szCs w:val="24"/>
              </w:rPr>
              <w:t>! Парциальная программа</w:t>
            </w:r>
            <w:r w:rsidR="00323550">
              <w:rPr>
                <w:rFonts w:ascii="Times New Roman" w:hAnsi="Times New Roman"/>
                <w:sz w:val="20"/>
                <w:szCs w:val="24"/>
              </w:rPr>
              <w:t xml:space="preserve"> </w:t>
            </w:r>
            <w:r w:rsidRPr="00716C0D">
              <w:rPr>
                <w:rFonts w:ascii="Times New Roman" w:hAnsi="Times New Roman"/>
                <w:sz w:val="20"/>
                <w:szCs w:val="24"/>
              </w:rPr>
              <w:t>работы по формированию</w:t>
            </w:r>
            <w:r w:rsidR="00323550">
              <w:rPr>
                <w:rFonts w:ascii="Times New Roman" w:hAnsi="Times New Roman"/>
                <w:sz w:val="20"/>
                <w:szCs w:val="24"/>
              </w:rPr>
              <w:t xml:space="preserve"> </w:t>
            </w:r>
            <w:r w:rsidRPr="00716C0D">
              <w:rPr>
                <w:rFonts w:ascii="Times New Roman" w:hAnsi="Times New Roman"/>
                <w:sz w:val="20"/>
                <w:szCs w:val="24"/>
              </w:rPr>
              <w:t>экологической культуры у детей</w:t>
            </w:r>
            <w:r w:rsidR="00323550">
              <w:rPr>
                <w:rFonts w:ascii="Times New Roman" w:hAnsi="Times New Roman"/>
                <w:sz w:val="20"/>
                <w:szCs w:val="24"/>
              </w:rPr>
              <w:t xml:space="preserve"> </w:t>
            </w:r>
            <w:r w:rsidRPr="00716C0D">
              <w:rPr>
                <w:rFonts w:ascii="Times New Roman" w:hAnsi="Times New Roman"/>
                <w:sz w:val="20"/>
                <w:szCs w:val="24"/>
              </w:rPr>
              <w:t>дошкольного возраста - СПб.: «ДЕТСТВО –</w:t>
            </w:r>
          </w:p>
          <w:p w:rsidR="00716C0D" w:rsidRPr="00716C0D" w:rsidRDefault="00716C0D" w:rsidP="00F326A3">
            <w:pPr>
              <w:jc w:val="both"/>
              <w:rPr>
                <w:rFonts w:ascii="Times New Roman" w:hAnsi="Times New Roman"/>
                <w:sz w:val="20"/>
                <w:szCs w:val="24"/>
              </w:rPr>
            </w:pPr>
            <w:r w:rsidRPr="00716C0D">
              <w:rPr>
                <w:rFonts w:ascii="Times New Roman" w:hAnsi="Times New Roman"/>
                <w:sz w:val="20"/>
                <w:szCs w:val="24"/>
              </w:rPr>
              <w:t>ПРЕСС», 2016 (Библиотека программы</w:t>
            </w:r>
            <w:r w:rsidR="00323550">
              <w:rPr>
                <w:rFonts w:ascii="Times New Roman" w:hAnsi="Times New Roman"/>
                <w:sz w:val="20"/>
                <w:szCs w:val="24"/>
              </w:rPr>
              <w:t xml:space="preserve"> </w:t>
            </w:r>
            <w:r w:rsidRPr="00716C0D">
              <w:rPr>
                <w:rFonts w:ascii="Times New Roman" w:hAnsi="Times New Roman"/>
                <w:sz w:val="20"/>
                <w:szCs w:val="24"/>
              </w:rPr>
              <w:t>«Детство»)</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С</w:t>
            </w:r>
            <w:r w:rsidR="00716C0D" w:rsidRPr="00323550">
              <w:rPr>
                <w:rFonts w:ascii="Times New Roman" w:hAnsi="Times New Roman"/>
                <w:b/>
                <w:sz w:val="20"/>
                <w:szCs w:val="24"/>
              </w:rPr>
              <w:t>ентябрь</w:t>
            </w:r>
            <w:r>
              <w:rPr>
                <w:rFonts w:ascii="Times New Roman" w:hAnsi="Times New Roman"/>
                <w:sz w:val="20"/>
                <w:szCs w:val="24"/>
              </w:rPr>
              <w:t xml:space="preserve"> </w:t>
            </w:r>
            <w:r w:rsidR="00716C0D" w:rsidRPr="00716C0D">
              <w:rPr>
                <w:rFonts w:ascii="Times New Roman" w:hAnsi="Times New Roman"/>
                <w:sz w:val="20"/>
                <w:szCs w:val="24"/>
              </w:rPr>
              <w:t>«Составление описательных</w:t>
            </w:r>
            <w:r>
              <w:rPr>
                <w:rFonts w:ascii="Times New Roman" w:hAnsi="Times New Roman"/>
                <w:sz w:val="20"/>
                <w:szCs w:val="24"/>
              </w:rPr>
              <w:t xml:space="preserve"> </w:t>
            </w:r>
            <w:r w:rsidR="00716C0D" w:rsidRPr="00716C0D">
              <w:rPr>
                <w:rFonts w:ascii="Times New Roman" w:hAnsi="Times New Roman"/>
                <w:sz w:val="20"/>
                <w:szCs w:val="24"/>
              </w:rPr>
              <w:t>рассказов об овощах и фруктах» стр. 99</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О</w:t>
            </w:r>
            <w:r w:rsidR="00716C0D" w:rsidRPr="00323550">
              <w:rPr>
                <w:rFonts w:ascii="Times New Roman" w:hAnsi="Times New Roman"/>
                <w:b/>
                <w:sz w:val="20"/>
                <w:szCs w:val="24"/>
              </w:rPr>
              <w:t>ктябрь</w:t>
            </w:r>
            <w:r w:rsidRPr="00323550">
              <w:rPr>
                <w:rFonts w:ascii="Times New Roman" w:hAnsi="Times New Roman"/>
                <w:b/>
                <w:sz w:val="20"/>
                <w:szCs w:val="24"/>
              </w:rPr>
              <w:t xml:space="preserve"> </w:t>
            </w:r>
            <w:r w:rsidR="00716C0D" w:rsidRPr="00716C0D">
              <w:rPr>
                <w:rFonts w:ascii="Times New Roman" w:hAnsi="Times New Roman"/>
                <w:sz w:val="20"/>
                <w:szCs w:val="24"/>
              </w:rPr>
              <w:t>«Сравнение комнатных</w:t>
            </w:r>
            <w:r>
              <w:rPr>
                <w:rFonts w:ascii="Times New Roman" w:hAnsi="Times New Roman"/>
                <w:sz w:val="20"/>
                <w:szCs w:val="24"/>
              </w:rPr>
              <w:t xml:space="preserve"> </w:t>
            </w:r>
            <w:r w:rsidR="00716C0D" w:rsidRPr="00716C0D">
              <w:rPr>
                <w:rFonts w:ascii="Times New Roman" w:hAnsi="Times New Roman"/>
                <w:sz w:val="20"/>
                <w:szCs w:val="24"/>
              </w:rPr>
              <w:t>растений (герань и бальзамин)» стр. 101</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Н</w:t>
            </w:r>
            <w:r w:rsidR="00716C0D" w:rsidRPr="00323550">
              <w:rPr>
                <w:rFonts w:ascii="Times New Roman" w:hAnsi="Times New Roman"/>
                <w:b/>
                <w:sz w:val="20"/>
                <w:szCs w:val="24"/>
              </w:rPr>
              <w:t>оябрь</w:t>
            </w:r>
            <w:r>
              <w:rPr>
                <w:rFonts w:ascii="Times New Roman" w:hAnsi="Times New Roman"/>
                <w:sz w:val="20"/>
                <w:szCs w:val="24"/>
              </w:rPr>
              <w:t xml:space="preserve"> </w:t>
            </w:r>
            <w:r w:rsidR="00716C0D" w:rsidRPr="00716C0D">
              <w:rPr>
                <w:rFonts w:ascii="Times New Roman" w:hAnsi="Times New Roman"/>
                <w:sz w:val="20"/>
                <w:szCs w:val="24"/>
              </w:rPr>
              <w:t>«Беседа о подготовке зверей к</w:t>
            </w:r>
            <w:r>
              <w:rPr>
                <w:rFonts w:ascii="Times New Roman" w:hAnsi="Times New Roman"/>
                <w:sz w:val="20"/>
                <w:szCs w:val="24"/>
              </w:rPr>
              <w:t xml:space="preserve"> </w:t>
            </w:r>
            <w:r w:rsidR="00716C0D" w:rsidRPr="00716C0D">
              <w:rPr>
                <w:rFonts w:ascii="Times New Roman" w:hAnsi="Times New Roman"/>
                <w:sz w:val="20"/>
                <w:szCs w:val="24"/>
              </w:rPr>
              <w:t>зиме» стр. 106</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Д</w:t>
            </w:r>
            <w:r w:rsidR="00716C0D" w:rsidRPr="00323550">
              <w:rPr>
                <w:rFonts w:ascii="Times New Roman" w:hAnsi="Times New Roman"/>
                <w:b/>
                <w:sz w:val="20"/>
                <w:szCs w:val="24"/>
              </w:rPr>
              <w:t>екабрь</w:t>
            </w:r>
            <w:r>
              <w:rPr>
                <w:rFonts w:ascii="Times New Roman" w:hAnsi="Times New Roman"/>
                <w:sz w:val="20"/>
                <w:szCs w:val="24"/>
              </w:rPr>
              <w:t xml:space="preserve"> </w:t>
            </w:r>
            <w:r w:rsidR="00716C0D" w:rsidRPr="00716C0D">
              <w:rPr>
                <w:rFonts w:ascii="Times New Roman" w:hAnsi="Times New Roman"/>
                <w:sz w:val="20"/>
                <w:szCs w:val="24"/>
              </w:rPr>
              <w:t>«Как живут растения зимой»</w:t>
            </w:r>
            <w:r>
              <w:rPr>
                <w:rFonts w:ascii="Times New Roman" w:hAnsi="Times New Roman"/>
                <w:sz w:val="20"/>
                <w:szCs w:val="24"/>
              </w:rPr>
              <w:t xml:space="preserve"> </w:t>
            </w:r>
            <w:r w:rsidR="00716C0D" w:rsidRPr="00716C0D">
              <w:rPr>
                <w:rFonts w:ascii="Times New Roman" w:hAnsi="Times New Roman"/>
                <w:sz w:val="20"/>
                <w:szCs w:val="24"/>
              </w:rPr>
              <w:t>стр. 112</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Я</w:t>
            </w:r>
            <w:r w:rsidR="00716C0D" w:rsidRPr="00323550">
              <w:rPr>
                <w:rFonts w:ascii="Times New Roman" w:hAnsi="Times New Roman"/>
                <w:b/>
                <w:sz w:val="20"/>
                <w:szCs w:val="24"/>
              </w:rPr>
              <w:t>нварь</w:t>
            </w:r>
            <w:r>
              <w:rPr>
                <w:rFonts w:ascii="Times New Roman" w:hAnsi="Times New Roman"/>
                <w:sz w:val="20"/>
                <w:szCs w:val="24"/>
              </w:rPr>
              <w:t xml:space="preserve"> </w:t>
            </w:r>
            <w:r w:rsidR="00716C0D" w:rsidRPr="00716C0D">
              <w:rPr>
                <w:rFonts w:ascii="Times New Roman" w:hAnsi="Times New Roman"/>
                <w:sz w:val="20"/>
                <w:szCs w:val="24"/>
              </w:rPr>
              <w:t>«Прогулка в зимний лес» стр.</w:t>
            </w:r>
            <w:r>
              <w:rPr>
                <w:rFonts w:ascii="Times New Roman" w:hAnsi="Times New Roman"/>
                <w:sz w:val="20"/>
                <w:szCs w:val="24"/>
              </w:rPr>
              <w:t xml:space="preserve"> </w:t>
            </w:r>
            <w:r w:rsidR="00716C0D" w:rsidRPr="00716C0D">
              <w:rPr>
                <w:rFonts w:ascii="Times New Roman" w:hAnsi="Times New Roman"/>
                <w:sz w:val="20"/>
                <w:szCs w:val="24"/>
              </w:rPr>
              <w:t>116</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Ф</w:t>
            </w:r>
            <w:r w:rsidR="00716C0D" w:rsidRPr="00323550">
              <w:rPr>
                <w:rFonts w:ascii="Times New Roman" w:hAnsi="Times New Roman"/>
                <w:b/>
                <w:sz w:val="20"/>
                <w:szCs w:val="24"/>
              </w:rPr>
              <w:t>евраль</w:t>
            </w:r>
            <w:r>
              <w:rPr>
                <w:rFonts w:ascii="Times New Roman" w:hAnsi="Times New Roman"/>
                <w:sz w:val="20"/>
                <w:szCs w:val="24"/>
              </w:rPr>
              <w:t xml:space="preserve"> </w:t>
            </w:r>
            <w:r w:rsidR="00716C0D" w:rsidRPr="00716C0D">
              <w:rPr>
                <w:rFonts w:ascii="Times New Roman" w:hAnsi="Times New Roman"/>
                <w:sz w:val="20"/>
                <w:szCs w:val="24"/>
              </w:rPr>
              <w:t>«Беседа о домашних</w:t>
            </w:r>
            <w:r>
              <w:rPr>
                <w:rFonts w:ascii="Times New Roman" w:hAnsi="Times New Roman"/>
                <w:sz w:val="20"/>
                <w:szCs w:val="24"/>
              </w:rPr>
              <w:t xml:space="preserve"> </w:t>
            </w:r>
            <w:r w:rsidR="00716C0D" w:rsidRPr="00716C0D">
              <w:rPr>
                <w:rFonts w:ascii="Times New Roman" w:hAnsi="Times New Roman"/>
                <w:sz w:val="20"/>
                <w:szCs w:val="24"/>
              </w:rPr>
              <w:t>животных» стр. 119</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М</w:t>
            </w:r>
            <w:r w:rsidR="00716C0D" w:rsidRPr="00323550">
              <w:rPr>
                <w:rFonts w:ascii="Times New Roman" w:hAnsi="Times New Roman"/>
                <w:b/>
                <w:sz w:val="20"/>
                <w:szCs w:val="24"/>
              </w:rPr>
              <w:t>арт</w:t>
            </w:r>
            <w:r>
              <w:rPr>
                <w:rFonts w:ascii="Times New Roman" w:hAnsi="Times New Roman"/>
                <w:sz w:val="20"/>
                <w:szCs w:val="24"/>
              </w:rPr>
              <w:t xml:space="preserve"> </w:t>
            </w:r>
            <w:r w:rsidR="00716C0D" w:rsidRPr="00716C0D">
              <w:rPr>
                <w:rFonts w:ascii="Times New Roman" w:hAnsi="Times New Roman"/>
                <w:sz w:val="20"/>
                <w:szCs w:val="24"/>
              </w:rPr>
              <w:t>«Жизнь диких животных</w:t>
            </w:r>
            <w:r>
              <w:rPr>
                <w:rFonts w:ascii="Times New Roman" w:hAnsi="Times New Roman"/>
                <w:sz w:val="20"/>
                <w:szCs w:val="24"/>
              </w:rPr>
              <w:t xml:space="preserve"> </w:t>
            </w:r>
            <w:r w:rsidR="00716C0D" w:rsidRPr="00716C0D">
              <w:rPr>
                <w:rFonts w:ascii="Times New Roman" w:hAnsi="Times New Roman"/>
                <w:sz w:val="20"/>
                <w:szCs w:val="24"/>
              </w:rPr>
              <w:t>весной» стр. 122</w:t>
            </w:r>
          </w:p>
          <w:p w:rsidR="00716C0D" w:rsidRPr="00716C0D" w:rsidRDefault="00716C0D" w:rsidP="00F326A3">
            <w:pPr>
              <w:jc w:val="both"/>
              <w:rPr>
                <w:rFonts w:ascii="Times New Roman" w:hAnsi="Times New Roman"/>
                <w:sz w:val="20"/>
                <w:szCs w:val="24"/>
              </w:rPr>
            </w:pPr>
            <w:r w:rsidRPr="00323550">
              <w:rPr>
                <w:rFonts w:ascii="Times New Roman" w:hAnsi="Times New Roman"/>
                <w:b/>
                <w:sz w:val="20"/>
                <w:szCs w:val="24"/>
              </w:rPr>
              <w:t>Апрель</w:t>
            </w:r>
            <w:r w:rsidR="00323550">
              <w:rPr>
                <w:rFonts w:ascii="Times New Roman" w:hAnsi="Times New Roman"/>
                <w:sz w:val="20"/>
                <w:szCs w:val="24"/>
              </w:rPr>
              <w:t xml:space="preserve"> </w:t>
            </w:r>
            <w:r w:rsidRPr="00716C0D">
              <w:rPr>
                <w:rFonts w:ascii="Times New Roman" w:hAnsi="Times New Roman"/>
                <w:sz w:val="20"/>
                <w:szCs w:val="24"/>
              </w:rPr>
              <w:t>«Птицы» стр. 124</w:t>
            </w:r>
          </w:p>
          <w:p w:rsidR="004458B7" w:rsidRPr="003C50B7" w:rsidRDefault="00323550" w:rsidP="00F326A3">
            <w:pPr>
              <w:jc w:val="both"/>
              <w:rPr>
                <w:rFonts w:ascii="Times New Roman" w:hAnsi="Times New Roman" w:cs="Times New Roman"/>
                <w:sz w:val="20"/>
                <w:szCs w:val="20"/>
              </w:rPr>
            </w:pPr>
            <w:r w:rsidRPr="00323550">
              <w:rPr>
                <w:rFonts w:ascii="Times New Roman" w:hAnsi="Times New Roman"/>
                <w:b/>
                <w:sz w:val="20"/>
                <w:szCs w:val="24"/>
              </w:rPr>
              <w:t>М</w:t>
            </w:r>
            <w:r w:rsidR="00716C0D" w:rsidRPr="00323550">
              <w:rPr>
                <w:rFonts w:ascii="Times New Roman" w:hAnsi="Times New Roman"/>
                <w:b/>
                <w:sz w:val="20"/>
                <w:szCs w:val="24"/>
              </w:rPr>
              <w:t>ай</w:t>
            </w:r>
            <w:r>
              <w:rPr>
                <w:rFonts w:ascii="Times New Roman" w:hAnsi="Times New Roman"/>
                <w:sz w:val="20"/>
                <w:szCs w:val="24"/>
              </w:rPr>
              <w:t xml:space="preserve"> </w:t>
            </w:r>
            <w:r w:rsidR="00716C0D" w:rsidRPr="00716C0D">
              <w:rPr>
                <w:rFonts w:ascii="Times New Roman" w:hAnsi="Times New Roman"/>
                <w:sz w:val="20"/>
                <w:szCs w:val="24"/>
              </w:rPr>
              <w:t>«Путешествие в весенний лес»</w:t>
            </w:r>
            <w:r>
              <w:rPr>
                <w:rFonts w:ascii="Times New Roman" w:hAnsi="Times New Roman"/>
                <w:sz w:val="20"/>
                <w:szCs w:val="24"/>
              </w:rPr>
              <w:t xml:space="preserve"> </w:t>
            </w:r>
            <w:r w:rsidR="00716C0D" w:rsidRPr="00716C0D">
              <w:rPr>
                <w:rFonts w:ascii="Times New Roman" w:hAnsi="Times New Roman"/>
                <w:sz w:val="20"/>
                <w:szCs w:val="24"/>
              </w:rPr>
              <w:t>стр. 35</w:t>
            </w:r>
          </w:p>
        </w:tc>
        <w:tc>
          <w:tcPr>
            <w:tcW w:w="2976" w:type="dxa"/>
            <w:tcBorders>
              <w:top w:val="single" w:sz="4" w:space="0" w:color="auto"/>
            </w:tcBorders>
          </w:tcPr>
          <w:p w:rsidR="004458B7" w:rsidRDefault="004458B7" w:rsidP="00F326A3">
            <w:pPr>
              <w:jc w:val="both"/>
              <w:rPr>
                <w:rFonts w:ascii="Times New Roman" w:hAnsi="Times New Roman"/>
                <w:spacing w:val="3"/>
                <w:sz w:val="20"/>
                <w:szCs w:val="24"/>
              </w:rPr>
            </w:pPr>
            <w:r w:rsidRPr="003C50B7">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средней группе ДОО. – </w:t>
            </w:r>
            <w:r w:rsidRPr="003C50B7">
              <w:rPr>
                <w:rFonts w:ascii="Times New Roman" w:hAnsi="Times New Roman"/>
                <w:spacing w:val="3"/>
                <w:sz w:val="20"/>
                <w:szCs w:val="24"/>
              </w:rPr>
              <w:t>СПб: ДЕТСТВО-ПРЕСС, 2019</w:t>
            </w:r>
          </w:p>
          <w:p w:rsidR="00716C0D" w:rsidRPr="008C25C7" w:rsidRDefault="00716C0D" w:rsidP="00F326A3">
            <w:pPr>
              <w:jc w:val="both"/>
              <w:rPr>
                <w:rFonts w:ascii="Times New Roman" w:hAnsi="Times New Roman" w:cs="Times New Roman"/>
                <w:sz w:val="20"/>
                <w:szCs w:val="20"/>
              </w:rPr>
            </w:pPr>
            <w:r w:rsidRPr="00716C0D">
              <w:rPr>
                <w:rFonts w:ascii="Times New Roman" w:hAnsi="Times New Roman" w:cs="Times New Roman"/>
                <w:sz w:val="20"/>
                <w:szCs w:val="20"/>
              </w:rPr>
              <w:t>Образовательная</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деятельность на прогулках.</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Картотека прогулок на</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каждый день по программе</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«Детство» Т.И. Бабаевой,</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А.Г. Гогоберидзе, О.В.</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Солнцевой и др. средняя</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группа (от 4 до 5 лет)/авт.</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Сост. О.Н. Небыкова. –</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Волгоград: Учитель</w:t>
            </w:r>
            <w:r w:rsidR="00CB1915">
              <w:t xml:space="preserve"> </w:t>
            </w:r>
            <w:r w:rsidR="00CB1915" w:rsidRPr="00CB1915">
              <w:rPr>
                <w:rFonts w:ascii="Times New Roman" w:hAnsi="Times New Roman" w:cs="Times New Roman"/>
                <w:sz w:val="20"/>
                <w:szCs w:val="20"/>
              </w:rPr>
              <w:t>стр: 73-96, 100, 103, 105, 114,</w:t>
            </w:r>
            <w:r w:rsidR="00CB1915">
              <w:rPr>
                <w:rFonts w:ascii="Times New Roman" w:hAnsi="Times New Roman" w:cs="Times New Roman"/>
                <w:sz w:val="20"/>
                <w:szCs w:val="20"/>
              </w:rPr>
              <w:t xml:space="preserve"> </w:t>
            </w:r>
            <w:r w:rsidR="00CB1915" w:rsidRPr="00CB1915">
              <w:rPr>
                <w:rFonts w:ascii="Times New Roman" w:hAnsi="Times New Roman" w:cs="Times New Roman"/>
                <w:sz w:val="20"/>
                <w:szCs w:val="20"/>
              </w:rPr>
              <w:t>118, 120, 124, 132-164</w:t>
            </w:r>
          </w:p>
        </w:tc>
      </w:tr>
    </w:tbl>
    <w:p w:rsidR="004458B7" w:rsidRDefault="004458B7" w:rsidP="00F326A3">
      <w:pPr>
        <w:spacing w:after="0" w:line="240" w:lineRule="auto"/>
        <w:jc w:val="both"/>
        <w:rPr>
          <w:rFonts w:ascii="Times New Roman" w:hAnsi="Times New Roman" w:cs="Times New Roman"/>
          <w:sz w:val="24"/>
          <w:szCs w:val="24"/>
        </w:rPr>
      </w:pPr>
    </w:p>
    <w:p w:rsidR="004458B7" w:rsidRPr="00230100" w:rsidRDefault="004458B7" w:rsidP="00F326A3">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353" w:type="dxa"/>
        <w:tblLayout w:type="fixed"/>
        <w:tblLook w:val="04A0" w:firstRow="1" w:lastRow="0" w:firstColumn="1" w:lastColumn="0" w:noHBand="0" w:noVBand="1"/>
      </w:tblPr>
      <w:tblGrid>
        <w:gridCol w:w="846"/>
        <w:gridCol w:w="567"/>
        <w:gridCol w:w="567"/>
        <w:gridCol w:w="5925"/>
        <w:gridCol w:w="850"/>
        <w:gridCol w:w="1588"/>
        <w:gridCol w:w="10"/>
      </w:tblGrid>
      <w:tr w:rsidR="004458B7" w:rsidRPr="00C30683" w:rsidTr="002575D8">
        <w:tc>
          <w:tcPr>
            <w:tcW w:w="846" w:type="dxa"/>
            <w:vMerge w:val="restart"/>
            <w:tcBorders>
              <w:right w:val="single" w:sz="4" w:space="0" w:color="auto"/>
            </w:tcBorders>
            <w:vAlign w:val="center"/>
          </w:tcPr>
          <w:p w:rsidR="004458B7" w:rsidRPr="00C30683" w:rsidRDefault="004458B7" w:rsidP="00F326A3">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C30683" w:rsidRDefault="004458B7" w:rsidP="00F326A3">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5925" w:type="dxa"/>
            <w:vMerge w:val="restart"/>
            <w:tcBorders>
              <w:left w:val="single" w:sz="4" w:space="0" w:color="auto"/>
            </w:tcBorders>
            <w:vAlign w:val="center"/>
          </w:tcPr>
          <w:p w:rsidR="004458B7" w:rsidRPr="00C30683" w:rsidRDefault="004458B7" w:rsidP="00F326A3">
            <w:pPr>
              <w:jc w:val="center"/>
              <w:rPr>
                <w:rFonts w:ascii="Times New Roman" w:hAnsi="Times New Roman" w:cs="Times New Roman"/>
                <w:b/>
                <w:sz w:val="20"/>
                <w:szCs w:val="20"/>
              </w:rPr>
            </w:pPr>
            <w:r w:rsidRPr="00C30683">
              <w:rPr>
                <w:rFonts w:ascii="Times New Roman" w:hAnsi="Times New Roman" w:cs="Times New Roman"/>
                <w:b/>
                <w:sz w:val="20"/>
                <w:szCs w:val="20"/>
              </w:rPr>
              <w:t>В ходе образовательных ситуаций</w:t>
            </w:r>
          </w:p>
        </w:tc>
        <w:tc>
          <w:tcPr>
            <w:tcW w:w="2448" w:type="dxa"/>
            <w:gridSpan w:val="3"/>
            <w:vMerge w:val="restart"/>
            <w:vAlign w:val="center"/>
          </w:tcPr>
          <w:p w:rsidR="004458B7" w:rsidRPr="00C30683" w:rsidRDefault="004458B7" w:rsidP="00F326A3">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2575D8">
        <w:tc>
          <w:tcPr>
            <w:tcW w:w="846" w:type="dxa"/>
            <w:vMerge/>
            <w:tcBorders>
              <w:right w:val="single" w:sz="4" w:space="0" w:color="auto"/>
            </w:tcBorders>
          </w:tcPr>
          <w:p w:rsidR="004458B7" w:rsidRPr="00C30683" w:rsidRDefault="004458B7" w:rsidP="00F326A3">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5925" w:type="dxa"/>
            <w:vMerge/>
            <w:tcBorders>
              <w:left w:val="single" w:sz="4" w:space="0" w:color="auto"/>
            </w:tcBorders>
          </w:tcPr>
          <w:p w:rsidR="004458B7" w:rsidRPr="00C30683" w:rsidRDefault="004458B7" w:rsidP="00F326A3">
            <w:pPr>
              <w:jc w:val="center"/>
              <w:rPr>
                <w:rFonts w:ascii="Times New Roman" w:hAnsi="Times New Roman" w:cs="Times New Roman"/>
                <w:b/>
                <w:sz w:val="20"/>
                <w:szCs w:val="20"/>
              </w:rPr>
            </w:pPr>
          </w:p>
        </w:tc>
        <w:tc>
          <w:tcPr>
            <w:tcW w:w="2448" w:type="dxa"/>
            <w:gridSpan w:val="3"/>
            <w:vMerge/>
          </w:tcPr>
          <w:p w:rsidR="004458B7" w:rsidRPr="00C30683" w:rsidRDefault="004458B7" w:rsidP="00F326A3">
            <w:pPr>
              <w:jc w:val="center"/>
              <w:rPr>
                <w:rFonts w:ascii="Times New Roman" w:hAnsi="Times New Roman" w:cs="Times New Roman"/>
                <w:b/>
                <w:sz w:val="20"/>
                <w:szCs w:val="20"/>
              </w:rPr>
            </w:pPr>
          </w:p>
        </w:tc>
      </w:tr>
      <w:tr w:rsidR="004458B7" w:rsidRPr="00C30683" w:rsidTr="002575D8">
        <w:tc>
          <w:tcPr>
            <w:tcW w:w="10353" w:type="dxa"/>
            <w:gridSpan w:val="7"/>
          </w:tcPr>
          <w:p w:rsidR="004458B7" w:rsidRPr="00F4321B" w:rsidRDefault="004458B7" w:rsidP="00F326A3">
            <w:pPr>
              <w:jc w:val="center"/>
              <w:rPr>
                <w:rFonts w:ascii="Times New Roman" w:hAnsi="Times New Roman" w:cs="Times New Roman"/>
                <w:sz w:val="20"/>
                <w:szCs w:val="20"/>
              </w:rPr>
            </w:pPr>
            <w:r w:rsidRPr="00F4321B">
              <w:rPr>
                <w:rFonts w:ascii="Times New Roman" w:hAnsi="Times New Roman" w:cs="Times New Roman"/>
                <w:b/>
                <w:color w:val="000000" w:themeColor="text1"/>
                <w:sz w:val="20"/>
                <w:szCs w:val="20"/>
              </w:rPr>
              <w:t>Средняя группа (4-5 лет)</w:t>
            </w:r>
          </w:p>
        </w:tc>
      </w:tr>
      <w:tr w:rsidR="004458B7" w:rsidRPr="00C30683" w:rsidTr="002575D8">
        <w:trPr>
          <w:gridAfter w:val="1"/>
          <w:wAfter w:w="10" w:type="dxa"/>
        </w:trPr>
        <w:tc>
          <w:tcPr>
            <w:tcW w:w="846" w:type="dxa"/>
            <w:tcBorders>
              <w:right w:val="single" w:sz="4" w:space="0" w:color="auto"/>
            </w:tcBorders>
          </w:tcPr>
          <w:p w:rsidR="004458B7" w:rsidRPr="00F4321B" w:rsidRDefault="004458B7" w:rsidP="00F326A3">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left w:val="single" w:sz="4" w:space="0" w:color="auto"/>
              <w:right w:val="single" w:sz="4" w:space="0" w:color="auto"/>
            </w:tcBorders>
          </w:tcPr>
          <w:p w:rsidR="004458B7" w:rsidRPr="00C30683" w:rsidRDefault="00C44956" w:rsidP="00F326A3">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left w:val="single" w:sz="4" w:space="0" w:color="auto"/>
              <w:right w:val="single" w:sz="4" w:space="0" w:color="auto"/>
            </w:tcBorders>
          </w:tcPr>
          <w:p w:rsidR="004458B7" w:rsidRPr="00C30683" w:rsidRDefault="00C44956" w:rsidP="00F326A3">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6775" w:type="dxa"/>
            <w:gridSpan w:val="2"/>
            <w:tcBorders>
              <w:left w:val="single" w:sz="4" w:space="0" w:color="auto"/>
            </w:tcBorders>
          </w:tcPr>
          <w:p w:rsidR="004458B7" w:rsidRPr="00D83A92" w:rsidRDefault="004458B7" w:rsidP="00F326A3">
            <w:pPr>
              <w:jc w:val="both"/>
              <w:rPr>
                <w:rFonts w:ascii="Times New Roman" w:hAnsi="Times New Roman"/>
                <w:spacing w:val="3"/>
                <w:sz w:val="20"/>
                <w:szCs w:val="24"/>
              </w:rPr>
            </w:pPr>
            <w:r w:rsidRPr="00F4321B">
              <w:rPr>
                <w:rFonts w:ascii="Times New Roman" w:hAnsi="Times New Roman"/>
                <w:sz w:val="20"/>
                <w:szCs w:val="24"/>
              </w:rPr>
              <w:t xml:space="preserve">Ельцова О.М. </w:t>
            </w:r>
            <w:r w:rsidRPr="006110E0">
              <w:rPr>
                <w:rFonts w:ascii="Times New Roman" w:hAnsi="Times New Roman"/>
                <w:b/>
                <w:sz w:val="20"/>
                <w:szCs w:val="24"/>
              </w:rPr>
              <w:t>Реализация содержания образовательной области «Речевое развитие»</w:t>
            </w:r>
            <w:r w:rsidRPr="00F4321B">
              <w:rPr>
                <w:rFonts w:ascii="Times New Roman" w:hAnsi="Times New Roman"/>
                <w:sz w:val="20"/>
                <w:szCs w:val="24"/>
              </w:rPr>
              <w:t xml:space="preserve"> в форме игровых обучающих ситуаций (младший и средний возраст).</w:t>
            </w:r>
            <w:r w:rsidRPr="00F4321B">
              <w:rPr>
                <w:rFonts w:ascii="Times New Roman" w:hAnsi="Times New Roman"/>
                <w:spacing w:val="3"/>
                <w:sz w:val="20"/>
                <w:szCs w:val="24"/>
              </w:rPr>
              <w:t xml:space="preserve"> </w:t>
            </w:r>
            <w:r w:rsidRPr="00D83A92">
              <w:rPr>
                <w:rFonts w:ascii="Times New Roman" w:hAnsi="Times New Roman"/>
                <w:spacing w:val="3"/>
                <w:sz w:val="20"/>
                <w:szCs w:val="24"/>
              </w:rPr>
              <w:t>— СПб: ДЕТСТВО-ПРЕСС, 2016</w:t>
            </w:r>
            <w:r w:rsidR="00222B08" w:rsidRPr="00D83A92">
              <w:rPr>
                <w:rFonts w:ascii="Times New Roman" w:hAnsi="Times New Roman"/>
                <w:spacing w:val="3"/>
                <w:sz w:val="20"/>
                <w:szCs w:val="24"/>
              </w:rPr>
              <w:t xml:space="preserve"> (1)</w:t>
            </w:r>
          </w:p>
          <w:p w:rsidR="00222B08" w:rsidRPr="00D83A92" w:rsidRDefault="00222B08" w:rsidP="00F326A3">
            <w:pPr>
              <w:jc w:val="both"/>
              <w:rPr>
                <w:rFonts w:ascii="Times New Roman" w:hAnsi="Times New Roman" w:cs="Times New Roman"/>
                <w:sz w:val="20"/>
                <w:szCs w:val="24"/>
              </w:rPr>
            </w:pPr>
            <w:r w:rsidRPr="00D83A92">
              <w:rPr>
                <w:rFonts w:ascii="Times New Roman" w:hAnsi="Times New Roman" w:cs="Times New Roman"/>
                <w:b/>
                <w:sz w:val="20"/>
                <w:szCs w:val="24"/>
              </w:rPr>
              <w:t>Образовательная область Речевое развитие</w:t>
            </w:r>
            <w:r w:rsidRPr="00D83A92">
              <w:rPr>
                <w:rFonts w:ascii="Times New Roman" w:hAnsi="Times New Roman" w:cs="Times New Roman"/>
                <w:sz w:val="20"/>
                <w:szCs w:val="24"/>
              </w:rPr>
              <w:t>. Ред. А.Г. Гогоберидзе – СПб.: «Детство-Пресс», 2017 (2)</w:t>
            </w:r>
          </w:p>
          <w:p w:rsidR="003265BD" w:rsidRPr="00D83A92" w:rsidRDefault="003265BD" w:rsidP="00F326A3">
            <w:pPr>
              <w:jc w:val="both"/>
              <w:rPr>
                <w:rFonts w:ascii="Times New Roman" w:eastAsia="Times New Roman" w:hAnsi="Times New Roman" w:cs="Times New Roman"/>
                <w:b/>
                <w:color w:val="000000" w:themeColor="text1"/>
                <w:sz w:val="20"/>
                <w:szCs w:val="20"/>
              </w:rPr>
            </w:pPr>
            <w:r w:rsidRPr="00D83A92">
              <w:rPr>
                <w:rFonts w:ascii="Times New Roman" w:eastAsia="Times New Roman" w:hAnsi="Times New Roman" w:cs="Times New Roman"/>
                <w:b/>
                <w:color w:val="000000" w:themeColor="text1"/>
                <w:sz w:val="20"/>
                <w:szCs w:val="20"/>
              </w:rPr>
              <w:t xml:space="preserve">Сентябрь </w:t>
            </w:r>
          </w:p>
          <w:p w:rsidR="003265BD" w:rsidRPr="00D83A92" w:rsidRDefault="003265BD" w:rsidP="00F326A3">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1 «Путешествие в страну игрушек» стр. 126 (1)</w:t>
            </w:r>
          </w:p>
          <w:p w:rsidR="003265BD" w:rsidRPr="00D83A92" w:rsidRDefault="003265BD" w:rsidP="00F326A3">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2 «Ходит осень по дорожке» стр. 129 (1)</w:t>
            </w:r>
          </w:p>
          <w:p w:rsidR="003265BD" w:rsidRPr="00D83A92" w:rsidRDefault="003265BD" w:rsidP="00F326A3">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3 «Путешествие зайчонка и бельчонка в сад и огород» стр. 133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4 «В гостях у ежика в осеннем лесу» стр. 138</w:t>
            </w:r>
            <w:r w:rsidRPr="003265BD">
              <w:rPr>
                <w:rFonts w:ascii="Times New Roman" w:eastAsia="Times New Roman" w:hAnsi="Times New Roman" w:cs="Times New Roman"/>
                <w:color w:val="000000" w:themeColor="text1"/>
                <w:sz w:val="20"/>
                <w:szCs w:val="20"/>
              </w:rPr>
              <w:t xml:space="preserve"> (1)</w:t>
            </w:r>
          </w:p>
          <w:p w:rsidR="003265BD" w:rsidRPr="00222B08" w:rsidRDefault="003265BD"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 xml:space="preserve">Октябрь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5 «Помогите петушку научить</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мышат беречь хлеб» стр. 143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6 «Лесное путешествие» стр.</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148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7 «Поможем бабушке Федоре»</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152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8 «В гости к старичку</w:t>
            </w:r>
            <w:r>
              <w:rPr>
                <w:rFonts w:ascii="Times New Roman" w:eastAsia="Times New Roman" w:hAnsi="Times New Roman" w:cs="Times New Roman"/>
                <w:color w:val="000000" w:themeColor="text1"/>
                <w:sz w:val="20"/>
                <w:szCs w:val="20"/>
              </w:rPr>
              <w:t>-</w:t>
            </w:r>
            <w:r w:rsidRPr="003265BD">
              <w:rPr>
                <w:rFonts w:ascii="Times New Roman" w:eastAsia="Times New Roman" w:hAnsi="Times New Roman" w:cs="Times New Roman"/>
                <w:color w:val="000000" w:themeColor="text1"/>
                <w:sz w:val="20"/>
                <w:szCs w:val="20"/>
              </w:rPr>
              <w:t>лесовичку» стр. 158 (1)</w:t>
            </w:r>
          </w:p>
          <w:p w:rsidR="003265BD" w:rsidRPr="00222B08" w:rsidRDefault="003265BD"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 xml:space="preserve">Ноябрь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9 «Сказочное путешествие» стр.</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163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10 «В гости к леснику» стр. 168</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11 «Белочка красавица в гости к</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нам пришла» стр. 170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12 «Помогите гадкому утенку»</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175 (1)</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Д</w:t>
            </w:r>
            <w:r w:rsidR="003265BD" w:rsidRPr="00222B08">
              <w:rPr>
                <w:rFonts w:ascii="Times New Roman" w:eastAsia="Times New Roman" w:hAnsi="Times New Roman" w:cs="Times New Roman"/>
                <w:b/>
                <w:color w:val="000000" w:themeColor="text1"/>
                <w:sz w:val="20"/>
                <w:szCs w:val="20"/>
              </w:rPr>
              <w:t>екабрь</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lastRenderedPageBreak/>
              <w:t>13 «Заботливые помощники»</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180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14 «</w:t>
            </w:r>
            <w:r w:rsidR="00222B08">
              <w:rPr>
                <w:rFonts w:ascii="Times New Roman" w:eastAsia="Times New Roman" w:hAnsi="Times New Roman" w:cs="Times New Roman"/>
                <w:color w:val="000000" w:themeColor="text1"/>
                <w:sz w:val="20"/>
                <w:szCs w:val="20"/>
              </w:rPr>
              <w:t>Что у меня, а то у тебя?</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48</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15 «</w:t>
            </w:r>
            <w:r w:rsidR="00222B08">
              <w:rPr>
                <w:rFonts w:ascii="Times New Roman" w:eastAsia="Times New Roman" w:hAnsi="Times New Roman" w:cs="Times New Roman"/>
                <w:color w:val="000000" w:themeColor="text1"/>
                <w:sz w:val="20"/>
                <w:szCs w:val="20"/>
              </w:rPr>
              <w:t>Любимая кукла</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49</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w:t>
            </w:r>
            <w:r w:rsidRPr="003265BD">
              <w:rPr>
                <w:rFonts w:ascii="Times New Roman" w:eastAsia="Times New Roman" w:hAnsi="Times New Roman" w:cs="Times New Roman"/>
                <w:color w:val="000000" w:themeColor="text1"/>
                <w:sz w:val="20"/>
                <w:szCs w:val="20"/>
              </w:rPr>
              <w:t xml:space="preserve"> «</w:t>
            </w:r>
            <w:r w:rsidR="00222B08">
              <w:rPr>
                <w:rFonts w:ascii="Times New Roman" w:eastAsia="Times New Roman" w:hAnsi="Times New Roman" w:cs="Times New Roman"/>
                <w:color w:val="000000" w:themeColor="text1"/>
                <w:sz w:val="20"/>
                <w:szCs w:val="20"/>
              </w:rPr>
              <w:t>Путешествие в страну загадок</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52</w:t>
            </w:r>
            <w:r w:rsidRPr="003265BD">
              <w:rPr>
                <w:rFonts w:ascii="Times New Roman" w:eastAsia="Times New Roman" w:hAnsi="Times New Roman" w:cs="Times New Roman"/>
                <w:color w:val="000000" w:themeColor="text1"/>
                <w:sz w:val="20"/>
                <w:szCs w:val="20"/>
              </w:rPr>
              <w:t xml:space="preserve"> (2)</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Я</w:t>
            </w:r>
            <w:r w:rsidR="003265BD" w:rsidRPr="00222B08">
              <w:rPr>
                <w:rFonts w:ascii="Times New Roman" w:eastAsia="Times New Roman" w:hAnsi="Times New Roman" w:cs="Times New Roman"/>
                <w:b/>
                <w:color w:val="000000" w:themeColor="text1"/>
                <w:sz w:val="20"/>
                <w:szCs w:val="20"/>
              </w:rPr>
              <w:t>нварь</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17 «В гостях у золотой рыбки»</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184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18 «Спасем лесных зверей от</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проделок вьюги злой» стр. 187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19 «Жить без ссоры лучше нам»</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193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 xml:space="preserve">20 «Нет друга </w:t>
            </w:r>
            <w:r w:rsidR="00222B08">
              <w:rPr>
                <w:rFonts w:ascii="Times New Roman" w:eastAsia="Times New Roman" w:hAnsi="Times New Roman" w:cs="Times New Roman"/>
                <w:color w:val="000000" w:themeColor="text1"/>
                <w:sz w:val="20"/>
                <w:szCs w:val="20"/>
              </w:rPr>
              <w:t>-</w:t>
            </w:r>
            <w:r w:rsidRPr="003265BD">
              <w:rPr>
                <w:rFonts w:ascii="Times New Roman" w:eastAsia="Times New Roman" w:hAnsi="Times New Roman" w:cs="Times New Roman"/>
                <w:color w:val="000000" w:themeColor="text1"/>
                <w:sz w:val="20"/>
                <w:szCs w:val="20"/>
              </w:rPr>
              <w:t xml:space="preserve"> ищи, а нашел -</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береги» стр. 196 (1)</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Ф</w:t>
            </w:r>
            <w:r w:rsidR="003265BD" w:rsidRPr="00222B08">
              <w:rPr>
                <w:rFonts w:ascii="Times New Roman" w:eastAsia="Times New Roman" w:hAnsi="Times New Roman" w:cs="Times New Roman"/>
                <w:b/>
                <w:color w:val="000000" w:themeColor="text1"/>
                <w:sz w:val="20"/>
                <w:szCs w:val="20"/>
              </w:rPr>
              <w:t>евраль</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21 «Сила волшебных слов» стр.</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199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22 «Прогулка в лес» стр. 202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23 «Праздник пап» стр. 206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24 «</w:t>
            </w:r>
            <w:r w:rsidR="00222B08">
              <w:rPr>
                <w:rFonts w:ascii="Times New Roman" w:eastAsia="Times New Roman" w:hAnsi="Times New Roman" w:cs="Times New Roman"/>
                <w:color w:val="000000" w:themeColor="text1"/>
                <w:sz w:val="20"/>
                <w:szCs w:val="20"/>
              </w:rPr>
              <w:t>Игрушки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53</w:t>
            </w:r>
            <w:r w:rsidRPr="003265BD">
              <w:rPr>
                <w:rFonts w:ascii="Times New Roman" w:eastAsia="Times New Roman" w:hAnsi="Times New Roman" w:cs="Times New Roman"/>
                <w:color w:val="000000" w:themeColor="text1"/>
                <w:sz w:val="20"/>
                <w:szCs w:val="20"/>
              </w:rPr>
              <w:t xml:space="preserve"> (2)</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М</w:t>
            </w:r>
            <w:r w:rsidR="003265BD" w:rsidRPr="00222B08">
              <w:rPr>
                <w:rFonts w:ascii="Times New Roman" w:eastAsia="Times New Roman" w:hAnsi="Times New Roman" w:cs="Times New Roman"/>
                <w:b/>
                <w:color w:val="000000" w:themeColor="text1"/>
                <w:sz w:val="20"/>
                <w:szCs w:val="20"/>
              </w:rPr>
              <w:t>арт</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25 «</w:t>
            </w:r>
            <w:r w:rsidR="00222B08">
              <w:rPr>
                <w:rFonts w:ascii="Times New Roman" w:eastAsia="Times New Roman" w:hAnsi="Times New Roman" w:cs="Times New Roman"/>
                <w:color w:val="000000" w:themeColor="text1"/>
                <w:sz w:val="20"/>
                <w:szCs w:val="20"/>
              </w:rPr>
              <w:t>Что случилось на полянке?</w:t>
            </w:r>
            <w:r w:rsidRPr="003265BD">
              <w:rPr>
                <w:rFonts w:ascii="Times New Roman" w:eastAsia="Times New Roman" w:hAnsi="Times New Roman" w:cs="Times New Roman"/>
                <w:color w:val="000000" w:themeColor="text1"/>
                <w:sz w:val="20"/>
                <w:szCs w:val="20"/>
              </w:rPr>
              <w:t>»</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 xml:space="preserve">стр. </w:t>
            </w:r>
            <w:r w:rsidR="00222B08">
              <w:rPr>
                <w:rFonts w:ascii="Times New Roman" w:eastAsia="Times New Roman" w:hAnsi="Times New Roman" w:cs="Times New Roman"/>
                <w:color w:val="000000" w:themeColor="text1"/>
                <w:sz w:val="20"/>
                <w:szCs w:val="20"/>
              </w:rPr>
              <w:t>55</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26 «</w:t>
            </w:r>
            <w:r w:rsidR="00222B08">
              <w:rPr>
                <w:rFonts w:ascii="Times New Roman" w:eastAsia="Times New Roman" w:hAnsi="Times New Roman" w:cs="Times New Roman"/>
                <w:color w:val="000000" w:themeColor="text1"/>
                <w:sz w:val="20"/>
                <w:szCs w:val="20"/>
              </w:rPr>
              <w:t>Посмотри и расскажи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57</w:t>
            </w:r>
            <w:r w:rsidRPr="003265BD">
              <w:rPr>
                <w:rFonts w:ascii="Times New Roman" w:eastAsia="Times New Roman" w:hAnsi="Times New Roman" w:cs="Times New Roman"/>
                <w:color w:val="000000" w:themeColor="text1"/>
                <w:sz w:val="20"/>
                <w:szCs w:val="20"/>
              </w:rPr>
              <w:t xml:space="preserve"> (2)</w:t>
            </w:r>
          </w:p>
          <w:p w:rsid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27 «</w:t>
            </w:r>
            <w:r w:rsidR="00222B08">
              <w:rPr>
                <w:rFonts w:ascii="Times New Roman" w:eastAsia="Times New Roman" w:hAnsi="Times New Roman" w:cs="Times New Roman"/>
                <w:color w:val="000000" w:themeColor="text1"/>
                <w:sz w:val="20"/>
                <w:szCs w:val="20"/>
              </w:rPr>
              <w:t>Рассказы для Степашки</w:t>
            </w:r>
            <w:r w:rsidRPr="003265BD">
              <w:rPr>
                <w:rFonts w:ascii="Times New Roman" w:eastAsia="Times New Roman" w:hAnsi="Times New Roman" w:cs="Times New Roman"/>
                <w:color w:val="000000" w:themeColor="text1"/>
                <w:sz w:val="20"/>
                <w:szCs w:val="20"/>
              </w:rPr>
              <w:t>»</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 xml:space="preserve">стр. </w:t>
            </w:r>
            <w:r w:rsidR="00222B08">
              <w:rPr>
                <w:rFonts w:ascii="Times New Roman" w:eastAsia="Times New Roman" w:hAnsi="Times New Roman" w:cs="Times New Roman"/>
                <w:color w:val="000000" w:themeColor="text1"/>
                <w:sz w:val="20"/>
                <w:szCs w:val="20"/>
              </w:rPr>
              <w:t>58</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28 «</w:t>
            </w:r>
            <w:r w:rsidR="00222B08">
              <w:rPr>
                <w:rFonts w:ascii="Times New Roman" w:eastAsia="Times New Roman" w:hAnsi="Times New Roman" w:cs="Times New Roman"/>
                <w:color w:val="000000" w:themeColor="text1"/>
                <w:sz w:val="20"/>
                <w:szCs w:val="20"/>
              </w:rPr>
              <w:t>Кто похвалит меня лучше всех?</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58</w:t>
            </w:r>
            <w:r w:rsidRPr="003265BD">
              <w:rPr>
                <w:rFonts w:ascii="Times New Roman" w:eastAsia="Times New Roman" w:hAnsi="Times New Roman" w:cs="Times New Roman"/>
                <w:color w:val="000000" w:themeColor="text1"/>
                <w:sz w:val="20"/>
                <w:szCs w:val="20"/>
              </w:rPr>
              <w:t xml:space="preserve"> (2)</w:t>
            </w:r>
          </w:p>
          <w:p w:rsidR="003265BD" w:rsidRPr="00222B08" w:rsidRDefault="003265BD"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Апрель</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29 «Помоги красавице весне»</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210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30 «</w:t>
            </w:r>
            <w:r w:rsidR="00222B08">
              <w:rPr>
                <w:rFonts w:ascii="Times New Roman" w:eastAsia="Times New Roman" w:hAnsi="Times New Roman" w:cs="Times New Roman"/>
                <w:color w:val="000000" w:themeColor="text1"/>
                <w:sz w:val="20"/>
                <w:szCs w:val="20"/>
              </w:rPr>
              <w:t>Отгадай, что загадали?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59</w:t>
            </w:r>
            <w:r w:rsidR="00C44956">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31 «</w:t>
            </w:r>
            <w:r w:rsidR="00222B08">
              <w:rPr>
                <w:rFonts w:ascii="Times New Roman" w:eastAsia="Times New Roman" w:hAnsi="Times New Roman" w:cs="Times New Roman"/>
                <w:color w:val="000000" w:themeColor="text1"/>
                <w:sz w:val="20"/>
                <w:szCs w:val="20"/>
              </w:rPr>
              <w:t>Автомобиль для Незнайки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59</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32 «</w:t>
            </w:r>
            <w:r w:rsidR="00222B08">
              <w:rPr>
                <w:rFonts w:ascii="Times New Roman" w:eastAsia="Times New Roman" w:hAnsi="Times New Roman" w:cs="Times New Roman"/>
                <w:color w:val="000000" w:themeColor="text1"/>
                <w:sz w:val="20"/>
                <w:szCs w:val="20"/>
              </w:rPr>
              <w:t>Волшебные слова</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61</w:t>
            </w:r>
            <w:r w:rsidRPr="003265BD">
              <w:rPr>
                <w:rFonts w:ascii="Times New Roman" w:eastAsia="Times New Roman" w:hAnsi="Times New Roman" w:cs="Times New Roman"/>
                <w:color w:val="000000" w:themeColor="text1"/>
                <w:sz w:val="20"/>
                <w:szCs w:val="20"/>
              </w:rPr>
              <w:t xml:space="preserve"> (2)</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М</w:t>
            </w:r>
            <w:r w:rsidR="003265BD" w:rsidRPr="00222B08">
              <w:rPr>
                <w:rFonts w:ascii="Times New Roman" w:eastAsia="Times New Roman" w:hAnsi="Times New Roman" w:cs="Times New Roman"/>
                <w:b/>
                <w:color w:val="000000" w:themeColor="text1"/>
                <w:sz w:val="20"/>
                <w:szCs w:val="20"/>
              </w:rPr>
              <w:t>ай</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33 «В деревне к бабушке</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Варварушке» стр. 215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34 «</w:t>
            </w:r>
            <w:r w:rsidR="00222B08">
              <w:rPr>
                <w:rFonts w:ascii="Times New Roman" w:eastAsia="Times New Roman" w:hAnsi="Times New Roman" w:cs="Times New Roman"/>
                <w:color w:val="000000" w:themeColor="text1"/>
                <w:sz w:val="20"/>
                <w:szCs w:val="20"/>
              </w:rPr>
              <w:t>Кто первый отгадает?</w:t>
            </w:r>
            <w:r w:rsidRPr="003265BD">
              <w:rPr>
                <w:rFonts w:ascii="Times New Roman" w:eastAsia="Times New Roman" w:hAnsi="Times New Roman" w:cs="Times New Roman"/>
                <w:color w:val="000000" w:themeColor="text1"/>
                <w:sz w:val="20"/>
                <w:szCs w:val="20"/>
              </w:rPr>
              <w:t>»</w:t>
            </w:r>
            <w:r w:rsidR="00391E57">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 xml:space="preserve">стр. </w:t>
            </w:r>
            <w:r w:rsidR="00222B08">
              <w:rPr>
                <w:rFonts w:ascii="Times New Roman" w:eastAsia="Times New Roman" w:hAnsi="Times New Roman" w:cs="Times New Roman"/>
                <w:color w:val="000000" w:themeColor="text1"/>
                <w:sz w:val="20"/>
                <w:szCs w:val="20"/>
              </w:rPr>
              <w:t>59</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35 «</w:t>
            </w:r>
            <w:r w:rsidR="00222B08">
              <w:rPr>
                <w:rFonts w:ascii="Times New Roman" w:eastAsia="Times New Roman" w:hAnsi="Times New Roman" w:cs="Times New Roman"/>
                <w:color w:val="000000" w:themeColor="text1"/>
                <w:sz w:val="20"/>
                <w:szCs w:val="20"/>
              </w:rPr>
              <w:t>Загадай загадку</w:t>
            </w:r>
            <w:r w:rsidRPr="003265BD">
              <w:rPr>
                <w:rFonts w:ascii="Times New Roman" w:eastAsia="Times New Roman" w:hAnsi="Times New Roman" w:cs="Times New Roman"/>
                <w:color w:val="000000" w:themeColor="text1"/>
                <w:sz w:val="20"/>
                <w:szCs w:val="20"/>
              </w:rPr>
              <w:t>» стр. 59</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(2)</w:t>
            </w:r>
          </w:p>
          <w:p w:rsidR="003265BD" w:rsidRPr="00C30683"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36 «</w:t>
            </w:r>
            <w:r w:rsidR="00452CD4">
              <w:rPr>
                <w:rFonts w:ascii="Times New Roman" w:eastAsia="Times New Roman" w:hAnsi="Times New Roman" w:cs="Times New Roman"/>
                <w:color w:val="000000" w:themeColor="text1"/>
                <w:sz w:val="20"/>
                <w:szCs w:val="20"/>
              </w:rPr>
              <w:t>Посмотри и расскажи</w:t>
            </w:r>
            <w:r w:rsidRPr="003265BD">
              <w:rPr>
                <w:rFonts w:ascii="Times New Roman" w:eastAsia="Times New Roman" w:hAnsi="Times New Roman" w:cs="Times New Roman"/>
                <w:color w:val="000000" w:themeColor="text1"/>
                <w:sz w:val="20"/>
                <w:szCs w:val="20"/>
              </w:rPr>
              <w:t xml:space="preserve">» стр. </w:t>
            </w:r>
            <w:r w:rsidR="00452CD4">
              <w:rPr>
                <w:rFonts w:ascii="Times New Roman" w:eastAsia="Times New Roman" w:hAnsi="Times New Roman" w:cs="Times New Roman"/>
                <w:color w:val="000000" w:themeColor="text1"/>
                <w:sz w:val="20"/>
                <w:szCs w:val="20"/>
              </w:rPr>
              <w:t>57</w:t>
            </w:r>
            <w:r w:rsidRPr="003265BD">
              <w:rPr>
                <w:rFonts w:ascii="Times New Roman" w:eastAsia="Times New Roman" w:hAnsi="Times New Roman" w:cs="Times New Roman"/>
                <w:color w:val="000000" w:themeColor="text1"/>
                <w:sz w:val="20"/>
                <w:szCs w:val="20"/>
              </w:rPr>
              <w:t xml:space="preserve"> (2)</w:t>
            </w:r>
          </w:p>
        </w:tc>
        <w:tc>
          <w:tcPr>
            <w:tcW w:w="1588" w:type="dxa"/>
          </w:tcPr>
          <w:p w:rsidR="004458B7" w:rsidRDefault="004458B7" w:rsidP="00F326A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lastRenderedPageBreak/>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C30683" w:rsidRDefault="004458B7" w:rsidP="00F326A3">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w:t>
            </w:r>
            <w:r w:rsidRPr="008C25C7">
              <w:rPr>
                <w:rFonts w:ascii="Times New Roman" w:hAnsi="Times New Roman" w:cs="Times New Roman"/>
                <w:color w:val="000000" w:themeColor="text1"/>
                <w:sz w:val="20"/>
                <w:szCs w:val="24"/>
              </w:rPr>
              <w:lastRenderedPageBreak/>
              <w:t>тель», 201</w:t>
            </w:r>
            <w:r>
              <w:rPr>
                <w:rFonts w:ascii="Times New Roman" w:hAnsi="Times New Roman" w:cs="Times New Roman"/>
                <w:color w:val="000000" w:themeColor="text1"/>
                <w:sz w:val="20"/>
                <w:szCs w:val="24"/>
              </w:rPr>
              <w:t>5</w:t>
            </w:r>
          </w:p>
        </w:tc>
      </w:tr>
      <w:tr w:rsidR="004458B7" w:rsidRPr="00C30683" w:rsidTr="002575D8">
        <w:trPr>
          <w:gridAfter w:val="1"/>
          <w:wAfter w:w="10" w:type="dxa"/>
        </w:trPr>
        <w:tc>
          <w:tcPr>
            <w:tcW w:w="846" w:type="dxa"/>
            <w:tcBorders>
              <w:right w:val="single" w:sz="4" w:space="0" w:color="auto"/>
            </w:tcBorders>
          </w:tcPr>
          <w:p w:rsidR="004458B7" w:rsidRPr="00F4321B" w:rsidRDefault="004458B7" w:rsidP="00F326A3">
            <w:pPr>
              <w:jc w:val="both"/>
              <w:rPr>
                <w:rFonts w:ascii="Times New Roman" w:hAnsi="Times New Roman" w:cs="Times New Roman"/>
                <w:sz w:val="20"/>
                <w:szCs w:val="20"/>
              </w:rPr>
            </w:pPr>
            <w:r w:rsidRPr="00F4321B">
              <w:rPr>
                <w:rFonts w:ascii="Times New Roman" w:hAnsi="Times New Roman" w:cs="Times New Roman"/>
                <w:sz w:val="20"/>
                <w:szCs w:val="20"/>
              </w:rPr>
              <w:lastRenderedPageBreak/>
              <w:t>Чтение художественной литературы</w:t>
            </w:r>
          </w:p>
        </w:tc>
        <w:tc>
          <w:tcPr>
            <w:tcW w:w="567" w:type="dxa"/>
            <w:tcBorders>
              <w:left w:val="single" w:sz="4" w:space="0" w:color="auto"/>
              <w:right w:val="single" w:sz="4" w:space="0" w:color="auto"/>
            </w:tcBorders>
          </w:tcPr>
          <w:p w:rsidR="004458B7" w:rsidRPr="00EA4ED3" w:rsidRDefault="004458B7" w:rsidP="00F326A3">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tcBorders>
              <w:left w:val="single" w:sz="4" w:space="0" w:color="auto"/>
              <w:right w:val="single" w:sz="4" w:space="0" w:color="auto"/>
            </w:tcBorders>
          </w:tcPr>
          <w:p w:rsidR="004458B7" w:rsidRPr="00EA4ED3" w:rsidRDefault="004458B7" w:rsidP="00F326A3">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6775" w:type="dxa"/>
            <w:gridSpan w:val="2"/>
            <w:tcBorders>
              <w:left w:val="single" w:sz="4" w:space="0" w:color="auto"/>
            </w:tcBorders>
          </w:tcPr>
          <w:p w:rsidR="004458B7" w:rsidRPr="00E83773" w:rsidRDefault="004458B7" w:rsidP="00F326A3">
            <w:pPr>
              <w:jc w:val="both"/>
              <w:rPr>
                <w:rFonts w:ascii="Times New Roman" w:hAnsi="Times New Roman" w:cs="Times New Roman"/>
                <w:spacing w:val="3"/>
                <w:sz w:val="20"/>
                <w:szCs w:val="24"/>
              </w:rPr>
            </w:pPr>
            <w:r w:rsidRPr="00E83773">
              <w:rPr>
                <w:rFonts w:ascii="Times New Roman" w:hAnsi="Times New Roman" w:cs="Times New Roman"/>
                <w:spacing w:val="3"/>
                <w:sz w:val="20"/>
                <w:szCs w:val="24"/>
              </w:rPr>
              <w:t xml:space="preserve">Ельцова О.М. </w:t>
            </w:r>
            <w:r w:rsidRPr="009E2ED1">
              <w:rPr>
                <w:rFonts w:ascii="Times New Roman" w:hAnsi="Times New Roman" w:cs="Times New Roman"/>
                <w:b/>
                <w:spacing w:val="3"/>
                <w:sz w:val="20"/>
                <w:szCs w:val="24"/>
              </w:rPr>
              <w:t>Сценарии образовательных ситуаций по ознакомлению дошкольников с детской литературой</w:t>
            </w:r>
            <w:r w:rsidRPr="00E83773">
              <w:rPr>
                <w:rFonts w:ascii="Times New Roman" w:hAnsi="Times New Roman" w:cs="Times New Roman"/>
                <w:spacing w:val="3"/>
                <w:sz w:val="20"/>
                <w:szCs w:val="24"/>
              </w:rPr>
              <w:t xml:space="preserve"> (с 4 до 5 лет). ФГОС.</w:t>
            </w:r>
            <w:r w:rsidRPr="00E83773">
              <w:rPr>
                <w:rFonts w:ascii="Times New Roman" w:hAnsi="Times New Roman" w:cs="Times New Roman"/>
                <w:sz w:val="20"/>
                <w:szCs w:val="24"/>
              </w:rPr>
              <w:t xml:space="preserve"> </w:t>
            </w:r>
            <w:r w:rsidRPr="00E83773">
              <w:rPr>
                <w:rFonts w:ascii="Times New Roman" w:hAnsi="Times New Roman" w:cs="Times New Roman"/>
                <w:spacing w:val="3"/>
                <w:sz w:val="20"/>
                <w:szCs w:val="24"/>
              </w:rPr>
              <w:t>— СПб: ДЕТСТВО-ПРЕСС, 2018</w:t>
            </w:r>
          </w:p>
          <w:p w:rsidR="000512C7" w:rsidRPr="000512C7" w:rsidRDefault="000512C7" w:rsidP="00F326A3">
            <w:pPr>
              <w:rPr>
                <w:rFonts w:ascii="Times New Roman" w:hAnsi="Times New Roman"/>
                <w:b/>
                <w:sz w:val="20"/>
                <w:szCs w:val="20"/>
              </w:rPr>
            </w:pPr>
            <w:r w:rsidRPr="000512C7">
              <w:rPr>
                <w:rFonts w:ascii="Times New Roman" w:hAnsi="Times New Roman"/>
                <w:b/>
                <w:sz w:val="20"/>
                <w:szCs w:val="20"/>
              </w:rPr>
              <w:t>Сентябрь</w:t>
            </w:r>
          </w:p>
          <w:p w:rsidR="008F4372" w:rsidRDefault="000512C7" w:rsidP="00F326A3">
            <w:r>
              <w:rPr>
                <w:rFonts w:ascii="Times New Roman" w:hAnsi="Times New Roman"/>
                <w:sz w:val="20"/>
                <w:szCs w:val="20"/>
              </w:rPr>
              <w:t xml:space="preserve">1 </w:t>
            </w:r>
            <w:r w:rsidR="008F4372" w:rsidRPr="009B0117">
              <w:rPr>
                <w:rFonts w:ascii="Times New Roman" w:hAnsi="Times New Roman"/>
                <w:sz w:val="20"/>
                <w:szCs w:val="20"/>
              </w:rPr>
              <w:t>Знакомство с потешкой «Иголка, иголка» с.5</w:t>
            </w:r>
          </w:p>
          <w:p w:rsidR="008F4372" w:rsidRDefault="000512C7" w:rsidP="00F326A3">
            <w:r>
              <w:rPr>
                <w:rFonts w:ascii="Times New Roman" w:hAnsi="Times New Roman"/>
                <w:sz w:val="20"/>
                <w:szCs w:val="20"/>
              </w:rPr>
              <w:t xml:space="preserve">2 </w:t>
            </w:r>
            <w:r w:rsidR="008F4372" w:rsidRPr="009B0117">
              <w:rPr>
                <w:rFonts w:ascii="Times New Roman" w:hAnsi="Times New Roman"/>
                <w:sz w:val="20"/>
                <w:szCs w:val="20"/>
              </w:rPr>
              <w:t>Рассказывание р. н. с. «Гуси-лебеди» с. 9</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Октябрь </w:t>
            </w:r>
          </w:p>
          <w:p w:rsidR="008F4372" w:rsidRDefault="000512C7" w:rsidP="00F326A3">
            <w:r>
              <w:rPr>
                <w:rFonts w:ascii="Times New Roman" w:hAnsi="Times New Roman"/>
                <w:sz w:val="20"/>
                <w:szCs w:val="20"/>
              </w:rPr>
              <w:t xml:space="preserve">3 </w:t>
            </w:r>
            <w:r w:rsidR="008F4372" w:rsidRPr="009B0117">
              <w:rPr>
                <w:rFonts w:ascii="Times New Roman" w:hAnsi="Times New Roman"/>
                <w:sz w:val="20"/>
                <w:szCs w:val="20"/>
              </w:rPr>
              <w:t>Чтение ст-я З. Александровой «На лугу» с. 15</w:t>
            </w:r>
          </w:p>
          <w:p w:rsidR="008F4372" w:rsidRDefault="000512C7" w:rsidP="00F326A3">
            <w:r>
              <w:rPr>
                <w:rFonts w:ascii="Times New Roman" w:hAnsi="Times New Roman"/>
                <w:sz w:val="20"/>
                <w:szCs w:val="20"/>
              </w:rPr>
              <w:t xml:space="preserve">4 </w:t>
            </w:r>
            <w:r w:rsidR="008F4372" w:rsidRPr="009B0117">
              <w:rPr>
                <w:rFonts w:ascii="Times New Roman" w:hAnsi="Times New Roman"/>
                <w:sz w:val="20"/>
                <w:szCs w:val="20"/>
              </w:rPr>
              <w:t>Чтение рассказа М. Зощенко «Глупая история» с.26</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Ноябрь </w:t>
            </w:r>
          </w:p>
          <w:p w:rsidR="008F4372" w:rsidRDefault="000512C7" w:rsidP="00F326A3">
            <w:r>
              <w:rPr>
                <w:rFonts w:ascii="Times New Roman" w:hAnsi="Times New Roman"/>
                <w:sz w:val="20"/>
                <w:szCs w:val="20"/>
              </w:rPr>
              <w:t xml:space="preserve">5 </w:t>
            </w:r>
            <w:r w:rsidR="008F4372" w:rsidRPr="009B0117">
              <w:rPr>
                <w:rFonts w:ascii="Times New Roman" w:hAnsi="Times New Roman"/>
                <w:sz w:val="20"/>
                <w:szCs w:val="20"/>
              </w:rPr>
              <w:t>Чтение р. н. с. Зимовье зверей с.32</w:t>
            </w:r>
          </w:p>
          <w:p w:rsidR="008F4372" w:rsidRDefault="000512C7" w:rsidP="00F326A3">
            <w:r>
              <w:rPr>
                <w:rFonts w:ascii="Times New Roman" w:hAnsi="Times New Roman"/>
                <w:sz w:val="20"/>
                <w:szCs w:val="20"/>
              </w:rPr>
              <w:t xml:space="preserve">6 </w:t>
            </w:r>
            <w:r w:rsidR="008F4372" w:rsidRPr="009B0117">
              <w:rPr>
                <w:rFonts w:ascii="Times New Roman" w:hAnsi="Times New Roman"/>
                <w:sz w:val="20"/>
                <w:szCs w:val="20"/>
              </w:rPr>
              <w:t>Чтение рассказа К. Ушинского «Четыре желания» с.43</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Декабрь </w:t>
            </w:r>
          </w:p>
          <w:p w:rsidR="008F4372" w:rsidRDefault="000512C7" w:rsidP="00F326A3">
            <w:r>
              <w:rPr>
                <w:rFonts w:ascii="Times New Roman" w:hAnsi="Times New Roman"/>
                <w:sz w:val="20"/>
                <w:szCs w:val="20"/>
              </w:rPr>
              <w:t xml:space="preserve">7 </w:t>
            </w:r>
            <w:r w:rsidR="008F4372" w:rsidRPr="009B0117">
              <w:rPr>
                <w:rFonts w:ascii="Times New Roman" w:hAnsi="Times New Roman"/>
                <w:sz w:val="20"/>
                <w:szCs w:val="20"/>
              </w:rPr>
              <w:t>Рассказывание у. н. с. «Рукавичка» с.48</w:t>
            </w:r>
          </w:p>
          <w:p w:rsidR="000512C7" w:rsidRDefault="000512C7" w:rsidP="00F326A3">
            <w:pPr>
              <w:rPr>
                <w:rFonts w:ascii="Times New Roman" w:hAnsi="Times New Roman"/>
                <w:sz w:val="20"/>
                <w:szCs w:val="20"/>
              </w:rPr>
            </w:pPr>
            <w:r>
              <w:rPr>
                <w:rFonts w:ascii="Times New Roman" w:hAnsi="Times New Roman"/>
                <w:sz w:val="20"/>
                <w:szCs w:val="20"/>
              </w:rPr>
              <w:t xml:space="preserve">8 </w:t>
            </w:r>
            <w:r w:rsidR="008F4372" w:rsidRPr="009B0117">
              <w:rPr>
                <w:rFonts w:ascii="Times New Roman" w:hAnsi="Times New Roman"/>
                <w:sz w:val="20"/>
                <w:szCs w:val="20"/>
              </w:rPr>
              <w:t xml:space="preserve">Заучивание отрывка из «сказки о царе Салтане…» А. </w:t>
            </w:r>
          </w:p>
          <w:p w:rsidR="000512C7" w:rsidRPr="000512C7" w:rsidRDefault="000512C7" w:rsidP="00F326A3">
            <w:pPr>
              <w:rPr>
                <w:rFonts w:ascii="Times New Roman" w:hAnsi="Times New Roman"/>
                <w:b/>
                <w:sz w:val="20"/>
                <w:szCs w:val="20"/>
              </w:rPr>
            </w:pPr>
            <w:r w:rsidRPr="000512C7">
              <w:rPr>
                <w:rFonts w:ascii="Times New Roman" w:hAnsi="Times New Roman"/>
                <w:b/>
                <w:sz w:val="20"/>
                <w:szCs w:val="20"/>
              </w:rPr>
              <w:t xml:space="preserve">Январь </w:t>
            </w:r>
          </w:p>
          <w:p w:rsidR="008F4372" w:rsidRDefault="000512C7" w:rsidP="00F326A3">
            <w:r>
              <w:rPr>
                <w:rFonts w:ascii="Times New Roman" w:hAnsi="Times New Roman"/>
                <w:sz w:val="20"/>
                <w:szCs w:val="20"/>
              </w:rPr>
              <w:t xml:space="preserve">9 </w:t>
            </w:r>
            <w:r w:rsidR="008F4372" w:rsidRPr="009B0117">
              <w:rPr>
                <w:rFonts w:ascii="Times New Roman" w:hAnsi="Times New Roman"/>
                <w:sz w:val="20"/>
                <w:szCs w:val="20"/>
              </w:rPr>
              <w:t xml:space="preserve">Пушкина «Ель растёт перед дворцом» с.52 </w:t>
            </w:r>
          </w:p>
          <w:p w:rsidR="008F4372" w:rsidRDefault="000512C7" w:rsidP="00F326A3">
            <w:r>
              <w:rPr>
                <w:rFonts w:ascii="Times New Roman" w:hAnsi="Times New Roman"/>
                <w:sz w:val="20"/>
                <w:szCs w:val="20"/>
              </w:rPr>
              <w:t xml:space="preserve">10 </w:t>
            </w:r>
            <w:r w:rsidR="008F4372" w:rsidRPr="009B0117">
              <w:rPr>
                <w:rFonts w:ascii="Times New Roman" w:hAnsi="Times New Roman"/>
                <w:sz w:val="20"/>
                <w:szCs w:val="20"/>
              </w:rPr>
              <w:t xml:space="preserve">Чтение сказки В. Одоевского «Мороз Иванович» с. 60 </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Февраль </w:t>
            </w:r>
          </w:p>
          <w:p w:rsidR="008F4372" w:rsidRDefault="000512C7" w:rsidP="00F326A3">
            <w:r>
              <w:rPr>
                <w:rFonts w:ascii="Times New Roman" w:hAnsi="Times New Roman"/>
                <w:sz w:val="20"/>
                <w:szCs w:val="20"/>
              </w:rPr>
              <w:t xml:space="preserve">11 </w:t>
            </w:r>
            <w:r w:rsidR="008F4372" w:rsidRPr="009B0117">
              <w:rPr>
                <w:rFonts w:ascii="Times New Roman" w:hAnsi="Times New Roman"/>
                <w:sz w:val="20"/>
                <w:szCs w:val="20"/>
              </w:rPr>
              <w:t>Чтение рассказа Л.</w:t>
            </w:r>
            <w:r w:rsidR="008F4372">
              <w:rPr>
                <w:rFonts w:ascii="Times New Roman" w:hAnsi="Times New Roman"/>
                <w:sz w:val="20"/>
                <w:szCs w:val="20"/>
              </w:rPr>
              <w:t xml:space="preserve"> </w:t>
            </w:r>
            <w:r w:rsidR="008F4372" w:rsidRPr="009B0117">
              <w:rPr>
                <w:rFonts w:ascii="Times New Roman" w:hAnsi="Times New Roman"/>
                <w:sz w:val="20"/>
                <w:szCs w:val="20"/>
              </w:rPr>
              <w:t>Толстого «У бабки была внучка…» с.70</w:t>
            </w:r>
          </w:p>
          <w:p w:rsidR="008F4372" w:rsidRDefault="000512C7" w:rsidP="00F326A3">
            <w:r>
              <w:rPr>
                <w:rFonts w:ascii="Times New Roman" w:hAnsi="Times New Roman"/>
                <w:sz w:val="20"/>
                <w:szCs w:val="20"/>
              </w:rPr>
              <w:t xml:space="preserve">12 </w:t>
            </w:r>
            <w:r w:rsidR="008F4372" w:rsidRPr="009B0117">
              <w:rPr>
                <w:rFonts w:ascii="Times New Roman" w:hAnsi="Times New Roman"/>
                <w:sz w:val="20"/>
                <w:szCs w:val="20"/>
              </w:rPr>
              <w:t>Чтение ст-я А. Барто «Уехали» с.78</w:t>
            </w:r>
          </w:p>
          <w:p w:rsidR="000512C7" w:rsidRPr="000512C7" w:rsidRDefault="000512C7" w:rsidP="00F326A3">
            <w:pPr>
              <w:rPr>
                <w:rFonts w:ascii="Times New Roman" w:hAnsi="Times New Roman"/>
                <w:b/>
                <w:sz w:val="20"/>
                <w:szCs w:val="20"/>
              </w:rPr>
            </w:pPr>
            <w:r w:rsidRPr="000512C7">
              <w:rPr>
                <w:rFonts w:ascii="Times New Roman" w:hAnsi="Times New Roman"/>
                <w:b/>
                <w:sz w:val="20"/>
                <w:szCs w:val="20"/>
              </w:rPr>
              <w:t xml:space="preserve">Март </w:t>
            </w:r>
          </w:p>
          <w:p w:rsidR="008F4372" w:rsidRDefault="000512C7" w:rsidP="00F326A3">
            <w:r>
              <w:rPr>
                <w:rFonts w:ascii="Times New Roman" w:hAnsi="Times New Roman"/>
                <w:sz w:val="20"/>
                <w:szCs w:val="20"/>
              </w:rPr>
              <w:t xml:space="preserve">13 </w:t>
            </w:r>
            <w:r w:rsidR="008F4372" w:rsidRPr="009B0117">
              <w:rPr>
                <w:rFonts w:ascii="Times New Roman" w:hAnsi="Times New Roman"/>
                <w:sz w:val="20"/>
                <w:szCs w:val="20"/>
              </w:rPr>
              <w:t>Чтение рассказа Е. Чарушина «Почему Тюпа не ловит птиц» с. 87</w:t>
            </w:r>
          </w:p>
          <w:p w:rsidR="008F4372" w:rsidRDefault="000512C7" w:rsidP="00F326A3">
            <w:r>
              <w:rPr>
                <w:rFonts w:ascii="Times New Roman" w:hAnsi="Times New Roman"/>
                <w:sz w:val="20"/>
                <w:szCs w:val="20"/>
              </w:rPr>
              <w:t xml:space="preserve">14 </w:t>
            </w:r>
            <w:r w:rsidR="008F4372" w:rsidRPr="009B0117">
              <w:rPr>
                <w:rFonts w:ascii="Times New Roman" w:hAnsi="Times New Roman"/>
                <w:sz w:val="20"/>
                <w:szCs w:val="20"/>
              </w:rPr>
              <w:t>Чтение белорусской народной сказки «Пых» с.91</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Апрель </w:t>
            </w:r>
          </w:p>
          <w:p w:rsidR="008F4372" w:rsidRDefault="000512C7" w:rsidP="00F326A3">
            <w:r>
              <w:rPr>
                <w:rFonts w:ascii="Times New Roman" w:hAnsi="Times New Roman"/>
                <w:sz w:val="20"/>
                <w:szCs w:val="20"/>
              </w:rPr>
              <w:t xml:space="preserve">15 </w:t>
            </w:r>
            <w:r w:rsidR="008F4372" w:rsidRPr="009B0117">
              <w:rPr>
                <w:rFonts w:ascii="Times New Roman" w:hAnsi="Times New Roman"/>
                <w:sz w:val="20"/>
                <w:szCs w:val="20"/>
              </w:rPr>
              <w:t>Чтение рассказа Л. Пантелеева «На море» (в сокращении) с. 103</w:t>
            </w:r>
          </w:p>
          <w:p w:rsidR="008F4372" w:rsidRDefault="000512C7" w:rsidP="00F326A3">
            <w:r>
              <w:rPr>
                <w:rFonts w:ascii="Times New Roman" w:hAnsi="Times New Roman"/>
                <w:sz w:val="20"/>
                <w:szCs w:val="20"/>
              </w:rPr>
              <w:t xml:space="preserve">16 </w:t>
            </w:r>
            <w:r w:rsidR="008F4372" w:rsidRPr="009B0117">
              <w:rPr>
                <w:rFonts w:ascii="Times New Roman" w:hAnsi="Times New Roman"/>
                <w:sz w:val="20"/>
                <w:szCs w:val="20"/>
              </w:rPr>
              <w:t>Чтение венгерской народной сказки «Два жадных медвежонка» с. 109</w:t>
            </w:r>
          </w:p>
          <w:p w:rsidR="000512C7" w:rsidRPr="000512C7" w:rsidRDefault="000512C7" w:rsidP="00F326A3">
            <w:pPr>
              <w:rPr>
                <w:rFonts w:ascii="Times New Roman" w:hAnsi="Times New Roman"/>
                <w:b/>
                <w:sz w:val="20"/>
                <w:szCs w:val="20"/>
              </w:rPr>
            </w:pPr>
            <w:r w:rsidRPr="000512C7">
              <w:rPr>
                <w:rFonts w:ascii="Times New Roman" w:hAnsi="Times New Roman"/>
                <w:b/>
                <w:sz w:val="20"/>
                <w:szCs w:val="20"/>
              </w:rPr>
              <w:t xml:space="preserve">Май </w:t>
            </w:r>
          </w:p>
          <w:p w:rsidR="008F4372" w:rsidRDefault="008F4372" w:rsidP="00F326A3">
            <w:r w:rsidRPr="009B0117">
              <w:rPr>
                <w:rFonts w:ascii="Times New Roman" w:hAnsi="Times New Roman"/>
                <w:sz w:val="20"/>
                <w:szCs w:val="20"/>
              </w:rPr>
              <w:t>Чтение ст-я К. Чуковского «Чудо-дерево» с. 114</w:t>
            </w:r>
          </w:p>
          <w:p w:rsidR="008F4372" w:rsidRDefault="008F4372" w:rsidP="00F326A3">
            <w:r w:rsidRPr="009B0117">
              <w:rPr>
                <w:rFonts w:ascii="Times New Roman" w:hAnsi="Times New Roman"/>
                <w:sz w:val="20"/>
                <w:szCs w:val="20"/>
              </w:rPr>
              <w:t>Заучивание ст-я Д. Хармса «Очень</w:t>
            </w:r>
            <w:r w:rsidR="000512C7">
              <w:rPr>
                <w:rFonts w:ascii="Times New Roman" w:hAnsi="Times New Roman"/>
                <w:sz w:val="20"/>
                <w:szCs w:val="20"/>
              </w:rPr>
              <w:t>-</w:t>
            </w:r>
            <w:r w:rsidRPr="009B0117">
              <w:rPr>
                <w:rFonts w:ascii="Times New Roman" w:hAnsi="Times New Roman"/>
                <w:sz w:val="20"/>
                <w:szCs w:val="20"/>
              </w:rPr>
              <w:t>очень вкусный пирог» с.136</w:t>
            </w:r>
          </w:p>
          <w:p w:rsidR="008F4372" w:rsidRPr="00323550" w:rsidRDefault="008F4372" w:rsidP="00F326A3">
            <w:pPr>
              <w:rPr>
                <w:rFonts w:ascii="Times New Roman" w:eastAsia="Times New Roman" w:hAnsi="Times New Roman" w:cs="Times New Roman"/>
                <w:color w:val="FF0000"/>
                <w:sz w:val="20"/>
                <w:szCs w:val="20"/>
              </w:rPr>
            </w:pPr>
            <w:r w:rsidRPr="009B0117">
              <w:rPr>
                <w:rFonts w:ascii="Times New Roman" w:hAnsi="Times New Roman"/>
                <w:sz w:val="20"/>
                <w:szCs w:val="20"/>
              </w:rPr>
              <w:t>Чтение рассказа С. Георгиева «Бабушкин садик» с. 139</w:t>
            </w:r>
          </w:p>
        </w:tc>
        <w:tc>
          <w:tcPr>
            <w:tcW w:w="1588" w:type="dxa"/>
          </w:tcPr>
          <w:p w:rsidR="004458B7" w:rsidRDefault="004458B7" w:rsidP="00F326A3">
            <w:pPr>
              <w:jc w:val="both"/>
              <w:rPr>
                <w:rFonts w:ascii="Times New Roman" w:hAnsi="Times New Roman" w:cs="Times New Roman"/>
                <w:spacing w:val="3"/>
                <w:sz w:val="20"/>
                <w:szCs w:val="24"/>
              </w:rPr>
            </w:pPr>
            <w:r w:rsidRPr="00EA4ED3">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4 до 5 лет). ФГОС.</w:t>
            </w:r>
            <w:r w:rsidRPr="00EA4ED3">
              <w:rPr>
                <w:rFonts w:ascii="Times New Roman" w:hAnsi="Times New Roman" w:cs="Times New Roman"/>
                <w:sz w:val="20"/>
                <w:szCs w:val="24"/>
              </w:rPr>
              <w:t xml:space="preserve"> </w:t>
            </w:r>
            <w:r w:rsidRPr="00EA4ED3">
              <w:rPr>
                <w:rFonts w:ascii="Times New Roman" w:hAnsi="Times New Roman" w:cs="Times New Roman"/>
                <w:spacing w:val="3"/>
                <w:sz w:val="20"/>
                <w:szCs w:val="24"/>
              </w:rPr>
              <w:t>— СПб: ДЕТСТВО-ПРЕСС, 2018</w:t>
            </w:r>
          </w:p>
          <w:p w:rsidR="004458B7" w:rsidRPr="00EA4ED3" w:rsidRDefault="004458B7" w:rsidP="00F326A3">
            <w:pPr>
              <w:jc w:val="both"/>
              <w:rPr>
                <w:rFonts w:ascii="Times New Roman" w:eastAsia="Times New Roman" w:hAnsi="Times New Roman" w:cs="Times New Roman"/>
                <w:color w:val="000000" w:themeColor="text1"/>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bl>
    <w:p w:rsidR="004458B7" w:rsidRDefault="004458B7" w:rsidP="00F326A3">
      <w:pPr>
        <w:spacing w:after="0" w:line="240" w:lineRule="auto"/>
        <w:jc w:val="both"/>
        <w:rPr>
          <w:rFonts w:ascii="Times New Roman" w:hAnsi="Times New Roman" w:cs="Times New Roman"/>
          <w:sz w:val="24"/>
          <w:szCs w:val="24"/>
        </w:rPr>
      </w:pPr>
    </w:p>
    <w:p w:rsidR="004458B7" w:rsidRPr="00B679D9" w:rsidRDefault="004458B7" w:rsidP="00F326A3">
      <w:pPr>
        <w:spacing w:after="0" w:line="240" w:lineRule="auto"/>
        <w:jc w:val="center"/>
        <w:rPr>
          <w:rFonts w:ascii="Times New Roman" w:hAnsi="Times New Roman" w:cs="Times New Roman"/>
          <w:b/>
          <w:sz w:val="28"/>
          <w:szCs w:val="24"/>
        </w:rPr>
      </w:pPr>
      <w:r w:rsidRPr="00B679D9">
        <w:rPr>
          <w:rFonts w:ascii="Times New Roman" w:hAnsi="Times New Roman" w:cs="Times New Roman"/>
          <w:b/>
          <w:sz w:val="24"/>
        </w:rPr>
        <w:t>Содержание образовательной деятельности «</w:t>
      </w:r>
      <w:r w:rsidRPr="00B679D9">
        <w:rPr>
          <w:rFonts w:ascii="Times New Roman" w:hAnsi="Times New Roman" w:cs="Times New Roman"/>
          <w:b/>
          <w:sz w:val="24"/>
          <w:szCs w:val="24"/>
        </w:rPr>
        <w:t>Художественно-эстетическое развитие</w:t>
      </w:r>
      <w:r w:rsidRPr="00B679D9">
        <w:rPr>
          <w:rFonts w:ascii="Times New Roman" w:hAnsi="Times New Roman" w:cs="Times New Roman"/>
          <w:b/>
          <w:sz w:val="24"/>
        </w:rPr>
        <w:t>»</w:t>
      </w:r>
    </w:p>
    <w:tbl>
      <w:tblPr>
        <w:tblStyle w:val="a4"/>
        <w:tblpPr w:leftFromText="180" w:rightFromText="180" w:vertAnchor="text" w:tblpY="1"/>
        <w:tblOverlap w:val="never"/>
        <w:tblW w:w="10348" w:type="dxa"/>
        <w:tblLayout w:type="fixed"/>
        <w:tblLook w:val="04A0" w:firstRow="1" w:lastRow="0" w:firstColumn="1" w:lastColumn="0" w:noHBand="0" w:noVBand="1"/>
      </w:tblPr>
      <w:tblGrid>
        <w:gridCol w:w="959"/>
        <w:gridCol w:w="567"/>
        <w:gridCol w:w="567"/>
        <w:gridCol w:w="5528"/>
        <w:gridCol w:w="2727"/>
      </w:tblGrid>
      <w:tr w:rsidR="004458B7" w:rsidRPr="00937FE7" w:rsidTr="002575D8">
        <w:tc>
          <w:tcPr>
            <w:tcW w:w="959" w:type="dxa"/>
            <w:vMerge w:val="restart"/>
            <w:vAlign w:val="center"/>
          </w:tcPr>
          <w:p w:rsidR="004458B7" w:rsidRPr="00937FE7" w:rsidRDefault="004458B7" w:rsidP="00F326A3">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lastRenderedPageBreak/>
              <w:t>Раздел ООП</w:t>
            </w:r>
          </w:p>
        </w:tc>
        <w:tc>
          <w:tcPr>
            <w:tcW w:w="1134" w:type="dxa"/>
            <w:gridSpan w:val="2"/>
          </w:tcPr>
          <w:p w:rsidR="004458B7" w:rsidRPr="00937FE7" w:rsidRDefault="004458B7" w:rsidP="00F326A3">
            <w:pPr>
              <w:ind w:left="-104"/>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К-во ОС по уч. плану</w:t>
            </w:r>
          </w:p>
        </w:tc>
        <w:tc>
          <w:tcPr>
            <w:tcW w:w="5528" w:type="dxa"/>
            <w:vMerge w:val="restart"/>
            <w:tcBorders>
              <w:right w:val="single" w:sz="4" w:space="0" w:color="auto"/>
            </w:tcBorders>
            <w:vAlign w:val="center"/>
          </w:tcPr>
          <w:p w:rsidR="004458B7" w:rsidRPr="00937FE7" w:rsidRDefault="004458B7" w:rsidP="00F326A3">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образовательных ситуаций</w:t>
            </w:r>
          </w:p>
        </w:tc>
        <w:tc>
          <w:tcPr>
            <w:tcW w:w="2722" w:type="dxa"/>
            <w:vMerge w:val="restart"/>
            <w:tcBorders>
              <w:right w:val="single" w:sz="4" w:space="0" w:color="auto"/>
            </w:tcBorders>
            <w:vAlign w:val="center"/>
          </w:tcPr>
          <w:p w:rsidR="004458B7" w:rsidRPr="00937FE7" w:rsidRDefault="004458B7" w:rsidP="00F326A3">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режимных моментов</w:t>
            </w:r>
          </w:p>
        </w:tc>
      </w:tr>
      <w:tr w:rsidR="004458B7" w:rsidRPr="00937FE7" w:rsidTr="002575D8">
        <w:trPr>
          <w:trHeight w:val="140"/>
        </w:trPr>
        <w:tc>
          <w:tcPr>
            <w:tcW w:w="959" w:type="dxa"/>
            <w:vMerge/>
          </w:tcPr>
          <w:p w:rsidR="004458B7" w:rsidRPr="00937FE7" w:rsidRDefault="004458B7" w:rsidP="00F326A3">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5528" w:type="dxa"/>
            <w:vMerge/>
            <w:tcBorders>
              <w:left w:val="single" w:sz="4" w:space="0" w:color="auto"/>
              <w:right w:val="single" w:sz="4" w:space="0" w:color="auto"/>
            </w:tcBorders>
            <w:vAlign w:val="center"/>
          </w:tcPr>
          <w:p w:rsidR="004458B7" w:rsidRPr="00937FE7" w:rsidRDefault="004458B7" w:rsidP="00F326A3">
            <w:pPr>
              <w:jc w:val="center"/>
              <w:rPr>
                <w:rFonts w:ascii="Times New Roman" w:hAnsi="Times New Roman" w:cs="Times New Roman"/>
                <w:color w:val="000000" w:themeColor="text1"/>
                <w:sz w:val="20"/>
                <w:szCs w:val="20"/>
              </w:rPr>
            </w:pPr>
          </w:p>
        </w:tc>
        <w:tc>
          <w:tcPr>
            <w:tcW w:w="2722" w:type="dxa"/>
            <w:vMerge/>
            <w:tcBorders>
              <w:right w:val="single" w:sz="4" w:space="0" w:color="auto"/>
            </w:tcBorders>
            <w:vAlign w:val="center"/>
          </w:tcPr>
          <w:p w:rsidR="004458B7" w:rsidRPr="00937FE7" w:rsidRDefault="004458B7" w:rsidP="00F326A3">
            <w:pPr>
              <w:jc w:val="center"/>
              <w:rPr>
                <w:rFonts w:ascii="Times New Roman" w:hAnsi="Times New Roman" w:cs="Times New Roman"/>
                <w:color w:val="000000" w:themeColor="text1"/>
                <w:sz w:val="20"/>
                <w:szCs w:val="20"/>
              </w:rPr>
            </w:pPr>
          </w:p>
        </w:tc>
      </w:tr>
      <w:tr w:rsidR="003E01D1" w:rsidRPr="00937FE7" w:rsidTr="002575D8">
        <w:trPr>
          <w:trHeight w:val="140"/>
        </w:trPr>
        <w:tc>
          <w:tcPr>
            <w:tcW w:w="10348" w:type="dxa"/>
            <w:gridSpan w:val="5"/>
            <w:tcBorders>
              <w:right w:val="single" w:sz="4" w:space="0" w:color="auto"/>
            </w:tcBorders>
          </w:tcPr>
          <w:p w:rsidR="003E01D1" w:rsidRPr="00937FE7" w:rsidRDefault="003E01D1" w:rsidP="00F326A3">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Средняя группа (4-5 лет)</w:t>
            </w:r>
          </w:p>
        </w:tc>
      </w:tr>
      <w:tr w:rsidR="00092745" w:rsidRPr="00937FE7" w:rsidTr="002575D8">
        <w:trPr>
          <w:trHeight w:val="1833"/>
        </w:trPr>
        <w:tc>
          <w:tcPr>
            <w:tcW w:w="959" w:type="dxa"/>
          </w:tcPr>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left w:val="single" w:sz="4" w:space="0" w:color="auto"/>
              <w:right w:val="single" w:sz="4" w:space="0" w:color="auto"/>
            </w:tcBorders>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528" w:type="dxa"/>
            <w:tcBorders>
              <w:left w:val="single" w:sz="4" w:space="0" w:color="auto"/>
              <w:right w:val="single" w:sz="4" w:space="0" w:color="auto"/>
            </w:tcBorders>
          </w:tcPr>
          <w:p w:rsidR="00092745" w:rsidRDefault="00092745" w:rsidP="00F326A3">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092745">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2016</w:t>
            </w:r>
          </w:p>
          <w:p w:rsidR="00092745" w:rsidRPr="003E01D1" w:rsidRDefault="00092745"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092745" w:rsidRDefault="00092745" w:rsidP="00F326A3">
            <w:r>
              <w:rPr>
                <w:rFonts w:ascii="Times New Roman" w:hAnsi="Times New Roman"/>
                <w:sz w:val="20"/>
                <w:szCs w:val="20"/>
              </w:rPr>
              <w:t>Мои любимые игрушки в группе с. 179</w:t>
            </w:r>
          </w:p>
          <w:p w:rsidR="00092745" w:rsidRDefault="00092745" w:rsidP="00F326A3">
            <w:pPr>
              <w:rPr>
                <w:rFonts w:ascii="Times New Roman" w:hAnsi="Times New Roman"/>
                <w:b/>
                <w:sz w:val="20"/>
                <w:szCs w:val="20"/>
              </w:rPr>
            </w:pPr>
            <w:r>
              <w:rPr>
                <w:rFonts w:ascii="Times New Roman" w:hAnsi="Times New Roman"/>
                <w:sz w:val="20"/>
                <w:szCs w:val="20"/>
              </w:rPr>
              <w:t>Кошка (нетрадиционное рисование) с.183</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Октябрь </w:t>
            </w:r>
          </w:p>
          <w:p w:rsidR="00092745" w:rsidRDefault="00092745" w:rsidP="00F326A3">
            <w:r>
              <w:rPr>
                <w:rFonts w:ascii="Times New Roman" w:hAnsi="Times New Roman"/>
                <w:sz w:val="20"/>
                <w:szCs w:val="20"/>
              </w:rPr>
              <w:t>Нарисуем огурец и помидор с.187</w:t>
            </w:r>
          </w:p>
          <w:p w:rsidR="00092745" w:rsidRDefault="00092745" w:rsidP="00F326A3">
            <w:pPr>
              <w:rPr>
                <w:rFonts w:ascii="Times New Roman" w:hAnsi="Times New Roman"/>
                <w:b/>
                <w:sz w:val="20"/>
                <w:szCs w:val="20"/>
              </w:rPr>
            </w:pPr>
            <w:r>
              <w:rPr>
                <w:rFonts w:ascii="Times New Roman" w:hAnsi="Times New Roman"/>
                <w:sz w:val="20"/>
                <w:szCs w:val="20"/>
              </w:rPr>
              <w:t>Настроение неба с. 188</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Ноябрь </w:t>
            </w:r>
          </w:p>
          <w:p w:rsidR="00092745" w:rsidRDefault="00092745" w:rsidP="00F326A3">
            <w:r>
              <w:rPr>
                <w:rFonts w:ascii="Times New Roman" w:hAnsi="Times New Roman"/>
                <w:sz w:val="20"/>
                <w:szCs w:val="20"/>
              </w:rPr>
              <w:t>Рисуем дерево с. 196</w:t>
            </w:r>
          </w:p>
          <w:p w:rsidR="00092745" w:rsidRDefault="00092745" w:rsidP="00F326A3">
            <w:pPr>
              <w:rPr>
                <w:rFonts w:ascii="Times New Roman" w:hAnsi="Times New Roman"/>
                <w:b/>
                <w:sz w:val="20"/>
                <w:szCs w:val="20"/>
              </w:rPr>
            </w:pPr>
            <w:r>
              <w:rPr>
                <w:rFonts w:ascii="Times New Roman" w:hAnsi="Times New Roman"/>
                <w:sz w:val="20"/>
                <w:szCs w:val="20"/>
              </w:rPr>
              <w:t>Украшение свитера с. 200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Декабрь </w:t>
            </w:r>
          </w:p>
          <w:p w:rsidR="00092745" w:rsidRDefault="00092745" w:rsidP="00F326A3">
            <w:r>
              <w:rPr>
                <w:rFonts w:ascii="Times New Roman" w:hAnsi="Times New Roman"/>
                <w:sz w:val="20"/>
                <w:szCs w:val="20"/>
              </w:rPr>
              <w:t>Зимним холодом пахнуло… с. 206</w:t>
            </w:r>
          </w:p>
          <w:p w:rsidR="00092745" w:rsidRDefault="00092745" w:rsidP="00F326A3">
            <w:pPr>
              <w:rPr>
                <w:rFonts w:ascii="Times New Roman" w:hAnsi="Times New Roman"/>
                <w:b/>
                <w:sz w:val="20"/>
                <w:szCs w:val="20"/>
              </w:rPr>
            </w:pPr>
            <w:r>
              <w:rPr>
                <w:rFonts w:ascii="Times New Roman" w:hAnsi="Times New Roman"/>
                <w:sz w:val="20"/>
                <w:szCs w:val="20"/>
              </w:rPr>
              <w:t>Мишка косолапый с. 220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Январь </w:t>
            </w:r>
          </w:p>
          <w:p w:rsidR="00092745" w:rsidRDefault="00092745" w:rsidP="00F326A3">
            <w:r>
              <w:rPr>
                <w:rFonts w:ascii="Times New Roman" w:hAnsi="Times New Roman"/>
                <w:sz w:val="20"/>
                <w:szCs w:val="20"/>
              </w:rPr>
              <w:t>Бальзамин с. 223</w:t>
            </w:r>
          </w:p>
          <w:p w:rsidR="00092745" w:rsidRDefault="00092745" w:rsidP="00F326A3">
            <w:pPr>
              <w:rPr>
                <w:rFonts w:ascii="Times New Roman" w:hAnsi="Times New Roman"/>
                <w:b/>
                <w:sz w:val="20"/>
                <w:szCs w:val="20"/>
              </w:rPr>
            </w:pPr>
            <w:r>
              <w:rPr>
                <w:rFonts w:ascii="Times New Roman" w:hAnsi="Times New Roman"/>
                <w:sz w:val="20"/>
                <w:szCs w:val="20"/>
              </w:rPr>
              <w:t>Украсим полотенца с. 227</w:t>
            </w:r>
          </w:p>
          <w:p w:rsidR="00092745" w:rsidRDefault="00092745"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092745" w:rsidRDefault="00092745" w:rsidP="00F326A3">
            <w:r>
              <w:rPr>
                <w:rFonts w:ascii="Times New Roman" w:hAnsi="Times New Roman"/>
                <w:sz w:val="20"/>
                <w:szCs w:val="20"/>
              </w:rPr>
              <w:t>Наши папы – защитники Отечества с. 228</w:t>
            </w:r>
          </w:p>
          <w:p w:rsidR="00092745" w:rsidRDefault="00092745" w:rsidP="00F326A3">
            <w:pPr>
              <w:rPr>
                <w:rFonts w:ascii="Times New Roman" w:hAnsi="Times New Roman"/>
                <w:b/>
                <w:sz w:val="20"/>
                <w:szCs w:val="20"/>
              </w:rPr>
            </w:pPr>
            <w:r>
              <w:rPr>
                <w:rFonts w:ascii="Times New Roman" w:hAnsi="Times New Roman"/>
                <w:sz w:val="20"/>
                <w:szCs w:val="20"/>
              </w:rPr>
              <w:t>Бусы для мамы с. 231</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Март </w:t>
            </w:r>
          </w:p>
          <w:p w:rsidR="00092745" w:rsidRDefault="00092745" w:rsidP="00F326A3">
            <w:r>
              <w:rPr>
                <w:rFonts w:ascii="Times New Roman" w:hAnsi="Times New Roman"/>
                <w:sz w:val="20"/>
                <w:szCs w:val="20"/>
              </w:rPr>
              <w:t>Мы-мастера -умельцы с. 238</w:t>
            </w:r>
          </w:p>
          <w:p w:rsidR="00092745" w:rsidRDefault="00092745" w:rsidP="00F326A3">
            <w:pPr>
              <w:rPr>
                <w:rFonts w:ascii="Times New Roman" w:hAnsi="Times New Roman"/>
                <w:b/>
                <w:sz w:val="20"/>
                <w:szCs w:val="20"/>
              </w:rPr>
            </w:pPr>
            <w:r>
              <w:rPr>
                <w:rFonts w:ascii="Times New Roman" w:hAnsi="Times New Roman"/>
                <w:sz w:val="20"/>
                <w:szCs w:val="20"/>
              </w:rPr>
              <w:t>Мышь и воробей с. 242</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Апрель </w:t>
            </w:r>
          </w:p>
          <w:p w:rsidR="00092745" w:rsidRDefault="00092745" w:rsidP="00F326A3">
            <w:r>
              <w:rPr>
                <w:rFonts w:ascii="Times New Roman" w:hAnsi="Times New Roman"/>
                <w:sz w:val="20"/>
                <w:szCs w:val="20"/>
              </w:rPr>
              <w:t>Море волнуется (коллективное) с. 246</w:t>
            </w:r>
          </w:p>
          <w:p w:rsidR="00092745" w:rsidRDefault="00092745" w:rsidP="00F326A3">
            <w:pPr>
              <w:rPr>
                <w:rFonts w:ascii="Times New Roman" w:hAnsi="Times New Roman"/>
                <w:b/>
                <w:sz w:val="20"/>
                <w:szCs w:val="20"/>
              </w:rPr>
            </w:pPr>
            <w:r>
              <w:rPr>
                <w:rFonts w:ascii="Times New Roman" w:hAnsi="Times New Roman"/>
                <w:sz w:val="20"/>
                <w:szCs w:val="20"/>
              </w:rPr>
              <w:t>Открытки ветеранам с. 249</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Май </w:t>
            </w:r>
          </w:p>
          <w:p w:rsidR="00092745" w:rsidRDefault="00092745" w:rsidP="00F326A3">
            <w:r>
              <w:rPr>
                <w:rFonts w:ascii="Times New Roman" w:hAnsi="Times New Roman"/>
                <w:sz w:val="20"/>
                <w:szCs w:val="20"/>
              </w:rPr>
              <w:t>Бабочка-красавица с. 252</w:t>
            </w:r>
          </w:p>
          <w:p w:rsidR="00092745" w:rsidRPr="00937FE7" w:rsidRDefault="00092745" w:rsidP="00F326A3">
            <w:pPr>
              <w:rPr>
                <w:rFonts w:ascii="Times New Roman" w:hAnsi="Times New Roman" w:cs="Times New Roman"/>
                <w:color w:val="000000" w:themeColor="text1"/>
                <w:sz w:val="20"/>
                <w:szCs w:val="20"/>
              </w:rPr>
            </w:pPr>
            <w:r>
              <w:rPr>
                <w:rFonts w:ascii="Times New Roman" w:hAnsi="Times New Roman"/>
                <w:sz w:val="20"/>
                <w:szCs w:val="20"/>
              </w:rPr>
              <w:t>Луг светился в платье новом с. 253</w:t>
            </w:r>
          </w:p>
        </w:tc>
        <w:tc>
          <w:tcPr>
            <w:tcW w:w="2722" w:type="dxa"/>
            <w:tcBorders>
              <w:left w:val="single" w:sz="4" w:space="0" w:color="auto"/>
            </w:tcBorders>
          </w:tcPr>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Среддняя группа. Авт.-составители И.А. Рындина, О.Н. Небыкова – Волгоград. «Учитель», 2016</w:t>
            </w:r>
          </w:p>
          <w:p w:rsidR="00092745" w:rsidRPr="00937FE7" w:rsidRDefault="00092745" w:rsidP="00F326A3">
            <w:pPr>
              <w:jc w:val="both"/>
              <w:rPr>
                <w:sz w:val="20"/>
                <w:szCs w:val="20"/>
              </w:rPr>
            </w:pPr>
            <w:r w:rsidRPr="00937FE7">
              <w:rPr>
                <w:rFonts w:ascii="Times New Roman" w:hAnsi="Times New Roman" w:cs="Times New Roman"/>
                <w:sz w:val="20"/>
                <w:szCs w:val="20"/>
              </w:rPr>
              <w:t xml:space="preserve">Курочкина Н.А. Знакомим детей с живописью. Натюрморт (4-5 лет).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2017</w:t>
            </w:r>
          </w:p>
          <w:p w:rsidR="00092745" w:rsidRPr="00937FE7" w:rsidRDefault="00092745" w:rsidP="00F326A3">
            <w:pPr>
              <w:jc w:val="both"/>
              <w:rPr>
                <w:sz w:val="20"/>
                <w:szCs w:val="20"/>
              </w:rPr>
            </w:pPr>
            <w:r w:rsidRPr="00937FE7">
              <w:rPr>
                <w:rFonts w:ascii="Times New Roman" w:hAnsi="Times New Roman" w:cs="Times New Roman"/>
                <w:sz w:val="20"/>
                <w:szCs w:val="20"/>
              </w:rPr>
              <w:t xml:space="preserve">Курочкина Н.А. Знакомим детей с живописью. Пейзаж (4-5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p>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sz w:val="20"/>
                <w:szCs w:val="20"/>
              </w:rPr>
              <w:t xml:space="preserve">Курочкина Н.А. Знакомим детей с живописью. Портрет (4-5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2018</w:t>
            </w:r>
          </w:p>
        </w:tc>
      </w:tr>
      <w:tr w:rsidR="00092745" w:rsidRPr="00937FE7" w:rsidTr="002575D8">
        <w:trPr>
          <w:trHeight w:val="1315"/>
        </w:trPr>
        <w:tc>
          <w:tcPr>
            <w:tcW w:w="959" w:type="dxa"/>
          </w:tcPr>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Лепка</w:t>
            </w:r>
          </w:p>
        </w:tc>
        <w:tc>
          <w:tcPr>
            <w:tcW w:w="567" w:type="dxa"/>
          </w:tcPr>
          <w:p w:rsidR="00092745" w:rsidRPr="00937FE7" w:rsidRDefault="00092745" w:rsidP="00F326A3">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092745" w:rsidRPr="00937FE7" w:rsidRDefault="00092745" w:rsidP="00F326A3">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18</w:t>
            </w:r>
          </w:p>
        </w:tc>
        <w:tc>
          <w:tcPr>
            <w:tcW w:w="5528" w:type="dxa"/>
            <w:tcBorders>
              <w:left w:val="single" w:sz="4" w:space="0" w:color="auto"/>
              <w:right w:val="single" w:sz="4" w:space="0" w:color="auto"/>
            </w:tcBorders>
          </w:tcPr>
          <w:p w:rsidR="00092745"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sz w:val="20"/>
                <w:szCs w:val="20"/>
              </w:rPr>
              <w:t xml:space="preserve">Леонова Н.Н. </w:t>
            </w:r>
            <w:r w:rsidRPr="00092745">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2016</w:t>
            </w:r>
          </w:p>
          <w:p w:rsidR="00092745" w:rsidRPr="003E01D1" w:rsidRDefault="00092745"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092745" w:rsidRDefault="00092745" w:rsidP="00F326A3">
            <w:r>
              <w:rPr>
                <w:rFonts w:ascii="Times New Roman" w:hAnsi="Times New Roman"/>
                <w:sz w:val="20"/>
                <w:szCs w:val="20"/>
              </w:rPr>
              <w:t>Волшебный пластилин с. 258</w:t>
            </w:r>
          </w:p>
          <w:p w:rsidR="00092745" w:rsidRDefault="00092745" w:rsidP="00F326A3">
            <w:pPr>
              <w:rPr>
                <w:rFonts w:ascii="Times New Roman" w:hAnsi="Times New Roman"/>
                <w:b/>
                <w:sz w:val="20"/>
                <w:szCs w:val="20"/>
              </w:rPr>
            </w:pPr>
            <w:r>
              <w:rPr>
                <w:rFonts w:ascii="Times New Roman" w:hAnsi="Times New Roman"/>
                <w:sz w:val="20"/>
                <w:szCs w:val="20"/>
              </w:rPr>
              <w:t>Пластилиновая мозаика с. 259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Октябрь </w:t>
            </w:r>
          </w:p>
          <w:p w:rsidR="00092745" w:rsidRDefault="00092745" w:rsidP="00F326A3">
            <w:r>
              <w:rPr>
                <w:rFonts w:ascii="Times New Roman" w:hAnsi="Times New Roman"/>
                <w:sz w:val="20"/>
                <w:szCs w:val="20"/>
              </w:rPr>
              <w:t>Он зеленый, полосаты, круглый, гладкий и хвостатый с. 260</w:t>
            </w:r>
          </w:p>
          <w:p w:rsidR="00092745" w:rsidRDefault="00092745" w:rsidP="00F326A3">
            <w:pPr>
              <w:rPr>
                <w:rFonts w:ascii="Times New Roman" w:hAnsi="Times New Roman"/>
                <w:b/>
                <w:sz w:val="20"/>
                <w:szCs w:val="20"/>
              </w:rPr>
            </w:pPr>
            <w:r>
              <w:rPr>
                <w:rFonts w:ascii="Times New Roman" w:hAnsi="Times New Roman"/>
                <w:sz w:val="20"/>
                <w:szCs w:val="20"/>
              </w:rPr>
              <w:t>Птичка-свистулька с. 261</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Ноябрь </w:t>
            </w:r>
          </w:p>
          <w:p w:rsidR="00092745" w:rsidRDefault="00092745" w:rsidP="00F326A3">
            <w:r>
              <w:rPr>
                <w:rFonts w:ascii="Times New Roman" w:hAnsi="Times New Roman"/>
                <w:sz w:val="20"/>
                <w:szCs w:val="20"/>
              </w:rPr>
              <w:t>Ёж с. 263</w:t>
            </w:r>
          </w:p>
          <w:p w:rsidR="00092745" w:rsidRDefault="00092745" w:rsidP="00F326A3">
            <w:pPr>
              <w:rPr>
                <w:rFonts w:ascii="Times New Roman" w:hAnsi="Times New Roman"/>
                <w:b/>
                <w:sz w:val="20"/>
                <w:szCs w:val="20"/>
              </w:rPr>
            </w:pPr>
            <w:r>
              <w:rPr>
                <w:rFonts w:ascii="Times New Roman" w:hAnsi="Times New Roman"/>
                <w:sz w:val="20"/>
                <w:szCs w:val="20"/>
              </w:rPr>
              <w:t>Пуговицы для платья с. 265</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Декабрь </w:t>
            </w:r>
          </w:p>
          <w:p w:rsidR="00092745" w:rsidRDefault="00092745" w:rsidP="00F326A3">
            <w:r>
              <w:rPr>
                <w:rFonts w:ascii="Times New Roman" w:hAnsi="Times New Roman"/>
                <w:sz w:val="20"/>
                <w:szCs w:val="20"/>
              </w:rPr>
              <w:t>Зима в лесу с. 267</w:t>
            </w:r>
          </w:p>
          <w:p w:rsidR="00092745" w:rsidRDefault="00092745" w:rsidP="00F326A3">
            <w:pPr>
              <w:rPr>
                <w:rFonts w:ascii="Times New Roman" w:hAnsi="Times New Roman"/>
                <w:b/>
                <w:sz w:val="20"/>
                <w:szCs w:val="20"/>
              </w:rPr>
            </w:pPr>
            <w:r>
              <w:rPr>
                <w:rFonts w:ascii="Times New Roman" w:hAnsi="Times New Roman"/>
                <w:sz w:val="20"/>
                <w:szCs w:val="20"/>
              </w:rPr>
              <w:t>Игрушки для елочки с. 269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Январь </w:t>
            </w:r>
          </w:p>
          <w:p w:rsidR="00092745" w:rsidRDefault="00092745" w:rsidP="00F326A3">
            <w:r>
              <w:rPr>
                <w:rFonts w:ascii="Times New Roman" w:hAnsi="Times New Roman"/>
                <w:sz w:val="20"/>
                <w:szCs w:val="20"/>
              </w:rPr>
              <w:t>Зимние забавы с. 270</w:t>
            </w:r>
          </w:p>
          <w:p w:rsidR="00092745" w:rsidRDefault="00092745" w:rsidP="00F326A3">
            <w:pPr>
              <w:rPr>
                <w:rFonts w:ascii="Times New Roman" w:hAnsi="Times New Roman"/>
                <w:b/>
                <w:sz w:val="20"/>
                <w:szCs w:val="20"/>
              </w:rPr>
            </w:pPr>
            <w:r>
              <w:rPr>
                <w:rFonts w:ascii="Times New Roman" w:hAnsi="Times New Roman"/>
                <w:sz w:val="20"/>
                <w:szCs w:val="20"/>
              </w:rPr>
              <w:t>Они живут в лесу с. 272</w:t>
            </w:r>
          </w:p>
          <w:p w:rsidR="00092745" w:rsidRDefault="00092745"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092745" w:rsidRDefault="00092745" w:rsidP="00F326A3">
            <w:r>
              <w:rPr>
                <w:rFonts w:ascii="Times New Roman" w:hAnsi="Times New Roman"/>
                <w:sz w:val="20"/>
                <w:szCs w:val="20"/>
              </w:rPr>
              <w:t>Украсим сердечки с. 273</w:t>
            </w:r>
          </w:p>
          <w:p w:rsidR="00092745" w:rsidRDefault="00092745" w:rsidP="00F326A3">
            <w:pPr>
              <w:rPr>
                <w:rFonts w:ascii="Times New Roman" w:hAnsi="Times New Roman"/>
                <w:b/>
                <w:sz w:val="20"/>
                <w:szCs w:val="20"/>
              </w:rPr>
            </w:pPr>
            <w:r>
              <w:rPr>
                <w:rFonts w:ascii="Times New Roman" w:hAnsi="Times New Roman"/>
                <w:sz w:val="20"/>
                <w:szCs w:val="20"/>
              </w:rPr>
              <w:t>Вертолет с. 274</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Март </w:t>
            </w:r>
          </w:p>
          <w:p w:rsidR="00092745" w:rsidRDefault="00092745" w:rsidP="00F326A3">
            <w:r>
              <w:rPr>
                <w:rFonts w:ascii="Times New Roman" w:hAnsi="Times New Roman"/>
                <w:sz w:val="20"/>
                <w:szCs w:val="20"/>
              </w:rPr>
              <w:t>Весна пришла с. 277</w:t>
            </w:r>
          </w:p>
          <w:p w:rsidR="00092745" w:rsidRDefault="00092745" w:rsidP="00F326A3">
            <w:pPr>
              <w:rPr>
                <w:rFonts w:ascii="Times New Roman" w:hAnsi="Times New Roman"/>
                <w:b/>
                <w:sz w:val="20"/>
                <w:szCs w:val="20"/>
              </w:rPr>
            </w:pPr>
            <w:r>
              <w:rPr>
                <w:rFonts w:ascii="Times New Roman" w:hAnsi="Times New Roman"/>
                <w:sz w:val="20"/>
                <w:szCs w:val="20"/>
              </w:rPr>
              <w:t>Филимоновская игрушка с. 279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Апрель </w:t>
            </w:r>
          </w:p>
          <w:p w:rsidR="00092745" w:rsidRDefault="00092745" w:rsidP="00F326A3">
            <w:r>
              <w:rPr>
                <w:rFonts w:ascii="Times New Roman" w:hAnsi="Times New Roman"/>
                <w:sz w:val="20"/>
                <w:szCs w:val="20"/>
              </w:rPr>
              <w:t>Репка с. 280</w:t>
            </w:r>
          </w:p>
          <w:p w:rsidR="00092745" w:rsidRDefault="00092745" w:rsidP="00F326A3">
            <w:pPr>
              <w:rPr>
                <w:rFonts w:ascii="Times New Roman" w:hAnsi="Times New Roman"/>
                <w:b/>
                <w:sz w:val="20"/>
                <w:szCs w:val="20"/>
              </w:rPr>
            </w:pPr>
            <w:r>
              <w:rPr>
                <w:rFonts w:ascii="Times New Roman" w:hAnsi="Times New Roman"/>
                <w:sz w:val="20"/>
                <w:szCs w:val="20"/>
              </w:rPr>
              <w:t>Водоросли в аквариуме с. 282</w:t>
            </w:r>
          </w:p>
          <w:p w:rsidR="00092745" w:rsidRDefault="00092745" w:rsidP="00F326A3">
            <w:pPr>
              <w:jc w:val="both"/>
              <w:rPr>
                <w:rFonts w:ascii="Times New Roman" w:hAnsi="Times New Roman"/>
                <w:b/>
                <w:sz w:val="20"/>
                <w:szCs w:val="20"/>
              </w:rPr>
            </w:pPr>
            <w:r w:rsidRPr="003E01D1">
              <w:rPr>
                <w:rFonts w:ascii="Times New Roman" w:hAnsi="Times New Roman"/>
                <w:b/>
                <w:sz w:val="20"/>
                <w:szCs w:val="20"/>
              </w:rPr>
              <w:lastRenderedPageBreak/>
              <w:t>Май</w:t>
            </w:r>
          </w:p>
          <w:p w:rsidR="00092745" w:rsidRDefault="00092745" w:rsidP="00F326A3">
            <w:r>
              <w:rPr>
                <w:rFonts w:ascii="Times New Roman" w:hAnsi="Times New Roman"/>
                <w:sz w:val="20"/>
                <w:szCs w:val="20"/>
              </w:rPr>
              <w:t>Муха-Цокотуха с. 284</w:t>
            </w:r>
          </w:p>
          <w:p w:rsidR="00092745" w:rsidRPr="00937FE7" w:rsidRDefault="00092745" w:rsidP="00F326A3">
            <w:pPr>
              <w:rPr>
                <w:rFonts w:ascii="Times New Roman" w:hAnsi="Times New Roman" w:cs="Times New Roman"/>
                <w:color w:val="000000" w:themeColor="text1"/>
                <w:sz w:val="20"/>
                <w:szCs w:val="20"/>
              </w:rPr>
            </w:pPr>
            <w:r>
              <w:rPr>
                <w:rFonts w:ascii="Times New Roman" w:hAnsi="Times New Roman"/>
                <w:sz w:val="20"/>
                <w:szCs w:val="20"/>
              </w:rPr>
              <w:t>Ромашковое поле с. 285</w:t>
            </w:r>
          </w:p>
        </w:tc>
        <w:tc>
          <w:tcPr>
            <w:tcW w:w="2722" w:type="dxa"/>
            <w:tcBorders>
              <w:left w:val="single" w:sz="4" w:space="0" w:color="auto"/>
            </w:tcBorders>
          </w:tcPr>
          <w:p w:rsidR="00092745" w:rsidRPr="00937FE7" w:rsidRDefault="00AF14E1" w:rsidP="00F326A3">
            <w:pPr>
              <w:rPr>
                <w:sz w:val="20"/>
                <w:szCs w:val="20"/>
              </w:rPr>
            </w:pPr>
            <w:r>
              <w:rPr>
                <w:rFonts w:ascii="Times New Roman" w:hAnsi="Times New Roman" w:cs="Times New Roman"/>
                <w:color w:val="000000" w:themeColor="text1"/>
                <w:sz w:val="20"/>
                <w:szCs w:val="24"/>
              </w:rPr>
              <w:lastRenderedPageBreak/>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2575D8">
        <w:trPr>
          <w:trHeight w:val="1315"/>
        </w:trPr>
        <w:tc>
          <w:tcPr>
            <w:tcW w:w="959" w:type="dxa"/>
          </w:tcPr>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 xml:space="preserve">Аппликация </w:t>
            </w:r>
          </w:p>
        </w:tc>
        <w:tc>
          <w:tcPr>
            <w:tcW w:w="567" w:type="dxa"/>
          </w:tcPr>
          <w:p w:rsidR="00092745" w:rsidRPr="00937FE7" w:rsidRDefault="00092745" w:rsidP="00F326A3">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092745" w:rsidRPr="00937FE7" w:rsidRDefault="00092745" w:rsidP="00F326A3">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18</w:t>
            </w:r>
          </w:p>
        </w:tc>
        <w:tc>
          <w:tcPr>
            <w:tcW w:w="5528" w:type="dxa"/>
            <w:tcBorders>
              <w:left w:val="single" w:sz="4" w:space="0" w:color="auto"/>
              <w:right w:val="single" w:sz="4" w:space="0" w:color="auto"/>
            </w:tcBorders>
          </w:tcPr>
          <w:p w:rsidR="00092745"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sz w:val="20"/>
                <w:szCs w:val="20"/>
              </w:rPr>
              <w:t xml:space="preserve">Леонова Н.Н. </w:t>
            </w:r>
            <w:r w:rsidRPr="00092745">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2016</w:t>
            </w:r>
          </w:p>
          <w:p w:rsidR="00092745" w:rsidRPr="003E01D1" w:rsidRDefault="00092745"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092745" w:rsidRDefault="00092745" w:rsidP="00F326A3">
            <w:r>
              <w:rPr>
                <w:rFonts w:ascii="Times New Roman" w:hAnsi="Times New Roman"/>
                <w:sz w:val="20"/>
                <w:szCs w:val="20"/>
              </w:rPr>
              <w:t>Домик с. 287</w:t>
            </w:r>
          </w:p>
          <w:p w:rsidR="00092745" w:rsidRDefault="00092745" w:rsidP="00F326A3">
            <w:pPr>
              <w:rPr>
                <w:rFonts w:ascii="Times New Roman" w:hAnsi="Times New Roman"/>
                <w:b/>
                <w:sz w:val="20"/>
                <w:szCs w:val="20"/>
              </w:rPr>
            </w:pPr>
            <w:r>
              <w:rPr>
                <w:rFonts w:ascii="Times New Roman" w:hAnsi="Times New Roman"/>
                <w:sz w:val="20"/>
                <w:szCs w:val="20"/>
              </w:rPr>
              <w:t>Коврик для кошки с. 289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Октябрь </w:t>
            </w:r>
          </w:p>
          <w:p w:rsidR="00092745" w:rsidRDefault="00092745" w:rsidP="00F326A3">
            <w:r>
              <w:rPr>
                <w:rFonts w:ascii="Times New Roman" w:hAnsi="Times New Roman"/>
                <w:sz w:val="20"/>
                <w:szCs w:val="20"/>
              </w:rPr>
              <w:t>Натюрморт с. 290</w:t>
            </w:r>
          </w:p>
          <w:p w:rsidR="00092745" w:rsidRDefault="00092745" w:rsidP="00F326A3">
            <w:pPr>
              <w:rPr>
                <w:rFonts w:ascii="Times New Roman" w:hAnsi="Times New Roman"/>
                <w:b/>
                <w:sz w:val="20"/>
                <w:szCs w:val="20"/>
              </w:rPr>
            </w:pPr>
            <w:r>
              <w:rPr>
                <w:rFonts w:ascii="Times New Roman" w:hAnsi="Times New Roman"/>
                <w:sz w:val="20"/>
                <w:szCs w:val="20"/>
              </w:rPr>
              <w:t>Компот с. 292</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Ноябрь </w:t>
            </w:r>
          </w:p>
          <w:p w:rsidR="00092745" w:rsidRDefault="00092745" w:rsidP="00F326A3">
            <w:r>
              <w:rPr>
                <w:rFonts w:ascii="Times New Roman" w:hAnsi="Times New Roman"/>
                <w:sz w:val="20"/>
                <w:szCs w:val="20"/>
              </w:rPr>
              <w:t>Овощи с. 294</w:t>
            </w:r>
          </w:p>
          <w:p w:rsidR="00092745" w:rsidRDefault="00092745" w:rsidP="00F326A3">
            <w:pPr>
              <w:rPr>
                <w:rFonts w:ascii="Times New Roman" w:hAnsi="Times New Roman"/>
                <w:b/>
                <w:sz w:val="20"/>
                <w:szCs w:val="20"/>
              </w:rPr>
            </w:pPr>
            <w:r>
              <w:rPr>
                <w:rFonts w:ascii="Times New Roman" w:hAnsi="Times New Roman"/>
                <w:sz w:val="20"/>
                <w:szCs w:val="20"/>
              </w:rPr>
              <w:t>Подарок маме с. 296</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Декабрь </w:t>
            </w:r>
          </w:p>
          <w:p w:rsidR="00092745" w:rsidRDefault="00092745" w:rsidP="00F326A3">
            <w:r>
              <w:rPr>
                <w:rFonts w:ascii="Times New Roman" w:hAnsi="Times New Roman"/>
                <w:sz w:val="20"/>
                <w:szCs w:val="20"/>
              </w:rPr>
              <w:t>Домик для птиц с. 297</w:t>
            </w:r>
          </w:p>
          <w:p w:rsidR="00092745" w:rsidRDefault="00092745" w:rsidP="00F326A3">
            <w:pPr>
              <w:rPr>
                <w:rFonts w:ascii="Times New Roman" w:hAnsi="Times New Roman"/>
                <w:b/>
                <w:sz w:val="20"/>
                <w:szCs w:val="20"/>
              </w:rPr>
            </w:pPr>
            <w:r>
              <w:rPr>
                <w:rFonts w:ascii="Times New Roman" w:hAnsi="Times New Roman"/>
                <w:sz w:val="20"/>
                <w:szCs w:val="20"/>
              </w:rPr>
              <w:t>Новый год с. 299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Январь </w:t>
            </w:r>
          </w:p>
          <w:p w:rsidR="00092745" w:rsidRDefault="00092745" w:rsidP="00F326A3">
            <w:r>
              <w:rPr>
                <w:rFonts w:ascii="Times New Roman" w:hAnsi="Times New Roman"/>
                <w:sz w:val="20"/>
                <w:szCs w:val="20"/>
              </w:rPr>
              <w:t>Снеговик с. 300</w:t>
            </w:r>
          </w:p>
          <w:p w:rsidR="00092745" w:rsidRDefault="00092745" w:rsidP="00F326A3">
            <w:pPr>
              <w:rPr>
                <w:rFonts w:ascii="Times New Roman" w:hAnsi="Times New Roman"/>
                <w:b/>
                <w:sz w:val="20"/>
                <w:szCs w:val="20"/>
              </w:rPr>
            </w:pPr>
            <w:r>
              <w:rPr>
                <w:rFonts w:ascii="Times New Roman" w:hAnsi="Times New Roman"/>
                <w:sz w:val="20"/>
                <w:szCs w:val="20"/>
              </w:rPr>
              <w:t>Рыбки с. 302</w:t>
            </w:r>
          </w:p>
          <w:p w:rsidR="00092745" w:rsidRDefault="00092745"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092745" w:rsidRDefault="00092745" w:rsidP="00F326A3">
            <w:r>
              <w:rPr>
                <w:rFonts w:ascii="Times New Roman" w:hAnsi="Times New Roman"/>
                <w:sz w:val="20"/>
                <w:szCs w:val="20"/>
              </w:rPr>
              <w:t>Украсим шляпу с. 303</w:t>
            </w:r>
          </w:p>
          <w:p w:rsidR="00092745" w:rsidRDefault="00092745" w:rsidP="00F326A3">
            <w:pPr>
              <w:rPr>
                <w:rFonts w:ascii="Times New Roman" w:hAnsi="Times New Roman"/>
                <w:b/>
                <w:sz w:val="20"/>
                <w:szCs w:val="20"/>
              </w:rPr>
            </w:pPr>
            <w:r>
              <w:rPr>
                <w:rFonts w:ascii="Times New Roman" w:hAnsi="Times New Roman"/>
                <w:sz w:val="20"/>
                <w:szCs w:val="20"/>
              </w:rPr>
              <w:t>Открытка для мамочки 305</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Март </w:t>
            </w:r>
          </w:p>
          <w:p w:rsidR="00092745" w:rsidRDefault="00092745" w:rsidP="00F326A3">
            <w:r>
              <w:rPr>
                <w:rFonts w:ascii="Times New Roman" w:hAnsi="Times New Roman"/>
                <w:sz w:val="20"/>
                <w:szCs w:val="20"/>
              </w:rPr>
              <w:t>Егоркин оберег с. 307</w:t>
            </w:r>
          </w:p>
          <w:p w:rsidR="00092745" w:rsidRDefault="00092745" w:rsidP="00F326A3">
            <w:pPr>
              <w:rPr>
                <w:rFonts w:ascii="Times New Roman" w:hAnsi="Times New Roman"/>
                <w:b/>
                <w:sz w:val="20"/>
                <w:szCs w:val="20"/>
              </w:rPr>
            </w:pPr>
            <w:r>
              <w:rPr>
                <w:rFonts w:ascii="Times New Roman" w:hAnsi="Times New Roman"/>
                <w:sz w:val="20"/>
                <w:szCs w:val="20"/>
              </w:rPr>
              <w:t>Веселый клоун с. 310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Апрель </w:t>
            </w:r>
          </w:p>
          <w:p w:rsidR="00092745" w:rsidRDefault="00092745" w:rsidP="00F326A3">
            <w:r>
              <w:rPr>
                <w:rFonts w:ascii="Times New Roman" w:hAnsi="Times New Roman"/>
                <w:sz w:val="20"/>
                <w:szCs w:val="20"/>
              </w:rPr>
              <w:t>Поможем повару с. 311</w:t>
            </w:r>
          </w:p>
          <w:p w:rsidR="00092745" w:rsidRDefault="00092745" w:rsidP="00F326A3">
            <w:pPr>
              <w:rPr>
                <w:rFonts w:ascii="Times New Roman" w:hAnsi="Times New Roman"/>
                <w:b/>
                <w:sz w:val="20"/>
                <w:szCs w:val="20"/>
              </w:rPr>
            </w:pPr>
            <w:r>
              <w:rPr>
                <w:rFonts w:ascii="Times New Roman" w:hAnsi="Times New Roman"/>
                <w:sz w:val="20"/>
                <w:szCs w:val="20"/>
              </w:rPr>
              <w:t>Праздничный салют с. 313</w:t>
            </w:r>
          </w:p>
          <w:p w:rsidR="00092745" w:rsidRDefault="00092745" w:rsidP="00F326A3">
            <w:pPr>
              <w:jc w:val="both"/>
              <w:rPr>
                <w:rFonts w:ascii="Times New Roman" w:hAnsi="Times New Roman"/>
                <w:b/>
                <w:sz w:val="20"/>
                <w:szCs w:val="20"/>
              </w:rPr>
            </w:pPr>
            <w:r w:rsidRPr="003E01D1">
              <w:rPr>
                <w:rFonts w:ascii="Times New Roman" w:hAnsi="Times New Roman"/>
                <w:b/>
                <w:sz w:val="20"/>
                <w:szCs w:val="20"/>
              </w:rPr>
              <w:t>Май</w:t>
            </w:r>
          </w:p>
          <w:p w:rsidR="00092745" w:rsidRPr="00937FE7" w:rsidRDefault="00092745" w:rsidP="00F326A3">
            <w:pPr>
              <w:rPr>
                <w:rFonts w:ascii="Times New Roman" w:hAnsi="Times New Roman" w:cs="Times New Roman"/>
                <w:color w:val="000000" w:themeColor="text1"/>
                <w:sz w:val="20"/>
                <w:szCs w:val="20"/>
              </w:rPr>
            </w:pPr>
            <w:r>
              <w:rPr>
                <w:rFonts w:ascii="Times New Roman" w:hAnsi="Times New Roman"/>
                <w:sz w:val="20"/>
                <w:szCs w:val="20"/>
              </w:rPr>
              <w:t>Светофор с. 315</w:t>
            </w:r>
          </w:p>
        </w:tc>
        <w:tc>
          <w:tcPr>
            <w:tcW w:w="2722" w:type="dxa"/>
            <w:tcBorders>
              <w:left w:val="single" w:sz="4" w:space="0" w:color="auto"/>
            </w:tcBorders>
          </w:tcPr>
          <w:p w:rsidR="00092745" w:rsidRPr="00937FE7" w:rsidRDefault="00AF14E1" w:rsidP="00F326A3">
            <w:pPr>
              <w:rPr>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2575D8">
        <w:tc>
          <w:tcPr>
            <w:tcW w:w="959" w:type="dxa"/>
          </w:tcPr>
          <w:p w:rsidR="00092745" w:rsidRPr="00937FE7" w:rsidRDefault="00092745" w:rsidP="00F326A3">
            <w:pPr>
              <w:jc w:val="both"/>
              <w:rPr>
                <w:rFonts w:ascii="Times New Roman" w:hAnsi="Times New Roman" w:cs="Times New Roman"/>
                <w:sz w:val="20"/>
                <w:szCs w:val="20"/>
              </w:rPr>
            </w:pPr>
            <w:r w:rsidRPr="00937FE7">
              <w:rPr>
                <w:rFonts w:ascii="Times New Roman" w:hAnsi="Times New Roman" w:cs="Times New Roman"/>
                <w:sz w:val="20"/>
                <w:szCs w:val="20"/>
              </w:rPr>
              <w:t xml:space="preserve">Конструирование </w:t>
            </w:r>
          </w:p>
        </w:tc>
        <w:tc>
          <w:tcPr>
            <w:tcW w:w="567" w:type="dxa"/>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528" w:type="dxa"/>
            <w:tcBorders>
              <w:right w:val="single" w:sz="4" w:space="0" w:color="auto"/>
            </w:tcBorders>
          </w:tcPr>
          <w:p w:rsidR="00092745" w:rsidRDefault="00092745" w:rsidP="00F326A3">
            <w:pPr>
              <w:jc w:val="both"/>
              <w:rPr>
                <w:rFonts w:ascii="Times New Roman" w:hAnsi="Times New Roman" w:cs="Times New Roman"/>
                <w:sz w:val="20"/>
                <w:szCs w:val="20"/>
              </w:rPr>
            </w:pPr>
            <w:r w:rsidRPr="00937FE7">
              <w:rPr>
                <w:rFonts w:ascii="Times New Roman" w:hAnsi="Times New Roman" w:cs="Times New Roman"/>
                <w:sz w:val="20"/>
                <w:szCs w:val="20"/>
              </w:rPr>
              <w:t xml:space="preserve">Литвинова О.Э. </w:t>
            </w:r>
            <w:r w:rsidRPr="00CF67A1">
              <w:rPr>
                <w:rFonts w:ascii="Times New Roman" w:hAnsi="Times New Roman" w:cs="Times New Roman"/>
                <w:b/>
                <w:sz w:val="20"/>
                <w:szCs w:val="20"/>
              </w:rPr>
              <w:t>Конструирование с детьми средней группы</w:t>
            </w:r>
            <w:r w:rsidRPr="00937FE7">
              <w:rPr>
                <w:rFonts w:ascii="Times New Roman" w:hAnsi="Times New Roman" w:cs="Times New Roman"/>
                <w:sz w:val="20"/>
                <w:szCs w:val="20"/>
              </w:rPr>
              <w:t>. Конспекты совместной деятельности с детьми 4-5 лет. ФГОС. СПб: Детство-Пресс, 2015</w:t>
            </w:r>
          </w:p>
          <w:p w:rsidR="00092745" w:rsidRPr="003E01D1" w:rsidRDefault="00092745"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375DF6" w:rsidRDefault="00375DF6" w:rsidP="00F326A3">
            <w:r>
              <w:rPr>
                <w:rFonts w:ascii="Times New Roman" w:hAnsi="Times New Roman"/>
                <w:sz w:val="20"/>
                <w:szCs w:val="20"/>
              </w:rPr>
              <w:t>Забор для почтальона Печкина с. 11</w:t>
            </w:r>
          </w:p>
          <w:p w:rsidR="00092745" w:rsidRDefault="00375DF6" w:rsidP="00F326A3">
            <w:pPr>
              <w:rPr>
                <w:rFonts w:ascii="Times New Roman" w:hAnsi="Times New Roman"/>
                <w:b/>
                <w:sz w:val="20"/>
                <w:szCs w:val="20"/>
              </w:rPr>
            </w:pPr>
            <w:r>
              <w:rPr>
                <w:rFonts w:ascii="Times New Roman" w:hAnsi="Times New Roman"/>
                <w:sz w:val="20"/>
                <w:szCs w:val="20"/>
              </w:rPr>
              <w:t>Ворота с. 16</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Октябрь </w:t>
            </w:r>
          </w:p>
          <w:p w:rsidR="00375DF6" w:rsidRDefault="00375DF6" w:rsidP="00F326A3">
            <w:r>
              <w:rPr>
                <w:rFonts w:ascii="Times New Roman" w:hAnsi="Times New Roman"/>
                <w:sz w:val="20"/>
                <w:szCs w:val="20"/>
              </w:rPr>
              <w:t>Гараж для автобуса с. 19</w:t>
            </w:r>
          </w:p>
          <w:p w:rsidR="00092745" w:rsidRDefault="00375DF6" w:rsidP="00F326A3">
            <w:pPr>
              <w:rPr>
                <w:rFonts w:ascii="Times New Roman" w:hAnsi="Times New Roman"/>
                <w:b/>
                <w:sz w:val="20"/>
                <w:szCs w:val="20"/>
              </w:rPr>
            </w:pPr>
            <w:r>
              <w:rPr>
                <w:rFonts w:ascii="Times New Roman" w:hAnsi="Times New Roman"/>
                <w:sz w:val="20"/>
                <w:szCs w:val="20"/>
              </w:rPr>
              <w:t>Гараж с. 27</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Ноябрь </w:t>
            </w:r>
          </w:p>
          <w:p w:rsidR="00375DF6" w:rsidRDefault="00375DF6" w:rsidP="00F326A3">
            <w:r>
              <w:rPr>
                <w:rFonts w:ascii="Times New Roman" w:hAnsi="Times New Roman"/>
                <w:sz w:val="20"/>
                <w:szCs w:val="20"/>
              </w:rPr>
              <w:t>Гараж для 2 машин с. 35</w:t>
            </w:r>
          </w:p>
          <w:p w:rsidR="00092745" w:rsidRDefault="00375DF6" w:rsidP="00F326A3">
            <w:pPr>
              <w:rPr>
                <w:rFonts w:ascii="Times New Roman" w:hAnsi="Times New Roman"/>
                <w:b/>
                <w:sz w:val="20"/>
                <w:szCs w:val="20"/>
              </w:rPr>
            </w:pPr>
            <w:r>
              <w:rPr>
                <w:rFonts w:ascii="Times New Roman" w:hAnsi="Times New Roman"/>
                <w:sz w:val="20"/>
                <w:szCs w:val="20"/>
              </w:rPr>
              <w:t>Строительство гаражей для машин с. 40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Декабрь </w:t>
            </w:r>
          </w:p>
          <w:p w:rsidR="00375DF6" w:rsidRDefault="00375DF6" w:rsidP="00F326A3">
            <w:r>
              <w:rPr>
                <w:rFonts w:ascii="Times New Roman" w:hAnsi="Times New Roman"/>
                <w:sz w:val="20"/>
                <w:szCs w:val="20"/>
              </w:rPr>
              <w:t>Дом с. 44</w:t>
            </w:r>
          </w:p>
          <w:p w:rsidR="00092745" w:rsidRDefault="00375DF6" w:rsidP="00F326A3">
            <w:pPr>
              <w:rPr>
                <w:rFonts w:ascii="Times New Roman" w:hAnsi="Times New Roman"/>
                <w:b/>
                <w:sz w:val="20"/>
                <w:szCs w:val="20"/>
              </w:rPr>
            </w:pPr>
            <w:r>
              <w:rPr>
                <w:rFonts w:ascii="Times New Roman" w:hAnsi="Times New Roman"/>
                <w:sz w:val="20"/>
                <w:szCs w:val="20"/>
              </w:rPr>
              <w:t>Дом для почтальона Печкина с. 50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Январь </w:t>
            </w:r>
          </w:p>
          <w:p w:rsidR="00375DF6" w:rsidRDefault="00375DF6" w:rsidP="00F326A3">
            <w:r>
              <w:rPr>
                <w:rFonts w:ascii="Times New Roman" w:hAnsi="Times New Roman"/>
                <w:sz w:val="20"/>
                <w:szCs w:val="20"/>
              </w:rPr>
              <w:t>Дом для жирафа с. 54</w:t>
            </w:r>
          </w:p>
          <w:p w:rsidR="00092745" w:rsidRDefault="00375DF6" w:rsidP="00F326A3">
            <w:pPr>
              <w:rPr>
                <w:rFonts w:ascii="Times New Roman" w:hAnsi="Times New Roman"/>
                <w:b/>
                <w:sz w:val="20"/>
                <w:szCs w:val="20"/>
              </w:rPr>
            </w:pPr>
            <w:r>
              <w:rPr>
                <w:rFonts w:ascii="Times New Roman" w:hAnsi="Times New Roman"/>
                <w:sz w:val="20"/>
                <w:szCs w:val="20"/>
              </w:rPr>
              <w:t>Школа с. 58</w:t>
            </w:r>
          </w:p>
          <w:p w:rsidR="00092745" w:rsidRDefault="00092745"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375DF6" w:rsidRDefault="00375DF6" w:rsidP="00F326A3">
            <w:r>
              <w:rPr>
                <w:rFonts w:ascii="Times New Roman" w:hAnsi="Times New Roman"/>
                <w:sz w:val="20"/>
                <w:szCs w:val="20"/>
              </w:rPr>
              <w:t>Город для кукол с. 62</w:t>
            </w:r>
          </w:p>
          <w:p w:rsidR="00092745" w:rsidRDefault="00375DF6" w:rsidP="00F326A3">
            <w:pPr>
              <w:rPr>
                <w:rFonts w:ascii="Times New Roman" w:hAnsi="Times New Roman"/>
                <w:b/>
                <w:sz w:val="20"/>
                <w:szCs w:val="20"/>
              </w:rPr>
            </w:pPr>
            <w:r>
              <w:rPr>
                <w:rFonts w:ascii="Times New Roman" w:hAnsi="Times New Roman"/>
                <w:sz w:val="20"/>
                <w:szCs w:val="20"/>
              </w:rPr>
              <w:t>Дачный поселок с. 67</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Март </w:t>
            </w:r>
          </w:p>
          <w:p w:rsidR="00375DF6" w:rsidRDefault="00375DF6" w:rsidP="00F326A3">
            <w:r>
              <w:rPr>
                <w:rFonts w:ascii="Times New Roman" w:hAnsi="Times New Roman"/>
                <w:sz w:val="20"/>
                <w:szCs w:val="20"/>
              </w:rPr>
              <w:t>Автобус, троллейбус с. 72</w:t>
            </w:r>
          </w:p>
          <w:p w:rsidR="00092745" w:rsidRDefault="00375DF6" w:rsidP="00F326A3">
            <w:pPr>
              <w:rPr>
                <w:rFonts w:ascii="Times New Roman" w:hAnsi="Times New Roman"/>
                <w:b/>
                <w:sz w:val="20"/>
                <w:szCs w:val="20"/>
              </w:rPr>
            </w:pPr>
            <w:r>
              <w:rPr>
                <w:rFonts w:ascii="Times New Roman" w:hAnsi="Times New Roman"/>
                <w:sz w:val="20"/>
                <w:szCs w:val="20"/>
              </w:rPr>
              <w:t>Автобус высокий с. 79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Апрель </w:t>
            </w:r>
          </w:p>
          <w:p w:rsidR="00375DF6" w:rsidRDefault="00375DF6" w:rsidP="00F326A3">
            <w:r>
              <w:rPr>
                <w:rFonts w:ascii="Times New Roman" w:hAnsi="Times New Roman"/>
                <w:sz w:val="20"/>
                <w:szCs w:val="20"/>
              </w:rPr>
              <w:t>Разные автобусы с. 85</w:t>
            </w:r>
          </w:p>
          <w:p w:rsidR="00092745" w:rsidRDefault="00375DF6" w:rsidP="00F326A3">
            <w:pPr>
              <w:rPr>
                <w:rFonts w:ascii="Times New Roman" w:hAnsi="Times New Roman"/>
                <w:b/>
                <w:sz w:val="20"/>
                <w:szCs w:val="20"/>
              </w:rPr>
            </w:pPr>
            <w:r>
              <w:rPr>
                <w:rFonts w:ascii="Times New Roman" w:hAnsi="Times New Roman"/>
                <w:sz w:val="20"/>
                <w:szCs w:val="20"/>
              </w:rPr>
              <w:t>Дострой, как хочешь с. 90</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Май </w:t>
            </w:r>
          </w:p>
          <w:p w:rsidR="00375DF6" w:rsidRDefault="00375DF6" w:rsidP="00F326A3">
            <w:r>
              <w:rPr>
                <w:rFonts w:ascii="Times New Roman" w:hAnsi="Times New Roman"/>
                <w:sz w:val="20"/>
                <w:szCs w:val="20"/>
              </w:rPr>
              <w:lastRenderedPageBreak/>
              <w:t>Автопарк с. 95</w:t>
            </w:r>
          </w:p>
          <w:p w:rsidR="00092745" w:rsidRPr="00937FE7" w:rsidRDefault="00375DF6" w:rsidP="00F326A3">
            <w:pPr>
              <w:rPr>
                <w:rFonts w:ascii="Times New Roman" w:hAnsi="Times New Roman" w:cs="Times New Roman"/>
                <w:sz w:val="20"/>
                <w:szCs w:val="20"/>
              </w:rPr>
            </w:pPr>
            <w:r>
              <w:rPr>
                <w:rFonts w:ascii="Times New Roman" w:hAnsi="Times New Roman"/>
                <w:sz w:val="20"/>
                <w:szCs w:val="20"/>
              </w:rPr>
              <w:t>Улица города с. 98</w:t>
            </w:r>
          </w:p>
        </w:tc>
        <w:tc>
          <w:tcPr>
            <w:tcW w:w="2722" w:type="dxa"/>
            <w:tcBorders>
              <w:left w:val="single" w:sz="4" w:space="0" w:color="auto"/>
            </w:tcBorders>
          </w:tcPr>
          <w:p w:rsidR="00092745"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Рабочая программа воспитателя. Ежедневное планирование по программе «Детство». Средняя группа. Авт.-составители И.А. Рындина, О.Н. Небыкова – Волгоград. «Учитель», 2016</w:t>
            </w:r>
          </w:p>
          <w:p w:rsidR="00AF14E1" w:rsidRPr="00937FE7" w:rsidRDefault="00AF14E1" w:rsidP="00F326A3">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2575D8">
        <w:tc>
          <w:tcPr>
            <w:tcW w:w="959" w:type="dxa"/>
          </w:tcPr>
          <w:p w:rsidR="00092745" w:rsidRPr="00937FE7" w:rsidRDefault="00092745" w:rsidP="00F326A3">
            <w:pPr>
              <w:jc w:val="both"/>
              <w:rPr>
                <w:rFonts w:ascii="Times New Roman" w:hAnsi="Times New Roman" w:cs="Times New Roman"/>
                <w:sz w:val="20"/>
                <w:szCs w:val="20"/>
              </w:rPr>
            </w:pPr>
            <w:r w:rsidRPr="00937FE7">
              <w:rPr>
                <w:rFonts w:ascii="Times New Roman" w:hAnsi="Times New Roman"/>
                <w:sz w:val="20"/>
                <w:szCs w:val="20"/>
              </w:rPr>
              <w:lastRenderedPageBreak/>
              <w:t>Музыкальная деятельность</w:t>
            </w:r>
          </w:p>
        </w:tc>
        <w:tc>
          <w:tcPr>
            <w:tcW w:w="567" w:type="dxa"/>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5528" w:type="dxa"/>
            <w:tcBorders>
              <w:right w:val="single" w:sz="4" w:space="0" w:color="auto"/>
            </w:tcBorders>
          </w:tcPr>
          <w:p w:rsidR="00092745" w:rsidRDefault="00092745" w:rsidP="00F326A3">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Яцевич И.Е. </w:t>
            </w:r>
            <w:r w:rsidRPr="00CF67A1">
              <w:rPr>
                <w:rFonts w:ascii="Times New Roman" w:hAnsi="Times New Roman" w:cs="Times New Roman"/>
                <w:b/>
                <w:sz w:val="20"/>
                <w:szCs w:val="20"/>
              </w:rPr>
              <w:t>Музыкальное развитие дошкольников на основе ПОП «Детство»</w:t>
            </w:r>
            <w:r w:rsidRPr="00937FE7">
              <w:rPr>
                <w:rFonts w:ascii="Times New Roman" w:hAnsi="Times New Roman" w:cs="Times New Roman"/>
                <w:sz w:val="20"/>
                <w:szCs w:val="20"/>
              </w:rPr>
              <w:t xml:space="preserve">. </w:t>
            </w:r>
            <w:r w:rsidRPr="00937FE7">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937FE7">
              <w:rPr>
                <w:rFonts w:ascii="Times New Roman" w:hAnsi="Times New Roman" w:cs="Times New Roman"/>
                <w:sz w:val="20"/>
                <w:szCs w:val="20"/>
              </w:rPr>
              <w:t xml:space="preserve"> – </w:t>
            </w:r>
            <w:r w:rsidRPr="00937FE7">
              <w:rPr>
                <w:rFonts w:ascii="Times New Roman" w:hAnsi="Times New Roman" w:cs="Times New Roman"/>
                <w:spacing w:val="3"/>
                <w:sz w:val="20"/>
                <w:szCs w:val="20"/>
              </w:rPr>
              <w:t>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2015</w:t>
            </w:r>
          </w:p>
          <w:p w:rsidR="00AF14E1" w:rsidRPr="003E01D1" w:rsidRDefault="00AF14E1"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AF14E1" w:rsidRDefault="00A42798" w:rsidP="00F326A3">
            <w:pPr>
              <w:rPr>
                <w:rFonts w:ascii="Times New Roman" w:hAnsi="Times New Roman"/>
                <w:sz w:val="20"/>
                <w:szCs w:val="20"/>
              </w:rPr>
            </w:pPr>
            <w:r>
              <w:rPr>
                <w:rFonts w:ascii="Times New Roman" w:hAnsi="Times New Roman"/>
                <w:sz w:val="20"/>
                <w:szCs w:val="20"/>
              </w:rPr>
              <w:t xml:space="preserve">1-2 </w:t>
            </w:r>
            <w:r w:rsidR="00AF14E1">
              <w:rPr>
                <w:rFonts w:ascii="Times New Roman" w:hAnsi="Times New Roman"/>
                <w:sz w:val="20"/>
                <w:szCs w:val="20"/>
              </w:rPr>
              <w:t>«</w:t>
            </w:r>
            <w:r w:rsidR="00AF14E1" w:rsidRPr="003D60C8">
              <w:rPr>
                <w:rFonts w:ascii="Times New Roman" w:hAnsi="Times New Roman"/>
                <w:sz w:val="20"/>
                <w:szCs w:val="20"/>
              </w:rPr>
              <w:t>Мы в детском саду</w:t>
            </w:r>
            <w:r w:rsidR="00AF14E1">
              <w:rPr>
                <w:rFonts w:ascii="Times New Roman" w:hAnsi="Times New Roman"/>
                <w:sz w:val="20"/>
                <w:szCs w:val="20"/>
              </w:rPr>
              <w:t>» С.</w:t>
            </w:r>
            <w:r w:rsidR="00AF14E1" w:rsidRPr="003D60C8">
              <w:rPr>
                <w:rFonts w:ascii="Times New Roman" w:hAnsi="Times New Roman"/>
                <w:sz w:val="20"/>
                <w:szCs w:val="20"/>
              </w:rPr>
              <w:t xml:space="preserve"> 94</w:t>
            </w:r>
            <w:r w:rsidR="00AF14E1">
              <w:rPr>
                <w:rFonts w:ascii="Times New Roman" w:hAnsi="Times New Roman"/>
                <w:sz w:val="20"/>
                <w:szCs w:val="20"/>
              </w:rPr>
              <w:t>-96</w:t>
            </w:r>
          </w:p>
          <w:p w:rsidR="00AF14E1" w:rsidRDefault="00A42798" w:rsidP="00F326A3">
            <w:pPr>
              <w:rPr>
                <w:rFonts w:ascii="Times New Roman" w:hAnsi="Times New Roman"/>
                <w:sz w:val="20"/>
                <w:szCs w:val="20"/>
              </w:rPr>
            </w:pPr>
            <w:r>
              <w:rPr>
                <w:rFonts w:ascii="Times New Roman" w:hAnsi="Times New Roman"/>
                <w:sz w:val="20"/>
                <w:szCs w:val="20"/>
              </w:rPr>
              <w:t xml:space="preserve">3-4 </w:t>
            </w:r>
            <w:r w:rsidR="00AF14E1">
              <w:rPr>
                <w:rFonts w:ascii="Times New Roman" w:hAnsi="Times New Roman"/>
                <w:sz w:val="20"/>
                <w:szCs w:val="20"/>
              </w:rPr>
              <w:t>«</w:t>
            </w:r>
            <w:r w:rsidR="00AF14E1" w:rsidRPr="003D60C8">
              <w:rPr>
                <w:rFonts w:ascii="Times New Roman" w:hAnsi="Times New Roman"/>
                <w:sz w:val="20"/>
                <w:szCs w:val="20"/>
              </w:rPr>
              <w:t>Собираем урожай</w:t>
            </w:r>
            <w:r w:rsidR="00AF14E1">
              <w:rPr>
                <w:rFonts w:ascii="Times New Roman" w:hAnsi="Times New Roman"/>
                <w:sz w:val="20"/>
                <w:szCs w:val="20"/>
              </w:rPr>
              <w:t>». С.94-96</w:t>
            </w:r>
          </w:p>
          <w:p w:rsidR="00AF14E1" w:rsidRDefault="00A42798" w:rsidP="00F326A3">
            <w:pPr>
              <w:rPr>
                <w:rFonts w:ascii="Times New Roman" w:hAnsi="Times New Roman"/>
                <w:sz w:val="20"/>
                <w:szCs w:val="20"/>
              </w:rPr>
            </w:pPr>
            <w:r>
              <w:rPr>
                <w:rFonts w:ascii="Times New Roman" w:hAnsi="Times New Roman"/>
                <w:sz w:val="20"/>
                <w:szCs w:val="20"/>
              </w:rPr>
              <w:t xml:space="preserve">5-6 </w:t>
            </w:r>
            <w:r w:rsidR="00AF14E1">
              <w:rPr>
                <w:rFonts w:ascii="Times New Roman" w:hAnsi="Times New Roman"/>
                <w:sz w:val="20"/>
                <w:szCs w:val="20"/>
              </w:rPr>
              <w:t>«</w:t>
            </w:r>
            <w:r w:rsidR="00AF14E1" w:rsidRPr="003D60C8">
              <w:rPr>
                <w:rFonts w:ascii="Times New Roman" w:hAnsi="Times New Roman"/>
                <w:sz w:val="20"/>
                <w:szCs w:val="20"/>
              </w:rPr>
              <w:t>Собираем урожай</w:t>
            </w:r>
            <w:r w:rsidR="00AF14E1">
              <w:rPr>
                <w:rFonts w:ascii="Times New Roman" w:hAnsi="Times New Roman"/>
                <w:sz w:val="20"/>
                <w:szCs w:val="20"/>
              </w:rPr>
              <w:t>». С.94-96</w:t>
            </w:r>
          </w:p>
          <w:p w:rsidR="00AF14E1" w:rsidRDefault="00A42798" w:rsidP="00F326A3">
            <w:pPr>
              <w:rPr>
                <w:rFonts w:ascii="Times New Roman" w:hAnsi="Times New Roman"/>
                <w:b/>
                <w:sz w:val="20"/>
                <w:szCs w:val="20"/>
              </w:rPr>
            </w:pPr>
            <w:r>
              <w:rPr>
                <w:rFonts w:ascii="Times New Roman" w:hAnsi="Times New Roman"/>
                <w:sz w:val="20"/>
                <w:szCs w:val="20"/>
              </w:rPr>
              <w:t xml:space="preserve">7-8 </w:t>
            </w:r>
            <w:r w:rsidR="00AF14E1">
              <w:rPr>
                <w:rFonts w:ascii="Times New Roman" w:hAnsi="Times New Roman"/>
                <w:sz w:val="20"/>
                <w:szCs w:val="20"/>
              </w:rPr>
              <w:t>«</w:t>
            </w:r>
            <w:r w:rsidR="00AF14E1" w:rsidRPr="003D60C8">
              <w:rPr>
                <w:rFonts w:ascii="Times New Roman" w:hAnsi="Times New Roman"/>
                <w:sz w:val="20"/>
                <w:szCs w:val="20"/>
              </w:rPr>
              <w:t>В лес по грибы, по ягоды</w:t>
            </w:r>
            <w:r w:rsidR="00AF14E1">
              <w:rPr>
                <w:rFonts w:ascii="Times New Roman" w:hAnsi="Times New Roman"/>
                <w:sz w:val="20"/>
                <w:szCs w:val="20"/>
              </w:rPr>
              <w:t>». С.94-96</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Октябрь </w:t>
            </w:r>
          </w:p>
          <w:p w:rsidR="00AF14E1" w:rsidRDefault="00A42798" w:rsidP="00F326A3">
            <w:pPr>
              <w:rPr>
                <w:rFonts w:ascii="Times New Roman" w:hAnsi="Times New Roman"/>
                <w:sz w:val="20"/>
                <w:szCs w:val="20"/>
              </w:rPr>
            </w:pPr>
            <w:r>
              <w:rPr>
                <w:rFonts w:ascii="Times New Roman" w:hAnsi="Times New Roman"/>
                <w:sz w:val="20"/>
                <w:szCs w:val="20"/>
              </w:rPr>
              <w:t xml:space="preserve">9-10 </w:t>
            </w:r>
            <w:r w:rsidR="00AF14E1">
              <w:rPr>
                <w:rFonts w:ascii="Times New Roman" w:hAnsi="Times New Roman"/>
                <w:sz w:val="20"/>
                <w:szCs w:val="20"/>
              </w:rPr>
              <w:t>«</w:t>
            </w:r>
            <w:r w:rsidR="00AF14E1" w:rsidRPr="003D60C8">
              <w:rPr>
                <w:rFonts w:ascii="Times New Roman" w:hAnsi="Times New Roman"/>
                <w:sz w:val="20"/>
                <w:szCs w:val="20"/>
              </w:rPr>
              <w:t>Животные-домашние питомцы</w:t>
            </w:r>
            <w:r w:rsidR="00AF14E1">
              <w:rPr>
                <w:rFonts w:ascii="Times New Roman" w:hAnsi="Times New Roman"/>
                <w:sz w:val="20"/>
                <w:szCs w:val="20"/>
              </w:rPr>
              <w:t>». С.</w:t>
            </w:r>
            <w:r w:rsidR="00AF14E1" w:rsidRPr="003D60C8">
              <w:rPr>
                <w:rFonts w:ascii="Times New Roman" w:hAnsi="Times New Roman"/>
                <w:sz w:val="20"/>
                <w:szCs w:val="20"/>
              </w:rPr>
              <w:t xml:space="preserve"> 96</w:t>
            </w:r>
            <w:r w:rsidR="00AF14E1">
              <w:rPr>
                <w:rFonts w:ascii="Times New Roman" w:hAnsi="Times New Roman"/>
                <w:sz w:val="20"/>
                <w:szCs w:val="20"/>
              </w:rPr>
              <w:t>-98</w:t>
            </w:r>
          </w:p>
          <w:p w:rsidR="00AF14E1" w:rsidRDefault="00A42798" w:rsidP="00F326A3">
            <w:pPr>
              <w:rPr>
                <w:rFonts w:ascii="Times New Roman" w:hAnsi="Times New Roman"/>
                <w:sz w:val="20"/>
                <w:szCs w:val="20"/>
              </w:rPr>
            </w:pPr>
            <w:r>
              <w:rPr>
                <w:rFonts w:ascii="Times New Roman" w:hAnsi="Times New Roman"/>
                <w:sz w:val="20"/>
                <w:szCs w:val="20"/>
              </w:rPr>
              <w:t xml:space="preserve">11-12 </w:t>
            </w:r>
            <w:r w:rsidR="00AF14E1">
              <w:rPr>
                <w:rFonts w:ascii="Times New Roman" w:hAnsi="Times New Roman"/>
                <w:sz w:val="20"/>
                <w:szCs w:val="20"/>
              </w:rPr>
              <w:t>«</w:t>
            </w:r>
            <w:r w:rsidR="00AF14E1" w:rsidRPr="003D60C8">
              <w:rPr>
                <w:rFonts w:ascii="Times New Roman" w:hAnsi="Times New Roman"/>
                <w:sz w:val="20"/>
                <w:szCs w:val="20"/>
              </w:rPr>
              <w:t>Домашние птицы</w:t>
            </w:r>
            <w:r w:rsidR="00AF14E1">
              <w:rPr>
                <w:rFonts w:ascii="Times New Roman" w:hAnsi="Times New Roman"/>
                <w:sz w:val="20"/>
                <w:szCs w:val="20"/>
              </w:rPr>
              <w:t>». С.96-98</w:t>
            </w:r>
          </w:p>
          <w:p w:rsidR="00AF14E1" w:rsidRDefault="00A42798" w:rsidP="00F326A3">
            <w:pPr>
              <w:rPr>
                <w:rFonts w:ascii="Times New Roman" w:hAnsi="Times New Roman"/>
                <w:sz w:val="20"/>
                <w:szCs w:val="20"/>
              </w:rPr>
            </w:pPr>
            <w:r>
              <w:rPr>
                <w:rFonts w:ascii="Times New Roman" w:hAnsi="Times New Roman"/>
                <w:sz w:val="20"/>
                <w:szCs w:val="20"/>
              </w:rPr>
              <w:t xml:space="preserve">13-14 </w:t>
            </w:r>
            <w:r w:rsidR="00AF14E1">
              <w:rPr>
                <w:rFonts w:ascii="Times New Roman" w:hAnsi="Times New Roman"/>
                <w:sz w:val="20"/>
                <w:szCs w:val="20"/>
              </w:rPr>
              <w:t>«</w:t>
            </w:r>
            <w:r w:rsidR="00AF14E1" w:rsidRPr="003D60C8">
              <w:rPr>
                <w:rFonts w:ascii="Times New Roman" w:hAnsi="Times New Roman"/>
                <w:sz w:val="20"/>
                <w:szCs w:val="20"/>
              </w:rPr>
              <w:t>Краски осени</w:t>
            </w:r>
            <w:r w:rsidR="00AF14E1">
              <w:rPr>
                <w:rFonts w:ascii="Times New Roman" w:hAnsi="Times New Roman"/>
                <w:sz w:val="20"/>
                <w:szCs w:val="20"/>
              </w:rPr>
              <w:t>». С.96-98</w:t>
            </w:r>
          </w:p>
          <w:p w:rsidR="00AF14E1" w:rsidRDefault="00A42798" w:rsidP="00F326A3">
            <w:pPr>
              <w:rPr>
                <w:rFonts w:ascii="Times New Roman" w:hAnsi="Times New Roman"/>
                <w:b/>
                <w:sz w:val="20"/>
                <w:szCs w:val="20"/>
              </w:rPr>
            </w:pPr>
            <w:r>
              <w:rPr>
                <w:rFonts w:ascii="Times New Roman" w:hAnsi="Times New Roman"/>
                <w:sz w:val="20"/>
                <w:szCs w:val="20"/>
              </w:rPr>
              <w:t xml:space="preserve">15-16 </w:t>
            </w:r>
            <w:r w:rsidR="00AF14E1">
              <w:rPr>
                <w:rFonts w:ascii="Times New Roman" w:hAnsi="Times New Roman"/>
                <w:sz w:val="20"/>
                <w:szCs w:val="20"/>
              </w:rPr>
              <w:t>«</w:t>
            </w:r>
            <w:r w:rsidR="00AF14E1" w:rsidRPr="003D60C8">
              <w:rPr>
                <w:rFonts w:ascii="Times New Roman" w:hAnsi="Times New Roman"/>
                <w:sz w:val="20"/>
                <w:szCs w:val="20"/>
              </w:rPr>
              <w:t xml:space="preserve">Дикие животные </w:t>
            </w:r>
            <w:r w:rsidR="00AF14E1">
              <w:rPr>
                <w:rFonts w:ascii="Times New Roman" w:hAnsi="Times New Roman"/>
                <w:sz w:val="20"/>
                <w:szCs w:val="20"/>
              </w:rPr>
              <w:t>о</w:t>
            </w:r>
            <w:r w:rsidR="00AF14E1" w:rsidRPr="003D60C8">
              <w:rPr>
                <w:rFonts w:ascii="Times New Roman" w:hAnsi="Times New Roman"/>
                <w:sz w:val="20"/>
                <w:szCs w:val="20"/>
              </w:rPr>
              <w:t>сенью</w:t>
            </w:r>
            <w:r w:rsidR="00AF14E1">
              <w:rPr>
                <w:rFonts w:ascii="Times New Roman" w:hAnsi="Times New Roman"/>
                <w:sz w:val="20"/>
                <w:szCs w:val="20"/>
              </w:rPr>
              <w:t>». С.96-98</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Ноябрь </w:t>
            </w:r>
          </w:p>
          <w:p w:rsidR="00AF14E1" w:rsidRDefault="00A42798" w:rsidP="00F326A3">
            <w:pPr>
              <w:rPr>
                <w:rFonts w:ascii="Times New Roman" w:hAnsi="Times New Roman"/>
                <w:sz w:val="20"/>
                <w:szCs w:val="20"/>
              </w:rPr>
            </w:pPr>
            <w:r>
              <w:rPr>
                <w:rFonts w:ascii="Times New Roman" w:hAnsi="Times New Roman"/>
                <w:sz w:val="20"/>
                <w:szCs w:val="20"/>
              </w:rPr>
              <w:t xml:space="preserve">17-18 </w:t>
            </w:r>
            <w:r w:rsidR="00AF14E1">
              <w:rPr>
                <w:rFonts w:ascii="Times New Roman" w:hAnsi="Times New Roman"/>
                <w:sz w:val="20"/>
                <w:szCs w:val="20"/>
              </w:rPr>
              <w:t>«</w:t>
            </w:r>
            <w:r w:rsidR="00AF14E1" w:rsidRPr="003D60C8">
              <w:rPr>
                <w:rFonts w:ascii="Times New Roman" w:hAnsi="Times New Roman"/>
                <w:sz w:val="20"/>
                <w:szCs w:val="20"/>
              </w:rPr>
              <w:t>Осень в лесу</w:t>
            </w:r>
            <w:r w:rsidR="00AF14E1">
              <w:rPr>
                <w:rFonts w:ascii="Times New Roman" w:hAnsi="Times New Roman"/>
                <w:sz w:val="20"/>
                <w:szCs w:val="20"/>
              </w:rPr>
              <w:t>».  С.</w:t>
            </w:r>
            <w:r w:rsidR="00AF14E1" w:rsidRPr="003D60C8">
              <w:rPr>
                <w:rFonts w:ascii="Times New Roman" w:hAnsi="Times New Roman"/>
                <w:sz w:val="20"/>
                <w:szCs w:val="20"/>
              </w:rPr>
              <w:t xml:space="preserve"> 99</w:t>
            </w:r>
            <w:r w:rsidR="00AF14E1">
              <w:rPr>
                <w:rFonts w:ascii="Times New Roman" w:hAnsi="Times New Roman"/>
                <w:sz w:val="20"/>
                <w:szCs w:val="20"/>
              </w:rPr>
              <w:t>-101</w:t>
            </w:r>
          </w:p>
          <w:p w:rsidR="00AF14E1" w:rsidRDefault="00A42798" w:rsidP="00F326A3">
            <w:pPr>
              <w:rPr>
                <w:rFonts w:ascii="Times New Roman" w:hAnsi="Times New Roman"/>
                <w:sz w:val="20"/>
                <w:szCs w:val="20"/>
              </w:rPr>
            </w:pPr>
            <w:r>
              <w:rPr>
                <w:rFonts w:ascii="Times New Roman" w:hAnsi="Times New Roman"/>
                <w:sz w:val="20"/>
                <w:szCs w:val="20"/>
              </w:rPr>
              <w:t xml:space="preserve">19-20 </w:t>
            </w:r>
            <w:r w:rsidR="00AF14E1">
              <w:rPr>
                <w:rFonts w:ascii="Times New Roman" w:hAnsi="Times New Roman"/>
                <w:sz w:val="20"/>
                <w:szCs w:val="20"/>
              </w:rPr>
              <w:t>«</w:t>
            </w:r>
            <w:r w:rsidR="00AF14E1" w:rsidRPr="003D60C8">
              <w:rPr>
                <w:rFonts w:ascii="Times New Roman" w:hAnsi="Times New Roman"/>
                <w:sz w:val="20"/>
                <w:szCs w:val="20"/>
              </w:rPr>
              <w:t>Город, в котором мы живем</w:t>
            </w:r>
            <w:r w:rsidR="00AF14E1">
              <w:rPr>
                <w:rFonts w:ascii="Times New Roman" w:hAnsi="Times New Roman"/>
                <w:sz w:val="20"/>
                <w:szCs w:val="20"/>
              </w:rPr>
              <w:t>», С.99-101</w:t>
            </w:r>
          </w:p>
          <w:p w:rsidR="00AF14E1" w:rsidRDefault="00A42798" w:rsidP="00F326A3">
            <w:pPr>
              <w:rPr>
                <w:rFonts w:ascii="Times New Roman" w:hAnsi="Times New Roman"/>
                <w:sz w:val="20"/>
                <w:szCs w:val="20"/>
              </w:rPr>
            </w:pPr>
            <w:r>
              <w:rPr>
                <w:rFonts w:ascii="Times New Roman" w:hAnsi="Times New Roman"/>
                <w:sz w:val="20"/>
                <w:szCs w:val="20"/>
              </w:rPr>
              <w:t xml:space="preserve">21-22 </w:t>
            </w:r>
            <w:r w:rsidR="00AF14E1">
              <w:rPr>
                <w:rFonts w:ascii="Times New Roman" w:hAnsi="Times New Roman"/>
                <w:sz w:val="20"/>
                <w:szCs w:val="20"/>
              </w:rPr>
              <w:t>«</w:t>
            </w:r>
            <w:r w:rsidR="00AF14E1" w:rsidRPr="003D60C8">
              <w:rPr>
                <w:rFonts w:ascii="Times New Roman" w:hAnsi="Times New Roman"/>
                <w:sz w:val="20"/>
                <w:szCs w:val="20"/>
              </w:rPr>
              <w:t>Одежда и обувь</w:t>
            </w:r>
            <w:r w:rsidR="00AF14E1">
              <w:rPr>
                <w:rFonts w:ascii="Times New Roman" w:hAnsi="Times New Roman"/>
                <w:sz w:val="20"/>
                <w:szCs w:val="20"/>
              </w:rPr>
              <w:t>». С.99-101</w:t>
            </w:r>
          </w:p>
          <w:p w:rsidR="00AF14E1" w:rsidRDefault="00A42798" w:rsidP="00F326A3">
            <w:pPr>
              <w:rPr>
                <w:rFonts w:ascii="Times New Roman" w:hAnsi="Times New Roman"/>
                <w:b/>
                <w:sz w:val="20"/>
                <w:szCs w:val="20"/>
              </w:rPr>
            </w:pPr>
            <w:r>
              <w:rPr>
                <w:rFonts w:ascii="Times New Roman" w:hAnsi="Times New Roman"/>
                <w:sz w:val="20"/>
                <w:szCs w:val="20"/>
              </w:rPr>
              <w:t xml:space="preserve">23-24 </w:t>
            </w:r>
            <w:r w:rsidR="00AF14E1">
              <w:rPr>
                <w:rFonts w:ascii="Times New Roman" w:hAnsi="Times New Roman"/>
                <w:sz w:val="20"/>
                <w:szCs w:val="20"/>
              </w:rPr>
              <w:t>«</w:t>
            </w:r>
            <w:r w:rsidR="00AF14E1" w:rsidRPr="003D60C8">
              <w:rPr>
                <w:rFonts w:ascii="Times New Roman" w:hAnsi="Times New Roman"/>
                <w:sz w:val="20"/>
                <w:szCs w:val="20"/>
              </w:rPr>
              <w:t xml:space="preserve">Труд </w:t>
            </w:r>
            <w:r w:rsidR="00AF14E1">
              <w:rPr>
                <w:rFonts w:ascii="Times New Roman" w:hAnsi="Times New Roman"/>
                <w:sz w:val="20"/>
                <w:szCs w:val="20"/>
              </w:rPr>
              <w:t>п</w:t>
            </w:r>
            <w:r w:rsidR="00AF14E1" w:rsidRPr="003D60C8">
              <w:rPr>
                <w:rFonts w:ascii="Times New Roman" w:hAnsi="Times New Roman"/>
                <w:sz w:val="20"/>
                <w:szCs w:val="20"/>
              </w:rPr>
              <w:t>овара</w:t>
            </w:r>
            <w:r w:rsidR="00AF14E1">
              <w:rPr>
                <w:rFonts w:ascii="Times New Roman" w:hAnsi="Times New Roman"/>
                <w:sz w:val="20"/>
                <w:szCs w:val="20"/>
              </w:rPr>
              <w:t>» С.99-101</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Декабрь </w:t>
            </w:r>
          </w:p>
          <w:p w:rsidR="00AF14E1" w:rsidRDefault="00A42798" w:rsidP="00F326A3">
            <w:pPr>
              <w:rPr>
                <w:rFonts w:ascii="Times New Roman" w:hAnsi="Times New Roman"/>
                <w:sz w:val="20"/>
                <w:szCs w:val="20"/>
              </w:rPr>
            </w:pPr>
            <w:r>
              <w:rPr>
                <w:rFonts w:ascii="Times New Roman" w:hAnsi="Times New Roman"/>
                <w:sz w:val="20"/>
                <w:szCs w:val="20"/>
              </w:rPr>
              <w:t xml:space="preserve">25-26 </w:t>
            </w:r>
            <w:r w:rsidR="00AF14E1">
              <w:rPr>
                <w:rFonts w:ascii="Times New Roman" w:hAnsi="Times New Roman"/>
                <w:sz w:val="20"/>
                <w:szCs w:val="20"/>
              </w:rPr>
              <w:t>«</w:t>
            </w:r>
            <w:r w:rsidR="00AF14E1" w:rsidRPr="003D60C8">
              <w:rPr>
                <w:rFonts w:ascii="Times New Roman" w:hAnsi="Times New Roman"/>
                <w:sz w:val="20"/>
                <w:szCs w:val="20"/>
              </w:rPr>
              <w:t>Столовая посуда</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Default="00A42798" w:rsidP="00F326A3">
            <w:pPr>
              <w:rPr>
                <w:rFonts w:ascii="Times New Roman" w:hAnsi="Times New Roman"/>
                <w:sz w:val="20"/>
                <w:szCs w:val="20"/>
              </w:rPr>
            </w:pPr>
            <w:r>
              <w:rPr>
                <w:rFonts w:ascii="Times New Roman" w:hAnsi="Times New Roman"/>
                <w:sz w:val="20"/>
                <w:szCs w:val="20"/>
              </w:rPr>
              <w:t xml:space="preserve">27-28 </w:t>
            </w:r>
            <w:r w:rsidR="00AF14E1">
              <w:rPr>
                <w:rFonts w:ascii="Times New Roman" w:hAnsi="Times New Roman"/>
                <w:sz w:val="20"/>
                <w:szCs w:val="20"/>
              </w:rPr>
              <w:t>«</w:t>
            </w:r>
            <w:r w:rsidR="00AF14E1" w:rsidRPr="003D60C8">
              <w:rPr>
                <w:rFonts w:ascii="Times New Roman" w:hAnsi="Times New Roman"/>
                <w:sz w:val="20"/>
                <w:szCs w:val="20"/>
              </w:rPr>
              <w:t>В магазин за продуктами</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Default="00A42798" w:rsidP="00F326A3">
            <w:pPr>
              <w:rPr>
                <w:rFonts w:ascii="Times New Roman" w:hAnsi="Times New Roman"/>
                <w:sz w:val="20"/>
                <w:szCs w:val="20"/>
              </w:rPr>
            </w:pPr>
            <w:r>
              <w:rPr>
                <w:rFonts w:ascii="Times New Roman" w:hAnsi="Times New Roman"/>
                <w:sz w:val="20"/>
                <w:szCs w:val="20"/>
              </w:rPr>
              <w:t xml:space="preserve">29-30 </w:t>
            </w:r>
            <w:r w:rsidR="00AF14E1">
              <w:rPr>
                <w:rFonts w:ascii="Times New Roman" w:hAnsi="Times New Roman"/>
                <w:sz w:val="20"/>
                <w:szCs w:val="20"/>
              </w:rPr>
              <w:t>«</w:t>
            </w:r>
            <w:r w:rsidR="00AF14E1" w:rsidRPr="003D60C8">
              <w:rPr>
                <w:rFonts w:ascii="Times New Roman" w:hAnsi="Times New Roman"/>
                <w:sz w:val="20"/>
                <w:szCs w:val="20"/>
              </w:rPr>
              <w:t>Средства передвижения</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Default="00A42798" w:rsidP="00F326A3">
            <w:pPr>
              <w:rPr>
                <w:rFonts w:ascii="Times New Roman" w:hAnsi="Times New Roman"/>
                <w:b/>
                <w:sz w:val="20"/>
                <w:szCs w:val="20"/>
              </w:rPr>
            </w:pPr>
            <w:r>
              <w:rPr>
                <w:rFonts w:ascii="Times New Roman" w:hAnsi="Times New Roman"/>
                <w:sz w:val="20"/>
                <w:szCs w:val="20"/>
              </w:rPr>
              <w:t xml:space="preserve">31-32 </w:t>
            </w:r>
            <w:r w:rsidR="00AF14E1">
              <w:rPr>
                <w:rFonts w:ascii="Times New Roman" w:hAnsi="Times New Roman"/>
                <w:sz w:val="20"/>
                <w:szCs w:val="20"/>
              </w:rPr>
              <w:t>«</w:t>
            </w:r>
            <w:r w:rsidR="00AF14E1" w:rsidRPr="003D60C8">
              <w:rPr>
                <w:rFonts w:ascii="Times New Roman" w:hAnsi="Times New Roman"/>
                <w:sz w:val="20"/>
                <w:szCs w:val="20"/>
              </w:rPr>
              <w:t>Мы встречаем Новый год</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Январь </w:t>
            </w:r>
          </w:p>
          <w:p w:rsidR="00AF14E1" w:rsidRDefault="00A42798" w:rsidP="00F326A3">
            <w:pPr>
              <w:rPr>
                <w:rFonts w:ascii="Times New Roman" w:hAnsi="Times New Roman"/>
                <w:sz w:val="20"/>
                <w:szCs w:val="20"/>
              </w:rPr>
            </w:pPr>
            <w:r>
              <w:rPr>
                <w:rFonts w:ascii="Times New Roman" w:hAnsi="Times New Roman"/>
                <w:sz w:val="20"/>
                <w:szCs w:val="20"/>
              </w:rPr>
              <w:t xml:space="preserve">33-34 </w:t>
            </w:r>
            <w:r w:rsidR="00AF14E1">
              <w:rPr>
                <w:rFonts w:ascii="Times New Roman" w:hAnsi="Times New Roman"/>
                <w:sz w:val="20"/>
                <w:szCs w:val="20"/>
              </w:rPr>
              <w:t>«</w:t>
            </w:r>
            <w:r w:rsidR="00AF14E1" w:rsidRPr="003D60C8">
              <w:rPr>
                <w:rFonts w:ascii="Times New Roman" w:hAnsi="Times New Roman"/>
                <w:sz w:val="20"/>
                <w:szCs w:val="20"/>
              </w:rPr>
              <w:t>Пришла зима</w:t>
            </w:r>
            <w:r w:rsidR="00AF14E1">
              <w:rPr>
                <w:rFonts w:ascii="Times New Roman" w:hAnsi="Times New Roman"/>
                <w:sz w:val="20"/>
                <w:szCs w:val="20"/>
              </w:rPr>
              <w:t>»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42798" w:rsidP="00F326A3">
            <w:pPr>
              <w:rPr>
                <w:rFonts w:ascii="Times New Roman" w:hAnsi="Times New Roman"/>
                <w:sz w:val="20"/>
                <w:szCs w:val="20"/>
              </w:rPr>
            </w:pPr>
            <w:r>
              <w:rPr>
                <w:rFonts w:ascii="Times New Roman" w:hAnsi="Times New Roman"/>
                <w:sz w:val="20"/>
                <w:szCs w:val="20"/>
              </w:rPr>
              <w:t xml:space="preserve">35-36 </w:t>
            </w:r>
            <w:r w:rsidR="00AF14E1">
              <w:rPr>
                <w:rFonts w:ascii="Times New Roman" w:hAnsi="Times New Roman"/>
                <w:sz w:val="20"/>
                <w:szCs w:val="20"/>
              </w:rPr>
              <w:t>«</w:t>
            </w:r>
            <w:r w:rsidR="00AF14E1" w:rsidRPr="003D60C8">
              <w:rPr>
                <w:rFonts w:ascii="Times New Roman" w:hAnsi="Times New Roman"/>
                <w:sz w:val="20"/>
                <w:szCs w:val="20"/>
              </w:rPr>
              <w:t>Что нам нравится зимой?</w:t>
            </w:r>
            <w:r w:rsidR="00AF14E1">
              <w:rPr>
                <w:rFonts w:ascii="Times New Roman" w:hAnsi="Times New Roman"/>
                <w:sz w:val="20"/>
                <w:szCs w:val="20"/>
              </w:rPr>
              <w:t>»</w:t>
            </w:r>
            <w:r w:rsidR="00AF14E1" w:rsidRPr="003D60C8">
              <w:rPr>
                <w:rFonts w:ascii="Times New Roman" w:hAnsi="Times New Roman"/>
                <w:sz w:val="20"/>
                <w:szCs w:val="20"/>
              </w:rPr>
              <w:t xml:space="preserve"> </w:t>
            </w:r>
            <w:r w:rsidR="00AF14E1">
              <w:rPr>
                <w:rFonts w:ascii="Times New Roman" w:hAnsi="Times New Roman"/>
                <w:sz w:val="20"/>
                <w:szCs w:val="20"/>
              </w:rPr>
              <w:t xml:space="preserve">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42798" w:rsidP="00F326A3">
            <w:pPr>
              <w:rPr>
                <w:rFonts w:ascii="Times New Roman" w:hAnsi="Times New Roman"/>
                <w:sz w:val="20"/>
                <w:szCs w:val="20"/>
              </w:rPr>
            </w:pPr>
            <w:r>
              <w:rPr>
                <w:rFonts w:ascii="Times New Roman" w:hAnsi="Times New Roman"/>
                <w:sz w:val="20"/>
                <w:szCs w:val="20"/>
              </w:rPr>
              <w:t xml:space="preserve">37-38 </w:t>
            </w:r>
            <w:r w:rsidR="00AF14E1">
              <w:rPr>
                <w:rFonts w:ascii="Times New Roman" w:hAnsi="Times New Roman"/>
                <w:sz w:val="20"/>
                <w:szCs w:val="20"/>
              </w:rPr>
              <w:t>«</w:t>
            </w:r>
            <w:r w:rsidR="00AF14E1" w:rsidRPr="003D60C8">
              <w:rPr>
                <w:rFonts w:ascii="Times New Roman" w:hAnsi="Times New Roman"/>
                <w:sz w:val="20"/>
                <w:szCs w:val="20"/>
              </w:rPr>
              <w:t xml:space="preserve">Птицы -наши </w:t>
            </w:r>
            <w:r w:rsidR="00AF14E1">
              <w:rPr>
                <w:rFonts w:ascii="Times New Roman" w:hAnsi="Times New Roman"/>
                <w:sz w:val="20"/>
                <w:szCs w:val="20"/>
              </w:rPr>
              <w:t>д</w:t>
            </w:r>
            <w:r w:rsidR="00AF14E1" w:rsidRPr="003D60C8">
              <w:rPr>
                <w:rFonts w:ascii="Times New Roman" w:hAnsi="Times New Roman"/>
                <w:sz w:val="20"/>
                <w:szCs w:val="20"/>
              </w:rPr>
              <w:t>рузья</w:t>
            </w:r>
            <w:r w:rsidR="00AF14E1">
              <w:rPr>
                <w:rFonts w:ascii="Times New Roman" w:hAnsi="Times New Roman"/>
                <w:sz w:val="20"/>
                <w:szCs w:val="20"/>
              </w:rPr>
              <w:t>».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42798" w:rsidP="00F326A3">
            <w:pPr>
              <w:rPr>
                <w:rFonts w:ascii="Times New Roman" w:hAnsi="Times New Roman"/>
                <w:b/>
                <w:sz w:val="20"/>
                <w:szCs w:val="20"/>
              </w:rPr>
            </w:pPr>
            <w:r>
              <w:rPr>
                <w:rFonts w:ascii="Times New Roman" w:hAnsi="Times New Roman"/>
                <w:sz w:val="20"/>
                <w:szCs w:val="20"/>
              </w:rPr>
              <w:t xml:space="preserve">39-40 </w:t>
            </w:r>
            <w:r w:rsidR="00AF14E1">
              <w:rPr>
                <w:rFonts w:ascii="Times New Roman" w:hAnsi="Times New Roman"/>
                <w:sz w:val="20"/>
                <w:szCs w:val="20"/>
              </w:rPr>
              <w:t>«</w:t>
            </w:r>
            <w:r w:rsidR="00AF14E1" w:rsidRPr="003D60C8">
              <w:rPr>
                <w:rFonts w:ascii="Times New Roman" w:hAnsi="Times New Roman"/>
                <w:sz w:val="20"/>
                <w:szCs w:val="20"/>
              </w:rPr>
              <w:t>Снег-снежок</w:t>
            </w:r>
            <w:r w:rsidR="00AF14E1">
              <w:rPr>
                <w:rFonts w:ascii="Times New Roman" w:hAnsi="Times New Roman"/>
                <w:sz w:val="20"/>
                <w:szCs w:val="20"/>
              </w:rPr>
              <w:t>».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F14E1"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AF14E1" w:rsidRDefault="00A42798" w:rsidP="00F326A3">
            <w:pPr>
              <w:rPr>
                <w:rFonts w:ascii="Times New Roman" w:hAnsi="Times New Roman"/>
                <w:sz w:val="20"/>
                <w:szCs w:val="20"/>
              </w:rPr>
            </w:pPr>
            <w:r>
              <w:rPr>
                <w:rFonts w:ascii="Times New Roman" w:hAnsi="Times New Roman"/>
                <w:sz w:val="20"/>
                <w:szCs w:val="20"/>
              </w:rPr>
              <w:t xml:space="preserve">41-42 </w:t>
            </w:r>
            <w:r w:rsidR="00AF14E1">
              <w:rPr>
                <w:rFonts w:ascii="Times New Roman" w:hAnsi="Times New Roman"/>
                <w:sz w:val="20"/>
                <w:szCs w:val="20"/>
              </w:rPr>
              <w:t>«</w:t>
            </w:r>
            <w:r w:rsidR="00AF14E1" w:rsidRPr="003D60C8">
              <w:rPr>
                <w:rFonts w:ascii="Times New Roman" w:hAnsi="Times New Roman"/>
                <w:sz w:val="20"/>
                <w:szCs w:val="20"/>
              </w:rPr>
              <w:t>Мебель</w:t>
            </w:r>
            <w:r w:rsidR="00AF14E1">
              <w:rPr>
                <w:rFonts w:ascii="Times New Roman" w:hAnsi="Times New Roman"/>
                <w:sz w:val="20"/>
                <w:szCs w:val="20"/>
              </w:rPr>
              <w:t>» С.</w:t>
            </w:r>
            <w:r w:rsidR="00AF14E1" w:rsidRPr="003D60C8">
              <w:rPr>
                <w:rFonts w:ascii="Times New Roman" w:hAnsi="Times New Roman"/>
                <w:sz w:val="20"/>
                <w:szCs w:val="20"/>
              </w:rPr>
              <w:t>107</w:t>
            </w:r>
            <w:r w:rsidR="00AF14E1">
              <w:rPr>
                <w:rFonts w:ascii="Times New Roman" w:hAnsi="Times New Roman"/>
                <w:sz w:val="20"/>
                <w:szCs w:val="20"/>
              </w:rPr>
              <w:t>-109</w:t>
            </w:r>
          </w:p>
          <w:p w:rsidR="00AF14E1" w:rsidRDefault="00A42798" w:rsidP="00F326A3">
            <w:pPr>
              <w:rPr>
                <w:rFonts w:ascii="Times New Roman" w:hAnsi="Times New Roman"/>
                <w:sz w:val="20"/>
                <w:szCs w:val="20"/>
              </w:rPr>
            </w:pPr>
            <w:r>
              <w:rPr>
                <w:rFonts w:ascii="Times New Roman" w:hAnsi="Times New Roman"/>
                <w:sz w:val="20"/>
                <w:szCs w:val="20"/>
              </w:rPr>
              <w:t xml:space="preserve">43-44 </w:t>
            </w:r>
            <w:r w:rsidR="00AF14E1">
              <w:rPr>
                <w:rFonts w:ascii="Times New Roman" w:hAnsi="Times New Roman"/>
                <w:sz w:val="20"/>
                <w:szCs w:val="20"/>
              </w:rPr>
              <w:t>«</w:t>
            </w:r>
            <w:r w:rsidR="00AF14E1" w:rsidRPr="003D60C8">
              <w:rPr>
                <w:rFonts w:ascii="Times New Roman" w:hAnsi="Times New Roman"/>
                <w:sz w:val="20"/>
                <w:szCs w:val="20"/>
              </w:rPr>
              <w:t>Всем советуем дружить</w:t>
            </w:r>
            <w:r w:rsidR="00AF14E1">
              <w:rPr>
                <w:rFonts w:ascii="Times New Roman" w:hAnsi="Times New Roman"/>
                <w:sz w:val="20"/>
                <w:szCs w:val="20"/>
              </w:rPr>
              <w:t>» С.107-109</w:t>
            </w:r>
          </w:p>
          <w:p w:rsidR="00AF14E1" w:rsidRDefault="00527D80" w:rsidP="00F326A3">
            <w:pPr>
              <w:rPr>
                <w:rFonts w:ascii="Times New Roman" w:hAnsi="Times New Roman"/>
                <w:sz w:val="20"/>
                <w:szCs w:val="20"/>
              </w:rPr>
            </w:pPr>
            <w:r>
              <w:rPr>
                <w:rFonts w:ascii="Times New Roman" w:hAnsi="Times New Roman"/>
                <w:sz w:val="20"/>
                <w:szCs w:val="20"/>
              </w:rPr>
              <w:t xml:space="preserve">45-46 </w:t>
            </w:r>
            <w:r w:rsidR="00AF14E1">
              <w:rPr>
                <w:rFonts w:ascii="Times New Roman" w:hAnsi="Times New Roman"/>
                <w:sz w:val="20"/>
                <w:szCs w:val="20"/>
              </w:rPr>
              <w:t>«</w:t>
            </w:r>
            <w:r w:rsidR="00AF14E1" w:rsidRPr="003D60C8">
              <w:rPr>
                <w:rFonts w:ascii="Times New Roman" w:hAnsi="Times New Roman"/>
                <w:sz w:val="20"/>
                <w:szCs w:val="20"/>
              </w:rPr>
              <w:t xml:space="preserve">Мой папа - самый </w:t>
            </w:r>
            <w:r w:rsidR="00AF14E1">
              <w:rPr>
                <w:rFonts w:ascii="Times New Roman" w:hAnsi="Times New Roman"/>
                <w:sz w:val="20"/>
                <w:szCs w:val="20"/>
              </w:rPr>
              <w:t>л</w:t>
            </w:r>
            <w:r w:rsidR="00AF14E1" w:rsidRPr="003D60C8">
              <w:rPr>
                <w:rFonts w:ascii="Times New Roman" w:hAnsi="Times New Roman"/>
                <w:sz w:val="20"/>
                <w:szCs w:val="20"/>
              </w:rPr>
              <w:t>учший</w:t>
            </w:r>
            <w:r w:rsidR="00AF14E1">
              <w:rPr>
                <w:rFonts w:ascii="Times New Roman" w:hAnsi="Times New Roman"/>
                <w:sz w:val="20"/>
                <w:szCs w:val="20"/>
              </w:rPr>
              <w:t>» С.107-109</w:t>
            </w:r>
          </w:p>
          <w:p w:rsidR="00AF14E1" w:rsidRDefault="00527D80" w:rsidP="00F326A3">
            <w:pPr>
              <w:rPr>
                <w:rFonts w:ascii="Times New Roman" w:hAnsi="Times New Roman"/>
                <w:sz w:val="20"/>
                <w:szCs w:val="20"/>
              </w:rPr>
            </w:pPr>
            <w:r>
              <w:rPr>
                <w:rFonts w:ascii="Times New Roman" w:hAnsi="Times New Roman"/>
                <w:sz w:val="20"/>
                <w:szCs w:val="20"/>
              </w:rPr>
              <w:t xml:space="preserve">47-48 </w:t>
            </w:r>
            <w:r w:rsidR="00AF14E1">
              <w:rPr>
                <w:rFonts w:ascii="Times New Roman" w:hAnsi="Times New Roman"/>
                <w:sz w:val="20"/>
                <w:szCs w:val="20"/>
              </w:rPr>
              <w:t>«</w:t>
            </w:r>
            <w:r w:rsidR="00AF14E1" w:rsidRPr="003D60C8">
              <w:rPr>
                <w:rFonts w:ascii="Times New Roman" w:hAnsi="Times New Roman"/>
                <w:sz w:val="20"/>
                <w:szCs w:val="20"/>
              </w:rPr>
              <w:t>Это он, это он,</w:t>
            </w:r>
            <w:r w:rsidR="00AF14E1">
              <w:rPr>
                <w:rFonts w:ascii="Times New Roman" w:hAnsi="Times New Roman"/>
                <w:sz w:val="20"/>
                <w:szCs w:val="20"/>
              </w:rPr>
              <w:t xml:space="preserve"> дорогой наш </w:t>
            </w:r>
            <w:r w:rsidR="00AF14E1" w:rsidRPr="003D60C8">
              <w:rPr>
                <w:rFonts w:ascii="Times New Roman" w:hAnsi="Times New Roman"/>
                <w:sz w:val="20"/>
                <w:szCs w:val="20"/>
              </w:rPr>
              <w:t>почтальон</w:t>
            </w:r>
            <w:r w:rsidR="00AF14E1">
              <w:rPr>
                <w:rFonts w:ascii="Times New Roman" w:hAnsi="Times New Roman"/>
                <w:sz w:val="20"/>
                <w:szCs w:val="20"/>
              </w:rPr>
              <w:t>». С.107-109</w:t>
            </w:r>
          </w:p>
          <w:p w:rsidR="00AF14E1" w:rsidRDefault="00AF14E1" w:rsidP="00F326A3">
            <w:pPr>
              <w:rPr>
                <w:rFonts w:ascii="Times New Roman" w:hAnsi="Times New Roman"/>
                <w:b/>
                <w:sz w:val="20"/>
                <w:szCs w:val="20"/>
              </w:rPr>
            </w:pPr>
            <w:r w:rsidRPr="003E01D1">
              <w:rPr>
                <w:rFonts w:ascii="Times New Roman" w:hAnsi="Times New Roman"/>
                <w:b/>
                <w:sz w:val="20"/>
                <w:szCs w:val="20"/>
              </w:rPr>
              <w:t xml:space="preserve">Март </w:t>
            </w:r>
          </w:p>
          <w:p w:rsidR="00AF14E1" w:rsidRDefault="00527D80" w:rsidP="00F326A3">
            <w:pPr>
              <w:rPr>
                <w:rFonts w:ascii="Times New Roman" w:hAnsi="Times New Roman"/>
                <w:sz w:val="20"/>
                <w:szCs w:val="20"/>
              </w:rPr>
            </w:pPr>
            <w:r>
              <w:rPr>
                <w:rFonts w:ascii="Times New Roman" w:hAnsi="Times New Roman"/>
                <w:sz w:val="20"/>
                <w:szCs w:val="20"/>
              </w:rPr>
              <w:t xml:space="preserve">49-50 </w:t>
            </w:r>
            <w:r w:rsidR="00AF14E1">
              <w:rPr>
                <w:rFonts w:ascii="Times New Roman" w:hAnsi="Times New Roman"/>
                <w:sz w:val="20"/>
                <w:szCs w:val="20"/>
              </w:rPr>
              <w:t>«</w:t>
            </w:r>
            <w:r w:rsidR="00AF14E1" w:rsidRPr="003D60C8">
              <w:rPr>
                <w:rFonts w:ascii="Times New Roman" w:hAnsi="Times New Roman"/>
                <w:sz w:val="20"/>
                <w:szCs w:val="20"/>
              </w:rPr>
              <w:t>Мамин день</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Default="00527D80" w:rsidP="00F326A3">
            <w:pPr>
              <w:rPr>
                <w:rFonts w:ascii="Times New Roman" w:hAnsi="Times New Roman"/>
                <w:sz w:val="20"/>
                <w:szCs w:val="20"/>
              </w:rPr>
            </w:pPr>
            <w:r>
              <w:rPr>
                <w:rFonts w:ascii="Times New Roman" w:hAnsi="Times New Roman"/>
                <w:sz w:val="20"/>
                <w:szCs w:val="20"/>
              </w:rPr>
              <w:t xml:space="preserve">51-52 </w:t>
            </w:r>
            <w:r w:rsidR="00AF14E1">
              <w:rPr>
                <w:rFonts w:ascii="Times New Roman" w:hAnsi="Times New Roman"/>
                <w:sz w:val="20"/>
                <w:szCs w:val="20"/>
              </w:rPr>
              <w:t>«</w:t>
            </w:r>
            <w:r w:rsidR="00AF14E1" w:rsidRPr="003D60C8">
              <w:rPr>
                <w:rFonts w:ascii="Times New Roman" w:hAnsi="Times New Roman"/>
                <w:sz w:val="20"/>
                <w:szCs w:val="20"/>
              </w:rPr>
              <w:t>Я люблю свою семью</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Default="00527D80" w:rsidP="00F326A3">
            <w:pPr>
              <w:rPr>
                <w:rFonts w:ascii="Times New Roman" w:hAnsi="Times New Roman"/>
                <w:sz w:val="20"/>
                <w:szCs w:val="20"/>
              </w:rPr>
            </w:pPr>
            <w:r>
              <w:rPr>
                <w:rFonts w:ascii="Times New Roman" w:hAnsi="Times New Roman"/>
                <w:sz w:val="20"/>
                <w:szCs w:val="20"/>
              </w:rPr>
              <w:t xml:space="preserve">53-54 </w:t>
            </w:r>
            <w:r w:rsidR="00AF14E1">
              <w:rPr>
                <w:rFonts w:ascii="Times New Roman" w:hAnsi="Times New Roman"/>
                <w:sz w:val="20"/>
                <w:szCs w:val="20"/>
              </w:rPr>
              <w:t>«</w:t>
            </w:r>
            <w:r w:rsidR="00AF14E1" w:rsidRPr="003D60C8">
              <w:rPr>
                <w:rFonts w:ascii="Times New Roman" w:hAnsi="Times New Roman"/>
                <w:sz w:val="20"/>
                <w:szCs w:val="20"/>
              </w:rPr>
              <w:t>Инструменты домашнего мастера</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Default="00527D80" w:rsidP="00F326A3">
            <w:pPr>
              <w:rPr>
                <w:rFonts w:ascii="Times New Roman" w:hAnsi="Times New Roman"/>
                <w:b/>
                <w:sz w:val="20"/>
                <w:szCs w:val="20"/>
              </w:rPr>
            </w:pPr>
            <w:r>
              <w:rPr>
                <w:rFonts w:ascii="Times New Roman" w:hAnsi="Times New Roman"/>
                <w:sz w:val="20"/>
                <w:szCs w:val="20"/>
              </w:rPr>
              <w:t xml:space="preserve">55-56 </w:t>
            </w:r>
            <w:r w:rsidR="00AF14E1">
              <w:rPr>
                <w:rFonts w:ascii="Times New Roman" w:hAnsi="Times New Roman"/>
                <w:sz w:val="20"/>
                <w:szCs w:val="20"/>
              </w:rPr>
              <w:t>«</w:t>
            </w:r>
            <w:r w:rsidR="00AF14E1" w:rsidRPr="003D60C8">
              <w:rPr>
                <w:rFonts w:ascii="Times New Roman" w:hAnsi="Times New Roman"/>
                <w:sz w:val="20"/>
                <w:szCs w:val="20"/>
              </w:rPr>
              <w:t>Всем желаем не болеть</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Апрель </w:t>
            </w:r>
          </w:p>
          <w:p w:rsidR="00AF14E1" w:rsidRDefault="00527D80" w:rsidP="00F326A3">
            <w:pPr>
              <w:rPr>
                <w:rFonts w:ascii="Times New Roman" w:hAnsi="Times New Roman"/>
                <w:sz w:val="20"/>
                <w:szCs w:val="20"/>
              </w:rPr>
            </w:pPr>
            <w:r>
              <w:rPr>
                <w:rFonts w:ascii="Times New Roman" w:hAnsi="Times New Roman"/>
                <w:sz w:val="20"/>
                <w:szCs w:val="20"/>
              </w:rPr>
              <w:t xml:space="preserve">57-58 </w:t>
            </w:r>
            <w:r w:rsidR="00AF14E1">
              <w:rPr>
                <w:rFonts w:ascii="Times New Roman" w:hAnsi="Times New Roman"/>
                <w:sz w:val="20"/>
                <w:szCs w:val="20"/>
              </w:rPr>
              <w:t>«</w:t>
            </w:r>
            <w:r w:rsidR="00AF14E1" w:rsidRPr="003D60C8">
              <w:rPr>
                <w:rFonts w:ascii="Times New Roman" w:hAnsi="Times New Roman"/>
                <w:sz w:val="20"/>
                <w:szCs w:val="20"/>
              </w:rPr>
              <w:t>Мы играем</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527D80" w:rsidP="00F326A3">
            <w:pPr>
              <w:rPr>
                <w:rFonts w:ascii="Times New Roman" w:hAnsi="Times New Roman"/>
                <w:sz w:val="20"/>
                <w:szCs w:val="20"/>
              </w:rPr>
            </w:pPr>
            <w:r>
              <w:rPr>
                <w:rFonts w:ascii="Times New Roman" w:hAnsi="Times New Roman"/>
                <w:sz w:val="20"/>
                <w:szCs w:val="20"/>
              </w:rPr>
              <w:t xml:space="preserve">59-60 </w:t>
            </w:r>
            <w:r w:rsidR="00AF14E1">
              <w:rPr>
                <w:rFonts w:ascii="Times New Roman" w:hAnsi="Times New Roman"/>
                <w:sz w:val="20"/>
                <w:szCs w:val="20"/>
              </w:rPr>
              <w:t>«</w:t>
            </w:r>
            <w:r w:rsidR="00AF14E1" w:rsidRPr="003D60C8">
              <w:rPr>
                <w:rFonts w:ascii="Times New Roman" w:hAnsi="Times New Roman"/>
                <w:sz w:val="20"/>
                <w:szCs w:val="20"/>
              </w:rPr>
              <w:t>12 апреля- день космонавтики</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527D80" w:rsidP="00F326A3">
            <w:pPr>
              <w:rPr>
                <w:rFonts w:ascii="Times New Roman" w:hAnsi="Times New Roman"/>
                <w:sz w:val="20"/>
                <w:szCs w:val="20"/>
              </w:rPr>
            </w:pPr>
            <w:r>
              <w:rPr>
                <w:rFonts w:ascii="Times New Roman" w:hAnsi="Times New Roman"/>
                <w:sz w:val="20"/>
                <w:szCs w:val="20"/>
              </w:rPr>
              <w:t xml:space="preserve">61-62 </w:t>
            </w:r>
            <w:r w:rsidR="00AF14E1">
              <w:rPr>
                <w:rFonts w:ascii="Times New Roman" w:hAnsi="Times New Roman"/>
                <w:sz w:val="20"/>
                <w:szCs w:val="20"/>
              </w:rPr>
              <w:t>«</w:t>
            </w:r>
            <w:r w:rsidR="00AF14E1" w:rsidRPr="003D60C8">
              <w:rPr>
                <w:rFonts w:ascii="Times New Roman" w:hAnsi="Times New Roman"/>
                <w:sz w:val="20"/>
                <w:szCs w:val="20"/>
              </w:rPr>
              <w:t>К нам пришла весна</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527D80" w:rsidP="00F326A3">
            <w:pPr>
              <w:rPr>
                <w:rFonts w:ascii="Times New Roman" w:hAnsi="Times New Roman"/>
                <w:b/>
                <w:sz w:val="20"/>
                <w:szCs w:val="20"/>
              </w:rPr>
            </w:pPr>
            <w:r>
              <w:rPr>
                <w:rFonts w:ascii="Times New Roman" w:hAnsi="Times New Roman"/>
                <w:sz w:val="20"/>
                <w:szCs w:val="20"/>
              </w:rPr>
              <w:t xml:space="preserve">63-64 </w:t>
            </w:r>
            <w:r w:rsidR="00AF14E1">
              <w:rPr>
                <w:rFonts w:ascii="Times New Roman" w:hAnsi="Times New Roman"/>
                <w:sz w:val="20"/>
                <w:szCs w:val="20"/>
              </w:rPr>
              <w:t>«</w:t>
            </w:r>
            <w:r w:rsidR="00AF14E1" w:rsidRPr="003D60C8">
              <w:rPr>
                <w:rFonts w:ascii="Times New Roman" w:hAnsi="Times New Roman"/>
                <w:sz w:val="20"/>
                <w:szCs w:val="20"/>
              </w:rPr>
              <w:t>К нам пришла весна</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AF14E1" w:rsidP="00F326A3">
            <w:pPr>
              <w:rPr>
                <w:rFonts w:ascii="Times New Roman" w:hAnsi="Times New Roman"/>
                <w:b/>
                <w:sz w:val="20"/>
                <w:szCs w:val="20"/>
              </w:rPr>
            </w:pPr>
            <w:r w:rsidRPr="003E01D1">
              <w:rPr>
                <w:rFonts w:ascii="Times New Roman" w:hAnsi="Times New Roman"/>
                <w:b/>
                <w:sz w:val="20"/>
                <w:szCs w:val="20"/>
              </w:rPr>
              <w:t xml:space="preserve">Май </w:t>
            </w:r>
          </w:p>
          <w:p w:rsidR="00AF14E1" w:rsidRDefault="00527D80" w:rsidP="00F326A3">
            <w:pPr>
              <w:rPr>
                <w:rFonts w:ascii="Times New Roman" w:hAnsi="Times New Roman"/>
                <w:sz w:val="20"/>
                <w:szCs w:val="20"/>
              </w:rPr>
            </w:pPr>
            <w:r>
              <w:rPr>
                <w:rFonts w:ascii="Times New Roman" w:hAnsi="Times New Roman"/>
                <w:sz w:val="20"/>
                <w:szCs w:val="20"/>
              </w:rPr>
              <w:t xml:space="preserve">65-66 </w:t>
            </w:r>
            <w:r w:rsidR="00AF14E1">
              <w:rPr>
                <w:rFonts w:ascii="Times New Roman" w:hAnsi="Times New Roman"/>
                <w:sz w:val="20"/>
                <w:szCs w:val="20"/>
              </w:rPr>
              <w:t>«</w:t>
            </w:r>
            <w:r w:rsidR="00AF14E1" w:rsidRPr="003D60C8">
              <w:rPr>
                <w:rFonts w:ascii="Times New Roman" w:hAnsi="Times New Roman"/>
                <w:sz w:val="20"/>
                <w:szCs w:val="20"/>
              </w:rPr>
              <w:t>Рыбки пле</w:t>
            </w:r>
            <w:r w:rsidR="00AF14E1">
              <w:rPr>
                <w:rFonts w:ascii="Times New Roman" w:hAnsi="Times New Roman"/>
                <w:sz w:val="20"/>
                <w:szCs w:val="20"/>
              </w:rPr>
              <w:t>щутся в водице». С.</w:t>
            </w:r>
            <w:r w:rsidR="00AF14E1" w:rsidRPr="003D60C8">
              <w:rPr>
                <w:rFonts w:ascii="Times New Roman" w:hAnsi="Times New Roman"/>
                <w:sz w:val="20"/>
                <w:szCs w:val="20"/>
              </w:rPr>
              <w:t>115</w:t>
            </w:r>
            <w:r w:rsidR="00AF14E1">
              <w:rPr>
                <w:rFonts w:ascii="Times New Roman" w:hAnsi="Times New Roman"/>
                <w:sz w:val="20"/>
                <w:szCs w:val="20"/>
              </w:rPr>
              <w:t>-117</w:t>
            </w:r>
          </w:p>
          <w:p w:rsidR="00AF14E1" w:rsidRDefault="00527D80" w:rsidP="00F326A3">
            <w:pPr>
              <w:rPr>
                <w:rFonts w:ascii="Times New Roman" w:hAnsi="Times New Roman"/>
                <w:sz w:val="20"/>
                <w:szCs w:val="20"/>
              </w:rPr>
            </w:pPr>
            <w:r>
              <w:rPr>
                <w:rFonts w:ascii="Times New Roman" w:hAnsi="Times New Roman"/>
                <w:sz w:val="20"/>
                <w:szCs w:val="20"/>
              </w:rPr>
              <w:t xml:space="preserve">67-68 </w:t>
            </w:r>
            <w:r w:rsidR="00AF14E1">
              <w:rPr>
                <w:rFonts w:ascii="Times New Roman" w:hAnsi="Times New Roman"/>
                <w:sz w:val="20"/>
                <w:szCs w:val="20"/>
              </w:rPr>
              <w:t>«</w:t>
            </w:r>
            <w:r w:rsidR="00AF14E1" w:rsidRPr="003D60C8">
              <w:rPr>
                <w:rFonts w:ascii="Times New Roman" w:hAnsi="Times New Roman"/>
                <w:sz w:val="20"/>
                <w:szCs w:val="20"/>
              </w:rPr>
              <w:t>Хороши у нас цветочки</w:t>
            </w:r>
            <w:r w:rsidR="00AF14E1">
              <w:rPr>
                <w:rFonts w:ascii="Times New Roman" w:hAnsi="Times New Roman"/>
                <w:sz w:val="20"/>
                <w:szCs w:val="20"/>
              </w:rPr>
              <w:t>». С.115-117</w:t>
            </w:r>
          </w:p>
          <w:p w:rsidR="00AF14E1" w:rsidRDefault="00527D80" w:rsidP="00F326A3">
            <w:pPr>
              <w:rPr>
                <w:rFonts w:ascii="Times New Roman" w:hAnsi="Times New Roman"/>
                <w:sz w:val="20"/>
                <w:szCs w:val="20"/>
              </w:rPr>
            </w:pPr>
            <w:r>
              <w:rPr>
                <w:rFonts w:ascii="Times New Roman" w:hAnsi="Times New Roman"/>
                <w:sz w:val="20"/>
                <w:szCs w:val="20"/>
              </w:rPr>
              <w:t xml:space="preserve">69-70 </w:t>
            </w:r>
            <w:r w:rsidR="00AF14E1">
              <w:rPr>
                <w:rFonts w:ascii="Times New Roman" w:hAnsi="Times New Roman"/>
                <w:sz w:val="20"/>
                <w:szCs w:val="20"/>
              </w:rPr>
              <w:t>«</w:t>
            </w:r>
            <w:r w:rsidR="00AF14E1" w:rsidRPr="003D60C8">
              <w:rPr>
                <w:rFonts w:ascii="Times New Roman" w:hAnsi="Times New Roman"/>
                <w:sz w:val="20"/>
                <w:szCs w:val="20"/>
              </w:rPr>
              <w:t>Вы</w:t>
            </w:r>
            <w:r w:rsidR="00AF14E1">
              <w:rPr>
                <w:rFonts w:ascii="Times New Roman" w:hAnsi="Times New Roman"/>
                <w:sz w:val="20"/>
                <w:szCs w:val="20"/>
              </w:rPr>
              <w:t>, б</w:t>
            </w:r>
            <w:r w:rsidR="00AF14E1" w:rsidRPr="003D60C8">
              <w:rPr>
                <w:rFonts w:ascii="Times New Roman" w:hAnsi="Times New Roman"/>
                <w:sz w:val="20"/>
                <w:szCs w:val="20"/>
              </w:rPr>
              <w:t>укашки</w:t>
            </w:r>
            <w:r w:rsidR="00AF14E1">
              <w:rPr>
                <w:rFonts w:ascii="Times New Roman" w:hAnsi="Times New Roman"/>
                <w:sz w:val="20"/>
                <w:szCs w:val="20"/>
              </w:rPr>
              <w:t>,</w:t>
            </w:r>
            <w:r w:rsidR="00AF14E1" w:rsidRPr="003D60C8">
              <w:rPr>
                <w:rFonts w:ascii="Times New Roman" w:hAnsi="Times New Roman"/>
                <w:sz w:val="20"/>
                <w:szCs w:val="20"/>
              </w:rPr>
              <w:t xml:space="preserve"> покажитесь и со мною подружитесь</w:t>
            </w:r>
            <w:r w:rsidR="00AF14E1">
              <w:rPr>
                <w:rFonts w:ascii="Times New Roman" w:hAnsi="Times New Roman"/>
                <w:sz w:val="20"/>
                <w:szCs w:val="20"/>
              </w:rPr>
              <w:t>». С.115-117</w:t>
            </w:r>
          </w:p>
          <w:p w:rsidR="00AF14E1" w:rsidRPr="00937FE7" w:rsidRDefault="00527D80" w:rsidP="00F326A3">
            <w:pPr>
              <w:rPr>
                <w:rFonts w:ascii="Times New Roman" w:hAnsi="Times New Roman" w:cs="Times New Roman"/>
                <w:sz w:val="20"/>
                <w:szCs w:val="20"/>
              </w:rPr>
            </w:pPr>
            <w:r>
              <w:rPr>
                <w:rFonts w:ascii="Times New Roman" w:hAnsi="Times New Roman"/>
                <w:sz w:val="20"/>
                <w:szCs w:val="20"/>
              </w:rPr>
              <w:t>7</w:t>
            </w:r>
            <w:r w:rsidR="00452F37">
              <w:rPr>
                <w:rFonts w:ascii="Times New Roman" w:hAnsi="Times New Roman"/>
                <w:sz w:val="20"/>
                <w:szCs w:val="20"/>
              </w:rPr>
              <w:t>1</w:t>
            </w:r>
            <w:r>
              <w:rPr>
                <w:rFonts w:ascii="Times New Roman" w:hAnsi="Times New Roman"/>
                <w:sz w:val="20"/>
                <w:szCs w:val="20"/>
              </w:rPr>
              <w:t>-7</w:t>
            </w:r>
            <w:r w:rsidR="00452F37">
              <w:rPr>
                <w:rFonts w:ascii="Times New Roman" w:hAnsi="Times New Roman"/>
                <w:sz w:val="20"/>
                <w:szCs w:val="20"/>
              </w:rPr>
              <w:t>2</w:t>
            </w:r>
            <w:r>
              <w:rPr>
                <w:rFonts w:ascii="Times New Roman" w:hAnsi="Times New Roman"/>
                <w:sz w:val="20"/>
                <w:szCs w:val="20"/>
              </w:rPr>
              <w:t xml:space="preserve"> </w:t>
            </w:r>
            <w:r w:rsidR="00AF14E1">
              <w:rPr>
                <w:rFonts w:ascii="Times New Roman" w:hAnsi="Times New Roman"/>
                <w:sz w:val="20"/>
                <w:szCs w:val="20"/>
              </w:rPr>
              <w:t>«</w:t>
            </w:r>
            <w:r w:rsidR="00AF14E1" w:rsidRPr="003D60C8">
              <w:rPr>
                <w:rFonts w:ascii="Times New Roman" w:hAnsi="Times New Roman"/>
                <w:sz w:val="20"/>
                <w:szCs w:val="20"/>
              </w:rPr>
              <w:t>Вы</w:t>
            </w:r>
            <w:r w:rsidR="00AF14E1">
              <w:rPr>
                <w:rFonts w:ascii="Times New Roman" w:hAnsi="Times New Roman"/>
                <w:sz w:val="20"/>
                <w:szCs w:val="20"/>
              </w:rPr>
              <w:t>,</w:t>
            </w:r>
            <w:r w:rsidR="00AF14E1" w:rsidRPr="003D60C8">
              <w:rPr>
                <w:rFonts w:ascii="Times New Roman" w:hAnsi="Times New Roman"/>
                <w:sz w:val="20"/>
                <w:szCs w:val="20"/>
              </w:rPr>
              <w:t xml:space="preserve"> </w:t>
            </w:r>
            <w:r w:rsidR="00AF14E1">
              <w:rPr>
                <w:rFonts w:ascii="Times New Roman" w:hAnsi="Times New Roman"/>
                <w:sz w:val="20"/>
                <w:szCs w:val="20"/>
              </w:rPr>
              <w:t>б</w:t>
            </w:r>
            <w:r w:rsidR="00AF14E1" w:rsidRPr="003D60C8">
              <w:rPr>
                <w:rFonts w:ascii="Times New Roman" w:hAnsi="Times New Roman"/>
                <w:sz w:val="20"/>
                <w:szCs w:val="20"/>
              </w:rPr>
              <w:t>укашки</w:t>
            </w:r>
            <w:r w:rsidR="00AF14E1">
              <w:rPr>
                <w:rFonts w:ascii="Times New Roman" w:hAnsi="Times New Roman"/>
                <w:sz w:val="20"/>
                <w:szCs w:val="20"/>
              </w:rPr>
              <w:t>,</w:t>
            </w:r>
            <w:r w:rsidR="00AF14E1" w:rsidRPr="003D60C8">
              <w:rPr>
                <w:rFonts w:ascii="Times New Roman" w:hAnsi="Times New Roman"/>
                <w:sz w:val="20"/>
                <w:szCs w:val="20"/>
              </w:rPr>
              <w:t xml:space="preserve"> покажитесь и со мною подружитесь</w:t>
            </w:r>
            <w:r w:rsidR="00AF14E1">
              <w:rPr>
                <w:rFonts w:ascii="Times New Roman" w:hAnsi="Times New Roman"/>
                <w:sz w:val="20"/>
                <w:szCs w:val="20"/>
              </w:rPr>
              <w:t>». С.115-117</w:t>
            </w:r>
          </w:p>
        </w:tc>
        <w:tc>
          <w:tcPr>
            <w:tcW w:w="2722" w:type="dxa"/>
            <w:tcBorders>
              <w:left w:val="single" w:sz="4" w:space="0" w:color="auto"/>
            </w:tcBorders>
          </w:tcPr>
          <w:p w:rsidR="00092745" w:rsidRPr="00937FE7" w:rsidRDefault="00092745" w:rsidP="00F326A3">
            <w:pPr>
              <w:jc w:val="both"/>
              <w:rPr>
                <w:sz w:val="20"/>
                <w:szCs w:val="20"/>
              </w:rPr>
            </w:pPr>
            <w:r w:rsidRPr="00937FE7">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AF14E1" w:rsidRPr="00937FE7" w:rsidRDefault="00AF14E1" w:rsidP="00F326A3">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bl>
    <w:p w:rsidR="004458B7" w:rsidRDefault="004458B7" w:rsidP="00F326A3">
      <w:pPr>
        <w:spacing w:after="0" w:line="240" w:lineRule="auto"/>
        <w:jc w:val="both"/>
        <w:rPr>
          <w:rFonts w:ascii="Times New Roman" w:hAnsi="Times New Roman" w:cs="Times New Roman"/>
          <w:sz w:val="24"/>
          <w:szCs w:val="24"/>
        </w:rPr>
      </w:pPr>
    </w:p>
    <w:p w:rsidR="004458B7" w:rsidRPr="00D77E62" w:rsidRDefault="004458B7" w:rsidP="00F326A3">
      <w:pPr>
        <w:spacing w:after="0" w:line="240" w:lineRule="auto"/>
        <w:jc w:val="center"/>
        <w:rPr>
          <w:rFonts w:ascii="Times New Roman" w:hAnsi="Times New Roman" w:cs="Times New Roman"/>
          <w:b/>
          <w:sz w:val="28"/>
          <w:szCs w:val="24"/>
        </w:rPr>
      </w:pPr>
      <w:r w:rsidRPr="00D77E62">
        <w:rPr>
          <w:rFonts w:ascii="Times New Roman" w:hAnsi="Times New Roman" w:cs="Times New Roman"/>
          <w:b/>
          <w:sz w:val="24"/>
        </w:rPr>
        <w:t>Содержание образовательной деятельности «</w:t>
      </w:r>
      <w:r w:rsidRPr="00D77E62">
        <w:rPr>
          <w:rFonts w:ascii="Times New Roman" w:hAnsi="Times New Roman" w:cs="Times New Roman"/>
          <w:b/>
          <w:sz w:val="24"/>
          <w:szCs w:val="24"/>
        </w:rPr>
        <w:t>Физическое развитие</w:t>
      </w:r>
      <w:r w:rsidRPr="00D77E62">
        <w:rPr>
          <w:rFonts w:ascii="Times New Roman" w:hAnsi="Times New Roman" w:cs="Times New Roman"/>
          <w:b/>
          <w:sz w:val="24"/>
        </w:rPr>
        <w:t>»</w:t>
      </w:r>
    </w:p>
    <w:tbl>
      <w:tblPr>
        <w:tblStyle w:val="a4"/>
        <w:tblpPr w:leftFromText="180" w:rightFromText="180" w:vertAnchor="text" w:tblpY="1"/>
        <w:tblOverlap w:val="never"/>
        <w:tblW w:w="10350" w:type="dxa"/>
        <w:tblLayout w:type="fixed"/>
        <w:tblLook w:val="04A0" w:firstRow="1" w:lastRow="0" w:firstColumn="1" w:lastColumn="0" w:noHBand="0" w:noVBand="1"/>
      </w:tblPr>
      <w:tblGrid>
        <w:gridCol w:w="959"/>
        <w:gridCol w:w="567"/>
        <w:gridCol w:w="567"/>
        <w:gridCol w:w="6520"/>
        <w:gridCol w:w="1730"/>
        <w:gridCol w:w="7"/>
      </w:tblGrid>
      <w:tr w:rsidR="004458B7" w:rsidRPr="00C4446C" w:rsidTr="002575D8">
        <w:trPr>
          <w:gridAfter w:val="1"/>
          <w:wAfter w:w="7" w:type="dxa"/>
        </w:trPr>
        <w:tc>
          <w:tcPr>
            <w:tcW w:w="959" w:type="dxa"/>
            <w:vMerge w:val="restart"/>
            <w:vAlign w:val="center"/>
          </w:tcPr>
          <w:p w:rsidR="004458B7" w:rsidRPr="00C4446C" w:rsidRDefault="004458B7" w:rsidP="00F326A3">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Раздел ООП</w:t>
            </w:r>
          </w:p>
        </w:tc>
        <w:tc>
          <w:tcPr>
            <w:tcW w:w="1134" w:type="dxa"/>
            <w:gridSpan w:val="2"/>
          </w:tcPr>
          <w:p w:rsidR="004458B7" w:rsidRPr="00C4446C" w:rsidRDefault="004458B7" w:rsidP="00F326A3">
            <w:pPr>
              <w:ind w:left="-104"/>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К-во ОС по уч. плану</w:t>
            </w:r>
          </w:p>
        </w:tc>
        <w:tc>
          <w:tcPr>
            <w:tcW w:w="6520" w:type="dxa"/>
            <w:vMerge w:val="restart"/>
            <w:tcBorders>
              <w:right w:val="single" w:sz="4" w:space="0" w:color="auto"/>
            </w:tcBorders>
            <w:vAlign w:val="center"/>
          </w:tcPr>
          <w:p w:rsidR="004458B7" w:rsidRPr="00C4446C" w:rsidRDefault="004458B7" w:rsidP="00F326A3">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образовательных ситуаций</w:t>
            </w:r>
          </w:p>
        </w:tc>
        <w:tc>
          <w:tcPr>
            <w:tcW w:w="1730" w:type="dxa"/>
            <w:vMerge w:val="restart"/>
            <w:tcBorders>
              <w:right w:val="single" w:sz="4" w:space="0" w:color="auto"/>
            </w:tcBorders>
            <w:vAlign w:val="center"/>
          </w:tcPr>
          <w:p w:rsidR="004458B7" w:rsidRPr="00C4446C" w:rsidRDefault="004458B7" w:rsidP="00F326A3">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режимных моментов</w:t>
            </w:r>
          </w:p>
        </w:tc>
      </w:tr>
      <w:tr w:rsidR="004458B7" w:rsidRPr="00C4446C" w:rsidTr="002575D8">
        <w:trPr>
          <w:gridAfter w:val="1"/>
          <w:wAfter w:w="7" w:type="dxa"/>
          <w:trHeight w:val="140"/>
        </w:trPr>
        <w:tc>
          <w:tcPr>
            <w:tcW w:w="959" w:type="dxa"/>
            <w:vMerge/>
          </w:tcPr>
          <w:p w:rsidR="004458B7" w:rsidRPr="00C4446C" w:rsidRDefault="004458B7" w:rsidP="00F326A3">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C4446C" w:rsidRDefault="004458B7" w:rsidP="00F326A3">
            <w:pPr>
              <w:ind w:left="-104"/>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C4446C" w:rsidRDefault="004458B7" w:rsidP="00F326A3">
            <w:pPr>
              <w:ind w:left="-104"/>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год</w:t>
            </w:r>
          </w:p>
        </w:tc>
        <w:tc>
          <w:tcPr>
            <w:tcW w:w="6520" w:type="dxa"/>
            <w:vMerge/>
            <w:tcBorders>
              <w:left w:val="single" w:sz="4" w:space="0" w:color="auto"/>
              <w:right w:val="single" w:sz="4" w:space="0" w:color="auto"/>
            </w:tcBorders>
            <w:vAlign w:val="center"/>
          </w:tcPr>
          <w:p w:rsidR="004458B7" w:rsidRPr="00C4446C" w:rsidRDefault="004458B7" w:rsidP="00F326A3">
            <w:pPr>
              <w:jc w:val="center"/>
              <w:rPr>
                <w:rFonts w:ascii="Times New Roman" w:hAnsi="Times New Roman" w:cs="Times New Roman"/>
                <w:color w:val="000000" w:themeColor="text1"/>
                <w:sz w:val="20"/>
                <w:szCs w:val="20"/>
              </w:rPr>
            </w:pPr>
          </w:p>
        </w:tc>
        <w:tc>
          <w:tcPr>
            <w:tcW w:w="1730" w:type="dxa"/>
            <w:vMerge/>
            <w:tcBorders>
              <w:right w:val="single" w:sz="4" w:space="0" w:color="auto"/>
            </w:tcBorders>
            <w:vAlign w:val="center"/>
          </w:tcPr>
          <w:p w:rsidR="004458B7" w:rsidRPr="00C4446C" w:rsidRDefault="004458B7" w:rsidP="00F326A3">
            <w:pPr>
              <w:jc w:val="center"/>
              <w:rPr>
                <w:rFonts w:ascii="Times New Roman" w:hAnsi="Times New Roman" w:cs="Times New Roman"/>
                <w:color w:val="000000" w:themeColor="text1"/>
                <w:sz w:val="20"/>
                <w:szCs w:val="20"/>
              </w:rPr>
            </w:pPr>
          </w:p>
        </w:tc>
      </w:tr>
      <w:tr w:rsidR="004458B7" w:rsidRPr="00C4446C" w:rsidTr="002575D8">
        <w:trPr>
          <w:trHeight w:val="140"/>
        </w:trPr>
        <w:tc>
          <w:tcPr>
            <w:tcW w:w="10350" w:type="dxa"/>
            <w:gridSpan w:val="6"/>
            <w:tcBorders>
              <w:right w:val="single" w:sz="4" w:space="0" w:color="auto"/>
            </w:tcBorders>
          </w:tcPr>
          <w:p w:rsidR="004458B7" w:rsidRPr="00C4446C" w:rsidRDefault="004458B7" w:rsidP="00F326A3">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Средняя группа (4-5 лет)</w:t>
            </w:r>
          </w:p>
        </w:tc>
      </w:tr>
      <w:tr w:rsidR="00301CDC" w:rsidRPr="00C4446C" w:rsidTr="002575D8">
        <w:trPr>
          <w:gridAfter w:val="1"/>
          <w:wAfter w:w="7" w:type="dxa"/>
          <w:trHeight w:val="276"/>
        </w:trPr>
        <w:tc>
          <w:tcPr>
            <w:tcW w:w="959" w:type="dxa"/>
          </w:tcPr>
          <w:p w:rsidR="00301CDC" w:rsidRPr="00C4446C" w:rsidRDefault="00301CDC" w:rsidP="00F326A3">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w:t>
            </w:r>
            <w:r w:rsidRPr="00C4446C">
              <w:rPr>
                <w:rFonts w:ascii="Times New Roman" w:hAnsi="Times New Roman" w:cs="Times New Roman"/>
                <w:color w:val="000000" w:themeColor="text1"/>
                <w:sz w:val="20"/>
                <w:szCs w:val="20"/>
              </w:rPr>
              <w:lastRenderedPageBreak/>
              <w:t>ская культура</w:t>
            </w:r>
          </w:p>
        </w:tc>
        <w:tc>
          <w:tcPr>
            <w:tcW w:w="567" w:type="dxa"/>
            <w:tcBorders>
              <w:right w:val="single" w:sz="4" w:space="0" w:color="auto"/>
            </w:tcBorders>
          </w:tcPr>
          <w:p w:rsidR="00301CDC" w:rsidRPr="00C4446C" w:rsidRDefault="00301CDC" w:rsidP="00F326A3">
            <w:pPr>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567" w:type="dxa"/>
            <w:tcBorders>
              <w:left w:val="single" w:sz="4" w:space="0" w:color="auto"/>
              <w:right w:val="single" w:sz="4" w:space="0" w:color="auto"/>
            </w:tcBorders>
          </w:tcPr>
          <w:p w:rsidR="00301CDC" w:rsidRPr="00C4446C" w:rsidRDefault="00301CDC" w:rsidP="00F326A3">
            <w:pPr>
              <w:jc w:val="center"/>
              <w:rPr>
                <w:rFonts w:ascii="Times New Roman" w:hAnsi="Times New Roman" w:cs="Times New Roman"/>
                <w:sz w:val="20"/>
                <w:szCs w:val="20"/>
              </w:rPr>
            </w:pPr>
            <w:r w:rsidRPr="00C4446C">
              <w:rPr>
                <w:rFonts w:ascii="Times New Roman" w:hAnsi="Times New Roman" w:cs="Times New Roman"/>
                <w:sz w:val="20"/>
                <w:szCs w:val="20"/>
              </w:rPr>
              <w:t>1</w:t>
            </w:r>
            <w:r>
              <w:rPr>
                <w:rFonts w:ascii="Times New Roman" w:hAnsi="Times New Roman" w:cs="Times New Roman"/>
                <w:sz w:val="20"/>
                <w:szCs w:val="20"/>
              </w:rPr>
              <w:t>0</w:t>
            </w:r>
            <w:r w:rsidRPr="00C4446C">
              <w:rPr>
                <w:rFonts w:ascii="Times New Roman" w:hAnsi="Times New Roman" w:cs="Times New Roman"/>
                <w:sz w:val="20"/>
                <w:szCs w:val="20"/>
              </w:rPr>
              <w:t>8</w:t>
            </w:r>
          </w:p>
        </w:tc>
        <w:tc>
          <w:tcPr>
            <w:tcW w:w="6520" w:type="dxa"/>
            <w:tcBorders>
              <w:left w:val="single" w:sz="4" w:space="0" w:color="auto"/>
              <w:bottom w:val="single" w:sz="4" w:space="0" w:color="auto"/>
              <w:right w:val="single" w:sz="4" w:space="0" w:color="auto"/>
            </w:tcBorders>
          </w:tcPr>
          <w:p w:rsidR="00301CDC" w:rsidRPr="00301CDC" w:rsidRDefault="00301CDC" w:rsidP="00F326A3">
            <w:pPr>
              <w:jc w:val="both"/>
              <w:rPr>
                <w:rFonts w:ascii="Times New Roman" w:hAnsi="Times New Roman" w:cs="Times New Roman"/>
                <w:sz w:val="20"/>
                <w:szCs w:val="20"/>
                <w:lang w:eastAsia="ru-RU"/>
              </w:rPr>
            </w:pPr>
            <w:r w:rsidRPr="00301CDC">
              <w:rPr>
                <w:rFonts w:ascii="Times New Roman" w:hAnsi="Times New Roman" w:cs="Times New Roman"/>
                <w:sz w:val="20"/>
                <w:szCs w:val="20"/>
                <w:lang w:eastAsia="ru-RU"/>
              </w:rPr>
              <w:t xml:space="preserve">Физическое развитие. Программа «Детство» для детей 4 – 7 лет. ФГОС </w:t>
            </w:r>
            <w:r w:rsidRPr="00301CDC">
              <w:rPr>
                <w:rFonts w:ascii="Times New Roman" w:hAnsi="Times New Roman" w:cs="Times New Roman"/>
                <w:sz w:val="20"/>
                <w:szCs w:val="20"/>
                <w:lang w:eastAsia="ru-RU"/>
              </w:rPr>
              <w:lastRenderedPageBreak/>
              <w:t>ДО / авт.-составители Е.А. Мартынова, Н.А. Давыдова, Н.Р. Кислюк. – Волгоград. «Учитель», 2014</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color w:val="000000"/>
                <w:sz w:val="20"/>
                <w:szCs w:val="20"/>
              </w:rPr>
              <w:t>1 «Диагностика» Ходьба по скамейке. Прыжок в высоту «Достань платочек» стр.6-7</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 Ходьба по следам. Метание</w:t>
            </w:r>
            <w:r w:rsidRPr="00301CDC">
              <w:rPr>
                <w:rFonts w:ascii="Times New Roman" w:hAnsi="Times New Roman" w:cs="Times New Roman"/>
                <w:color w:val="000000"/>
                <w:sz w:val="20"/>
                <w:szCs w:val="20"/>
              </w:rPr>
              <w:t xml:space="preserve"> вдаль правой рукой </w:t>
            </w:r>
            <w:r w:rsidRPr="00301CDC">
              <w:rPr>
                <w:rFonts w:ascii="Times New Roman" w:hAnsi="Times New Roman" w:cs="Times New Roman"/>
                <w:bCs/>
                <w:color w:val="000000"/>
                <w:sz w:val="20"/>
                <w:szCs w:val="20"/>
              </w:rPr>
              <w:t>стр. 6-7</w:t>
            </w:r>
            <w:r w:rsidRPr="00301CDC">
              <w:rPr>
                <w:rFonts w:ascii="Times New Roman" w:hAnsi="Times New Roman" w:cs="Times New Roman"/>
                <w:color w:val="000000"/>
                <w:sz w:val="20"/>
                <w:szCs w:val="20"/>
              </w:rPr>
              <w:t xml:space="preserve">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 </w:t>
            </w:r>
            <w:r w:rsidRPr="00301CDC">
              <w:rPr>
                <w:rFonts w:ascii="Times New Roman" w:hAnsi="Times New Roman" w:cs="Times New Roman"/>
                <w:color w:val="000000"/>
                <w:sz w:val="20"/>
                <w:szCs w:val="20"/>
              </w:rPr>
              <w:t xml:space="preserve">Ходьба из обруча в обруч. </w:t>
            </w:r>
            <w:r w:rsidRPr="00301CDC">
              <w:rPr>
                <w:rFonts w:ascii="Times New Roman" w:hAnsi="Times New Roman" w:cs="Times New Roman"/>
                <w:bCs/>
                <w:color w:val="000000"/>
                <w:sz w:val="20"/>
                <w:szCs w:val="20"/>
              </w:rPr>
              <w:t xml:space="preserve"> Метание</w:t>
            </w:r>
            <w:r w:rsidRPr="00301CDC">
              <w:rPr>
                <w:rFonts w:ascii="Times New Roman" w:hAnsi="Times New Roman" w:cs="Times New Roman"/>
                <w:color w:val="000000"/>
                <w:sz w:val="20"/>
                <w:szCs w:val="20"/>
              </w:rPr>
              <w:t xml:space="preserve"> вдаль левой рукой стр.6-7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 Бросок мяча вдаль двумя руками из-за головы, от груди, из разных положений (стоя, сидя).</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Ползание под дугами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стр.6-7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5 Бросок мяча вдаль двумя руками из-за головы, от груди, из разных положений (стоя, сидя). Запрыгивание на мат стр.6-7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 </w:t>
            </w:r>
            <w:r w:rsidRPr="00301CDC">
              <w:rPr>
                <w:rFonts w:ascii="Times New Roman" w:hAnsi="Times New Roman" w:cs="Times New Roman"/>
                <w:color w:val="000000"/>
                <w:sz w:val="20"/>
                <w:szCs w:val="20"/>
              </w:rPr>
              <w:t xml:space="preserve">Ходьба по «следам»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вдаль правой и левой руками стр. 6-7</w:t>
            </w:r>
          </w:p>
          <w:p w:rsidR="00301CDC" w:rsidRPr="00301CDC" w:rsidRDefault="00301CDC" w:rsidP="00F326A3">
            <w:pPr>
              <w:keepNext/>
              <w:jc w:val="both"/>
              <w:outlineLvl w:val="1"/>
              <w:rPr>
                <w:rFonts w:ascii="Times New Roman" w:hAnsi="Times New Roman" w:cs="Times New Roman"/>
                <w:color w:val="000000"/>
                <w:sz w:val="20"/>
                <w:szCs w:val="20"/>
              </w:rPr>
            </w:pPr>
            <w:r w:rsidRPr="00301CDC">
              <w:rPr>
                <w:rFonts w:ascii="Times New Roman" w:hAnsi="Times New Roman" w:cs="Times New Roman"/>
                <w:color w:val="000000"/>
                <w:sz w:val="20"/>
                <w:szCs w:val="20"/>
              </w:rPr>
              <w:t>7 «</w:t>
            </w:r>
            <w:r w:rsidRPr="00301CDC">
              <w:rPr>
                <w:rFonts w:ascii="Times New Roman" w:eastAsia="Calibri" w:hAnsi="Times New Roman" w:cs="Times New Roman"/>
                <w:sz w:val="20"/>
                <w:szCs w:val="20"/>
                <w:lang w:eastAsia="ru-RU"/>
              </w:rPr>
              <w:t>Мы снова вместе»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веревке боком.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8 Ходьба с перешагиванием через набивные мячи.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стр.8-10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9 «Веселые игрушки» Подбрасывание и ловля мяча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10Подлезание под шнур, не касаясь пола руками </w:t>
            </w:r>
            <w:r w:rsidRPr="00301CDC">
              <w:rPr>
                <w:rFonts w:ascii="Times New Roman" w:hAnsi="Times New Roman" w:cs="Times New Roman"/>
                <w:i/>
                <w:iCs/>
                <w:color w:val="000000"/>
                <w:sz w:val="20"/>
                <w:szCs w:val="20"/>
              </w:rPr>
              <w:t xml:space="preserve">(расстояние от пола до шнура 40 см). </w:t>
            </w:r>
            <w:r w:rsidRPr="00301CDC">
              <w:rPr>
                <w:rFonts w:ascii="Times New Roman" w:hAnsi="Times New Roman" w:cs="Times New Roman"/>
                <w:color w:val="000000"/>
                <w:sz w:val="20"/>
                <w:szCs w:val="20"/>
              </w:rPr>
              <w:t>Подбрасывание и ловля мяча стр.8-10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11 «Осень запасиха» Отбивание мяча о пол и ловля его двумя руками; Ходьба с перешагиванием через набивные мячи. стр.8-10</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12 Бросок мяча снизу и из-за головы и ловля его в парах </w:t>
            </w:r>
            <w:r w:rsidRPr="00301CDC">
              <w:rPr>
                <w:rFonts w:ascii="Times New Roman" w:hAnsi="Times New Roman" w:cs="Times New Roman"/>
                <w:i/>
                <w:iCs/>
                <w:color w:val="000000"/>
                <w:sz w:val="20"/>
                <w:szCs w:val="20"/>
              </w:rPr>
              <w:t xml:space="preserve">(расстояние между детьми 1,5 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13</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животные осенью.»</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Ходьба по веревке прямо, катание мяча. </w:t>
            </w:r>
            <w:r w:rsidRPr="00301CDC">
              <w:rPr>
                <w:rFonts w:ascii="Times New Roman" w:hAnsi="Times New Roman" w:cs="Times New Roman"/>
                <w:bCs/>
                <w:color w:val="000000"/>
                <w:sz w:val="20"/>
                <w:szCs w:val="20"/>
              </w:rPr>
              <w:t>Стр.10-12</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14 Ходьба по веревке прямо и боком, катание мяча. </w:t>
            </w:r>
            <w:r w:rsidRPr="00301CDC">
              <w:rPr>
                <w:rFonts w:ascii="Times New Roman" w:hAnsi="Times New Roman" w:cs="Times New Roman"/>
                <w:bCs/>
                <w:color w:val="000000"/>
                <w:sz w:val="20"/>
                <w:szCs w:val="20"/>
              </w:rPr>
              <w:t>Стр10-12</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 xml:space="preserve">Подлезание под веревку, перебрасывание из-за головы мяча </w:t>
            </w:r>
            <w:r w:rsidRPr="00301CDC">
              <w:rPr>
                <w:rFonts w:ascii="Times New Roman" w:hAnsi="Times New Roman" w:cs="Times New Roman"/>
                <w:bCs/>
                <w:color w:val="000000"/>
                <w:sz w:val="20"/>
                <w:szCs w:val="20"/>
              </w:rPr>
              <w:t>стр.10-12</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16 </w:t>
            </w:r>
            <w:r w:rsidRPr="00301CDC">
              <w:rPr>
                <w:rFonts w:ascii="Times New Roman" w:eastAsia="Calibri" w:hAnsi="Times New Roman" w:cs="Times New Roman"/>
                <w:sz w:val="20"/>
                <w:szCs w:val="20"/>
                <w:lang w:eastAsia="ru-RU"/>
              </w:rPr>
              <w:t xml:space="preserve">«Улетают – улетели…»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веревку, прокатывание мяча стр10-12</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17, Прыжки</w:t>
            </w:r>
            <w:r w:rsidRPr="00301CDC">
              <w:rPr>
                <w:rFonts w:ascii="Times New Roman" w:hAnsi="Times New Roman" w:cs="Times New Roman"/>
                <w:color w:val="000000"/>
                <w:sz w:val="20"/>
                <w:szCs w:val="20"/>
              </w:rPr>
              <w:t xml:space="preserve"> через веревку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sz w:val="20"/>
                <w:szCs w:val="20"/>
              </w:rPr>
              <w:t xml:space="preserve">Пролезание </w:t>
            </w:r>
            <w:r w:rsidRPr="00301CDC">
              <w:rPr>
                <w:rFonts w:ascii="Times New Roman" w:hAnsi="Times New Roman" w:cs="Times New Roman"/>
                <w:color w:val="000000"/>
                <w:sz w:val="20"/>
                <w:szCs w:val="20"/>
              </w:rPr>
              <w:t>из обруча в обруч стр10-12</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18 </w:t>
            </w:r>
            <w:r w:rsidRPr="00301CDC">
              <w:rPr>
                <w:rFonts w:ascii="Times New Roman" w:hAnsi="Times New Roman" w:cs="Times New Roman"/>
                <w:color w:val="000000"/>
                <w:sz w:val="20"/>
                <w:szCs w:val="20"/>
              </w:rPr>
              <w:t>Бросание мяча через сетку, П</w:t>
            </w:r>
            <w:r w:rsidRPr="00301CDC">
              <w:rPr>
                <w:rFonts w:ascii="Times New Roman" w:hAnsi="Times New Roman" w:cs="Times New Roman"/>
                <w:sz w:val="20"/>
                <w:szCs w:val="20"/>
              </w:rPr>
              <w:t xml:space="preserve">ролезание </w:t>
            </w:r>
            <w:r w:rsidRPr="00301CDC">
              <w:rPr>
                <w:rFonts w:ascii="Times New Roman" w:hAnsi="Times New Roman" w:cs="Times New Roman"/>
                <w:color w:val="000000"/>
                <w:sz w:val="20"/>
                <w:szCs w:val="20"/>
              </w:rPr>
              <w:t>из обруча в обруч П.И.  стр10-12</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19 </w:t>
            </w:r>
            <w:r w:rsidRPr="00301CDC">
              <w:rPr>
                <w:rFonts w:ascii="Times New Roman" w:eastAsia="Calibri" w:hAnsi="Times New Roman" w:cs="Times New Roman"/>
                <w:sz w:val="20"/>
                <w:szCs w:val="20"/>
                <w:lang w:eastAsia="ru-RU"/>
              </w:rPr>
              <w:t>«Чудо-дерево».</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Ходьба по скамейке с перешагиванием через кубики, отбивание мяча </w:t>
            </w:r>
            <w:r w:rsidRPr="00301CDC">
              <w:rPr>
                <w:rFonts w:ascii="Times New Roman" w:hAnsi="Times New Roman" w:cs="Times New Roman"/>
                <w:bCs/>
                <w:color w:val="000000"/>
                <w:sz w:val="20"/>
                <w:szCs w:val="20"/>
              </w:rPr>
              <w:t>стр12-14</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20 </w:t>
            </w:r>
            <w:r w:rsidRPr="00301CDC">
              <w:rPr>
                <w:rFonts w:ascii="Times New Roman" w:hAnsi="Times New Roman" w:cs="Times New Roman"/>
                <w:color w:val="000000"/>
                <w:sz w:val="20"/>
                <w:szCs w:val="20"/>
              </w:rPr>
              <w:t>Ходьба по веревке боком. Отбивание мячастр12-14</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21 Прыжки</w:t>
            </w:r>
            <w:r w:rsidRPr="00301CDC">
              <w:rPr>
                <w:rFonts w:ascii="Times New Roman" w:hAnsi="Times New Roman" w:cs="Times New Roman"/>
                <w:color w:val="000000"/>
                <w:sz w:val="20"/>
                <w:szCs w:val="20"/>
              </w:rPr>
              <w:t xml:space="preserve"> через лежащую на полу веревку, ходьба по веревке боком. </w:t>
            </w:r>
            <w:r w:rsidRPr="00301CDC">
              <w:rPr>
                <w:rFonts w:ascii="Times New Roman" w:hAnsi="Times New Roman" w:cs="Times New Roman"/>
                <w:bCs/>
                <w:color w:val="000000"/>
                <w:sz w:val="20"/>
                <w:szCs w:val="20"/>
              </w:rPr>
              <w:t>стр12-14</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22</w:t>
            </w:r>
            <w:r w:rsidRPr="00301CDC">
              <w:rPr>
                <w:rFonts w:ascii="Times New Roman" w:eastAsia="Calibri" w:hAnsi="Times New Roman" w:cs="Times New Roman"/>
                <w:sz w:val="20"/>
                <w:szCs w:val="20"/>
                <w:lang w:eastAsia="ru-RU"/>
              </w:rPr>
              <w:t xml:space="preserve"> «Улетай, наше лето»</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w:t>
            </w:r>
            <w:r w:rsidRPr="00301CDC">
              <w:rPr>
                <w:rFonts w:ascii="Times New Roman" w:hAnsi="Times New Roman" w:cs="Times New Roman"/>
                <w:i/>
                <w:iCs/>
                <w:color w:val="000000"/>
                <w:sz w:val="20"/>
                <w:szCs w:val="20"/>
              </w:rPr>
              <w:t>. О</w:t>
            </w:r>
            <w:r w:rsidRPr="00301CDC">
              <w:rPr>
                <w:rFonts w:ascii="Times New Roman" w:hAnsi="Times New Roman" w:cs="Times New Roman"/>
                <w:color w:val="000000"/>
                <w:sz w:val="20"/>
                <w:szCs w:val="20"/>
              </w:rPr>
              <w:t xml:space="preserve">тбивание мяча стр12-14 </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23 </w:t>
            </w:r>
            <w:r w:rsidRPr="00301CDC">
              <w:rPr>
                <w:rFonts w:ascii="Times New Roman" w:hAnsi="Times New Roman" w:cs="Times New Roman"/>
                <w:color w:val="000000"/>
                <w:sz w:val="20"/>
                <w:szCs w:val="20"/>
              </w:rPr>
              <w:t>Бросание мяча из-за головы через сетку, ходьба по скамейке с перешагиванием через кубики. стр12-14</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 Лазание</w:t>
            </w:r>
            <w:r w:rsidRPr="00301CDC">
              <w:rPr>
                <w:rFonts w:ascii="Times New Roman" w:hAnsi="Times New Roman" w:cs="Times New Roman"/>
                <w:color w:val="000000"/>
                <w:sz w:val="20"/>
                <w:szCs w:val="20"/>
              </w:rPr>
              <w:t xml:space="preserve"> по гимнастической лестнице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лежащую на полу веревку стр12-14</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25 «</w:t>
            </w:r>
            <w:r w:rsidRPr="00301CDC">
              <w:rPr>
                <w:rFonts w:ascii="Times New Roman" w:eastAsia="Calibri" w:hAnsi="Times New Roman" w:cs="Times New Roman"/>
                <w:sz w:val="20"/>
                <w:szCs w:val="20"/>
                <w:lang w:eastAsia="ru-RU"/>
              </w:rPr>
              <w:t>Наш район красивый очень</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Ходьба по скамейке, катание мяча. Стр.15-16</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26 Ходьба по веревке боком с перешагиванием через набивные мячи. Катание мяча стр15-16</w:t>
            </w:r>
          </w:p>
          <w:p w:rsidR="00301CDC" w:rsidRPr="00301CDC" w:rsidRDefault="00301CDC" w:rsidP="00F326A3">
            <w:pPr>
              <w:jc w:val="both"/>
              <w:rPr>
                <w:rFonts w:ascii="Times New Roman" w:hAnsi="Times New Roman" w:cs="Times New Roman"/>
                <w:bCs/>
                <w:color w:val="000000"/>
                <w:sz w:val="20"/>
                <w:szCs w:val="20"/>
              </w:rPr>
            </w:pPr>
            <w:r w:rsidRPr="00301CDC">
              <w:rPr>
                <w:rFonts w:ascii="Times New Roman" w:hAnsi="Times New Roman" w:cs="Times New Roman"/>
                <w:color w:val="000000"/>
                <w:sz w:val="20"/>
                <w:szCs w:val="20"/>
              </w:rPr>
              <w:t>27 ходьба по скамейке, скатывание мяча по наклонной доске с попаданием в предмет</w:t>
            </w:r>
            <w:r w:rsidRPr="00301CDC">
              <w:rPr>
                <w:rFonts w:ascii="Times New Roman" w:hAnsi="Times New Roman" w:cs="Times New Roman"/>
                <w:bCs/>
                <w:color w:val="000000"/>
                <w:sz w:val="20"/>
                <w:szCs w:val="20"/>
              </w:rPr>
              <w:t xml:space="preserve"> стр.15-16</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28 «Мебель»</w:t>
            </w:r>
            <w:r w:rsidRPr="00301CDC">
              <w:rPr>
                <w:rFonts w:ascii="Times New Roman" w:hAnsi="Times New Roman" w:cs="Times New Roman"/>
                <w:color w:val="000000"/>
                <w:sz w:val="20"/>
                <w:szCs w:val="20"/>
              </w:rPr>
              <w:t xml:space="preserve"> Спрыгивание с высоты 20–30 см, скатывание мяча по наклонной доске с попаданием в предмет.стр. 15-16</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29 </w:t>
            </w:r>
            <w:r w:rsidRPr="00301CDC">
              <w:rPr>
                <w:rFonts w:ascii="Times New Roman" w:hAnsi="Times New Roman" w:cs="Times New Roman"/>
                <w:color w:val="000000"/>
                <w:sz w:val="20"/>
                <w:szCs w:val="20"/>
              </w:rPr>
              <w:t>Прыжок в высоту, скатывание мяча по наклонной доске с попаданием в предмет. стр15-16</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30 Лазание</w:t>
            </w:r>
            <w:r w:rsidRPr="00301CDC">
              <w:rPr>
                <w:rFonts w:ascii="Times New Roman" w:hAnsi="Times New Roman" w:cs="Times New Roman"/>
                <w:color w:val="000000"/>
                <w:sz w:val="20"/>
                <w:szCs w:val="20"/>
              </w:rPr>
              <w:t xml:space="preserve"> по гимнастической лестнице, прыжок в высоту. </w:t>
            </w:r>
            <w:r w:rsidRPr="00301CDC">
              <w:rPr>
                <w:rFonts w:ascii="Times New Roman" w:hAnsi="Times New Roman" w:cs="Times New Roman"/>
                <w:bCs/>
                <w:color w:val="000000"/>
                <w:sz w:val="20"/>
                <w:szCs w:val="20"/>
              </w:rPr>
              <w:t>стр15-16</w:t>
            </w:r>
          </w:p>
          <w:p w:rsidR="00301CDC" w:rsidRPr="00301CDC" w:rsidRDefault="00301CDC" w:rsidP="00F326A3">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31 «Наши добрые дела» </w:t>
            </w:r>
            <w:r w:rsidRPr="00301CDC">
              <w:rPr>
                <w:rFonts w:ascii="Times New Roman" w:hAnsi="Times New Roman" w:cs="Times New Roman"/>
                <w:color w:val="000000"/>
                <w:sz w:val="20"/>
                <w:szCs w:val="20"/>
              </w:rPr>
              <w:t>Перешагивание через предметы, бросание мяча в баскетбольное кольцо двумя руками</w:t>
            </w:r>
            <w:r w:rsidRPr="00301CDC">
              <w:rPr>
                <w:rFonts w:ascii="Times New Roman" w:hAnsi="Times New Roman" w:cs="Times New Roman"/>
                <w:bCs/>
                <w:color w:val="000000"/>
                <w:sz w:val="20"/>
                <w:szCs w:val="20"/>
              </w:rPr>
              <w:t xml:space="preserve"> стр17-18 </w:t>
            </w:r>
          </w:p>
          <w:p w:rsidR="00301CDC" w:rsidRPr="00301CDC" w:rsidRDefault="00301CDC" w:rsidP="00F326A3">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32 </w:t>
            </w:r>
            <w:r w:rsidRPr="00301CDC">
              <w:rPr>
                <w:rFonts w:ascii="Times New Roman" w:hAnsi="Times New Roman" w:cs="Times New Roman"/>
                <w:color w:val="000000"/>
                <w:sz w:val="20"/>
                <w:szCs w:val="20"/>
              </w:rPr>
              <w:t xml:space="preserve">Перешагивание через предметы, бросание мяча в баскетбольное кольцо двумя руками, </w:t>
            </w:r>
            <w:r w:rsidRPr="00301CDC">
              <w:rPr>
                <w:rFonts w:ascii="Times New Roman" w:hAnsi="Times New Roman" w:cs="Times New Roman"/>
                <w:bCs/>
                <w:color w:val="000000"/>
                <w:sz w:val="20"/>
                <w:szCs w:val="20"/>
              </w:rPr>
              <w:t xml:space="preserve">П. И. </w:t>
            </w:r>
            <w:r w:rsidRPr="00301CDC">
              <w:rPr>
                <w:rFonts w:ascii="Times New Roman" w:hAnsi="Times New Roman" w:cs="Times New Roman"/>
                <w:color w:val="000000"/>
                <w:sz w:val="20"/>
                <w:szCs w:val="20"/>
              </w:rPr>
              <w:t>«Мотылек»</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33 </w:t>
            </w:r>
            <w:r w:rsidRPr="00301CDC">
              <w:rPr>
                <w:rFonts w:ascii="Times New Roman" w:hAnsi="Times New Roman" w:cs="Times New Roman"/>
                <w:color w:val="000000"/>
                <w:sz w:val="20"/>
                <w:szCs w:val="20"/>
              </w:rPr>
              <w:t xml:space="preserve">Ходьба по наклонной доске, бросание мяча в баскетбольное кольцо </w:t>
            </w:r>
            <w:r w:rsidRPr="00301CDC">
              <w:rPr>
                <w:rFonts w:ascii="Times New Roman" w:hAnsi="Times New Roman" w:cs="Times New Roman"/>
                <w:bCs/>
                <w:color w:val="000000"/>
                <w:sz w:val="20"/>
                <w:szCs w:val="20"/>
              </w:rPr>
              <w:lastRenderedPageBreak/>
              <w:t>стр.17-18</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 xml:space="preserve">34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Одежда. Обувь» Ползание на животе, перешагивание через предметы стр.17-18</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35 Спрыгивание с кубов, ползание на животе стр. 17-18   </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36 Бросание мяча в баскетбольное кольцо, ползание на животе по полу, стр.17-18</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 Декабрь </w:t>
            </w:r>
          </w:p>
          <w:p w:rsidR="00301CDC" w:rsidRPr="00301CDC" w:rsidRDefault="00301CDC" w:rsidP="00F326A3">
            <w:pPr>
              <w:keepNext/>
              <w:jc w:val="both"/>
              <w:outlineLvl w:val="1"/>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37 </w:t>
            </w:r>
            <w:r w:rsidRPr="00301CDC">
              <w:rPr>
                <w:rFonts w:ascii="Times New Roman" w:eastAsia="Calibri" w:hAnsi="Times New Roman" w:cs="Times New Roman"/>
                <w:sz w:val="20"/>
                <w:szCs w:val="20"/>
                <w:lang w:eastAsia="ru-RU"/>
              </w:rPr>
              <w:t>«Шустрых рыбок рой пляшет под водой…».</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Ходьба по «следам», бросание мяча из-за головы через сетку стр.19-21</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38 Ходьба по веревке боком. Бросание мяча из-за головы через сетку стр.19-21</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39 </w:t>
            </w:r>
            <w:r w:rsidRPr="00301CDC">
              <w:rPr>
                <w:rFonts w:ascii="Times New Roman" w:eastAsia="Times New Roman" w:hAnsi="Times New Roman" w:cs="Times New Roman"/>
                <w:sz w:val="20"/>
                <w:szCs w:val="20"/>
                <w:lang w:eastAsia="ru-RU"/>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в длину с места до ориентира, ходьба по «следам» стр.19-21</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40</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птицы и их детеныши»</w:t>
            </w:r>
            <w:r w:rsidRPr="00301CDC">
              <w:rPr>
                <w:rFonts w:ascii="Times New Roman" w:eastAsia="Calibri" w:hAnsi="Times New Roman" w:cs="Times New Roman"/>
                <w:b/>
                <w:sz w:val="20"/>
                <w:szCs w:val="20"/>
                <w:lang w:eastAsia="ru-RU"/>
              </w:rPr>
              <w:t xml:space="preserve"> </w:t>
            </w:r>
            <w:r w:rsidRPr="00301CDC">
              <w:rPr>
                <w:rFonts w:ascii="Times New Roman" w:eastAsia="Times New Roman" w:hAnsi="Times New Roman" w:cs="Times New Roman"/>
                <w:sz w:val="20"/>
                <w:szCs w:val="20"/>
                <w:lang w:eastAsia="ru-RU"/>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в длину с места до ориентира, скатывание мяча по наклонной доске с попаданием в предмет стр.19-21</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41Скатывание мяча по наклонной доске с попаданием в предмет, ползание по скамейке на животе. стр.19-21</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42</w:t>
            </w:r>
            <w:r w:rsidRPr="00301CDC">
              <w:rPr>
                <w:rFonts w:ascii="Times New Roman" w:hAnsi="Times New Roman" w:cs="Times New Roman"/>
                <w:color w:val="000000"/>
                <w:sz w:val="20"/>
                <w:szCs w:val="20"/>
              </w:rPr>
              <w:t>Ползание по скамейке на животе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стр. 19-21</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43» Снежные птицы</w:t>
            </w:r>
            <w:r w:rsidRPr="00301CDC">
              <w:rPr>
                <w:rFonts w:ascii="Times New Roman" w:hAnsi="Times New Roman" w:cs="Times New Roman"/>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Перешагивание через кегли по прямой </w:t>
            </w:r>
            <w:r w:rsidRPr="00301CDC">
              <w:rPr>
                <w:rFonts w:ascii="Times New Roman" w:hAnsi="Times New Roman" w:cs="Times New Roman"/>
                <w:i/>
                <w:iCs/>
                <w:color w:val="000000"/>
                <w:sz w:val="20"/>
                <w:szCs w:val="20"/>
              </w:rPr>
              <w:t>(расстояние между кеглями 70–80 см).</w:t>
            </w:r>
            <w:r w:rsidRPr="00301CDC">
              <w:rPr>
                <w:rFonts w:ascii="Times New Roman" w:hAnsi="Times New Roman" w:cs="Times New Roman"/>
                <w:color w:val="000000"/>
                <w:sz w:val="20"/>
                <w:szCs w:val="20"/>
              </w:rPr>
              <w:t xml:space="preserve"> Бросок мяча двумя руками от груди через сетку стр.21-23</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44 Прыжки через предметы, бросание мяча через сетку стр.</w:t>
            </w:r>
            <w:r w:rsidRPr="00301CDC">
              <w:rPr>
                <w:rFonts w:ascii="Times New Roman" w:hAnsi="Times New Roman" w:cs="Times New Roman"/>
                <w:color w:val="000000"/>
                <w:sz w:val="20"/>
                <w:szCs w:val="20"/>
              </w:rPr>
              <w:t>21-23</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45</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Перешагивание через кегли по прямой </w:t>
            </w:r>
            <w:r w:rsidRPr="00301CDC">
              <w:rPr>
                <w:rFonts w:ascii="Times New Roman" w:hAnsi="Times New Roman" w:cs="Times New Roman"/>
                <w:i/>
                <w:iCs/>
                <w:color w:val="000000"/>
                <w:sz w:val="20"/>
                <w:szCs w:val="20"/>
              </w:rPr>
              <w:t>(расстояние между кеглями 70–80 см).</w:t>
            </w:r>
            <w:r w:rsidRPr="00301CDC">
              <w:rPr>
                <w:rFonts w:ascii="Times New Roman" w:hAnsi="Times New Roman" w:cs="Times New Roman"/>
                <w:color w:val="000000"/>
                <w:sz w:val="20"/>
                <w:szCs w:val="20"/>
              </w:rPr>
              <w:t xml:space="preserve"> Прокатывание мяча между предметами стр.21-23</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46</w:t>
            </w:r>
            <w:r w:rsidRPr="00301CDC">
              <w:rPr>
                <w:rFonts w:ascii="Times New Roman" w:hAnsi="Times New Roman" w:cs="Times New Roman"/>
                <w:bCs/>
                <w:color w:val="000000"/>
                <w:sz w:val="20"/>
                <w:szCs w:val="20"/>
              </w:rPr>
              <w:t xml:space="preserve"> «Новогодняя песенка»</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предметы </w:t>
            </w:r>
            <w:r w:rsidRPr="00301CDC">
              <w:rPr>
                <w:rFonts w:ascii="Times New Roman" w:hAnsi="Times New Roman" w:cs="Times New Roman"/>
                <w:i/>
                <w:iCs/>
                <w:color w:val="000000"/>
                <w:sz w:val="20"/>
                <w:szCs w:val="20"/>
              </w:rPr>
              <w:t xml:space="preserve">(высота предметов 5–10 см). </w:t>
            </w:r>
            <w:r w:rsidRPr="00301CDC">
              <w:rPr>
                <w:rFonts w:ascii="Times New Roman" w:hAnsi="Times New Roman" w:cs="Times New Roman"/>
                <w:color w:val="000000"/>
                <w:sz w:val="20"/>
                <w:szCs w:val="20"/>
              </w:rPr>
              <w:t>Прокатывание мяча между предметами на расстояние стр.21-23</w:t>
            </w:r>
          </w:p>
          <w:p w:rsidR="00301CDC" w:rsidRPr="00301CDC" w:rsidRDefault="00301CDC" w:rsidP="00F326A3">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47 </w:t>
            </w:r>
            <w:r w:rsidRPr="00301CDC">
              <w:rPr>
                <w:rFonts w:ascii="Times New Roman" w:hAnsi="Times New Roman" w:cs="Times New Roman"/>
                <w:color w:val="000000"/>
                <w:sz w:val="20"/>
                <w:szCs w:val="20"/>
              </w:rPr>
              <w:t>Прокатывание мяча головой вперед. Перешагивание через кегли по прямой стр.21-23</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48 </w:t>
            </w:r>
            <w:r w:rsidRPr="00301CDC">
              <w:rPr>
                <w:rFonts w:ascii="Times New Roman" w:hAnsi="Times New Roman" w:cs="Times New Roman"/>
                <w:color w:val="000000"/>
                <w:sz w:val="20"/>
                <w:szCs w:val="20"/>
              </w:rPr>
              <w:t>Прокатывание мяча головой вперед из положения на четвереньках, стараясь не отпускать мяч далеко от себя, при необходимости придерживая его рукой.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предметы стр.21-23</w:t>
            </w:r>
          </w:p>
          <w:p w:rsidR="00301CDC" w:rsidRPr="00301CDC" w:rsidRDefault="00301CDC" w:rsidP="00F326A3">
            <w:pPr>
              <w:pStyle w:val="ParagraphStyle"/>
              <w:jc w:val="both"/>
              <w:rPr>
                <w:rFonts w:ascii="Times New Roman" w:hAnsi="Times New Roman" w:cs="Times New Roman"/>
                <w:b/>
                <w:bCs/>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
                <w:sz w:val="20"/>
                <w:szCs w:val="20"/>
              </w:rPr>
              <w:t xml:space="preserve">Январь </w:t>
            </w:r>
          </w:p>
          <w:p w:rsidR="00301CDC" w:rsidRPr="00301CDC" w:rsidRDefault="00301CDC" w:rsidP="00F326A3">
            <w:pPr>
              <w:autoSpaceDE w:val="0"/>
              <w:autoSpaceDN w:val="0"/>
              <w:adjustRightInd w:val="0"/>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49 </w:t>
            </w:r>
            <w:r w:rsidRPr="00301CDC">
              <w:rPr>
                <w:rFonts w:ascii="Times New Roman" w:hAnsi="Times New Roman" w:cs="Times New Roman"/>
                <w:sz w:val="20"/>
                <w:szCs w:val="20"/>
              </w:rPr>
              <w:t>«Рождественская елочка» Отбивание мяча правой и левой рукой об пол. Прыжки на двух ногах через набивные мячи</w:t>
            </w:r>
            <w:r w:rsidRPr="00301CDC">
              <w:rPr>
                <w:rFonts w:ascii="Times New Roman" w:hAnsi="Times New Roman" w:cs="Times New Roman"/>
                <w:bCs/>
                <w:color w:val="000000"/>
                <w:sz w:val="20"/>
                <w:szCs w:val="20"/>
              </w:rPr>
              <w:t xml:space="preserve"> стр.24-26</w:t>
            </w:r>
          </w:p>
          <w:p w:rsidR="00301CDC" w:rsidRPr="00301CDC" w:rsidRDefault="00301CDC" w:rsidP="00F326A3">
            <w:pPr>
              <w:autoSpaceDE w:val="0"/>
              <w:autoSpaceDN w:val="0"/>
              <w:adjustRightInd w:val="0"/>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50 </w:t>
            </w:r>
            <w:r w:rsidRPr="00301CDC">
              <w:rPr>
                <w:rFonts w:ascii="Times New Roman" w:hAnsi="Times New Roman" w:cs="Times New Roman"/>
                <w:sz w:val="20"/>
                <w:szCs w:val="20"/>
              </w:rPr>
              <w:t>Отбивание мяча правой и левой рукой об пол. Прыжки на двух ногах через набивные мячи</w:t>
            </w:r>
            <w:r w:rsidRPr="00301CDC">
              <w:rPr>
                <w:rFonts w:ascii="Times New Roman" w:hAnsi="Times New Roman" w:cs="Times New Roman"/>
                <w:bCs/>
                <w:color w:val="000000"/>
                <w:sz w:val="20"/>
                <w:szCs w:val="20"/>
              </w:rPr>
              <w:t xml:space="preserve"> стр.24-26</w:t>
            </w:r>
          </w:p>
          <w:p w:rsidR="00301CDC" w:rsidRPr="00301CDC" w:rsidRDefault="00301CDC" w:rsidP="00F326A3">
            <w:pPr>
              <w:autoSpaceDE w:val="0"/>
              <w:autoSpaceDN w:val="0"/>
              <w:adjustRightInd w:val="0"/>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51 </w:t>
            </w:r>
            <w:r w:rsidRPr="00301CDC">
              <w:rPr>
                <w:rFonts w:ascii="Times New Roman" w:eastAsia="Calibri" w:hAnsi="Times New Roman" w:cs="Times New Roman"/>
                <w:color w:val="000000"/>
                <w:sz w:val="20"/>
                <w:szCs w:val="20"/>
              </w:rPr>
              <w:t>Ходьба по ребристой доске.</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со скамейки </w:t>
            </w:r>
            <w:r w:rsidRPr="00301CDC">
              <w:rPr>
                <w:rFonts w:ascii="Times New Roman" w:hAnsi="Times New Roman" w:cs="Times New Roman"/>
                <w:sz w:val="20"/>
                <w:szCs w:val="20"/>
              </w:rPr>
              <w:t>Отбивание мяча правой и левой рукой об пол. стр.24-26</w:t>
            </w:r>
          </w:p>
          <w:p w:rsidR="00301CDC" w:rsidRPr="00301CDC" w:rsidRDefault="00301CDC" w:rsidP="00F326A3">
            <w:pPr>
              <w:autoSpaceDE w:val="0"/>
              <w:autoSpaceDN w:val="0"/>
              <w:adjustRightInd w:val="0"/>
              <w:jc w:val="both"/>
              <w:rPr>
                <w:rFonts w:ascii="Times New Roman" w:eastAsia="Calibri" w:hAnsi="Times New Roman" w:cs="Times New Roman"/>
                <w:color w:val="000000"/>
                <w:sz w:val="20"/>
                <w:szCs w:val="20"/>
              </w:rPr>
            </w:pPr>
            <w:r w:rsidRPr="00301CDC">
              <w:rPr>
                <w:rFonts w:ascii="Times New Roman" w:hAnsi="Times New Roman" w:cs="Times New Roman"/>
                <w:sz w:val="20"/>
                <w:szCs w:val="20"/>
              </w:rPr>
              <w:t>52</w:t>
            </w:r>
            <w:r w:rsidRPr="00301CDC">
              <w:rPr>
                <w:rFonts w:ascii="Times New Roman" w:eastAsia="Calibri" w:hAnsi="Times New Roman" w:cs="Times New Roman"/>
                <w:color w:val="000000"/>
                <w:sz w:val="20"/>
                <w:szCs w:val="20"/>
              </w:rPr>
              <w:t xml:space="preserve"> Ходьба по ребристой доске.</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со скамейки </w:t>
            </w:r>
            <w:r w:rsidRPr="00301CDC">
              <w:rPr>
                <w:rFonts w:ascii="Times New Roman" w:hAnsi="Times New Roman" w:cs="Times New Roman"/>
                <w:sz w:val="20"/>
                <w:szCs w:val="20"/>
              </w:rPr>
              <w:t>Отбивание мяча правой и левой рукой об пол. стр.24-26</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sz w:val="20"/>
                <w:szCs w:val="20"/>
              </w:rPr>
              <w:t>53</w:t>
            </w:r>
            <w:r w:rsidRPr="00301CDC">
              <w:rPr>
                <w:rFonts w:ascii="Times New Roman" w:hAnsi="Times New Roman" w:cs="Times New Roman"/>
                <w:color w:val="000000"/>
                <w:sz w:val="20"/>
                <w:szCs w:val="20"/>
              </w:rPr>
              <w:t>Метание в горизонталь</w:t>
            </w:r>
            <w:r w:rsidRPr="00301CDC">
              <w:rPr>
                <w:rFonts w:ascii="Times New Roman" w:hAnsi="Times New Roman" w:cs="Times New Roman"/>
                <w:color w:val="000000"/>
                <w:spacing w:val="-15"/>
                <w:sz w:val="20"/>
                <w:szCs w:val="20"/>
              </w:rPr>
              <w:t>ную</w:t>
            </w:r>
            <w:r w:rsidRPr="00301CDC">
              <w:rPr>
                <w:rFonts w:ascii="Times New Roman" w:hAnsi="Times New Roman" w:cs="Times New Roman"/>
                <w:color w:val="000000"/>
                <w:sz w:val="20"/>
                <w:szCs w:val="20"/>
              </w:rPr>
              <w:t xml:space="preserve"> цель правой рукой Ползание по наклонной доске стр.24-26</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54 Метание в горизонталь</w:t>
            </w:r>
            <w:r w:rsidRPr="00301CDC">
              <w:rPr>
                <w:rFonts w:ascii="Times New Roman" w:hAnsi="Times New Roman" w:cs="Times New Roman"/>
                <w:color w:val="000000"/>
                <w:spacing w:val="-15"/>
                <w:sz w:val="20"/>
                <w:szCs w:val="20"/>
              </w:rPr>
              <w:t>ную</w:t>
            </w:r>
            <w:r w:rsidRPr="00301CDC">
              <w:rPr>
                <w:rFonts w:ascii="Times New Roman" w:hAnsi="Times New Roman" w:cs="Times New Roman"/>
                <w:color w:val="000000"/>
                <w:sz w:val="20"/>
                <w:szCs w:val="20"/>
              </w:rPr>
              <w:t xml:space="preserve"> цель правой рукой Ползание по наклонной доске стр.24-26</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sz w:val="20"/>
                <w:szCs w:val="20"/>
              </w:rPr>
              <w:t>55 «А мы саночки возьмем и на улицу пойдем»</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на двух ногах через обручи Катание мяча в парах</w:t>
            </w:r>
            <w:r w:rsidRPr="00301CDC">
              <w:rPr>
                <w:rFonts w:ascii="Times New Roman" w:hAnsi="Times New Roman" w:cs="Times New Roman"/>
                <w:sz w:val="20"/>
                <w:szCs w:val="20"/>
              </w:rPr>
              <w:t xml:space="preserve"> стр.26-28</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56 Ходьба по веревке, приставляя пальцы одной ноги к пятке другой.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друг другу по кругу стр.26-28 </w:t>
            </w:r>
            <w:r w:rsidRPr="00301CDC">
              <w:rPr>
                <w:rFonts w:ascii="Times New Roman" w:hAnsi="Times New Roman" w:cs="Times New Roman"/>
                <w:color w:val="000000"/>
                <w:sz w:val="20"/>
                <w:szCs w:val="20"/>
              </w:rPr>
              <w:br/>
            </w:r>
            <w:r w:rsidRPr="00301CDC">
              <w:rPr>
                <w:rFonts w:ascii="Times New Roman" w:hAnsi="Times New Roman" w:cs="Times New Roman"/>
                <w:sz w:val="20"/>
                <w:szCs w:val="20"/>
              </w:rPr>
              <w:t xml:space="preserve">57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со скамейки  Катание мяча в парах </w:t>
            </w:r>
            <w:r w:rsidRPr="00301CDC">
              <w:rPr>
                <w:rFonts w:ascii="Times New Roman" w:hAnsi="Times New Roman" w:cs="Times New Roman"/>
                <w:sz w:val="20"/>
                <w:szCs w:val="20"/>
              </w:rPr>
              <w:t>Подлезание под веревкой (прямо и боком)стр.26-28</w:t>
            </w:r>
          </w:p>
          <w:p w:rsidR="00301CDC" w:rsidRPr="00301CDC" w:rsidRDefault="00301CDC" w:rsidP="00F326A3">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58</w:t>
            </w:r>
            <w:r w:rsidRPr="00301CDC">
              <w:rPr>
                <w:rFonts w:ascii="Times New Roman" w:hAnsi="Times New Roman" w:cs="Times New Roman"/>
                <w:sz w:val="20"/>
                <w:szCs w:val="20"/>
              </w:rPr>
              <w:t>«</w:t>
            </w:r>
            <w:r w:rsidRPr="00301CDC">
              <w:rPr>
                <w:rFonts w:ascii="Times New Roman" w:hAnsi="Times New Roman" w:cs="Times New Roman"/>
                <w:bCs/>
                <w:color w:val="000000"/>
                <w:sz w:val="20"/>
                <w:szCs w:val="20"/>
              </w:rPr>
              <w:t>Дикие животные зимой</w:t>
            </w:r>
            <w:r w:rsidRPr="00301CDC">
              <w:rPr>
                <w:rFonts w:ascii="Times New Roman" w:hAnsi="Times New Roman" w:cs="Times New Roman"/>
                <w:sz w:val="20"/>
                <w:szCs w:val="20"/>
              </w:rPr>
              <w:t xml:space="preserve">» Ходьба по веревке, Подлезание под веревкой прямо и боком. </w:t>
            </w:r>
            <w:r w:rsidRPr="00301CDC">
              <w:rPr>
                <w:rFonts w:ascii="Times New Roman" w:hAnsi="Times New Roman" w:cs="Times New Roman"/>
                <w:color w:val="000000"/>
                <w:sz w:val="20"/>
                <w:szCs w:val="20"/>
              </w:rPr>
              <w:t>Перебрасывание мяча из-за головы стр.26-28</w:t>
            </w:r>
          </w:p>
          <w:p w:rsidR="00301CDC" w:rsidRPr="00301CDC" w:rsidRDefault="00301CDC" w:rsidP="00F326A3">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 xml:space="preserve">59 </w:t>
            </w:r>
            <w:r w:rsidRPr="00301CDC">
              <w:rPr>
                <w:rFonts w:ascii="Times New Roman" w:hAnsi="Times New Roman" w:cs="Times New Roman"/>
                <w:sz w:val="20"/>
                <w:szCs w:val="20"/>
              </w:rPr>
              <w:t>Ходьба по веревке,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стр.26-28</w:t>
            </w:r>
          </w:p>
          <w:p w:rsidR="00301CDC" w:rsidRPr="00301CDC" w:rsidRDefault="00301CDC" w:rsidP="00F326A3">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 xml:space="preserve">60 </w:t>
            </w:r>
            <w:r w:rsidRPr="00301CDC">
              <w:rPr>
                <w:rFonts w:ascii="Times New Roman" w:hAnsi="Times New Roman" w:cs="Times New Roman"/>
                <w:sz w:val="20"/>
                <w:szCs w:val="20"/>
              </w:rPr>
              <w:t>Прыжки со скамейки.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друг другу стр.26-28</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
                <w:sz w:val="20"/>
                <w:szCs w:val="20"/>
              </w:rPr>
              <w:t>Февраль</w:t>
            </w:r>
            <w:r w:rsidRPr="00301CDC">
              <w:rPr>
                <w:rFonts w:ascii="Times New Roman" w:hAnsi="Times New Roman" w:cs="Times New Roman"/>
                <w:sz w:val="20"/>
                <w:szCs w:val="20"/>
              </w:rPr>
              <w:t xml:space="preserve">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eastAsia="Calibri" w:hAnsi="Times New Roman" w:cs="Times New Roman"/>
                <w:bCs/>
                <w:color w:val="000000"/>
                <w:sz w:val="20"/>
                <w:szCs w:val="20"/>
              </w:rPr>
              <w:t xml:space="preserve">61 </w:t>
            </w:r>
            <w:r w:rsidRPr="00301CDC">
              <w:rPr>
                <w:rFonts w:ascii="Times New Roman" w:hAnsi="Times New Roman" w:cs="Times New Roman"/>
                <w:sz w:val="20"/>
                <w:szCs w:val="20"/>
              </w:rPr>
              <w:t>«Здравствуй, зимушка-зима!»</w:t>
            </w:r>
            <w:r w:rsidRPr="00301CDC">
              <w:rPr>
                <w:rFonts w:ascii="Times New Roman" w:eastAsia="Calibri" w:hAnsi="Times New Roman" w:cs="Times New Roman"/>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Подбрасывание мяча вверх и ловля его двумя руками; стр.28-30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62 Прыжки</w:t>
            </w:r>
            <w:r w:rsidRPr="00301CDC">
              <w:rPr>
                <w:rFonts w:ascii="Times New Roman" w:hAnsi="Times New Roman" w:cs="Times New Roman"/>
                <w:color w:val="000000"/>
                <w:sz w:val="20"/>
                <w:szCs w:val="20"/>
              </w:rPr>
              <w:t xml:space="preserve"> в длину с места до ориентира Подбрасывание мяча вверх и ловля его двумя руками; стр.28-30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lastRenderedPageBreak/>
              <w:t>63</w:t>
            </w:r>
            <w:r w:rsidRPr="00301CDC">
              <w:rPr>
                <w:rFonts w:ascii="Times New Roman" w:hAnsi="Times New Roman" w:cs="Times New Roman"/>
                <w:color w:val="000000"/>
                <w:sz w:val="20"/>
                <w:szCs w:val="20"/>
              </w:rPr>
              <w:t xml:space="preserve"> Ходьба по веревке боком.  Прокатывание мяча двумя руками, правой и левой руками перед собой по полу; стр.28-30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64 «Эмоции» </w:t>
            </w:r>
            <w:r w:rsidRPr="00301CDC">
              <w:rPr>
                <w:rFonts w:ascii="Times New Roman" w:hAnsi="Times New Roman" w:cs="Times New Roman"/>
                <w:color w:val="000000"/>
                <w:sz w:val="20"/>
                <w:szCs w:val="20"/>
              </w:rPr>
              <w:t xml:space="preserve">Пролезание в обруч прямо и боком </w:t>
            </w:r>
            <w:r w:rsidRPr="00301CDC">
              <w:rPr>
                <w:rFonts w:ascii="Times New Roman" w:hAnsi="Times New Roman" w:cs="Times New Roman"/>
                <w:i/>
                <w:iCs/>
                <w:color w:val="000000"/>
                <w:sz w:val="20"/>
                <w:szCs w:val="20"/>
              </w:rPr>
              <w:t>(обруч приподнят над полом на 10 см).</w:t>
            </w:r>
            <w:r w:rsidRPr="00301CDC">
              <w:rPr>
                <w:rFonts w:ascii="Times New Roman" w:hAnsi="Times New Roman" w:cs="Times New Roman"/>
                <w:color w:val="000000"/>
                <w:sz w:val="20"/>
                <w:szCs w:val="20"/>
              </w:rPr>
              <w:t xml:space="preserve"> Скатывание мяча по наклонной доске с попаданием в предмет стр.28-30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65 </w:t>
            </w:r>
            <w:r w:rsidRPr="00301CDC">
              <w:rPr>
                <w:rFonts w:ascii="Times New Roman" w:hAnsi="Times New Roman" w:cs="Times New Roman"/>
                <w:color w:val="000000"/>
                <w:sz w:val="20"/>
                <w:szCs w:val="20"/>
              </w:rPr>
              <w:t xml:space="preserve">Пролезание в обруч прямо и боком </w:t>
            </w:r>
            <w:r w:rsidRPr="00301CDC">
              <w:rPr>
                <w:rFonts w:ascii="Times New Roman" w:hAnsi="Times New Roman" w:cs="Times New Roman"/>
                <w:i/>
                <w:iCs/>
                <w:color w:val="000000"/>
                <w:sz w:val="20"/>
                <w:szCs w:val="20"/>
              </w:rPr>
              <w:t xml:space="preserve">(обруч приподнят над полом на 10 см). </w:t>
            </w:r>
            <w:r w:rsidRPr="00301CDC">
              <w:rPr>
                <w:rFonts w:ascii="Times New Roman" w:hAnsi="Times New Roman" w:cs="Times New Roman"/>
                <w:color w:val="000000"/>
                <w:sz w:val="20"/>
                <w:szCs w:val="20"/>
              </w:rPr>
              <w:t>Прыжки в высоту до предмета стр.28-30</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Спрыгивание с высоты 25 см; Скатывание мяча по наклонной доске с попаданием в предмет стр.28-30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67 </w:t>
            </w:r>
            <w:r w:rsidRPr="00301CDC">
              <w:rPr>
                <w:rFonts w:ascii="Times New Roman" w:hAnsi="Times New Roman" w:cs="Times New Roman"/>
                <w:bCs/>
                <w:color w:val="000000"/>
                <w:sz w:val="20"/>
                <w:szCs w:val="20"/>
              </w:rPr>
              <w:t>«Мы поедем, мы помчимся…»</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наклонной доске Подбрасывание мяча вверх и ловля его двумя руками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68 Ходьба; по наклонной доске Подбрасывание мяча вверх и ловля его двумя руками; отбивание мяча о пол и ловля его после отскока двумя руками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69 </w:t>
            </w:r>
            <w:r w:rsidRPr="00301CDC">
              <w:rPr>
                <w:rFonts w:ascii="Times New Roman" w:hAnsi="Times New Roman" w:cs="Times New Roman"/>
                <w:color w:val="000000"/>
                <w:sz w:val="20"/>
                <w:szCs w:val="20"/>
              </w:rPr>
              <w:t>перебрасывание мяча двумя и одной руками через препятствия с расстояния 2 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со скамейки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70</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 xml:space="preserve">Мой папа – самый лучший» </w:t>
            </w:r>
            <w:r w:rsidRPr="00301CDC">
              <w:rPr>
                <w:rFonts w:ascii="Times New Roman" w:hAnsi="Times New Roman" w:cs="Times New Roman"/>
                <w:color w:val="000000"/>
                <w:sz w:val="20"/>
                <w:szCs w:val="20"/>
              </w:rPr>
              <w:t>Прокатывание мяча головой вперед из положения на четвереньках Ходьба по наклонной доске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71 </w:t>
            </w:r>
            <w:r w:rsidRPr="00301CDC">
              <w:rPr>
                <w:rFonts w:ascii="Times New Roman" w:hAnsi="Times New Roman" w:cs="Times New Roman"/>
                <w:color w:val="000000"/>
                <w:sz w:val="20"/>
                <w:szCs w:val="20"/>
              </w:rPr>
              <w:t>Прокатывание мяча головой вперед из положения на четвереньках Ходьба по наклонной доске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72 </w:t>
            </w:r>
            <w:r w:rsidRPr="00301CDC">
              <w:rPr>
                <w:rFonts w:ascii="Times New Roman" w:hAnsi="Times New Roman" w:cs="Times New Roman"/>
                <w:color w:val="000000"/>
                <w:sz w:val="20"/>
                <w:szCs w:val="20"/>
              </w:rPr>
              <w:t>Перебрасывание мяча двумя и одной руками через препятствия с расстояния 2 м. Ходьба по наклонной доске стр.30-32</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Март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73</w:t>
            </w:r>
            <w:r w:rsidRPr="00301CDC">
              <w:rPr>
                <w:rFonts w:ascii="Times New Roman" w:hAnsi="Times New Roman" w:cs="Times New Roman"/>
                <w:color w:val="000000"/>
                <w:sz w:val="20"/>
                <w:szCs w:val="20"/>
              </w:rPr>
              <w:t xml:space="preserve"> «Мамин день» Ходьба по веревке прямо. Пролезание прямо и боком в обруч </w:t>
            </w:r>
            <w:r w:rsidRPr="00301CDC">
              <w:rPr>
                <w:rFonts w:ascii="Times New Roman" w:hAnsi="Times New Roman" w:cs="Times New Roman"/>
                <w:bCs/>
                <w:color w:val="000000"/>
                <w:sz w:val="20"/>
                <w:szCs w:val="20"/>
              </w:rPr>
              <w:t>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74</w:t>
            </w:r>
            <w:r w:rsidRPr="00301CDC">
              <w:rPr>
                <w:rFonts w:ascii="Times New Roman" w:hAnsi="Times New Roman" w:cs="Times New Roman"/>
                <w:color w:val="000000"/>
                <w:sz w:val="20"/>
                <w:szCs w:val="20"/>
              </w:rPr>
              <w:t xml:space="preserve"> Ходьба по веревке прямо. Пролезание прямо и боком в обруч </w:t>
            </w:r>
            <w:r w:rsidRPr="00301CDC">
              <w:rPr>
                <w:rFonts w:ascii="Times New Roman" w:hAnsi="Times New Roman" w:cs="Times New Roman"/>
                <w:bCs/>
                <w:color w:val="000000"/>
                <w:sz w:val="20"/>
                <w:szCs w:val="20"/>
              </w:rPr>
              <w:t>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75Прыжки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Прокатывание обруча между предметамистр.33-35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76 «</w:t>
            </w:r>
            <w:r w:rsidRPr="00301CDC">
              <w:rPr>
                <w:rFonts w:ascii="Times New Roman" w:hAnsi="Times New Roman" w:cs="Times New Roman"/>
                <w:sz w:val="20"/>
                <w:szCs w:val="20"/>
              </w:rPr>
              <w:t>К счастью, помогает всюду нам различная посуда»</w:t>
            </w:r>
            <w:r w:rsidRPr="00301CDC">
              <w:rPr>
                <w:rFonts w:ascii="Times New Roman" w:hAnsi="Times New Roman" w:cs="Times New Roman"/>
                <w:color w:val="000000"/>
                <w:sz w:val="20"/>
                <w:szCs w:val="20"/>
              </w:rPr>
              <w:t xml:space="preserve"> Ходьба по скамейке боком </w:t>
            </w:r>
            <w:r w:rsidRPr="00301CDC">
              <w:rPr>
                <w:rFonts w:ascii="Times New Roman" w:hAnsi="Times New Roman" w:cs="Times New Roman"/>
                <w:i/>
                <w:iCs/>
                <w:color w:val="000000"/>
                <w:sz w:val="20"/>
                <w:szCs w:val="20"/>
              </w:rPr>
              <w:t>(высота скамейки 20–25 см)</w:t>
            </w:r>
            <w:r w:rsidRPr="00301CDC">
              <w:rPr>
                <w:rFonts w:ascii="Times New Roman" w:hAnsi="Times New Roman" w:cs="Times New Roman"/>
                <w:color w:val="000000"/>
                <w:sz w:val="20"/>
                <w:szCs w:val="20"/>
              </w:rPr>
              <w:t>, Прокатывание обруча между предметами 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77 </w:t>
            </w:r>
            <w:r w:rsidRPr="00301CDC">
              <w:rPr>
                <w:rFonts w:ascii="Times New Roman" w:hAnsi="Times New Roman" w:cs="Times New Roman"/>
                <w:color w:val="000000"/>
                <w:sz w:val="20"/>
                <w:szCs w:val="20"/>
              </w:rPr>
              <w:t xml:space="preserve">Лазание по лестнице вверх-вниз приставным и чередующимся шагами.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78 Лазание по лестнице вверх-вниз приставным и чередующимся шагами.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стр33-35</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79 </w:t>
            </w:r>
            <w:r w:rsidRPr="00301CDC">
              <w:rPr>
                <w:rFonts w:ascii="Times New Roman" w:hAnsi="Times New Roman" w:cs="Times New Roman"/>
                <w:b/>
                <w:sz w:val="20"/>
                <w:szCs w:val="20"/>
              </w:rPr>
              <w:t>«</w:t>
            </w:r>
            <w:r w:rsidRPr="00301CDC">
              <w:rPr>
                <w:rFonts w:ascii="Times New Roman" w:hAnsi="Times New Roman" w:cs="Times New Roman"/>
                <w:sz w:val="20"/>
                <w:szCs w:val="20"/>
              </w:rPr>
              <w:t>Бытовые приборы»</w:t>
            </w:r>
            <w:r w:rsidRPr="00301CDC">
              <w:rPr>
                <w:rFonts w:ascii="Times New Roman" w:hAnsi="Times New Roman" w:cs="Times New Roman"/>
                <w:color w:val="000000"/>
                <w:sz w:val="20"/>
                <w:szCs w:val="20"/>
              </w:rPr>
              <w:t xml:space="preserve"> Перешагивание через кегли Катание мяча в парах из разных положений стр.35-37</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80 Прыжки</w:t>
            </w:r>
            <w:r w:rsidRPr="00301CDC">
              <w:rPr>
                <w:rFonts w:ascii="Times New Roman" w:hAnsi="Times New Roman" w:cs="Times New Roman"/>
                <w:color w:val="000000"/>
                <w:sz w:val="20"/>
                <w:szCs w:val="20"/>
              </w:rPr>
              <w:t xml:space="preserve"> в длину с места до ориентира. Бросание и ловля мяча снизу, из-за головы в парах стр.35-37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81 Прыжки</w:t>
            </w:r>
            <w:r w:rsidRPr="00301CDC">
              <w:rPr>
                <w:rFonts w:ascii="Times New Roman" w:hAnsi="Times New Roman" w:cs="Times New Roman"/>
                <w:color w:val="000000"/>
                <w:sz w:val="20"/>
                <w:szCs w:val="20"/>
              </w:rPr>
              <w:t xml:space="preserve"> в длину с места до ориентира Упражнение «Жучок». Стр.35-37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 82 «</w:t>
            </w:r>
            <w:r w:rsidRPr="00301CDC">
              <w:rPr>
                <w:rFonts w:ascii="Times New Roman" w:hAnsi="Times New Roman" w:cs="Times New Roman"/>
                <w:sz w:val="20"/>
                <w:szCs w:val="20"/>
              </w:rPr>
              <w:t>Испокон века книга растит человека</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Ходьба и бег по наклонной доске Отбивание мяча правой и левой руками о пол стр.35-37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83 </w:t>
            </w:r>
            <w:r w:rsidRPr="00301CDC">
              <w:rPr>
                <w:rFonts w:ascii="Times New Roman" w:hAnsi="Times New Roman" w:cs="Times New Roman"/>
                <w:color w:val="000000"/>
                <w:sz w:val="20"/>
                <w:szCs w:val="20"/>
              </w:rPr>
              <w:t>Ходьба и бег по наклонной доске Отбивание мяча правой и левой руками о пол стр.35-37</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84 </w:t>
            </w:r>
            <w:r w:rsidRPr="00301CDC">
              <w:rPr>
                <w:rFonts w:ascii="Times New Roman" w:hAnsi="Times New Roman" w:cs="Times New Roman"/>
                <w:color w:val="000000"/>
                <w:sz w:val="20"/>
                <w:szCs w:val="20"/>
              </w:rPr>
              <w:t>Ходьба и бег по наклонной доске, бросание и ловля мяча в парах стр.35-37</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85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Мое здоровье» </w:t>
            </w:r>
            <w:r w:rsidRPr="00301CDC">
              <w:rPr>
                <w:rFonts w:ascii="Times New Roman" w:hAnsi="Times New Roman" w:cs="Times New Roman"/>
                <w:color w:val="000000"/>
                <w:sz w:val="20"/>
                <w:szCs w:val="20"/>
              </w:rPr>
              <w:t xml:space="preserve">Ходьба по канату прямо и боком приставным шагом.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стр.37-39</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86 </w:t>
            </w:r>
            <w:r w:rsidRPr="00301CDC">
              <w:rPr>
                <w:rFonts w:ascii="Times New Roman" w:hAnsi="Times New Roman" w:cs="Times New Roman"/>
                <w:color w:val="000000"/>
                <w:sz w:val="20"/>
                <w:szCs w:val="20"/>
              </w:rPr>
              <w:t xml:space="preserve">Ходьба по канату прямо и боком приставным шагом.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стр.37-39</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87 </w:t>
            </w:r>
            <w:r w:rsidRPr="00301CDC">
              <w:rPr>
                <w:rFonts w:ascii="Times New Roman" w:hAnsi="Times New Roman" w:cs="Times New Roman"/>
                <w:color w:val="000000"/>
                <w:sz w:val="20"/>
                <w:szCs w:val="20"/>
              </w:rPr>
              <w:t xml:space="preserve">Ходьба по канату прямо и боком приставным шагом. Бросок мяча из-за головы с разных положений (сидя, стоя) в парах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стр.37-39</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88 «</w:t>
            </w:r>
            <w:r w:rsidRPr="00301CDC">
              <w:rPr>
                <w:rFonts w:ascii="Times New Roman" w:eastAsia="Calibri" w:hAnsi="Times New Roman" w:cs="Times New Roman"/>
                <w:sz w:val="20"/>
                <w:szCs w:val="20"/>
                <w:lang w:eastAsia="ru-RU"/>
              </w:rPr>
              <w:t xml:space="preserve">Земля и Солнце» </w:t>
            </w:r>
            <w:r w:rsidRPr="00301CDC">
              <w:rPr>
                <w:rFonts w:ascii="Times New Roman" w:hAnsi="Times New Roman" w:cs="Times New Roman"/>
                <w:bCs/>
                <w:color w:val="000000"/>
                <w:sz w:val="20"/>
                <w:szCs w:val="20"/>
              </w:rPr>
              <w:t>Бросок мяча</w:t>
            </w:r>
            <w:r w:rsidRPr="00301CDC">
              <w:rPr>
                <w:rFonts w:ascii="Times New Roman" w:hAnsi="Times New Roman" w:cs="Times New Roman"/>
                <w:color w:val="000000"/>
                <w:sz w:val="20"/>
                <w:szCs w:val="20"/>
              </w:rPr>
              <w:t xml:space="preserve"> через сетку с расстояния 1,5 м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Упражнение «Муравьи» ползание по полу с опорой на предплечья и колени стр.37-39</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89 Бросок мяча</w:t>
            </w:r>
            <w:r w:rsidRPr="00301CDC">
              <w:rPr>
                <w:rFonts w:ascii="Times New Roman" w:hAnsi="Times New Roman" w:cs="Times New Roman"/>
                <w:color w:val="000000"/>
                <w:sz w:val="20"/>
                <w:szCs w:val="20"/>
              </w:rPr>
              <w:t xml:space="preserve"> через сетку с расстояния 1,5 м Упражнение «Муравьи» ползание по полу с опорой на предплечья и колени стр.37-39</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90 «Труд» </w:t>
            </w:r>
            <w:r w:rsidRPr="00301CDC">
              <w:rPr>
                <w:rFonts w:ascii="Times New Roman" w:hAnsi="Times New Roman" w:cs="Times New Roman"/>
                <w:color w:val="000000"/>
                <w:sz w:val="20"/>
                <w:szCs w:val="20"/>
              </w:rPr>
              <w:t>Ходьба по ребристой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через веревку боком стр.40-42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lastRenderedPageBreak/>
              <w:t xml:space="preserve">91 </w:t>
            </w:r>
            <w:r w:rsidRPr="00301CDC">
              <w:rPr>
                <w:rFonts w:ascii="Times New Roman" w:hAnsi="Times New Roman" w:cs="Times New Roman"/>
                <w:color w:val="000000"/>
                <w:sz w:val="20"/>
                <w:szCs w:val="20"/>
              </w:rPr>
              <w:t>Ходьба по ребристой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через веревку боком стр.40-42</w:t>
            </w:r>
          </w:p>
          <w:p w:rsidR="00301CDC" w:rsidRPr="00301CDC" w:rsidRDefault="00301CDC" w:rsidP="00F326A3">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92 Ходьба по гимнастической скамейке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стр.40-42</w:t>
            </w:r>
          </w:p>
          <w:p w:rsidR="00301CDC" w:rsidRPr="00301CDC" w:rsidRDefault="00301CDC" w:rsidP="00F326A3">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93 Ходьба по гимнастической скамейке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стр.40-42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94</w:t>
            </w:r>
            <w:r w:rsidRPr="00301CDC">
              <w:rPr>
                <w:rFonts w:ascii="Times New Roman" w:eastAsia="Times New Roman" w:hAnsi="Times New Roman" w:cs="Times New Roman"/>
                <w:sz w:val="20"/>
                <w:szCs w:val="20"/>
                <w:lang w:eastAsia="ru-RU"/>
              </w:rPr>
              <w:t xml:space="preserve"> «Здравствуй, матушка Весна!</w:t>
            </w:r>
            <w:r w:rsidRPr="00301CDC">
              <w:rPr>
                <w:rFonts w:ascii="Times New Roman" w:hAnsi="Times New Roman" w:cs="Times New Roman"/>
                <w:color w:val="000000"/>
                <w:sz w:val="20"/>
                <w:szCs w:val="20"/>
              </w:rPr>
              <w:t>» Бросок мяча от груди в баскетбольное кольцо Пролезание прямо и боком в обруч стр.40-42</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95 </w:t>
            </w:r>
            <w:r w:rsidRPr="00301CDC">
              <w:rPr>
                <w:rFonts w:ascii="Times New Roman" w:hAnsi="Times New Roman" w:cs="Times New Roman"/>
                <w:color w:val="000000"/>
                <w:sz w:val="20"/>
                <w:szCs w:val="20"/>
              </w:rPr>
              <w:t>Бросок мяча от груди, из-за головы в баскетбольное кольцо</w:t>
            </w:r>
            <w:r w:rsidRPr="00301CDC">
              <w:rPr>
                <w:rFonts w:ascii="Times New Roman" w:hAnsi="Times New Roman" w:cs="Times New Roman"/>
                <w:i/>
                <w:iCs/>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Лазание по гимнастической стенке стр.40-42</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96 </w:t>
            </w:r>
            <w:r w:rsidRPr="00301CDC">
              <w:rPr>
                <w:rFonts w:ascii="Times New Roman" w:hAnsi="Times New Roman" w:cs="Times New Roman"/>
                <w:color w:val="000000"/>
                <w:sz w:val="20"/>
                <w:szCs w:val="20"/>
              </w:rPr>
              <w:t>Бросок мяча от груди, из-за головы в баскетбольное кольцо</w:t>
            </w:r>
            <w:r w:rsidRPr="00301CDC">
              <w:rPr>
                <w:rFonts w:ascii="Times New Roman" w:hAnsi="Times New Roman" w:cs="Times New Roman"/>
                <w:i/>
                <w:iCs/>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Лазание по гимнастической стенке стр.40-42</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97 </w:t>
            </w:r>
            <w:r w:rsidRPr="00301CDC">
              <w:rPr>
                <w:rFonts w:ascii="Times New Roman" w:hAnsi="Times New Roman" w:cs="Times New Roman"/>
                <w:color w:val="000000"/>
                <w:sz w:val="20"/>
                <w:szCs w:val="20"/>
              </w:rPr>
              <w:t>«</w:t>
            </w:r>
            <w:r w:rsidRPr="00301CDC">
              <w:rPr>
                <w:rFonts w:ascii="Times New Roman" w:eastAsia="Calibri" w:hAnsi="Times New Roman" w:cs="Times New Roman"/>
                <w:sz w:val="20"/>
                <w:szCs w:val="20"/>
                <w:lang w:eastAsia="ru-RU"/>
              </w:rPr>
              <w:t xml:space="preserve">Мама, папа, я – спортивная семья». </w:t>
            </w:r>
            <w:r w:rsidRPr="00301CDC">
              <w:rPr>
                <w:rFonts w:ascii="Times New Roman" w:hAnsi="Times New Roman" w:cs="Times New Roman"/>
                <w:color w:val="000000"/>
                <w:sz w:val="20"/>
                <w:szCs w:val="20"/>
              </w:rPr>
              <w:t>Ходьба по ребристой доске. Метание мешочков вдаль правой рукой от плеча в вертикальную цель стр.42-44</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98 </w:t>
            </w:r>
            <w:r w:rsidRPr="00301CDC">
              <w:rPr>
                <w:rFonts w:ascii="Times New Roman" w:hAnsi="Times New Roman" w:cs="Times New Roman"/>
                <w:color w:val="000000"/>
                <w:sz w:val="20"/>
                <w:szCs w:val="20"/>
              </w:rPr>
              <w:t>Ходьба по ребристой доске. Метание мешочков вдаль правой рукой от плеча в вертикальную цель стр.42-44</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99 </w:t>
            </w:r>
            <w:r w:rsidRPr="00301CDC">
              <w:rPr>
                <w:rFonts w:ascii="Times New Roman" w:hAnsi="Times New Roman" w:cs="Times New Roman"/>
                <w:color w:val="000000"/>
                <w:sz w:val="20"/>
                <w:szCs w:val="20"/>
              </w:rPr>
              <w:t>ходьба и бег по наклонной доске Метание мешочков вдаль правой рукой от плеча в вертикальную цель стр.42-44</w:t>
            </w:r>
          </w:p>
          <w:p w:rsidR="00301CDC" w:rsidRPr="00301CDC" w:rsidRDefault="00301CDC" w:rsidP="00F326A3">
            <w:pPr>
              <w:jc w:val="both"/>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100 </w:t>
            </w:r>
            <w:r w:rsidRPr="00301CDC">
              <w:rPr>
                <w:rFonts w:ascii="Times New Roman" w:eastAsia="Calibri" w:hAnsi="Times New Roman" w:cs="Times New Roman"/>
                <w:sz w:val="20"/>
                <w:szCs w:val="20"/>
                <w:lang w:eastAsia="ru-RU"/>
              </w:rPr>
              <w:t>«Солнце, воздух и вода – наши лучшие друзья…»</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101 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102 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themeColor="text1"/>
                <w:sz w:val="20"/>
                <w:szCs w:val="20"/>
              </w:rPr>
              <w:t>103</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Вот и радуга-дуга»</w:t>
            </w:r>
            <w:r w:rsidRPr="00301CDC">
              <w:rPr>
                <w:rFonts w:ascii="Times New Roman" w:hAnsi="Times New Roman" w:cs="Times New Roman"/>
                <w:color w:val="000000"/>
                <w:sz w:val="20"/>
                <w:szCs w:val="20"/>
              </w:rPr>
              <w:t xml:space="preserve"> Ходьба по скамейке через предметы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в длину с места до ориентира стр.42-44</w:t>
            </w:r>
          </w:p>
          <w:p w:rsidR="00301CDC" w:rsidRPr="00301CDC" w:rsidRDefault="00301CDC" w:rsidP="00F326A3">
            <w:pPr>
              <w:jc w:val="both"/>
              <w:rPr>
                <w:rFonts w:ascii="Times New Roman" w:hAnsi="Times New Roman" w:cs="Times New Roman"/>
                <w:b/>
                <w:bCs/>
                <w:color w:val="000000"/>
                <w:sz w:val="20"/>
                <w:szCs w:val="20"/>
              </w:rPr>
            </w:pPr>
            <w:r w:rsidRPr="00301CDC">
              <w:rPr>
                <w:rFonts w:ascii="Times New Roman" w:hAnsi="Times New Roman" w:cs="Times New Roman"/>
                <w:color w:val="000000" w:themeColor="text1"/>
                <w:sz w:val="20"/>
                <w:szCs w:val="20"/>
              </w:rPr>
              <w:t>104</w:t>
            </w:r>
            <w:r w:rsidRPr="00301CDC">
              <w:rPr>
                <w:rFonts w:ascii="Times New Roman" w:hAnsi="Times New Roman" w:cs="Times New Roman"/>
                <w:color w:val="000000"/>
                <w:sz w:val="20"/>
                <w:szCs w:val="20"/>
              </w:rPr>
              <w:t xml:space="preserve">Подбрасывание мяча вверх и ловля его двумя руками; отбивание о пол правой и левой руками и ловля после отскока;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в длину с места до ориентира стр. 44-46</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themeColor="text1"/>
                <w:sz w:val="20"/>
                <w:szCs w:val="20"/>
              </w:rPr>
              <w:t>105</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Упражнение «Муравьи»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 44-46</w:t>
            </w:r>
          </w:p>
          <w:p w:rsidR="00301CDC" w:rsidRPr="00301CDC" w:rsidRDefault="00301CDC" w:rsidP="00F326A3">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themeColor="text1"/>
                <w:sz w:val="20"/>
                <w:szCs w:val="20"/>
              </w:rPr>
              <w:t>106</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Раз – дождинка, два – дождинка»</w:t>
            </w:r>
            <w:r w:rsidRPr="00301CDC">
              <w:rPr>
                <w:rFonts w:ascii="Times New Roman" w:hAnsi="Times New Roman" w:cs="Times New Roman"/>
                <w:color w:val="000000"/>
                <w:sz w:val="20"/>
                <w:szCs w:val="20"/>
              </w:rPr>
              <w:t xml:space="preserve"> Ходьба по скамейке через предметы Упражнение «Муравьи» стр. 44-46</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107</w:t>
            </w:r>
            <w:r w:rsidRPr="00301CDC">
              <w:rPr>
                <w:rFonts w:ascii="Times New Roman" w:hAnsi="Times New Roman" w:cs="Times New Roman"/>
                <w:color w:val="000000"/>
                <w:sz w:val="20"/>
                <w:szCs w:val="20"/>
              </w:rPr>
              <w:t xml:space="preserve"> Бросание мяча от груди через сетку Упражнение «Муравьи» стр. 44-46</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108 </w:t>
            </w:r>
            <w:r w:rsidRPr="00301CDC">
              <w:rPr>
                <w:rFonts w:ascii="Times New Roman" w:hAnsi="Times New Roman" w:cs="Times New Roman"/>
                <w:color w:val="000000"/>
                <w:sz w:val="20"/>
                <w:szCs w:val="20"/>
              </w:rPr>
              <w:t>Бросание мяча от груди через сетку Упражнение «Муравьи» стр. 44-46</w:t>
            </w:r>
          </w:p>
        </w:tc>
        <w:tc>
          <w:tcPr>
            <w:tcW w:w="1730" w:type="dxa"/>
            <w:tcBorders>
              <w:left w:val="single" w:sz="4" w:space="0" w:color="auto"/>
            </w:tcBorders>
          </w:tcPr>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lastRenderedPageBreak/>
              <w:t>Рабочая про</w:t>
            </w:r>
            <w:r w:rsidRPr="00301CDC">
              <w:rPr>
                <w:rFonts w:ascii="Times New Roman" w:hAnsi="Times New Roman" w:cs="Times New Roman"/>
                <w:color w:val="000000" w:themeColor="text1"/>
                <w:sz w:val="20"/>
                <w:szCs w:val="20"/>
              </w:rPr>
              <w:lastRenderedPageBreak/>
              <w:t>грамма воспитателя. Ежедневное планирование по программе «Детство». Средняя группа. Авт.-составители И.А. Рындина, О.Н. Небыкова – Волгоград. «Учитель», 2016</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Грядкина Т.С. Образовательтная область Физическое развитие. – СПб.: «Детство-Пресс», 2017</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Средняя группа (от 4 до 5 лет). Автор-составитель О.Н. Небыкова. – Волгоград. «Учитель», 2018</w:t>
            </w:r>
          </w:p>
          <w:p w:rsidR="00301CDC" w:rsidRPr="00301CDC" w:rsidRDefault="00301CDC" w:rsidP="00F326A3">
            <w:pPr>
              <w:jc w:val="both"/>
              <w:rPr>
                <w:rFonts w:ascii="Times New Roman" w:hAnsi="Times New Roman" w:cs="Times New Roman"/>
                <w:color w:val="000000" w:themeColor="text1"/>
                <w:sz w:val="20"/>
                <w:szCs w:val="20"/>
              </w:rPr>
            </w:pPr>
          </w:p>
          <w:p w:rsidR="00301CDC" w:rsidRPr="00301CDC" w:rsidRDefault="00301CDC" w:rsidP="00F326A3">
            <w:pPr>
              <w:pStyle w:val="TableParagraph"/>
              <w:ind w:left="0"/>
              <w:rPr>
                <w:b/>
                <w:sz w:val="20"/>
                <w:szCs w:val="20"/>
              </w:rPr>
            </w:pPr>
            <w:r w:rsidRPr="00301CDC">
              <w:rPr>
                <w:b/>
                <w:sz w:val="20"/>
                <w:szCs w:val="20"/>
              </w:rPr>
              <w:t>Утренняя гимнастика</w:t>
            </w:r>
          </w:p>
          <w:p w:rsidR="00301CDC" w:rsidRPr="00301CDC" w:rsidRDefault="00301CDC" w:rsidP="00F326A3">
            <w:pPr>
              <w:pStyle w:val="TableParagraph"/>
              <w:ind w:left="0"/>
              <w:rPr>
                <w:sz w:val="20"/>
                <w:szCs w:val="20"/>
              </w:rPr>
            </w:pPr>
            <w:r w:rsidRPr="00301CDC">
              <w:rPr>
                <w:b/>
                <w:sz w:val="20"/>
                <w:szCs w:val="20"/>
              </w:rPr>
              <w:t>Физическое развитие. Программа «Детство» для детей 4 – 7 лет</w:t>
            </w:r>
            <w:r w:rsidRPr="00301CDC">
              <w:rPr>
                <w:sz w:val="20"/>
                <w:szCs w:val="20"/>
              </w:rPr>
              <w:t>. ФГОС ДО / авт.-составители Е.А. Мартынова, Н.А. Давыдова, Н.Р. Кислюк. – Волгоград. «Учитель», 2014 (1 комплекс на 2 недели)</w:t>
            </w:r>
          </w:p>
          <w:p w:rsidR="00301CDC" w:rsidRPr="00301CDC" w:rsidRDefault="00301CDC" w:rsidP="00F326A3">
            <w:pPr>
              <w:pStyle w:val="TableParagraph"/>
              <w:ind w:left="0"/>
              <w:rPr>
                <w:b/>
                <w:sz w:val="20"/>
                <w:szCs w:val="20"/>
              </w:rPr>
            </w:pPr>
            <w:r w:rsidRPr="00301CDC">
              <w:rPr>
                <w:b/>
                <w:sz w:val="20"/>
                <w:szCs w:val="20"/>
              </w:rPr>
              <w:t xml:space="preserve">Сентябрь </w:t>
            </w:r>
          </w:p>
          <w:p w:rsidR="00301CDC" w:rsidRPr="00301CDC" w:rsidRDefault="00301CDC" w:rsidP="00F326A3">
            <w:pPr>
              <w:pStyle w:val="TableParagraph"/>
              <w:ind w:left="0"/>
              <w:rPr>
                <w:sz w:val="20"/>
                <w:szCs w:val="20"/>
              </w:rPr>
            </w:pPr>
            <w:r w:rsidRPr="00301CDC">
              <w:rPr>
                <w:sz w:val="20"/>
                <w:szCs w:val="20"/>
              </w:rPr>
              <w:t xml:space="preserve">1-2 неделя – </w:t>
            </w:r>
            <w:r w:rsidRPr="00301CDC">
              <w:rPr>
                <w:bCs/>
                <w:color w:val="000000"/>
                <w:sz w:val="20"/>
                <w:szCs w:val="20"/>
              </w:rPr>
              <w:t xml:space="preserve"> с гимнастической палкой</w:t>
            </w:r>
            <w:r w:rsidRPr="00301CDC">
              <w:rPr>
                <w:sz w:val="20"/>
                <w:szCs w:val="20"/>
              </w:rPr>
              <w:t xml:space="preserve"> стр.</w:t>
            </w:r>
          </w:p>
          <w:p w:rsidR="00301CDC" w:rsidRPr="00301CDC" w:rsidRDefault="00301CDC" w:rsidP="00F326A3">
            <w:pPr>
              <w:pStyle w:val="TableParagraph"/>
              <w:ind w:left="0"/>
              <w:rPr>
                <w:sz w:val="20"/>
                <w:szCs w:val="20"/>
              </w:rPr>
            </w:pPr>
            <w:r w:rsidRPr="00301CDC">
              <w:rPr>
                <w:sz w:val="20"/>
                <w:szCs w:val="20"/>
              </w:rPr>
              <w:t xml:space="preserve">3-4 неделя – с обручем стр.9 </w:t>
            </w:r>
          </w:p>
          <w:p w:rsidR="00301CDC" w:rsidRPr="00301CDC" w:rsidRDefault="00301CDC" w:rsidP="00F326A3">
            <w:pPr>
              <w:pStyle w:val="TableParagraph"/>
              <w:ind w:left="0"/>
              <w:rPr>
                <w:b/>
                <w:sz w:val="20"/>
                <w:szCs w:val="20"/>
              </w:rPr>
            </w:pPr>
            <w:r w:rsidRPr="00301CDC">
              <w:rPr>
                <w:b/>
                <w:sz w:val="20"/>
                <w:szCs w:val="20"/>
              </w:rPr>
              <w:t>Октябрь</w:t>
            </w:r>
          </w:p>
          <w:p w:rsidR="00301CDC" w:rsidRPr="00301CDC" w:rsidRDefault="00301CDC" w:rsidP="00F326A3">
            <w:pPr>
              <w:pStyle w:val="TableParagraph"/>
              <w:ind w:left="0"/>
              <w:rPr>
                <w:sz w:val="20"/>
                <w:szCs w:val="20"/>
              </w:rPr>
            </w:pPr>
            <w:r w:rsidRPr="00301CDC">
              <w:rPr>
                <w:sz w:val="20"/>
                <w:szCs w:val="20"/>
              </w:rPr>
              <w:lastRenderedPageBreak/>
              <w:t>1-2 неделя – с мячом стр.11</w:t>
            </w:r>
          </w:p>
          <w:p w:rsidR="00301CDC" w:rsidRPr="00301CDC" w:rsidRDefault="00301CDC" w:rsidP="00F326A3">
            <w:pPr>
              <w:pStyle w:val="TableParagraph"/>
              <w:ind w:left="0"/>
              <w:rPr>
                <w:sz w:val="20"/>
                <w:szCs w:val="20"/>
              </w:rPr>
            </w:pPr>
            <w:r w:rsidRPr="00301CDC">
              <w:rPr>
                <w:sz w:val="20"/>
                <w:szCs w:val="20"/>
              </w:rPr>
              <w:t xml:space="preserve">3-4 неделя – с платочком стр11 </w:t>
            </w:r>
          </w:p>
          <w:p w:rsidR="00301CDC" w:rsidRPr="00301CDC" w:rsidRDefault="00301CDC" w:rsidP="00F326A3">
            <w:pPr>
              <w:pStyle w:val="TableParagraph"/>
              <w:ind w:left="0"/>
              <w:rPr>
                <w:b/>
                <w:sz w:val="20"/>
                <w:szCs w:val="20"/>
              </w:rPr>
            </w:pPr>
            <w:r w:rsidRPr="00301CDC">
              <w:rPr>
                <w:b/>
                <w:sz w:val="20"/>
                <w:szCs w:val="20"/>
              </w:rPr>
              <w:t xml:space="preserve">Ноябрь </w:t>
            </w:r>
          </w:p>
          <w:p w:rsidR="00301CDC" w:rsidRPr="00301CDC" w:rsidRDefault="00301CDC" w:rsidP="00F326A3">
            <w:pPr>
              <w:pStyle w:val="TableParagraph"/>
              <w:ind w:left="0"/>
              <w:rPr>
                <w:sz w:val="20"/>
                <w:szCs w:val="20"/>
              </w:rPr>
            </w:pPr>
            <w:r w:rsidRPr="00301CDC">
              <w:rPr>
                <w:sz w:val="20"/>
                <w:szCs w:val="20"/>
              </w:rPr>
              <w:t>1-2 неделя – с мячом стр.13</w:t>
            </w:r>
          </w:p>
          <w:p w:rsidR="00301CDC" w:rsidRPr="00301CDC" w:rsidRDefault="00301CDC" w:rsidP="00F326A3">
            <w:pPr>
              <w:pStyle w:val="TableParagraph"/>
              <w:ind w:left="0"/>
              <w:rPr>
                <w:sz w:val="20"/>
                <w:szCs w:val="20"/>
              </w:rPr>
            </w:pPr>
            <w:r w:rsidRPr="00301CDC">
              <w:rPr>
                <w:sz w:val="20"/>
                <w:szCs w:val="20"/>
              </w:rPr>
              <w:t xml:space="preserve">3-4 неделя кубиками стр.15 </w:t>
            </w:r>
          </w:p>
          <w:p w:rsidR="00301CDC" w:rsidRPr="00301CDC" w:rsidRDefault="00301CDC" w:rsidP="00F326A3">
            <w:pPr>
              <w:pStyle w:val="TableParagraph"/>
              <w:ind w:left="0"/>
              <w:rPr>
                <w:b/>
                <w:sz w:val="20"/>
                <w:szCs w:val="20"/>
              </w:rPr>
            </w:pPr>
            <w:r w:rsidRPr="00301CDC">
              <w:rPr>
                <w:b/>
                <w:sz w:val="20"/>
                <w:szCs w:val="20"/>
              </w:rPr>
              <w:t xml:space="preserve">Декабрь </w:t>
            </w:r>
          </w:p>
          <w:p w:rsidR="00301CDC" w:rsidRPr="00301CDC" w:rsidRDefault="00301CDC" w:rsidP="00F326A3">
            <w:pPr>
              <w:pStyle w:val="TableParagraph"/>
              <w:ind w:left="0"/>
              <w:rPr>
                <w:sz w:val="20"/>
                <w:szCs w:val="20"/>
              </w:rPr>
            </w:pPr>
            <w:r w:rsidRPr="00301CDC">
              <w:rPr>
                <w:sz w:val="20"/>
                <w:szCs w:val="20"/>
              </w:rPr>
              <w:t>1-2 неделя – с мячом стр.17</w:t>
            </w:r>
          </w:p>
          <w:p w:rsidR="00301CDC" w:rsidRPr="00301CDC" w:rsidRDefault="00301CDC" w:rsidP="00F326A3">
            <w:pPr>
              <w:pStyle w:val="TableParagraph"/>
              <w:ind w:left="0"/>
              <w:rPr>
                <w:sz w:val="20"/>
                <w:szCs w:val="20"/>
              </w:rPr>
            </w:pPr>
            <w:r w:rsidRPr="00301CDC">
              <w:rPr>
                <w:sz w:val="20"/>
                <w:szCs w:val="20"/>
              </w:rPr>
              <w:t xml:space="preserve">3-4 неделя  – </w:t>
            </w:r>
            <w:r w:rsidRPr="00301CDC">
              <w:rPr>
                <w:bCs/>
                <w:color w:val="000000"/>
                <w:sz w:val="20"/>
                <w:szCs w:val="20"/>
              </w:rPr>
              <w:t xml:space="preserve"> с гимнастической палкой</w:t>
            </w:r>
            <w:r w:rsidRPr="00301CDC">
              <w:rPr>
                <w:sz w:val="20"/>
                <w:szCs w:val="20"/>
              </w:rPr>
              <w:t xml:space="preserve"> стр.20</w:t>
            </w:r>
          </w:p>
          <w:p w:rsidR="00301CDC" w:rsidRPr="00301CDC" w:rsidRDefault="00301CDC" w:rsidP="00F326A3">
            <w:pPr>
              <w:pStyle w:val="TableParagraph"/>
              <w:ind w:left="0"/>
              <w:rPr>
                <w:b/>
                <w:sz w:val="20"/>
                <w:szCs w:val="20"/>
              </w:rPr>
            </w:pPr>
            <w:r w:rsidRPr="00301CDC">
              <w:rPr>
                <w:b/>
                <w:sz w:val="20"/>
                <w:szCs w:val="20"/>
              </w:rPr>
              <w:t xml:space="preserve">Январь </w:t>
            </w:r>
          </w:p>
          <w:p w:rsidR="00301CDC" w:rsidRPr="00301CDC" w:rsidRDefault="00301CDC" w:rsidP="00F326A3">
            <w:pPr>
              <w:pStyle w:val="TableParagraph"/>
              <w:ind w:left="0"/>
              <w:rPr>
                <w:sz w:val="20"/>
                <w:szCs w:val="20"/>
              </w:rPr>
            </w:pPr>
            <w:r w:rsidRPr="00301CDC">
              <w:rPr>
                <w:sz w:val="20"/>
                <w:szCs w:val="20"/>
              </w:rPr>
              <w:t xml:space="preserve">1-2 неделя – с мячом стр.23 </w:t>
            </w:r>
          </w:p>
          <w:p w:rsidR="00301CDC" w:rsidRPr="00301CDC" w:rsidRDefault="00301CDC" w:rsidP="00F326A3">
            <w:pPr>
              <w:pStyle w:val="TableParagraph"/>
              <w:ind w:left="0"/>
              <w:rPr>
                <w:sz w:val="20"/>
                <w:szCs w:val="20"/>
              </w:rPr>
            </w:pPr>
            <w:r w:rsidRPr="00301CDC">
              <w:rPr>
                <w:sz w:val="20"/>
                <w:szCs w:val="20"/>
              </w:rPr>
              <w:t>3-4 неделя – с косичкой(короткий шнур) стр.25</w:t>
            </w:r>
          </w:p>
          <w:p w:rsidR="00301CDC" w:rsidRPr="00301CDC" w:rsidRDefault="00301CDC" w:rsidP="00F326A3">
            <w:pPr>
              <w:pStyle w:val="TableParagraph"/>
              <w:ind w:left="0"/>
              <w:rPr>
                <w:b/>
                <w:sz w:val="20"/>
                <w:szCs w:val="20"/>
              </w:rPr>
            </w:pPr>
            <w:r w:rsidRPr="00301CDC">
              <w:rPr>
                <w:b/>
                <w:sz w:val="20"/>
                <w:szCs w:val="20"/>
              </w:rPr>
              <w:t xml:space="preserve">Февраль </w:t>
            </w:r>
          </w:p>
          <w:p w:rsidR="00301CDC" w:rsidRPr="00301CDC" w:rsidRDefault="00301CDC" w:rsidP="00F326A3">
            <w:pPr>
              <w:pStyle w:val="TableParagraph"/>
              <w:ind w:left="0"/>
              <w:rPr>
                <w:sz w:val="20"/>
                <w:szCs w:val="20"/>
              </w:rPr>
            </w:pPr>
            <w:r w:rsidRPr="00301CDC">
              <w:rPr>
                <w:sz w:val="20"/>
                <w:szCs w:val="20"/>
              </w:rPr>
              <w:t xml:space="preserve">1-2 неделя – мячом стр.27 </w:t>
            </w:r>
          </w:p>
          <w:p w:rsidR="00301CDC" w:rsidRPr="00301CDC" w:rsidRDefault="00301CDC" w:rsidP="00F326A3">
            <w:pPr>
              <w:pStyle w:val="TableParagraph"/>
              <w:ind w:left="0"/>
              <w:rPr>
                <w:sz w:val="20"/>
                <w:szCs w:val="20"/>
              </w:rPr>
            </w:pPr>
            <w:r w:rsidRPr="00301CDC">
              <w:rPr>
                <w:sz w:val="20"/>
                <w:szCs w:val="20"/>
              </w:rPr>
              <w:t>3-4 неделя с кубиками стр.29</w:t>
            </w:r>
          </w:p>
          <w:p w:rsidR="00301CDC" w:rsidRPr="00301CDC" w:rsidRDefault="00301CDC" w:rsidP="00F326A3">
            <w:pPr>
              <w:pStyle w:val="TableParagraph"/>
              <w:ind w:left="0"/>
              <w:rPr>
                <w:b/>
                <w:sz w:val="20"/>
                <w:szCs w:val="20"/>
              </w:rPr>
            </w:pPr>
            <w:r w:rsidRPr="00301CDC">
              <w:rPr>
                <w:b/>
                <w:sz w:val="20"/>
                <w:szCs w:val="20"/>
              </w:rPr>
              <w:t xml:space="preserve">Март </w:t>
            </w:r>
          </w:p>
          <w:p w:rsidR="00301CDC" w:rsidRPr="00301CDC" w:rsidRDefault="00301CDC" w:rsidP="00F326A3">
            <w:pPr>
              <w:pStyle w:val="TableParagraph"/>
              <w:ind w:left="0"/>
              <w:rPr>
                <w:sz w:val="20"/>
                <w:szCs w:val="20"/>
              </w:rPr>
            </w:pPr>
            <w:r w:rsidRPr="00301CDC">
              <w:rPr>
                <w:sz w:val="20"/>
                <w:szCs w:val="20"/>
              </w:rPr>
              <w:t>1-2 неделя – с мячом стр.31</w:t>
            </w:r>
          </w:p>
          <w:p w:rsidR="00301CDC" w:rsidRPr="00301CDC" w:rsidRDefault="00301CDC" w:rsidP="00F326A3">
            <w:pPr>
              <w:pStyle w:val="TableParagraph"/>
              <w:ind w:left="0"/>
              <w:rPr>
                <w:sz w:val="20"/>
                <w:szCs w:val="20"/>
              </w:rPr>
            </w:pPr>
            <w:r w:rsidRPr="00301CDC">
              <w:rPr>
                <w:sz w:val="20"/>
                <w:szCs w:val="20"/>
              </w:rPr>
              <w:t xml:space="preserve">3-4 неделя –  с обручем стр.34 </w:t>
            </w:r>
          </w:p>
          <w:p w:rsidR="00301CDC" w:rsidRPr="00301CDC" w:rsidRDefault="00301CDC" w:rsidP="00F326A3">
            <w:pPr>
              <w:pStyle w:val="TableParagraph"/>
              <w:ind w:left="0"/>
              <w:rPr>
                <w:b/>
                <w:sz w:val="20"/>
                <w:szCs w:val="20"/>
              </w:rPr>
            </w:pPr>
            <w:r w:rsidRPr="00301CDC">
              <w:rPr>
                <w:b/>
                <w:sz w:val="20"/>
                <w:szCs w:val="20"/>
              </w:rPr>
              <w:t xml:space="preserve">Апрель </w:t>
            </w:r>
          </w:p>
          <w:p w:rsidR="00301CDC" w:rsidRPr="00301CDC" w:rsidRDefault="00301CDC" w:rsidP="00F326A3">
            <w:pPr>
              <w:pStyle w:val="TableParagraph"/>
              <w:ind w:left="0"/>
              <w:rPr>
                <w:sz w:val="20"/>
                <w:szCs w:val="20"/>
              </w:rPr>
            </w:pPr>
            <w:r w:rsidRPr="00301CDC">
              <w:rPr>
                <w:sz w:val="20"/>
                <w:szCs w:val="20"/>
              </w:rPr>
              <w:t xml:space="preserve">1-2 неделя </w:t>
            </w:r>
            <w:r w:rsidRPr="00301CDC">
              <w:rPr>
                <w:bCs/>
                <w:color w:val="000000"/>
                <w:sz w:val="20"/>
                <w:szCs w:val="20"/>
              </w:rPr>
              <w:t xml:space="preserve"> с гимнастической палкой</w:t>
            </w:r>
            <w:r w:rsidRPr="00301CDC">
              <w:rPr>
                <w:sz w:val="20"/>
                <w:szCs w:val="20"/>
              </w:rPr>
              <w:t xml:space="preserve"> стр.36</w:t>
            </w:r>
          </w:p>
          <w:p w:rsidR="00301CDC" w:rsidRPr="00301CDC" w:rsidRDefault="00301CDC" w:rsidP="00F326A3">
            <w:pPr>
              <w:pStyle w:val="TableParagraph"/>
              <w:ind w:left="0"/>
              <w:rPr>
                <w:sz w:val="20"/>
                <w:szCs w:val="20"/>
              </w:rPr>
            </w:pPr>
            <w:r w:rsidRPr="00301CDC">
              <w:rPr>
                <w:sz w:val="20"/>
                <w:szCs w:val="20"/>
              </w:rPr>
              <w:t>3-4 неделя – с мячом стр39</w:t>
            </w:r>
          </w:p>
          <w:p w:rsidR="00301CDC" w:rsidRPr="00301CDC" w:rsidRDefault="00301CDC" w:rsidP="00F326A3">
            <w:pPr>
              <w:pStyle w:val="TableParagraph"/>
              <w:ind w:left="0"/>
              <w:rPr>
                <w:b/>
                <w:sz w:val="20"/>
                <w:szCs w:val="20"/>
              </w:rPr>
            </w:pPr>
            <w:r w:rsidRPr="00301CDC">
              <w:rPr>
                <w:b/>
                <w:sz w:val="20"/>
                <w:szCs w:val="20"/>
              </w:rPr>
              <w:t xml:space="preserve">Май </w:t>
            </w:r>
          </w:p>
          <w:p w:rsidR="00301CDC" w:rsidRPr="00301CDC" w:rsidRDefault="00301CDC" w:rsidP="00F326A3">
            <w:pPr>
              <w:pStyle w:val="TableParagraph"/>
              <w:ind w:left="0"/>
              <w:rPr>
                <w:sz w:val="20"/>
                <w:szCs w:val="20"/>
              </w:rPr>
            </w:pPr>
            <w:r w:rsidRPr="00301CDC">
              <w:rPr>
                <w:sz w:val="20"/>
                <w:szCs w:val="20"/>
              </w:rPr>
              <w:t>1-2  с косичкой(короткий шнур) стр.41</w:t>
            </w:r>
          </w:p>
          <w:p w:rsidR="00301CDC" w:rsidRPr="00301CDC" w:rsidRDefault="00301CDC" w:rsidP="00F326A3">
            <w:pPr>
              <w:pStyle w:val="TableParagraph"/>
              <w:ind w:left="0"/>
              <w:rPr>
                <w:sz w:val="20"/>
                <w:szCs w:val="20"/>
              </w:rPr>
            </w:pPr>
            <w:r w:rsidRPr="00301CDC">
              <w:rPr>
                <w:sz w:val="20"/>
                <w:szCs w:val="20"/>
              </w:rPr>
              <w:t>3-4 неделя – с мячом стр.44</w:t>
            </w:r>
          </w:p>
        </w:tc>
      </w:tr>
    </w:tbl>
    <w:p w:rsidR="00454F8A" w:rsidRDefault="00454F8A" w:rsidP="00F326A3">
      <w:pPr>
        <w:spacing w:after="0" w:line="240" w:lineRule="auto"/>
        <w:jc w:val="center"/>
        <w:rPr>
          <w:rFonts w:ascii="Times New Roman" w:hAnsi="Times New Roman" w:cs="Times New Roman"/>
          <w:b/>
          <w:sz w:val="24"/>
          <w:szCs w:val="24"/>
        </w:rPr>
      </w:pPr>
    </w:p>
    <w:p w:rsidR="00A37A88" w:rsidRPr="00A7154C" w:rsidRDefault="00E16674" w:rsidP="00F326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A37A88" w:rsidRPr="00A7154C" w:rsidRDefault="00A37A88" w:rsidP="00F326A3">
      <w:pPr>
        <w:spacing w:after="0" w:line="240" w:lineRule="auto"/>
        <w:jc w:val="center"/>
        <w:rPr>
          <w:rFonts w:ascii="Times New Roman" w:hAnsi="Times New Roman" w:cs="Times New Roman"/>
          <w:b/>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p>
    <w:p w:rsidR="009B652E" w:rsidRDefault="00A37A88" w:rsidP="00F326A3">
      <w:pPr>
        <w:spacing w:after="0" w:line="240" w:lineRule="auto"/>
        <w:jc w:val="both"/>
        <w:rPr>
          <w:rFonts w:ascii="Times New Roman" w:hAnsi="Times New Roman" w:cs="Times New Roman"/>
          <w:sz w:val="24"/>
          <w:szCs w:val="24"/>
        </w:rPr>
      </w:pPr>
      <w:r w:rsidRPr="00A7154C">
        <w:rPr>
          <w:rFonts w:ascii="Times New Roman" w:hAnsi="Times New Roman" w:cs="Times New Roman"/>
          <w:sz w:val="24"/>
          <w:szCs w:val="24"/>
        </w:rPr>
        <w:t xml:space="preserve"> </w:t>
      </w:r>
    </w:p>
    <w:tbl>
      <w:tblPr>
        <w:tblStyle w:val="a4"/>
        <w:tblpPr w:leftFromText="180" w:rightFromText="180" w:vertAnchor="text" w:tblpY="1"/>
        <w:tblOverlap w:val="never"/>
        <w:tblW w:w="10173" w:type="dxa"/>
        <w:tblLayout w:type="fixed"/>
        <w:tblLook w:val="04A0" w:firstRow="1" w:lastRow="0" w:firstColumn="1" w:lastColumn="0" w:noHBand="0" w:noVBand="1"/>
      </w:tblPr>
      <w:tblGrid>
        <w:gridCol w:w="560"/>
        <w:gridCol w:w="2557"/>
        <w:gridCol w:w="373"/>
        <w:gridCol w:w="2744"/>
        <w:gridCol w:w="186"/>
        <w:gridCol w:w="3753"/>
      </w:tblGrid>
      <w:tr w:rsidR="009B652E" w:rsidRPr="002575D8" w:rsidTr="002575D8">
        <w:tc>
          <w:tcPr>
            <w:tcW w:w="10173" w:type="dxa"/>
            <w:gridSpan w:val="6"/>
            <w:shd w:val="clear" w:color="auto" w:fill="FFFF00"/>
          </w:tcPr>
          <w:p w:rsidR="009B652E" w:rsidRPr="002575D8" w:rsidRDefault="009B652E"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«Социально – коммуникативное развитие»</w:t>
            </w:r>
          </w:p>
        </w:tc>
      </w:tr>
      <w:tr w:rsidR="009B652E" w:rsidRPr="002575D8" w:rsidTr="002575D8">
        <w:trPr>
          <w:cantSplit/>
          <w:trHeight w:val="844"/>
        </w:trPr>
        <w:tc>
          <w:tcPr>
            <w:tcW w:w="560" w:type="dxa"/>
            <w:textDirection w:val="btLr"/>
          </w:tcPr>
          <w:p w:rsidR="009B652E" w:rsidRPr="002575D8" w:rsidRDefault="009B652E" w:rsidP="00F326A3">
            <w:pPr>
              <w:ind w:left="113"/>
              <w:jc w:val="center"/>
              <w:rPr>
                <w:rFonts w:ascii="Times New Roman" w:hAnsi="Times New Roman" w:cs="Times New Roman"/>
                <w:sz w:val="20"/>
                <w:szCs w:val="20"/>
              </w:rPr>
            </w:pPr>
            <w:r w:rsidRPr="002575D8">
              <w:rPr>
                <w:rFonts w:ascii="Times New Roman" w:hAnsi="Times New Roman" w:cs="Times New Roman"/>
                <w:sz w:val="20"/>
                <w:szCs w:val="20"/>
              </w:rPr>
              <w:t>формы</w:t>
            </w:r>
          </w:p>
        </w:tc>
        <w:tc>
          <w:tcPr>
            <w:tcW w:w="2930" w:type="dxa"/>
            <w:gridSpan w:val="2"/>
          </w:tcPr>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совместная деятельность</w:t>
            </w:r>
          </w:p>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с педагогом</w:t>
            </w:r>
          </w:p>
        </w:tc>
        <w:tc>
          <w:tcPr>
            <w:tcW w:w="2930" w:type="dxa"/>
            <w:gridSpan w:val="2"/>
          </w:tcPr>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совместная деятельность,</w:t>
            </w:r>
          </w:p>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осуществляемая в ходе</w:t>
            </w:r>
          </w:p>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режимных моментов</w:t>
            </w:r>
          </w:p>
        </w:tc>
        <w:tc>
          <w:tcPr>
            <w:tcW w:w="3753" w:type="dxa"/>
          </w:tcPr>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самостоятельная</w:t>
            </w:r>
          </w:p>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деятельность детей</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 (4-5 лет)</w:t>
            </w:r>
          </w:p>
        </w:tc>
      </w:tr>
      <w:tr w:rsidR="00574CE3" w:rsidRPr="002575D8" w:rsidTr="002575D8">
        <w:tc>
          <w:tcPr>
            <w:tcW w:w="560" w:type="dxa"/>
            <w:vMerge w:val="restart"/>
            <w:textDirection w:val="btLr"/>
            <w:vAlign w:val="center"/>
          </w:tcPr>
          <w:p w:rsidR="00574CE3" w:rsidRPr="002575D8" w:rsidRDefault="00574CE3" w:rsidP="00F326A3">
            <w:pPr>
              <w:ind w:left="113"/>
              <w:jc w:val="center"/>
              <w:rPr>
                <w:rFonts w:ascii="Times New Roman" w:hAnsi="Times New Roman" w:cs="Times New Roman"/>
                <w:sz w:val="20"/>
                <w:szCs w:val="20"/>
              </w:rPr>
            </w:pPr>
            <w:r w:rsidRPr="002575D8">
              <w:rPr>
                <w:rFonts w:ascii="Times New Roman" w:hAnsi="Times New Roman" w:cs="Times New Roman"/>
                <w:sz w:val="20"/>
                <w:szCs w:val="20"/>
              </w:rPr>
              <w:t>способы</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vMerge/>
          </w:tcPr>
          <w:p w:rsidR="00574CE3" w:rsidRPr="002575D8" w:rsidRDefault="00574CE3" w:rsidP="00F326A3">
            <w:pPr>
              <w:jc w:val="both"/>
              <w:rPr>
                <w:rFonts w:ascii="Times New Roman" w:hAnsi="Times New Roman" w:cs="Times New Roman"/>
                <w:sz w:val="20"/>
                <w:szCs w:val="20"/>
              </w:rPr>
            </w:pP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проблемно-игровые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Сюжетно-ролевые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познавательные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наблюдения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рассматривание иллюстраций, художественных картин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lastRenderedPageBreak/>
              <w:t xml:space="preserve">- праздники, развлечения, досуги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игры-драматизации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слушание любимых музыкальных произведений</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lastRenderedPageBreak/>
              <w:t>- образовательные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дежурство</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чтение художественной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литературы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ситуативный разговор</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проблемно-игровые ситуации проявления эмоциональной отзывчивости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 здоровья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рассматривание дидактических картинок, иллюстраций и </w:t>
            </w:r>
            <w:r w:rsidRPr="002575D8">
              <w:rPr>
                <w:rFonts w:ascii="Times New Roman" w:hAnsi="Times New Roman" w:cs="Times New Roman"/>
                <w:sz w:val="20"/>
                <w:szCs w:val="20"/>
              </w:rPr>
              <w:lastRenderedPageBreak/>
              <w:t>их обсуждение</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lastRenderedPageBreak/>
              <w:t>- сюжетно-ролевые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общение друг с другом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свободные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Методы и приемы</w:t>
            </w:r>
          </w:p>
        </w:tc>
      </w:tr>
      <w:tr w:rsidR="00574CE3" w:rsidRPr="002575D8" w:rsidTr="002575D8">
        <w:trPr>
          <w:trHeight w:val="60"/>
        </w:trPr>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Наблюдение, рассматривание картин, сюрпризные моменты и элементы новизны.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Воображаемая ситуация,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приход сказочного героя</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ситуативный разговор, рассказ, беседа, чтение.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Ответы на вопросы детей, проблемно-практические ситуации, имитационно - моделирующие игры, уточняющие вопросы, чтение художественной литературы, использование художественного слова, совместное составление рассказов, дидактические словесные игры</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инсценировки, введение игрового персонажа, дидактическая игра, проблемная ситуация</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Игрушки</w:t>
            </w:r>
            <w:r w:rsidRPr="002575D8">
              <w:rPr>
                <w:rFonts w:ascii="Times New Roman" w:hAnsi="Times New Roman" w:cs="Times New Roman"/>
                <w:sz w:val="20"/>
                <w:szCs w:val="20"/>
              </w:rPr>
              <w:t>: куклы, корзина для овощей, утюг, коляски, кроватка кукольная, касса, весы, чайник, кофеварка, тостер, плита, одежда для кукол, бинокль, жезл, машины разных размеров, трактор, мотоцикл, машины специального назначения, воздушный, транспорт, набор инструментов</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Игровой модуль</w:t>
            </w:r>
            <w:r w:rsidRPr="002575D8">
              <w:rPr>
                <w:rFonts w:ascii="Times New Roman" w:hAnsi="Times New Roman" w:cs="Times New Roman"/>
                <w:sz w:val="20"/>
                <w:szCs w:val="20"/>
              </w:rPr>
              <w:t>: Кухня, комната, паркинг ширма игровая, набор костюмов для сюжетно – ролевой игры, игровое поле «Дорога», набор «Дорожные знаки», говорящий светофор и дорожные знаки, наборы игровые для сюжетно – ролевой игры. Парикмахерская, больница, магазин, продукты, овощи, фрукты, одежда для кукол, посуда, инструментов</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Наглядно-демонстрационный материал</w:t>
            </w:r>
            <w:r w:rsidRPr="002575D8">
              <w:rPr>
                <w:rFonts w:ascii="Times New Roman" w:hAnsi="Times New Roman" w:cs="Times New Roman"/>
                <w:sz w:val="20"/>
                <w:szCs w:val="20"/>
              </w:rPr>
              <w:t>: «Бытовая техника», Альбом «Правила пожарной безопасности»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Дидактические игры</w:t>
            </w:r>
            <w:r w:rsidRPr="002575D8">
              <w:rPr>
                <w:rFonts w:ascii="Times New Roman" w:hAnsi="Times New Roman" w:cs="Times New Roman"/>
                <w:sz w:val="20"/>
                <w:szCs w:val="20"/>
              </w:rPr>
              <w:t>: «Уроки для самых маленьких профессии», «Узнай меня», «Все профессии важны», игра – пазл «Профессии», «Транспорт и дорожные знаки», «Летим, плывем, едем», «Азбука эмоций», «Игра на «Эмоции», игрушка – антистресс, кубик «Эмоции», «Уроки вежливости, «Я и другие»</w:t>
            </w:r>
          </w:p>
        </w:tc>
      </w:tr>
      <w:tr w:rsidR="00574CE3" w:rsidRPr="002575D8" w:rsidTr="002575D8">
        <w:tc>
          <w:tcPr>
            <w:tcW w:w="10173" w:type="dxa"/>
            <w:gridSpan w:val="6"/>
          </w:tcPr>
          <w:tbl>
            <w:tblPr>
              <w:tblStyle w:val="a4"/>
              <w:tblpPr w:leftFromText="180" w:rightFromText="180" w:vertAnchor="text" w:tblpX="-147" w:tblpY="1"/>
              <w:tblOverlap w:val="never"/>
              <w:tblW w:w="10201" w:type="dxa"/>
              <w:tblLayout w:type="fixed"/>
              <w:tblLook w:val="04A0" w:firstRow="1" w:lastRow="0" w:firstColumn="1" w:lastColumn="0" w:noHBand="0" w:noVBand="1"/>
            </w:tblPr>
            <w:tblGrid>
              <w:gridCol w:w="707"/>
              <w:gridCol w:w="2930"/>
              <w:gridCol w:w="2930"/>
              <w:gridCol w:w="3634"/>
            </w:tblGrid>
            <w:tr w:rsidR="00574CE3" w:rsidRPr="002575D8" w:rsidTr="003D5FF2">
              <w:tc>
                <w:tcPr>
                  <w:tcW w:w="10201" w:type="dxa"/>
                  <w:gridSpan w:val="4"/>
                </w:tcPr>
                <w:p w:rsidR="00574CE3" w:rsidRPr="002575D8" w:rsidRDefault="00574CE3" w:rsidP="00F326A3">
                  <w:pPr>
                    <w:autoSpaceDE w:val="0"/>
                    <w:autoSpaceDN w:val="0"/>
                    <w:adjustRightInd w:val="0"/>
                    <w:jc w:val="center"/>
                    <w:rPr>
                      <w:rFonts w:ascii="Times New Roman" w:hAnsi="Times New Roman" w:cs="Times New Roman"/>
                      <w:b/>
                      <w:sz w:val="20"/>
                      <w:szCs w:val="20"/>
                    </w:rPr>
                  </w:pPr>
                  <w:r w:rsidRPr="002575D8">
                    <w:rPr>
                      <w:rFonts w:ascii="Times New Roman" w:hAnsi="Times New Roman" w:cs="Times New Roman"/>
                      <w:b/>
                      <w:sz w:val="20"/>
                      <w:szCs w:val="20"/>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tc>
            </w:tr>
            <w:tr w:rsidR="00574CE3" w:rsidRPr="002575D8" w:rsidTr="003D5FF2">
              <w:tc>
                <w:tcPr>
                  <w:tcW w:w="707" w:type="dxa"/>
                </w:tcPr>
                <w:p w:rsidR="00574CE3" w:rsidRPr="002575D8" w:rsidRDefault="00574CE3" w:rsidP="00F326A3">
                  <w:pPr>
                    <w:jc w:val="both"/>
                    <w:rPr>
                      <w:rFonts w:ascii="Times New Roman" w:hAnsi="Times New Roman" w:cs="Times New Roman"/>
                      <w:sz w:val="20"/>
                      <w:szCs w:val="20"/>
                    </w:rPr>
                  </w:pPr>
                </w:p>
              </w:tc>
              <w:tc>
                <w:tcPr>
                  <w:tcW w:w="2930"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634"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3D5FF2">
              <w:trPr>
                <w:trHeight w:val="139"/>
              </w:trPr>
              <w:tc>
                <w:tcPr>
                  <w:tcW w:w="707" w:type="dxa"/>
                </w:tcPr>
                <w:p w:rsidR="00574CE3" w:rsidRPr="002575D8" w:rsidRDefault="00574CE3" w:rsidP="00F326A3">
                  <w:pPr>
                    <w:jc w:val="both"/>
                    <w:rPr>
                      <w:rFonts w:ascii="Times New Roman" w:hAnsi="Times New Roman" w:cs="Times New Roman"/>
                      <w:sz w:val="20"/>
                      <w:szCs w:val="20"/>
                    </w:rPr>
                  </w:pPr>
                </w:p>
              </w:tc>
              <w:tc>
                <w:tcPr>
                  <w:tcW w:w="2930"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проблемно-игровые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этюды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наблюдения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рефлексия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 на расслабление, сосредоточение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гимнастика для глаз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пальчиковая гимнастика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динамическая пауза</w:t>
                  </w:r>
                </w:p>
              </w:tc>
              <w:tc>
                <w:tcPr>
                  <w:tcW w:w="2930"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этюды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наблюдения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рефлексия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 на расслабление, сосредоточение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гимнастика для глаз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пальчиковая гимнастика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динамическая пауза</w:t>
                  </w:r>
                </w:p>
              </w:tc>
              <w:tc>
                <w:tcPr>
                  <w:tcW w:w="3634"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общение с ребенком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рефлексия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 на расслабление, сосредоточение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гимнастика для глаз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пальчиковая гимнастика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динамическая пауза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этюды</w:t>
                  </w:r>
                </w:p>
                <w:p w:rsidR="00574CE3" w:rsidRPr="002575D8" w:rsidRDefault="00574CE3" w:rsidP="00F326A3">
                  <w:pPr>
                    <w:jc w:val="both"/>
                    <w:rPr>
                      <w:rFonts w:ascii="Times New Roman" w:hAnsi="Times New Roman" w:cs="Times New Roman"/>
                      <w:sz w:val="20"/>
                      <w:szCs w:val="20"/>
                    </w:rPr>
                  </w:pPr>
                </w:p>
                <w:p w:rsidR="00574CE3" w:rsidRPr="002575D8" w:rsidRDefault="00574CE3" w:rsidP="00F326A3">
                  <w:pPr>
                    <w:jc w:val="both"/>
                    <w:rPr>
                      <w:rFonts w:ascii="Times New Roman" w:hAnsi="Times New Roman" w:cs="Times New Roman"/>
                      <w:sz w:val="20"/>
                      <w:szCs w:val="20"/>
                    </w:rPr>
                  </w:pPr>
                </w:p>
              </w:tc>
            </w:tr>
            <w:tr w:rsidR="00574CE3" w:rsidRPr="002575D8" w:rsidTr="003D5FF2">
              <w:tc>
                <w:tcPr>
                  <w:tcW w:w="10201" w:type="dxa"/>
                  <w:gridSpan w:val="4"/>
                </w:tcPr>
                <w:p w:rsidR="00574CE3" w:rsidRPr="002575D8" w:rsidRDefault="00574CE3" w:rsidP="00F326A3">
                  <w:pPr>
                    <w:autoSpaceDE w:val="0"/>
                    <w:autoSpaceDN w:val="0"/>
                    <w:adjustRightInd w:val="0"/>
                    <w:jc w:val="center"/>
                    <w:rPr>
                      <w:rFonts w:ascii="Times New Roman" w:hAnsi="Times New Roman" w:cs="Times New Roman"/>
                      <w:b/>
                      <w:sz w:val="20"/>
                      <w:szCs w:val="20"/>
                    </w:rPr>
                  </w:pPr>
                  <w:r w:rsidRPr="002575D8">
                    <w:rPr>
                      <w:rFonts w:ascii="Times New Roman" w:hAnsi="Times New Roman" w:cs="Times New Roman"/>
                      <w:b/>
                      <w:sz w:val="20"/>
                      <w:szCs w:val="20"/>
                    </w:rPr>
                    <w:t xml:space="preserve">Методы и приемы реализации программы психолого-педагогических занятий для дошкольников 4-5 лет «Цветик-семицветик» Н.Ю. Куражевой, Н.В. Вараевой, А.С. Тузаевой, И.А. Козловой </w:t>
                  </w:r>
                </w:p>
              </w:tc>
            </w:tr>
            <w:tr w:rsidR="00574CE3" w:rsidRPr="002575D8" w:rsidTr="003D5FF2">
              <w:tc>
                <w:tcPr>
                  <w:tcW w:w="707" w:type="dxa"/>
                </w:tcPr>
                <w:p w:rsidR="00574CE3" w:rsidRPr="002575D8" w:rsidRDefault="00574CE3" w:rsidP="00F326A3">
                  <w:pPr>
                    <w:jc w:val="both"/>
                    <w:rPr>
                      <w:rFonts w:ascii="Times New Roman" w:hAnsi="Times New Roman" w:cs="Times New Roman"/>
                      <w:sz w:val="20"/>
                      <w:szCs w:val="20"/>
                    </w:rPr>
                  </w:pPr>
                </w:p>
              </w:tc>
              <w:tc>
                <w:tcPr>
                  <w:tcW w:w="2930" w:type="dxa"/>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2930" w:type="dxa"/>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634" w:type="dxa"/>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3D5FF2">
              <w:tc>
                <w:tcPr>
                  <w:tcW w:w="707" w:type="dxa"/>
                </w:tcPr>
                <w:p w:rsidR="00574CE3" w:rsidRPr="002575D8" w:rsidRDefault="00574CE3" w:rsidP="00F326A3">
                  <w:pPr>
                    <w:jc w:val="both"/>
                    <w:rPr>
                      <w:rFonts w:ascii="Times New Roman" w:hAnsi="Times New Roman" w:cs="Times New Roman"/>
                      <w:sz w:val="20"/>
                      <w:szCs w:val="20"/>
                    </w:rPr>
                  </w:pPr>
                </w:p>
              </w:tc>
              <w:tc>
                <w:tcPr>
                  <w:tcW w:w="2930" w:type="dxa"/>
                </w:tcPr>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-рассматривание картинок, картин, иллюстраций к книгам;</w:t>
                  </w:r>
                </w:p>
                <w:p w:rsidR="00574CE3" w:rsidRPr="002575D8" w:rsidRDefault="00574CE3" w:rsidP="00F326A3">
                  <w:pPr>
                    <w:rPr>
                      <w:rFonts w:ascii="Times New Roman" w:hAnsi="Times New Roman" w:cs="Times New Roman"/>
                      <w:b/>
                      <w:sz w:val="20"/>
                      <w:szCs w:val="20"/>
                    </w:rPr>
                  </w:pPr>
                  <w:r w:rsidRPr="002575D8">
                    <w:rPr>
                      <w:rFonts w:ascii="Times New Roman" w:hAnsi="Times New Roman" w:cs="Times New Roman"/>
                      <w:sz w:val="20"/>
                      <w:szCs w:val="20"/>
                    </w:rPr>
                    <w:t>-наблюдение</w:t>
                  </w:r>
                </w:p>
              </w:tc>
              <w:tc>
                <w:tcPr>
                  <w:tcW w:w="2930" w:type="dxa"/>
                </w:tcPr>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-уточняющие вопросы;</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-чтение художественной литературы;</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-использование художественного слова;</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-поощрение;</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-вопросы по содержанию текста;</w:t>
                  </w:r>
                </w:p>
                <w:p w:rsidR="00574CE3" w:rsidRPr="002575D8" w:rsidRDefault="00574CE3" w:rsidP="00F326A3">
                  <w:pPr>
                    <w:jc w:val="both"/>
                    <w:rPr>
                      <w:rFonts w:ascii="Times New Roman" w:hAnsi="Times New Roman" w:cs="Times New Roman"/>
                      <w:b/>
                      <w:sz w:val="20"/>
                      <w:szCs w:val="20"/>
                    </w:rPr>
                  </w:pPr>
                  <w:r w:rsidRPr="002575D8">
                    <w:rPr>
                      <w:rFonts w:ascii="Times New Roman" w:hAnsi="Times New Roman" w:cs="Times New Roman"/>
                      <w:sz w:val="20"/>
                      <w:szCs w:val="20"/>
                    </w:rPr>
                    <w:t>-рассказ воспитателя</w:t>
                  </w:r>
                </w:p>
              </w:tc>
              <w:tc>
                <w:tcPr>
                  <w:tcW w:w="3634" w:type="dxa"/>
                </w:tcPr>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-сюрпризные моменты,</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-введение игрушки,</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-игры (дидактические, словесные, подвижные, сюжетно - ролевые),</w:t>
                  </w:r>
                </w:p>
                <w:p w:rsidR="00574CE3" w:rsidRPr="002575D8" w:rsidRDefault="00574CE3" w:rsidP="00F326A3">
                  <w:pPr>
                    <w:rPr>
                      <w:rFonts w:ascii="Times New Roman" w:hAnsi="Times New Roman" w:cs="Times New Roman"/>
                      <w:b/>
                      <w:sz w:val="20"/>
                      <w:szCs w:val="20"/>
                    </w:rPr>
                  </w:pPr>
                  <w:r w:rsidRPr="002575D8">
                    <w:rPr>
                      <w:rFonts w:ascii="Times New Roman" w:hAnsi="Times New Roman" w:cs="Times New Roman"/>
                      <w:sz w:val="20"/>
                      <w:szCs w:val="20"/>
                    </w:rPr>
                    <w:t>-инсценировка сказки</w:t>
                  </w:r>
                </w:p>
              </w:tc>
            </w:tr>
            <w:tr w:rsidR="00574CE3" w:rsidRPr="002575D8" w:rsidTr="003D5FF2">
              <w:tc>
                <w:tcPr>
                  <w:tcW w:w="10201" w:type="dxa"/>
                  <w:gridSpan w:val="4"/>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4-5 лет «Цветик-семицветик» Н.Ю. Куражевой, Н.В. Вараевой, А.С. Тузаевой, И.А. Козловой</w:t>
                  </w:r>
                </w:p>
              </w:tc>
            </w:tr>
            <w:tr w:rsidR="00574CE3" w:rsidRPr="002575D8" w:rsidTr="003D5FF2">
              <w:tc>
                <w:tcPr>
                  <w:tcW w:w="10201" w:type="dxa"/>
                  <w:gridSpan w:val="4"/>
                </w:tcPr>
                <w:p w:rsidR="00574CE3" w:rsidRPr="002575D8" w:rsidRDefault="00574CE3" w:rsidP="00F326A3">
                  <w:pPr>
                    <w:rPr>
                      <w:rFonts w:ascii="Times New Roman" w:hAnsi="Times New Roman" w:cs="Times New Roman"/>
                      <w:b/>
                      <w:sz w:val="20"/>
                      <w:szCs w:val="20"/>
                    </w:rPr>
                  </w:pPr>
                  <w:r w:rsidRPr="002575D8">
                    <w:rPr>
                      <w:rFonts w:ascii="Times New Roman" w:hAnsi="Times New Roman" w:cs="Times New Roman"/>
                      <w:sz w:val="20"/>
                      <w:szCs w:val="20"/>
                    </w:rPr>
                    <w:t xml:space="preserve">Пиктограммы: «Радость», «Грусть», «Гнев», «Удивление», «Испуг», «Спокойствие»; Зеркальное панно; Игрушка </w:t>
                  </w:r>
                  <w:r w:rsidRPr="002575D8">
                    <w:rPr>
                      <w:rFonts w:ascii="Times New Roman" w:hAnsi="Times New Roman" w:cs="Times New Roman"/>
                      <w:sz w:val="20"/>
                      <w:szCs w:val="20"/>
                    </w:rPr>
                    <w:lastRenderedPageBreak/>
                    <w:t>Притворщик; Игрушка Слоненок; Пособие «Угадай эмоцию»; Картинки сказочных героев с разными настроениями; Д/и «Найди пару»; Кукла Незнайка; Игрушка Филин; Игрушка Мышка; Д/и «Изучаем свое тело»; Игрушка Гномик; Игрушка Клоун; Карточки с изображением геометрических фигур разных по цвету, форме, величине; Цветные карандаши; Музыкальное сопровождение</w:t>
                  </w:r>
                </w:p>
              </w:tc>
            </w:tr>
          </w:tbl>
          <w:p w:rsidR="00574CE3" w:rsidRPr="002575D8" w:rsidRDefault="00574CE3" w:rsidP="00F326A3">
            <w:pPr>
              <w:jc w:val="center"/>
              <w:rPr>
                <w:rFonts w:ascii="Times New Roman" w:hAnsi="Times New Roman" w:cs="Times New Roman"/>
                <w:b/>
                <w:sz w:val="20"/>
                <w:szCs w:val="20"/>
              </w:rPr>
            </w:pPr>
          </w:p>
        </w:tc>
      </w:tr>
      <w:tr w:rsidR="00574CE3" w:rsidRPr="002575D8" w:rsidTr="002575D8">
        <w:tc>
          <w:tcPr>
            <w:tcW w:w="10173" w:type="dxa"/>
            <w:gridSpan w:val="6"/>
            <w:shd w:val="clear" w:color="auto" w:fill="FFFF00"/>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Образовательная область «Познавательное развитие»</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 (4-5 лет)</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наблюдения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 обсуждение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игровое моделирование и экспериментирование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проблемно-игровые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труд в природе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 художественных картин</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исследовательская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конструирование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 дидактические 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развивающие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проектная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досуги</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образовательная ситуация общения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 обсуждение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чтение художественной литературы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ситуативный разговор</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совместные со взрослыми наблюдения, выявление сенсорных признаков объектов природы (цвет, величина, форма)</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сюжетно-ролевые,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игра-экспериментирование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строительные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Методы и приемы</w:t>
            </w:r>
          </w:p>
        </w:tc>
      </w:tr>
      <w:tr w:rsidR="00574CE3" w:rsidRPr="002575D8" w:rsidTr="002575D8">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состояние предмета по отдельным признакам, восстановление картины целого по отдельным частям</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Рассказ, беседа, чтение. Ответы на вопросы детей. Воображаемая ситуация. Игры- драматизации загадывание загадок, ситуативный разговор</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сюжетно- ролевая игра, посильный труд совместно с воспитателем</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Наглядно-демонстрационный материал: птицы России, зоопарк, звери и птицы, комнатные растения. Мир аквариума, животные защищаются, звери средней полосы, насекомые, ягоды, овощи, фрукты, Времена года, перелетные птицы, птицы средней полосы, домашние птицы и их птенцы, альбом дикие животные, природа России, что нам осень подарила, плакаты кто это?, кто как говорит, дикие животные, чьи это малыши, деревья, птицы, коллекции семян и злаков, шишек, ракушек, камней набор для экспериментальной деятельности, календарь природы, альбом о Дзержинске, любимые места моего города, моя семья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 xml:space="preserve">Дидактические игры: </w:t>
            </w:r>
            <w:r w:rsidRPr="002575D8">
              <w:rPr>
                <w:rFonts w:ascii="Times New Roman" w:hAnsi="Times New Roman" w:cs="Times New Roman"/>
                <w:sz w:val="20"/>
                <w:szCs w:val="20"/>
              </w:rPr>
              <w:t>«Арифметика», «фигуры», «мои первые цифры», «часть и целое», «логический квадрат», «умный шнурок», «геометрическая мозаика», «легкий счет», «что лишнее», «счеты», «логическое домино», домино «геометрические фигуры»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«Парочки», Домино «животные», «логическое домино», «накорми зверят», «времена года», «ты чей малыш?», «собирай – ка», «почемучка», «птицы и животные», «овощи и фрукты», «Расскажи о животных», «экологические цепочки», «мир животных», «чей домик», «ассоциации», «где живут животные?», игра – ходилка «прогулки по родному городу», лото «Мой город», игра – пазл «Наша Родина», муляжи грибы, фрукты, овощи, ягоды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Макеты</w:t>
            </w:r>
            <w:r w:rsidRPr="002575D8">
              <w:rPr>
                <w:rFonts w:ascii="Times New Roman" w:hAnsi="Times New Roman" w:cs="Times New Roman"/>
                <w:sz w:val="20"/>
                <w:szCs w:val="20"/>
              </w:rPr>
              <w:t>: лес, горы, море, пустыня, Арктика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Игрушки: наборы животных средней полосы, пустыни, домашние животные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Модели</w:t>
            </w:r>
            <w:r w:rsidRPr="002575D8">
              <w:rPr>
                <w:rFonts w:ascii="Times New Roman" w:hAnsi="Times New Roman" w:cs="Times New Roman"/>
                <w:sz w:val="20"/>
                <w:szCs w:val="20"/>
              </w:rPr>
              <w:t>: Зоопарк, аквариум, ферма, Лес, кормушка, озеро, аквариум</w:t>
            </w:r>
          </w:p>
        </w:tc>
      </w:tr>
      <w:tr w:rsidR="00574CE3" w:rsidRPr="002575D8" w:rsidTr="002575D8">
        <w:tc>
          <w:tcPr>
            <w:tcW w:w="10173" w:type="dxa"/>
            <w:gridSpan w:val="6"/>
            <w:shd w:val="clear" w:color="auto" w:fill="FFFF00"/>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«Речевое развитие»</w:t>
            </w:r>
          </w:p>
        </w:tc>
      </w:tr>
      <w:tr w:rsidR="00574CE3" w:rsidRPr="002575D8" w:rsidTr="002575D8">
        <w:tc>
          <w:tcPr>
            <w:tcW w:w="10173" w:type="dxa"/>
            <w:gridSpan w:val="6"/>
            <w:shd w:val="clear" w:color="auto" w:fill="FFFFFF" w:themeFill="background1"/>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 (4-5 лет)</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 с персона</w:t>
            </w:r>
            <w:r w:rsidRPr="002575D8">
              <w:rPr>
                <w:rFonts w:ascii="Times New Roman" w:hAnsi="Times New Roman" w:cs="Times New Roman"/>
                <w:sz w:val="20"/>
                <w:szCs w:val="20"/>
              </w:rPr>
              <w:lastRenderedPageBreak/>
              <w:t>жами театра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чтение (рассказывание)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обсуждение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драматизации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подвижные игры с текстом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досуги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проектная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просмотр театрализованных представлений</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lastRenderedPageBreak/>
              <w:t>- образовательные ситуации общения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загадки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ситуативный разговор с детьми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lastRenderedPageBreak/>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использование художественного слова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разговоры воспитателя с детьми по интересам</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lastRenderedPageBreak/>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сюжетно-ролевые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хороводные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 с пением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игры-драматизации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продуктивная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lastRenderedPageBreak/>
              <w:t>- рассматривание</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Методы и приемы</w:t>
            </w:r>
          </w:p>
        </w:tc>
      </w:tr>
      <w:tr w:rsidR="00574CE3" w:rsidRPr="002575D8" w:rsidTr="002575D8">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Наблюдение, рассматривание</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общения, беседы, диалог со сверстниками, ситуативный разговор, сочинение сказок, разучивание стихов</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Дидактические игры, игровые упражнения, инсценировки, хороводные игры, сюжетно- ролевая игра, проектная деятельность, театрализованные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Демонстрационный материал: вместе с книгой я расту, портреты писателей, схемы к сказкам, мнемотаблицы для заучивания стихотворений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Дидактические игры: «что сначала что потом», «мои любимые сказки», домино «герои мультфильмов», лото «сказки», «угадай по описанию», «волшебные сказки», «ассоциации», «сказки – малютки», «четвертый лишний», «найди пару», «в мире слов», «играем собираем учимся», «одинаковые разные»</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Наглядно-демонстрационный материал: Портреты писателей. Читаем слоги. Составляем слова, картины схемы звукового состава слов, схемы предложений, комплект сюжетных и предметных картинок, читаем слоги, обучение грамоте (набор карт и карточек), мнемотаблицы для заучивания стихотворений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Дидактические игры: «В гостях у сказки», «Мои любимые сказки», «Буквы и цифры», «Четвертый лишний», «Я учу буквы», «Одинаковое разное», «Говорящие слова», «Собери пословицу», «Запоминай – ка», «Истории в картинках», «Для умников и умниц», «Развиваем речь», «Составь рассказ», «Придумай сказку», «Что сначала, что потом», «Звуковые часы», «Учимся читать по слогам», «Звуковая цепочка слов», «Назови слоги в словах», «Фонетическое лото» Звонкий – глухой», «развиваем речь», «Делим слова на слоги», «Чем отличаются слова», « кто кричит, что звучит», «говорящие слова», «готов ли ты к школе», «Рассказы по картинкам. На прогулке», «Азбука», «Я читаю по слогам», «Учимся говорить», «В мире звуков», «Расшифруй слова», «Азбука в картинках» (магнитная), «Короткие истории», «Речевой тренажер», «Назови одним словом»</w:t>
            </w:r>
          </w:p>
        </w:tc>
      </w:tr>
      <w:tr w:rsidR="00574CE3" w:rsidRPr="002575D8" w:rsidTr="002575D8">
        <w:tc>
          <w:tcPr>
            <w:tcW w:w="10173" w:type="dxa"/>
            <w:gridSpan w:val="6"/>
            <w:shd w:val="clear" w:color="auto" w:fill="FFFF00"/>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«Художественно-эстетическое развитие»</w:t>
            </w:r>
          </w:p>
        </w:tc>
      </w:tr>
      <w:tr w:rsidR="00574CE3" w:rsidRPr="002575D8" w:rsidTr="002575D8">
        <w:tc>
          <w:tcPr>
            <w:tcW w:w="10173" w:type="dxa"/>
            <w:gridSpan w:val="6"/>
            <w:shd w:val="clear" w:color="auto" w:fill="FFFFFF" w:themeFill="background1"/>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 (4-5 лет)</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коллекционирование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проектная деятельность - выставки</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упражнения и игры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обсуждение, обыгрывание разнообразных, эстетически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привлекательных предметов росписи (альбомы, листы)</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самостоятельная художественно-изобразительная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театрализованные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Методы и приемы</w:t>
            </w:r>
          </w:p>
        </w:tc>
      </w:tr>
      <w:tr w:rsidR="00574CE3" w:rsidRPr="002575D8" w:rsidTr="002575D8">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предметов, иллюстраций, портретов</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Беседа, рассказ, объяснение,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художественное слово</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Игры, игровые упражнения, 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музыкально-дидактическая игра, разучивание танцев, совместное пение, организация выставок, хороводная игра, театрализованная игра, разучивание музыкальных игр и танцев, совместное пение, рисование, разукрашивание, обследование, лепка, экспериментирование, дидактическая игра</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lastRenderedPageBreak/>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Наглядно-демонстрационный материал: портреты композиторов, карточки с музыкальными инструментами, альбом песен, сборник дидактических игр – Кубик</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Плоскостные инструменты: гармонь, гитара, балалайка, дудочка, пианино</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Музыкальные инструменты: металлофон, шумовые инструменты, погремушки, колокольчики, ложки хохломские, дудочки, свистки, трещетки, барабаны, гармонь, бубенчики, бубны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Театр: пальчиковый театр, Фигуры для настольного театра, настольный театр три поросенка, заюшкина избушка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Маки,ширма театральная, атрибуты для танцев: цветочки, ленточки, султанчики, платочки</w:t>
            </w:r>
          </w:p>
        </w:tc>
      </w:tr>
      <w:tr w:rsidR="00574CE3" w:rsidRPr="002575D8" w:rsidTr="002575D8">
        <w:tc>
          <w:tcPr>
            <w:tcW w:w="10173" w:type="dxa"/>
            <w:gridSpan w:val="6"/>
            <w:shd w:val="clear" w:color="auto" w:fill="FFFF00"/>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«Физическое развитие»</w:t>
            </w:r>
          </w:p>
        </w:tc>
      </w:tr>
      <w:tr w:rsidR="00574CE3" w:rsidRPr="002575D8" w:rsidTr="002575D8">
        <w:tc>
          <w:tcPr>
            <w:tcW w:w="10173" w:type="dxa"/>
            <w:gridSpan w:val="6"/>
            <w:shd w:val="clear" w:color="auto" w:fill="FFFFFF" w:themeFill="background1"/>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 (4-5 лет)</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подвижные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физкультминутки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ситуативные разговоры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 и рассказы о здоровом образе жизни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проектная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досуги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экскурсия в медицинский кабинет</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ситуативный разговор</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 и рассказы о здоровом образе жизни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подвижные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игровая беседа с элементами движений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гимнастика после сна с простыми элементами движений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чтение детской художественной литературы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двигательная активность на прогулке</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 и подвижные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двигательная активность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 прогулке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продуктивная деятельность на темы физкультуры и здоровья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рассматривание иллюстраций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Методы и приемы</w:t>
            </w:r>
          </w:p>
        </w:tc>
      </w:tr>
      <w:tr w:rsidR="00574CE3" w:rsidRPr="002575D8" w:rsidTr="002575D8">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Наглядно-слуховые приёмы (музыка, песни);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Объяснение, пояснения, указания;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Подача команд, сигналов;</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Вопросы к детям;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Образный сюжетный рассказ, беседа;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Чтение;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Словесная инструкция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Ситуативный разговор,</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игровая беседа с элементами движений</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Повторение упражнений без изменения и с изменениями;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Проведение упражнений в игровой форме;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 - демонстрационный материал: Виды спорта, тело человека, схемы самомассаж, схемы упражнений, схемы подвижных игр в группе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Дидактические игры: виды спорта, витаминка, книги стихи с движениями, занимайтесь гимнастикой, здоровейка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Оборудование: коврики для профилактики плоскостопия, мячи массажные, варежки для массажа, рюкзачки, балансир, мешочки набивные малые, мячи для бадминтона, мячи для метания в цель, мячи резиновые большие, мячи резиновые малые, гантели, ленточки, платочки, флажки, боулинг, кольцеброс, палки гимнастические, обручи, стена осанки, ростомер, скакалки, дарц, султанчики, шнур длинный, рули для п/и, символы болельщиков, ориентиры для эстфет, маски и атрибуты, эмблемы для соревнований</w:t>
            </w:r>
          </w:p>
        </w:tc>
      </w:tr>
    </w:tbl>
    <w:p w:rsidR="009B652E" w:rsidRDefault="009B652E" w:rsidP="00F326A3">
      <w:pPr>
        <w:spacing w:after="0" w:line="240" w:lineRule="auto"/>
        <w:jc w:val="both"/>
        <w:rPr>
          <w:rFonts w:ascii="Times New Roman" w:hAnsi="Times New Roman" w:cs="Times New Roman"/>
          <w:sz w:val="24"/>
          <w:szCs w:val="24"/>
        </w:rPr>
      </w:pPr>
    </w:p>
    <w:p w:rsidR="00CA280D" w:rsidRPr="00003B99" w:rsidRDefault="00003B99" w:rsidP="00F326A3">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A280D"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F326A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РАЗНЫХ ВИДОВ И КУЛЬТУРНЫХ ПРАКТИК</w:t>
      </w:r>
    </w:p>
    <w:p w:rsidR="00342656" w:rsidRPr="00AD1D5D" w:rsidRDefault="00342656" w:rsidP="00F326A3">
      <w:pPr>
        <w:spacing w:after="0" w:line="240" w:lineRule="auto"/>
        <w:jc w:val="center"/>
        <w:rPr>
          <w:rFonts w:ascii="Times New Roman" w:hAnsi="Times New Roman" w:cs="Times New Roman"/>
          <w:b/>
          <w:sz w:val="24"/>
          <w:szCs w:val="24"/>
        </w:rPr>
      </w:pPr>
    </w:p>
    <w:p w:rsidR="00377D11" w:rsidRPr="00AD1D5D" w:rsidRDefault="00342656" w:rsidP="00F326A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F326A3">
      <w:pPr>
        <w:spacing w:after="0" w:line="240" w:lineRule="auto"/>
        <w:ind w:firstLine="851"/>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w:t>
      </w:r>
      <w:r w:rsidRPr="00AD1D5D">
        <w:rPr>
          <w:rFonts w:ascii="Times New Roman" w:hAnsi="Times New Roman" w:cs="Times New Roman"/>
          <w:sz w:val="24"/>
          <w:szCs w:val="24"/>
        </w:rPr>
        <w:lastRenderedPageBreak/>
        <w:t xml:space="preserve">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трудовые поручения (сервировка столов к завтраку, уход за комнатными растениями и пр.);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свободное общение воспитателя с детьми. </w:t>
      </w:r>
    </w:p>
    <w:p w:rsidR="00342656" w:rsidRPr="00AD1D5D" w:rsidRDefault="00342656" w:rsidP="00F326A3">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 </w:t>
      </w:r>
    </w:p>
    <w:p w:rsidR="00342656" w:rsidRPr="00AD1D5D" w:rsidRDefault="00342656" w:rsidP="00F326A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F326A3">
      <w:pPr>
        <w:pStyle w:val="a3"/>
        <w:numPr>
          <w:ilvl w:val="0"/>
          <w:numId w:val="9"/>
        </w:numPr>
        <w:tabs>
          <w:tab w:val="left" w:pos="993"/>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F326A3">
      <w:pPr>
        <w:pStyle w:val="a3"/>
        <w:numPr>
          <w:ilvl w:val="0"/>
          <w:numId w:val="9"/>
        </w:numPr>
        <w:tabs>
          <w:tab w:val="left" w:pos="993"/>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F326A3">
      <w:pPr>
        <w:pStyle w:val="a3"/>
        <w:numPr>
          <w:ilvl w:val="0"/>
          <w:numId w:val="9"/>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Творческая мастерская</w:t>
      </w:r>
      <w:r w:rsidRPr="00AD1D5D">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w:t>
      </w:r>
      <w:r w:rsidRPr="00AD1D5D">
        <w:rPr>
          <w:rFonts w:ascii="Times New Roman" w:hAnsi="Times New Roman" w:cs="Times New Roman"/>
          <w:sz w:val="24"/>
          <w:szCs w:val="24"/>
        </w:rPr>
        <w:lastRenderedPageBreak/>
        <w:t xml:space="preserve">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42656" w:rsidRPr="00AD1D5D" w:rsidRDefault="00342656" w:rsidP="00F326A3">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Музыкально-театральная и литературная гостиная (детская студия)</w:t>
      </w:r>
      <w:r w:rsidRPr="00AD1D5D">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42656" w:rsidRPr="00AD1D5D" w:rsidRDefault="00342656" w:rsidP="00F326A3">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Сенсорный и интеллектуальный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42656" w:rsidRPr="00AD1D5D" w:rsidRDefault="00342656" w:rsidP="00F326A3">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Детский досуг</w:t>
      </w:r>
      <w:r w:rsidRPr="00AD1D5D">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B14AD" w:rsidRPr="00AD1D5D" w:rsidRDefault="00342656" w:rsidP="00F326A3">
      <w:pPr>
        <w:pStyle w:val="a3"/>
        <w:numPr>
          <w:ilvl w:val="0"/>
          <w:numId w:val="10"/>
        </w:numPr>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Коллективная и индивидуальная трудовая деятельность</w:t>
      </w:r>
      <w:r w:rsidRPr="00AD1D5D">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342656" w:rsidRPr="00AD1D5D" w:rsidRDefault="00342656" w:rsidP="00F326A3">
      <w:pPr>
        <w:pStyle w:val="a3"/>
        <w:spacing w:after="0" w:line="240" w:lineRule="auto"/>
        <w:ind w:left="0"/>
        <w:jc w:val="center"/>
        <w:rPr>
          <w:rFonts w:ascii="Times New Roman" w:hAnsi="Times New Roman" w:cs="Times New Roman"/>
          <w:b/>
          <w:sz w:val="32"/>
          <w:szCs w:val="24"/>
        </w:rPr>
      </w:pPr>
    </w:p>
    <w:p w:rsidR="00CA280D" w:rsidRPr="002575D8" w:rsidRDefault="00E16674" w:rsidP="002575D8">
      <w:pPr>
        <w:pStyle w:val="a3"/>
        <w:numPr>
          <w:ilvl w:val="1"/>
          <w:numId w:val="17"/>
        </w:numPr>
        <w:spacing w:after="0" w:line="240" w:lineRule="auto"/>
        <w:ind w:left="0" w:firstLine="0"/>
        <w:jc w:val="center"/>
        <w:rPr>
          <w:rFonts w:ascii="Times New Roman" w:hAnsi="Times New Roman" w:cs="Times New Roman"/>
          <w:sz w:val="24"/>
          <w:szCs w:val="24"/>
        </w:rPr>
      </w:pPr>
      <w:r w:rsidRPr="002575D8">
        <w:rPr>
          <w:rFonts w:ascii="Times New Roman" w:hAnsi="Times New Roman" w:cs="Times New Roman"/>
          <w:b/>
          <w:sz w:val="24"/>
          <w:szCs w:val="24"/>
        </w:rPr>
        <w:t xml:space="preserve"> </w:t>
      </w:r>
      <w:r w:rsidR="00CA280D" w:rsidRPr="002575D8">
        <w:rPr>
          <w:rFonts w:ascii="Times New Roman" w:hAnsi="Times New Roman" w:cs="Times New Roman"/>
          <w:b/>
          <w:sz w:val="24"/>
          <w:szCs w:val="24"/>
        </w:rPr>
        <w:t>СПОСОБЫ И НАПРАВЛЕНИЯ ПОДДЕРЖКИ ДЕТСКОЙ ИНИЦИАТИВЫ</w:t>
      </w:r>
      <w:r w:rsidR="00CA280D" w:rsidRPr="002575D8">
        <w:rPr>
          <w:rFonts w:ascii="Times New Roman" w:hAnsi="Times New Roman" w:cs="Times New Roman"/>
          <w:sz w:val="24"/>
          <w:szCs w:val="24"/>
        </w:rPr>
        <w:t xml:space="preserve">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сюжетно-ролевые, режиссерские и театрализованные игры;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 логические игры;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и импровизации;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игры с буквами, звуками и слогами;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F326A3">
      <w:pPr>
        <w:pStyle w:val="a3"/>
        <w:numPr>
          <w:ilvl w:val="0"/>
          <w:numId w:val="5"/>
        </w:numPr>
        <w:spacing w:after="0" w:line="240" w:lineRule="auto"/>
        <w:ind w:firstLine="273"/>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F90236" w:rsidRDefault="00F90236" w:rsidP="00F326A3">
      <w:pPr>
        <w:pStyle w:val="a3"/>
        <w:spacing w:after="0" w:line="240" w:lineRule="auto"/>
        <w:ind w:left="0"/>
        <w:jc w:val="center"/>
        <w:rPr>
          <w:rFonts w:ascii="Times New Roman" w:hAnsi="Times New Roman" w:cs="Times New Roman"/>
          <w:b/>
          <w:color w:val="FF0000"/>
          <w:sz w:val="24"/>
          <w:szCs w:val="24"/>
        </w:rPr>
      </w:pPr>
    </w:p>
    <w:p w:rsidR="00CA280D" w:rsidRPr="00AD1D5D" w:rsidRDefault="00CA280D" w:rsidP="00F326A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Средняя группа</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w:t>
      </w:r>
      <w:r w:rsidRPr="00AD1D5D">
        <w:rPr>
          <w:rFonts w:ascii="Times New Roman" w:hAnsi="Times New Roman" w:cs="Times New Roman"/>
          <w:sz w:val="24"/>
          <w:szCs w:val="24"/>
        </w:rPr>
        <w:lastRenderedPageBreak/>
        <w:t xml:space="preserve">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1264F5" w:rsidRPr="00AD1D5D" w:rsidRDefault="001264F5" w:rsidP="00F326A3">
      <w:pPr>
        <w:pStyle w:val="a3"/>
        <w:spacing w:after="0" w:line="240" w:lineRule="auto"/>
        <w:ind w:left="0"/>
        <w:jc w:val="center"/>
        <w:rPr>
          <w:rFonts w:ascii="Times New Roman" w:hAnsi="Times New Roman" w:cs="Times New Roman"/>
          <w:b/>
          <w:sz w:val="24"/>
          <w:szCs w:val="24"/>
        </w:rPr>
      </w:pPr>
    </w:p>
    <w:p w:rsidR="001264F5" w:rsidRPr="00D90098" w:rsidRDefault="00D90098" w:rsidP="00F326A3">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264F5"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F326A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Default="001264F5"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Default="00D90098" w:rsidP="00F326A3">
      <w:pPr>
        <w:spacing w:after="0" w:line="240" w:lineRule="auto"/>
        <w:ind w:firstLine="851"/>
        <w:jc w:val="both"/>
        <w:rPr>
          <w:rFonts w:ascii="Times New Roman" w:hAnsi="Times New Roman" w:cs="Times New Roman"/>
          <w:sz w:val="24"/>
          <w:szCs w:val="24"/>
        </w:rPr>
      </w:pPr>
      <w:r w:rsidRPr="00D90098">
        <w:rPr>
          <w:rFonts w:ascii="Times New Roman" w:hAnsi="Times New Roman" w:cs="Times New Roman"/>
          <w:sz w:val="24"/>
          <w:szCs w:val="24"/>
        </w:rPr>
        <w:lastRenderedPageBreak/>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Default="00D90098" w:rsidP="00F326A3">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p w:rsidR="00D90098" w:rsidRPr="00D90098" w:rsidRDefault="00D90098" w:rsidP="00F326A3">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103"/>
        <w:gridCol w:w="8211"/>
      </w:tblGrid>
      <w:tr w:rsidR="00D90098" w:rsidRPr="002575D8" w:rsidTr="002575D8">
        <w:tc>
          <w:tcPr>
            <w:tcW w:w="2103" w:type="dxa"/>
          </w:tcPr>
          <w:p w:rsidR="00D90098" w:rsidRPr="002575D8" w:rsidRDefault="00D90098"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Взрастная группа</w:t>
            </w:r>
          </w:p>
        </w:tc>
        <w:tc>
          <w:tcPr>
            <w:tcW w:w="8211" w:type="dxa"/>
          </w:tcPr>
          <w:p w:rsidR="00D90098" w:rsidRPr="002575D8" w:rsidRDefault="00D90098"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Задачи взаимодействия</w:t>
            </w:r>
          </w:p>
        </w:tc>
      </w:tr>
      <w:tr w:rsidR="00D90098" w:rsidRPr="002575D8" w:rsidTr="002575D8">
        <w:tc>
          <w:tcPr>
            <w:tcW w:w="2103" w:type="dxa"/>
          </w:tcPr>
          <w:p w:rsidR="00D90098" w:rsidRPr="002575D8" w:rsidRDefault="00D90098" w:rsidP="00F326A3">
            <w:pPr>
              <w:jc w:val="both"/>
              <w:rPr>
                <w:rFonts w:ascii="Times New Roman" w:hAnsi="Times New Roman" w:cs="Times New Roman"/>
                <w:sz w:val="20"/>
                <w:szCs w:val="24"/>
              </w:rPr>
            </w:pPr>
            <w:r w:rsidRPr="002575D8">
              <w:rPr>
                <w:rFonts w:ascii="Times New Roman" w:hAnsi="Times New Roman" w:cs="Times New Roman"/>
                <w:sz w:val="20"/>
                <w:szCs w:val="24"/>
              </w:rPr>
              <w:t>Средняя группа (4-5 лет)</w:t>
            </w:r>
          </w:p>
        </w:tc>
        <w:tc>
          <w:tcPr>
            <w:tcW w:w="8211" w:type="dxa"/>
          </w:tcPr>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Познакомить родителей с особенностями развития ребенка пятого года жизни, приоритетными задачами его физического и психического развития.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Совместно с родителями развивать положительное отношение ребенка к себе, уверенность в своих силах, стремление к самостоятельности.</w:t>
            </w:r>
          </w:p>
        </w:tc>
      </w:tr>
    </w:tbl>
    <w:p w:rsidR="00D90098" w:rsidRDefault="00D90098" w:rsidP="00F326A3">
      <w:pPr>
        <w:spacing w:after="0" w:line="240" w:lineRule="auto"/>
        <w:jc w:val="both"/>
        <w:rPr>
          <w:rFonts w:ascii="Times New Roman" w:hAnsi="Times New Roman" w:cs="Times New Roman"/>
          <w:sz w:val="24"/>
          <w:szCs w:val="24"/>
        </w:rPr>
      </w:pPr>
    </w:p>
    <w:p w:rsidR="00761A0D" w:rsidRPr="00761A0D" w:rsidRDefault="00761A0D" w:rsidP="00F326A3">
      <w:pPr>
        <w:spacing w:after="0" w:line="240" w:lineRule="auto"/>
        <w:ind w:firstLine="851"/>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F326A3">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F326A3">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F326A3">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761A0D" w:rsidRPr="002575D8" w:rsidRDefault="00761A0D" w:rsidP="002575D8">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2575D8">
        <w:rPr>
          <w:rFonts w:ascii="Times New Roman" w:hAnsi="Times New Roman" w:cs="Times New Roman"/>
          <w:sz w:val="24"/>
          <w:szCs w:val="24"/>
        </w:rPr>
        <w:t>совместная деятельность педагогов и родителей.</w:t>
      </w:r>
    </w:p>
    <w:tbl>
      <w:tblPr>
        <w:tblStyle w:val="a4"/>
        <w:tblW w:w="0" w:type="auto"/>
        <w:tblLook w:val="04A0" w:firstRow="1" w:lastRow="0" w:firstColumn="1" w:lastColumn="0" w:noHBand="0" w:noVBand="1"/>
      </w:tblPr>
      <w:tblGrid>
        <w:gridCol w:w="2103"/>
        <w:gridCol w:w="6936"/>
        <w:gridCol w:w="1296"/>
      </w:tblGrid>
      <w:tr w:rsidR="00761A0D" w:rsidRPr="002575D8" w:rsidTr="002575D8">
        <w:tc>
          <w:tcPr>
            <w:tcW w:w="9039" w:type="dxa"/>
            <w:gridSpan w:val="2"/>
            <w:vAlign w:val="center"/>
          </w:tcPr>
          <w:p w:rsidR="00761A0D" w:rsidRPr="002575D8" w:rsidRDefault="00761A0D" w:rsidP="00F326A3">
            <w:pPr>
              <w:tabs>
                <w:tab w:val="left" w:pos="993"/>
              </w:tabs>
              <w:jc w:val="center"/>
              <w:rPr>
                <w:rFonts w:ascii="Times New Roman" w:hAnsi="Times New Roman" w:cs="Times New Roman"/>
                <w:b/>
                <w:sz w:val="20"/>
                <w:szCs w:val="24"/>
              </w:rPr>
            </w:pPr>
            <w:r w:rsidRPr="002575D8">
              <w:rPr>
                <w:rFonts w:ascii="Times New Roman" w:hAnsi="Times New Roman" w:cs="Times New Roman"/>
                <w:b/>
                <w:sz w:val="20"/>
                <w:szCs w:val="24"/>
              </w:rPr>
              <w:t>Взаимодействие педагога с родителями</w:t>
            </w:r>
          </w:p>
        </w:tc>
        <w:tc>
          <w:tcPr>
            <w:tcW w:w="1296" w:type="dxa"/>
            <w:vMerge w:val="restart"/>
            <w:vAlign w:val="center"/>
          </w:tcPr>
          <w:p w:rsidR="00761A0D" w:rsidRPr="002575D8" w:rsidRDefault="00761A0D" w:rsidP="00F326A3">
            <w:pPr>
              <w:tabs>
                <w:tab w:val="left" w:pos="993"/>
              </w:tabs>
              <w:jc w:val="center"/>
              <w:rPr>
                <w:rFonts w:ascii="Times New Roman" w:hAnsi="Times New Roman" w:cs="Times New Roman"/>
                <w:b/>
                <w:sz w:val="20"/>
                <w:szCs w:val="24"/>
              </w:rPr>
            </w:pPr>
            <w:r w:rsidRPr="002575D8">
              <w:rPr>
                <w:rFonts w:ascii="Times New Roman" w:hAnsi="Times New Roman" w:cs="Times New Roman"/>
                <w:b/>
                <w:sz w:val="20"/>
                <w:szCs w:val="24"/>
              </w:rPr>
              <w:t>Страница</w:t>
            </w:r>
          </w:p>
        </w:tc>
      </w:tr>
      <w:tr w:rsidR="00761A0D" w:rsidRPr="002575D8" w:rsidTr="002575D8">
        <w:tc>
          <w:tcPr>
            <w:tcW w:w="2103" w:type="dxa"/>
            <w:vAlign w:val="center"/>
          </w:tcPr>
          <w:p w:rsidR="00761A0D" w:rsidRPr="002575D8" w:rsidRDefault="00761A0D" w:rsidP="00F326A3">
            <w:pPr>
              <w:tabs>
                <w:tab w:val="left" w:pos="993"/>
              </w:tabs>
              <w:jc w:val="center"/>
              <w:rPr>
                <w:rFonts w:ascii="Times New Roman" w:hAnsi="Times New Roman" w:cs="Times New Roman"/>
                <w:b/>
                <w:sz w:val="20"/>
                <w:szCs w:val="24"/>
              </w:rPr>
            </w:pPr>
            <w:r w:rsidRPr="002575D8">
              <w:rPr>
                <w:rFonts w:ascii="Times New Roman" w:hAnsi="Times New Roman" w:cs="Times New Roman"/>
                <w:b/>
                <w:sz w:val="20"/>
                <w:szCs w:val="24"/>
              </w:rPr>
              <w:t>Возрастная группа</w:t>
            </w:r>
          </w:p>
        </w:tc>
        <w:tc>
          <w:tcPr>
            <w:tcW w:w="6936" w:type="dxa"/>
            <w:vAlign w:val="center"/>
          </w:tcPr>
          <w:p w:rsidR="00761A0D" w:rsidRPr="002575D8" w:rsidRDefault="00761A0D" w:rsidP="00F326A3">
            <w:pPr>
              <w:tabs>
                <w:tab w:val="left" w:pos="993"/>
              </w:tabs>
              <w:jc w:val="center"/>
              <w:rPr>
                <w:rFonts w:ascii="Times New Roman" w:hAnsi="Times New Roman" w:cs="Times New Roman"/>
                <w:b/>
                <w:sz w:val="20"/>
                <w:szCs w:val="24"/>
              </w:rPr>
            </w:pPr>
            <w:r w:rsidRPr="002575D8">
              <w:rPr>
                <w:rFonts w:ascii="Times New Roman" w:hAnsi="Times New Roman" w:cs="Times New Roman"/>
                <w:b/>
                <w:sz w:val="20"/>
                <w:szCs w:val="24"/>
              </w:rPr>
              <w:t>Направления взаимодействия педагогов с родителями</w:t>
            </w:r>
          </w:p>
        </w:tc>
        <w:tc>
          <w:tcPr>
            <w:tcW w:w="1296" w:type="dxa"/>
            <w:vMerge/>
            <w:vAlign w:val="center"/>
          </w:tcPr>
          <w:p w:rsidR="00761A0D" w:rsidRPr="002575D8" w:rsidRDefault="00761A0D" w:rsidP="00F326A3">
            <w:pPr>
              <w:tabs>
                <w:tab w:val="left" w:pos="993"/>
              </w:tabs>
              <w:jc w:val="center"/>
              <w:rPr>
                <w:rFonts w:ascii="Times New Roman" w:hAnsi="Times New Roman" w:cs="Times New Roman"/>
                <w:sz w:val="20"/>
                <w:szCs w:val="24"/>
              </w:rPr>
            </w:pPr>
          </w:p>
        </w:tc>
      </w:tr>
      <w:tr w:rsidR="00D432E0" w:rsidRPr="002575D8" w:rsidTr="002575D8">
        <w:tc>
          <w:tcPr>
            <w:tcW w:w="2103" w:type="dxa"/>
            <w:vMerge w:val="restart"/>
          </w:tcPr>
          <w:p w:rsidR="00D432E0" w:rsidRPr="002575D8" w:rsidRDefault="00D432E0" w:rsidP="00F326A3">
            <w:pPr>
              <w:jc w:val="both"/>
              <w:rPr>
                <w:rFonts w:ascii="Times New Roman" w:hAnsi="Times New Roman" w:cs="Times New Roman"/>
                <w:sz w:val="20"/>
                <w:szCs w:val="24"/>
              </w:rPr>
            </w:pPr>
          </w:p>
        </w:tc>
        <w:tc>
          <w:tcPr>
            <w:tcW w:w="6936" w:type="dxa"/>
          </w:tcPr>
          <w:p w:rsidR="00D432E0" w:rsidRPr="002575D8" w:rsidRDefault="00D432E0" w:rsidP="00F326A3">
            <w:pPr>
              <w:tabs>
                <w:tab w:val="left" w:pos="993"/>
              </w:tabs>
              <w:jc w:val="both"/>
              <w:rPr>
                <w:rFonts w:ascii="Times New Roman" w:hAnsi="Times New Roman" w:cs="Times New Roman"/>
                <w:b/>
                <w:sz w:val="20"/>
                <w:szCs w:val="24"/>
              </w:rPr>
            </w:pPr>
            <w:r w:rsidRPr="002575D8">
              <w:rPr>
                <w:rFonts w:ascii="Times New Roman" w:hAnsi="Times New Roman" w:cs="Times New Roman"/>
                <w:b/>
                <w:sz w:val="20"/>
                <w:szCs w:val="24"/>
              </w:rPr>
              <w:t xml:space="preserve">Педагогическая поддержка. </w:t>
            </w:r>
            <w:r w:rsidRPr="002575D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2575D8" w:rsidRDefault="00D432E0" w:rsidP="00F326A3">
            <w:pPr>
              <w:tabs>
                <w:tab w:val="left" w:pos="993"/>
              </w:tabs>
              <w:jc w:val="center"/>
              <w:rPr>
                <w:rFonts w:ascii="Times New Roman" w:hAnsi="Times New Roman" w:cs="Times New Roman"/>
                <w:sz w:val="20"/>
                <w:szCs w:val="24"/>
              </w:rPr>
            </w:pPr>
            <w:r w:rsidRPr="002575D8">
              <w:rPr>
                <w:rFonts w:ascii="Times New Roman" w:hAnsi="Times New Roman" w:cs="Times New Roman"/>
                <w:sz w:val="20"/>
                <w:szCs w:val="24"/>
              </w:rPr>
              <w:t>225</w:t>
            </w:r>
          </w:p>
        </w:tc>
      </w:tr>
      <w:tr w:rsidR="00D432E0" w:rsidRPr="002575D8" w:rsidTr="002575D8">
        <w:tc>
          <w:tcPr>
            <w:tcW w:w="2103" w:type="dxa"/>
            <w:vMerge/>
          </w:tcPr>
          <w:p w:rsidR="00D432E0" w:rsidRPr="002575D8" w:rsidRDefault="00D432E0" w:rsidP="00F326A3">
            <w:pPr>
              <w:jc w:val="both"/>
              <w:rPr>
                <w:rFonts w:ascii="Times New Roman" w:hAnsi="Times New Roman" w:cs="Times New Roman"/>
                <w:sz w:val="20"/>
                <w:szCs w:val="24"/>
              </w:rPr>
            </w:pPr>
          </w:p>
        </w:tc>
        <w:tc>
          <w:tcPr>
            <w:tcW w:w="6936" w:type="dxa"/>
          </w:tcPr>
          <w:p w:rsidR="00D432E0" w:rsidRPr="002575D8" w:rsidRDefault="00D432E0" w:rsidP="00F326A3">
            <w:pPr>
              <w:tabs>
                <w:tab w:val="left" w:pos="993"/>
              </w:tabs>
              <w:jc w:val="both"/>
              <w:rPr>
                <w:rFonts w:ascii="Times New Roman" w:hAnsi="Times New Roman" w:cs="Times New Roman"/>
                <w:b/>
                <w:sz w:val="20"/>
                <w:szCs w:val="24"/>
              </w:rPr>
            </w:pPr>
            <w:r w:rsidRPr="002575D8">
              <w:rPr>
                <w:rFonts w:ascii="Times New Roman" w:hAnsi="Times New Roman" w:cs="Times New Roman"/>
                <w:b/>
                <w:sz w:val="20"/>
                <w:szCs w:val="24"/>
              </w:rPr>
              <w:t xml:space="preserve">Педагогическое образование родителей. </w:t>
            </w:r>
            <w:r w:rsidRPr="002575D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2575D8" w:rsidRDefault="00D432E0" w:rsidP="00F326A3">
            <w:pPr>
              <w:tabs>
                <w:tab w:val="left" w:pos="993"/>
              </w:tabs>
              <w:jc w:val="center"/>
              <w:rPr>
                <w:rFonts w:ascii="Times New Roman" w:hAnsi="Times New Roman" w:cs="Times New Roman"/>
                <w:sz w:val="20"/>
                <w:szCs w:val="24"/>
              </w:rPr>
            </w:pPr>
            <w:r w:rsidRPr="002575D8">
              <w:rPr>
                <w:rFonts w:ascii="Times New Roman" w:hAnsi="Times New Roman" w:cs="Times New Roman"/>
                <w:sz w:val="20"/>
                <w:szCs w:val="24"/>
              </w:rPr>
              <w:t>226</w:t>
            </w:r>
          </w:p>
        </w:tc>
      </w:tr>
      <w:tr w:rsidR="00D432E0" w:rsidRPr="002575D8" w:rsidTr="002575D8">
        <w:tc>
          <w:tcPr>
            <w:tcW w:w="2103" w:type="dxa"/>
            <w:vMerge/>
          </w:tcPr>
          <w:p w:rsidR="00D432E0" w:rsidRPr="002575D8" w:rsidRDefault="00D432E0" w:rsidP="00F326A3">
            <w:pPr>
              <w:jc w:val="both"/>
              <w:rPr>
                <w:rFonts w:ascii="Times New Roman" w:hAnsi="Times New Roman" w:cs="Times New Roman"/>
                <w:sz w:val="20"/>
                <w:szCs w:val="24"/>
              </w:rPr>
            </w:pPr>
          </w:p>
        </w:tc>
        <w:tc>
          <w:tcPr>
            <w:tcW w:w="6936" w:type="dxa"/>
          </w:tcPr>
          <w:p w:rsidR="00D432E0" w:rsidRPr="002575D8" w:rsidRDefault="00D432E0" w:rsidP="00F326A3">
            <w:pPr>
              <w:tabs>
                <w:tab w:val="left" w:pos="993"/>
              </w:tabs>
              <w:jc w:val="both"/>
              <w:rPr>
                <w:rFonts w:ascii="Times New Roman" w:hAnsi="Times New Roman" w:cs="Times New Roman"/>
                <w:b/>
                <w:sz w:val="20"/>
                <w:szCs w:val="24"/>
              </w:rPr>
            </w:pPr>
            <w:r w:rsidRPr="002575D8">
              <w:rPr>
                <w:rFonts w:ascii="Times New Roman" w:hAnsi="Times New Roman" w:cs="Times New Roman"/>
                <w:b/>
                <w:sz w:val="20"/>
                <w:szCs w:val="24"/>
              </w:rPr>
              <w:t xml:space="preserve">Совместная деятельность педагогов и родителей. </w:t>
            </w:r>
            <w:r w:rsidRPr="002575D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2575D8" w:rsidRDefault="00D432E0" w:rsidP="00F326A3">
            <w:pPr>
              <w:tabs>
                <w:tab w:val="left" w:pos="993"/>
              </w:tabs>
              <w:jc w:val="center"/>
              <w:rPr>
                <w:rFonts w:ascii="Times New Roman" w:hAnsi="Times New Roman" w:cs="Times New Roman"/>
                <w:sz w:val="20"/>
                <w:szCs w:val="24"/>
              </w:rPr>
            </w:pPr>
            <w:r w:rsidRPr="002575D8">
              <w:rPr>
                <w:rFonts w:ascii="Times New Roman" w:hAnsi="Times New Roman" w:cs="Times New Roman"/>
                <w:sz w:val="20"/>
                <w:szCs w:val="24"/>
              </w:rPr>
              <w:t>227</w:t>
            </w:r>
          </w:p>
        </w:tc>
      </w:tr>
    </w:tbl>
    <w:p w:rsidR="00761A0D" w:rsidRPr="00761A0D" w:rsidRDefault="00761A0D" w:rsidP="00F326A3">
      <w:pPr>
        <w:tabs>
          <w:tab w:val="left" w:pos="993"/>
        </w:tabs>
        <w:spacing w:after="0" w:line="240" w:lineRule="auto"/>
        <w:jc w:val="both"/>
        <w:rPr>
          <w:rFonts w:ascii="Times New Roman" w:hAnsi="Times New Roman" w:cs="Times New Roman"/>
          <w:sz w:val="24"/>
          <w:szCs w:val="24"/>
        </w:rPr>
      </w:pPr>
    </w:p>
    <w:p w:rsidR="00D432E0" w:rsidRDefault="00D432E0" w:rsidP="00F326A3">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tbl>
      <w:tblPr>
        <w:tblStyle w:val="a4"/>
        <w:tblW w:w="0" w:type="auto"/>
        <w:tblLook w:val="04A0" w:firstRow="1" w:lastRow="0" w:firstColumn="1" w:lastColumn="0" w:noHBand="0" w:noVBand="1"/>
      </w:tblPr>
      <w:tblGrid>
        <w:gridCol w:w="2037"/>
        <w:gridCol w:w="1994"/>
        <w:gridCol w:w="2029"/>
        <w:gridCol w:w="1972"/>
        <w:gridCol w:w="2282"/>
      </w:tblGrid>
      <w:tr w:rsidR="00D432E0" w:rsidRPr="002575D8" w:rsidTr="002575D8">
        <w:tc>
          <w:tcPr>
            <w:tcW w:w="2037"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Возрастная группа</w:t>
            </w:r>
          </w:p>
        </w:tc>
        <w:tc>
          <w:tcPr>
            <w:tcW w:w="1994"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Педагогический мониторинг</w:t>
            </w:r>
          </w:p>
        </w:tc>
        <w:tc>
          <w:tcPr>
            <w:tcW w:w="2029"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Педагогическая поддержка</w:t>
            </w:r>
          </w:p>
        </w:tc>
        <w:tc>
          <w:tcPr>
            <w:tcW w:w="1972"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Педагогическое образование родителей</w:t>
            </w:r>
          </w:p>
        </w:tc>
        <w:tc>
          <w:tcPr>
            <w:tcW w:w="2282"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Совместная деятельность педагогов и родителей</w:t>
            </w:r>
          </w:p>
        </w:tc>
      </w:tr>
      <w:tr w:rsidR="00EF42C7" w:rsidRPr="002575D8" w:rsidTr="002575D8">
        <w:tc>
          <w:tcPr>
            <w:tcW w:w="2037"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Средняя группа (4-5 лет)</w:t>
            </w:r>
          </w:p>
        </w:tc>
        <w:tc>
          <w:tcPr>
            <w:tcW w:w="1994"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анкетирование</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родителей;</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социологический опрос «Портрет семьи»;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беседы с родителями о жизни ребёнка в семье</w:t>
            </w:r>
          </w:p>
        </w:tc>
        <w:tc>
          <w:tcPr>
            <w:tcW w:w="2029"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совместное оформление (педагоги, дети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родители) групповых газет, фотоальбомов на темы о семье</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тематические информационные бюллетени для родителей по вопросам воспитания детей</w:t>
            </w:r>
          </w:p>
        </w:tc>
        <w:tc>
          <w:tcPr>
            <w:tcW w:w="1972"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общие собрания;</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индивидуальные и групповые консультации;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информирование родителей через официальный сайт о работе ДОО;</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наглядная информация (стенды,</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папки-передвижки,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фоторепортажи «Из жизни группы»);</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lastRenderedPageBreak/>
              <w:t>- мастер-классы;</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открытые мероприятия;</w:t>
            </w:r>
          </w:p>
        </w:tc>
        <w:tc>
          <w:tcPr>
            <w:tcW w:w="2282"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lastRenderedPageBreak/>
              <w:t>помощь в обогащении РППС;</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участие в творческих выставках;</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xml:space="preserve">- участие в творческих конкурсах </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совместные праздники и развлечения;</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мероприятия с родителями в рамках проектной деятельности;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xml:space="preserve">- участие в субботниках по благоустройству </w:t>
            </w:r>
            <w:r w:rsidRPr="002575D8">
              <w:rPr>
                <w:rFonts w:ascii="Times New Roman" w:hAnsi="Times New Roman" w:cs="Times New Roman"/>
                <w:sz w:val="20"/>
                <w:szCs w:val="24"/>
              </w:rPr>
              <w:lastRenderedPageBreak/>
              <w:t>территории</w:t>
            </w:r>
          </w:p>
        </w:tc>
      </w:tr>
    </w:tbl>
    <w:p w:rsidR="00D432E0" w:rsidRPr="005044DC" w:rsidRDefault="00D432E0" w:rsidP="00F326A3">
      <w:pPr>
        <w:pStyle w:val="a3"/>
        <w:spacing w:after="0" w:line="240" w:lineRule="auto"/>
        <w:ind w:left="0"/>
        <w:jc w:val="center"/>
        <w:rPr>
          <w:rFonts w:ascii="Times New Roman" w:hAnsi="Times New Roman" w:cs="Times New Roman"/>
          <w:b/>
          <w:color w:val="FF0000"/>
          <w:sz w:val="24"/>
          <w:szCs w:val="24"/>
        </w:rPr>
      </w:pPr>
    </w:p>
    <w:p w:rsidR="005044DC" w:rsidRPr="002D3C5C" w:rsidRDefault="002D3C5C" w:rsidP="00F326A3">
      <w:pPr>
        <w:pStyle w:val="a3"/>
        <w:widowControl w:val="0"/>
        <w:numPr>
          <w:ilvl w:val="1"/>
          <w:numId w:val="17"/>
        </w:numPr>
        <w:tabs>
          <w:tab w:val="left" w:pos="985"/>
        </w:tabs>
        <w:autoSpaceDE w:val="0"/>
        <w:autoSpaceDN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5044DC" w:rsidRPr="005044DC" w:rsidRDefault="005044DC" w:rsidP="00F326A3">
      <w:pPr>
        <w:pStyle w:val="a9"/>
        <w:jc w:val="both"/>
        <w:rPr>
          <w:b w:val="0"/>
          <w:sz w:val="24"/>
        </w:rPr>
      </w:pPr>
    </w:p>
    <w:p w:rsidR="00706884" w:rsidRDefault="00CB65FF" w:rsidP="002575D8">
      <w:pPr>
        <w:pStyle w:val="1"/>
        <w:jc w:val="center"/>
        <w:rPr>
          <w:b/>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9D59CB" w:rsidP="00F326A3">
      <w:pPr>
        <w:pStyle w:val="a9"/>
        <w:ind w:firstLine="709"/>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DB5373" w:rsidRDefault="00CB65FF" w:rsidP="00F326A3">
      <w:pPr>
        <w:pStyle w:val="a9"/>
        <w:tabs>
          <w:tab w:val="left" w:pos="0"/>
        </w:tabs>
        <w:ind w:firstLine="709"/>
        <w:jc w:val="both"/>
        <w:rPr>
          <w:b w:val="0"/>
          <w:sz w:val="24"/>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CB65FF" w:rsidRPr="00332FA7" w:rsidRDefault="00CB65FF" w:rsidP="00F326A3">
      <w:pPr>
        <w:pStyle w:val="1"/>
        <w:ind w:left="2232"/>
        <w:jc w:val="both"/>
        <w:rPr>
          <w:b/>
          <w:i w:val="0"/>
          <w:color w:val="auto"/>
        </w:rPr>
      </w:pPr>
    </w:p>
    <w:p w:rsidR="00CB65FF" w:rsidRPr="00F51AEF" w:rsidRDefault="00CB65FF" w:rsidP="002575D8">
      <w:pPr>
        <w:pStyle w:val="1"/>
        <w:jc w:val="center"/>
        <w:rPr>
          <w:b/>
        </w:rPr>
      </w:pPr>
      <w:r w:rsidRPr="00332FA7">
        <w:rPr>
          <w:b/>
          <w:i w:val="0"/>
          <w:color w:val="auto"/>
        </w:rPr>
        <w:t xml:space="preserve">Режим двигательной активности </w:t>
      </w:r>
      <w:r w:rsidR="00332FA7" w:rsidRPr="00332FA7">
        <w:rPr>
          <w:b/>
          <w:i w:val="0"/>
          <w:color w:val="auto"/>
        </w:rPr>
        <w:t>детей</w:t>
      </w:r>
    </w:p>
    <w:tbl>
      <w:tblPr>
        <w:tblW w:w="10065" w:type="dxa"/>
        <w:tblInd w:w="108" w:type="dxa"/>
        <w:tblLayout w:type="fixed"/>
        <w:tblLook w:val="04A0" w:firstRow="1" w:lastRow="0" w:firstColumn="1" w:lastColumn="0" w:noHBand="0" w:noVBand="1"/>
      </w:tblPr>
      <w:tblGrid>
        <w:gridCol w:w="5245"/>
        <w:gridCol w:w="4820"/>
      </w:tblGrid>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center"/>
              <w:rPr>
                <w:rFonts w:ascii="Times New Roman" w:hAnsi="Times New Roman" w:cs="Times New Roman"/>
                <w:b/>
                <w:sz w:val="20"/>
                <w:szCs w:val="20"/>
              </w:rPr>
            </w:pPr>
            <w:r w:rsidRPr="00C901FF">
              <w:rPr>
                <w:rFonts w:ascii="Times New Roman" w:hAnsi="Times New Roman" w:cs="Times New Roman"/>
                <w:b/>
                <w:sz w:val="20"/>
                <w:szCs w:val="20"/>
              </w:rPr>
              <w:t>Формы организации</w:t>
            </w:r>
          </w:p>
        </w:tc>
        <w:tc>
          <w:tcPr>
            <w:tcW w:w="4820"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b/>
                <w:sz w:val="20"/>
                <w:szCs w:val="20"/>
              </w:rPr>
            </w:pPr>
            <w:r w:rsidRPr="00C901FF">
              <w:rPr>
                <w:rFonts w:ascii="Times New Roman" w:hAnsi="Times New Roman" w:cs="Times New Roman"/>
                <w:b/>
                <w:sz w:val="20"/>
                <w:szCs w:val="20"/>
              </w:rPr>
              <w:t xml:space="preserve">Средняя группа </w:t>
            </w:r>
          </w:p>
        </w:tc>
      </w:tr>
      <w:tr w:rsidR="00C3491F" w:rsidRPr="00C901FF" w:rsidTr="002575D8">
        <w:tc>
          <w:tcPr>
            <w:tcW w:w="10065" w:type="dxa"/>
            <w:gridSpan w:val="2"/>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b/>
                <w:sz w:val="20"/>
                <w:szCs w:val="20"/>
              </w:rPr>
            </w:pPr>
            <w:r>
              <w:rPr>
                <w:rFonts w:ascii="Times New Roman" w:hAnsi="Times New Roman" w:cs="Times New Roman"/>
                <w:b/>
                <w:sz w:val="20"/>
                <w:szCs w:val="20"/>
              </w:rPr>
              <w:t>Занятия физической культурой</w:t>
            </w:r>
          </w:p>
        </w:tc>
      </w:tr>
      <w:tr w:rsidR="00C3491F" w:rsidRPr="00C901FF" w:rsidTr="002575D8">
        <w:tc>
          <w:tcPr>
            <w:tcW w:w="5245" w:type="dxa"/>
            <w:vMerge w:val="restart"/>
            <w:tcBorders>
              <w:top w:val="single" w:sz="4" w:space="0" w:color="auto"/>
              <w:left w:val="single" w:sz="4" w:space="0" w:color="auto"/>
              <w:right w:val="single" w:sz="4" w:space="0" w:color="auto"/>
            </w:tcBorders>
            <w:vAlign w:val="center"/>
          </w:tcPr>
          <w:p w:rsidR="00C3491F" w:rsidRPr="00C901FF" w:rsidRDefault="00C3491F" w:rsidP="00F326A3">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Занятия</w:t>
            </w:r>
            <w:r>
              <w:rPr>
                <w:rFonts w:ascii="Times New Roman" w:hAnsi="Times New Roman" w:cs="Times New Roman"/>
                <w:sz w:val="20"/>
                <w:szCs w:val="20"/>
              </w:rPr>
              <w:t xml:space="preserve"> </w:t>
            </w:r>
            <w:r w:rsidRPr="00C901FF">
              <w:rPr>
                <w:rFonts w:ascii="Times New Roman" w:hAnsi="Times New Roman" w:cs="Times New Roman"/>
                <w:sz w:val="20"/>
                <w:szCs w:val="20"/>
              </w:rPr>
              <w:t>физической культур</w:t>
            </w:r>
            <w:r>
              <w:rPr>
                <w:rFonts w:ascii="Times New Roman" w:hAnsi="Times New Roman" w:cs="Times New Roman"/>
                <w:sz w:val="20"/>
                <w:szCs w:val="20"/>
              </w:rPr>
              <w:t>ой</w:t>
            </w:r>
          </w:p>
        </w:tc>
        <w:tc>
          <w:tcPr>
            <w:tcW w:w="4820"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sz w:val="20"/>
                <w:szCs w:val="20"/>
              </w:rPr>
            </w:pPr>
            <w:r>
              <w:rPr>
                <w:rFonts w:ascii="Times New Roman" w:hAnsi="Times New Roman" w:cs="Times New Roman"/>
                <w:sz w:val="20"/>
                <w:szCs w:val="20"/>
              </w:rPr>
              <w:t>В физкультурном зале</w:t>
            </w:r>
          </w:p>
        </w:tc>
      </w:tr>
      <w:tr w:rsidR="00C3491F" w:rsidRPr="00C901FF" w:rsidTr="002575D8">
        <w:tc>
          <w:tcPr>
            <w:tcW w:w="5245" w:type="dxa"/>
            <w:vMerge/>
            <w:tcBorders>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jc w:val="center"/>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C3491F" w:rsidRPr="00C901FF" w:rsidRDefault="00C3491F" w:rsidP="002575D8">
            <w:pPr>
              <w:spacing w:after="0" w:line="240" w:lineRule="auto"/>
              <w:ind w:left="-86"/>
              <w:jc w:val="center"/>
              <w:rPr>
                <w:rFonts w:ascii="Times New Roman" w:hAnsi="Times New Roman" w:cs="Times New Roman"/>
                <w:sz w:val="20"/>
                <w:szCs w:val="20"/>
              </w:rPr>
            </w:pPr>
            <w:r>
              <w:rPr>
                <w:rFonts w:ascii="Times New Roman" w:hAnsi="Times New Roman" w:cs="Times New Roman"/>
                <w:sz w:val="20"/>
                <w:szCs w:val="20"/>
              </w:rPr>
              <w:t>Втор</w:t>
            </w:r>
            <w:r w:rsidRPr="00C901FF">
              <w:rPr>
                <w:rFonts w:ascii="Times New Roman" w:hAnsi="Times New Roman" w:cs="Times New Roman"/>
                <w:sz w:val="20"/>
                <w:szCs w:val="20"/>
              </w:rPr>
              <w:t xml:space="preserve">ник </w:t>
            </w:r>
            <w:r>
              <w:rPr>
                <w:rFonts w:ascii="Times New Roman" w:hAnsi="Times New Roman" w:cs="Times New Roman"/>
                <w:sz w:val="20"/>
                <w:szCs w:val="20"/>
              </w:rPr>
              <w:t>Четверг Пятница 09:15-09:20</w:t>
            </w:r>
          </w:p>
        </w:tc>
      </w:tr>
      <w:tr w:rsidR="00C3491F" w:rsidRPr="00C901FF" w:rsidTr="002575D8">
        <w:tc>
          <w:tcPr>
            <w:tcW w:w="10065" w:type="dxa"/>
            <w:gridSpan w:val="2"/>
            <w:tcBorders>
              <w:left w:val="single" w:sz="4" w:space="0" w:color="auto"/>
              <w:bottom w:val="single" w:sz="4" w:space="0" w:color="auto"/>
              <w:right w:val="single" w:sz="4" w:space="0" w:color="auto"/>
            </w:tcBorders>
            <w:vAlign w:val="center"/>
          </w:tcPr>
          <w:p w:rsidR="00C3491F" w:rsidRPr="00C901FF" w:rsidRDefault="00C3491F" w:rsidP="00F326A3">
            <w:pPr>
              <w:tabs>
                <w:tab w:val="left" w:pos="178"/>
              </w:tabs>
              <w:spacing w:after="0" w:line="240" w:lineRule="auto"/>
              <w:jc w:val="center"/>
              <w:rPr>
                <w:rFonts w:ascii="Times New Roman" w:hAnsi="Times New Roman" w:cs="Times New Roman"/>
                <w:b/>
                <w:sz w:val="20"/>
                <w:szCs w:val="20"/>
              </w:rPr>
            </w:pPr>
            <w:r w:rsidRPr="00125FB5">
              <w:rPr>
                <w:rFonts w:ascii="Times New Roman" w:hAnsi="Times New Roman" w:cs="Times New Roman"/>
                <w:b/>
                <w:sz w:val="20"/>
                <w:szCs w:val="20"/>
              </w:rPr>
              <w:t xml:space="preserve">Физкультурно-оздоровительные мероприятия </w:t>
            </w:r>
            <w:r>
              <w:rPr>
                <w:rFonts w:ascii="Times New Roman" w:hAnsi="Times New Roman" w:cs="Times New Roman"/>
                <w:b/>
                <w:sz w:val="20"/>
                <w:szCs w:val="20"/>
              </w:rPr>
              <w:t xml:space="preserve">в </w:t>
            </w:r>
            <w:r w:rsidRPr="00C901FF">
              <w:rPr>
                <w:rFonts w:ascii="Times New Roman" w:hAnsi="Times New Roman" w:cs="Times New Roman"/>
                <w:b/>
                <w:sz w:val="20"/>
                <w:szCs w:val="20"/>
              </w:rPr>
              <w:t>ходе выполнения режимных моментов</w:t>
            </w:r>
          </w:p>
        </w:tc>
      </w:tr>
      <w:tr w:rsidR="002575D8" w:rsidRPr="00C901FF" w:rsidTr="002575D8">
        <w:trPr>
          <w:trHeight w:val="56"/>
        </w:trPr>
        <w:tc>
          <w:tcPr>
            <w:tcW w:w="5245" w:type="dxa"/>
            <w:tcBorders>
              <w:top w:val="single" w:sz="4" w:space="0" w:color="auto"/>
              <w:left w:val="single" w:sz="4" w:space="0" w:color="auto"/>
              <w:bottom w:val="single" w:sz="4" w:space="0" w:color="auto"/>
              <w:right w:val="single" w:sz="4" w:space="0" w:color="auto"/>
            </w:tcBorders>
            <w:vAlign w:val="center"/>
          </w:tcPr>
          <w:p w:rsidR="002575D8" w:rsidRPr="00C901FF" w:rsidRDefault="002575D8" w:rsidP="00F326A3">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Утренняя гимнастика</w:t>
            </w:r>
          </w:p>
        </w:tc>
        <w:tc>
          <w:tcPr>
            <w:tcW w:w="4820" w:type="dxa"/>
            <w:tcBorders>
              <w:top w:val="single" w:sz="4" w:space="0" w:color="auto"/>
              <w:left w:val="single" w:sz="4" w:space="0" w:color="auto"/>
              <w:right w:val="single" w:sz="4" w:space="0" w:color="auto"/>
            </w:tcBorders>
          </w:tcPr>
          <w:p w:rsidR="002575D8" w:rsidRPr="00C901FF" w:rsidRDefault="002575D8" w:rsidP="00F326A3">
            <w:pPr>
              <w:spacing w:after="0"/>
              <w:jc w:val="center"/>
              <w:rPr>
                <w:rFonts w:ascii="Times New Roman" w:hAnsi="Times New Roman" w:cs="Times New Roman"/>
                <w:sz w:val="20"/>
                <w:szCs w:val="20"/>
              </w:rPr>
            </w:pPr>
            <w:r>
              <w:rPr>
                <w:rFonts w:ascii="Times New Roman" w:hAnsi="Times New Roman" w:cs="Times New Roman"/>
                <w:sz w:val="20"/>
                <w:szCs w:val="20"/>
              </w:rPr>
              <w:t xml:space="preserve">Ежедневно </w:t>
            </w:r>
            <w:r w:rsidRPr="00C901FF">
              <w:rPr>
                <w:rFonts w:ascii="Times New Roman" w:hAnsi="Times New Roman" w:cs="Times New Roman"/>
                <w:sz w:val="20"/>
                <w:szCs w:val="20"/>
              </w:rPr>
              <w:t>6-8 мин</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0"/>
              <w:jc w:val="both"/>
              <w:rPr>
                <w:sz w:val="20"/>
                <w:szCs w:val="20"/>
              </w:rPr>
            </w:pPr>
            <w:r w:rsidRPr="00C901FF">
              <w:rPr>
                <w:sz w:val="20"/>
                <w:szCs w:val="20"/>
              </w:rPr>
              <w:t>Двигательная разминка перед ОС</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pStyle w:val="TableParagraph"/>
              <w:ind w:left="-86"/>
              <w:jc w:val="center"/>
              <w:rPr>
                <w:sz w:val="20"/>
                <w:szCs w:val="20"/>
              </w:rPr>
            </w:pPr>
            <w:r w:rsidRPr="00C901FF">
              <w:rPr>
                <w:sz w:val="20"/>
                <w:szCs w:val="20"/>
              </w:rPr>
              <w:t>2-3 мин</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0"/>
              <w:jc w:val="both"/>
              <w:rPr>
                <w:sz w:val="20"/>
                <w:szCs w:val="20"/>
              </w:rPr>
            </w:pPr>
            <w:r w:rsidRPr="00C901FF">
              <w:rPr>
                <w:sz w:val="20"/>
                <w:szCs w:val="20"/>
              </w:rPr>
              <w:t>Физкультминутки (в середине статистической ОС)</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pStyle w:val="TableParagraph"/>
              <w:ind w:left="-86"/>
              <w:jc w:val="center"/>
              <w:rPr>
                <w:sz w:val="20"/>
                <w:szCs w:val="20"/>
              </w:rPr>
            </w:pPr>
            <w:r w:rsidRPr="00C901FF">
              <w:rPr>
                <w:sz w:val="20"/>
                <w:szCs w:val="20"/>
              </w:rPr>
              <w:t>3-4 мин</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0" w:hanging="2"/>
              <w:jc w:val="both"/>
              <w:rPr>
                <w:sz w:val="20"/>
                <w:szCs w:val="20"/>
              </w:rPr>
            </w:pPr>
            <w:r w:rsidRPr="00C901FF">
              <w:rPr>
                <w:sz w:val="20"/>
                <w:szCs w:val="20"/>
              </w:rPr>
              <w:t>Динамическая пауза (ежедневно, во время перерыва между ООД)</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pStyle w:val="TableParagraph"/>
              <w:ind w:left="-86" w:hanging="2"/>
              <w:jc w:val="center"/>
              <w:rPr>
                <w:sz w:val="20"/>
                <w:szCs w:val="20"/>
              </w:rPr>
            </w:pPr>
            <w:r w:rsidRPr="00C901FF">
              <w:rPr>
                <w:sz w:val="20"/>
                <w:szCs w:val="20"/>
              </w:rPr>
              <w:t>5-6 мин</w:t>
            </w:r>
          </w:p>
        </w:tc>
      </w:tr>
      <w:tr w:rsidR="00C3491F" w:rsidRPr="00C901FF" w:rsidTr="002575D8">
        <w:trPr>
          <w:trHeight w:val="63"/>
        </w:trPr>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Игры и физические упражнения на прогулке </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pStyle w:val="TableParagraph"/>
              <w:ind w:left="-86"/>
              <w:jc w:val="center"/>
              <w:rPr>
                <w:sz w:val="20"/>
                <w:szCs w:val="20"/>
              </w:rPr>
            </w:pPr>
            <w:r>
              <w:rPr>
                <w:sz w:val="20"/>
                <w:szCs w:val="20"/>
              </w:rPr>
              <w:t xml:space="preserve">Ежедневно </w:t>
            </w:r>
            <w:r w:rsidRPr="00C901FF">
              <w:rPr>
                <w:sz w:val="20"/>
                <w:szCs w:val="20"/>
              </w:rPr>
              <w:t>10-15 мин</w:t>
            </w:r>
          </w:p>
        </w:tc>
      </w:tr>
      <w:tr w:rsidR="00C3491F" w:rsidRPr="00C901FF" w:rsidTr="002575D8">
        <w:trPr>
          <w:trHeight w:val="50"/>
        </w:trPr>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Гимнастика после дневного сна</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jc w:val="center"/>
              <w:rPr>
                <w:rFonts w:ascii="Times New Roman" w:hAnsi="Times New Roman" w:cs="Times New Roman"/>
                <w:sz w:val="20"/>
                <w:szCs w:val="20"/>
              </w:rPr>
            </w:pPr>
            <w:r>
              <w:rPr>
                <w:sz w:val="20"/>
                <w:szCs w:val="20"/>
              </w:rPr>
              <w:t xml:space="preserve">Ежедневно </w:t>
            </w:r>
            <w:r w:rsidRPr="00C901FF">
              <w:rPr>
                <w:sz w:val="20"/>
                <w:szCs w:val="20"/>
              </w:rPr>
              <w:t>6-7 мин</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Спортивные упражнения</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ind w:left="-86"/>
              <w:jc w:val="center"/>
              <w:rPr>
                <w:rFonts w:ascii="Times New Roman" w:hAnsi="Times New Roman" w:cs="Times New Roman"/>
                <w:sz w:val="20"/>
                <w:szCs w:val="20"/>
              </w:rPr>
            </w:pPr>
            <w:r w:rsidRPr="00C901FF">
              <w:rPr>
                <w:rFonts w:ascii="Times New Roman" w:hAnsi="Times New Roman" w:cs="Times New Roman"/>
                <w:sz w:val="20"/>
                <w:szCs w:val="20"/>
              </w:rPr>
              <w:t>1-2 раза в неделю</w:t>
            </w:r>
            <w:r>
              <w:rPr>
                <w:rFonts w:ascii="Times New Roman" w:hAnsi="Times New Roman" w:cs="Times New Roman"/>
                <w:sz w:val="20"/>
                <w:szCs w:val="20"/>
              </w:rPr>
              <w:t xml:space="preserve"> </w:t>
            </w:r>
            <w:r w:rsidRPr="00C901FF">
              <w:rPr>
                <w:rFonts w:ascii="Times New Roman" w:hAnsi="Times New Roman" w:cs="Times New Roman"/>
                <w:sz w:val="20"/>
                <w:szCs w:val="20"/>
              </w:rPr>
              <w:t>20-25 мин</w:t>
            </w:r>
          </w:p>
        </w:tc>
      </w:tr>
      <w:tr w:rsidR="00C3491F" w:rsidRPr="00C901FF" w:rsidTr="002575D8">
        <w:tc>
          <w:tcPr>
            <w:tcW w:w="10065" w:type="dxa"/>
            <w:gridSpan w:val="2"/>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b/>
                <w:sz w:val="20"/>
                <w:szCs w:val="20"/>
              </w:rPr>
              <w:t>Спортивный досуг</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Самостоятельная двигательная деятельность </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 (продолжительность определяется в соответствии с индивидуальными особенностями ребенка)</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Спортивные праздники </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Летом 1 раз в год</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Физкультурные досуги и развлечения </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1 раз в месяц</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Дни здоровья</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1 раз в квартал</w:t>
            </w:r>
          </w:p>
        </w:tc>
      </w:tr>
      <w:tr w:rsidR="00C3491F" w:rsidRPr="00C901FF" w:rsidTr="002575D8">
        <w:tc>
          <w:tcPr>
            <w:tcW w:w="10065" w:type="dxa"/>
            <w:gridSpan w:val="2"/>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b/>
                <w:sz w:val="20"/>
                <w:szCs w:val="20"/>
              </w:rPr>
              <w:t>Самостоятельная двигательная деятельность</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0"/>
              <w:jc w:val="both"/>
              <w:rPr>
                <w:sz w:val="20"/>
                <w:szCs w:val="20"/>
              </w:rPr>
            </w:pPr>
            <w:r w:rsidRPr="00C901FF">
              <w:rPr>
                <w:sz w:val="20"/>
                <w:szCs w:val="20"/>
              </w:rPr>
              <w:t>Самостоятельное использование физкультурного и спортивно-игрового оборудования</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 xml:space="preserve">Ежедневно </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32"/>
              <w:jc w:val="both"/>
              <w:rPr>
                <w:sz w:val="20"/>
                <w:szCs w:val="20"/>
              </w:rPr>
            </w:pPr>
            <w:r w:rsidRPr="00C901FF">
              <w:rPr>
                <w:sz w:val="20"/>
                <w:szCs w:val="20"/>
              </w:rPr>
              <w:t>Самостоятельные подвижные и спортивные игры</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 xml:space="preserve">Ежедневно </w:t>
            </w:r>
          </w:p>
        </w:tc>
      </w:tr>
    </w:tbl>
    <w:p w:rsidR="00430346" w:rsidRDefault="00430346" w:rsidP="00F326A3">
      <w:pPr>
        <w:spacing w:after="0" w:line="240" w:lineRule="auto"/>
        <w:ind w:left="1289"/>
        <w:jc w:val="both"/>
        <w:rPr>
          <w:rFonts w:ascii="Times New Roman" w:hAnsi="Times New Roman" w:cs="Times New Roman"/>
          <w:b/>
          <w:sz w:val="24"/>
          <w:szCs w:val="24"/>
        </w:rPr>
      </w:pPr>
    </w:p>
    <w:p w:rsidR="00CB65FF" w:rsidRDefault="00CB65FF" w:rsidP="00F326A3">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p w:rsidR="00EA79C6" w:rsidRDefault="00EA79C6" w:rsidP="00F326A3">
      <w:pPr>
        <w:spacing w:after="0" w:line="240" w:lineRule="auto"/>
        <w:jc w:val="center"/>
        <w:rPr>
          <w:rFonts w:ascii="Times New Roman" w:hAnsi="Times New Roman" w:cs="Times New Roman"/>
          <w:b/>
          <w:sz w:val="24"/>
          <w:szCs w:val="24"/>
        </w:rPr>
      </w:pP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2240"/>
        <w:gridCol w:w="3093"/>
      </w:tblGrid>
      <w:tr w:rsidR="00EA79C6" w:rsidRPr="00DC0768" w:rsidTr="002575D8">
        <w:tc>
          <w:tcPr>
            <w:tcW w:w="1951" w:type="dxa"/>
            <w:vAlign w:val="center"/>
          </w:tcPr>
          <w:p w:rsidR="00EA79C6" w:rsidRPr="00DC0768" w:rsidRDefault="00EA79C6" w:rsidP="00F326A3">
            <w:pPr>
              <w:pStyle w:val="TableParagraph"/>
              <w:ind w:left="96"/>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F326A3">
            <w:pPr>
              <w:pStyle w:val="TableParagraph"/>
              <w:ind w:left="96"/>
              <w:jc w:val="center"/>
              <w:rPr>
                <w:sz w:val="24"/>
                <w:szCs w:val="24"/>
              </w:rPr>
            </w:pPr>
            <w:r w:rsidRPr="00DC0768">
              <w:rPr>
                <w:sz w:val="24"/>
                <w:szCs w:val="24"/>
              </w:rPr>
              <w:t>Мероприятия</w:t>
            </w:r>
          </w:p>
        </w:tc>
        <w:tc>
          <w:tcPr>
            <w:tcW w:w="2240" w:type="dxa"/>
            <w:vAlign w:val="center"/>
          </w:tcPr>
          <w:p w:rsidR="00EA79C6" w:rsidRPr="00DC0768" w:rsidRDefault="00EA79C6" w:rsidP="00F326A3">
            <w:pPr>
              <w:pStyle w:val="TableParagraph"/>
              <w:ind w:left="96"/>
              <w:jc w:val="center"/>
              <w:rPr>
                <w:sz w:val="24"/>
                <w:szCs w:val="24"/>
              </w:rPr>
            </w:pPr>
            <w:r w:rsidRPr="00DC0768">
              <w:rPr>
                <w:sz w:val="24"/>
                <w:szCs w:val="24"/>
              </w:rPr>
              <w:t>Температура</w:t>
            </w:r>
          </w:p>
        </w:tc>
        <w:tc>
          <w:tcPr>
            <w:tcW w:w="3093" w:type="dxa"/>
            <w:vAlign w:val="center"/>
          </w:tcPr>
          <w:p w:rsidR="00EA79C6" w:rsidRPr="00DC0768" w:rsidRDefault="00EA79C6" w:rsidP="00F326A3">
            <w:pPr>
              <w:pStyle w:val="TableParagraph"/>
              <w:ind w:left="96"/>
              <w:jc w:val="center"/>
              <w:rPr>
                <w:sz w:val="24"/>
                <w:szCs w:val="24"/>
              </w:rPr>
            </w:pPr>
            <w:r w:rsidRPr="00DC0768">
              <w:rPr>
                <w:sz w:val="24"/>
                <w:szCs w:val="24"/>
              </w:rPr>
              <w:t>Время</w:t>
            </w:r>
          </w:p>
        </w:tc>
      </w:tr>
      <w:tr w:rsidR="00B30073" w:rsidRPr="00DC0768" w:rsidTr="002575D8">
        <w:tc>
          <w:tcPr>
            <w:tcW w:w="1951" w:type="dxa"/>
            <w:vMerge w:val="restart"/>
          </w:tcPr>
          <w:p w:rsidR="00B30073" w:rsidRPr="00DC0768" w:rsidRDefault="00B30073" w:rsidP="00F326A3">
            <w:pPr>
              <w:jc w:val="center"/>
              <w:rPr>
                <w:rFonts w:ascii="Times New Roman" w:hAnsi="Times New Roman" w:cs="Times New Roman"/>
                <w:b/>
                <w:sz w:val="24"/>
                <w:szCs w:val="24"/>
              </w:rPr>
            </w:pPr>
            <w:r w:rsidRPr="00DC0768">
              <w:rPr>
                <w:rFonts w:ascii="Times New Roman" w:hAnsi="Times New Roman" w:cs="Times New Roman"/>
                <w:b/>
                <w:sz w:val="24"/>
                <w:szCs w:val="24"/>
              </w:rPr>
              <w:t>Средняя группа (4-5 лет)</w:t>
            </w:r>
          </w:p>
        </w:tc>
        <w:tc>
          <w:tcPr>
            <w:tcW w:w="2863" w:type="dxa"/>
          </w:tcPr>
          <w:p w:rsidR="00B30073" w:rsidRPr="00DC0768" w:rsidRDefault="00B30073" w:rsidP="00F326A3">
            <w:pPr>
              <w:pStyle w:val="TableParagraph"/>
              <w:ind w:left="96"/>
              <w:jc w:val="both"/>
              <w:rPr>
                <w:sz w:val="24"/>
                <w:szCs w:val="24"/>
              </w:rPr>
            </w:pPr>
            <w:r w:rsidRPr="00DC0768">
              <w:rPr>
                <w:sz w:val="24"/>
                <w:szCs w:val="24"/>
              </w:rPr>
              <w:t>Прогулка</w:t>
            </w:r>
          </w:p>
        </w:tc>
        <w:tc>
          <w:tcPr>
            <w:tcW w:w="2240" w:type="dxa"/>
          </w:tcPr>
          <w:p w:rsidR="00B30073" w:rsidRPr="00CB7C6D" w:rsidRDefault="00B30073" w:rsidP="00F326A3">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F326A3">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F326A3">
            <w:pPr>
              <w:pStyle w:val="TableParagraph"/>
              <w:ind w:left="0"/>
              <w:jc w:val="both"/>
              <w:rPr>
                <w:color w:val="FF0000"/>
                <w:sz w:val="24"/>
                <w:szCs w:val="24"/>
              </w:rPr>
            </w:pPr>
            <w:r w:rsidRPr="00CB7C6D">
              <w:rPr>
                <w:sz w:val="24"/>
                <w:szCs w:val="24"/>
              </w:rPr>
              <w:t>длительность прогулки сокращается</w:t>
            </w:r>
          </w:p>
        </w:tc>
        <w:tc>
          <w:tcPr>
            <w:tcW w:w="3093" w:type="dxa"/>
          </w:tcPr>
          <w:p w:rsidR="00B30073" w:rsidRPr="00DC0768" w:rsidRDefault="00B30073" w:rsidP="00F326A3">
            <w:pPr>
              <w:pStyle w:val="TableParagraph"/>
              <w:ind w:left="96"/>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2575D8">
        <w:tc>
          <w:tcPr>
            <w:tcW w:w="1951" w:type="dxa"/>
            <w:vMerge/>
          </w:tcPr>
          <w:p w:rsidR="00EA79C6" w:rsidRPr="00DC0768" w:rsidRDefault="00EA79C6" w:rsidP="00F326A3">
            <w:pPr>
              <w:jc w:val="center"/>
              <w:rPr>
                <w:rFonts w:ascii="Times New Roman" w:hAnsi="Times New Roman" w:cs="Times New Roman"/>
                <w:b/>
                <w:sz w:val="24"/>
                <w:szCs w:val="24"/>
              </w:rPr>
            </w:pPr>
          </w:p>
        </w:tc>
        <w:tc>
          <w:tcPr>
            <w:tcW w:w="2863" w:type="dxa"/>
          </w:tcPr>
          <w:p w:rsidR="00EA79C6" w:rsidRPr="00DC0768" w:rsidRDefault="00EA79C6" w:rsidP="00F326A3">
            <w:pPr>
              <w:pStyle w:val="TableParagraph"/>
              <w:ind w:left="96"/>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2240" w:type="dxa"/>
          </w:tcPr>
          <w:p w:rsidR="00EA79C6" w:rsidRPr="00DC0768" w:rsidRDefault="00EA79C6" w:rsidP="00F326A3">
            <w:pPr>
              <w:pStyle w:val="TableParagraph"/>
              <w:ind w:left="96"/>
              <w:jc w:val="both"/>
              <w:rPr>
                <w:sz w:val="24"/>
                <w:szCs w:val="24"/>
              </w:rPr>
            </w:pPr>
            <w:r w:rsidRPr="00DC0768">
              <w:rPr>
                <w:sz w:val="24"/>
                <w:szCs w:val="24"/>
              </w:rPr>
              <w:t>+17+18</w:t>
            </w:r>
          </w:p>
        </w:tc>
        <w:tc>
          <w:tcPr>
            <w:tcW w:w="3093" w:type="dxa"/>
          </w:tcPr>
          <w:p w:rsidR="00EA79C6" w:rsidRPr="00DC0768" w:rsidRDefault="00EA79C6" w:rsidP="00F326A3">
            <w:pPr>
              <w:pStyle w:val="TableParagraph"/>
              <w:ind w:left="96"/>
              <w:jc w:val="both"/>
              <w:rPr>
                <w:sz w:val="24"/>
                <w:szCs w:val="24"/>
              </w:rPr>
            </w:pPr>
            <w:r w:rsidRPr="00DC0768">
              <w:rPr>
                <w:sz w:val="24"/>
                <w:szCs w:val="24"/>
              </w:rPr>
              <w:t>От 10 до 15 мин.</w:t>
            </w:r>
            <w:r w:rsidR="00B47453" w:rsidRPr="00DC0768">
              <w:rPr>
                <w:sz w:val="24"/>
                <w:szCs w:val="24"/>
              </w:rPr>
              <w:t xml:space="preserve"> </w:t>
            </w:r>
            <w:r w:rsidRPr="00DC0768">
              <w:rPr>
                <w:sz w:val="24"/>
                <w:szCs w:val="24"/>
              </w:rPr>
              <w:t>(ежедневно, до и после сна)</w:t>
            </w:r>
          </w:p>
        </w:tc>
      </w:tr>
      <w:tr w:rsidR="00EA79C6" w:rsidRPr="00DC0768" w:rsidTr="002575D8">
        <w:tc>
          <w:tcPr>
            <w:tcW w:w="1951" w:type="dxa"/>
            <w:vMerge/>
          </w:tcPr>
          <w:p w:rsidR="00EA79C6" w:rsidRPr="00DC0768" w:rsidRDefault="00EA79C6" w:rsidP="00F326A3">
            <w:pPr>
              <w:jc w:val="center"/>
              <w:rPr>
                <w:rFonts w:ascii="Times New Roman" w:hAnsi="Times New Roman" w:cs="Times New Roman"/>
                <w:b/>
                <w:sz w:val="24"/>
                <w:szCs w:val="24"/>
              </w:rPr>
            </w:pPr>
          </w:p>
        </w:tc>
        <w:tc>
          <w:tcPr>
            <w:tcW w:w="2863" w:type="dxa"/>
          </w:tcPr>
          <w:p w:rsidR="00EA79C6" w:rsidRPr="00DC0768" w:rsidRDefault="00EA79C6" w:rsidP="00F326A3">
            <w:pPr>
              <w:pStyle w:val="TableParagraph"/>
              <w:ind w:left="96"/>
              <w:jc w:val="both"/>
              <w:rPr>
                <w:sz w:val="24"/>
                <w:szCs w:val="24"/>
              </w:rPr>
            </w:pPr>
            <w:r w:rsidRPr="00DC0768">
              <w:rPr>
                <w:sz w:val="24"/>
                <w:szCs w:val="24"/>
              </w:rPr>
              <w:t>Хождение босиком по</w:t>
            </w:r>
          </w:p>
          <w:p w:rsidR="00EA79C6" w:rsidRPr="00DC0768" w:rsidRDefault="00EA79C6" w:rsidP="00F326A3">
            <w:pPr>
              <w:pStyle w:val="TableParagraph"/>
              <w:ind w:left="96"/>
              <w:jc w:val="both"/>
              <w:rPr>
                <w:sz w:val="24"/>
                <w:szCs w:val="24"/>
              </w:rPr>
            </w:pPr>
            <w:r w:rsidRPr="00DC0768">
              <w:rPr>
                <w:sz w:val="24"/>
                <w:szCs w:val="24"/>
              </w:rPr>
              <w:t>массажному коврику</w:t>
            </w:r>
          </w:p>
        </w:tc>
        <w:tc>
          <w:tcPr>
            <w:tcW w:w="2240" w:type="dxa"/>
          </w:tcPr>
          <w:p w:rsidR="00EA79C6" w:rsidRPr="00DC0768" w:rsidRDefault="00EA79C6" w:rsidP="00F326A3">
            <w:pPr>
              <w:pStyle w:val="TableParagraph"/>
              <w:ind w:left="96"/>
              <w:jc w:val="both"/>
              <w:rPr>
                <w:sz w:val="24"/>
                <w:szCs w:val="24"/>
              </w:rPr>
            </w:pPr>
            <w:r w:rsidRPr="00DC0768">
              <w:rPr>
                <w:sz w:val="24"/>
                <w:szCs w:val="24"/>
              </w:rPr>
              <w:t>+18 +19</w:t>
            </w:r>
          </w:p>
        </w:tc>
        <w:tc>
          <w:tcPr>
            <w:tcW w:w="3093" w:type="dxa"/>
          </w:tcPr>
          <w:p w:rsidR="00EA79C6" w:rsidRPr="00DC0768" w:rsidRDefault="00EA79C6" w:rsidP="00F326A3">
            <w:pPr>
              <w:pStyle w:val="TableParagraph"/>
              <w:ind w:left="96"/>
              <w:jc w:val="both"/>
              <w:rPr>
                <w:sz w:val="24"/>
                <w:szCs w:val="24"/>
              </w:rPr>
            </w:pPr>
            <w:r w:rsidRPr="00DC0768">
              <w:rPr>
                <w:sz w:val="24"/>
                <w:szCs w:val="24"/>
              </w:rPr>
              <w:t>2-3 мин.</w:t>
            </w:r>
            <w:r w:rsidR="00B47453" w:rsidRPr="00DC0768">
              <w:rPr>
                <w:sz w:val="24"/>
                <w:szCs w:val="24"/>
              </w:rPr>
              <w:t xml:space="preserve"> </w:t>
            </w:r>
            <w:r w:rsidRPr="00DC0768">
              <w:rPr>
                <w:sz w:val="24"/>
                <w:szCs w:val="24"/>
              </w:rPr>
              <w:t>(до и после сна)</w:t>
            </w:r>
          </w:p>
        </w:tc>
      </w:tr>
      <w:tr w:rsidR="00EA79C6" w:rsidRPr="00DC0768" w:rsidTr="002575D8">
        <w:tc>
          <w:tcPr>
            <w:tcW w:w="1951" w:type="dxa"/>
            <w:vMerge/>
          </w:tcPr>
          <w:p w:rsidR="00EA79C6" w:rsidRPr="00DC0768" w:rsidRDefault="00EA79C6" w:rsidP="00F326A3">
            <w:pPr>
              <w:jc w:val="center"/>
              <w:rPr>
                <w:rFonts w:ascii="Times New Roman" w:hAnsi="Times New Roman" w:cs="Times New Roman"/>
                <w:b/>
                <w:sz w:val="24"/>
                <w:szCs w:val="24"/>
              </w:rPr>
            </w:pPr>
          </w:p>
        </w:tc>
        <w:tc>
          <w:tcPr>
            <w:tcW w:w="2863" w:type="dxa"/>
          </w:tcPr>
          <w:p w:rsidR="00EA79C6" w:rsidRPr="00DC0768" w:rsidRDefault="00EA79C6" w:rsidP="00F326A3">
            <w:pPr>
              <w:pStyle w:val="TableParagraph"/>
              <w:ind w:left="96"/>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w:t>
            </w:r>
            <w:r w:rsidRPr="00DC0768">
              <w:rPr>
                <w:sz w:val="24"/>
                <w:szCs w:val="24"/>
              </w:rPr>
              <w:lastRenderedPageBreak/>
              <w:t>мещени</w:t>
            </w:r>
            <w:r w:rsidR="00B47453" w:rsidRPr="00DC0768">
              <w:rPr>
                <w:sz w:val="24"/>
                <w:szCs w:val="24"/>
              </w:rPr>
              <w:t>и</w:t>
            </w:r>
          </w:p>
        </w:tc>
        <w:tc>
          <w:tcPr>
            <w:tcW w:w="2240" w:type="dxa"/>
          </w:tcPr>
          <w:p w:rsidR="00EA79C6" w:rsidRPr="00DC0768" w:rsidRDefault="00EA79C6" w:rsidP="00F326A3">
            <w:pPr>
              <w:pStyle w:val="TableParagraph"/>
              <w:ind w:left="96"/>
              <w:jc w:val="both"/>
              <w:rPr>
                <w:sz w:val="24"/>
                <w:szCs w:val="24"/>
              </w:rPr>
            </w:pPr>
            <w:r w:rsidRPr="00DC0768">
              <w:rPr>
                <w:sz w:val="24"/>
                <w:szCs w:val="24"/>
              </w:rPr>
              <w:lastRenderedPageBreak/>
              <w:t>+ 19 + 20</w:t>
            </w:r>
          </w:p>
        </w:tc>
        <w:tc>
          <w:tcPr>
            <w:tcW w:w="3093" w:type="dxa"/>
          </w:tcPr>
          <w:p w:rsidR="00EA79C6" w:rsidRPr="00DC0768" w:rsidRDefault="00EA79C6" w:rsidP="00F326A3">
            <w:pPr>
              <w:pStyle w:val="TableParagraph"/>
              <w:ind w:left="96"/>
              <w:jc w:val="both"/>
              <w:rPr>
                <w:sz w:val="24"/>
                <w:szCs w:val="24"/>
              </w:rPr>
            </w:pPr>
            <w:r w:rsidRPr="00DC0768">
              <w:rPr>
                <w:sz w:val="24"/>
                <w:szCs w:val="24"/>
              </w:rPr>
              <w:t>Широкая аэрация поме</w:t>
            </w:r>
            <w:r w:rsidRPr="00DC0768">
              <w:rPr>
                <w:sz w:val="24"/>
                <w:szCs w:val="24"/>
              </w:rPr>
              <w:lastRenderedPageBreak/>
              <w:t>щения</w:t>
            </w:r>
            <w:r w:rsidR="00B47453" w:rsidRPr="00DC0768">
              <w:rPr>
                <w:sz w:val="24"/>
                <w:szCs w:val="24"/>
              </w:rPr>
              <w:t xml:space="preserve"> </w:t>
            </w:r>
            <w:r w:rsidRPr="00DC0768">
              <w:rPr>
                <w:sz w:val="24"/>
                <w:szCs w:val="24"/>
              </w:rPr>
              <w:t>(в соответствии с графиком)</w:t>
            </w:r>
          </w:p>
        </w:tc>
      </w:tr>
      <w:tr w:rsidR="00EA79C6" w:rsidRPr="00DC0768" w:rsidTr="002575D8">
        <w:tc>
          <w:tcPr>
            <w:tcW w:w="1951" w:type="dxa"/>
            <w:vMerge/>
          </w:tcPr>
          <w:p w:rsidR="00EA79C6" w:rsidRPr="00DC0768" w:rsidRDefault="00EA79C6" w:rsidP="00F326A3">
            <w:pPr>
              <w:jc w:val="center"/>
              <w:rPr>
                <w:rFonts w:ascii="Times New Roman" w:hAnsi="Times New Roman" w:cs="Times New Roman"/>
                <w:b/>
                <w:sz w:val="24"/>
                <w:szCs w:val="24"/>
              </w:rPr>
            </w:pPr>
          </w:p>
        </w:tc>
        <w:tc>
          <w:tcPr>
            <w:tcW w:w="2863" w:type="dxa"/>
          </w:tcPr>
          <w:p w:rsidR="00EA79C6" w:rsidRPr="00DC0768" w:rsidRDefault="00EA79C6" w:rsidP="00F326A3">
            <w:pPr>
              <w:pStyle w:val="TableParagraph"/>
              <w:ind w:left="96"/>
              <w:jc w:val="both"/>
              <w:rPr>
                <w:sz w:val="24"/>
                <w:szCs w:val="24"/>
              </w:rPr>
            </w:pPr>
            <w:r w:rsidRPr="00DC0768">
              <w:rPr>
                <w:sz w:val="24"/>
                <w:szCs w:val="24"/>
              </w:rPr>
              <w:t>Бодрящая гимнастика</w:t>
            </w:r>
            <w:r w:rsidR="00B47453" w:rsidRPr="00DC0768">
              <w:rPr>
                <w:sz w:val="24"/>
                <w:szCs w:val="24"/>
              </w:rPr>
              <w:t xml:space="preserve"> </w:t>
            </w:r>
            <w:r w:rsidRPr="00DC0768">
              <w:rPr>
                <w:sz w:val="24"/>
                <w:szCs w:val="24"/>
              </w:rPr>
              <w:t>после сна</w:t>
            </w:r>
          </w:p>
        </w:tc>
        <w:tc>
          <w:tcPr>
            <w:tcW w:w="2240" w:type="dxa"/>
          </w:tcPr>
          <w:p w:rsidR="00EA79C6" w:rsidRPr="00DC0768" w:rsidRDefault="00EA79C6" w:rsidP="00F326A3">
            <w:pPr>
              <w:pStyle w:val="TableParagraph"/>
              <w:ind w:left="96"/>
              <w:jc w:val="both"/>
              <w:rPr>
                <w:sz w:val="24"/>
                <w:szCs w:val="24"/>
              </w:rPr>
            </w:pPr>
            <w:r w:rsidRPr="00DC0768">
              <w:rPr>
                <w:sz w:val="24"/>
                <w:szCs w:val="24"/>
              </w:rPr>
              <w:t>+ 17 + 18</w:t>
            </w:r>
          </w:p>
        </w:tc>
        <w:tc>
          <w:tcPr>
            <w:tcW w:w="3093" w:type="dxa"/>
          </w:tcPr>
          <w:p w:rsidR="00EA79C6" w:rsidRPr="00DC0768" w:rsidRDefault="00EA79C6" w:rsidP="00F326A3">
            <w:pPr>
              <w:pStyle w:val="TableParagraph"/>
              <w:ind w:left="96"/>
              <w:jc w:val="both"/>
              <w:rPr>
                <w:sz w:val="24"/>
                <w:szCs w:val="24"/>
              </w:rPr>
            </w:pPr>
            <w:r w:rsidRPr="00DC0768">
              <w:rPr>
                <w:sz w:val="24"/>
                <w:szCs w:val="24"/>
              </w:rPr>
              <w:t>4-5 мин.</w:t>
            </w:r>
            <w:r w:rsidR="00B47453" w:rsidRPr="00DC0768">
              <w:rPr>
                <w:sz w:val="24"/>
                <w:szCs w:val="24"/>
              </w:rPr>
              <w:t xml:space="preserve"> </w:t>
            </w:r>
            <w:r w:rsidRPr="00DC0768">
              <w:rPr>
                <w:sz w:val="24"/>
                <w:szCs w:val="24"/>
              </w:rPr>
              <w:t>( после сна)</w:t>
            </w:r>
          </w:p>
        </w:tc>
      </w:tr>
    </w:tbl>
    <w:p w:rsidR="00CB65FF" w:rsidRPr="00CB65FF" w:rsidRDefault="00CB65FF" w:rsidP="00F326A3">
      <w:pPr>
        <w:pStyle w:val="a9"/>
        <w:jc w:val="both"/>
        <w:rPr>
          <w:b w:val="0"/>
          <w:sz w:val="24"/>
        </w:rPr>
      </w:pPr>
    </w:p>
    <w:p w:rsidR="00CB65FF" w:rsidRPr="00CB65FF" w:rsidRDefault="00CB65FF" w:rsidP="00F326A3">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тёплый период</w:t>
      </w:r>
    </w:p>
    <w:p w:rsidR="00CB65FF" w:rsidRPr="00CB65FF" w:rsidRDefault="00CB65FF" w:rsidP="00F326A3">
      <w:pPr>
        <w:pStyle w:val="a9"/>
        <w:jc w:val="both"/>
        <w:rPr>
          <w:b w:val="0"/>
          <w:sz w:val="24"/>
        </w:rPr>
      </w:pPr>
    </w:p>
    <w:tbl>
      <w:tblPr>
        <w:tblStyle w:val="TableNormal"/>
        <w:tblpPr w:leftFromText="180" w:rightFromText="180" w:vertAnchor="text" w:tblpY="1"/>
        <w:tblOverlap w:val="neve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992"/>
        <w:gridCol w:w="4683"/>
      </w:tblGrid>
      <w:tr w:rsidR="00CB65FF" w:rsidRPr="00CB65FF" w:rsidTr="002575D8">
        <w:trPr>
          <w:trHeight w:val="585"/>
        </w:trPr>
        <w:tc>
          <w:tcPr>
            <w:tcW w:w="1560" w:type="dxa"/>
          </w:tcPr>
          <w:p w:rsidR="00CB65FF" w:rsidRPr="00CB65FF" w:rsidRDefault="00CB65FF" w:rsidP="00F326A3">
            <w:pPr>
              <w:pStyle w:val="TableParagraph"/>
              <w:ind w:left="96"/>
              <w:jc w:val="center"/>
              <w:rPr>
                <w:b/>
                <w:sz w:val="24"/>
                <w:szCs w:val="24"/>
              </w:rPr>
            </w:pPr>
            <w:r w:rsidRPr="00CB65FF">
              <w:rPr>
                <w:b/>
                <w:sz w:val="24"/>
                <w:szCs w:val="24"/>
              </w:rPr>
              <w:t>Возраст детей</w:t>
            </w:r>
          </w:p>
        </w:tc>
        <w:tc>
          <w:tcPr>
            <w:tcW w:w="2835" w:type="dxa"/>
          </w:tcPr>
          <w:p w:rsidR="00CB65FF" w:rsidRPr="00CB65FF" w:rsidRDefault="00CB65FF" w:rsidP="00F326A3">
            <w:pPr>
              <w:pStyle w:val="TableParagraph"/>
              <w:ind w:left="96"/>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F326A3">
            <w:pPr>
              <w:pStyle w:val="TableParagraph"/>
              <w:ind w:left="96"/>
              <w:jc w:val="center"/>
              <w:rPr>
                <w:b/>
                <w:sz w:val="24"/>
                <w:szCs w:val="24"/>
              </w:rPr>
            </w:pPr>
            <w:r w:rsidRPr="00CB65FF">
              <w:rPr>
                <w:b/>
                <w:sz w:val="24"/>
                <w:szCs w:val="24"/>
              </w:rPr>
              <w:t>Температура</w:t>
            </w:r>
          </w:p>
        </w:tc>
        <w:tc>
          <w:tcPr>
            <w:tcW w:w="4683" w:type="dxa"/>
            <w:tcBorders>
              <w:left w:val="single" w:sz="4" w:space="0" w:color="auto"/>
            </w:tcBorders>
          </w:tcPr>
          <w:p w:rsidR="00CB65FF" w:rsidRPr="00CB65FF" w:rsidRDefault="00CB65FF" w:rsidP="00F326A3">
            <w:pPr>
              <w:pStyle w:val="TableParagraph"/>
              <w:ind w:left="96"/>
              <w:jc w:val="center"/>
              <w:rPr>
                <w:b/>
                <w:sz w:val="24"/>
                <w:szCs w:val="24"/>
              </w:rPr>
            </w:pPr>
            <w:r w:rsidRPr="00CB65FF">
              <w:rPr>
                <w:b/>
                <w:sz w:val="24"/>
                <w:szCs w:val="24"/>
              </w:rPr>
              <w:t>Время</w:t>
            </w:r>
          </w:p>
        </w:tc>
      </w:tr>
      <w:tr w:rsidR="00A772E4" w:rsidRPr="00CB65FF" w:rsidTr="002575D8">
        <w:trPr>
          <w:trHeight w:val="50"/>
        </w:trPr>
        <w:tc>
          <w:tcPr>
            <w:tcW w:w="1560" w:type="dxa"/>
            <w:vMerge w:val="restart"/>
          </w:tcPr>
          <w:p w:rsidR="00A772E4" w:rsidRPr="00176FF1" w:rsidRDefault="00A772E4" w:rsidP="00F326A3">
            <w:pPr>
              <w:pStyle w:val="TableParagraph"/>
              <w:ind w:left="96"/>
              <w:jc w:val="both"/>
              <w:rPr>
                <w:b/>
                <w:sz w:val="24"/>
                <w:szCs w:val="24"/>
              </w:rPr>
            </w:pPr>
            <w:r w:rsidRPr="00CB65FF">
              <w:rPr>
                <w:b/>
                <w:sz w:val="24"/>
                <w:szCs w:val="24"/>
              </w:rPr>
              <w:t>Средняя</w:t>
            </w:r>
            <w:r>
              <w:rPr>
                <w:b/>
                <w:sz w:val="24"/>
                <w:szCs w:val="24"/>
                <w:lang w:val="ru-RU"/>
              </w:rPr>
              <w:t xml:space="preserve"> </w:t>
            </w:r>
            <w:r w:rsidRPr="00CB65FF">
              <w:rPr>
                <w:b/>
                <w:sz w:val="24"/>
                <w:szCs w:val="24"/>
              </w:rPr>
              <w:t xml:space="preserve">группа </w:t>
            </w:r>
            <w:r w:rsidRPr="00CB65FF">
              <w:rPr>
                <w:sz w:val="24"/>
                <w:szCs w:val="24"/>
              </w:rPr>
              <w:t>(4-5 лет)</w:t>
            </w:r>
          </w:p>
        </w:tc>
        <w:tc>
          <w:tcPr>
            <w:tcW w:w="2835" w:type="dxa"/>
          </w:tcPr>
          <w:p w:rsidR="00A772E4" w:rsidRPr="00CB65FF" w:rsidRDefault="00A772E4" w:rsidP="00F326A3">
            <w:pPr>
              <w:pStyle w:val="TableParagraph"/>
              <w:ind w:left="108"/>
              <w:jc w:val="both"/>
              <w:rPr>
                <w:sz w:val="24"/>
                <w:szCs w:val="24"/>
                <w:lang w:val="ru-RU"/>
              </w:rPr>
            </w:pPr>
            <w:r w:rsidRPr="00CB65FF">
              <w:rPr>
                <w:sz w:val="24"/>
                <w:szCs w:val="24"/>
                <w:lang w:val="ru-RU"/>
              </w:rPr>
              <w:t>Приём детей на свежем воздухе</w:t>
            </w:r>
          </w:p>
        </w:tc>
        <w:tc>
          <w:tcPr>
            <w:tcW w:w="5675" w:type="dxa"/>
            <w:gridSpan w:val="2"/>
          </w:tcPr>
          <w:p w:rsidR="00A772E4" w:rsidRPr="00CB65FF" w:rsidRDefault="00A772E4" w:rsidP="00F326A3">
            <w:pPr>
              <w:pStyle w:val="TableParagraph"/>
              <w:ind w:left="108"/>
              <w:jc w:val="both"/>
              <w:rPr>
                <w:sz w:val="24"/>
                <w:szCs w:val="24"/>
              </w:rPr>
            </w:pPr>
            <w:r w:rsidRPr="00CB65FF">
              <w:rPr>
                <w:sz w:val="24"/>
                <w:szCs w:val="24"/>
              </w:rPr>
              <w:t>Летний период года</w:t>
            </w:r>
          </w:p>
        </w:tc>
      </w:tr>
      <w:tr w:rsidR="00A772E4" w:rsidRPr="00CB65FF" w:rsidTr="002575D8">
        <w:trPr>
          <w:trHeight w:val="50"/>
        </w:trPr>
        <w:tc>
          <w:tcPr>
            <w:tcW w:w="1560" w:type="dxa"/>
            <w:vMerge/>
          </w:tcPr>
          <w:p w:rsidR="00A772E4" w:rsidRPr="00176FF1" w:rsidRDefault="00A772E4" w:rsidP="00F326A3">
            <w:pPr>
              <w:pStyle w:val="TableParagraph"/>
              <w:ind w:left="96"/>
              <w:jc w:val="both"/>
              <w:rPr>
                <w:b/>
                <w:sz w:val="24"/>
                <w:szCs w:val="24"/>
              </w:rPr>
            </w:pPr>
          </w:p>
        </w:tc>
        <w:tc>
          <w:tcPr>
            <w:tcW w:w="2835" w:type="dxa"/>
          </w:tcPr>
          <w:p w:rsidR="00A772E4" w:rsidRPr="00CB65FF" w:rsidRDefault="00A772E4" w:rsidP="00F326A3">
            <w:pPr>
              <w:pStyle w:val="TableParagraph"/>
              <w:ind w:left="108"/>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675" w:type="dxa"/>
            <w:gridSpan w:val="2"/>
          </w:tcPr>
          <w:p w:rsidR="00A772E4" w:rsidRPr="00CB65FF" w:rsidRDefault="00A772E4" w:rsidP="00F326A3">
            <w:pPr>
              <w:pStyle w:val="TableParagraph"/>
              <w:ind w:left="108"/>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A772E4" w:rsidRPr="00CB65FF" w:rsidRDefault="00A772E4" w:rsidP="00F326A3">
            <w:pPr>
              <w:pStyle w:val="TableParagraph"/>
              <w:ind w:left="108"/>
              <w:jc w:val="both"/>
              <w:rPr>
                <w:sz w:val="24"/>
                <w:szCs w:val="24"/>
                <w:lang w:val="ru-RU"/>
              </w:rPr>
            </w:pPr>
            <w:r w:rsidRPr="00CB65FF">
              <w:rPr>
                <w:sz w:val="24"/>
                <w:szCs w:val="24"/>
                <w:lang w:val="ru-RU"/>
              </w:rPr>
              <w:t>Прекращается за 30 минут до прихода детей.</w:t>
            </w:r>
          </w:p>
        </w:tc>
      </w:tr>
      <w:tr w:rsidR="00A772E4" w:rsidRPr="00CB65FF" w:rsidTr="002575D8">
        <w:trPr>
          <w:trHeight w:val="50"/>
        </w:trPr>
        <w:tc>
          <w:tcPr>
            <w:tcW w:w="1560" w:type="dxa"/>
            <w:vMerge/>
          </w:tcPr>
          <w:p w:rsidR="00A772E4" w:rsidRPr="005D756E"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Одностороннее</w:t>
            </w:r>
          </w:p>
          <w:p w:rsidR="00A772E4" w:rsidRPr="00CB65FF" w:rsidRDefault="00A772E4" w:rsidP="00F326A3">
            <w:pPr>
              <w:pStyle w:val="TableParagraph"/>
              <w:ind w:left="108"/>
              <w:jc w:val="both"/>
              <w:rPr>
                <w:sz w:val="24"/>
                <w:szCs w:val="24"/>
              </w:rPr>
            </w:pPr>
            <w:r w:rsidRPr="00CB65FF">
              <w:rPr>
                <w:sz w:val="24"/>
                <w:szCs w:val="24"/>
              </w:rPr>
              <w:t>проветривание</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Pr>
                <w:sz w:val="24"/>
                <w:szCs w:val="24"/>
              </w:rPr>
              <w:t>+</w:t>
            </w:r>
            <w:r w:rsidRPr="00CB65FF">
              <w:rPr>
                <w:sz w:val="24"/>
                <w:szCs w:val="24"/>
              </w:rPr>
              <w:t>19+22</w:t>
            </w:r>
          </w:p>
        </w:tc>
        <w:tc>
          <w:tcPr>
            <w:tcW w:w="4683" w:type="dxa"/>
            <w:tcBorders>
              <w:left w:val="single" w:sz="4" w:space="0" w:color="auto"/>
            </w:tcBorders>
          </w:tcPr>
          <w:p w:rsidR="00A772E4" w:rsidRPr="00CB65FF" w:rsidRDefault="00A772E4" w:rsidP="00F326A3">
            <w:pPr>
              <w:pStyle w:val="TableParagraph"/>
              <w:ind w:left="108"/>
              <w:jc w:val="both"/>
              <w:rPr>
                <w:sz w:val="24"/>
                <w:szCs w:val="24"/>
                <w:lang w:val="ru-RU"/>
              </w:rPr>
            </w:pPr>
            <w:r w:rsidRPr="00CB65FF">
              <w:rPr>
                <w:sz w:val="24"/>
                <w:szCs w:val="24"/>
                <w:lang w:val="ru-RU"/>
              </w:rPr>
              <w:t>Допускается в присутствии детей</w:t>
            </w:r>
          </w:p>
          <w:p w:rsidR="00A772E4" w:rsidRPr="00CB65FF" w:rsidRDefault="00A772E4" w:rsidP="00F326A3">
            <w:pPr>
              <w:pStyle w:val="TableParagraph"/>
              <w:ind w:left="108"/>
              <w:jc w:val="both"/>
              <w:rPr>
                <w:sz w:val="24"/>
                <w:szCs w:val="24"/>
                <w:lang w:val="ru-RU"/>
              </w:rPr>
            </w:pPr>
            <w:r w:rsidRPr="00CB65FF">
              <w:rPr>
                <w:sz w:val="24"/>
                <w:szCs w:val="24"/>
                <w:lang w:val="ru-RU"/>
              </w:rPr>
              <w:t>(во время игр) в тёплое время года</w:t>
            </w:r>
          </w:p>
        </w:tc>
      </w:tr>
      <w:tr w:rsidR="00A772E4" w:rsidRPr="00CB65FF" w:rsidTr="002575D8">
        <w:trPr>
          <w:trHeight w:val="50"/>
        </w:trPr>
        <w:tc>
          <w:tcPr>
            <w:tcW w:w="1560" w:type="dxa"/>
            <w:vMerge/>
          </w:tcPr>
          <w:p w:rsidR="00A772E4" w:rsidRPr="005D756E"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Pr>
                <w:sz w:val="24"/>
                <w:szCs w:val="24"/>
              </w:rPr>
              <w:t>+</w:t>
            </w:r>
            <w:r w:rsidRPr="00CB65FF">
              <w:rPr>
                <w:sz w:val="24"/>
                <w:szCs w:val="24"/>
              </w:rPr>
              <w:t>20+21</w:t>
            </w:r>
          </w:p>
        </w:tc>
        <w:tc>
          <w:tcPr>
            <w:tcW w:w="4683" w:type="dxa"/>
            <w:tcBorders>
              <w:left w:val="single" w:sz="4" w:space="0" w:color="auto"/>
            </w:tcBorders>
          </w:tcPr>
          <w:p w:rsidR="00A772E4" w:rsidRPr="00CB65FF" w:rsidRDefault="00A772E4" w:rsidP="00F326A3">
            <w:pPr>
              <w:pStyle w:val="TableParagraph"/>
              <w:ind w:left="108"/>
              <w:jc w:val="both"/>
              <w:rPr>
                <w:sz w:val="24"/>
                <w:szCs w:val="24"/>
                <w:lang w:val="ru-RU"/>
              </w:rPr>
            </w:pPr>
            <w:r w:rsidRPr="00CB65FF">
              <w:rPr>
                <w:sz w:val="24"/>
                <w:szCs w:val="24"/>
                <w:lang w:val="ru-RU"/>
              </w:rPr>
              <w:t>Ежедневно</w:t>
            </w:r>
          </w:p>
          <w:p w:rsidR="00A772E4" w:rsidRPr="00CB65FF" w:rsidRDefault="00A772E4" w:rsidP="00F326A3">
            <w:pPr>
              <w:pStyle w:val="TableParagraph"/>
              <w:ind w:left="108" w:firstLine="60"/>
              <w:jc w:val="both"/>
              <w:rPr>
                <w:sz w:val="24"/>
                <w:szCs w:val="24"/>
                <w:lang w:val="ru-RU"/>
              </w:rPr>
            </w:pPr>
            <w:r w:rsidRPr="00CB65FF">
              <w:rPr>
                <w:sz w:val="24"/>
                <w:szCs w:val="24"/>
                <w:lang w:val="ru-RU"/>
              </w:rPr>
              <w:t>Воздушные ванны в сочетании с упражнениями, подвижными играми</w:t>
            </w:r>
          </w:p>
        </w:tc>
      </w:tr>
      <w:tr w:rsidR="00A772E4" w:rsidRPr="00CB65FF" w:rsidTr="002575D8">
        <w:trPr>
          <w:trHeight w:val="50"/>
        </w:trPr>
        <w:tc>
          <w:tcPr>
            <w:tcW w:w="1560" w:type="dxa"/>
            <w:vMerge/>
          </w:tcPr>
          <w:p w:rsidR="00A772E4" w:rsidRPr="005D756E"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Солнечные ванны</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sidRPr="00CB65FF">
              <w:rPr>
                <w:sz w:val="24"/>
                <w:szCs w:val="24"/>
              </w:rPr>
              <w:t>+20+25</w:t>
            </w:r>
          </w:p>
        </w:tc>
        <w:tc>
          <w:tcPr>
            <w:tcW w:w="4683" w:type="dxa"/>
            <w:tcBorders>
              <w:left w:val="single" w:sz="4" w:space="0" w:color="auto"/>
            </w:tcBorders>
          </w:tcPr>
          <w:p w:rsidR="00A772E4" w:rsidRPr="00CB65FF" w:rsidRDefault="00A772E4" w:rsidP="00F326A3">
            <w:pPr>
              <w:pStyle w:val="TableParagraph"/>
              <w:ind w:left="108"/>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A772E4" w:rsidRPr="00CB65FF" w:rsidRDefault="00A772E4" w:rsidP="00F326A3">
            <w:pPr>
              <w:pStyle w:val="TableParagraph"/>
              <w:ind w:left="108"/>
              <w:jc w:val="both"/>
              <w:rPr>
                <w:sz w:val="24"/>
                <w:szCs w:val="24"/>
                <w:lang w:val="ru-RU"/>
              </w:rPr>
            </w:pPr>
            <w:r w:rsidRPr="00CB65FF">
              <w:rPr>
                <w:sz w:val="24"/>
                <w:szCs w:val="24"/>
                <w:lang w:val="ru-RU"/>
              </w:rPr>
              <w:t>полуденное время с 16 до 18 часов.</w:t>
            </w:r>
          </w:p>
        </w:tc>
      </w:tr>
      <w:tr w:rsidR="00A772E4" w:rsidRPr="00CB65FF" w:rsidTr="002575D8">
        <w:trPr>
          <w:trHeight w:val="50"/>
        </w:trPr>
        <w:tc>
          <w:tcPr>
            <w:tcW w:w="1560" w:type="dxa"/>
            <w:vMerge/>
          </w:tcPr>
          <w:p w:rsidR="00A772E4" w:rsidRPr="005D756E"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Игры с водой</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sidRPr="00CB65FF">
              <w:rPr>
                <w:sz w:val="24"/>
                <w:szCs w:val="24"/>
              </w:rPr>
              <w:t>+23</w:t>
            </w:r>
            <w:r>
              <w:rPr>
                <w:sz w:val="24"/>
                <w:szCs w:val="24"/>
                <w:lang w:val="ru-RU"/>
              </w:rPr>
              <w:t xml:space="preserve"> </w:t>
            </w:r>
            <w:r w:rsidRPr="00CB65FF">
              <w:rPr>
                <w:sz w:val="24"/>
                <w:szCs w:val="24"/>
              </w:rPr>
              <w:t>(воздух)</w:t>
            </w:r>
          </w:p>
          <w:p w:rsidR="00A772E4" w:rsidRPr="00CB65FF" w:rsidRDefault="00A772E4" w:rsidP="00F326A3">
            <w:pPr>
              <w:pStyle w:val="TableParagraph"/>
              <w:ind w:left="2"/>
              <w:jc w:val="center"/>
              <w:rPr>
                <w:sz w:val="24"/>
                <w:szCs w:val="24"/>
              </w:rPr>
            </w:pPr>
            <w:r w:rsidRPr="00CB65FF">
              <w:rPr>
                <w:sz w:val="24"/>
                <w:szCs w:val="24"/>
              </w:rPr>
              <w:t>+20 (вода)</w:t>
            </w:r>
          </w:p>
        </w:tc>
        <w:tc>
          <w:tcPr>
            <w:tcW w:w="4683" w:type="dxa"/>
            <w:tcBorders>
              <w:left w:val="single" w:sz="4" w:space="0" w:color="auto"/>
            </w:tcBorders>
          </w:tcPr>
          <w:p w:rsidR="00A772E4" w:rsidRPr="00CB65FF" w:rsidRDefault="00A772E4" w:rsidP="00F326A3">
            <w:pPr>
              <w:pStyle w:val="TableParagraph"/>
              <w:ind w:left="108"/>
              <w:jc w:val="both"/>
              <w:rPr>
                <w:sz w:val="24"/>
                <w:szCs w:val="24"/>
              </w:rPr>
            </w:pPr>
            <w:r w:rsidRPr="00CB65FF">
              <w:rPr>
                <w:sz w:val="24"/>
                <w:szCs w:val="24"/>
              </w:rPr>
              <w:t>Ежедневно до 15 мин.</w:t>
            </w:r>
          </w:p>
        </w:tc>
      </w:tr>
      <w:tr w:rsidR="00A772E4" w:rsidRPr="00CB65FF" w:rsidTr="002575D8">
        <w:trPr>
          <w:trHeight w:val="50"/>
        </w:trPr>
        <w:tc>
          <w:tcPr>
            <w:tcW w:w="1560" w:type="dxa"/>
            <w:vMerge/>
          </w:tcPr>
          <w:p w:rsidR="00A772E4" w:rsidRPr="00176FF1" w:rsidRDefault="00A772E4" w:rsidP="00F326A3">
            <w:pPr>
              <w:pStyle w:val="TableParagraph"/>
              <w:ind w:left="96"/>
              <w:jc w:val="both"/>
              <w:rPr>
                <w:b/>
                <w:sz w:val="24"/>
                <w:szCs w:val="24"/>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Сон в</w:t>
            </w:r>
            <w:r w:rsidR="00DC0768">
              <w:rPr>
                <w:sz w:val="24"/>
                <w:szCs w:val="24"/>
                <w:lang w:val="ru-RU"/>
              </w:rPr>
              <w:t xml:space="preserve"> </w:t>
            </w:r>
            <w:r w:rsidRPr="00CB65FF">
              <w:rPr>
                <w:sz w:val="24"/>
                <w:szCs w:val="24"/>
              </w:rPr>
              <w:t>проветриваемом помещении</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Pr>
                <w:sz w:val="24"/>
                <w:szCs w:val="24"/>
              </w:rPr>
              <w:t>+</w:t>
            </w:r>
            <w:r w:rsidRPr="00CB65FF">
              <w:rPr>
                <w:sz w:val="24"/>
                <w:szCs w:val="24"/>
              </w:rPr>
              <w:t>19+20</w:t>
            </w:r>
          </w:p>
        </w:tc>
        <w:tc>
          <w:tcPr>
            <w:tcW w:w="4683" w:type="dxa"/>
            <w:tcBorders>
              <w:left w:val="single" w:sz="4" w:space="0" w:color="auto"/>
            </w:tcBorders>
          </w:tcPr>
          <w:p w:rsidR="00A772E4" w:rsidRPr="00CB65FF" w:rsidRDefault="00A772E4" w:rsidP="00F326A3">
            <w:pPr>
              <w:pStyle w:val="TableParagraph"/>
              <w:ind w:left="108"/>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2575D8">
        <w:trPr>
          <w:trHeight w:val="50"/>
        </w:trPr>
        <w:tc>
          <w:tcPr>
            <w:tcW w:w="1560" w:type="dxa"/>
            <w:vMerge/>
          </w:tcPr>
          <w:p w:rsidR="00A772E4" w:rsidRPr="00A772E4"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Бодрящая</w:t>
            </w:r>
            <w:r w:rsidR="00DC0768">
              <w:rPr>
                <w:sz w:val="24"/>
                <w:szCs w:val="24"/>
                <w:lang w:val="ru-RU"/>
              </w:rPr>
              <w:t xml:space="preserve"> </w:t>
            </w:r>
            <w:r w:rsidRPr="00CB65FF">
              <w:rPr>
                <w:sz w:val="24"/>
                <w:szCs w:val="24"/>
              </w:rPr>
              <w:t>гимнастика</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sidRPr="00CB65FF">
              <w:rPr>
                <w:sz w:val="24"/>
                <w:szCs w:val="24"/>
              </w:rPr>
              <w:t>+17+18</w:t>
            </w:r>
          </w:p>
        </w:tc>
        <w:tc>
          <w:tcPr>
            <w:tcW w:w="4683" w:type="dxa"/>
            <w:tcBorders>
              <w:left w:val="single" w:sz="4" w:space="0" w:color="auto"/>
            </w:tcBorders>
          </w:tcPr>
          <w:p w:rsidR="00A772E4" w:rsidRPr="00CB65FF" w:rsidRDefault="00A772E4" w:rsidP="00F326A3">
            <w:pPr>
              <w:pStyle w:val="TableParagraph"/>
              <w:ind w:left="108"/>
              <w:jc w:val="both"/>
              <w:rPr>
                <w:sz w:val="24"/>
                <w:szCs w:val="24"/>
              </w:rPr>
            </w:pPr>
            <w:r w:rsidRPr="00CB65FF">
              <w:rPr>
                <w:sz w:val="24"/>
                <w:szCs w:val="24"/>
              </w:rPr>
              <w:t>4-5 мин. после сна</w:t>
            </w:r>
          </w:p>
        </w:tc>
      </w:tr>
      <w:tr w:rsidR="00A772E4" w:rsidRPr="00CB65FF" w:rsidTr="002575D8">
        <w:trPr>
          <w:trHeight w:val="50"/>
        </w:trPr>
        <w:tc>
          <w:tcPr>
            <w:tcW w:w="1560" w:type="dxa"/>
            <w:vMerge/>
          </w:tcPr>
          <w:p w:rsidR="00A772E4" w:rsidRPr="00176FF1" w:rsidRDefault="00A772E4" w:rsidP="00F326A3">
            <w:pPr>
              <w:pStyle w:val="TableParagraph"/>
              <w:ind w:left="96"/>
              <w:jc w:val="both"/>
              <w:rPr>
                <w:b/>
                <w:sz w:val="24"/>
                <w:szCs w:val="24"/>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Гигиенические</w:t>
            </w:r>
            <w:r w:rsidR="00DC0768">
              <w:rPr>
                <w:sz w:val="24"/>
                <w:szCs w:val="24"/>
                <w:lang w:val="ru-RU"/>
              </w:rPr>
              <w:t xml:space="preserve"> </w:t>
            </w:r>
            <w:r w:rsidRPr="00CB65FF">
              <w:rPr>
                <w:sz w:val="24"/>
                <w:szCs w:val="24"/>
              </w:rPr>
              <w:t>процедуры (умывание)</w:t>
            </w:r>
          </w:p>
        </w:tc>
        <w:tc>
          <w:tcPr>
            <w:tcW w:w="5675" w:type="dxa"/>
            <w:gridSpan w:val="2"/>
          </w:tcPr>
          <w:p w:rsidR="00A772E4" w:rsidRPr="00CB65FF" w:rsidRDefault="00A772E4" w:rsidP="00F326A3">
            <w:pPr>
              <w:pStyle w:val="TableParagraph"/>
              <w:ind w:left="108"/>
              <w:jc w:val="both"/>
              <w:rPr>
                <w:sz w:val="24"/>
                <w:szCs w:val="24"/>
                <w:lang w:val="ru-RU"/>
              </w:rPr>
            </w:pPr>
            <w:r w:rsidRPr="00CB65FF">
              <w:rPr>
                <w:sz w:val="24"/>
                <w:szCs w:val="24"/>
                <w:lang w:val="ru-RU"/>
              </w:rPr>
              <w:t>Умывание в течение дня прохладной водой</w:t>
            </w:r>
          </w:p>
        </w:tc>
      </w:tr>
    </w:tbl>
    <w:p w:rsidR="00C3491F" w:rsidRPr="00D87C6F" w:rsidRDefault="00C3491F" w:rsidP="00F326A3">
      <w:pPr>
        <w:pStyle w:val="a3"/>
        <w:spacing w:after="0" w:line="240" w:lineRule="auto"/>
        <w:ind w:left="0"/>
        <w:jc w:val="center"/>
        <w:rPr>
          <w:rFonts w:ascii="Times New Roman" w:hAnsi="Times New Roman" w:cs="Times New Roman"/>
          <w:b/>
          <w:sz w:val="24"/>
          <w:szCs w:val="24"/>
        </w:rPr>
      </w:pPr>
    </w:p>
    <w:p w:rsidR="00F62DDB" w:rsidRPr="00CB65FF" w:rsidRDefault="00342656" w:rsidP="00F326A3">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E2C10" w:rsidRDefault="005E2C10" w:rsidP="00F326A3">
      <w:pPr>
        <w:pStyle w:val="a3"/>
        <w:spacing w:after="0" w:line="240" w:lineRule="auto"/>
        <w:ind w:left="0"/>
        <w:jc w:val="center"/>
        <w:rPr>
          <w:rFonts w:ascii="Times New Roman" w:hAnsi="Times New Roman" w:cs="Times New Roman"/>
          <w:b/>
          <w:sz w:val="24"/>
          <w:szCs w:val="24"/>
        </w:rPr>
      </w:pPr>
    </w:p>
    <w:p w:rsidR="00572FF6" w:rsidRDefault="00572FF6" w:rsidP="00F326A3">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ОБЯЗАТЕЛЬНАЯ ЧАСТЬ </w:t>
      </w:r>
    </w:p>
    <w:p w:rsidR="00572FF6" w:rsidRDefault="00572FF6" w:rsidP="00F326A3">
      <w:pPr>
        <w:pStyle w:val="a3"/>
        <w:spacing w:after="0" w:line="240" w:lineRule="auto"/>
        <w:ind w:left="0"/>
        <w:jc w:val="center"/>
        <w:rPr>
          <w:rFonts w:ascii="Times New Roman" w:hAnsi="Times New Roman" w:cs="Times New Roman"/>
          <w:b/>
          <w:sz w:val="24"/>
          <w:szCs w:val="24"/>
        </w:rPr>
      </w:pPr>
    </w:p>
    <w:p w:rsidR="00572FF6" w:rsidRPr="00572FF6" w:rsidRDefault="006C28F8" w:rsidP="002575D8">
      <w:pPr>
        <w:spacing w:after="0" w:line="240" w:lineRule="auto"/>
        <w:jc w:val="center"/>
        <w:rPr>
          <w:b/>
          <w:sz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01798E" w:rsidP="00F326A3">
      <w:pPr>
        <w:pStyle w:val="a9"/>
        <w:tabs>
          <w:tab w:val="left" w:pos="2459"/>
          <w:tab w:val="left" w:pos="3953"/>
          <w:tab w:val="left" w:pos="5538"/>
          <w:tab w:val="left" w:pos="7244"/>
          <w:tab w:val="left" w:pos="9095"/>
          <w:tab w:val="left" w:pos="9722"/>
        </w:tabs>
        <w:ind w:firstLine="851"/>
        <w:jc w:val="both"/>
        <w:rPr>
          <w:b w:val="0"/>
          <w:sz w:val="24"/>
        </w:rPr>
      </w:pPr>
      <w:r>
        <w:rPr>
          <w:b w:val="0"/>
          <w:sz w:val="24"/>
        </w:rPr>
        <w:t>У</w:t>
      </w:r>
      <w:r w:rsidR="00572FF6" w:rsidRPr="00572FF6">
        <w:rPr>
          <w:b w:val="0"/>
          <w:sz w:val="24"/>
        </w:rPr>
        <w:t>чреждение оборудовано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F326A3">
      <w:pPr>
        <w:pStyle w:val="a9"/>
        <w:ind w:firstLine="851"/>
        <w:jc w:val="both"/>
        <w:rPr>
          <w:b w:val="0"/>
          <w:sz w:val="24"/>
        </w:rPr>
      </w:pPr>
      <w:r w:rsidRPr="00572FF6">
        <w:rPr>
          <w:b w:val="0"/>
          <w:sz w:val="24"/>
        </w:rPr>
        <w:t>Материально-техническая база соответствует требованиям:</w:t>
      </w:r>
    </w:p>
    <w:p w:rsidR="00572FF6" w:rsidRPr="00572FF6" w:rsidRDefault="00572FF6" w:rsidP="00F326A3">
      <w:pPr>
        <w:pStyle w:val="a3"/>
        <w:widowControl w:val="0"/>
        <w:numPr>
          <w:ilvl w:val="0"/>
          <w:numId w:val="85"/>
        </w:numPr>
        <w:tabs>
          <w:tab w:val="left" w:pos="0"/>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F326A3">
      <w:pPr>
        <w:pStyle w:val="a3"/>
        <w:widowControl w:val="0"/>
        <w:numPr>
          <w:ilvl w:val="0"/>
          <w:numId w:val="85"/>
        </w:numPr>
        <w:tabs>
          <w:tab w:val="left" w:pos="0"/>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F326A3">
      <w:pPr>
        <w:pStyle w:val="a3"/>
        <w:widowControl w:val="0"/>
        <w:numPr>
          <w:ilvl w:val="0"/>
          <w:numId w:val="85"/>
        </w:numPr>
        <w:tabs>
          <w:tab w:val="left" w:pos="0"/>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F326A3">
      <w:pPr>
        <w:pStyle w:val="a3"/>
        <w:widowControl w:val="0"/>
        <w:numPr>
          <w:ilvl w:val="0"/>
          <w:numId w:val="85"/>
        </w:numPr>
        <w:tabs>
          <w:tab w:val="left" w:pos="0"/>
          <w:tab w:val="left" w:pos="661"/>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F326A3">
      <w:pPr>
        <w:pStyle w:val="a3"/>
        <w:widowControl w:val="0"/>
        <w:numPr>
          <w:ilvl w:val="0"/>
          <w:numId w:val="85"/>
        </w:numPr>
        <w:tabs>
          <w:tab w:val="left" w:pos="0"/>
          <w:tab w:val="left" w:pos="661"/>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 методический комплект, оборудование, оснащение.</w:t>
      </w:r>
    </w:p>
    <w:p w:rsidR="009E498D" w:rsidRPr="009E498D" w:rsidRDefault="009E498D"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lastRenderedPageBreak/>
        <w:t>реализации основной общеобразовательной программы: здание имеет типовой проект, для</w:t>
      </w:r>
      <w:r>
        <w:rPr>
          <w:rFonts w:ascii="Times New Roman" w:hAnsi="Times New Roman" w:cs="Times New Roman"/>
          <w:sz w:val="24"/>
          <w:szCs w:val="24"/>
        </w:rPr>
        <w:t xml:space="preserve"> </w:t>
      </w:r>
      <w:r w:rsidRPr="009E498D">
        <w:rPr>
          <w:rFonts w:ascii="Times New Roman" w:hAnsi="Times New Roman" w:cs="Times New Roman"/>
          <w:sz w:val="24"/>
          <w:szCs w:val="24"/>
        </w:rPr>
        <w:t>каждой группы оборудованные прогулочные участки, имеется музыкальный и</w:t>
      </w:r>
      <w:r>
        <w:rPr>
          <w:rFonts w:ascii="Times New Roman" w:hAnsi="Times New Roman" w:cs="Times New Roman"/>
          <w:sz w:val="24"/>
          <w:szCs w:val="24"/>
        </w:rPr>
        <w:t xml:space="preserve"> </w:t>
      </w:r>
      <w:r w:rsidRPr="009E498D">
        <w:rPr>
          <w:rFonts w:ascii="Times New Roman" w:hAnsi="Times New Roman" w:cs="Times New Roman"/>
          <w:sz w:val="24"/>
          <w:szCs w:val="24"/>
        </w:rPr>
        <w:t>физкультурный зал, групповые помещения с игровыми, спальными и раздевальными</w:t>
      </w:r>
      <w:r>
        <w:rPr>
          <w:rFonts w:ascii="Times New Roman" w:hAnsi="Times New Roman" w:cs="Times New Roman"/>
          <w:sz w:val="24"/>
          <w:szCs w:val="24"/>
        </w:rPr>
        <w:t xml:space="preserve"> </w:t>
      </w:r>
      <w:r w:rsidRPr="009E498D">
        <w:rPr>
          <w:rFonts w:ascii="Times New Roman" w:hAnsi="Times New Roman" w:cs="Times New Roman"/>
          <w:sz w:val="24"/>
          <w:szCs w:val="24"/>
        </w:rPr>
        <w:t>комнатами, туалетами.</w:t>
      </w:r>
    </w:p>
    <w:p w:rsidR="0001798E" w:rsidRDefault="0001798E" w:rsidP="00F326A3">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p>
    <w:p w:rsidR="009E498D" w:rsidRDefault="009E498D" w:rsidP="00F326A3">
      <w:pPr>
        <w:widowControl w:val="0"/>
        <w:tabs>
          <w:tab w:val="left" w:pos="0"/>
          <w:tab w:val="left" w:pos="661"/>
          <w:tab w:val="left" w:pos="1134"/>
        </w:tabs>
        <w:autoSpaceDE w:val="0"/>
        <w:autoSpaceDN w:val="0"/>
        <w:spacing w:after="0" w:line="240" w:lineRule="auto"/>
        <w:jc w:val="center"/>
        <w:rPr>
          <w:rFonts w:ascii="Times New Roman" w:hAnsi="Times New Roman" w:cs="Times New Roman"/>
          <w:sz w:val="24"/>
          <w:szCs w:val="24"/>
        </w:rPr>
      </w:pPr>
      <w:r w:rsidRPr="009E498D">
        <w:rPr>
          <w:rFonts w:ascii="Times New Roman" w:hAnsi="Times New Roman" w:cs="Times New Roman"/>
          <w:b/>
          <w:sz w:val="24"/>
        </w:rPr>
        <w:t>Описание материально-технического обеспечения Программы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71"/>
        <w:gridCol w:w="6468"/>
      </w:tblGrid>
      <w:tr w:rsidR="00572FF6" w:rsidRPr="002575D8" w:rsidTr="002575D8">
        <w:trPr>
          <w:trHeight w:val="56"/>
        </w:trPr>
        <w:tc>
          <w:tcPr>
            <w:tcW w:w="567" w:type="dxa"/>
          </w:tcPr>
          <w:p w:rsidR="00572FF6" w:rsidRPr="002575D8" w:rsidRDefault="00572FF6" w:rsidP="002575D8">
            <w:pPr>
              <w:pStyle w:val="TableParagraph"/>
              <w:ind w:left="84"/>
              <w:jc w:val="center"/>
              <w:rPr>
                <w:b/>
                <w:sz w:val="20"/>
              </w:rPr>
            </w:pPr>
            <w:r w:rsidRPr="002575D8">
              <w:rPr>
                <w:b/>
                <w:sz w:val="20"/>
              </w:rPr>
              <w:t>№</w:t>
            </w:r>
          </w:p>
        </w:tc>
        <w:tc>
          <w:tcPr>
            <w:tcW w:w="3171" w:type="dxa"/>
          </w:tcPr>
          <w:p w:rsidR="00572FF6" w:rsidRPr="002575D8" w:rsidRDefault="00572FF6" w:rsidP="002575D8">
            <w:pPr>
              <w:pStyle w:val="TableParagraph"/>
              <w:ind w:left="84"/>
              <w:jc w:val="center"/>
              <w:rPr>
                <w:b/>
                <w:sz w:val="20"/>
                <w:lang w:val="ru-RU"/>
              </w:rPr>
            </w:pPr>
            <w:r w:rsidRPr="002575D8">
              <w:rPr>
                <w:b/>
                <w:sz w:val="20"/>
                <w:lang w:val="ru-RU"/>
              </w:rPr>
              <w:t xml:space="preserve">Объекты, подвергающиеся анализу </w:t>
            </w:r>
          </w:p>
        </w:tc>
        <w:tc>
          <w:tcPr>
            <w:tcW w:w="6468" w:type="dxa"/>
          </w:tcPr>
          <w:p w:rsidR="00572FF6" w:rsidRPr="002575D8" w:rsidRDefault="00572FF6" w:rsidP="002575D8">
            <w:pPr>
              <w:pStyle w:val="TableParagraph"/>
              <w:ind w:left="84"/>
              <w:jc w:val="center"/>
              <w:rPr>
                <w:b/>
                <w:sz w:val="20"/>
              </w:rPr>
            </w:pPr>
            <w:r w:rsidRPr="002575D8">
              <w:rPr>
                <w:b/>
                <w:sz w:val="20"/>
              </w:rPr>
              <w:t>Характеристика оснащения объектов</w:t>
            </w:r>
          </w:p>
        </w:tc>
      </w:tr>
      <w:tr w:rsidR="00BC48AB" w:rsidRPr="002575D8" w:rsidTr="002575D8">
        <w:trPr>
          <w:trHeight w:val="4215"/>
        </w:trPr>
        <w:tc>
          <w:tcPr>
            <w:tcW w:w="567" w:type="dxa"/>
          </w:tcPr>
          <w:p w:rsidR="00BC48AB" w:rsidRPr="002575D8" w:rsidRDefault="00BC48AB" w:rsidP="002575D8">
            <w:pPr>
              <w:pStyle w:val="TableParagraph"/>
              <w:rPr>
                <w:sz w:val="20"/>
              </w:rPr>
            </w:pPr>
            <w:r w:rsidRPr="002575D8">
              <w:rPr>
                <w:sz w:val="20"/>
              </w:rPr>
              <w:t>2.2</w:t>
            </w:r>
          </w:p>
        </w:tc>
        <w:tc>
          <w:tcPr>
            <w:tcW w:w="3171" w:type="dxa"/>
          </w:tcPr>
          <w:p w:rsidR="00BC48AB" w:rsidRPr="002575D8" w:rsidRDefault="00BC48AB" w:rsidP="002575D8">
            <w:pPr>
              <w:pStyle w:val="TableParagraph"/>
              <w:rPr>
                <w:sz w:val="20"/>
              </w:rPr>
            </w:pPr>
            <w:r w:rsidRPr="002575D8">
              <w:rPr>
                <w:sz w:val="20"/>
              </w:rPr>
              <w:t>Групповые,</w:t>
            </w:r>
            <w:r w:rsidRPr="002575D8">
              <w:rPr>
                <w:sz w:val="20"/>
                <w:lang w:val="ru-RU"/>
              </w:rPr>
              <w:t xml:space="preserve"> </w:t>
            </w:r>
            <w:r w:rsidRPr="002575D8">
              <w:rPr>
                <w:sz w:val="20"/>
              </w:rPr>
              <w:t>дополнительные помещения</w:t>
            </w:r>
          </w:p>
        </w:tc>
        <w:tc>
          <w:tcPr>
            <w:tcW w:w="6468" w:type="dxa"/>
          </w:tcPr>
          <w:p w:rsidR="00BC48AB" w:rsidRPr="002575D8" w:rsidRDefault="00C3491F" w:rsidP="002575D8">
            <w:pPr>
              <w:pStyle w:val="TableParagraph"/>
              <w:ind w:left="110"/>
              <w:jc w:val="both"/>
              <w:rPr>
                <w:sz w:val="20"/>
                <w:lang w:val="ru-RU"/>
              </w:rPr>
            </w:pPr>
            <w:r w:rsidRPr="002575D8">
              <w:rPr>
                <w:sz w:val="20"/>
                <w:lang w:val="ru-RU"/>
              </w:rPr>
              <w:t>Г</w:t>
            </w:r>
            <w:r w:rsidR="00BC48AB" w:rsidRPr="002575D8">
              <w:rPr>
                <w:sz w:val="20"/>
                <w:lang w:val="ru-RU"/>
              </w:rPr>
              <w:t>руппов</w:t>
            </w:r>
            <w:r w:rsidR="002575D8">
              <w:rPr>
                <w:sz w:val="20"/>
                <w:lang w:val="ru-RU"/>
              </w:rPr>
              <w:t>ая</w:t>
            </w:r>
            <w:r w:rsidR="00BC48AB" w:rsidRPr="002575D8">
              <w:rPr>
                <w:sz w:val="20"/>
                <w:lang w:val="ru-RU"/>
              </w:rPr>
              <w:t xml:space="preserve"> яче</w:t>
            </w:r>
            <w:r w:rsidRPr="002575D8">
              <w:rPr>
                <w:sz w:val="20"/>
                <w:lang w:val="ru-RU"/>
              </w:rPr>
              <w:t>йк</w:t>
            </w:r>
            <w:r w:rsidR="002575D8">
              <w:rPr>
                <w:sz w:val="20"/>
                <w:lang w:val="ru-RU"/>
              </w:rPr>
              <w:t>а</w:t>
            </w:r>
            <w:r w:rsidR="00BC48AB" w:rsidRPr="002575D8">
              <w:rPr>
                <w:sz w:val="20"/>
                <w:lang w:val="ru-RU"/>
              </w:rPr>
              <w:t xml:space="preserve"> с отдельно выделенными раздевальн</w:t>
            </w:r>
            <w:r w:rsidR="002575D8">
              <w:rPr>
                <w:sz w:val="20"/>
                <w:lang w:val="ru-RU"/>
              </w:rPr>
              <w:t>ой</w:t>
            </w:r>
            <w:r w:rsidR="00BC48AB" w:rsidRPr="002575D8">
              <w:rPr>
                <w:sz w:val="20"/>
                <w:lang w:val="ru-RU"/>
              </w:rPr>
              <w:t>, группов</w:t>
            </w:r>
            <w:r w:rsidR="002575D8">
              <w:rPr>
                <w:sz w:val="20"/>
                <w:lang w:val="ru-RU"/>
              </w:rPr>
              <w:t>ой</w:t>
            </w:r>
            <w:r w:rsidR="00BC48AB" w:rsidRPr="002575D8">
              <w:rPr>
                <w:sz w:val="20"/>
                <w:lang w:val="ru-RU"/>
              </w:rPr>
              <w:t>, буфетн</w:t>
            </w:r>
            <w:r w:rsidR="002575D8">
              <w:rPr>
                <w:sz w:val="20"/>
                <w:lang w:val="ru-RU"/>
              </w:rPr>
              <w:t>ой</w:t>
            </w:r>
            <w:r w:rsidR="00BC48AB" w:rsidRPr="002575D8">
              <w:rPr>
                <w:sz w:val="20"/>
                <w:lang w:val="ru-RU"/>
              </w:rPr>
              <w:t>, туалетн</w:t>
            </w:r>
            <w:r w:rsidR="002575D8">
              <w:rPr>
                <w:sz w:val="20"/>
                <w:lang w:val="ru-RU"/>
              </w:rPr>
              <w:t>ой</w:t>
            </w:r>
            <w:r w:rsidR="00BC48AB" w:rsidRPr="002575D8">
              <w:rPr>
                <w:sz w:val="20"/>
                <w:lang w:val="ru-RU"/>
              </w:rPr>
              <w:t xml:space="preserve"> комнатами, спальн</w:t>
            </w:r>
            <w:r w:rsidR="002575D8">
              <w:rPr>
                <w:sz w:val="20"/>
                <w:lang w:val="ru-RU"/>
              </w:rPr>
              <w:t>ей</w:t>
            </w:r>
            <w:r w:rsidR="00BC48AB" w:rsidRPr="002575D8">
              <w:rPr>
                <w:sz w:val="20"/>
                <w:lang w:val="ru-RU"/>
              </w:rPr>
              <w:t>.</w:t>
            </w:r>
          </w:p>
          <w:p w:rsidR="00BC48AB" w:rsidRPr="002575D8" w:rsidRDefault="00BC48AB" w:rsidP="002575D8">
            <w:pPr>
              <w:pStyle w:val="TableParagraph"/>
              <w:tabs>
                <w:tab w:val="left" w:pos="350"/>
              </w:tabs>
              <w:rPr>
                <w:sz w:val="20"/>
                <w:lang w:val="ru-RU"/>
              </w:rPr>
            </w:pPr>
            <w:r w:rsidRPr="002575D8">
              <w:rPr>
                <w:sz w:val="20"/>
                <w:lang w:val="ru-RU"/>
              </w:rPr>
              <w:t xml:space="preserve">Групповые помещения оборудованы по направлениям: </w:t>
            </w:r>
          </w:p>
          <w:p w:rsidR="00BC48AB" w:rsidRPr="002575D8" w:rsidRDefault="00BC48AB" w:rsidP="002575D8">
            <w:pPr>
              <w:pStyle w:val="TableParagraph"/>
              <w:numPr>
                <w:ilvl w:val="0"/>
                <w:numId w:val="86"/>
              </w:numPr>
              <w:tabs>
                <w:tab w:val="left" w:pos="350"/>
              </w:tabs>
              <w:rPr>
                <w:sz w:val="20"/>
                <w:lang w:val="ru-RU"/>
              </w:rPr>
            </w:pPr>
            <w:r w:rsidRPr="002575D8">
              <w:rPr>
                <w:sz w:val="20"/>
                <w:lang w:val="ru-RU"/>
              </w:rPr>
              <w:t>Игровая</w:t>
            </w:r>
            <w:r w:rsidRPr="002575D8">
              <w:rPr>
                <w:spacing w:val="-1"/>
                <w:sz w:val="20"/>
                <w:lang w:val="ru-RU"/>
              </w:rPr>
              <w:t xml:space="preserve"> </w:t>
            </w:r>
            <w:r w:rsidRPr="002575D8">
              <w:rPr>
                <w:sz w:val="20"/>
                <w:lang w:val="ru-RU"/>
              </w:rPr>
              <w:t xml:space="preserve">деятельность </w:t>
            </w:r>
          </w:p>
          <w:p w:rsidR="00BC48AB" w:rsidRPr="002575D8" w:rsidRDefault="00BC48AB" w:rsidP="002575D8">
            <w:pPr>
              <w:pStyle w:val="TableParagraph"/>
              <w:numPr>
                <w:ilvl w:val="0"/>
                <w:numId w:val="86"/>
              </w:numPr>
              <w:rPr>
                <w:sz w:val="20"/>
                <w:lang w:val="ru-RU"/>
              </w:rPr>
            </w:pPr>
            <w:r w:rsidRPr="002575D8">
              <w:rPr>
                <w:sz w:val="20"/>
                <w:lang w:val="ru-RU"/>
              </w:rPr>
              <w:t>Социально-коммуникативное развитие</w:t>
            </w:r>
          </w:p>
          <w:p w:rsidR="00BC48AB" w:rsidRPr="002575D8" w:rsidRDefault="00BC48AB" w:rsidP="002575D8">
            <w:pPr>
              <w:pStyle w:val="TableParagraph"/>
              <w:numPr>
                <w:ilvl w:val="0"/>
                <w:numId w:val="86"/>
              </w:numPr>
              <w:rPr>
                <w:sz w:val="20"/>
                <w:lang w:val="ru-RU"/>
              </w:rPr>
            </w:pPr>
            <w:r w:rsidRPr="002575D8">
              <w:rPr>
                <w:sz w:val="20"/>
                <w:lang w:val="ru-RU"/>
              </w:rPr>
              <w:t>Познавательное</w:t>
            </w:r>
            <w:r w:rsidRPr="002575D8">
              <w:rPr>
                <w:spacing w:val="-2"/>
                <w:sz w:val="20"/>
                <w:lang w:val="ru-RU"/>
              </w:rPr>
              <w:t xml:space="preserve"> </w:t>
            </w:r>
            <w:r w:rsidRPr="002575D8">
              <w:rPr>
                <w:sz w:val="20"/>
                <w:lang w:val="ru-RU"/>
              </w:rPr>
              <w:t xml:space="preserve">развитие </w:t>
            </w:r>
          </w:p>
          <w:p w:rsidR="00BC48AB" w:rsidRPr="002575D8" w:rsidRDefault="00BC48AB" w:rsidP="002575D8">
            <w:pPr>
              <w:pStyle w:val="TableParagraph"/>
              <w:numPr>
                <w:ilvl w:val="0"/>
                <w:numId w:val="86"/>
              </w:numPr>
              <w:tabs>
                <w:tab w:val="left" w:pos="350"/>
              </w:tabs>
              <w:rPr>
                <w:sz w:val="20"/>
                <w:lang w:val="ru-RU"/>
              </w:rPr>
            </w:pPr>
            <w:r w:rsidRPr="002575D8">
              <w:rPr>
                <w:sz w:val="20"/>
                <w:lang w:val="ru-RU"/>
              </w:rPr>
              <w:t>Речевое</w:t>
            </w:r>
            <w:r w:rsidRPr="002575D8">
              <w:rPr>
                <w:spacing w:val="-3"/>
                <w:sz w:val="20"/>
                <w:lang w:val="ru-RU"/>
              </w:rPr>
              <w:t xml:space="preserve"> </w:t>
            </w:r>
            <w:r w:rsidRPr="002575D8">
              <w:rPr>
                <w:sz w:val="20"/>
                <w:lang w:val="ru-RU"/>
              </w:rPr>
              <w:t>развитие</w:t>
            </w:r>
          </w:p>
          <w:p w:rsidR="00BC48AB" w:rsidRPr="002575D8" w:rsidRDefault="00BC48AB" w:rsidP="002575D8">
            <w:pPr>
              <w:pStyle w:val="TableParagraph"/>
              <w:numPr>
                <w:ilvl w:val="0"/>
                <w:numId w:val="86"/>
              </w:numPr>
              <w:tabs>
                <w:tab w:val="left" w:pos="350"/>
              </w:tabs>
              <w:rPr>
                <w:sz w:val="20"/>
                <w:lang w:val="ru-RU"/>
              </w:rPr>
            </w:pPr>
            <w:r w:rsidRPr="002575D8">
              <w:rPr>
                <w:sz w:val="20"/>
                <w:lang w:val="ru-RU"/>
              </w:rPr>
              <w:t>Художественно-эстетическое</w:t>
            </w:r>
            <w:r w:rsidRPr="002575D8">
              <w:rPr>
                <w:spacing w:val="-2"/>
                <w:sz w:val="20"/>
                <w:lang w:val="ru-RU"/>
              </w:rPr>
              <w:t xml:space="preserve"> </w:t>
            </w:r>
            <w:r w:rsidRPr="002575D8">
              <w:rPr>
                <w:sz w:val="20"/>
                <w:lang w:val="ru-RU"/>
              </w:rPr>
              <w:t xml:space="preserve">развитие </w:t>
            </w:r>
          </w:p>
          <w:p w:rsidR="00BC48AB" w:rsidRPr="002575D8" w:rsidRDefault="00BC48AB" w:rsidP="002575D8">
            <w:pPr>
              <w:pStyle w:val="TableParagraph"/>
              <w:numPr>
                <w:ilvl w:val="0"/>
                <w:numId w:val="86"/>
              </w:numPr>
              <w:tabs>
                <w:tab w:val="left" w:pos="350"/>
              </w:tabs>
              <w:rPr>
                <w:sz w:val="20"/>
                <w:lang w:val="ru-RU"/>
              </w:rPr>
            </w:pPr>
            <w:r w:rsidRPr="002575D8">
              <w:rPr>
                <w:sz w:val="20"/>
                <w:lang w:val="ru-RU"/>
              </w:rPr>
              <w:t>Физическое</w:t>
            </w:r>
            <w:r w:rsidRPr="002575D8">
              <w:rPr>
                <w:spacing w:val="-2"/>
                <w:sz w:val="20"/>
                <w:lang w:val="ru-RU"/>
              </w:rPr>
              <w:t xml:space="preserve"> </w:t>
            </w:r>
            <w:r w:rsidRPr="002575D8">
              <w:rPr>
                <w:sz w:val="20"/>
                <w:lang w:val="ru-RU"/>
              </w:rPr>
              <w:t>развитие.</w:t>
            </w:r>
          </w:p>
          <w:p w:rsidR="00BC48AB" w:rsidRPr="002575D8" w:rsidRDefault="00BC48AB" w:rsidP="002575D8">
            <w:pPr>
              <w:pStyle w:val="TableParagraph"/>
              <w:ind w:left="110"/>
              <w:jc w:val="both"/>
              <w:rPr>
                <w:sz w:val="20"/>
                <w:lang w:val="ru-RU"/>
              </w:rPr>
            </w:pPr>
            <w:r w:rsidRPr="002575D8">
              <w:rPr>
                <w:sz w:val="20"/>
                <w:lang w:val="ru-RU"/>
              </w:rPr>
              <w:t>Развивающая предметно-пространственная среда в помещениях ДОО (предназначенных для образовательной деятельности) помогает детям осваивать все виды детской деятельности в соответствии ФГОС ДО.</w:t>
            </w:r>
          </w:p>
          <w:p w:rsidR="00BC48AB" w:rsidRPr="002575D8" w:rsidRDefault="00BC48AB" w:rsidP="002575D8">
            <w:pPr>
              <w:pStyle w:val="TableParagraph"/>
              <w:ind w:left="110"/>
              <w:jc w:val="both"/>
              <w:rPr>
                <w:sz w:val="20"/>
                <w:lang w:val="ru-RU"/>
              </w:rPr>
            </w:pPr>
            <w:r w:rsidRPr="002575D8">
              <w:rPr>
                <w:sz w:val="20"/>
                <w:lang w:val="ru-RU"/>
              </w:rPr>
              <w:t>Развивающая предметно-пространственная среда помещений ДОО пополняется в соответствии с требованиями Программы.</w:t>
            </w:r>
          </w:p>
          <w:p w:rsidR="00BC48AB" w:rsidRPr="002575D8" w:rsidRDefault="00BC48AB" w:rsidP="002575D8">
            <w:pPr>
              <w:pStyle w:val="TableParagraph"/>
              <w:ind w:left="110"/>
              <w:jc w:val="both"/>
              <w:rPr>
                <w:sz w:val="20"/>
                <w:lang w:val="ru-RU"/>
              </w:rPr>
            </w:pPr>
            <w:r w:rsidRPr="002575D8">
              <w:rPr>
                <w:sz w:val="20"/>
                <w:lang w:val="ru-RU"/>
              </w:rPr>
              <w:t>В групповых помещениях, в соответствии с современными требованиями к организации развивающей предметно-пространственной среды оборудованы центры для организации разнообразной детской деятельности</w:t>
            </w:r>
            <w:r w:rsidRPr="002575D8">
              <w:rPr>
                <w:spacing w:val="55"/>
                <w:sz w:val="20"/>
                <w:lang w:val="ru-RU"/>
              </w:rPr>
              <w:t xml:space="preserve"> </w:t>
            </w:r>
            <w:r w:rsidRPr="002575D8">
              <w:rPr>
                <w:sz w:val="20"/>
                <w:lang w:val="ru-RU"/>
              </w:rPr>
              <w:t>(как самостоятельной, так и совместной с воспитателем)</w:t>
            </w:r>
          </w:p>
        </w:tc>
      </w:tr>
      <w:tr w:rsidR="00BC48AB" w:rsidRPr="002575D8" w:rsidTr="002575D8">
        <w:trPr>
          <w:trHeight w:val="47"/>
        </w:trPr>
        <w:tc>
          <w:tcPr>
            <w:tcW w:w="567" w:type="dxa"/>
          </w:tcPr>
          <w:p w:rsidR="00BC48AB" w:rsidRPr="002575D8" w:rsidRDefault="00BC48AB" w:rsidP="002575D8">
            <w:pPr>
              <w:pStyle w:val="TableParagraph"/>
              <w:rPr>
                <w:sz w:val="20"/>
              </w:rPr>
            </w:pPr>
            <w:r w:rsidRPr="002575D8">
              <w:rPr>
                <w:sz w:val="20"/>
              </w:rPr>
              <w:t>2.3</w:t>
            </w:r>
          </w:p>
        </w:tc>
        <w:tc>
          <w:tcPr>
            <w:tcW w:w="3171" w:type="dxa"/>
          </w:tcPr>
          <w:p w:rsidR="00BC48AB" w:rsidRPr="002575D8" w:rsidRDefault="00BC48AB" w:rsidP="002575D8">
            <w:pPr>
              <w:pStyle w:val="TableParagraph"/>
              <w:rPr>
                <w:sz w:val="20"/>
              </w:rPr>
            </w:pPr>
            <w:r w:rsidRPr="002575D8">
              <w:rPr>
                <w:sz w:val="20"/>
              </w:rPr>
              <w:t>Музыкальный зал</w:t>
            </w:r>
          </w:p>
        </w:tc>
        <w:tc>
          <w:tcPr>
            <w:tcW w:w="6468" w:type="dxa"/>
          </w:tcPr>
          <w:p w:rsidR="00BC48AB" w:rsidRPr="002575D8" w:rsidRDefault="00BC48AB" w:rsidP="002575D8">
            <w:pPr>
              <w:pStyle w:val="TableParagraph"/>
              <w:ind w:left="110"/>
              <w:jc w:val="both"/>
              <w:rPr>
                <w:sz w:val="20"/>
                <w:lang w:val="ru-RU"/>
              </w:rPr>
            </w:pPr>
            <w:r w:rsidRPr="002575D8">
              <w:rPr>
                <w:sz w:val="20"/>
                <w:lang w:val="ru-RU"/>
              </w:rPr>
              <w:t>Музыкальный зал находится на 1-ом этаже. В нем имеется электронное фортепиано, музыкальный центр, магнитофон, детские музыкальные инструменты, мультимедийный проектор, экран, ноутбук</w:t>
            </w:r>
          </w:p>
        </w:tc>
      </w:tr>
      <w:tr w:rsidR="00BC48AB" w:rsidRPr="002575D8" w:rsidTr="002575D8">
        <w:trPr>
          <w:trHeight w:val="47"/>
        </w:trPr>
        <w:tc>
          <w:tcPr>
            <w:tcW w:w="567" w:type="dxa"/>
          </w:tcPr>
          <w:p w:rsidR="00BC48AB" w:rsidRPr="002575D8" w:rsidRDefault="00BC48AB" w:rsidP="002575D8">
            <w:pPr>
              <w:pStyle w:val="TableParagraph"/>
              <w:rPr>
                <w:sz w:val="20"/>
              </w:rPr>
            </w:pPr>
            <w:r w:rsidRPr="002575D8">
              <w:rPr>
                <w:sz w:val="20"/>
              </w:rPr>
              <w:t>2.5</w:t>
            </w:r>
          </w:p>
        </w:tc>
        <w:tc>
          <w:tcPr>
            <w:tcW w:w="3171" w:type="dxa"/>
          </w:tcPr>
          <w:p w:rsidR="00BC48AB" w:rsidRPr="002575D8" w:rsidRDefault="00BC48AB" w:rsidP="002575D8">
            <w:pPr>
              <w:pStyle w:val="TableParagraph"/>
              <w:rPr>
                <w:sz w:val="20"/>
              </w:rPr>
            </w:pPr>
            <w:r w:rsidRPr="002575D8">
              <w:rPr>
                <w:sz w:val="20"/>
              </w:rPr>
              <w:t>Физкультурный зал</w:t>
            </w:r>
          </w:p>
        </w:tc>
        <w:tc>
          <w:tcPr>
            <w:tcW w:w="6468" w:type="dxa"/>
          </w:tcPr>
          <w:p w:rsidR="00BC48AB" w:rsidRPr="002575D8" w:rsidRDefault="00BC48AB" w:rsidP="002575D8">
            <w:pPr>
              <w:pStyle w:val="TableParagraph"/>
              <w:ind w:left="110"/>
              <w:jc w:val="both"/>
              <w:rPr>
                <w:sz w:val="20"/>
                <w:lang w:val="ru-RU"/>
              </w:rPr>
            </w:pPr>
            <w:r w:rsidRPr="002575D8">
              <w:rPr>
                <w:sz w:val="20"/>
                <w:lang w:val="ru-RU"/>
              </w:rPr>
              <w:t>Физкультурный зал находится на 1-ом этаже. В нем имеется фортепиано,</w:t>
            </w:r>
            <w:r w:rsidRPr="002575D8">
              <w:rPr>
                <w:sz w:val="20"/>
                <w:lang w:val="ru-RU"/>
              </w:rPr>
              <w:tab/>
              <w:t>магнитофон,</w:t>
            </w:r>
            <w:r w:rsidRPr="002575D8">
              <w:rPr>
                <w:sz w:val="20"/>
                <w:lang w:val="ru-RU"/>
              </w:rPr>
              <w:tab/>
              <w:t>спортивное оборудование для физкультурных</w:t>
            </w:r>
            <w:r w:rsidRPr="002575D8">
              <w:rPr>
                <w:spacing w:val="-2"/>
                <w:sz w:val="20"/>
                <w:lang w:val="ru-RU"/>
              </w:rPr>
              <w:t xml:space="preserve"> </w:t>
            </w:r>
            <w:r w:rsidRPr="002575D8">
              <w:rPr>
                <w:sz w:val="20"/>
                <w:lang w:val="ru-RU"/>
              </w:rPr>
              <w:t>занятий</w:t>
            </w:r>
          </w:p>
        </w:tc>
      </w:tr>
      <w:tr w:rsidR="00BC48AB" w:rsidRPr="002575D8" w:rsidTr="002575D8">
        <w:trPr>
          <w:trHeight w:val="47"/>
        </w:trPr>
        <w:tc>
          <w:tcPr>
            <w:tcW w:w="567" w:type="dxa"/>
          </w:tcPr>
          <w:p w:rsidR="00BC48AB" w:rsidRPr="002575D8" w:rsidRDefault="00BC48AB" w:rsidP="002575D8">
            <w:pPr>
              <w:pStyle w:val="TableParagraph"/>
              <w:rPr>
                <w:sz w:val="20"/>
                <w:lang w:val="ru-RU"/>
              </w:rPr>
            </w:pPr>
            <w:r w:rsidRPr="002575D8">
              <w:rPr>
                <w:sz w:val="20"/>
              </w:rPr>
              <w:t>2.8</w:t>
            </w:r>
          </w:p>
        </w:tc>
        <w:tc>
          <w:tcPr>
            <w:tcW w:w="3171" w:type="dxa"/>
          </w:tcPr>
          <w:p w:rsidR="00BC48AB" w:rsidRPr="002575D8" w:rsidRDefault="00BC48AB" w:rsidP="002575D8">
            <w:pPr>
              <w:pStyle w:val="TableParagraph"/>
              <w:tabs>
                <w:tab w:val="left" w:pos="1289"/>
              </w:tabs>
              <w:rPr>
                <w:sz w:val="20"/>
                <w:lang w:val="ru-RU"/>
              </w:rPr>
            </w:pPr>
            <w:r w:rsidRPr="002575D8">
              <w:rPr>
                <w:sz w:val="20"/>
                <w:lang w:val="ru-RU"/>
              </w:rPr>
              <w:t>Центр психологического сопровождения</w:t>
            </w:r>
          </w:p>
        </w:tc>
        <w:tc>
          <w:tcPr>
            <w:tcW w:w="6468" w:type="dxa"/>
          </w:tcPr>
          <w:p w:rsidR="00BC48AB" w:rsidRPr="002575D8" w:rsidRDefault="00BC48AB" w:rsidP="002575D8">
            <w:pPr>
              <w:pStyle w:val="TableParagraph"/>
              <w:tabs>
                <w:tab w:val="left" w:pos="1838"/>
                <w:tab w:val="left" w:pos="3160"/>
                <w:tab w:val="left" w:pos="3729"/>
                <w:tab w:val="left" w:pos="5235"/>
                <w:tab w:val="left" w:pos="6185"/>
              </w:tabs>
              <w:ind w:left="110"/>
              <w:jc w:val="both"/>
              <w:rPr>
                <w:sz w:val="20"/>
              </w:rPr>
            </w:pPr>
            <w:r w:rsidRPr="002575D8">
              <w:rPr>
                <w:sz w:val="20"/>
                <w:lang w:val="ru-RU"/>
              </w:rPr>
              <w:t xml:space="preserve">Центр психологического сопровождения расположен на 1-ом этаже. В ней имеются дидактические материалы для организации психологической работы с детьми, развивающие игры. </w:t>
            </w:r>
            <w:r w:rsidRPr="002575D8">
              <w:rPr>
                <w:sz w:val="20"/>
              </w:rPr>
              <w:t xml:space="preserve">Имеется </w:t>
            </w:r>
            <w:r w:rsidRPr="002575D8">
              <w:rPr>
                <w:sz w:val="20"/>
                <w:lang w:val="ru-RU"/>
              </w:rPr>
              <w:t>ноутбук</w:t>
            </w:r>
            <w:r w:rsidRPr="002575D8">
              <w:rPr>
                <w:sz w:val="20"/>
              </w:rPr>
              <w:t>.</w:t>
            </w:r>
          </w:p>
        </w:tc>
      </w:tr>
      <w:tr w:rsidR="00BC48AB" w:rsidRPr="002575D8" w:rsidTr="002575D8">
        <w:trPr>
          <w:trHeight w:val="47"/>
        </w:trPr>
        <w:tc>
          <w:tcPr>
            <w:tcW w:w="567" w:type="dxa"/>
          </w:tcPr>
          <w:p w:rsidR="00BC48AB" w:rsidRPr="002575D8" w:rsidRDefault="00BC48AB" w:rsidP="002575D8">
            <w:pPr>
              <w:pStyle w:val="TableParagraph"/>
              <w:rPr>
                <w:sz w:val="20"/>
                <w:lang w:val="ru-RU"/>
              </w:rPr>
            </w:pPr>
            <w:r w:rsidRPr="002575D8">
              <w:rPr>
                <w:sz w:val="20"/>
                <w:lang w:val="ru-RU"/>
              </w:rPr>
              <w:t>2.9</w:t>
            </w:r>
          </w:p>
        </w:tc>
        <w:tc>
          <w:tcPr>
            <w:tcW w:w="3171" w:type="dxa"/>
          </w:tcPr>
          <w:p w:rsidR="00BC48AB" w:rsidRPr="002575D8" w:rsidRDefault="00BC48AB" w:rsidP="002575D8">
            <w:pPr>
              <w:pStyle w:val="TableParagraph"/>
              <w:tabs>
                <w:tab w:val="left" w:pos="1812"/>
              </w:tabs>
              <w:jc w:val="both"/>
              <w:rPr>
                <w:sz w:val="20"/>
                <w:lang w:val="ru-RU"/>
              </w:rPr>
            </w:pPr>
            <w:r w:rsidRPr="002575D8">
              <w:rPr>
                <w:sz w:val="20"/>
                <w:lang w:val="ru-RU"/>
              </w:rPr>
              <w:t xml:space="preserve">Медицинский </w:t>
            </w:r>
            <w:r w:rsidRPr="002575D8">
              <w:rPr>
                <w:spacing w:val="-1"/>
                <w:sz w:val="20"/>
                <w:lang w:val="ru-RU"/>
              </w:rPr>
              <w:t xml:space="preserve">кабинет, </w:t>
            </w:r>
            <w:r w:rsidRPr="002575D8">
              <w:rPr>
                <w:sz w:val="20"/>
                <w:lang w:val="ru-RU"/>
              </w:rPr>
              <w:t>прививочный</w:t>
            </w:r>
            <w:r w:rsidRPr="002575D8">
              <w:rPr>
                <w:spacing w:val="-4"/>
                <w:sz w:val="20"/>
                <w:lang w:val="ru-RU"/>
              </w:rPr>
              <w:t xml:space="preserve"> </w:t>
            </w:r>
            <w:r w:rsidRPr="002575D8">
              <w:rPr>
                <w:sz w:val="20"/>
                <w:lang w:val="ru-RU"/>
              </w:rPr>
              <w:t>кабинет, изолятор</w:t>
            </w:r>
          </w:p>
        </w:tc>
        <w:tc>
          <w:tcPr>
            <w:tcW w:w="6468" w:type="dxa"/>
          </w:tcPr>
          <w:p w:rsidR="00BC48AB" w:rsidRPr="002575D8" w:rsidRDefault="00BC48AB" w:rsidP="002575D8">
            <w:pPr>
              <w:pStyle w:val="TableParagraph"/>
              <w:tabs>
                <w:tab w:val="left" w:pos="1517"/>
                <w:tab w:val="left" w:pos="2069"/>
                <w:tab w:val="left" w:pos="3122"/>
                <w:tab w:val="left" w:pos="4084"/>
                <w:tab w:val="left" w:pos="5335"/>
              </w:tabs>
              <w:ind w:left="110"/>
              <w:rPr>
                <w:sz w:val="20"/>
                <w:lang w:val="ru-RU"/>
              </w:rPr>
            </w:pPr>
            <w:r w:rsidRPr="002575D8">
              <w:rPr>
                <w:sz w:val="20"/>
                <w:lang w:val="ru-RU"/>
              </w:rPr>
              <w:t>Находится</w:t>
            </w:r>
            <w:r w:rsidRPr="002575D8">
              <w:rPr>
                <w:sz w:val="20"/>
                <w:lang w:val="ru-RU"/>
              </w:rPr>
              <w:tab/>
              <w:t>на</w:t>
            </w:r>
            <w:r w:rsidRPr="002575D8">
              <w:rPr>
                <w:sz w:val="20"/>
                <w:lang w:val="ru-RU"/>
              </w:rPr>
              <w:tab/>
              <w:t>1-ом</w:t>
            </w:r>
            <w:r w:rsidRPr="002575D8">
              <w:rPr>
                <w:sz w:val="20"/>
                <w:lang w:val="ru-RU"/>
              </w:rPr>
              <w:tab/>
              <w:t>этаже.</w:t>
            </w:r>
            <w:r w:rsidRPr="002575D8">
              <w:rPr>
                <w:sz w:val="20"/>
                <w:lang w:val="ru-RU"/>
              </w:rPr>
              <w:tab/>
              <w:t>Оснащен</w:t>
            </w:r>
            <w:r w:rsidR="009179CF" w:rsidRPr="002575D8">
              <w:rPr>
                <w:sz w:val="20"/>
                <w:lang w:val="ru-RU"/>
              </w:rPr>
              <w:t xml:space="preserve"> м</w:t>
            </w:r>
            <w:r w:rsidRPr="002575D8">
              <w:rPr>
                <w:sz w:val="20"/>
                <w:lang w:val="ru-RU"/>
              </w:rPr>
              <w:t>ебелью, оборудованием, необходимыми</w:t>
            </w:r>
            <w:r w:rsidR="009179CF" w:rsidRPr="002575D8">
              <w:rPr>
                <w:sz w:val="20"/>
                <w:lang w:val="ru-RU"/>
              </w:rPr>
              <w:t xml:space="preserve"> </w:t>
            </w:r>
            <w:r w:rsidRPr="002575D8">
              <w:rPr>
                <w:sz w:val="20"/>
                <w:lang w:val="ru-RU"/>
              </w:rPr>
              <w:t>медикаментами.</w:t>
            </w:r>
          </w:p>
        </w:tc>
      </w:tr>
    </w:tbl>
    <w:p w:rsidR="00572FF6" w:rsidRDefault="00572FF6" w:rsidP="00F326A3">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szCs w:val="24"/>
        </w:rPr>
      </w:pPr>
    </w:p>
    <w:p w:rsidR="0001798E" w:rsidRDefault="009E498D" w:rsidP="002575D8">
      <w:pPr>
        <w:widowControl w:val="0"/>
        <w:tabs>
          <w:tab w:val="left" w:pos="0"/>
          <w:tab w:val="left" w:pos="661"/>
          <w:tab w:val="left" w:pos="1134"/>
        </w:tabs>
        <w:autoSpaceDE w:val="0"/>
        <w:autoSpaceDN w:val="0"/>
        <w:spacing w:after="0" w:line="240" w:lineRule="auto"/>
        <w:jc w:val="center"/>
        <w:rPr>
          <w:rFonts w:ascii="Times New Roman" w:hAnsi="Times New Roman" w:cs="Times New Roman"/>
          <w:sz w:val="24"/>
        </w:rPr>
      </w:pPr>
      <w:r w:rsidRPr="009E498D">
        <w:rPr>
          <w:rFonts w:ascii="Times New Roman" w:hAnsi="Times New Roman" w:cs="Times New Roman"/>
          <w:b/>
          <w:sz w:val="24"/>
        </w:rPr>
        <w:t xml:space="preserve">Территория </w:t>
      </w:r>
    </w:p>
    <w:p w:rsidR="00E87A65" w:rsidRDefault="0001798E" w:rsidP="002575D8">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01798E">
        <w:rPr>
          <w:rFonts w:ascii="Times New Roman" w:hAnsi="Times New Roman" w:cs="Times New Roman"/>
          <w:sz w:val="24"/>
        </w:rPr>
        <w:t xml:space="preserve">На прилегающих территориях </w:t>
      </w:r>
      <w:r w:rsidR="00E87A65">
        <w:rPr>
          <w:rFonts w:ascii="Times New Roman" w:hAnsi="Times New Roman" w:cs="Times New Roman"/>
          <w:sz w:val="24"/>
        </w:rPr>
        <w:t xml:space="preserve">Учреждения </w:t>
      </w:r>
      <w:r w:rsidRPr="0001798E">
        <w:rPr>
          <w:rFonts w:ascii="Times New Roman" w:hAnsi="Times New Roman" w:cs="Times New Roman"/>
          <w:sz w:val="24"/>
        </w:rPr>
        <w:t>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tbl>
      <w:tblPr>
        <w:tblStyle w:val="a4"/>
        <w:tblW w:w="0" w:type="auto"/>
        <w:tblLook w:val="04A0" w:firstRow="1" w:lastRow="0" w:firstColumn="1" w:lastColumn="0" w:noHBand="0" w:noVBand="1"/>
      </w:tblPr>
      <w:tblGrid>
        <w:gridCol w:w="1951"/>
        <w:gridCol w:w="3880"/>
        <w:gridCol w:w="4483"/>
      </w:tblGrid>
      <w:tr w:rsidR="00E87A65" w:rsidRPr="002575D8" w:rsidTr="002575D8">
        <w:tc>
          <w:tcPr>
            <w:tcW w:w="1951" w:type="dxa"/>
          </w:tcPr>
          <w:p w:rsidR="00E87A65" w:rsidRPr="002575D8" w:rsidRDefault="00E87A65" w:rsidP="00F326A3">
            <w:pPr>
              <w:widowControl w:val="0"/>
              <w:tabs>
                <w:tab w:val="left" w:pos="0"/>
                <w:tab w:val="left" w:pos="661"/>
                <w:tab w:val="left" w:pos="1134"/>
              </w:tabs>
              <w:autoSpaceDE w:val="0"/>
              <w:autoSpaceDN w:val="0"/>
              <w:jc w:val="center"/>
              <w:rPr>
                <w:rFonts w:ascii="Times New Roman" w:hAnsi="Times New Roman" w:cs="Times New Roman"/>
                <w:b/>
                <w:sz w:val="20"/>
              </w:rPr>
            </w:pPr>
            <w:r w:rsidRPr="002575D8">
              <w:rPr>
                <w:rFonts w:ascii="Times New Roman" w:hAnsi="Times New Roman" w:cs="Times New Roman"/>
                <w:b/>
                <w:sz w:val="20"/>
              </w:rPr>
              <w:t>Назначение</w:t>
            </w:r>
          </w:p>
        </w:tc>
        <w:tc>
          <w:tcPr>
            <w:tcW w:w="3880" w:type="dxa"/>
          </w:tcPr>
          <w:p w:rsidR="00E87A65" w:rsidRPr="002575D8" w:rsidRDefault="00E87A65" w:rsidP="00F326A3">
            <w:pPr>
              <w:widowControl w:val="0"/>
              <w:tabs>
                <w:tab w:val="left" w:pos="0"/>
                <w:tab w:val="left" w:pos="661"/>
                <w:tab w:val="left" w:pos="1134"/>
              </w:tabs>
              <w:autoSpaceDE w:val="0"/>
              <w:autoSpaceDN w:val="0"/>
              <w:jc w:val="center"/>
              <w:rPr>
                <w:rFonts w:ascii="Times New Roman" w:hAnsi="Times New Roman" w:cs="Times New Roman"/>
                <w:b/>
                <w:sz w:val="20"/>
              </w:rPr>
            </w:pPr>
            <w:r w:rsidRPr="002575D8">
              <w:rPr>
                <w:rFonts w:ascii="Times New Roman" w:hAnsi="Times New Roman" w:cs="Times New Roman"/>
                <w:b/>
                <w:sz w:val="20"/>
              </w:rPr>
              <w:t>Функциональное использование</w:t>
            </w:r>
          </w:p>
        </w:tc>
        <w:tc>
          <w:tcPr>
            <w:tcW w:w="4483" w:type="dxa"/>
          </w:tcPr>
          <w:p w:rsidR="00E87A65" w:rsidRPr="002575D8" w:rsidRDefault="00E87A65" w:rsidP="00F326A3">
            <w:pPr>
              <w:widowControl w:val="0"/>
              <w:tabs>
                <w:tab w:val="left" w:pos="0"/>
                <w:tab w:val="left" w:pos="661"/>
                <w:tab w:val="left" w:pos="1134"/>
              </w:tabs>
              <w:autoSpaceDE w:val="0"/>
              <w:autoSpaceDN w:val="0"/>
              <w:jc w:val="center"/>
              <w:rPr>
                <w:rFonts w:ascii="Times New Roman" w:hAnsi="Times New Roman" w:cs="Times New Roman"/>
                <w:b/>
                <w:sz w:val="20"/>
              </w:rPr>
            </w:pPr>
            <w:r w:rsidRPr="002575D8">
              <w:rPr>
                <w:rFonts w:ascii="Times New Roman" w:hAnsi="Times New Roman" w:cs="Times New Roman"/>
                <w:b/>
                <w:sz w:val="20"/>
              </w:rPr>
              <w:t>Оснащение</w:t>
            </w:r>
          </w:p>
        </w:tc>
      </w:tr>
      <w:tr w:rsidR="00E87A65" w:rsidRPr="002575D8" w:rsidTr="002575D8">
        <w:tc>
          <w:tcPr>
            <w:tcW w:w="1951"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Прогулочные</w:t>
            </w:r>
            <w:r w:rsidR="0023106A" w:rsidRPr="002575D8">
              <w:rPr>
                <w:rFonts w:ascii="Times New Roman" w:hAnsi="Times New Roman" w:cs="Times New Roman"/>
                <w:sz w:val="20"/>
              </w:rPr>
              <w:t xml:space="preserve"> </w:t>
            </w:r>
            <w:r w:rsidRPr="002575D8">
              <w:rPr>
                <w:rFonts w:ascii="Times New Roman" w:hAnsi="Times New Roman" w:cs="Times New Roman"/>
                <w:sz w:val="20"/>
              </w:rPr>
              <w:t xml:space="preserve">участки </w:t>
            </w:r>
          </w:p>
        </w:tc>
        <w:tc>
          <w:tcPr>
            <w:tcW w:w="3880"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-двигательная деятельность</w:t>
            </w:r>
            <w:r w:rsidR="0023106A" w:rsidRPr="002575D8">
              <w:rPr>
                <w:rFonts w:ascii="Times New Roman" w:hAnsi="Times New Roman" w:cs="Times New Roman"/>
                <w:sz w:val="20"/>
              </w:rPr>
              <w:t xml:space="preserve"> </w:t>
            </w:r>
            <w:r w:rsidRPr="002575D8">
              <w:rPr>
                <w:rFonts w:ascii="Times New Roman" w:hAnsi="Times New Roman" w:cs="Times New Roman"/>
                <w:sz w:val="20"/>
              </w:rPr>
              <w:t>(подвижные игры, индивидуальная</w:t>
            </w:r>
            <w:r w:rsidR="0023106A" w:rsidRPr="002575D8">
              <w:rPr>
                <w:rFonts w:ascii="Times New Roman" w:hAnsi="Times New Roman" w:cs="Times New Roman"/>
                <w:sz w:val="20"/>
              </w:rPr>
              <w:t xml:space="preserve"> </w:t>
            </w:r>
            <w:r w:rsidRPr="002575D8">
              <w:rPr>
                <w:rFonts w:ascii="Times New Roman" w:hAnsi="Times New Roman" w:cs="Times New Roman"/>
                <w:sz w:val="20"/>
              </w:rPr>
              <w:t>работа, спортивные игры и</w:t>
            </w:r>
            <w:r w:rsidR="0023106A" w:rsidRPr="002575D8">
              <w:rPr>
                <w:rFonts w:ascii="Times New Roman" w:hAnsi="Times New Roman" w:cs="Times New Roman"/>
                <w:sz w:val="20"/>
              </w:rPr>
              <w:t xml:space="preserve"> </w:t>
            </w:r>
            <w:r w:rsidRPr="002575D8">
              <w:rPr>
                <w:rFonts w:ascii="Times New Roman" w:hAnsi="Times New Roman" w:cs="Times New Roman"/>
                <w:sz w:val="20"/>
              </w:rPr>
              <w:t>упражнения, самостоятельная</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двигательная активность)</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-познавательная деятельность</w:t>
            </w:r>
            <w:r w:rsidR="0023106A" w:rsidRPr="002575D8">
              <w:rPr>
                <w:rFonts w:ascii="Times New Roman" w:hAnsi="Times New Roman" w:cs="Times New Roman"/>
                <w:sz w:val="20"/>
              </w:rPr>
              <w:t xml:space="preserve"> </w:t>
            </w:r>
            <w:r w:rsidRPr="002575D8">
              <w:rPr>
                <w:rFonts w:ascii="Times New Roman" w:hAnsi="Times New Roman" w:cs="Times New Roman"/>
                <w:sz w:val="20"/>
              </w:rPr>
              <w:t>(наблюдения, опытническая</w:t>
            </w:r>
            <w:r w:rsidR="0023106A" w:rsidRPr="002575D8">
              <w:rPr>
                <w:rFonts w:ascii="Times New Roman" w:hAnsi="Times New Roman" w:cs="Times New Roman"/>
                <w:sz w:val="20"/>
              </w:rPr>
              <w:t xml:space="preserve"> </w:t>
            </w:r>
            <w:r w:rsidRPr="002575D8">
              <w:rPr>
                <w:rFonts w:ascii="Times New Roman" w:hAnsi="Times New Roman" w:cs="Times New Roman"/>
                <w:sz w:val="20"/>
              </w:rPr>
              <w:t>деятельность, игры с водой)</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-игровая деятельность (хозяйственно-</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бытовой труд, труд в природе)</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-художественно-творческая</w:t>
            </w:r>
            <w:r w:rsidR="0023106A" w:rsidRPr="002575D8">
              <w:rPr>
                <w:rFonts w:ascii="Times New Roman" w:hAnsi="Times New Roman" w:cs="Times New Roman"/>
                <w:sz w:val="20"/>
              </w:rPr>
              <w:t xml:space="preserve"> </w:t>
            </w:r>
            <w:r w:rsidRPr="002575D8">
              <w:rPr>
                <w:rFonts w:ascii="Times New Roman" w:hAnsi="Times New Roman" w:cs="Times New Roman"/>
                <w:sz w:val="20"/>
              </w:rPr>
              <w:t>деятельность</w:t>
            </w:r>
          </w:p>
        </w:tc>
        <w:tc>
          <w:tcPr>
            <w:tcW w:w="4483"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 теневые навесы с деревянным полом</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оборудование для двигательной</w:t>
            </w:r>
            <w:r w:rsidR="0023106A" w:rsidRPr="002575D8">
              <w:rPr>
                <w:rFonts w:ascii="Times New Roman" w:hAnsi="Times New Roman" w:cs="Times New Roman"/>
                <w:sz w:val="20"/>
              </w:rPr>
              <w:t xml:space="preserve"> </w:t>
            </w:r>
            <w:r w:rsidRPr="002575D8">
              <w:rPr>
                <w:rFonts w:ascii="Times New Roman" w:hAnsi="Times New Roman" w:cs="Times New Roman"/>
                <w:sz w:val="20"/>
              </w:rPr>
              <w:t>активности</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оборудование для</w:t>
            </w:r>
            <w:r w:rsidR="00C21A00" w:rsidRPr="002575D8">
              <w:rPr>
                <w:rFonts w:ascii="Times New Roman" w:hAnsi="Times New Roman" w:cs="Times New Roman"/>
                <w:sz w:val="20"/>
              </w:rPr>
              <w:t xml:space="preserve"> </w:t>
            </w:r>
            <w:r w:rsidRPr="002575D8">
              <w:rPr>
                <w:rFonts w:ascii="Times New Roman" w:hAnsi="Times New Roman" w:cs="Times New Roman"/>
                <w:sz w:val="20"/>
              </w:rPr>
              <w:t>двигательной активности</w:t>
            </w:r>
            <w:r w:rsidR="0023106A" w:rsidRPr="002575D8">
              <w:rPr>
                <w:rFonts w:ascii="Times New Roman" w:hAnsi="Times New Roman" w:cs="Times New Roman"/>
                <w:sz w:val="20"/>
              </w:rPr>
              <w:t xml:space="preserve"> </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песочницы</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оборудование для</w:t>
            </w:r>
            <w:r w:rsidR="00C21A00" w:rsidRPr="002575D8">
              <w:rPr>
                <w:rFonts w:ascii="Times New Roman" w:hAnsi="Times New Roman" w:cs="Times New Roman"/>
                <w:sz w:val="20"/>
              </w:rPr>
              <w:t xml:space="preserve"> </w:t>
            </w:r>
            <w:r w:rsidRPr="002575D8">
              <w:rPr>
                <w:rFonts w:ascii="Times New Roman" w:hAnsi="Times New Roman" w:cs="Times New Roman"/>
                <w:sz w:val="20"/>
              </w:rPr>
              <w:t>опытнической деятельности, для игр</w:t>
            </w:r>
            <w:r w:rsidR="0023106A" w:rsidRPr="002575D8">
              <w:rPr>
                <w:rFonts w:ascii="Times New Roman" w:hAnsi="Times New Roman" w:cs="Times New Roman"/>
                <w:sz w:val="20"/>
              </w:rPr>
              <w:t xml:space="preserve"> </w:t>
            </w:r>
            <w:r w:rsidRPr="002575D8">
              <w:rPr>
                <w:rFonts w:ascii="Times New Roman" w:hAnsi="Times New Roman" w:cs="Times New Roman"/>
                <w:sz w:val="20"/>
              </w:rPr>
              <w:t>с песком и водой</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оборудование для</w:t>
            </w:r>
            <w:r w:rsidR="00C21A00" w:rsidRPr="002575D8">
              <w:rPr>
                <w:rFonts w:ascii="Times New Roman" w:hAnsi="Times New Roman" w:cs="Times New Roman"/>
                <w:sz w:val="20"/>
              </w:rPr>
              <w:t xml:space="preserve"> </w:t>
            </w:r>
            <w:r w:rsidRPr="002575D8">
              <w:rPr>
                <w:rFonts w:ascii="Times New Roman" w:hAnsi="Times New Roman" w:cs="Times New Roman"/>
                <w:sz w:val="20"/>
              </w:rPr>
              <w:t>сюжетно-ролевых, режиссерских</w:t>
            </w:r>
            <w:r w:rsidR="0023106A" w:rsidRPr="002575D8">
              <w:rPr>
                <w:rFonts w:ascii="Times New Roman" w:hAnsi="Times New Roman" w:cs="Times New Roman"/>
                <w:sz w:val="20"/>
              </w:rPr>
              <w:t xml:space="preserve"> </w:t>
            </w:r>
            <w:r w:rsidRPr="002575D8">
              <w:rPr>
                <w:rFonts w:ascii="Times New Roman" w:hAnsi="Times New Roman" w:cs="Times New Roman"/>
                <w:sz w:val="20"/>
              </w:rPr>
              <w:t>игр, игр с правилами</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оборудование для трудовой</w:t>
            </w:r>
            <w:r w:rsidR="00C21A00" w:rsidRPr="002575D8">
              <w:rPr>
                <w:rFonts w:ascii="Times New Roman" w:hAnsi="Times New Roman" w:cs="Times New Roman"/>
                <w:sz w:val="20"/>
              </w:rPr>
              <w:t xml:space="preserve"> </w:t>
            </w:r>
            <w:r w:rsidRPr="002575D8">
              <w:rPr>
                <w:rFonts w:ascii="Times New Roman" w:hAnsi="Times New Roman" w:cs="Times New Roman"/>
                <w:sz w:val="20"/>
              </w:rPr>
              <w:t>деятельности</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оборудование для</w:t>
            </w:r>
            <w:r w:rsidR="00C21A00" w:rsidRPr="002575D8">
              <w:rPr>
                <w:rFonts w:ascii="Times New Roman" w:hAnsi="Times New Roman" w:cs="Times New Roman"/>
                <w:sz w:val="20"/>
              </w:rPr>
              <w:t xml:space="preserve"> </w:t>
            </w:r>
            <w:r w:rsidRPr="002575D8">
              <w:rPr>
                <w:rFonts w:ascii="Times New Roman" w:hAnsi="Times New Roman" w:cs="Times New Roman"/>
                <w:sz w:val="20"/>
              </w:rPr>
              <w:t>самостоятельной творческой</w:t>
            </w:r>
            <w:r w:rsidR="00C21A00" w:rsidRPr="002575D8">
              <w:rPr>
                <w:rFonts w:ascii="Times New Roman" w:hAnsi="Times New Roman" w:cs="Times New Roman"/>
                <w:sz w:val="20"/>
              </w:rPr>
              <w:t xml:space="preserve"> </w:t>
            </w:r>
            <w:r w:rsidRPr="002575D8">
              <w:rPr>
                <w:rFonts w:ascii="Times New Roman" w:hAnsi="Times New Roman" w:cs="Times New Roman"/>
                <w:sz w:val="20"/>
              </w:rPr>
              <w:t>деятельности детей</w:t>
            </w:r>
          </w:p>
        </w:tc>
      </w:tr>
      <w:tr w:rsidR="00E87A65" w:rsidRPr="002575D8" w:rsidTr="002575D8">
        <w:tc>
          <w:tcPr>
            <w:tcW w:w="1951"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Спортивная</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площадка</w:t>
            </w:r>
          </w:p>
        </w:tc>
        <w:tc>
          <w:tcPr>
            <w:tcW w:w="3880"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Физкультурные занятия на воздухе,</w:t>
            </w:r>
            <w:r w:rsidR="0023106A" w:rsidRPr="002575D8">
              <w:rPr>
                <w:rFonts w:ascii="Times New Roman" w:hAnsi="Times New Roman" w:cs="Times New Roman"/>
                <w:sz w:val="20"/>
              </w:rPr>
              <w:t xml:space="preserve"> </w:t>
            </w:r>
            <w:r w:rsidRPr="002575D8">
              <w:rPr>
                <w:rFonts w:ascii="Times New Roman" w:hAnsi="Times New Roman" w:cs="Times New Roman"/>
                <w:sz w:val="20"/>
              </w:rPr>
              <w:t>динамический час, свободная</w:t>
            </w:r>
            <w:r w:rsidR="0023106A" w:rsidRPr="002575D8">
              <w:rPr>
                <w:rFonts w:ascii="Times New Roman" w:hAnsi="Times New Roman" w:cs="Times New Roman"/>
                <w:sz w:val="20"/>
              </w:rPr>
              <w:t xml:space="preserve"> </w:t>
            </w:r>
            <w:r w:rsidRPr="002575D8">
              <w:rPr>
                <w:rFonts w:ascii="Times New Roman" w:hAnsi="Times New Roman" w:cs="Times New Roman"/>
                <w:sz w:val="20"/>
              </w:rPr>
              <w:t>двигательная деятельность</w:t>
            </w:r>
          </w:p>
        </w:tc>
        <w:tc>
          <w:tcPr>
            <w:tcW w:w="4483" w:type="dxa"/>
          </w:tcPr>
          <w:p w:rsidR="00E87A65" w:rsidRPr="002575D8" w:rsidRDefault="0023106A"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 xml:space="preserve">- </w:t>
            </w:r>
            <w:r w:rsidR="00E87A65" w:rsidRPr="002575D8">
              <w:rPr>
                <w:rFonts w:ascii="Times New Roman" w:hAnsi="Times New Roman" w:cs="Times New Roman"/>
                <w:sz w:val="20"/>
              </w:rPr>
              <w:t>спортивное оборудование</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спортивное</w:t>
            </w:r>
            <w:r w:rsidR="0023106A" w:rsidRPr="002575D8">
              <w:rPr>
                <w:rFonts w:ascii="Times New Roman" w:hAnsi="Times New Roman" w:cs="Times New Roman"/>
                <w:sz w:val="20"/>
              </w:rPr>
              <w:t xml:space="preserve"> </w:t>
            </w:r>
            <w:r w:rsidRPr="002575D8">
              <w:rPr>
                <w:rFonts w:ascii="Times New Roman" w:hAnsi="Times New Roman" w:cs="Times New Roman"/>
                <w:sz w:val="20"/>
              </w:rPr>
              <w:t>оборудование для совместной и</w:t>
            </w:r>
            <w:r w:rsidR="00C21A00" w:rsidRPr="002575D8">
              <w:rPr>
                <w:rFonts w:ascii="Times New Roman" w:hAnsi="Times New Roman" w:cs="Times New Roman"/>
                <w:sz w:val="20"/>
              </w:rPr>
              <w:t xml:space="preserve"> </w:t>
            </w:r>
            <w:r w:rsidRPr="002575D8">
              <w:rPr>
                <w:rFonts w:ascii="Times New Roman" w:hAnsi="Times New Roman" w:cs="Times New Roman"/>
                <w:sz w:val="20"/>
              </w:rPr>
              <w:t>самостоятельной двигательной</w:t>
            </w:r>
            <w:r w:rsidR="0023106A" w:rsidRPr="002575D8">
              <w:rPr>
                <w:rFonts w:ascii="Times New Roman" w:hAnsi="Times New Roman" w:cs="Times New Roman"/>
                <w:sz w:val="20"/>
              </w:rPr>
              <w:t xml:space="preserve"> </w:t>
            </w:r>
            <w:r w:rsidRPr="002575D8">
              <w:rPr>
                <w:rFonts w:ascii="Times New Roman" w:hAnsi="Times New Roman" w:cs="Times New Roman"/>
                <w:sz w:val="20"/>
              </w:rPr>
              <w:t>активности детей</w:t>
            </w:r>
          </w:p>
        </w:tc>
      </w:tr>
      <w:tr w:rsidR="00E87A65" w:rsidRPr="002575D8" w:rsidTr="002575D8">
        <w:tc>
          <w:tcPr>
            <w:tcW w:w="1951"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Зеленая зона,</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lastRenderedPageBreak/>
              <w:t>цветники</w:t>
            </w:r>
          </w:p>
        </w:tc>
        <w:tc>
          <w:tcPr>
            <w:tcW w:w="3880"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lastRenderedPageBreak/>
              <w:t>Труд</w:t>
            </w:r>
            <w:r w:rsidR="0023106A" w:rsidRPr="002575D8">
              <w:rPr>
                <w:rFonts w:ascii="Times New Roman" w:hAnsi="Times New Roman" w:cs="Times New Roman"/>
                <w:sz w:val="20"/>
              </w:rPr>
              <w:t xml:space="preserve"> </w:t>
            </w:r>
            <w:r w:rsidRPr="002575D8">
              <w:rPr>
                <w:rFonts w:ascii="Times New Roman" w:hAnsi="Times New Roman" w:cs="Times New Roman"/>
                <w:sz w:val="20"/>
              </w:rPr>
              <w:t>в природе, поисково</w:t>
            </w:r>
            <w:r w:rsidR="0023106A" w:rsidRPr="002575D8">
              <w:rPr>
                <w:rFonts w:ascii="Times New Roman" w:hAnsi="Times New Roman" w:cs="Times New Roman"/>
                <w:sz w:val="20"/>
              </w:rPr>
              <w:t>-</w:t>
            </w:r>
            <w:r w:rsidRPr="002575D8">
              <w:rPr>
                <w:rFonts w:ascii="Times New Roman" w:hAnsi="Times New Roman" w:cs="Times New Roman"/>
                <w:sz w:val="20"/>
              </w:rPr>
              <w:lastRenderedPageBreak/>
              <w:t>исследовательская деятельность детей</w:t>
            </w:r>
            <w:r w:rsidR="0023106A" w:rsidRPr="002575D8">
              <w:rPr>
                <w:rFonts w:ascii="Times New Roman" w:hAnsi="Times New Roman" w:cs="Times New Roman"/>
                <w:sz w:val="20"/>
              </w:rPr>
              <w:t xml:space="preserve"> </w:t>
            </w:r>
            <w:r w:rsidRPr="002575D8">
              <w:rPr>
                <w:rFonts w:ascii="Times New Roman" w:hAnsi="Times New Roman" w:cs="Times New Roman"/>
                <w:sz w:val="20"/>
              </w:rPr>
              <w:t>на прогулках</w:t>
            </w:r>
          </w:p>
        </w:tc>
        <w:tc>
          <w:tcPr>
            <w:tcW w:w="4483" w:type="dxa"/>
          </w:tcPr>
          <w:p w:rsidR="00E87A65" w:rsidRPr="002575D8" w:rsidRDefault="00C21A00"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lastRenderedPageBreak/>
              <w:t>О</w:t>
            </w:r>
            <w:r w:rsidR="00E87A65" w:rsidRPr="002575D8">
              <w:rPr>
                <w:rFonts w:ascii="Times New Roman" w:hAnsi="Times New Roman" w:cs="Times New Roman"/>
                <w:sz w:val="20"/>
              </w:rPr>
              <w:t>борудование</w:t>
            </w:r>
            <w:r w:rsidRPr="002575D8">
              <w:rPr>
                <w:rFonts w:ascii="Times New Roman" w:hAnsi="Times New Roman" w:cs="Times New Roman"/>
                <w:sz w:val="20"/>
              </w:rPr>
              <w:t xml:space="preserve"> </w:t>
            </w:r>
            <w:r w:rsidR="00E87A65" w:rsidRPr="002575D8">
              <w:rPr>
                <w:rFonts w:ascii="Times New Roman" w:hAnsi="Times New Roman" w:cs="Times New Roman"/>
                <w:sz w:val="20"/>
              </w:rPr>
              <w:t>по уходу за</w:t>
            </w:r>
            <w:r w:rsidR="0023106A" w:rsidRPr="002575D8">
              <w:rPr>
                <w:rFonts w:ascii="Times New Roman" w:hAnsi="Times New Roman" w:cs="Times New Roman"/>
                <w:sz w:val="20"/>
              </w:rPr>
              <w:t xml:space="preserve"> </w:t>
            </w:r>
            <w:r w:rsidR="00E87A65" w:rsidRPr="002575D8">
              <w:rPr>
                <w:rFonts w:ascii="Times New Roman" w:hAnsi="Times New Roman" w:cs="Times New Roman"/>
                <w:sz w:val="20"/>
              </w:rPr>
              <w:t>растениями</w:t>
            </w:r>
          </w:p>
        </w:tc>
      </w:tr>
    </w:tbl>
    <w:p w:rsidR="00C21A00" w:rsidRP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lastRenderedPageBreak/>
        <w:t xml:space="preserve">Территория </w:t>
      </w:r>
      <w:r w:rsidR="00D87C6F">
        <w:rPr>
          <w:rFonts w:ascii="Times New Roman" w:hAnsi="Times New Roman" w:cs="Times New Roman"/>
          <w:sz w:val="24"/>
        </w:rPr>
        <w:t>Учреждения</w:t>
      </w:r>
      <w:r w:rsidR="00D87C6F" w:rsidRPr="00C21A00">
        <w:rPr>
          <w:rFonts w:ascii="Times New Roman" w:hAnsi="Times New Roman" w:cs="Times New Roman"/>
          <w:sz w:val="24"/>
        </w:rPr>
        <w:t xml:space="preserve"> </w:t>
      </w:r>
      <w:r w:rsidRPr="00C21A00">
        <w:rPr>
          <w:rFonts w:ascii="Times New Roman" w:hAnsi="Times New Roman" w:cs="Times New Roman"/>
          <w:sz w:val="24"/>
        </w:rPr>
        <w:t>по периметру ограждена забором и</w:t>
      </w:r>
      <w:r>
        <w:rPr>
          <w:rFonts w:ascii="Times New Roman" w:hAnsi="Times New Roman" w:cs="Times New Roman"/>
          <w:sz w:val="24"/>
        </w:rPr>
        <w:t xml:space="preserve"> </w:t>
      </w:r>
      <w:r w:rsidRPr="00C21A00">
        <w:rPr>
          <w:rFonts w:ascii="Times New Roman" w:hAnsi="Times New Roman" w:cs="Times New Roman"/>
          <w:sz w:val="24"/>
        </w:rPr>
        <w:t>полосой зеленых насаждений. Зеленые насаждения используются для разделения</w:t>
      </w:r>
      <w:r>
        <w:rPr>
          <w:rFonts w:ascii="Times New Roman" w:hAnsi="Times New Roman" w:cs="Times New Roman"/>
          <w:sz w:val="24"/>
        </w:rPr>
        <w:t xml:space="preserve"> </w:t>
      </w:r>
      <w:r w:rsidRPr="00C21A00">
        <w:rPr>
          <w:rFonts w:ascii="Times New Roman" w:hAnsi="Times New Roman" w:cs="Times New Roman"/>
          <w:sz w:val="24"/>
        </w:rPr>
        <w:t>групповых площадок друг от друга и отделения групповых площадок от хозяйственной</w:t>
      </w:r>
      <w:r>
        <w:rPr>
          <w:rFonts w:ascii="Times New Roman" w:hAnsi="Times New Roman" w:cs="Times New Roman"/>
          <w:sz w:val="24"/>
        </w:rPr>
        <w:t xml:space="preserve"> </w:t>
      </w:r>
      <w:r w:rsidRPr="00C21A00">
        <w:rPr>
          <w:rFonts w:ascii="Times New Roman" w:hAnsi="Times New Roman" w:cs="Times New Roman"/>
          <w:sz w:val="24"/>
        </w:rPr>
        <w:t>зоны.</w:t>
      </w:r>
    </w:p>
    <w:p w:rsid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t>Зона игровой территории включает в себя групповые площадки - индивидуальные для</w:t>
      </w:r>
      <w:r>
        <w:rPr>
          <w:rFonts w:ascii="Times New Roman" w:hAnsi="Times New Roman" w:cs="Times New Roman"/>
          <w:sz w:val="24"/>
        </w:rPr>
        <w:t xml:space="preserve"> </w:t>
      </w:r>
      <w:r w:rsidRPr="00C21A00">
        <w:rPr>
          <w:rFonts w:ascii="Times New Roman" w:hAnsi="Times New Roman" w:cs="Times New Roman"/>
          <w:sz w:val="24"/>
        </w:rPr>
        <w:t>каждой группы, физкультурную площадку, огород, метеоплощадку</w:t>
      </w:r>
      <w:r>
        <w:rPr>
          <w:rFonts w:ascii="Times New Roman" w:hAnsi="Times New Roman" w:cs="Times New Roman"/>
          <w:sz w:val="24"/>
        </w:rPr>
        <w:t>.</w:t>
      </w:r>
    </w:p>
    <w:p w:rsidR="00C21A00" w:rsidRP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t>На территории каждой групповой площадки установлены теневые навесы, игровое и</w:t>
      </w:r>
      <w:r>
        <w:rPr>
          <w:rFonts w:ascii="Times New Roman" w:hAnsi="Times New Roman" w:cs="Times New Roman"/>
          <w:sz w:val="24"/>
        </w:rPr>
        <w:t xml:space="preserve"> </w:t>
      </w:r>
      <w:r w:rsidRPr="00C21A00">
        <w:rPr>
          <w:rFonts w:ascii="Times New Roman" w:hAnsi="Times New Roman" w:cs="Times New Roman"/>
          <w:sz w:val="24"/>
        </w:rPr>
        <w:t>спортивное оборудование соответствующим требованиям СанПин, возрастных</w:t>
      </w:r>
      <w:r>
        <w:rPr>
          <w:rFonts w:ascii="Times New Roman" w:hAnsi="Times New Roman" w:cs="Times New Roman"/>
          <w:sz w:val="24"/>
        </w:rPr>
        <w:t xml:space="preserve"> </w:t>
      </w:r>
      <w:r w:rsidRPr="00C21A00">
        <w:rPr>
          <w:rFonts w:ascii="Times New Roman" w:hAnsi="Times New Roman" w:cs="Times New Roman"/>
          <w:sz w:val="24"/>
        </w:rPr>
        <w:t xml:space="preserve">особенностей воспитанников </w:t>
      </w:r>
      <w:r>
        <w:rPr>
          <w:rFonts w:ascii="Times New Roman" w:hAnsi="Times New Roman" w:cs="Times New Roman"/>
          <w:sz w:val="24"/>
        </w:rPr>
        <w:t>Учреждения</w:t>
      </w:r>
      <w:r w:rsidRPr="00C21A00">
        <w:rPr>
          <w:rFonts w:ascii="Times New Roman" w:hAnsi="Times New Roman" w:cs="Times New Roman"/>
          <w:sz w:val="24"/>
        </w:rPr>
        <w:t>.</w:t>
      </w:r>
    </w:p>
    <w:p w:rsidR="00C21A00" w:rsidRP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t xml:space="preserve">На физкультурной площадке </w:t>
      </w:r>
      <w:r>
        <w:rPr>
          <w:rFonts w:ascii="Times New Roman" w:hAnsi="Times New Roman" w:cs="Times New Roman"/>
          <w:sz w:val="24"/>
        </w:rPr>
        <w:t>Учреждения</w:t>
      </w:r>
      <w:r w:rsidRPr="00C21A00">
        <w:rPr>
          <w:rFonts w:ascii="Times New Roman" w:hAnsi="Times New Roman" w:cs="Times New Roman"/>
          <w:sz w:val="24"/>
        </w:rPr>
        <w:t xml:space="preserve"> установлено спортивное оборудование</w:t>
      </w:r>
      <w:r>
        <w:rPr>
          <w:rFonts w:ascii="Times New Roman" w:hAnsi="Times New Roman" w:cs="Times New Roman"/>
          <w:sz w:val="24"/>
        </w:rPr>
        <w:t xml:space="preserve"> так</w:t>
      </w:r>
      <w:r w:rsidRPr="00C21A00">
        <w:rPr>
          <w:rFonts w:ascii="Times New Roman" w:hAnsi="Times New Roman" w:cs="Times New Roman"/>
          <w:sz w:val="24"/>
        </w:rPr>
        <w:t>им образом, что в процессе двигательной деятельности</w:t>
      </w:r>
      <w:r>
        <w:rPr>
          <w:rFonts w:ascii="Times New Roman" w:hAnsi="Times New Roman" w:cs="Times New Roman"/>
          <w:sz w:val="24"/>
        </w:rPr>
        <w:t xml:space="preserve"> </w:t>
      </w:r>
      <w:r w:rsidRPr="00C21A00">
        <w:rPr>
          <w:rFonts w:ascii="Times New Roman" w:hAnsi="Times New Roman" w:cs="Times New Roman"/>
          <w:sz w:val="24"/>
        </w:rPr>
        <w:t>предусматривается работа, направленная на развитие основных движений, сохранение и</w:t>
      </w:r>
      <w:r>
        <w:rPr>
          <w:rFonts w:ascii="Times New Roman" w:hAnsi="Times New Roman" w:cs="Times New Roman"/>
          <w:sz w:val="24"/>
        </w:rPr>
        <w:t xml:space="preserve"> </w:t>
      </w:r>
      <w:r w:rsidRPr="00C21A00">
        <w:rPr>
          <w:rFonts w:ascii="Times New Roman" w:hAnsi="Times New Roman" w:cs="Times New Roman"/>
          <w:sz w:val="24"/>
        </w:rPr>
        <w:t>укрепление физического здоровья, организации подвижных и спортивных игр.</w:t>
      </w:r>
    </w:p>
    <w:p w:rsidR="00C21A00" w:rsidRP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t xml:space="preserve">На территории </w:t>
      </w:r>
      <w:r>
        <w:rPr>
          <w:rFonts w:ascii="Times New Roman" w:hAnsi="Times New Roman" w:cs="Times New Roman"/>
          <w:sz w:val="24"/>
        </w:rPr>
        <w:t>Учреждения</w:t>
      </w:r>
      <w:r w:rsidRPr="00C21A00">
        <w:rPr>
          <w:rFonts w:ascii="Times New Roman" w:hAnsi="Times New Roman" w:cs="Times New Roman"/>
          <w:sz w:val="24"/>
        </w:rPr>
        <w:t xml:space="preserve"> организован центр познавательного развития «</w:t>
      </w:r>
      <w:r>
        <w:rPr>
          <w:rFonts w:ascii="Times New Roman" w:hAnsi="Times New Roman" w:cs="Times New Roman"/>
          <w:sz w:val="24"/>
        </w:rPr>
        <w:t>Метеостанция</w:t>
      </w:r>
      <w:r w:rsidRPr="00C21A00">
        <w:rPr>
          <w:rFonts w:ascii="Times New Roman" w:hAnsi="Times New Roman" w:cs="Times New Roman"/>
          <w:sz w:val="24"/>
        </w:rPr>
        <w:t>», где совместная деятельность взрослого и детей способствует</w:t>
      </w:r>
      <w:r>
        <w:rPr>
          <w:rFonts w:ascii="Times New Roman" w:hAnsi="Times New Roman" w:cs="Times New Roman"/>
          <w:sz w:val="24"/>
        </w:rPr>
        <w:t xml:space="preserve"> </w:t>
      </w:r>
      <w:r w:rsidRPr="00C21A00">
        <w:rPr>
          <w:rFonts w:ascii="Times New Roman" w:hAnsi="Times New Roman" w:cs="Times New Roman"/>
          <w:sz w:val="24"/>
        </w:rPr>
        <w:t>ознакомлению с окружающим миром, формированию у детей экологических знаний,</w:t>
      </w:r>
      <w:r>
        <w:rPr>
          <w:rFonts w:ascii="Times New Roman" w:hAnsi="Times New Roman" w:cs="Times New Roman"/>
          <w:sz w:val="24"/>
        </w:rPr>
        <w:t xml:space="preserve"> исследовательской деятедльности и экспериментирванию в живой и неживой природе, </w:t>
      </w:r>
      <w:r w:rsidRPr="00C21A00">
        <w:rPr>
          <w:rFonts w:ascii="Times New Roman" w:hAnsi="Times New Roman" w:cs="Times New Roman"/>
          <w:sz w:val="24"/>
        </w:rPr>
        <w:t>формированию трудовых навыков, а также воспитанию бережного отношения к</w:t>
      </w:r>
      <w:r>
        <w:rPr>
          <w:rFonts w:ascii="Times New Roman" w:hAnsi="Times New Roman" w:cs="Times New Roman"/>
          <w:sz w:val="24"/>
        </w:rPr>
        <w:t xml:space="preserve"> </w:t>
      </w:r>
      <w:r w:rsidRPr="00C21A00">
        <w:rPr>
          <w:rFonts w:ascii="Times New Roman" w:hAnsi="Times New Roman" w:cs="Times New Roman"/>
          <w:sz w:val="24"/>
        </w:rPr>
        <w:t>окружающему миру</w:t>
      </w:r>
      <w:r>
        <w:rPr>
          <w:rFonts w:ascii="Times New Roman" w:hAnsi="Times New Roman" w:cs="Times New Roman"/>
          <w:sz w:val="24"/>
        </w:rPr>
        <w:t>.</w:t>
      </w:r>
    </w:p>
    <w:p w:rsidR="00C21A00" w:rsidRDefault="00C21A00" w:rsidP="00F326A3">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p>
    <w:p w:rsidR="00017BB3" w:rsidRDefault="00DA345D" w:rsidP="00F326A3">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r w:rsidRPr="00DA345D">
        <w:rPr>
          <w:rFonts w:ascii="Times New Roman" w:hAnsi="Times New Roman" w:cs="Times New Roman"/>
          <w:b/>
          <w:sz w:val="24"/>
        </w:rPr>
        <w:t>Информатизация образовательного процесса Учреждения</w:t>
      </w:r>
    </w:p>
    <w:p w:rsidR="00DA345D" w:rsidRPr="00DA345D" w:rsidRDefault="00017BB3" w:rsidP="002575D8">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b/>
          <w:sz w:val="28"/>
          <w:szCs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r>
        <w:rPr>
          <w:rFonts w:ascii="Times New Roman" w:hAnsi="Times New Roman" w:cs="Times New Roman"/>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4894"/>
        <w:gridCol w:w="2282"/>
      </w:tblGrid>
      <w:tr w:rsidR="00A13973" w:rsidRPr="00DA345D" w:rsidTr="002575D8">
        <w:tc>
          <w:tcPr>
            <w:tcW w:w="3152" w:type="dxa"/>
          </w:tcPr>
          <w:p w:rsidR="00BC48AB" w:rsidRPr="00BC48AB" w:rsidRDefault="00BC48AB" w:rsidP="00F326A3">
            <w:pPr>
              <w:pStyle w:val="TableParagraph"/>
              <w:spacing w:line="256" w:lineRule="exact"/>
              <w:jc w:val="center"/>
              <w:rPr>
                <w:b/>
                <w:sz w:val="24"/>
              </w:rPr>
            </w:pPr>
            <w:r w:rsidRPr="00BC48AB">
              <w:rPr>
                <w:b/>
                <w:sz w:val="24"/>
              </w:rPr>
              <w:t>Наименование</w:t>
            </w:r>
          </w:p>
        </w:tc>
        <w:tc>
          <w:tcPr>
            <w:tcW w:w="4894" w:type="dxa"/>
          </w:tcPr>
          <w:p w:rsidR="00BC48AB" w:rsidRPr="00BC48AB" w:rsidRDefault="00BC48AB" w:rsidP="00F326A3">
            <w:pPr>
              <w:pStyle w:val="TableParagraph"/>
              <w:spacing w:line="256" w:lineRule="exact"/>
              <w:ind w:left="108"/>
              <w:jc w:val="center"/>
              <w:rPr>
                <w:b/>
                <w:sz w:val="24"/>
              </w:rPr>
            </w:pPr>
            <w:r w:rsidRPr="00BC48AB">
              <w:rPr>
                <w:b/>
                <w:sz w:val="24"/>
              </w:rPr>
              <w:t>Цель использования</w:t>
            </w:r>
          </w:p>
        </w:tc>
        <w:tc>
          <w:tcPr>
            <w:tcW w:w="2282" w:type="dxa"/>
          </w:tcPr>
          <w:p w:rsidR="00BC48AB" w:rsidRPr="00BC48AB" w:rsidRDefault="00BC48AB" w:rsidP="00F326A3">
            <w:pPr>
              <w:pStyle w:val="TableParagraph"/>
              <w:spacing w:line="256" w:lineRule="exact"/>
              <w:ind w:left="-51"/>
              <w:jc w:val="center"/>
              <w:rPr>
                <w:b/>
                <w:sz w:val="24"/>
              </w:rPr>
            </w:pPr>
            <w:r w:rsidRPr="00BC48AB">
              <w:rPr>
                <w:b/>
                <w:sz w:val="24"/>
              </w:rPr>
              <w:t>Место нахождения</w:t>
            </w:r>
          </w:p>
        </w:tc>
      </w:tr>
      <w:tr w:rsidR="00A666AA" w:rsidRPr="00DA345D" w:rsidTr="002575D8">
        <w:trPr>
          <w:trHeight w:val="1304"/>
        </w:trPr>
        <w:tc>
          <w:tcPr>
            <w:tcW w:w="3152" w:type="dxa"/>
          </w:tcPr>
          <w:p w:rsidR="00A666AA" w:rsidRPr="00181A61" w:rsidRDefault="00A666AA" w:rsidP="00F326A3">
            <w:pPr>
              <w:rPr>
                <w:rFonts w:ascii="Times New Roman" w:hAnsi="Times New Roman" w:cs="Times New Roman"/>
                <w:sz w:val="24"/>
              </w:rPr>
            </w:pPr>
            <w:r w:rsidRPr="00181A61">
              <w:rPr>
                <w:rFonts w:ascii="Times New Roman" w:hAnsi="Times New Roman" w:cs="Times New Roman"/>
                <w:sz w:val="24"/>
              </w:rPr>
              <w:t xml:space="preserve">Ноутбук </w:t>
            </w:r>
            <w:r w:rsidRPr="00181A61">
              <w:rPr>
                <w:rFonts w:ascii="Times New Roman" w:hAnsi="Times New Roman" w:cs="Times New Roman"/>
                <w:sz w:val="24"/>
                <w:lang w:val="en-US"/>
              </w:rPr>
              <w:t>DELL</w:t>
            </w:r>
            <w:r w:rsidRPr="00181A61">
              <w:rPr>
                <w:rFonts w:ascii="Times New Roman" w:hAnsi="Times New Roman" w:cs="Times New Roman"/>
                <w:sz w:val="24"/>
              </w:rPr>
              <w:t xml:space="preserve"> </w:t>
            </w:r>
            <w:r w:rsidRPr="00181A61">
              <w:rPr>
                <w:rFonts w:ascii="Times New Roman" w:hAnsi="Times New Roman" w:cs="Times New Roman"/>
                <w:sz w:val="24"/>
                <w:lang w:val="en-US"/>
              </w:rPr>
              <w:t>Inspiron</w:t>
            </w:r>
          </w:p>
        </w:tc>
        <w:tc>
          <w:tcPr>
            <w:tcW w:w="4894" w:type="dxa"/>
          </w:tcPr>
          <w:p w:rsidR="00A666AA" w:rsidRPr="00DA345D" w:rsidRDefault="00A666AA" w:rsidP="00F326A3">
            <w:pPr>
              <w:pStyle w:val="TableParagraph"/>
              <w:tabs>
                <w:tab w:val="left" w:pos="1738"/>
                <w:tab w:val="left" w:pos="1993"/>
              </w:tabs>
              <w:ind w:left="0"/>
              <w:jc w:val="both"/>
              <w:rPr>
                <w:sz w:val="24"/>
              </w:rPr>
            </w:pPr>
            <w:r w:rsidRPr="009179CF">
              <w:rPr>
                <w:sz w:val="24"/>
              </w:rPr>
              <w:t>Для организации психолого-</w:t>
            </w:r>
            <w:r>
              <w:rPr>
                <w:sz w:val="24"/>
              </w:rPr>
              <w:t xml:space="preserve"> п</w:t>
            </w:r>
            <w:r w:rsidRPr="009179CF">
              <w:rPr>
                <w:sz w:val="24"/>
              </w:rPr>
              <w:t>едагогической работы с педагогами, родителями, подготовки</w:t>
            </w:r>
            <w:r>
              <w:rPr>
                <w:sz w:val="24"/>
              </w:rPr>
              <w:t xml:space="preserve"> </w:t>
            </w:r>
            <w:r w:rsidRPr="009179CF">
              <w:rPr>
                <w:sz w:val="24"/>
              </w:rPr>
              <w:t>дидактических раздаточных материалов</w:t>
            </w:r>
            <w:r w:rsidRPr="009179CF">
              <w:rPr>
                <w:spacing w:val="13"/>
                <w:sz w:val="24"/>
              </w:rPr>
              <w:t xml:space="preserve"> </w:t>
            </w:r>
            <w:r w:rsidRPr="009179CF">
              <w:rPr>
                <w:sz w:val="24"/>
              </w:rPr>
              <w:t>для образовательной деятельности</w:t>
            </w:r>
          </w:p>
        </w:tc>
        <w:tc>
          <w:tcPr>
            <w:tcW w:w="2282" w:type="dxa"/>
            <w:vMerge w:val="restart"/>
          </w:tcPr>
          <w:p w:rsidR="00A666AA" w:rsidRPr="00AF3358" w:rsidRDefault="00A666AA" w:rsidP="00F326A3">
            <w:pPr>
              <w:pStyle w:val="a9"/>
              <w:spacing w:before="8"/>
              <w:jc w:val="both"/>
              <w:rPr>
                <w:b w:val="0"/>
                <w:sz w:val="24"/>
              </w:rPr>
            </w:pPr>
            <w:r w:rsidRPr="00AF3358">
              <w:rPr>
                <w:b w:val="0"/>
                <w:sz w:val="24"/>
              </w:rPr>
              <w:t>Центр психологического сопровождения</w:t>
            </w:r>
          </w:p>
        </w:tc>
      </w:tr>
      <w:tr w:rsidR="00181A61" w:rsidRPr="00DA345D" w:rsidTr="002575D8">
        <w:tc>
          <w:tcPr>
            <w:tcW w:w="3152" w:type="dxa"/>
          </w:tcPr>
          <w:p w:rsidR="00181A61" w:rsidRPr="00181A61" w:rsidRDefault="00181A61" w:rsidP="00F326A3">
            <w:pPr>
              <w:rPr>
                <w:rFonts w:ascii="Times New Roman" w:hAnsi="Times New Roman" w:cs="Times New Roman"/>
                <w:sz w:val="24"/>
              </w:rPr>
            </w:pPr>
            <w:r w:rsidRPr="00181A61">
              <w:rPr>
                <w:rFonts w:ascii="Times New Roman" w:hAnsi="Times New Roman" w:cs="Times New Roman"/>
                <w:sz w:val="24"/>
              </w:rPr>
              <w:t xml:space="preserve">Интерактивная доска </w:t>
            </w:r>
            <w:r w:rsidRPr="00181A61">
              <w:rPr>
                <w:rFonts w:ascii="Times New Roman" w:hAnsi="Times New Roman" w:cs="Times New Roman"/>
                <w:sz w:val="24"/>
                <w:lang w:val="en-US"/>
              </w:rPr>
              <w:t>SMART</w:t>
            </w:r>
            <w:r w:rsidRPr="00181A61">
              <w:rPr>
                <w:rFonts w:ascii="Times New Roman" w:hAnsi="Times New Roman" w:cs="Times New Roman"/>
                <w:sz w:val="24"/>
              </w:rPr>
              <w:t xml:space="preserve"> </w:t>
            </w:r>
            <w:r w:rsidRPr="00181A61">
              <w:rPr>
                <w:rFonts w:ascii="Times New Roman" w:hAnsi="Times New Roman" w:cs="Times New Roman"/>
                <w:sz w:val="24"/>
                <w:lang w:val="en-US"/>
              </w:rPr>
              <w:t>Board</w:t>
            </w:r>
            <w:r w:rsidRPr="00181A61">
              <w:rPr>
                <w:rFonts w:ascii="Times New Roman" w:hAnsi="Times New Roman" w:cs="Times New Roman"/>
                <w:sz w:val="24"/>
              </w:rPr>
              <w:t xml:space="preserve"> </w:t>
            </w:r>
            <w:r w:rsidRPr="00181A61">
              <w:rPr>
                <w:rFonts w:ascii="Times New Roman" w:hAnsi="Times New Roman" w:cs="Times New Roman"/>
                <w:sz w:val="24"/>
                <w:lang w:val="en-US"/>
              </w:rPr>
              <w:t>SB</w:t>
            </w:r>
            <w:r w:rsidRPr="00181A61">
              <w:rPr>
                <w:rFonts w:ascii="Times New Roman" w:hAnsi="Times New Roman" w:cs="Times New Roman"/>
                <w:sz w:val="24"/>
              </w:rPr>
              <w:t xml:space="preserve">480  </w:t>
            </w:r>
          </w:p>
        </w:tc>
        <w:tc>
          <w:tcPr>
            <w:tcW w:w="4894" w:type="dxa"/>
            <w:vMerge w:val="restart"/>
          </w:tcPr>
          <w:p w:rsidR="00181A61" w:rsidRPr="00DA345D" w:rsidRDefault="00181A61" w:rsidP="00F326A3">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работы,</w:t>
            </w:r>
            <w:r>
              <w:rPr>
                <w:sz w:val="24"/>
              </w:rPr>
              <w:tab/>
            </w:r>
            <w:r>
              <w:rPr>
                <w:spacing w:val="-1"/>
                <w:sz w:val="24"/>
              </w:rPr>
              <w:t xml:space="preserve">родительских </w:t>
            </w:r>
            <w:r>
              <w:rPr>
                <w:sz w:val="24"/>
              </w:rPr>
              <w:t>собраний</w:t>
            </w:r>
          </w:p>
        </w:tc>
        <w:tc>
          <w:tcPr>
            <w:tcW w:w="2282" w:type="dxa"/>
            <w:vMerge/>
          </w:tcPr>
          <w:p w:rsidR="00181A61" w:rsidRPr="00DA345D" w:rsidRDefault="00181A61" w:rsidP="00F326A3">
            <w:pPr>
              <w:pStyle w:val="a9"/>
              <w:spacing w:before="8"/>
              <w:jc w:val="both"/>
              <w:rPr>
                <w:sz w:val="24"/>
              </w:rPr>
            </w:pPr>
          </w:p>
        </w:tc>
      </w:tr>
      <w:tr w:rsidR="00181A61" w:rsidRPr="00DA345D" w:rsidTr="002575D8">
        <w:tc>
          <w:tcPr>
            <w:tcW w:w="3152" w:type="dxa"/>
          </w:tcPr>
          <w:p w:rsidR="00181A61" w:rsidRPr="00181A61" w:rsidRDefault="00181A61" w:rsidP="00F326A3">
            <w:pPr>
              <w:rPr>
                <w:rFonts w:ascii="Times New Roman" w:hAnsi="Times New Roman" w:cs="Times New Roman"/>
                <w:sz w:val="24"/>
              </w:rPr>
            </w:pPr>
            <w:r w:rsidRPr="00181A61">
              <w:rPr>
                <w:rFonts w:ascii="Times New Roman" w:hAnsi="Times New Roman" w:cs="Times New Roman"/>
                <w:sz w:val="24"/>
              </w:rPr>
              <w:t xml:space="preserve">Проектор </w:t>
            </w:r>
            <w:r w:rsidRPr="00181A61">
              <w:rPr>
                <w:rFonts w:ascii="Times New Roman" w:hAnsi="Times New Roman" w:cs="Times New Roman"/>
                <w:sz w:val="24"/>
                <w:lang w:val="en-US"/>
              </w:rPr>
              <w:t>Optoma</w:t>
            </w:r>
            <w:r w:rsidRPr="00181A61">
              <w:rPr>
                <w:rFonts w:ascii="Times New Roman" w:hAnsi="Times New Roman" w:cs="Times New Roman"/>
                <w:sz w:val="24"/>
              </w:rPr>
              <w:t xml:space="preserve"> </w:t>
            </w:r>
            <w:r w:rsidRPr="00181A61">
              <w:rPr>
                <w:rFonts w:ascii="Times New Roman" w:hAnsi="Times New Roman" w:cs="Times New Roman"/>
                <w:sz w:val="24"/>
                <w:lang w:val="en-US"/>
              </w:rPr>
              <w:t>W</w:t>
            </w:r>
            <w:r w:rsidRPr="00181A61">
              <w:rPr>
                <w:rFonts w:ascii="Times New Roman" w:hAnsi="Times New Roman" w:cs="Times New Roman"/>
                <w:sz w:val="24"/>
              </w:rPr>
              <w:t>331</w:t>
            </w:r>
          </w:p>
        </w:tc>
        <w:tc>
          <w:tcPr>
            <w:tcW w:w="4894" w:type="dxa"/>
            <w:vMerge/>
          </w:tcPr>
          <w:p w:rsidR="00181A61" w:rsidRPr="00DA345D" w:rsidRDefault="00181A61" w:rsidP="00F326A3">
            <w:pPr>
              <w:pStyle w:val="a9"/>
              <w:spacing w:before="8"/>
              <w:jc w:val="both"/>
              <w:rPr>
                <w:sz w:val="24"/>
              </w:rPr>
            </w:pPr>
          </w:p>
        </w:tc>
        <w:tc>
          <w:tcPr>
            <w:tcW w:w="2282" w:type="dxa"/>
            <w:vMerge/>
          </w:tcPr>
          <w:p w:rsidR="00181A61" w:rsidRPr="00DA345D" w:rsidRDefault="00181A61" w:rsidP="00F326A3">
            <w:pPr>
              <w:pStyle w:val="a9"/>
              <w:spacing w:before="8"/>
              <w:jc w:val="both"/>
              <w:rPr>
                <w:sz w:val="24"/>
              </w:rPr>
            </w:pPr>
          </w:p>
        </w:tc>
      </w:tr>
      <w:tr w:rsidR="00181A61" w:rsidRPr="00DA345D" w:rsidTr="002575D8">
        <w:tc>
          <w:tcPr>
            <w:tcW w:w="3152" w:type="dxa"/>
          </w:tcPr>
          <w:p w:rsidR="00181A61" w:rsidRPr="00181A61" w:rsidRDefault="00181A61" w:rsidP="00F326A3">
            <w:pPr>
              <w:rPr>
                <w:rFonts w:ascii="Times New Roman" w:hAnsi="Times New Roman" w:cs="Times New Roman"/>
                <w:sz w:val="24"/>
              </w:rPr>
            </w:pPr>
            <w:r w:rsidRPr="00181A61">
              <w:rPr>
                <w:rFonts w:ascii="Times New Roman" w:hAnsi="Times New Roman" w:cs="Times New Roman"/>
                <w:sz w:val="24"/>
              </w:rPr>
              <w:t xml:space="preserve">Документ-камера Mimio View  </w:t>
            </w:r>
          </w:p>
        </w:tc>
        <w:tc>
          <w:tcPr>
            <w:tcW w:w="4894" w:type="dxa"/>
          </w:tcPr>
          <w:p w:rsidR="00181A61" w:rsidRPr="00181A61" w:rsidRDefault="00181A61" w:rsidP="00F326A3">
            <w:pPr>
              <w:pStyle w:val="a9"/>
              <w:spacing w:before="8"/>
              <w:jc w:val="both"/>
              <w:rPr>
                <w:b w:val="0"/>
                <w:sz w:val="24"/>
              </w:rPr>
            </w:pPr>
            <w:r w:rsidRPr="00181A61">
              <w:rPr>
                <w:b w:val="0"/>
                <w:sz w:val="24"/>
              </w:rPr>
              <w:t>Для проведения образовательной деятельности</w:t>
            </w:r>
          </w:p>
        </w:tc>
        <w:tc>
          <w:tcPr>
            <w:tcW w:w="2282" w:type="dxa"/>
            <w:vMerge/>
          </w:tcPr>
          <w:p w:rsidR="00181A61" w:rsidRPr="00DA345D" w:rsidRDefault="00181A61" w:rsidP="00F326A3">
            <w:pPr>
              <w:pStyle w:val="a9"/>
              <w:spacing w:before="8"/>
              <w:jc w:val="both"/>
              <w:rPr>
                <w:sz w:val="24"/>
              </w:rPr>
            </w:pPr>
          </w:p>
        </w:tc>
      </w:tr>
      <w:tr w:rsidR="00B83B8D" w:rsidRPr="00DA345D" w:rsidTr="002575D8">
        <w:tc>
          <w:tcPr>
            <w:tcW w:w="3152" w:type="dxa"/>
          </w:tcPr>
          <w:p w:rsidR="00B83B8D" w:rsidRPr="00B83B8D" w:rsidRDefault="00B83B8D" w:rsidP="00F326A3">
            <w:pPr>
              <w:rPr>
                <w:rFonts w:ascii="Times New Roman" w:hAnsi="Times New Roman" w:cs="Times New Roman"/>
                <w:sz w:val="24"/>
                <w:szCs w:val="24"/>
              </w:rPr>
            </w:pPr>
            <w:r w:rsidRPr="00B83B8D">
              <w:rPr>
                <w:rFonts w:ascii="Times New Roman" w:hAnsi="Times New Roman" w:cs="Times New Roman"/>
                <w:sz w:val="24"/>
                <w:szCs w:val="24"/>
              </w:rPr>
              <w:t xml:space="preserve">Ноутбук </w:t>
            </w:r>
            <w:r w:rsidRPr="00B83B8D">
              <w:rPr>
                <w:rFonts w:ascii="Times New Roman" w:hAnsi="Times New Roman" w:cs="Times New Roman"/>
                <w:sz w:val="24"/>
                <w:szCs w:val="24"/>
                <w:lang w:val="en-US"/>
              </w:rPr>
              <w:t>Dell</w:t>
            </w:r>
            <w:r w:rsidRPr="00B83B8D">
              <w:rPr>
                <w:rFonts w:ascii="Times New Roman" w:hAnsi="Times New Roman" w:cs="Times New Roman"/>
                <w:sz w:val="24"/>
                <w:szCs w:val="24"/>
              </w:rPr>
              <w:t xml:space="preserve"> </w:t>
            </w:r>
            <w:r w:rsidRPr="00B83B8D">
              <w:rPr>
                <w:rFonts w:ascii="Times New Roman" w:hAnsi="Times New Roman" w:cs="Times New Roman"/>
                <w:sz w:val="24"/>
                <w:szCs w:val="24"/>
                <w:lang w:val="en-US"/>
              </w:rPr>
              <w:t>Inspiron</w:t>
            </w:r>
          </w:p>
        </w:tc>
        <w:tc>
          <w:tcPr>
            <w:tcW w:w="4894" w:type="dxa"/>
            <w:vMerge w:val="restart"/>
          </w:tcPr>
          <w:p w:rsidR="00B83B8D" w:rsidRDefault="00B83B8D" w:rsidP="00F326A3">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 xml:space="preserve">работы, </w:t>
            </w:r>
            <w:r>
              <w:rPr>
                <w:spacing w:val="-1"/>
                <w:sz w:val="24"/>
              </w:rPr>
              <w:t xml:space="preserve">родительских </w:t>
            </w:r>
            <w:r>
              <w:rPr>
                <w:sz w:val="24"/>
              </w:rPr>
              <w:t>собраний,</w:t>
            </w:r>
            <w:r>
              <w:rPr>
                <w:sz w:val="24"/>
              </w:rPr>
              <w:tab/>
            </w:r>
            <w:r>
              <w:rPr>
                <w:spacing w:val="-1"/>
                <w:sz w:val="24"/>
              </w:rPr>
              <w:t xml:space="preserve">организационных </w:t>
            </w:r>
            <w:r>
              <w:rPr>
                <w:sz w:val="24"/>
              </w:rPr>
              <w:t>собраний</w:t>
            </w:r>
            <w:r>
              <w:rPr>
                <w:spacing w:val="-1"/>
                <w:sz w:val="24"/>
              </w:rPr>
              <w:t xml:space="preserve"> </w:t>
            </w:r>
            <w:r>
              <w:rPr>
                <w:sz w:val="24"/>
              </w:rPr>
              <w:t>коллектива</w:t>
            </w:r>
          </w:p>
        </w:tc>
        <w:tc>
          <w:tcPr>
            <w:tcW w:w="2282" w:type="dxa"/>
            <w:vMerge w:val="restart"/>
          </w:tcPr>
          <w:p w:rsidR="00B83B8D" w:rsidRPr="00B83B8D" w:rsidRDefault="00B83B8D" w:rsidP="00F326A3">
            <w:pPr>
              <w:pStyle w:val="a9"/>
              <w:spacing w:before="8"/>
              <w:jc w:val="both"/>
              <w:rPr>
                <w:b w:val="0"/>
                <w:sz w:val="24"/>
              </w:rPr>
            </w:pPr>
            <w:r>
              <w:rPr>
                <w:b w:val="0"/>
                <w:sz w:val="24"/>
              </w:rPr>
              <w:t>Музыкальный зал</w:t>
            </w:r>
          </w:p>
        </w:tc>
      </w:tr>
      <w:tr w:rsidR="00B83B8D" w:rsidRPr="00DA345D" w:rsidTr="002575D8">
        <w:tc>
          <w:tcPr>
            <w:tcW w:w="3152" w:type="dxa"/>
          </w:tcPr>
          <w:p w:rsidR="00B83B8D" w:rsidRPr="00B83B8D" w:rsidRDefault="00B83B8D" w:rsidP="00F326A3">
            <w:pPr>
              <w:rPr>
                <w:rFonts w:ascii="Times New Roman" w:hAnsi="Times New Roman" w:cs="Times New Roman"/>
                <w:sz w:val="24"/>
                <w:szCs w:val="24"/>
              </w:rPr>
            </w:pPr>
            <w:r w:rsidRPr="00B83B8D">
              <w:rPr>
                <w:rFonts w:ascii="Times New Roman" w:hAnsi="Times New Roman" w:cs="Times New Roman"/>
                <w:sz w:val="24"/>
                <w:szCs w:val="24"/>
              </w:rPr>
              <w:t xml:space="preserve">Настенный проэкционный экран </w:t>
            </w:r>
            <w:r w:rsidRPr="00B83B8D">
              <w:rPr>
                <w:rFonts w:ascii="Times New Roman" w:hAnsi="Times New Roman" w:cs="Times New Roman"/>
                <w:sz w:val="24"/>
                <w:szCs w:val="24"/>
                <w:lang w:val="en-US"/>
              </w:rPr>
              <w:t>Lumin</w:t>
            </w:r>
            <w:r w:rsidRPr="00B83B8D">
              <w:rPr>
                <w:rFonts w:ascii="Times New Roman" w:hAnsi="Times New Roman" w:cs="Times New Roman"/>
                <w:sz w:val="24"/>
                <w:szCs w:val="24"/>
              </w:rPr>
              <w:t xml:space="preserve"> </w:t>
            </w:r>
          </w:p>
        </w:tc>
        <w:tc>
          <w:tcPr>
            <w:tcW w:w="4894" w:type="dxa"/>
            <w:vMerge/>
          </w:tcPr>
          <w:p w:rsidR="00B83B8D" w:rsidRDefault="00B83B8D" w:rsidP="00F326A3">
            <w:pPr>
              <w:pStyle w:val="TableParagraph"/>
              <w:tabs>
                <w:tab w:val="left" w:pos="2083"/>
              </w:tabs>
              <w:spacing w:line="270" w:lineRule="exact"/>
              <w:ind w:left="108"/>
              <w:rPr>
                <w:sz w:val="24"/>
              </w:rPr>
            </w:pPr>
          </w:p>
        </w:tc>
        <w:tc>
          <w:tcPr>
            <w:tcW w:w="2282" w:type="dxa"/>
            <w:vMerge/>
          </w:tcPr>
          <w:p w:rsidR="00B83B8D" w:rsidRPr="00DA345D" w:rsidRDefault="00B83B8D" w:rsidP="00F326A3">
            <w:pPr>
              <w:pStyle w:val="a9"/>
              <w:spacing w:before="8"/>
              <w:jc w:val="both"/>
              <w:rPr>
                <w:sz w:val="24"/>
              </w:rPr>
            </w:pPr>
          </w:p>
        </w:tc>
      </w:tr>
      <w:tr w:rsidR="00B83B8D" w:rsidRPr="00DA345D" w:rsidTr="002575D8">
        <w:tc>
          <w:tcPr>
            <w:tcW w:w="3152" w:type="dxa"/>
          </w:tcPr>
          <w:p w:rsidR="00B83B8D" w:rsidRPr="00B83B8D" w:rsidRDefault="00B83B8D" w:rsidP="00F326A3">
            <w:pPr>
              <w:pStyle w:val="a9"/>
              <w:spacing w:before="8"/>
              <w:jc w:val="both"/>
              <w:rPr>
                <w:b w:val="0"/>
                <w:sz w:val="24"/>
              </w:rPr>
            </w:pPr>
            <w:r w:rsidRPr="00B83B8D">
              <w:rPr>
                <w:b w:val="0"/>
                <w:sz w:val="24"/>
              </w:rPr>
              <w:t xml:space="preserve">Проэктор </w:t>
            </w:r>
            <w:r w:rsidRPr="00B83B8D">
              <w:rPr>
                <w:b w:val="0"/>
                <w:sz w:val="24"/>
                <w:lang w:val="en-US"/>
              </w:rPr>
              <w:t>Optoma</w:t>
            </w:r>
            <w:r w:rsidRPr="00B83B8D">
              <w:rPr>
                <w:b w:val="0"/>
                <w:sz w:val="24"/>
              </w:rPr>
              <w:t xml:space="preserve"> </w:t>
            </w:r>
            <w:r w:rsidRPr="00B83B8D">
              <w:rPr>
                <w:b w:val="0"/>
                <w:sz w:val="24"/>
                <w:lang w:val="en-US"/>
              </w:rPr>
              <w:t>X341</w:t>
            </w:r>
          </w:p>
        </w:tc>
        <w:tc>
          <w:tcPr>
            <w:tcW w:w="4894" w:type="dxa"/>
            <w:vMerge/>
          </w:tcPr>
          <w:p w:rsidR="00B83B8D" w:rsidRDefault="00B83B8D" w:rsidP="00F326A3">
            <w:pPr>
              <w:pStyle w:val="TableParagraph"/>
              <w:tabs>
                <w:tab w:val="left" w:pos="2083"/>
              </w:tabs>
              <w:spacing w:line="270" w:lineRule="exact"/>
              <w:ind w:left="108"/>
              <w:rPr>
                <w:sz w:val="24"/>
              </w:rPr>
            </w:pPr>
          </w:p>
        </w:tc>
        <w:tc>
          <w:tcPr>
            <w:tcW w:w="2282" w:type="dxa"/>
            <w:vMerge/>
          </w:tcPr>
          <w:p w:rsidR="00B83B8D" w:rsidRPr="00DA345D" w:rsidRDefault="00B83B8D" w:rsidP="00F326A3">
            <w:pPr>
              <w:pStyle w:val="a9"/>
              <w:spacing w:before="8"/>
              <w:jc w:val="both"/>
              <w:rPr>
                <w:sz w:val="24"/>
              </w:rPr>
            </w:pPr>
          </w:p>
        </w:tc>
      </w:tr>
      <w:tr w:rsidR="00B83B8D" w:rsidRPr="00DA345D" w:rsidTr="002575D8">
        <w:tc>
          <w:tcPr>
            <w:tcW w:w="3152" w:type="dxa"/>
          </w:tcPr>
          <w:p w:rsidR="00B83B8D" w:rsidRPr="00B83B8D" w:rsidRDefault="00B83B8D" w:rsidP="00F326A3">
            <w:pPr>
              <w:pStyle w:val="a9"/>
              <w:spacing w:before="8"/>
              <w:jc w:val="both"/>
              <w:rPr>
                <w:b w:val="0"/>
                <w:sz w:val="24"/>
              </w:rPr>
            </w:pPr>
            <w:r w:rsidRPr="00B83B8D">
              <w:rPr>
                <w:b w:val="0"/>
                <w:sz w:val="24"/>
              </w:rPr>
              <w:t xml:space="preserve">Цифровое пианино </w:t>
            </w:r>
            <w:r w:rsidRPr="00B83B8D">
              <w:rPr>
                <w:b w:val="0"/>
                <w:sz w:val="24"/>
                <w:lang w:val="en-US"/>
              </w:rPr>
              <w:t>CASIO</w:t>
            </w:r>
            <w:r w:rsidRPr="00B83B8D">
              <w:rPr>
                <w:b w:val="0"/>
                <w:sz w:val="24"/>
              </w:rPr>
              <w:t xml:space="preserve"> </w:t>
            </w:r>
            <w:r w:rsidRPr="00B83B8D">
              <w:rPr>
                <w:b w:val="0"/>
                <w:sz w:val="24"/>
                <w:lang w:val="en-US"/>
              </w:rPr>
              <w:t>Privia</w:t>
            </w:r>
            <w:r w:rsidRPr="00B83B8D">
              <w:rPr>
                <w:b w:val="0"/>
                <w:sz w:val="24"/>
              </w:rPr>
              <w:t xml:space="preserve"> </w:t>
            </w:r>
            <w:r w:rsidRPr="00B83B8D">
              <w:rPr>
                <w:b w:val="0"/>
                <w:sz w:val="24"/>
                <w:lang w:val="en-US"/>
              </w:rPr>
              <w:t>PX</w:t>
            </w:r>
            <w:r w:rsidRPr="00B83B8D">
              <w:rPr>
                <w:b w:val="0"/>
                <w:sz w:val="24"/>
              </w:rPr>
              <w:t>-750</w:t>
            </w:r>
          </w:p>
        </w:tc>
        <w:tc>
          <w:tcPr>
            <w:tcW w:w="4894" w:type="dxa"/>
          </w:tcPr>
          <w:p w:rsidR="00B83B8D" w:rsidRDefault="00B83B8D" w:rsidP="00F326A3">
            <w:pPr>
              <w:pStyle w:val="TableParagraph"/>
              <w:tabs>
                <w:tab w:val="left" w:pos="2083"/>
              </w:tabs>
              <w:spacing w:line="270" w:lineRule="exact"/>
              <w:ind w:left="0"/>
              <w:jc w:val="both"/>
              <w:rPr>
                <w:sz w:val="24"/>
              </w:rPr>
            </w:pPr>
            <w:r>
              <w:rPr>
                <w:sz w:val="24"/>
              </w:rPr>
              <w:t>Для</w:t>
            </w:r>
            <w:r w:rsidRPr="00B83B8D">
              <w:rPr>
                <w:sz w:val="24"/>
              </w:rPr>
              <w:t xml:space="preserve"> </w:t>
            </w:r>
            <w:r>
              <w:rPr>
                <w:sz w:val="24"/>
              </w:rPr>
              <w:t>проведения</w:t>
            </w:r>
            <w:r w:rsidRPr="00B83B8D">
              <w:rPr>
                <w:sz w:val="24"/>
              </w:rPr>
              <w:t xml:space="preserve"> </w:t>
            </w:r>
            <w:r>
              <w:rPr>
                <w:sz w:val="24"/>
              </w:rPr>
              <w:t>образовательной деятельности по музыкальному развитию, проведения</w:t>
            </w:r>
            <w:r w:rsidRPr="00B83B8D">
              <w:rPr>
                <w:sz w:val="24"/>
              </w:rPr>
              <w:t xml:space="preserve"> </w:t>
            </w:r>
            <w:r>
              <w:rPr>
                <w:spacing w:val="-1"/>
                <w:sz w:val="24"/>
              </w:rPr>
              <w:t xml:space="preserve">утренников, </w:t>
            </w:r>
            <w:r>
              <w:rPr>
                <w:sz w:val="24"/>
              </w:rPr>
              <w:t>досугов,</w:t>
            </w:r>
            <w:r>
              <w:rPr>
                <w:spacing w:val="-2"/>
                <w:sz w:val="24"/>
              </w:rPr>
              <w:t xml:space="preserve"> </w:t>
            </w:r>
            <w:r>
              <w:rPr>
                <w:sz w:val="24"/>
              </w:rPr>
              <w:t>развлечений</w:t>
            </w:r>
          </w:p>
        </w:tc>
        <w:tc>
          <w:tcPr>
            <w:tcW w:w="2282" w:type="dxa"/>
            <w:vMerge/>
          </w:tcPr>
          <w:p w:rsidR="00B83B8D" w:rsidRPr="00DA345D" w:rsidRDefault="00B83B8D" w:rsidP="00F326A3">
            <w:pPr>
              <w:pStyle w:val="a9"/>
              <w:spacing w:before="8"/>
              <w:jc w:val="both"/>
              <w:rPr>
                <w:sz w:val="24"/>
              </w:rPr>
            </w:pPr>
          </w:p>
        </w:tc>
      </w:tr>
      <w:tr w:rsidR="009179CF" w:rsidRPr="00DA345D" w:rsidTr="002575D8">
        <w:tc>
          <w:tcPr>
            <w:tcW w:w="3152" w:type="dxa"/>
          </w:tcPr>
          <w:p w:rsidR="009179CF" w:rsidRPr="00B83B8D" w:rsidRDefault="00B83B8D" w:rsidP="00F326A3">
            <w:pPr>
              <w:rPr>
                <w:rFonts w:ascii="Times New Roman" w:hAnsi="Times New Roman" w:cs="Times New Roman"/>
                <w:sz w:val="24"/>
                <w:szCs w:val="24"/>
              </w:rPr>
            </w:pPr>
            <w:r w:rsidRPr="00B83B8D">
              <w:rPr>
                <w:rFonts w:ascii="Times New Roman" w:hAnsi="Times New Roman" w:cs="Times New Roman"/>
                <w:sz w:val="24"/>
                <w:szCs w:val="24"/>
              </w:rPr>
              <w:t xml:space="preserve">Магнитола </w:t>
            </w:r>
            <w:r w:rsidRPr="00B83B8D">
              <w:rPr>
                <w:rFonts w:ascii="Times New Roman" w:hAnsi="Times New Roman" w:cs="Times New Roman"/>
                <w:sz w:val="24"/>
                <w:szCs w:val="24"/>
                <w:lang w:val="en-US"/>
              </w:rPr>
              <w:t>Sharp</w:t>
            </w:r>
          </w:p>
        </w:tc>
        <w:tc>
          <w:tcPr>
            <w:tcW w:w="4894" w:type="dxa"/>
          </w:tcPr>
          <w:p w:rsidR="009179CF" w:rsidRDefault="00B83B8D" w:rsidP="00F326A3">
            <w:pPr>
              <w:pStyle w:val="TableParagraph"/>
              <w:tabs>
                <w:tab w:val="left" w:pos="2083"/>
              </w:tabs>
              <w:spacing w:line="268" w:lineRule="exact"/>
              <w:ind w:left="0"/>
              <w:jc w:val="both"/>
              <w:rPr>
                <w:sz w:val="24"/>
              </w:rPr>
            </w:pPr>
            <w:r>
              <w:rPr>
                <w:sz w:val="24"/>
              </w:rPr>
              <w:t>Для</w:t>
            </w:r>
            <w:r w:rsidRPr="00B83B8D">
              <w:rPr>
                <w:sz w:val="24"/>
              </w:rPr>
              <w:t xml:space="preserve"> </w:t>
            </w:r>
            <w:r>
              <w:rPr>
                <w:sz w:val="24"/>
              </w:rPr>
              <w:t>проведения</w:t>
            </w:r>
            <w:r w:rsidRPr="00B83B8D">
              <w:rPr>
                <w:sz w:val="24"/>
              </w:rPr>
              <w:t xml:space="preserve"> </w:t>
            </w:r>
            <w:r>
              <w:rPr>
                <w:sz w:val="24"/>
              </w:rPr>
              <w:t>образовательной деятельности по физическому</w:t>
            </w:r>
            <w:r w:rsidRPr="00B83B8D">
              <w:rPr>
                <w:sz w:val="24"/>
              </w:rPr>
              <w:t xml:space="preserve"> </w:t>
            </w:r>
            <w:r>
              <w:rPr>
                <w:sz w:val="24"/>
              </w:rPr>
              <w:t>развитию</w:t>
            </w:r>
          </w:p>
        </w:tc>
        <w:tc>
          <w:tcPr>
            <w:tcW w:w="2282" w:type="dxa"/>
          </w:tcPr>
          <w:p w:rsidR="009179CF" w:rsidRPr="00B83B8D" w:rsidRDefault="00B83B8D" w:rsidP="00F326A3">
            <w:pPr>
              <w:pStyle w:val="a9"/>
              <w:spacing w:before="8"/>
              <w:jc w:val="both"/>
              <w:rPr>
                <w:b w:val="0"/>
                <w:sz w:val="24"/>
              </w:rPr>
            </w:pPr>
            <w:r w:rsidRPr="00B83B8D">
              <w:rPr>
                <w:b w:val="0"/>
                <w:sz w:val="24"/>
              </w:rPr>
              <w:t>Физкультурный зал</w:t>
            </w:r>
          </w:p>
        </w:tc>
      </w:tr>
      <w:tr w:rsidR="009179CF" w:rsidRPr="00DA345D" w:rsidTr="002575D8">
        <w:tc>
          <w:tcPr>
            <w:tcW w:w="3152" w:type="dxa"/>
          </w:tcPr>
          <w:p w:rsidR="009179CF" w:rsidRPr="006351B7" w:rsidRDefault="006351B7" w:rsidP="00F326A3">
            <w:pPr>
              <w:pStyle w:val="a9"/>
              <w:spacing w:before="8"/>
              <w:jc w:val="both"/>
              <w:rPr>
                <w:b w:val="0"/>
                <w:sz w:val="24"/>
              </w:rPr>
            </w:pPr>
            <w:r w:rsidRPr="006351B7">
              <w:rPr>
                <w:b w:val="0"/>
                <w:sz w:val="24"/>
              </w:rPr>
              <w:t xml:space="preserve">Ноутбук </w:t>
            </w:r>
            <w:r w:rsidRPr="006351B7">
              <w:rPr>
                <w:b w:val="0"/>
                <w:sz w:val="24"/>
                <w:lang w:val="en-US"/>
              </w:rPr>
              <w:t>Lenovo G-500</w:t>
            </w:r>
          </w:p>
        </w:tc>
        <w:tc>
          <w:tcPr>
            <w:tcW w:w="4894" w:type="dxa"/>
          </w:tcPr>
          <w:p w:rsidR="009179CF" w:rsidRPr="006351B7" w:rsidRDefault="006351B7" w:rsidP="00F326A3">
            <w:pPr>
              <w:pStyle w:val="TableParagraph"/>
              <w:tabs>
                <w:tab w:val="left" w:pos="2006"/>
                <w:tab w:val="left" w:pos="2093"/>
                <w:tab w:val="left" w:pos="2448"/>
              </w:tabs>
              <w:ind w:left="0"/>
              <w:jc w:val="both"/>
              <w:rPr>
                <w:sz w:val="24"/>
              </w:rPr>
            </w:pPr>
            <w:r>
              <w:rPr>
                <w:sz w:val="24"/>
              </w:rPr>
              <w:t>Для оформления документации, ведения отчетности,</w:t>
            </w:r>
            <w:r>
              <w:rPr>
                <w:sz w:val="24"/>
              </w:rPr>
              <w:tab/>
            </w:r>
            <w:r>
              <w:rPr>
                <w:sz w:val="24"/>
              </w:rPr>
              <w:tab/>
              <w:t>подготовки информационных</w:t>
            </w:r>
            <w:r>
              <w:rPr>
                <w:spacing w:val="21"/>
                <w:sz w:val="24"/>
              </w:rPr>
              <w:t xml:space="preserve"> </w:t>
            </w:r>
            <w:r>
              <w:rPr>
                <w:sz w:val="24"/>
              </w:rPr>
              <w:t>материалов по питанию и по медицинской деятельности</w:t>
            </w:r>
          </w:p>
        </w:tc>
        <w:tc>
          <w:tcPr>
            <w:tcW w:w="2282" w:type="dxa"/>
          </w:tcPr>
          <w:p w:rsidR="009179CF" w:rsidRPr="006351B7" w:rsidRDefault="006351B7" w:rsidP="00F326A3">
            <w:pPr>
              <w:pStyle w:val="a9"/>
              <w:spacing w:before="8"/>
              <w:jc w:val="both"/>
              <w:rPr>
                <w:b w:val="0"/>
                <w:sz w:val="24"/>
              </w:rPr>
            </w:pPr>
            <w:r>
              <w:rPr>
                <w:b w:val="0"/>
                <w:sz w:val="24"/>
              </w:rPr>
              <w:t>Медицинский кабинет</w:t>
            </w:r>
          </w:p>
        </w:tc>
      </w:tr>
    </w:tbl>
    <w:p w:rsidR="002372DC" w:rsidRPr="0043516D" w:rsidRDefault="002372DC" w:rsidP="00F326A3">
      <w:pPr>
        <w:pStyle w:val="a9"/>
        <w:spacing w:before="1"/>
        <w:ind w:firstLine="851"/>
        <w:jc w:val="both"/>
        <w:rPr>
          <w:b w:val="0"/>
          <w:sz w:val="24"/>
        </w:rPr>
      </w:pPr>
      <w:r w:rsidRPr="002372DC">
        <w:rPr>
          <w:b w:val="0"/>
          <w:sz w:val="24"/>
        </w:rPr>
        <w:lastRenderedPageBreak/>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Pr="002372DC" w:rsidRDefault="002372DC" w:rsidP="00F326A3">
      <w:pPr>
        <w:pStyle w:val="a9"/>
        <w:spacing w:before="8"/>
        <w:ind w:firstLine="851"/>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572FF6" w:rsidP="00F326A3">
      <w:pPr>
        <w:pStyle w:val="a3"/>
        <w:spacing w:after="0" w:line="240" w:lineRule="auto"/>
        <w:ind w:left="0"/>
        <w:jc w:val="center"/>
        <w:rPr>
          <w:rFonts w:ascii="Times New Roman" w:hAnsi="Times New Roman" w:cs="Times New Roman"/>
          <w:b/>
          <w:sz w:val="24"/>
          <w:szCs w:val="24"/>
        </w:rPr>
      </w:pPr>
    </w:p>
    <w:p w:rsidR="00572FF6" w:rsidRDefault="006C28F8" w:rsidP="00F326A3">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rPr>
        <w:t xml:space="preserve">3.2. </w:t>
      </w:r>
      <w:r w:rsidR="0043516D" w:rsidRPr="0043516D">
        <w:rPr>
          <w:rFonts w:ascii="Times New Roman" w:hAnsi="Times New Roman" w:cs="Times New Roman"/>
          <w:b/>
          <w:sz w:val="24"/>
        </w:rPr>
        <w:t>Обеспеченность методическими материалами и средствами обучения и воспитания</w:t>
      </w: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314"/>
      </w:tblGrid>
      <w:tr w:rsidR="0043516D" w:rsidRPr="00F510D0" w:rsidTr="00F510D0">
        <w:tc>
          <w:tcPr>
            <w:tcW w:w="10314" w:type="dxa"/>
          </w:tcPr>
          <w:p w:rsidR="0043516D" w:rsidRPr="00F510D0" w:rsidRDefault="0043516D" w:rsidP="00F326A3">
            <w:pPr>
              <w:spacing w:after="0" w:line="240" w:lineRule="auto"/>
              <w:jc w:val="both"/>
              <w:rPr>
                <w:rFonts w:ascii="Times New Roman" w:hAnsi="Times New Roman" w:cs="Times New Roman"/>
                <w:spacing w:val="3"/>
                <w:sz w:val="20"/>
                <w:szCs w:val="20"/>
              </w:rPr>
            </w:pPr>
            <w:r w:rsidRPr="00F510D0">
              <w:rPr>
                <w:rFonts w:ascii="Times New Roman" w:hAnsi="Times New Roman" w:cs="Times New Roman"/>
                <w:sz w:val="20"/>
                <w:szCs w:val="20"/>
              </w:rPr>
              <w:t>Комплексная образовательная программа дошкольного образования «</w:t>
            </w:r>
            <w:r w:rsidRPr="00F510D0">
              <w:rPr>
                <w:rFonts w:ascii="Times New Roman" w:hAnsi="Times New Roman" w:cs="Times New Roman"/>
                <w:spacing w:val="3"/>
                <w:sz w:val="20"/>
                <w:szCs w:val="20"/>
              </w:rPr>
              <w:t xml:space="preserve">Детство». - СПб.: </w:t>
            </w:r>
            <w:r w:rsidR="0074071C"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2016</w:t>
            </w:r>
          </w:p>
        </w:tc>
      </w:tr>
      <w:tr w:rsidR="00443723" w:rsidRPr="00F510D0" w:rsidTr="00F510D0">
        <w:tc>
          <w:tcPr>
            <w:tcW w:w="10314" w:type="dxa"/>
          </w:tcPr>
          <w:p w:rsidR="00443723"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F510D0">
              <w:rPr>
                <w:rFonts w:ascii="Times New Roman" w:hAnsi="Times New Roman" w:cs="Times New Roman"/>
                <w:spacing w:val="3"/>
                <w:sz w:val="20"/>
                <w:szCs w:val="20"/>
              </w:rPr>
              <w:t xml:space="preserve"> – </w:t>
            </w:r>
            <w:r w:rsidRPr="00F510D0">
              <w:rPr>
                <w:rFonts w:ascii="Times New Roman" w:hAnsi="Times New Roman" w:cs="Times New Roman"/>
                <w:sz w:val="20"/>
                <w:szCs w:val="20"/>
              </w:rPr>
              <w:t>СПб.:  Детство-Пресс, 2015</w:t>
            </w:r>
          </w:p>
        </w:tc>
      </w:tr>
      <w:tr w:rsidR="00443723" w:rsidRPr="00F510D0" w:rsidTr="00F510D0">
        <w:tc>
          <w:tcPr>
            <w:tcW w:w="10314" w:type="dxa"/>
          </w:tcPr>
          <w:p w:rsidR="00443723"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Социально-коммуникативное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2016</w:t>
            </w:r>
          </w:p>
        </w:tc>
      </w:tr>
      <w:tr w:rsidR="00443723" w:rsidRPr="00F510D0" w:rsidTr="00F510D0">
        <w:tc>
          <w:tcPr>
            <w:tcW w:w="10314" w:type="dxa"/>
          </w:tcPr>
          <w:p w:rsidR="00443723"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Познавательное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Речевое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Художественно-эстетическое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Физическое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bCs/>
                <w:sz w:val="20"/>
                <w:szCs w:val="20"/>
              </w:rPr>
              <w:t>Бабаева Т. И. и др.</w:t>
            </w:r>
            <w:r w:rsidRPr="00F510D0">
              <w:rPr>
                <w:rFonts w:ascii="Times New Roman" w:hAnsi="Times New Roman" w:cs="Times New Roman"/>
                <w:b/>
                <w:bCs/>
                <w:sz w:val="20"/>
                <w:szCs w:val="20"/>
              </w:rPr>
              <w:t xml:space="preserve"> </w:t>
            </w:r>
            <w:r w:rsidRPr="00F510D0">
              <w:rPr>
                <w:rFonts w:ascii="Times New Roman" w:hAnsi="Times New Roman" w:cs="Times New Roman"/>
                <w:sz w:val="20"/>
                <w:szCs w:val="20"/>
              </w:rPr>
              <w:t xml:space="preserve">Дошкольник 4-5 лет в детском саду. Как работать по программе «Детство».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2011</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b/>
                <w:color w:val="000000" w:themeColor="text1"/>
                <w:sz w:val="20"/>
                <w:szCs w:val="20"/>
              </w:rPr>
            </w:pPr>
            <w:r w:rsidRPr="00F510D0">
              <w:rPr>
                <w:rFonts w:ascii="Times New Roman" w:hAnsi="Times New Roman" w:cs="Times New Roman"/>
                <w:b/>
                <w:color w:val="000000" w:themeColor="text1"/>
                <w:sz w:val="20"/>
                <w:szCs w:val="20"/>
              </w:rPr>
              <w:t>СРЕДНЯЯ ГРУППА</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«Социально-коммуникативное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color w:val="000000" w:themeColor="text1"/>
                <w:sz w:val="20"/>
                <w:szCs w:val="20"/>
              </w:rPr>
            </w:pPr>
            <w:r w:rsidRPr="00F510D0">
              <w:rPr>
                <w:rFonts w:ascii="Times New Roman" w:hAnsi="Times New Roman" w:cs="Times New Roman"/>
                <w:sz w:val="20"/>
                <w:szCs w:val="20"/>
              </w:rPr>
              <w:t>Гладышева Н.Н., Сержантова Ю.Б. «Рабочая программа воспитателя. Ежедневное планирование. Средняя группа». Волгоград, «Учитель», 2014</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«Познавательное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color w:val="000000"/>
                <w:spacing w:val="3"/>
                <w:sz w:val="20"/>
                <w:szCs w:val="20"/>
              </w:rPr>
              <w:t xml:space="preserve">Михайлова З.А., Носова Е.А. Логико-математическое развитие дошкольников. —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color w:val="000000"/>
                <w:spacing w:val="3"/>
                <w:sz w:val="20"/>
                <w:szCs w:val="20"/>
              </w:rPr>
              <w:t>, 2016, с. 58</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color w:val="000000"/>
                <w:spacing w:val="3"/>
                <w:sz w:val="20"/>
                <w:szCs w:val="20"/>
              </w:rPr>
            </w:pPr>
            <w:r w:rsidRPr="00F510D0">
              <w:rPr>
                <w:rFonts w:ascii="Times New Roman" w:hAnsi="Times New Roman" w:cs="Times New Roman"/>
                <w:color w:val="000000"/>
                <w:spacing w:val="3"/>
                <w:sz w:val="20"/>
                <w:szCs w:val="20"/>
              </w:rPr>
              <w:t xml:space="preserve">Михайлова З.А., Чеплашкина И.Н., Харько Т.Г. Предматематические игры для детей младшего дошкольного возраста. </w:t>
            </w:r>
            <w:r w:rsidRPr="00F510D0">
              <w:rPr>
                <w:rFonts w:ascii="Times New Roman" w:hAnsi="Times New Roman" w:cs="Times New Roman"/>
                <w:sz w:val="20"/>
                <w:szCs w:val="20"/>
              </w:rPr>
              <w:t xml:space="preserve">–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Детство-Пресс</w:t>
            </w:r>
            <w:r w:rsidRPr="00F510D0">
              <w:rPr>
                <w:rFonts w:ascii="Times New Roman" w:hAnsi="Times New Roman" w:cs="Times New Roman"/>
                <w:spacing w:val="3"/>
                <w:sz w:val="20"/>
                <w:szCs w:val="20"/>
              </w:rPr>
              <w:t>, 2015</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color w:val="000000"/>
                <w:spacing w:val="3"/>
                <w:sz w:val="20"/>
                <w:szCs w:val="20"/>
              </w:rPr>
              <w:t xml:space="preserve">Михайлова З.А., Игровые задачи для дошкольников. — СПб: </w:t>
            </w:r>
            <w:r w:rsidRPr="00F510D0">
              <w:rPr>
                <w:rFonts w:ascii="Times New Roman" w:hAnsi="Times New Roman" w:cs="Times New Roman"/>
                <w:sz w:val="20"/>
                <w:szCs w:val="20"/>
              </w:rPr>
              <w:t>Детство-Пресс</w:t>
            </w:r>
            <w:r w:rsidRPr="00F510D0">
              <w:rPr>
                <w:rFonts w:ascii="Times New Roman" w:hAnsi="Times New Roman" w:cs="Times New Roman"/>
                <w:color w:val="000000"/>
                <w:spacing w:val="3"/>
                <w:sz w:val="20"/>
                <w:szCs w:val="20"/>
              </w:rPr>
              <w:t>, 2016</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pacing w:val="3"/>
                <w:sz w:val="20"/>
                <w:szCs w:val="20"/>
              </w:rPr>
            </w:pPr>
            <w:r w:rsidRPr="00F510D0">
              <w:rPr>
                <w:rFonts w:ascii="Times New Roman" w:hAnsi="Times New Roman" w:cs="Times New Roman"/>
                <w:spacing w:val="3"/>
                <w:sz w:val="20"/>
                <w:szCs w:val="20"/>
              </w:rPr>
              <w:t xml:space="preserve">Захарова Н.И. Играем с логическими блоками Дьенеша. Учебный курс для детей 4-5 лет. </w:t>
            </w:r>
            <w:r w:rsidRPr="00F510D0">
              <w:rPr>
                <w:rFonts w:ascii="Times New Roman" w:hAnsi="Times New Roman" w:cs="Times New Roman"/>
                <w:sz w:val="20"/>
                <w:szCs w:val="20"/>
              </w:rPr>
              <w:t xml:space="preserve">–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2018</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Воронкевич О.А. Добро пожаловать в экологию! 4-5 лет. Комплексно-тематическое планирование образовательной деятельности по экологическому воспитанию в средней группе ДОО. –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Детство-Пресс</w:t>
            </w:r>
            <w:r w:rsidRPr="00F510D0">
              <w:rPr>
                <w:rFonts w:ascii="Times New Roman" w:hAnsi="Times New Roman" w:cs="Times New Roman"/>
                <w:spacing w:val="3"/>
                <w:sz w:val="20"/>
                <w:szCs w:val="20"/>
              </w:rPr>
              <w:t>, 2019</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«Речевое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Ельцова О.М. Реализация содержания образовательной области «Речевое развитие» в форме игровых обучающих ситуаций (младший и средний возраст).</w:t>
            </w:r>
            <w:r w:rsidRPr="00F510D0">
              <w:rPr>
                <w:rFonts w:ascii="Times New Roman" w:hAnsi="Times New Roman" w:cs="Times New Roman"/>
                <w:spacing w:val="3"/>
                <w:sz w:val="20"/>
                <w:szCs w:val="20"/>
              </w:rPr>
              <w:t xml:space="preserve"> —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2016</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pacing w:val="3"/>
                <w:sz w:val="20"/>
                <w:szCs w:val="20"/>
              </w:rPr>
            </w:pPr>
            <w:r w:rsidRPr="00F510D0">
              <w:rPr>
                <w:rFonts w:ascii="Times New Roman" w:hAnsi="Times New Roman" w:cs="Times New Roman"/>
                <w:spacing w:val="3"/>
                <w:sz w:val="20"/>
                <w:szCs w:val="20"/>
              </w:rPr>
              <w:t>Ельцова О.М. Сценарии образовательных ситуаций по ознакомлению дошкольников с детской литературой (с 4 до 5 лет). ФГОС.</w:t>
            </w:r>
            <w:r w:rsidRPr="00F510D0">
              <w:rPr>
                <w:rFonts w:ascii="Times New Roman" w:hAnsi="Times New Roman" w:cs="Times New Roman"/>
                <w:sz w:val="20"/>
                <w:szCs w:val="20"/>
              </w:rPr>
              <w:t xml:space="preserve"> </w:t>
            </w:r>
            <w:r w:rsidRPr="00F510D0">
              <w:rPr>
                <w:rFonts w:ascii="Times New Roman" w:hAnsi="Times New Roman" w:cs="Times New Roman"/>
                <w:spacing w:val="3"/>
                <w:sz w:val="20"/>
                <w:szCs w:val="20"/>
              </w:rPr>
              <w:t>— СПб: ДЕТСТВО-ПРЕСС, 2018</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«Художественно-эстетическое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Леонова Н.Н. Художественно-эстетическое развитие детей в младшей и средних группах ДОУ. Перспективное планирование, конспекты. </w:t>
            </w:r>
            <w:r w:rsidRPr="00F510D0">
              <w:rPr>
                <w:rFonts w:ascii="Times New Roman" w:hAnsi="Times New Roman" w:cs="Times New Roman"/>
                <w:spacing w:val="3"/>
                <w:sz w:val="20"/>
                <w:szCs w:val="20"/>
              </w:rPr>
              <w:t xml:space="preserve">– </w:t>
            </w:r>
            <w:r w:rsidRPr="00F510D0">
              <w:rPr>
                <w:rFonts w:ascii="Times New Roman" w:hAnsi="Times New Roman" w:cs="Times New Roman"/>
                <w:sz w:val="20"/>
                <w:szCs w:val="20"/>
              </w:rPr>
              <w:t>СПб: Детство-Пресс, 2016</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Курочкина Н.А. Знакомим детей с живописью. Натюрморт (4-5 лет).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Курочкина Н.А. Знакомим детей с живописью. Пейзаж (4-5 лет).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Курочкина Н.А. Знакомим детей с живописью. Портрет (4-5 лет).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2018</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Литвинова О.Э. Конструирование с детьми средней группы. Конспекты совместной деятельности с детьми 4-5 лет. ФГОС. СПб: Детство-Пресс, 2015</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2013</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Яцевич И.Е. Музыкальное развитие дошкольников на основе ПОП «Детство». </w:t>
            </w:r>
            <w:r w:rsidRPr="00F510D0">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F510D0">
              <w:rPr>
                <w:rFonts w:ascii="Times New Roman" w:hAnsi="Times New Roman" w:cs="Times New Roman"/>
                <w:sz w:val="20"/>
                <w:szCs w:val="20"/>
              </w:rPr>
              <w:t xml:space="preserve"> –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2015</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«Физическое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b/>
                <w:spacing w:val="3"/>
                <w:sz w:val="20"/>
                <w:szCs w:val="20"/>
              </w:rPr>
            </w:pPr>
            <w:r w:rsidRPr="00F510D0">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lang w:eastAsia="ru-RU"/>
              </w:rPr>
            </w:pPr>
            <w:r w:rsidRPr="00F510D0">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F510D0">
              <w:rPr>
                <w:rFonts w:ascii="Times New Roman" w:hAnsi="Times New Roman" w:cs="Times New Roman"/>
                <w:sz w:val="20"/>
                <w:szCs w:val="20"/>
              </w:rPr>
              <w:t xml:space="preserve">–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2017</w:t>
            </w:r>
          </w:p>
        </w:tc>
      </w:tr>
    </w:tbl>
    <w:p w:rsidR="0043516D" w:rsidRDefault="008B523B" w:rsidP="00F326A3">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br w:type="textWrapping" w:clear="all"/>
      </w:r>
      <w:r w:rsidR="009A7947" w:rsidRPr="009A7947">
        <w:rPr>
          <w:rFonts w:ascii="Times New Roman" w:hAnsi="Times New Roman" w:cs="Times New Roman"/>
          <w:b/>
          <w:sz w:val="24"/>
        </w:rPr>
        <w:t>Методическое обеспечение Программы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8515"/>
      </w:tblGrid>
      <w:tr w:rsidR="009A7947" w:rsidRPr="00F510D0" w:rsidTr="00F510D0">
        <w:tc>
          <w:tcPr>
            <w:tcW w:w="1799" w:type="dxa"/>
          </w:tcPr>
          <w:p w:rsidR="009A7947"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 xml:space="preserve">Возраст </w:t>
            </w:r>
          </w:p>
        </w:tc>
        <w:tc>
          <w:tcPr>
            <w:tcW w:w="8515" w:type="dxa"/>
          </w:tcPr>
          <w:p w:rsidR="009A7947"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 xml:space="preserve">Пособие </w:t>
            </w:r>
          </w:p>
        </w:tc>
      </w:tr>
      <w:tr w:rsidR="007D6AC1" w:rsidRPr="00F510D0" w:rsidTr="0078696D">
        <w:trPr>
          <w:trHeight w:val="710"/>
        </w:trPr>
        <w:tc>
          <w:tcPr>
            <w:tcW w:w="1799" w:type="dxa"/>
          </w:tcPr>
          <w:p w:rsidR="007D6AC1" w:rsidRPr="00F510D0" w:rsidRDefault="007D6AC1" w:rsidP="007D6AC1">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Средняя группа (4-5 лет)</w:t>
            </w:r>
          </w:p>
        </w:tc>
        <w:tc>
          <w:tcPr>
            <w:tcW w:w="8515" w:type="dxa"/>
          </w:tcPr>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B46A39">
              <w:rPr>
                <w:rFonts w:ascii="Times New Roman" w:hAnsi="Times New Roman" w:cs="Times New Roman"/>
                <w:sz w:val="20"/>
                <w:szCs w:val="20"/>
              </w:rPr>
              <w:t xml:space="preserve">– </w:t>
            </w:r>
            <w:r w:rsidRPr="00B46A39">
              <w:rPr>
                <w:rFonts w:ascii="Times New Roman" w:hAnsi="Times New Roman" w:cs="Times New Roman"/>
                <w:spacing w:val="3"/>
                <w:sz w:val="20"/>
                <w:szCs w:val="20"/>
              </w:rPr>
              <w:t xml:space="preserve">СПб.: </w:t>
            </w:r>
            <w:r w:rsidRPr="00B46A39">
              <w:rPr>
                <w:rFonts w:ascii="Times New Roman" w:hAnsi="Times New Roman" w:cs="Times New Roman"/>
                <w:sz w:val="20"/>
                <w:szCs w:val="20"/>
              </w:rPr>
              <w:t>Детство-Пресс</w:t>
            </w:r>
            <w:r w:rsidRPr="00B46A39">
              <w:rPr>
                <w:rFonts w:ascii="Times New Roman" w:hAnsi="Times New Roman" w:cs="Times New Roman"/>
                <w:spacing w:val="3"/>
                <w:sz w:val="20"/>
                <w:szCs w:val="20"/>
              </w:rPr>
              <w:t>, 2017</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z w:val="20"/>
                <w:szCs w:val="24"/>
              </w:rPr>
              <w:t xml:space="preserve">Воронкевич О.А. Добро пожаловать в экологию! Комплексно-тематическое планирование образовательной деятельности в средней группе ДОО. – </w:t>
            </w:r>
            <w:r w:rsidRPr="00B46A39">
              <w:rPr>
                <w:rFonts w:ascii="Times New Roman" w:hAnsi="Times New Roman" w:cs="Times New Roman"/>
                <w:spacing w:val="3"/>
                <w:sz w:val="20"/>
                <w:szCs w:val="24"/>
              </w:rPr>
              <w:t>СПб: ДЕТСТВО-ПРЕСС, 2019</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lastRenderedPageBreak/>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B46A39">
              <w:rPr>
                <w:rFonts w:ascii="Times New Roman" w:hAnsi="Times New Roman" w:cs="Times New Roman"/>
                <w:spacing w:val="3"/>
                <w:sz w:val="20"/>
                <w:szCs w:val="20"/>
              </w:rPr>
              <w:t>– СПб.:</w:t>
            </w:r>
            <w:r w:rsidRPr="00B46A39">
              <w:rPr>
                <w:rFonts w:ascii="Times New Roman" w:hAnsi="Times New Roman" w:cs="Times New Roman"/>
                <w:sz w:val="20"/>
                <w:szCs w:val="20"/>
              </w:rPr>
              <w:t xml:space="preserve"> Детство-Пресс</w:t>
            </w:r>
            <w:r w:rsidRPr="00B46A39">
              <w:rPr>
                <w:rFonts w:ascii="Times New Roman" w:hAnsi="Times New Roman" w:cs="Times New Roman"/>
                <w:spacing w:val="3"/>
                <w:sz w:val="20"/>
                <w:szCs w:val="20"/>
              </w:rPr>
              <w:t>, 2013</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color w:val="000000" w:themeColor="text1"/>
                <w:sz w:val="20"/>
                <w:szCs w:val="20"/>
              </w:rPr>
              <w:t>Грядкина Т.С. Образовательтная область Физическое развитие. – СПб.: «Детство-Пресс», 2017</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4 до 5 лет). ФГОС.</w:t>
            </w:r>
            <w:r w:rsidRPr="00B46A39">
              <w:rPr>
                <w:rFonts w:ascii="Times New Roman" w:hAnsi="Times New Roman" w:cs="Times New Roman"/>
                <w:sz w:val="20"/>
                <w:szCs w:val="24"/>
              </w:rPr>
              <w:t xml:space="preserve"> </w:t>
            </w:r>
            <w:r w:rsidRPr="00B46A39">
              <w:rPr>
                <w:rFonts w:ascii="Times New Roman" w:hAnsi="Times New Roman" w:cs="Times New Roman"/>
                <w:spacing w:val="3"/>
                <w:sz w:val="20"/>
                <w:szCs w:val="24"/>
              </w:rPr>
              <w:t>— СПб: ДЕТСТВО-ПРЕСС, 2018</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pacing w:val="3"/>
                <w:sz w:val="20"/>
                <w:szCs w:val="24"/>
              </w:rPr>
              <w:t xml:space="preserve">Захарова Н.И. Играем с логическими блоками Дьенеша. Учебный курс для детей 4-5 лет. </w:t>
            </w:r>
            <w:r w:rsidRPr="00B46A39">
              <w:rPr>
                <w:rFonts w:ascii="Times New Roman" w:hAnsi="Times New Roman" w:cs="Times New Roman"/>
                <w:sz w:val="20"/>
                <w:szCs w:val="24"/>
              </w:rPr>
              <w:t xml:space="preserve">– </w:t>
            </w:r>
            <w:r w:rsidRPr="00B46A39">
              <w:rPr>
                <w:rFonts w:ascii="Times New Roman" w:hAnsi="Times New Roman" w:cs="Times New Roman"/>
                <w:spacing w:val="3"/>
                <w:sz w:val="20"/>
                <w:szCs w:val="24"/>
              </w:rPr>
              <w:t>СПб: ДЕТСТВО-ПРЕСС, 2018</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 xml:space="preserve">Курочкина Н.А. Знакомим детей с живописью. Натюрморт (4-5 лет). </w:t>
            </w:r>
            <w:r w:rsidRPr="00B46A39">
              <w:rPr>
                <w:rFonts w:ascii="Times New Roman" w:hAnsi="Times New Roman" w:cs="Times New Roman"/>
                <w:spacing w:val="3"/>
                <w:sz w:val="20"/>
                <w:szCs w:val="20"/>
              </w:rPr>
              <w:t>- СПб.:</w:t>
            </w:r>
            <w:r w:rsidRPr="00B46A39">
              <w:rPr>
                <w:rFonts w:ascii="Times New Roman" w:hAnsi="Times New Roman" w:cs="Times New Roman"/>
                <w:sz w:val="20"/>
                <w:szCs w:val="20"/>
              </w:rPr>
              <w:t xml:space="preserve"> Детство-Пресс</w:t>
            </w:r>
            <w:r w:rsidRPr="00B46A39">
              <w:rPr>
                <w:rFonts w:ascii="Times New Roman" w:hAnsi="Times New Roman" w:cs="Times New Roman"/>
                <w:spacing w:val="3"/>
                <w:sz w:val="20"/>
                <w:szCs w:val="20"/>
              </w:rPr>
              <w:t>, 2017</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 xml:space="preserve">Курочкина Н.А. Знакомим детей с живописью. Пейзаж (4-5 лет). </w:t>
            </w:r>
            <w:r w:rsidRPr="00B46A39">
              <w:rPr>
                <w:rFonts w:ascii="Times New Roman" w:hAnsi="Times New Roman" w:cs="Times New Roman"/>
                <w:spacing w:val="3"/>
                <w:sz w:val="20"/>
                <w:szCs w:val="20"/>
              </w:rPr>
              <w:t xml:space="preserve">- СПб.: </w:t>
            </w:r>
            <w:r w:rsidRPr="00B46A39">
              <w:rPr>
                <w:rFonts w:ascii="Times New Roman" w:hAnsi="Times New Roman" w:cs="Times New Roman"/>
                <w:sz w:val="20"/>
                <w:szCs w:val="20"/>
              </w:rPr>
              <w:t>Детство-Пресс</w:t>
            </w:r>
            <w:r w:rsidRPr="00B46A39">
              <w:rPr>
                <w:rFonts w:ascii="Times New Roman" w:hAnsi="Times New Roman" w:cs="Times New Roman"/>
                <w:spacing w:val="3"/>
                <w:sz w:val="20"/>
                <w:szCs w:val="20"/>
              </w:rPr>
              <w:t>, 2017</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z w:val="20"/>
                <w:szCs w:val="20"/>
              </w:rPr>
              <w:t xml:space="preserve">Михайлова З.А. Игровые задачи для дошкольников. </w:t>
            </w:r>
            <w:r w:rsidRPr="00B46A39">
              <w:rPr>
                <w:rFonts w:ascii="Times New Roman" w:hAnsi="Times New Roman" w:cs="Times New Roman"/>
                <w:spacing w:val="3"/>
                <w:sz w:val="20"/>
                <w:szCs w:val="24"/>
              </w:rPr>
              <w:t>- СПб.: ДЕТСТВО-ПРЕСС, 2016 стр: 82-85</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z w:val="20"/>
              </w:rPr>
            </w:pPr>
            <w:r w:rsidRPr="00B46A39">
              <w:rPr>
                <w:rFonts w:ascii="Times New Roman" w:hAnsi="Times New Roman" w:cs="Times New Roman"/>
                <w:spacing w:val="3"/>
                <w:sz w:val="20"/>
                <w:szCs w:val="24"/>
              </w:rPr>
              <w:t>Михайлова З.А., Иоффе Э.Н. Математика от трех до семи. Учебно-методическое пособие. — СПб: ДЕТСТВО-ПРЕСС, 2009, с. 50</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z w:val="20"/>
              </w:rPr>
            </w:pPr>
            <w:r w:rsidRPr="00B46A39">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 с. 58-62</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pacing w:val="3"/>
                <w:sz w:val="20"/>
                <w:szCs w:val="24"/>
              </w:rPr>
              <w:t xml:space="preserve">Михайлова З.А., Чеплашкина И.Н., Харько Т.Г. Предматематические игры для детей младшего дошкольного возраста. </w:t>
            </w:r>
            <w:r w:rsidRPr="00B46A39">
              <w:rPr>
                <w:rFonts w:ascii="Times New Roman" w:hAnsi="Times New Roman" w:cs="Times New Roman"/>
                <w:sz w:val="20"/>
                <w:szCs w:val="24"/>
              </w:rPr>
              <w:t xml:space="preserve">– </w:t>
            </w:r>
            <w:r w:rsidRPr="00B46A39">
              <w:rPr>
                <w:rFonts w:ascii="Times New Roman" w:hAnsi="Times New Roman" w:cs="Times New Roman"/>
                <w:spacing w:val="3"/>
                <w:sz w:val="20"/>
                <w:szCs w:val="24"/>
              </w:rPr>
              <w:t>СПб: ДЕТСТВО-ПРЕСС, 2015</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Средняя группа (от 4 до 5 лет). Авт.-сост. О.Н. Небыкова. Волгоград: Учитель</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4"/>
              </w:rPr>
            </w:pPr>
            <w:r w:rsidRPr="00B46A39">
              <w:rPr>
                <w:rFonts w:ascii="Times New Roman" w:hAnsi="Times New Roman" w:cs="Times New Roman"/>
                <w:color w:val="000000" w:themeColor="text1"/>
                <w:sz w:val="20"/>
                <w:szCs w:val="24"/>
              </w:rPr>
              <w:t>Образовательная область Познавательное развитие. Ред. А.Г. Гогоберидзе – СПб.: «Детство-Пресс», 2017</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4"/>
              </w:rPr>
            </w:pPr>
            <w:r w:rsidRPr="00B46A39">
              <w:rPr>
                <w:rFonts w:ascii="Times New Roman" w:hAnsi="Times New Roman" w:cs="Times New Roman"/>
                <w:color w:val="000000" w:themeColor="text1"/>
                <w:sz w:val="20"/>
                <w:szCs w:val="24"/>
              </w:rPr>
              <w:t>Образовательная область Речевое развитие. Ред. А.Г. Гогоберидзе – СПб.: «Детство-Пресс», 2017</w:t>
            </w:r>
          </w:p>
          <w:p w:rsidR="007D6AC1" w:rsidRPr="00B46A39" w:rsidRDefault="007D6AC1" w:rsidP="007D6AC1">
            <w:pPr>
              <w:pStyle w:val="a3"/>
              <w:numPr>
                <w:ilvl w:val="0"/>
                <w:numId w:val="113"/>
              </w:numPr>
              <w:tabs>
                <w:tab w:val="left" w:pos="305"/>
              </w:tabs>
              <w:spacing w:after="0" w:line="240" w:lineRule="auto"/>
              <w:ind w:left="22" w:firstLine="0"/>
              <w:rPr>
                <w:rFonts w:ascii="Times New Roman" w:hAnsi="Times New Roman" w:cs="Times New Roman"/>
              </w:rPr>
            </w:pPr>
            <w:r w:rsidRPr="00B46A39">
              <w:rPr>
                <w:rFonts w:ascii="Times New Roman" w:hAnsi="Times New Roman" w:cs="Times New Roman"/>
                <w:color w:val="000000" w:themeColor="text1"/>
                <w:sz w:val="20"/>
                <w:szCs w:val="24"/>
              </w:rPr>
              <w:t>Образовательная область Художественно-эстетическое развитие. Ред. А.Г. Гогоберидзе – СПб.: «Детство-Пресс», 2017</w:t>
            </w:r>
          </w:p>
          <w:p w:rsidR="007D6AC1"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color w:val="000000" w:themeColor="text1"/>
                <w:sz w:val="20"/>
                <w:szCs w:val="20"/>
              </w:rPr>
              <w:t>Образовательная область Социально-коммуникативное развитие. Ред. А.Г. Гогоберидзе – СПб.: «Детство-Пресс», 2015</w:t>
            </w:r>
          </w:p>
          <w:p w:rsidR="007D6AC1" w:rsidRPr="00B46A39" w:rsidRDefault="007D6AC1" w:rsidP="007D6AC1">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Средняя группа. Авт.-составители Н.Н. Гладышева, Ю.Б. Сержантова – Волгоград. «Учитель», 2014</w:t>
            </w:r>
          </w:p>
          <w:p w:rsidR="007D6AC1" w:rsidRPr="008C35C2" w:rsidRDefault="007D6AC1" w:rsidP="007D6AC1">
            <w:pPr>
              <w:pStyle w:val="a3"/>
              <w:numPr>
                <w:ilvl w:val="0"/>
                <w:numId w:val="113"/>
              </w:numPr>
              <w:tabs>
                <w:tab w:val="left" w:pos="305"/>
              </w:tabs>
              <w:spacing w:after="0" w:line="240" w:lineRule="auto"/>
              <w:ind w:left="22" w:firstLine="0"/>
              <w:rPr>
                <w:rFonts w:ascii="Times New Roman" w:hAnsi="Times New Roman" w:cs="Times New Roman"/>
                <w:sz w:val="24"/>
                <w:szCs w:val="24"/>
                <w:lang w:eastAsia="ru-RU"/>
              </w:rPr>
            </w:pPr>
            <w:r w:rsidRPr="00B46A39">
              <w:rPr>
                <w:rFonts w:ascii="Times New Roman" w:hAnsi="Times New Roman" w:cs="Times New Roman"/>
                <w:sz w:val="20"/>
                <w:szCs w:val="20"/>
              </w:rPr>
              <w:t>Физическое развитие. Программа «Детство» для детей 4 – 7 лет. ФГОС ДО / авт.-составители Е.А. Мартынова, Н.А. Давыдова, Н.Р. Кислюк. – Волгоград. «Учитель», 2014</w:t>
            </w:r>
          </w:p>
        </w:tc>
      </w:tr>
    </w:tbl>
    <w:p w:rsidR="009A7947" w:rsidRDefault="009A7947" w:rsidP="00F326A3">
      <w:pPr>
        <w:pStyle w:val="a3"/>
        <w:spacing w:after="0" w:line="240" w:lineRule="auto"/>
        <w:ind w:left="0"/>
        <w:jc w:val="center"/>
        <w:rPr>
          <w:rFonts w:ascii="Times New Roman" w:hAnsi="Times New Roman" w:cs="Times New Roman"/>
          <w:b/>
          <w:sz w:val="24"/>
          <w:szCs w:val="24"/>
        </w:rPr>
      </w:pPr>
    </w:p>
    <w:p w:rsidR="007427F2" w:rsidRPr="008E3646" w:rsidRDefault="007427F2" w:rsidP="00F326A3">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t>Электронные образовательные ресурсы к Программе</w:t>
      </w:r>
    </w:p>
    <w:p w:rsidR="008E3646" w:rsidRPr="008E3646" w:rsidRDefault="008E3646" w:rsidP="00F326A3">
      <w:pPr>
        <w:pStyle w:val="a3"/>
        <w:spacing w:after="0" w:line="240" w:lineRule="auto"/>
        <w:ind w:left="0"/>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365"/>
        <w:gridCol w:w="1417"/>
      </w:tblGrid>
      <w:tr w:rsidR="008E3646" w:rsidRPr="00F510D0" w:rsidTr="00F510D0">
        <w:tc>
          <w:tcPr>
            <w:tcW w:w="532" w:type="dxa"/>
          </w:tcPr>
          <w:p w:rsidR="008E3646"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w:t>
            </w:r>
          </w:p>
        </w:tc>
        <w:tc>
          <w:tcPr>
            <w:tcW w:w="8365" w:type="dxa"/>
          </w:tcPr>
          <w:p w:rsidR="008E3646"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содержание</w:t>
            </w:r>
          </w:p>
        </w:tc>
        <w:tc>
          <w:tcPr>
            <w:tcW w:w="1417" w:type="dxa"/>
          </w:tcPr>
          <w:p w:rsidR="008E3646"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носитель</w:t>
            </w:r>
          </w:p>
        </w:tc>
      </w:tr>
      <w:tr w:rsidR="008E3646" w:rsidRPr="00F510D0" w:rsidTr="00F510D0">
        <w:tc>
          <w:tcPr>
            <w:tcW w:w="532" w:type="dxa"/>
          </w:tcPr>
          <w:p w:rsidR="008E3646" w:rsidRPr="00F510D0" w:rsidRDefault="008E3646"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1</w:t>
            </w:r>
          </w:p>
        </w:tc>
        <w:tc>
          <w:tcPr>
            <w:tcW w:w="8365" w:type="dxa"/>
          </w:tcPr>
          <w:p w:rsidR="008E3646" w:rsidRPr="00F510D0" w:rsidRDefault="008E3646"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sz w:val="20"/>
                <w:szCs w:val="24"/>
              </w:rPr>
              <w:t xml:space="preserve">Парциальная программа Воронкевич О.А. Добро пожаловать в экологию! Звуковое сопровождение к занятиям. </w:t>
            </w:r>
            <w:r w:rsidRPr="00F510D0">
              <w:rPr>
                <w:rFonts w:ascii="Times New Roman" w:hAnsi="Times New Roman" w:cs="Times New Roman"/>
                <w:sz w:val="20"/>
                <w:szCs w:val="24"/>
              </w:rPr>
              <w:t xml:space="preserve">– </w:t>
            </w:r>
            <w:r w:rsidRPr="00F510D0">
              <w:rPr>
                <w:rFonts w:ascii="Times New Roman" w:hAnsi="Times New Roman" w:cs="Times New Roman"/>
                <w:spacing w:val="3"/>
                <w:sz w:val="20"/>
                <w:szCs w:val="24"/>
              </w:rPr>
              <w:t xml:space="preserve">СПб: </w:t>
            </w:r>
            <w:r w:rsidRPr="00F510D0">
              <w:rPr>
                <w:rFonts w:ascii="Times New Roman" w:hAnsi="Times New Roman" w:cs="Times New Roman"/>
                <w:sz w:val="20"/>
                <w:szCs w:val="24"/>
              </w:rPr>
              <w:t>Детство-Пресс</w:t>
            </w:r>
            <w:r w:rsidRPr="00F510D0">
              <w:rPr>
                <w:rFonts w:ascii="Times New Roman" w:hAnsi="Times New Roman" w:cs="Times New Roman"/>
                <w:spacing w:val="3"/>
                <w:sz w:val="20"/>
                <w:szCs w:val="24"/>
              </w:rPr>
              <w:t>, 2016</w:t>
            </w:r>
          </w:p>
        </w:tc>
        <w:tc>
          <w:tcPr>
            <w:tcW w:w="1417" w:type="dxa"/>
          </w:tcPr>
          <w:p w:rsidR="008E3646" w:rsidRPr="00F510D0" w:rsidRDefault="008E3646"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1 диск</w:t>
            </w:r>
          </w:p>
        </w:tc>
      </w:tr>
      <w:tr w:rsidR="008E3646" w:rsidRPr="00F510D0" w:rsidTr="00F510D0">
        <w:tc>
          <w:tcPr>
            <w:tcW w:w="532" w:type="dxa"/>
          </w:tcPr>
          <w:p w:rsidR="008E3646" w:rsidRPr="00F510D0" w:rsidRDefault="008E3646"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2</w:t>
            </w:r>
          </w:p>
        </w:tc>
        <w:tc>
          <w:tcPr>
            <w:tcW w:w="8365" w:type="dxa"/>
          </w:tcPr>
          <w:p w:rsidR="008E3646" w:rsidRPr="00F510D0" w:rsidRDefault="008E3646"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1417" w:type="dxa"/>
          </w:tcPr>
          <w:p w:rsidR="008E3646" w:rsidRPr="00F510D0" w:rsidRDefault="008E3646"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1 диск</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3</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Презентации</w:t>
            </w:r>
            <w:r w:rsidR="00EF56B3" w:rsidRPr="00F510D0">
              <w:rPr>
                <w:rFonts w:ascii="Times New Roman" w:hAnsi="Times New Roman" w:cs="Times New Roman"/>
                <w:sz w:val="20"/>
                <w:szCs w:val="24"/>
                <w:lang w:eastAsia="ru-RU"/>
              </w:rPr>
              <w:t xml:space="preserve"> для детей</w:t>
            </w:r>
            <w:r w:rsidRPr="00F510D0">
              <w:rPr>
                <w:rFonts w:ascii="Times New Roman" w:hAnsi="Times New Roman" w:cs="Times New Roman"/>
                <w:sz w:val="20"/>
                <w:szCs w:val="24"/>
                <w:lang w:eastAsia="ru-RU"/>
              </w:rPr>
              <w:t>: музыкально-литературные гостиные по всем вре</w:t>
            </w:r>
            <w:r w:rsidR="00EF56B3" w:rsidRPr="00F510D0">
              <w:rPr>
                <w:rFonts w:ascii="Times New Roman" w:hAnsi="Times New Roman" w:cs="Times New Roman"/>
                <w:sz w:val="20"/>
                <w:szCs w:val="24"/>
                <w:lang w:eastAsia="ru-RU"/>
              </w:rPr>
              <w:t>м</w:t>
            </w:r>
            <w:r w:rsidRPr="00F510D0">
              <w:rPr>
                <w:rFonts w:ascii="Times New Roman" w:hAnsi="Times New Roman" w:cs="Times New Roman"/>
                <w:sz w:val="20"/>
                <w:szCs w:val="24"/>
                <w:lang w:eastAsia="ru-RU"/>
              </w:rPr>
              <w:t xml:space="preserve">енам года, </w:t>
            </w:r>
            <w:r w:rsidR="00EF56B3" w:rsidRPr="00F510D0">
              <w:rPr>
                <w:rFonts w:ascii="Times New Roman" w:hAnsi="Times New Roman" w:cs="Times New Roman"/>
                <w:sz w:val="20"/>
                <w:szCs w:val="24"/>
                <w:lang w:eastAsia="ru-RU"/>
              </w:rPr>
              <w:t xml:space="preserve">к проектной деятельности, тематаические презентации к главным праздникам страны, видам деятельности в образовательных областях </w:t>
            </w:r>
          </w:p>
        </w:tc>
      </w:tr>
      <w:tr w:rsidR="00EF56B3" w:rsidRPr="00F510D0" w:rsidTr="00F510D0">
        <w:tc>
          <w:tcPr>
            <w:tcW w:w="532" w:type="dxa"/>
          </w:tcPr>
          <w:p w:rsidR="00EF56B3"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4</w:t>
            </w:r>
          </w:p>
        </w:tc>
        <w:tc>
          <w:tcPr>
            <w:tcW w:w="9782" w:type="dxa"/>
            <w:gridSpan w:val="2"/>
          </w:tcPr>
          <w:p w:rsidR="00EF56B3" w:rsidRPr="00F510D0" w:rsidRDefault="00EF56B3" w:rsidP="00F326A3">
            <w:pPr>
              <w:pStyle w:val="a3"/>
              <w:spacing w:after="0" w:line="240" w:lineRule="auto"/>
              <w:ind w:left="0"/>
              <w:jc w:val="both"/>
              <w:rPr>
                <w:rFonts w:ascii="Times New Roman" w:hAnsi="Times New Roman" w:cs="Times New Roman"/>
                <w:sz w:val="20"/>
                <w:szCs w:val="24"/>
                <w:lang w:eastAsia="ru-RU"/>
              </w:rPr>
            </w:pPr>
            <w:r w:rsidRPr="00F510D0">
              <w:rPr>
                <w:rFonts w:ascii="Times New Roman" w:hAnsi="Times New Roman" w:cs="Times New Roman"/>
                <w:sz w:val="20"/>
                <w:szCs w:val="24"/>
                <w:lang w:eastAsia="ru-RU"/>
              </w:rPr>
              <w:t>Презентации для взаимодействия с родителями: тематические консультации</w:t>
            </w:r>
          </w:p>
        </w:tc>
      </w:tr>
      <w:tr w:rsidR="00EF56B3" w:rsidRPr="00F510D0" w:rsidTr="00F510D0">
        <w:tc>
          <w:tcPr>
            <w:tcW w:w="532" w:type="dxa"/>
          </w:tcPr>
          <w:p w:rsidR="00EF56B3"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5</w:t>
            </w:r>
          </w:p>
        </w:tc>
        <w:tc>
          <w:tcPr>
            <w:tcW w:w="9782" w:type="dxa"/>
            <w:gridSpan w:val="2"/>
          </w:tcPr>
          <w:p w:rsidR="00EF56B3" w:rsidRPr="00F510D0" w:rsidRDefault="00EF56B3" w:rsidP="00F326A3">
            <w:pPr>
              <w:pStyle w:val="a3"/>
              <w:spacing w:after="0" w:line="240" w:lineRule="auto"/>
              <w:ind w:left="0"/>
              <w:jc w:val="both"/>
              <w:rPr>
                <w:rFonts w:ascii="Times New Roman" w:hAnsi="Times New Roman" w:cs="Times New Roman"/>
                <w:sz w:val="20"/>
                <w:szCs w:val="24"/>
                <w:lang w:eastAsia="ru-RU"/>
              </w:rPr>
            </w:pPr>
            <w:r w:rsidRPr="00F510D0">
              <w:rPr>
                <w:rFonts w:ascii="Times New Roman" w:hAnsi="Times New Roman" w:cs="Times New Roman"/>
                <w:sz w:val="20"/>
                <w:szCs w:val="24"/>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6</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Электронный сборник портретов композиторов, художников, детских писателей и поэтов, соответствующий Программе</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7</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Электронный сборник, соответствующих Программе, картин художников</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8</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9</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0107DE" w:rsidRDefault="000107DE" w:rsidP="00F326A3">
      <w:pPr>
        <w:spacing w:after="0" w:line="240" w:lineRule="auto"/>
        <w:jc w:val="center"/>
        <w:rPr>
          <w:rFonts w:ascii="Times New Roman" w:hAnsi="Times New Roman" w:cs="Times New Roman"/>
          <w:b/>
          <w:sz w:val="24"/>
        </w:rPr>
      </w:pPr>
    </w:p>
    <w:p w:rsidR="008E3646" w:rsidRPr="008E3646" w:rsidRDefault="008E3646" w:rsidP="00F326A3">
      <w:pPr>
        <w:spacing w:after="0" w:line="240" w:lineRule="auto"/>
        <w:jc w:val="center"/>
        <w:rPr>
          <w:rFonts w:ascii="Times New Roman" w:hAnsi="Times New Roman" w:cs="Times New Roman"/>
          <w:b/>
          <w:sz w:val="24"/>
        </w:rPr>
      </w:pPr>
      <w:r w:rsidRPr="008E3646">
        <w:rPr>
          <w:rFonts w:ascii="Times New Roman" w:hAnsi="Times New Roman" w:cs="Times New Roman"/>
          <w:b/>
          <w:sz w:val="24"/>
        </w:rPr>
        <w:t>Обеспеченность средствами обучения и воспитания</w:t>
      </w:r>
    </w:p>
    <w:tbl>
      <w:tblPr>
        <w:tblpPr w:leftFromText="180" w:rightFromText="180" w:vertAnchor="text" w:tblpX="-44"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379"/>
        <w:gridCol w:w="1135"/>
      </w:tblGrid>
      <w:tr w:rsidR="00673D8D" w:rsidRPr="00A81BAD" w:rsidTr="00F510D0">
        <w:tc>
          <w:tcPr>
            <w:tcW w:w="10457" w:type="dxa"/>
            <w:gridSpan w:val="4"/>
            <w:shd w:val="clear" w:color="auto" w:fill="auto"/>
            <w:vAlign w:val="center"/>
          </w:tcPr>
          <w:p w:rsidR="00673D8D" w:rsidRPr="00A81BAD" w:rsidRDefault="00673D8D" w:rsidP="00F326A3">
            <w:pPr>
              <w:spacing w:after="0" w:line="240" w:lineRule="auto"/>
              <w:jc w:val="center"/>
              <w:rPr>
                <w:rFonts w:ascii="Times New Roman" w:hAnsi="Times New Roman" w:cs="Times New Roman"/>
                <w:b/>
                <w:sz w:val="20"/>
                <w:szCs w:val="20"/>
              </w:rPr>
            </w:pPr>
            <w:r>
              <w:rPr>
                <w:rFonts w:ascii="Times New Roman" w:hAnsi="Times New Roman"/>
                <w:b/>
                <w:sz w:val="28"/>
                <w:szCs w:val="20"/>
              </w:rPr>
              <w:t>СРЕДНЯЯ ГРУППА</w:t>
            </w:r>
          </w:p>
        </w:tc>
      </w:tr>
      <w:tr w:rsidR="00673D8D" w:rsidRPr="00A81BAD" w:rsidTr="00F510D0">
        <w:trPr>
          <w:trHeight w:val="60"/>
        </w:trPr>
        <w:tc>
          <w:tcPr>
            <w:tcW w:w="1526" w:type="dxa"/>
            <w:vAlign w:val="center"/>
          </w:tcPr>
          <w:p w:rsidR="00673D8D" w:rsidRPr="00A81BAD" w:rsidRDefault="00673D8D" w:rsidP="00F326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F326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w:t>
            </w:r>
            <w:r>
              <w:rPr>
                <w:rFonts w:ascii="Times New Roman" w:hAnsi="Times New Roman" w:cs="Times New Roman"/>
                <w:sz w:val="20"/>
                <w:szCs w:val="20"/>
              </w:rPr>
              <w:lastRenderedPageBreak/>
              <w:t>ние пособия</w:t>
            </w:r>
          </w:p>
        </w:tc>
        <w:tc>
          <w:tcPr>
            <w:tcW w:w="6379" w:type="dxa"/>
            <w:vAlign w:val="center"/>
          </w:tcPr>
          <w:p w:rsidR="00673D8D" w:rsidRPr="00A81BAD" w:rsidRDefault="00673D8D" w:rsidP="00F326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Материал </w:t>
            </w:r>
          </w:p>
        </w:tc>
        <w:tc>
          <w:tcPr>
            <w:tcW w:w="1134" w:type="dxa"/>
            <w:vAlign w:val="center"/>
          </w:tcPr>
          <w:p w:rsidR="00673D8D" w:rsidRPr="00DF6FB8" w:rsidRDefault="00673D8D" w:rsidP="00F326A3">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 xml:space="preserve">На какое к-во </w:t>
            </w:r>
            <w:r w:rsidRPr="00DF6FB8">
              <w:rPr>
                <w:rFonts w:ascii="Times New Roman" w:hAnsi="Times New Roman" w:cs="Times New Roman"/>
                <w:sz w:val="14"/>
                <w:szCs w:val="20"/>
              </w:rPr>
              <w:lastRenderedPageBreak/>
              <w:t>детей рассчитано</w:t>
            </w:r>
          </w:p>
        </w:tc>
      </w:tr>
      <w:tr w:rsidR="00673D8D" w:rsidRPr="00A81BAD" w:rsidTr="00F510D0">
        <w:trPr>
          <w:trHeight w:val="1011"/>
        </w:trPr>
        <w:tc>
          <w:tcPr>
            <w:tcW w:w="1526" w:type="dxa"/>
          </w:tcPr>
          <w:p w:rsidR="00673D8D" w:rsidRPr="003D59D4" w:rsidRDefault="00673D8D" w:rsidP="00F326A3">
            <w:pPr>
              <w:spacing w:after="0" w:line="240" w:lineRule="auto"/>
              <w:jc w:val="center"/>
              <w:rPr>
                <w:rStyle w:val="ae"/>
                <w:rFonts w:ascii="Times New Roman" w:hAnsi="Times New Roman" w:cs="Times New Roman"/>
                <w:sz w:val="14"/>
                <w:szCs w:val="20"/>
              </w:rPr>
            </w:pPr>
            <w:r w:rsidRPr="003D59D4">
              <w:rPr>
                <w:rStyle w:val="ae"/>
                <w:rFonts w:ascii="Times New Roman" w:hAnsi="Times New Roman"/>
                <w:sz w:val="14"/>
              </w:rPr>
              <w:lastRenderedPageBreak/>
              <w:t>Познание предметного и социального мира, освоение безопасного поведения</w:t>
            </w:r>
            <w:r w:rsidRPr="003D59D4">
              <w:rPr>
                <w:rFonts w:ascii="Times New Roman" w:hAnsi="Times New Roman"/>
                <w:b/>
                <w:sz w:val="14"/>
                <w:szCs w:val="20"/>
              </w:rPr>
              <w:t xml:space="preserve"> 1 в мес. – 9 в г</w:t>
            </w:r>
          </w:p>
        </w:tc>
        <w:tc>
          <w:tcPr>
            <w:tcW w:w="1417" w:type="dxa"/>
          </w:tcPr>
          <w:p w:rsidR="00673D8D" w:rsidRPr="003D59D4" w:rsidRDefault="00673D8D" w:rsidP="00F326A3">
            <w:pPr>
              <w:spacing w:after="0" w:line="240" w:lineRule="auto"/>
              <w:jc w:val="both"/>
              <w:rPr>
                <w:rFonts w:ascii="Times New Roman" w:hAnsi="Times New Roman" w:cs="Times New Roman"/>
                <w:sz w:val="14"/>
                <w:szCs w:val="20"/>
              </w:rPr>
            </w:pPr>
            <w:r w:rsidRPr="003D59D4">
              <w:rPr>
                <w:rFonts w:ascii="Times New Roman" w:hAnsi="Times New Roman"/>
                <w:b/>
                <w:sz w:val="14"/>
                <w:szCs w:val="16"/>
              </w:rPr>
              <w:t>Гладышева Н.Н., Сержантова Ю.Б. «Рабочая программа воспитателя. Ежедневное планирование. Средняя группа». Волгоград, «Учитель», 2014</w:t>
            </w:r>
          </w:p>
        </w:tc>
        <w:tc>
          <w:tcPr>
            <w:tcW w:w="6379" w:type="dxa"/>
          </w:tcPr>
          <w:p w:rsidR="00673D8D" w:rsidRDefault="00673D8D" w:rsidP="00F326A3">
            <w:pPr>
              <w:spacing w:after="0" w:line="240" w:lineRule="auto"/>
              <w:jc w:val="both"/>
            </w:pPr>
            <w:r w:rsidRPr="00D70DDB">
              <w:rPr>
                <w:rFonts w:ascii="Times New Roman" w:hAnsi="Times New Roman"/>
                <w:b/>
                <w:sz w:val="20"/>
                <w:szCs w:val="20"/>
              </w:rPr>
              <w:t>Игрушки</w:t>
            </w:r>
            <w:r>
              <w:rPr>
                <w:rFonts w:ascii="Times New Roman" w:hAnsi="Times New Roman"/>
                <w:sz w:val="20"/>
                <w:szCs w:val="20"/>
              </w:rPr>
              <w:t>: куклы Маша и Андрюша, зайчик, птичка (орел)</w:t>
            </w:r>
          </w:p>
          <w:p w:rsidR="00673D8D" w:rsidRDefault="00673D8D" w:rsidP="00F326A3">
            <w:pPr>
              <w:spacing w:after="0" w:line="240" w:lineRule="auto"/>
              <w:jc w:val="both"/>
            </w:pPr>
            <w:r w:rsidRPr="00DD3A39">
              <w:rPr>
                <w:rFonts w:ascii="Times New Roman" w:hAnsi="Times New Roman"/>
                <w:b/>
                <w:sz w:val="20"/>
                <w:szCs w:val="20"/>
              </w:rPr>
              <w:t>Модели</w:t>
            </w:r>
            <w:r>
              <w:rPr>
                <w:rFonts w:ascii="Times New Roman" w:hAnsi="Times New Roman"/>
                <w:sz w:val="20"/>
                <w:szCs w:val="20"/>
              </w:rPr>
              <w:t>: «Части тела человека» «Глаз человека», «Орган слуха», «5 эмоций»</w:t>
            </w:r>
          </w:p>
          <w:p w:rsidR="00673D8D" w:rsidRPr="00777045" w:rsidRDefault="00673D8D" w:rsidP="00F326A3">
            <w:pPr>
              <w:spacing w:after="0" w:line="240" w:lineRule="auto"/>
              <w:jc w:val="both"/>
              <w:rPr>
                <w:rFonts w:ascii="Times New Roman" w:hAnsi="Times New Roman"/>
                <w:sz w:val="20"/>
                <w:szCs w:val="24"/>
              </w:rPr>
            </w:pPr>
            <w:r>
              <w:rPr>
                <w:rFonts w:ascii="Times New Roman" w:hAnsi="Times New Roman"/>
                <w:sz w:val="20"/>
                <w:szCs w:val="20"/>
              </w:rPr>
              <w:t>Флаг России</w:t>
            </w:r>
          </w:p>
        </w:tc>
        <w:tc>
          <w:tcPr>
            <w:tcW w:w="1134" w:type="dxa"/>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 1 </w:t>
            </w:r>
          </w:p>
        </w:tc>
      </w:tr>
      <w:tr w:rsidR="00673D8D" w:rsidRPr="00A81BAD" w:rsidTr="00F510D0">
        <w:trPr>
          <w:trHeight w:val="50"/>
        </w:trPr>
        <w:tc>
          <w:tcPr>
            <w:tcW w:w="1526" w:type="dxa"/>
            <w:vMerge w:val="restart"/>
          </w:tcPr>
          <w:p w:rsidR="00673D8D" w:rsidRPr="00A91F7D" w:rsidRDefault="00673D8D" w:rsidP="00F326A3">
            <w:pPr>
              <w:spacing w:after="0" w:line="240" w:lineRule="auto"/>
              <w:jc w:val="center"/>
              <w:rPr>
                <w:rFonts w:ascii="Times New Roman" w:hAnsi="Times New Roman"/>
                <w:b/>
                <w:sz w:val="20"/>
                <w:szCs w:val="20"/>
              </w:rPr>
            </w:pPr>
            <w:r w:rsidRPr="00A91F7D">
              <w:rPr>
                <w:rFonts w:ascii="Times New Roman" w:hAnsi="Times New Roman"/>
                <w:b/>
                <w:sz w:val="20"/>
                <w:szCs w:val="20"/>
              </w:rPr>
              <w:t>Исследование</w:t>
            </w:r>
            <w:r>
              <w:rPr>
                <w:rFonts w:ascii="Times New Roman" w:hAnsi="Times New Roman"/>
                <w:b/>
                <w:sz w:val="20"/>
                <w:szCs w:val="20"/>
              </w:rPr>
              <w:t xml:space="preserve"> </w:t>
            </w:r>
            <w:r w:rsidRPr="00A91F7D">
              <w:rPr>
                <w:rFonts w:ascii="Times New Roman" w:hAnsi="Times New Roman"/>
                <w:b/>
                <w:sz w:val="20"/>
                <w:szCs w:val="20"/>
              </w:rPr>
              <w:t>объектов живой и неживой природы экспериментирование 1 в мес. – 9 в год</w:t>
            </w:r>
          </w:p>
        </w:tc>
        <w:tc>
          <w:tcPr>
            <w:tcW w:w="1417" w:type="dxa"/>
            <w:vMerge w:val="restart"/>
          </w:tcPr>
          <w:p w:rsidR="00673D8D" w:rsidRPr="008345ED" w:rsidRDefault="00673D8D" w:rsidP="00F326A3">
            <w:pPr>
              <w:spacing w:after="0" w:line="240" w:lineRule="auto"/>
              <w:jc w:val="both"/>
              <w:rPr>
                <w:rFonts w:ascii="Times New Roman" w:hAnsi="Times New Roman"/>
                <w:b/>
                <w:sz w:val="20"/>
                <w:szCs w:val="16"/>
              </w:rPr>
            </w:pPr>
            <w:r w:rsidRPr="00FD765F">
              <w:rPr>
                <w:rFonts w:ascii="Times New Roman" w:hAnsi="Times New Roman"/>
                <w:b/>
                <w:sz w:val="20"/>
                <w:szCs w:val="24"/>
              </w:rPr>
              <w:t xml:space="preserve">Воронкевич О.А. Добро пожаловать в экологию! – </w:t>
            </w:r>
            <w:r w:rsidRPr="00FD765F">
              <w:rPr>
                <w:rFonts w:ascii="Times New Roman" w:hAnsi="Times New Roman"/>
                <w:b/>
                <w:spacing w:val="3"/>
                <w:sz w:val="20"/>
                <w:szCs w:val="24"/>
              </w:rPr>
              <w:t>СПб: ДЕТСТВО-ПРЕСС, 201</w:t>
            </w:r>
            <w:r>
              <w:rPr>
                <w:rFonts w:ascii="Times New Roman" w:hAnsi="Times New Roman"/>
                <w:b/>
                <w:spacing w:val="3"/>
                <w:sz w:val="20"/>
                <w:szCs w:val="24"/>
              </w:rPr>
              <w:t>9</w:t>
            </w:r>
          </w:p>
        </w:tc>
        <w:tc>
          <w:tcPr>
            <w:tcW w:w="6379" w:type="dxa"/>
          </w:tcPr>
          <w:p w:rsidR="00673D8D" w:rsidRDefault="00673D8D" w:rsidP="00F326A3">
            <w:pPr>
              <w:spacing w:after="0" w:line="240" w:lineRule="auto"/>
              <w:jc w:val="both"/>
            </w:pPr>
            <w:r w:rsidRPr="00407FA4">
              <w:rPr>
                <w:rFonts w:ascii="Times New Roman" w:hAnsi="Times New Roman"/>
                <w:b/>
                <w:sz w:val="20"/>
                <w:szCs w:val="24"/>
              </w:rPr>
              <w:t>Иллюстрации</w:t>
            </w:r>
            <w:r>
              <w:rPr>
                <w:rFonts w:ascii="Times New Roman" w:hAnsi="Times New Roman"/>
                <w:sz w:val="20"/>
                <w:szCs w:val="24"/>
              </w:rPr>
              <w:t>:</w:t>
            </w:r>
            <w:r w:rsidRPr="00A91F7D">
              <w:rPr>
                <w:rFonts w:ascii="Times New Roman" w:hAnsi="Times New Roman"/>
                <w:sz w:val="20"/>
                <w:szCs w:val="24"/>
              </w:rPr>
              <w:t xml:space="preserve"> овощей и фруктов</w:t>
            </w:r>
            <w:r>
              <w:rPr>
                <w:rFonts w:ascii="Times New Roman" w:hAnsi="Times New Roman"/>
                <w:sz w:val="20"/>
                <w:szCs w:val="24"/>
              </w:rPr>
              <w:t>,</w:t>
            </w:r>
            <w:r w:rsidRPr="00A91F7D">
              <w:rPr>
                <w:rFonts w:ascii="Times New Roman" w:hAnsi="Times New Roman"/>
                <w:sz w:val="20"/>
                <w:szCs w:val="24"/>
              </w:rPr>
              <w:t xml:space="preserve"> животных нашей полосы</w:t>
            </w:r>
            <w:r>
              <w:rPr>
                <w:rFonts w:ascii="Times New Roman" w:hAnsi="Times New Roman"/>
                <w:sz w:val="20"/>
                <w:szCs w:val="24"/>
              </w:rPr>
              <w:t xml:space="preserve">, </w:t>
            </w:r>
            <w:r w:rsidRPr="00A91F7D">
              <w:rPr>
                <w:rFonts w:ascii="Times New Roman" w:hAnsi="Times New Roman"/>
                <w:sz w:val="20"/>
                <w:szCs w:val="24"/>
              </w:rPr>
              <w:t>«Зимний лес», «Зимние забавы», «Снегопад»</w:t>
            </w:r>
            <w:r>
              <w:rPr>
                <w:rFonts w:ascii="Times New Roman" w:hAnsi="Times New Roman"/>
                <w:sz w:val="20"/>
                <w:szCs w:val="24"/>
              </w:rPr>
              <w:t>;</w:t>
            </w:r>
            <w:r w:rsidRPr="00A91F7D">
              <w:rPr>
                <w:rFonts w:ascii="Times New Roman" w:hAnsi="Times New Roman"/>
                <w:sz w:val="20"/>
                <w:szCs w:val="24"/>
              </w:rPr>
              <w:t xml:space="preserve"> земля, покрытая снегом; люди тепло одеты; дети катаются на коньках, лыжах, санках; хвойные и лиственные деревья зимой; растения в разное время года: анютины глазки, пастушья сумка, ирисы; деревья с плодами: рябина, ель</w:t>
            </w:r>
            <w:r>
              <w:rPr>
                <w:rFonts w:ascii="Times New Roman" w:hAnsi="Times New Roman"/>
                <w:sz w:val="20"/>
                <w:szCs w:val="24"/>
              </w:rPr>
              <w:t xml:space="preserve">, </w:t>
            </w:r>
            <w:r w:rsidRPr="00A91F7D">
              <w:rPr>
                <w:rFonts w:ascii="Times New Roman" w:hAnsi="Times New Roman"/>
                <w:sz w:val="20"/>
                <w:szCs w:val="24"/>
              </w:rPr>
              <w:t>сосна</w:t>
            </w:r>
            <w:r>
              <w:rPr>
                <w:rFonts w:ascii="Times New Roman" w:hAnsi="Times New Roman"/>
                <w:sz w:val="20"/>
                <w:szCs w:val="24"/>
              </w:rPr>
              <w:t>,</w:t>
            </w:r>
            <w:r w:rsidRPr="00A91F7D">
              <w:rPr>
                <w:rFonts w:ascii="Times New Roman" w:hAnsi="Times New Roman"/>
                <w:sz w:val="20"/>
                <w:szCs w:val="24"/>
              </w:rPr>
              <w:t xml:space="preserve"> дерево, куст, трава</w:t>
            </w:r>
            <w:r>
              <w:rPr>
                <w:rFonts w:ascii="Times New Roman" w:hAnsi="Times New Roman"/>
                <w:sz w:val="20"/>
                <w:szCs w:val="24"/>
              </w:rPr>
              <w:t>; весна</w:t>
            </w:r>
          </w:p>
          <w:p w:rsidR="00673D8D" w:rsidRDefault="00673D8D" w:rsidP="00F326A3">
            <w:pPr>
              <w:spacing w:after="0" w:line="240" w:lineRule="auto"/>
              <w:jc w:val="both"/>
              <w:rPr>
                <w:rFonts w:ascii="Times New Roman" w:hAnsi="Times New Roman"/>
                <w:sz w:val="20"/>
                <w:szCs w:val="24"/>
              </w:rPr>
            </w:pPr>
            <w:r w:rsidRPr="00A91F7D">
              <w:rPr>
                <w:rFonts w:ascii="Times New Roman" w:hAnsi="Times New Roman"/>
                <w:sz w:val="20"/>
                <w:szCs w:val="24"/>
              </w:rPr>
              <w:t>Комнатные растения (цветущие): герань, бальзамин.  Дневник наблюдения за ростом гороха</w:t>
            </w:r>
          </w:p>
          <w:p w:rsidR="00673D8D" w:rsidRDefault="00673D8D" w:rsidP="00F326A3">
            <w:pPr>
              <w:spacing w:after="0" w:line="240" w:lineRule="auto"/>
              <w:jc w:val="both"/>
              <w:rPr>
                <w:rFonts w:ascii="Times New Roman" w:hAnsi="Times New Roman"/>
                <w:sz w:val="20"/>
                <w:szCs w:val="24"/>
              </w:rPr>
            </w:pPr>
            <w:r w:rsidRPr="00407FA4">
              <w:rPr>
                <w:rFonts w:ascii="Times New Roman" w:hAnsi="Times New Roman"/>
                <w:b/>
                <w:sz w:val="20"/>
                <w:szCs w:val="24"/>
              </w:rPr>
              <w:t>Модели</w:t>
            </w:r>
            <w:r w:rsidRPr="00A91F7D">
              <w:rPr>
                <w:rFonts w:ascii="Times New Roman" w:hAnsi="Times New Roman"/>
                <w:sz w:val="20"/>
                <w:szCs w:val="24"/>
              </w:rPr>
              <w:t>: растение</w:t>
            </w:r>
            <w:r>
              <w:rPr>
                <w:rFonts w:ascii="Times New Roman" w:hAnsi="Times New Roman"/>
                <w:sz w:val="20"/>
                <w:szCs w:val="24"/>
              </w:rPr>
              <w:t>,</w:t>
            </w:r>
            <w:r w:rsidRPr="00A91F7D">
              <w:rPr>
                <w:rFonts w:ascii="Times New Roman" w:hAnsi="Times New Roman"/>
                <w:sz w:val="20"/>
                <w:szCs w:val="24"/>
              </w:rPr>
              <w:t xml:space="preserve"> мимикрия зайца, медведь и ёж залегают в спячку</w:t>
            </w:r>
            <w:r>
              <w:rPr>
                <w:rFonts w:ascii="Times New Roman" w:hAnsi="Times New Roman"/>
                <w:sz w:val="20"/>
                <w:szCs w:val="24"/>
              </w:rPr>
              <w:t xml:space="preserve">, </w:t>
            </w:r>
            <w:r w:rsidRPr="00A91F7D">
              <w:rPr>
                <w:rFonts w:ascii="Times New Roman" w:hAnsi="Times New Roman"/>
                <w:sz w:val="20"/>
                <w:szCs w:val="24"/>
              </w:rPr>
              <w:t>следы животных и птиц на снегу</w:t>
            </w:r>
            <w:r>
              <w:rPr>
                <w:rFonts w:ascii="Times New Roman" w:hAnsi="Times New Roman"/>
                <w:sz w:val="20"/>
                <w:szCs w:val="24"/>
              </w:rPr>
              <w:t xml:space="preserve">; </w:t>
            </w:r>
            <w:r w:rsidRPr="00A91F7D">
              <w:rPr>
                <w:rFonts w:ascii="Times New Roman" w:hAnsi="Times New Roman"/>
                <w:sz w:val="20"/>
                <w:szCs w:val="24"/>
              </w:rPr>
              <w:t>дерево</w:t>
            </w:r>
            <w:r>
              <w:rPr>
                <w:rFonts w:ascii="Times New Roman" w:hAnsi="Times New Roman"/>
                <w:sz w:val="20"/>
                <w:szCs w:val="24"/>
              </w:rPr>
              <w:t xml:space="preserve"> – </w:t>
            </w:r>
            <w:r w:rsidRPr="00A91F7D">
              <w:rPr>
                <w:rFonts w:ascii="Times New Roman" w:hAnsi="Times New Roman"/>
                <w:sz w:val="20"/>
                <w:szCs w:val="24"/>
              </w:rPr>
              <w:t>куст</w:t>
            </w:r>
            <w:r>
              <w:rPr>
                <w:rFonts w:ascii="Times New Roman" w:hAnsi="Times New Roman"/>
                <w:sz w:val="20"/>
                <w:szCs w:val="24"/>
              </w:rPr>
              <w:t xml:space="preserve"> –</w:t>
            </w:r>
            <w:r w:rsidRPr="00A91F7D">
              <w:rPr>
                <w:rFonts w:ascii="Times New Roman" w:hAnsi="Times New Roman"/>
                <w:sz w:val="20"/>
                <w:szCs w:val="24"/>
              </w:rPr>
              <w:t xml:space="preserve"> трава</w:t>
            </w:r>
            <w:r>
              <w:rPr>
                <w:rFonts w:ascii="Times New Roman" w:hAnsi="Times New Roman"/>
                <w:sz w:val="20"/>
                <w:szCs w:val="24"/>
              </w:rPr>
              <w:t>;</w:t>
            </w:r>
            <w:r w:rsidRPr="00A91F7D">
              <w:rPr>
                <w:rFonts w:ascii="Times New Roman" w:hAnsi="Times New Roman"/>
                <w:sz w:val="20"/>
                <w:szCs w:val="24"/>
              </w:rPr>
              <w:t xml:space="preserve"> посадки гороха</w:t>
            </w:r>
            <w:r>
              <w:rPr>
                <w:rFonts w:ascii="Times New Roman" w:hAnsi="Times New Roman"/>
                <w:sz w:val="20"/>
                <w:szCs w:val="24"/>
              </w:rPr>
              <w:t xml:space="preserve">; </w:t>
            </w:r>
            <w:r w:rsidRPr="00A91F7D">
              <w:rPr>
                <w:rFonts w:ascii="Times New Roman" w:hAnsi="Times New Roman"/>
                <w:sz w:val="20"/>
                <w:szCs w:val="24"/>
              </w:rPr>
              <w:t>«</w:t>
            </w:r>
            <w:r>
              <w:rPr>
                <w:rFonts w:ascii="Times New Roman" w:hAnsi="Times New Roman"/>
                <w:sz w:val="20"/>
                <w:szCs w:val="24"/>
              </w:rPr>
              <w:t>К</w:t>
            </w:r>
            <w:r w:rsidRPr="00A91F7D">
              <w:rPr>
                <w:rFonts w:ascii="Times New Roman" w:hAnsi="Times New Roman"/>
                <w:sz w:val="20"/>
                <w:szCs w:val="24"/>
              </w:rPr>
              <w:t xml:space="preserve">огда это бывает?», дерево с дуплом белки, «Весна», «Одуванчик». </w:t>
            </w:r>
          </w:p>
          <w:p w:rsidR="00673D8D" w:rsidRDefault="00673D8D" w:rsidP="00F326A3">
            <w:pPr>
              <w:spacing w:after="0" w:line="240" w:lineRule="auto"/>
              <w:jc w:val="both"/>
            </w:pPr>
            <w:r w:rsidRPr="00A91F7D">
              <w:rPr>
                <w:rFonts w:ascii="Times New Roman" w:hAnsi="Times New Roman"/>
                <w:sz w:val="20"/>
                <w:szCs w:val="24"/>
              </w:rPr>
              <w:t>Экологическая цепочка: солнце, земля, цветы, насекомое, птицы</w:t>
            </w:r>
          </w:p>
          <w:p w:rsidR="00673D8D" w:rsidRPr="00D70DDB" w:rsidRDefault="00673D8D" w:rsidP="00F326A3">
            <w:pPr>
              <w:spacing w:after="0" w:line="240" w:lineRule="auto"/>
              <w:jc w:val="both"/>
              <w:rPr>
                <w:rFonts w:ascii="Times New Roman" w:hAnsi="Times New Roman"/>
                <w:b/>
                <w:sz w:val="20"/>
                <w:szCs w:val="20"/>
              </w:rPr>
            </w:pPr>
            <w:r w:rsidRPr="00407FA4">
              <w:rPr>
                <w:rFonts w:ascii="Times New Roman" w:hAnsi="Times New Roman"/>
                <w:b/>
                <w:sz w:val="20"/>
                <w:szCs w:val="24"/>
              </w:rPr>
              <w:t>Игрушка</w:t>
            </w:r>
            <w:r w:rsidRPr="00A91F7D">
              <w:rPr>
                <w:rFonts w:ascii="Times New Roman" w:hAnsi="Times New Roman"/>
                <w:sz w:val="20"/>
                <w:szCs w:val="24"/>
              </w:rPr>
              <w:t xml:space="preserve">: Буратино. </w:t>
            </w:r>
          </w:p>
        </w:tc>
        <w:tc>
          <w:tcPr>
            <w:tcW w:w="1134" w:type="dxa"/>
          </w:tcPr>
          <w:p w:rsidR="00673D8D" w:rsidRDefault="00673D8D" w:rsidP="00F326A3">
            <w:pPr>
              <w:spacing w:after="0" w:line="240" w:lineRule="auto"/>
              <w:jc w:val="both"/>
              <w:rPr>
                <w:rFonts w:ascii="Times New Roman" w:hAnsi="Times New Roman" w:cs="Times New Roman"/>
                <w:sz w:val="20"/>
                <w:szCs w:val="20"/>
              </w:rPr>
            </w:pPr>
          </w:p>
        </w:tc>
      </w:tr>
      <w:tr w:rsidR="00673D8D" w:rsidRPr="00A81BAD" w:rsidTr="00F510D0">
        <w:trPr>
          <w:trHeight w:val="50"/>
        </w:trPr>
        <w:tc>
          <w:tcPr>
            <w:tcW w:w="1526" w:type="dxa"/>
            <w:vMerge/>
          </w:tcPr>
          <w:p w:rsidR="00673D8D" w:rsidRPr="008345ED" w:rsidRDefault="00673D8D" w:rsidP="00F326A3">
            <w:pPr>
              <w:spacing w:after="0" w:line="240" w:lineRule="auto"/>
              <w:jc w:val="center"/>
              <w:rPr>
                <w:rStyle w:val="ae"/>
                <w:rFonts w:ascii="Times New Roman" w:hAnsi="Times New Roman"/>
                <w:sz w:val="20"/>
              </w:rPr>
            </w:pPr>
          </w:p>
        </w:tc>
        <w:tc>
          <w:tcPr>
            <w:tcW w:w="1417" w:type="dxa"/>
            <w:vMerge/>
          </w:tcPr>
          <w:p w:rsidR="00673D8D" w:rsidRPr="008345ED" w:rsidRDefault="00673D8D" w:rsidP="00F326A3">
            <w:pPr>
              <w:spacing w:after="0" w:line="240" w:lineRule="auto"/>
              <w:jc w:val="both"/>
              <w:rPr>
                <w:rFonts w:ascii="Times New Roman" w:hAnsi="Times New Roman"/>
                <w:b/>
                <w:sz w:val="20"/>
                <w:szCs w:val="16"/>
              </w:rPr>
            </w:pPr>
          </w:p>
        </w:tc>
        <w:tc>
          <w:tcPr>
            <w:tcW w:w="6379" w:type="dxa"/>
          </w:tcPr>
          <w:p w:rsidR="00673D8D" w:rsidRPr="00D70DDB" w:rsidRDefault="00673D8D" w:rsidP="00F326A3">
            <w:pPr>
              <w:spacing w:after="0" w:line="240" w:lineRule="auto"/>
              <w:jc w:val="both"/>
              <w:rPr>
                <w:rFonts w:ascii="Times New Roman" w:hAnsi="Times New Roman"/>
                <w:b/>
                <w:sz w:val="20"/>
                <w:szCs w:val="20"/>
              </w:rPr>
            </w:pPr>
            <w:r>
              <w:rPr>
                <w:rFonts w:ascii="Times New Roman" w:hAnsi="Times New Roman"/>
                <w:sz w:val="20"/>
                <w:szCs w:val="24"/>
              </w:rPr>
              <w:t>П</w:t>
            </w:r>
            <w:r w:rsidRPr="00A91F7D">
              <w:rPr>
                <w:rFonts w:ascii="Times New Roman" w:hAnsi="Times New Roman"/>
                <w:sz w:val="20"/>
                <w:szCs w:val="24"/>
              </w:rPr>
              <w:t>одписанные формы для посадки гороха</w:t>
            </w:r>
          </w:p>
        </w:tc>
        <w:tc>
          <w:tcPr>
            <w:tcW w:w="1134" w:type="dxa"/>
          </w:tcPr>
          <w:p w:rsidR="00673D8D" w:rsidRDefault="00673D8D" w:rsidP="00F326A3">
            <w:pPr>
              <w:spacing w:after="0" w:line="240" w:lineRule="auto"/>
              <w:jc w:val="both"/>
              <w:rPr>
                <w:rFonts w:ascii="Times New Roman" w:hAnsi="Times New Roman" w:cs="Times New Roman"/>
                <w:sz w:val="20"/>
                <w:szCs w:val="20"/>
              </w:rPr>
            </w:pPr>
            <w:r w:rsidRPr="00181DB8">
              <w:rPr>
                <w:rFonts w:ascii="Times New Roman" w:hAnsi="Times New Roman" w:cs="Times New Roman"/>
                <w:sz w:val="16"/>
                <w:szCs w:val="20"/>
              </w:rPr>
              <w:t>На каждого ребенка</w:t>
            </w:r>
          </w:p>
        </w:tc>
      </w:tr>
      <w:tr w:rsidR="00673D8D" w:rsidRPr="00A81BAD" w:rsidTr="003D5FF2">
        <w:trPr>
          <w:trHeight w:val="70"/>
        </w:trPr>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F342C4">
              <w:rPr>
                <w:rFonts w:ascii="Times New Roman" w:hAnsi="Times New Roman"/>
                <w:b/>
                <w:sz w:val="20"/>
                <w:szCs w:val="20"/>
              </w:rPr>
              <w:t>Математическое</w:t>
            </w:r>
            <w:r>
              <w:rPr>
                <w:rFonts w:ascii="Times New Roman" w:hAnsi="Times New Roman"/>
                <w:b/>
                <w:sz w:val="20"/>
                <w:szCs w:val="20"/>
              </w:rPr>
              <w:t xml:space="preserve"> </w:t>
            </w:r>
            <w:r w:rsidRPr="00F342C4">
              <w:rPr>
                <w:rFonts w:ascii="Times New Roman" w:hAnsi="Times New Roman"/>
                <w:b/>
                <w:sz w:val="20"/>
                <w:szCs w:val="20"/>
              </w:rPr>
              <w:t xml:space="preserve">развитие </w:t>
            </w:r>
            <w:r>
              <w:rPr>
                <w:rFonts w:ascii="Times New Roman" w:hAnsi="Times New Roman"/>
                <w:b/>
                <w:sz w:val="20"/>
                <w:szCs w:val="20"/>
              </w:rPr>
              <w:t>4</w:t>
            </w:r>
            <w:r w:rsidRPr="00F342C4">
              <w:rPr>
                <w:rFonts w:ascii="Times New Roman" w:hAnsi="Times New Roman"/>
                <w:b/>
                <w:sz w:val="20"/>
                <w:szCs w:val="20"/>
              </w:rPr>
              <w:t xml:space="preserve"> в </w:t>
            </w:r>
            <w:r>
              <w:rPr>
                <w:rFonts w:ascii="Times New Roman" w:hAnsi="Times New Roman"/>
                <w:b/>
                <w:sz w:val="20"/>
                <w:szCs w:val="20"/>
              </w:rPr>
              <w:t>неделю</w:t>
            </w:r>
            <w:r w:rsidRPr="00F342C4">
              <w:rPr>
                <w:rFonts w:ascii="Times New Roman" w:hAnsi="Times New Roman"/>
                <w:b/>
                <w:sz w:val="20"/>
                <w:szCs w:val="20"/>
              </w:rPr>
              <w:t xml:space="preserve"> – </w:t>
            </w:r>
            <w:r>
              <w:rPr>
                <w:rFonts w:ascii="Times New Roman" w:hAnsi="Times New Roman"/>
                <w:b/>
                <w:sz w:val="20"/>
                <w:szCs w:val="20"/>
              </w:rPr>
              <w:t>36</w:t>
            </w:r>
            <w:r w:rsidRPr="00F342C4">
              <w:rPr>
                <w:rFonts w:ascii="Times New Roman" w:hAnsi="Times New Roman"/>
                <w:b/>
                <w:sz w:val="20"/>
                <w:szCs w:val="20"/>
              </w:rPr>
              <w:t xml:space="preserve"> в год</w:t>
            </w:r>
          </w:p>
        </w:tc>
        <w:tc>
          <w:tcPr>
            <w:tcW w:w="1417" w:type="dxa"/>
            <w:vMerge w:val="restart"/>
            <w:tcBorders>
              <w:bottom w:val="single" w:sz="4" w:space="0" w:color="auto"/>
            </w:tcBorders>
          </w:tcPr>
          <w:p w:rsidR="00673D8D" w:rsidRPr="00A81BAD" w:rsidRDefault="00673D8D" w:rsidP="00F326A3">
            <w:pPr>
              <w:spacing w:after="0" w:line="240" w:lineRule="auto"/>
              <w:jc w:val="both"/>
              <w:rPr>
                <w:rFonts w:ascii="Times New Roman" w:hAnsi="Times New Roman" w:cs="Times New Roman"/>
                <w:b/>
                <w:color w:val="000000" w:themeColor="text1"/>
                <w:sz w:val="20"/>
                <w:szCs w:val="20"/>
              </w:rPr>
            </w:pPr>
            <w:r w:rsidRPr="009F2B52">
              <w:rPr>
                <w:rFonts w:ascii="Times New Roman" w:hAnsi="Times New Roman"/>
                <w:b/>
                <w:sz w:val="20"/>
                <w:szCs w:val="16"/>
              </w:rPr>
              <w:t xml:space="preserve">Михайлова З.А., Чеплашкина И.Н., Харько Т.Г. Предматематические игры для детей младшего дошкольного возраста. </w:t>
            </w:r>
            <w:r w:rsidRPr="009F2B52">
              <w:rPr>
                <w:rFonts w:ascii="Times New Roman" w:hAnsi="Times New Roman"/>
                <w:b/>
                <w:spacing w:val="3"/>
                <w:sz w:val="20"/>
                <w:szCs w:val="16"/>
              </w:rPr>
              <w:t>- СПб: ДЕТСТВО-ПРЕСС, 2014</w:t>
            </w:r>
          </w:p>
        </w:tc>
        <w:tc>
          <w:tcPr>
            <w:tcW w:w="6379" w:type="dxa"/>
            <w:tcBorders>
              <w:bottom w:val="single" w:sz="4" w:space="0" w:color="auto"/>
            </w:tcBorders>
          </w:tcPr>
          <w:p w:rsidR="00673D8D" w:rsidRPr="00DD3A39" w:rsidRDefault="00673D8D" w:rsidP="00F326A3">
            <w:pPr>
              <w:spacing w:after="0" w:line="240" w:lineRule="auto"/>
              <w:jc w:val="both"/>
            </w:pPr>
            <w:r w:rsidRPr="00DD3A39">
              <w:rPr>
                <w:rFonts w:ascii="Times New Roman" w:hAnsi="Times New Roman"/>
                <w:sz w:val="20"/>
                <w:szCs w:val="20"/>
              </w:rPr>
              <w:t>Карточки с изображением 3 медведей, 3 разных по величине квадратов, девочки, прямоугольника. Чудо-дерево (с липучками). Набор муляжей овощей и фруктов разной формы и цвета. Схемы человечков: мальчик – квадратное туловище, большая голова, девочка – прямоугольное туловище, маленькая голова, взрослый – прямоугольное туловище, большая голова. Карточки: лисенок (треугольные ушки), медвежонок (прямоугольные ушки), зайчонок (круглый хвост). 3 корзины, овал. Геоконт. Карточки с изображением героев сказки «Репка», карточки постепенно уменьшающихся треугольников, 1 квадрат. Карточки: лисенок (треугольные ушки), медвежонок (прямоугольные ушки), зайчонок (круглый хвост), домики (высокий и узкий), по 2 треугольника, прямоугольника, круга; 2 карточки со схемами ёлочек. Магазин игрушек: 8 квадратов с изображением этих игрушек; по 2 квадрата 4 основных цветов. Геометрическая дорожка: 2 маленьких квадрата, большой круг, 2 мал. треуг. Двухцветный квадрат, схема дом. 2 двухцветных квадрата, 2 бумажные куклы, 2 бумажных платья к ним, 2 сумочки (большая красная прямоугольная, маленькая квадратная зеленая).</w:t>
            </w:r>
          </w:p>
          <w:p w:rsidR="00673D8D" w:rsidRPr="00DD3A39" w:rsidRDefault="00673D8D" w:rsidP="00F326A3">
            <w:pPr>
              <w:spacing w:after="0" w:line="240" w:lineRule="auto"/>
              <w:jc w:val="both"/>
            </w:pPr>
            <w:r w:rsidRPr="00DD3A39">
              <w:rPr>
                <w:rFonts w:ascii="Times New Roman" w:hAnsi="Times New Roman"/>
                <w:sz w:val="20"/>
                <w:szCs w:val="20"/>
              </w:rPr>
              <w:t>Игрушки: заяц, ёж, медвежонок, заяц, кот, жираф, крокодил, рыбка, белочка, лягушка, ворона, зонтик</w:t>
            </w:r>
          </w:p>
          <w:p w:rsidR="00673D8D" w:rsidRPr="00DD3A39" w:rsidRDefault="00673D8D" w:rsidP="00F326A3">
            <w:pPr>
              <w:spacing w:after="0" w:line="240" w:lineRule="auto"/>
              <w:jc w:val="both"/>
            </w:pPr>
            <w:r w:rsidRPr="00DD3A39">
              <w:rPr>
                <w:rFonts w:ascii="Times New Roman" w:hAnsi="Times New Roman"/>
                <w:sz w:val="20"/>
                <w:szCs w:val="20"/>
              </w:rPr>
              <w:t xml:space="preserve">Блоки Дьенеша; </w:t>
            </w:r>
          </w:p>
          <w:p w:rsidR="00673D8D" w:rsidRPr="00DD3A39" w:rsidRDefault="00673D8D" w:rsidP="00F326A3">
            <w:pPr>
              <w:spacing w:after="0" w:line="240" w:lineRule="auto"/>
              <w:jc w:val="both"/>
              <w:rPr>
                <w:rFonts w:ascii="Times New Roman" w:hAnsi="Times New Roman"/>
                <w:sz w:val="20"/>
                <w:szCs w:val="20"/>
              </w:rPr>
            </w:pPr>
            <w:r w:rsidRPr="00DD3A39">
              <w:rPr>
                <w:rFonts w:ascii="Times New Roman" w:hAnsi="Times New Roman"/>
                <w:sz w:val="20"/>
                <w:szCs w:val="20"/>
              </w:rPr>
              <w:t>Фланелеграф: 10 цветов (радуга + серый, белый, черный)</w:t>
            </w:r>
          </w:p>
        </w:tc>
        <w:tc>
          <w:tcPr>
            <w:tcW w:w="1134" w:type="dxa"/>
            <w:tcBorders>
              <w:bottom w:val="single" w:sz="4" w:space="0" w:color="auto"/>
            </w:tcBorders>
          </w:tcPr>
          <w:p w:rsidR="00673D8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F510D0">
        <w:trPr>
          <w:trHeight w:val="60"/>
        </w:trPr>
        <w:tc>
          <w:tcPr>
            <w:tcW w:w="1526" w:type="dxa"/>
            <w:vMerge/>
          </w:tcPr>
          <w:p w:rsidR="00673D8D" w:rsidRPr="00F342C4" w:rsidRDefault="00673D8D" w:rsidP="00F326A3">
            <w:pPr>
              <w:spacing w:after="0" w:line="240" w:lineRule="auto"/>
              <w:jc w:val="center"/>
              <w:rPr>
                <w:rFonts w:ascii="Times New Roman" w:hAnsi="Times New Roman"/>
                <w:b/>
                <w:sz w:val="20"/>
                <w:szCs w:val="20"/>
              </w:rPr>
            </w:pPr>
          </w:p>
        </w:tc>
        <w:tc>
          <w:tcPr>
            <w:tcW w:w="1417" w:type="dxa"/>
            <w:vMerge/>
          </w:tcPr>
          <w:p w:rsidR="00673D8D" w:rsidRPr="009F2B52" w:rsidRDefault="00673D8D" w:rsidP="00F326A3">
            <w:pPr>
              <w:spacing w:after="0" w:line="240" w:lineRule="auto"/>
              <w:jc w:val="both"/>
              <w:rPr>
                <w:rFonts w:ascii="Times New Roman" w:hAnsi="Times New Roman"/>
                <w:b/>
                <w:sz w:val="20"/>
                <w:szCs w:val="24"/>
              </w:rPr>
            </w:pPr>
          </w:p>
        </w:tc>
        <w:tc>
          <w:tcPr>
            <w:tcW w:w="6379" w:type="dxa"/>
          </w:tcPr>
          <w:p w:rsidR="00673D8D" w:rsidRPr="00DD3A39" w:rsidRDefault="00673D8D" w:rsidP="00F326A3">
            <w:pPr>
              <w:spacing w:after="0" w:line="240" w:lineRule="auto"/>
              <w:jc w:val="both"/>
              <w:rPr>
                <w:rFonts w:ascii="Times New Roman" w:hAnsi="Times New Roman"/>
                <w:sz w:val="20"/>
                <w:szCs w:val="20"/>
              </w:rPr>
            </w:pPr>
            <w:r w:rsidRPr="00DD3A39">
              <w:rPr>
                <w:rFonts w:ascii="Times New Roman" w:hAnsi="Times New Roman"/>
                <w:sz w:val="20"/>
                <w:szCs w:val="20"/>
              </w:rPr>
              <w:t>Иллюстрации ягод, эталоны форм</w:t>
            </w:r>
          </w:p>
        </w:tc>
        <w:tc>
          <w:tcPr>
            <w:tcW w:w="1134" w:type="dxa"/>
          </w:tcPr>
          <w:p w:rsidR="00673D8D" w:rsidRPr="00181DB8" w:rsidRDefault="00673D8D" w:rsidP="00F326A3">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F510D0">
        <w:trPr>
          <w:trHeight w:val="60"/>
        </w:trPr>
        <w:tc>
          <w:tcPr>
            <w:tcW w:w="1526" w:type="dxa"/>
            <w:vMerge/>
          </w:tcPr>
          <w:p w:rsidR="00673D8D" w:rsidRPr="00F342C4" w:rsidRDefault="00673D8D" w:rsidP="00F326A3">
            <w:pPr>
              <w:spacing w:after="0" w:line="240" w:lineRule="auto"/>
              <w:jc w:val="center"/>
              <w:rPr>
                <w:rFonts w:ascii="Times New Roman" w:hAnsi="Times New Roman"/>
                <w:b/>
                <w:sz w:val="20"/>
                <w:szCs w:val="20"/>
              </w:rPr>
            </w:pPr>
          </w:p>
        </w:tc>
        <w:tc>
          <w:tcPr>
            <w:tcW w:w="1417" w:type="dxa"/>
            <w:vMerge w:val="restart"/>
          </w:tcPr>
          <w:p w:rsidR="00673D8D" w:rsidRPr="001F6CC9" w:rsidRDefault="00673D8D" w:rsidP="00F326A3">
            <w:pPr>
              <w:spacing w:after="0" w:line="240" w:lineRule="auto"/>
              <w:jc w:val="both"/>
              <w:rPr>
                <w:rFonts w:ascii="Times New Roman" w:hAnsi="Times New Roman"/>
                <w:b/>
                <w:color w:val="FF0000"/>
                <w:sz w:val="20"/>
                <w:szCs w:val="24"/>
              </w:rPr>
            </w:pPr>
            <w:r w:rsidRPr="006B14AD">
              <w:rPr>
                <w:rFonts w:ascii="Times New Roman" w:hAnsi="Times New Roman" w:cs="Times New Roman"/>
                <w:b/>
                <w:spacing w:val="3"/>
                <w:sz w:val="20"/>
                <w:szCs w:val="24"/>
              </w:rPr>
              <w:t xml:space="preserve">Захарова Н.И. Играем с логическими блоками Дьенеша. </w:t>
            </w:r>
            <w:r w:rsidRPr="006B14AD">
              <w:rPr>
                <w:rFonts w:ascii="Times New Roman" w:hAnsi="Times New Roman" w:cs="Times New Roman"/>
                <w:b/>
                <w:sz w:val="20"/>
                <w:szCs w:val="24"/>
              </w:rPr>
              <w:t xml:space="preserve">– </w:t>
            </w:r>
            <w:r w:rsidRPr="006B14AD">
              <w:rPr>
                <w:rFonts w:ascii="Times New Roman" w:hAnsi="Times New Roman" w:cs="Times New Roman"/>
                <w:b/>
                <w:spacing w:val="3"/>
                <w:sz w:val="20"/>
                <w:szCs w:val="24"/>
              </w:rPr>
              <w:t>СПб: ДЕТСТВО-ПРЕСС, 2018</w:t>
            </w:r>
          </w:p>
        </w:tc>
        <w:tc>
          <w:tcPr>
            <w:tcW w:w="6379" w:type="dxa"/>
          </w:tcPr>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Логические блоки Дьенеша, карточки-символы свойств</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«Волшебный клубочек», запись пения птиц в лесу</w:t>
            </w:r>
          </w:p>
          <w:p w:rsidR="00673D8D" w:rsidRPr="00DD3A39" w:rsidRDefault="00673D8D" w:rsidP="00F326A3">
            <w:pPr>
              <w:spacing w:after="0" w:line="240" w:lineRule="auto"/>
              <w:jc w:val="both"/>
              <w:rPr>
                <w:rFonts w:ascii="Times New Roman" w:hAnsi="Times New Roman"/>
                <w:sz w:val="20"/>
                <w:szCs w:val="20"/>
              </w:rPr>
            </w:pPr>
            <w:r>
              <w:rPr>
                <w:rFonts w:ascii="Times New Roman" w:hAnsi="Times New Roman"/>
                <w:sz w:val="20"/>
                <w:szCs w:val="20"/>
              </w:rPr>
              <w:t>Картинки: дерево, ёжик, корзина, зайчик, пенёк, корзина, листочек, голубое облако, белое большое облако, белое маленькое облако, домик, зонты, поезд, солнышко, тучка, ёлки, мяч, мишка, бабочка, лягушонок, цыплёнок, утёнок, обезьянка, шляпа, книга, флажок, сундук, воздушный шарик, колобок, лейка, грибы разные по высоте, бельчонок, гномики, рыбки, Красная шапочка, цветы (цветы отличаются цветом, формой и количеством лепестков), котёнок, медвежонок, тюлень, фокусник, цифры от 1</w:t>
            </w:r>
            <w:r w:rsidR="00BB6018">
              <w:rPr>
                <w:rFonts w:ascii="Times New Roman" w:hAnsi="Times New Roman"/>
                <w:sz w:val="20"/>
                <w:szCs w:val="20"/>
              </w:rPr>
              <w:t xml:space="preserve"> </w:t>
            </w:r>
            <w:r>
              <w:rPr>
                <w:rFonts w:ascii="Times New Roman" w:hAnsi="Times New Roman"/>
                <w:sz w:val="20"/>
                <w:szCs w:val="20"/>
              </w:rPr>
              <w:t>до 5</w:t>
            </w:r>
          </w:p>
        </w:tc>
        <w:tc>
          <w:tcPr>
            <w:tcW w:w="1134" w:type="dxa"/>
          </w:tcPr>
          <w:p w:rsidR="00673D8D" w:rsidRPr="00181DB8" w:rsidRDefault="003D5FF2" w:rsidP="00F326A3">
            <w:pPr>
              <w:spacing w:after="0" w:line="240" w:lineRule="auto"/>
              <w:jc w:val="both"/>
              <w:rPr>
                <w:rFonts w:ascii="Times New Roman" w:hAnsi="Times New Roman" w:cs="Times New Roman"/>
                <w:sz w:val="16"/>
                <w:szCs w:val="20"/>
              </w:rPr>
            </w:pPr>
            <w:r>
              <w:rPr>
                <w:rFonts w:ascii="Times New Roman" w:hAnsi="Times New Roman" w:cs="Times New Roman"/>
                <w:sz w:val="16"/>
                <w:szCs w:val="20"/>
              </w:rPr>
              <w:t>По 1</w:t>
            </w:r>
          </w:p>
        </w:tc>
      </w:tr>
      <w:tr w:rsidR="00673D8D" w:rsidRPr="00A81BAD" w:rsidTr="00F510D0">
        <w:trPr>
          <w:trHeight w:val="60"/>
        </w:trPr>
        <w:tc>
          <w:tcPr>
            <w:tcW w:w="1526" w:type="dxa"/>
            <w:vMerge/>
          </w:tcPr>
          <w:p w:rsidR="00673D8D" w:rsidRPr="00F342C4" w:rsidRDefault="00673D8D" w:rsidP="00F326A3">
            <w:pPr>
              <w:spacing w:after="0" w:line="240" w:lineRule="auto"/>
              <w:jc w:val="center"/>
              <w:rPr>
                <w:rFonts w:ascii="Times New Roman" w:hAnsi="Times New Roman"/>
                <w:b/>
                <w:sz w:val="20"/>
                <w:szCs w:val="20"/>
              </w:rPr>
            </w:pPr>
          </w:p>
        </w:tc>
        <w:tc>
          <w:tcPr>
            <w:tcW w:w="1417" w:type="dxa"/>
            <w:vMerge/>
          </w:tcPr>
          <w:p w:rsidR="00673D8D" w:rsidRPr="009F2B52" w:rsidRDefault="00673D8D" w:rsidP="00F326A3">
            <w:pPr>
              <w:spacing w:after="0" w:line="240" w:lineRule="auto"/>
              <w:jc w:val="both"/>
              <w:rPr>
                <w:rFonts w:ascii="Times New Roman" w:hAnsi="Times New Roman"/>
                <w:b/>
                <w:sz w:val="20"/>
                <w:szCs w:val="24"/>
              </w:rPr>
            </w:pPr>
          </w:p>
        </w:tc>
        <w:tc>
          <w:tcPr>
            <w:tcW w:w="6379" w:type="dxa"/>
          </w:tcPr>
          <w:p w:rsidR="00673D8D" w:rsidRPr="00DD3A39" w:rsidRDefault="00673D8D" w:rsidP="00F326A3">
            <w:pPr>
              <w:spacing w:after="0" w:line="240" w:lineRule="auto"/>
              <w:rPr>
                <w:rFonts w:ascii="Times New Roman" w:hAnsi="Times New Roman"/>
                <w:sz w:val="20"/>
                <w:szCs w:val="20"/>
              </w:rPr>
            </w:pPr>
            <w:r>
              <w:rPr>
                <w:rFonts w:ascii="Times New Roman" w:hAnsi="Times New Roman"/>
                <w:sz w:val="20"/>
                <w:szCs w:val="20"/>
              </w:rPr>
              <w:t>Логические блоки Дьенеша, карточки-символы свойств, логические фигуры Дьенеша (плоские фигуры)</w:t>
            </w:r>
            <w:r w:rsidRPr="00DD3A39">
              <w:rPr>
                <w:rFonts w:ascii="Times New Roman" w:hAnsi="Times New Roman"/>
                <w:sz w:val="20"/>
                <w:szCs w:val="20"/>
              </w:rPr>
              <w:t xml:space="preserve"> </w:t>
            </w:r>
          </w:p>
        </w:tc>
        <w:tc>
          <w:tcPr>
            <w:tcW w:w="1134" w:type="dxa"/>
          </w:tcPr>
          <w:p w:rsidR="00673D8D" w:rsidRPr="00181DB8" w:rsidRDefault="003D5FF2" w:rsidP="00F326A3">
            <w:pPr>
              <w:spacing w:after="0" w:line="240" w:lineRule="auto"/>
              <w:jc w:val="both"/>
              <w:rPr>
                <w:rFonts w:ascii="Times New Roman" w:hAnsi="Times New Roman" w:cs="Times New Roman"/>
                <w:sz w:val="16"/>
                <w:szCs w:val="20"/>
              </w:rPr>
            </w:pPr>
            <w:r>
              <w:rPr>
                <w:rFonts w:ascii="Times New Roman" w:hAnsi="Times New Roman" w:cs="Times New Roman"/>
                <w:sz w:val="16"/>
                <w:szCs w:val="20"/>
              </w:rPr>
              <w:t>На каждого ребенка</w:t>
            </w:r>
          </w:p>
        </w:tc>
      </w:tr>
      <w:tr w:rsidR="00673D8D" w:rsidRPr="00A81BAD" w:rsidTr="00F510D0">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Развитие речи 1 в неделю – 36 в год</w:t>
            </w:r>
          </w:p>
        </w:tc>
        <w:tc>
          <w:tcPr>
            <w:tcW w:w="1417" w:type="dxa"/>
            <w:vMerge w:val="restart"/>
          </w:tcPr>
          <w:p w:rsidR="00673D8D" w:rsidRPr="00A81BAD" w:rsidRDefault="00673D8D" w:rsidP="00F326A3">
            <w:pPr>
              <w:spacing w:after="0" w:line="240" w:lineRule="auto"/>
              <w:jc w:val="both"/>
              <w:rPr>
                <w:rFonts w:ascii="Times New Roman" w:hAnsi="Times New Roman" w:cs="Times New Roman"/>
                <w:sz w:val="20"/>
                <w:szCs w:val="20"/>
              </w:rPr>
            </w:pPr>
            <w:r w:rsidRPr="006B14AD">
              <w:rPr>
                <w:rFonts w:ascii="Times New Roman" w:hAnsi="Times New Roman" w:cs="Times New Roman"/>
                <w:b/>
                <w:sz w:val="20"/>
                <w:szCs w:val="24"/>
              </w:rPr>
              <w:t>Ельцова О.М. Реализация содержания образова</w:t>
            </w:r>
            <w:r w:rsidRPr="006B14AD">
              <w:rPr>
                <w:rFonts w:ascii="Times New Roman" w:hAnsi="Times New Roman" w:cs="Times New Roman"/>
                <w:b/>
                <w:sz w:val="20"/>
                <w:szCs w:val="24"/>
              </w:rPr>
              <w:lastRenderedPageBreak/>
              <w:t>тельной области «Речевое развитие» в форме игровых обучающих ситуаций (младший и средний возраст).</w:t>
            </w:r>
            <w:r w:rsidRPr="006B14AD">
              <w:rPr>
                <w:rFonts w:ascii="Times New Roman" w:hAnsi="Times New Roman" w:cs="Times New Roman"/>
                <w:b/>
                <w:spacing w:val="3"/>
                <w:sz w:val="20"/>
                <w:szCs w:val="24"/>
              </w:rPr>
              <w:t xml:space="preserve"> — СПб: ДЕТСТВО-ПРЕСС, 2016</w:t>
            </w:r>
          </w:p>
        </w:tc>
        <w:tc>
          <w:tcPr>
            <w:tcW w:w="6379" w:type="dxa"/>
          </w:tcPr>
          <w:p w:rsidR="00673D8D" w:rsidRDefault="00673D8D" w:rsidP="00F326A3">
            <w:pPr>
              <w:spacing w:after="0" w:line="240" w:lineRule="auto"/>
              <w:jc w:val="both"/>
              <w:rPr>
                <w:rFonts w:ascii="Times New Roman" w:hAnsi="Times New Roman"/>
                <w:sz w:val="20"/>
                <w:szCs w:val="20"/>
              </w:rPr>
            </w:pPr>
            <w:r w:rsidRPr="00971FD7">
              <w:rPr>
                <w:rFonts w:ascii="Times New Roman" w:hAnsi="Times New Roman"/>
                <w:b/>
                <w:sz w:val="20"/>
                <w:szCs w:val="20"/>
              </w:rPr>
              <w:lastRenderedPageBreak/>
              <w:t>Иллюстрации</w:t>
            </w:r>
            <w:r>
              <w:rPr>
                <w:rFonts w:ascii="Times New Roman" w:hAnsi="Times New Roman"/>
                <w:sz w:val="20"/>
                <w:szCs w:val="20"/>
              </w:rPr>
              <w:t xml:space="preserve">: </w:t>
            </w:r>
            <w:r w:rsidRPr="00473335">
              <w:rPr>
                <w:rFonts w:ascii="Times New Roman" w:hAnsi="Times New Roman"/>
                <w:sz w:val="20"/>
                <w:szCs w:val="20"/>
              </w:rPr>
              <w:t>кукла без руки, зайчик без уха, машина без колеса, мишка без лапы</w:t>
            </w:r>
            <w:r>
              <w:rPr>
                <w:rFonts w:ascii="Times New Roman" w:hAnsi="Times New Roman"/>
                <w:sz w:val="20"/>
                <w:szCs w:val="20"/>
              </w:rPr>
              <w:t xml:space="preserve">, </w:t>
            </w:r>
            <w:r w:rsidRPr="00A44076">
              <w:rPr>
                <w:rFonts w:ascii="Times New Roman" w:hAnsi="Times New Roman"/>
                <w:sz w:val="20"/>
                <w:szCs w:val="20"/>
              </w:rPr>
              <w:t>«Осень»</w:t>
            </w:r>
            <w:r>
              <w:rPr>
                <w:rFonts w:ascii="Times New Roman" w:hAnsi="Times New Roman"/>
                <w:sz w:val="20"/>
                <w:szCs w:val="20"/>
              </w:rPr>
              <w:t>, огород и сад, хвойные и лиственные деревья,</w:t>
            </w:r>
            <w:r w:rsidRPr="00280F44">
              <w:rPr>
                <w:rFonts w:ascii="Times New Roman" w:hAnsi="Times New Roman"/>
                <w:sz w:val="20"/>
                <w:szCs w:val="20"/>
              </w:rPr>
              <w:t xml:space="preserve"> зёрен пшеницы, ржи и овса, процесса от сбора пшеницы на поле до выпечки хлеба, каравай</w:t>
            </w:r>
            <w:r>
              <w:rPr>
                <w:rFonts w:ascii="Times New Roman" w:hAnsi="Times New Roman"/>
                <w:sz w:val="20"/>
                <w:szCs w:val="20"/>
              </w:rPr>
              <w:t>,</w:t>
            </w:r>
            <w:r w:rsidRPr="008052C4">
              <w:rPr>
                <w:rFonts w:ascii="Times New Roman" w:hAnsi="Times New Roman"/>
                <w:sz w:val="20"/>
                <w:szCs w:val="20"/>
              </w:rPr>
              <w:t xml:space="preserve"> лесной феи, осенние листья,</w:t>
            </w:r>
            <w:r w:rsidRPr="007F53DD">
              <w:rPr>
                <w:rFonts w:ascii="Times New Roman" w:hAnsi="Times New Roman"/>
                <w:sz w:val="20"/>
                <w:szCs w:val="20"/>
              </w:rPr>
              <w:t xml:space="preserve"> самовара, посуды, Федоры,</w:t>
            </w:r>
            <w:r w:rsidRPr="00EF10C2">
              <w:rPr>
                <w:rFonts w:ascii="Times New Roman" w:hAnsi="Times New Roman"/>
                <w:sz w:val="20"/>
                <w:szCs w:val="20"/>
              </w:rPr>
              <w:t xml:space="preserve"> пчёлки, белочки, зайчика, ёжика, старичка-лесовичка,</w:t>
            </w:r>
            <w:r w:rsidRPr="003867F6">
              <w:rPr>
                <w:rFonts w:ascii="Times New Roman" w:hAnsi="Times New Roman"/>
                <w:sz w:val="20"/>
                <w:szCs w:val="20"/>
              </w:rPr>
              <w:t xml:space="preserve"> кота в </w:t>
            </w:r>
            <w:r w:rsidRPr="003867F6">
              <w:rPr>
                <w:rFonts w:ascii="Times New Roman" w:hAnsi="Times New Roman"/>
                <w:sz w:val="20"/>
                <w:szCs w:val="20"/>
              </w:rPr>
              <w:lastRenderedPageBreak/>
              <w:t>сапогах, Емели, Буратино, Красной шапочки, зверей и их жилища,</w:t>
            </w:r>
            <w:r w:rsidRPr="00293066">
              <w:rPr>
                <w:rFonts w:ascii="Times New Roman" w:hAnsi="Times New Roman"/>
                <w:sz w:val="20"/>
                <w:szCs w:val="20"/>
              </w:rPr>
              <w:t xml:space="preserve"> </w:t>
            </w:r>
            <w:r>
              <w:rPr>
                <w:rFonts w:ascii="Times New Roman" w:hAnsi="Times New Roman"/>
                <w:sz w:val="20"/>
                <w:szCs w:val="20"/>
              </w:rPr>
              <w:t>лесника и</w:t>
            </w:r>
            <w:r w:rsidRPr="00293066">
              <w:rPr>
                <w:rFonts w:ascii="Times New Roman" w:hAnsi="Times New Roman"/>
                <w:sz w:val="20"/>
                <w:szCs w:val="20"/>
              </w:rPr>
              <w:t xml:space="preserve"> сторожки</w:t>
            </w:r>
            <w:r>
              <w:rPr>
                <w:rFonts w:ascii="Times New Roman" w:hAnsi="Times New Roman"/>
                <w:sz w:val="20"/>
                <w:szCs w:val="20"/>
              </w:rPr>
              <w:t xml:space="preserve">; </w:t>
            </w:r>
            <w:r w:rsidRPr="00A11704">
              <w:rPr>
                <w:rFonts w:ascii="Times New Roman" w:hAnsi="Times New Roman"/>
                <w:sz w:val="20"/>
                <w:szCs w:val="20"/>
              </w:rPr>
              <w:t>зимнего леса</w:t>
            </w:r>
            <w:r>
              <w:rPr>
                <w:rFonts w:ascii="Times New Roman" w:hAnsi="Times New Roman"/>
                <w:sz w:val="20"/>
                <w:szCs w:val="20"/>
              </w:rPr>
              <w:t>,</w:t>
            </w:r>
            <w:r w:rsidRPr="00A11704">
              <w:rPr>
                <w:rFonts w:ascii="Times New Roman" w:hAnsi="Times New Roman"/>
                <w:sz w:val="20"/>
                <w:szCs w:val="20"/>
              </w:rPr>
              <w:t xml:space="preserve"> птичк</w:t>
            </w:r>
            <w:r>
              <w:rPr>
                <w:rFonts w:ascii="Times New Roman" w:hAnsi="Times New Roman"/>
                <w:sz w:val="20"/>
                <w:szCs w:val="20"/>
              </w:rPr>
              <w:t>и</w:t>
            </w:r>
            <w:r w:rsidRPr="00A11704">
              <w:rPr>
                <w:rFonts w:ascii="Times New Roman" w:hAnsi="Times New Roman"/>
                <w:sz w:val="20"/>
                <w:szCs w:val="20"/>
              </w:rPr>
              <w:t xml:space="preserve"> на палочке, волк, «снежный» комок</w:t>
            </w:r>
            <w:r>
              <w:rPr>
                <w:rFonts w:ascii="Times New Roman" w:hAnsi="Times New Roman"/>
                <w:sz w:val="20"/>
                <w:szCs w:val="20"/>
              </w:rPr>
              <w:t>, фонарик,</w:t>
            </w:r>
            <w:r w:rsidRPr="00C871AF">
              <w:rPr>
                <w:rFonts w:ascii="Times New Roman" w:hAnsi="Times New Roman"/>
                <w:sz w:val="20"/>
                <w:szCs w:val="20"/>
              </w:rPr>
              <w:t xml:space="preserve"> фотографии пап, молоток, книга, футбольный мяч, бритвенный станок, телефон, перчат</w:t>
            </w:r>
            <w:r>
              <w:rPr>
                <w:rFonts w:ascii="Times New Roman" w:hAnsi="Times New Roman"/>
                <w:sz w:val="20"/>
                <w:szCs w:val="20"/>
              </w:rPr>
              <w:t>ки;</w:t>
            </w:r>
            <w:r w:rsidRPr="00396EB2">
              <w:rPr>
                <w:rFonts w:ascii="Times New Roman" w:hAnsi="Times New Roman"/>
                <w:sz w:val="20"/>
                <w:szCs w:val="20"/>
              </w:rPr>
              <w:t xml:space="preserve"> проталин, сосулек, капели, вербы, весны, скворечника</w:t>
            </w:r>
            <w:r>
              <w:rPr>
                <w:rFonts w:ascii="Times New Roman" w:hAnsi="Times New Roman"/>
                <w:sz w:val="20"/>
                <w:szCs w:val="20"/>
              </w:rPr>
              <w:t>;</w:t>
            </w:r>
            <w:r w:rsidRPr="007C3405">
              <w:rPr>
                <w:rFonts w:ascii="Times New Roman" w:hAnsi="Times New Roman"/>
                <w:sz w:val="20"/>
                <w:szCs w:val="20"/>
              </w:rPr>
              <w:t xml:space="preserve"> золотой рыбки</w:t>
            </w:r>
            <w:r>
              <w:rPr>
                <w:rFonts w:ascii="Times New Roman" w:hAnsi="Times New Roman"/>
                <w:sz w:val="20"/>
                <w:szCs w:val="20"/>
              </w:rPr>
              <w:t>;</w:t>
            </w:r>
            <w:r w:rsidRPr="00832C39">
              <w:rPr>
                <w:rFonts w:ascii="Times New Roman" w:hAnsi="Times New Roman"/>
                <w:sz w:val="20"/>
                <w:szCs w:val="20"/>
              </w:rPr>
              <w:t xml:space="preserve"> домашних животных и их детёнышей, бабушка Варварушка</w:t>
            </w:r>
            <w:r>
              <w:rPr>
                <w:rFonts w:ascii="Times New Roman" w:hAnsi="Times New Roman"/>
                <w:sz w:val="20"/>
                <w:szCs w:val="20"/>
              </w:rPr>
              <w:t xml:space="preserve">, </w:t>
            </w:r>
            <w:r w:rsidRPr="00832C39">
              <w:rPr>
                <w:rFonts w:ascii="Times New Roman" w:hAnsi="Times New Roman"/>
                <w:sz w:val="20"/>
                <w:szCs w:val="20"/>
              </w:rPr>
              <w:t>кролик</w:t>
            </w:r>
          </w:p>
          <w:p w:rsidR="00673D8D" w:rsidRDefault="00673D8D" w:rsidP="00F326A3">
            <w:pPr>
              <w:spacing w:after="0" w:line="240" w:lineRule="auto"/>
              <w:jc w:val="both"/>
            </w:pPr>
            <w:r w:rsidRPr="00971FD7">
              <w:rPr>
                <w:rFonts w:ascii="Times New Roman" w:hAnsi="Times New Roman"/>
                <w:b/>
                <w:sz w:val="20"/>
                <w:szCs w:val="20"/>
              </w:rPr>
              <w:t>Игрушки</w:t>
            </w:r>
            <w:r>
              <w:rPr>
                <w:rFonts w:ascii="Times New Roman" w:hAnsi="Times New Roman"/>
                <w:sz w:val="20"/>
                <w:szCs w:val="20"/>
              </w:rPr>
              <w:t>:</w:t>
            </w:r>
            <w:r w:rsidRPr="00473335">
              <w:rPr>
                <w:rFonts w:ascii="Times New Roman" w:hAnsi="Times New Roman"/>
                <w:sz w:val="20"/>
                <w:szCs w:val="20"/>
              </w:rPr>
              <w:t xml:space="preserve"> мячик, машинка, кубик, мишка, кукла, пирамидка,</w:t>
            </w:r>
            <w:r w:rsidRPr="008217B7">
              <w:rPr>
                <w:rFonts w:ascii="Times New Roman" w:hAnsi="Times New Roman"/>
                <w:sz w:val="20"/>
                <w:szCs w:val="20"/>
              </w:rPr>
              <w:t xml:space="preserve"> Зайчонок и Бельчонок,</w:t>
            </w:r>
            <w:r>
              <w:rPr>
                <w:rFonts w:ascii="Times New Roman" w:hAnsi="Times New Roman"/>
                <w:sz w:val="20"/>
                <w:szCs w:val="20"/>
              </w:rPr>
              <w:t xml:space="preserve"> ёж,</w:t>
            </w:r>
            <w:r w:rsidRPr="00280F44">
              <w:rPr>
                <w:rFonts w:ascii="Times New Roman" w:hAnsi="Times New Roman"/>
                <w:sz w:val="20"/>
                <w:szCs w:val="20"/>
              </w:rPr>
              <w:t xml:space="preserve"> </w:t>
            </w:r>
            <w:r w:rsidRPr="008052C4">
              <w:rPr>
                <w:rFonts w:ascii="Times New Roman" w:hAnsi="Times New Roman"/>
                <w:sz w:val="20"/>
                <w:szCs w:val="20"/>
              </w:rPr>
              <w:t>белка,</w:t>
            </w:r>
            <w:r>
              <w:rPr>
                <w:rFonts w:ascii="Times New Roman" w:hAnsi="Times New Roman"/>
                <w:sz w:val="20"/>
                <w:szCs w:val="20"/>
              </w:rPr>
              <w:t xml:space="preserve"> </w:t>
            </w:r>
            <w:r w:rsidRPr="007F53DD">
              <w:rPr>
                <w:rFonts w:ascii="Times New Roman" w:hAnsi="Times New Roman"/>
                <w:sz w:val="20"/>
                <w:szCs w:val="20"/>
              </w:rPr>
              <w:t>свинь</w:t>
            </w:r>
            <w:r>
              <w:rPr>
                <w:rFonts w:ascii="Times New Roman" w:hAnsi="Times New Roman"/>
                <w:sz w:val="20"/>
                <w:szCs w:val="20"/>
              </w:rPr>
              <w:t xml:space="preserve">я, </w:t>
            </w:r>
            <w:r w:rsidRPr="009B6DB1">
              <w:rPr>
                <w:rFonts w:ascii="Times New Roman" w:hAnsi="Times New Roman"/>
                <w:sz w:val="20"/>
                <w:szCs w:val="20"/>
              </w:rPr>
              <w:t>утёнок,</w:t>
            </w:r>
          </w:p>
          <w:p w:rsidR="00673D8D" w:rsidRDefault="00673D8D" w:rsidP="00F326A3">
            <w:pPr>
              <w:spacing w:after="0" w:line="240" w:lineRule="auto"/>
              <w:jc w:val="both"/>
              <w:rPr>
                <w:rFonts w:ascii="Times New Roman" w:hAnsi="Times New Roman"/>
                <w:sz w:val="20"/>
                <w:szCs w:val="20"/>
              </w:rPr>
            </w:pPr>
            <w:r w:rsidRPr="00971FD7">
              <w:rPr>
                <w:rFonts w:ascii="Times New Roman" w:hAnsi="Times New Roman"/>
                <w:b/>
                <w:sz w:val="20"/>
                <w:szCs w:val="20"/>
              </w:rPr>
              <w:t>Аудиозаписи</w:t>
            </w:r>
            <w:r>
              <w:rPr>
                <w:rFonts w:ascii="Times New Roman" w:hAnsi="Times New Roman"/>
                <w:sz w:val="20"/>
                <w:szCs w:val="20"/>
              </w:rPr>
              <w:t>:</w:t>
            </w:r>
            <w:r w:rsidRPr="00063A69">
              <w:rPr>
                <w:rFonts w:ascii="Times New Roman" w:hAnsi="Times New Roman"/>
                <w:sz w:val="20"/>
                <w:szCs w:val="20"/>
              </w:rPr>
              <w:t xml:space="preserve"> </w:t>
            </w:r>
            <w:r>
              <w:rPr>
                <w:rFonts w:ascii="Times New Roman" w:hAnsi="Times New Roman"/>
                <w:sz w:val="20"/>
                <w:szCs w:val="20"/>
              </w:rPr>
              <w:t>ш</w:t>
            </w:r>
            <w:r w:rsidRPr="00FA7C34">
              <w:rPr>
                <w:rFonts w:ascii="Times New Roman" w:hAnsi="Times New Roman"/>
                <w:sz w:val="20"/>
                <w:szCs w:val="20"/>
              </w:rPr>
              <w:t>ум леса</w:t>
            </w:r>
            <w:r>
              <w:rPr>
                <w:rFonts w:ascii="Times New Roman" w:hAnsi="Times New Roman"/>
                <w:sz w:val="20"/>
                <w:szCs w:val="20"/>
              </w:rPr>
              <w:t>, з</w:t>
            </w:r>
            <w:r w:rsidRPr="008052C4">
              <w:rPr>
                <w:rFonts w:ascii="Times New Roman" w:hAnsi="Times New Roman"/>
                <w:sz w:val="20"/>
                <w:szCs w:val="20"/>
              </w:rPr>
              <w:t>вуки леса</w:t>
            </w:r>
            <w:r>
              <w:rPr>
                <w:rFonts w:ascii="Times New Roman" w:hAnsi="Times New Roman"/>
                <w:sz w:val="20"/>
                <w:szCs w:val="20"/>
              </w:rPr>
              <w:t>,</w:t>
            </w:r>
            <w:r w:rsidRPr="00396EB2">
              <w:rPr>
                <w:rFonts w:ascii="Times New Roman" w:hAnsi="Times New Roman"/>
                <w:sz w:val="20"/>
                <w:szCs w:val="20"/>
              </w:rPr>
              <w:t xml:space="preserve"> П. Чайковского «Времена года»,</w:t>
            </w:r>
          </w:p>
          <w:p w:rsidR="00673D8D" w:rsidRPr="00A81BAD" w:rsidRDefault="00673D8D" w:rsidP="00F326A3">
            <w:pPr>
              <w:spacing w:after="0" w:line="240" w:lineRule="auto"/>
              <w:jc w:val="both"/>
              <w:rPr>
                <w:rFonts w:ascii="Times New Roman" w:hAnsi="Times New Roman" w:cs="Times New Roman"/>
                <w:sz w:val="20"/>
                <w:szCs w:val="20"/>
              </w:rPr>
            </w:pPr>
            <w:r w:rsidRPr="00971FD7">
              <w:rPr>
                <w:rFonts w:ascii="Times New Roman" w:hAnsi="Times New Roman"/>
                <w:b/>
                <w:sz w:val="20"/>
                <w:szCs w:val="20"/>
              </w:rPr>
              <w:t>Материалы</w:t>
            </w:r>
            <w:r>
              <w:rPr>
                <w:rFonts w:ascii="Times New Roman" w:hAnsi="Times New Roman"/>
                <w:sz w:val="20"/>
                <w:szCs w:val="20"/>
              </w:rPr>
              <w:t>: ш</w:t>
            </w:r>
            <w:r w:rsidRPr="00473335">
              <w:rPr>
                <w:rFonts w:ascii="Times New Roman" w:hAnsi="Times New Roman"/>
                <w:sz w:val="20"/>
                <w:szCs w:val="20"/>
              </w:rPr>
              <w:t xml:space="preserve">ирма, </w:t>
            </w:r>
            <w:r>
              <w:rPr>
                <w:rFonts w:ascii="Times New Roman" w:hAnsi="Times New Roman"/>
                <w:sz w:val="20"/>
                <w:szCs w:val="20"/>
              </w:rPr>
              <w:t>м</w:t>
            </w:r>
            <w:r w:rsidRPr="00A44076">
              <w:rPr>
                <w:rFonts w:ascii="Times New Roman" w:hAnsi="Times New Roman"/>
                <w:sz w:val="20"/>
                <w:szCs w:val="20"/>
              </w:rPr>
              <w:t>ольберт,</w:t>
            </w:r>
            <w:r w:rsidRPr="006B14AD">
              <w:rPr>
                <w:rFonts w:ascii="Times New Roman" w:hAnsi="Times New Roman"/>
                <w:i/>
                <w:sz w:val="20"/>
                <w:szCs w:val="20"/>
              </w:rPr>
              <w:t xml:space="preserve"> ноутбук</w:t>
            </w:r>
            <w:r>
              <w:rPr>
                <w:rFonts w:ascii="Times New Roman" w:hAnsi="Times New Roman"/>
                <w:i/>
                <w:sz w:val="20"/>
                <w:szCs w:val="20"/>
              </w:rPr>
              <w:t>,</w:t>
            </w:r>
            <w:r>
              <w:rPr>
                <w:rFonts w:ascii="Times New Roman" w:hAnsi="Times New Roman"/>
                <w:sz w:val="20"/>
                <w:szCs w:val="20"/>
              </w:rPr>
              <w:t xml:space="preserve"> муляжи овощей и фруктов, корзинка, бубен,</w:t>
            </w:r>
            <w:r w:rsidRPr="007F53DD">
              <w:rPr>
                <w:rFonts w:ascii="Times New Roman" w:hAnsi="Times New Roman"/>
                <w:sz w:val="20"/>
                <w:szCs w:val="20"/>
              </w:rPr>
              <w:t xml:space="preserve"> </w:t>
            </w:r>
            <w:r>
              <w:rPr>
                <w:rFonts w:ascii="Times New Roman" w:hAnsi="Times New Roman"/>
                <w:sz w:val="20"/>
                <w:szCs w:val="20"/>
              </w:rPr>
              <w:t xml:space="preserve">муляжи </w:t>
            </w:r>
            <w:r w:rsidRPr="007F53DD">
              <w:rPr>
                <w:rFonts w:ascii="Times New Roman" w:hAnsi="Times New Roman"/>
                <w:sz w:val="20"/>
                <w:szCs w:val="20"/>
              </w:rPr>
              <w:t>яблок</w:t>
            </w:r>
            <w:r>
              <w:rPr>
                <w:rFonts w:ascii="Times New Roman" w:hAnsi="Times New Roman"/>
                <w:sz w:val="20"/>
                <w:szCs w:val="20"/>
              </w:rPr>
              <w:t>о и</w:t>
            </w:r>
            <w:r w:rsidRPr="007F53DD">
              <w:rPr>
                <w:rFonts w:ascii="Times New Roman" w:hAnsi="Times New Roman"/>
                <w:sz w:val="20"/>
                <w:szCs w:val="20"/>
              </w:rPr>
              <w:t xml:space="preserve"> морковк</w:t>
            </w:r>
            <w:r>
              <w:rPr>
                <w:rFonts w:ascii="Times New Roman" w:hAnsi="Times New Roman"/>
                <w:sz w:val="20"/>
                <w:szCs w:val="20"/>
              </w:rPr>
              <w:t>а</w:t>
            </w:r>
            <w:r w:rsidRPr="007F53DD">
              <w:rPr>
                <w:rFonts w:ascii="Times New Roman" w:hAnsi="Times New Roman"/>
                <w:sz w:val="20"/>
                <w:szCs w:val="20"/>
              </w:rPr>
              <w:t>,</w:t>
            </w:r>
            <w:r>
              <w:rPr>
                <w:rFonts w:ascii="Times New Roman" w:hAnsi="Times New Roman"/>
                <w:sz w:val="20"/>
                <w:szCs w:val="20"/>
              </w:rPr>
              <w:t xml:space="preserve"> магазин-витрина с предметами посуды,</w:t>
            </w:r>
            <w:r w:rsidRPr="00EF10C2">
              <w:rPr>
                <w:rFonts w:ascii="Times New Roman" w:hAnsi="Times New Roman"/>
                <w:sz w:val="20"/>
                <w:szCs w:val="20"/>
              </w:rPr>
              <w:t xml:space="preserve"> </w:t>
            </w:r>
            <w:r>
              <w:rPr>
                <w:rFonts w:ascii="Times New Roman" w:hAnsi="Times New Roman"/>
                <w:sz w:val="20"/>
                <w:szCs w:val="20"/>
              </w:rPr>
              <w:t>в</w:t>
            </w:r>
            <w:r w:rsidRPr="00EF10C2">
              <w:rPr>
                <w:rFonts w:ascii="Times New Roman" w:hAnsi="Times New Roman"/>
                <w:sz w:val="20"/>
                <w:szCs w:val="20"/>
              </w:rPr>
              <w:t>оздушный шарик</w:t>
            </w:r>
            <w:r>
              <w:rPr>
                <w:rFonts w:ascii="Times New Roman" w:hAnsi="Times New Roman"/>
                <w:sz w:val="20"/>
                <w:szCs w:val="20"/>
              </w:rPr>
              <w:t>,</w:t>
            </w:r>
            <w:r w:rsidRPr="003867F6">
              <w:rPr>
                <w:rFonts w:ascii="Times New Roman" w:hAnsi="Times New Roman"/>
                <w:sz w:val="20"/>
                <w:szCs w:val="20"/>
              </w:rPr>
              <w:t xml:space="preserve"> </w:t>
            </w:r>
            <w:r>
              <w:rPr>
                <w:rFonts w:ascii="Times New Roman" w:hAnsi="Times New Roman"/>
                <w:sz w:val="20"/>
                <w:szCs w:val="20"/>
              </w:rPr>
              <w:t>с</w:t>
            </w:r>
            <w:r w:rsidRPr="003867F6">
              <w:rPr>
                <w:rFonts w:ascii="Times New Roman" w:hAnsi="Times New Roman"/>
                <w:sz w:val="20"/>
                <w:szCs w:val="20"/>
              </w:rPr>
              <w:t>ундучок</w:t>
            </w:r>
            <w:r>
              <w:rPr>
                <w:rFonts w:ascii="Times New Roman" w:hAnsi="Times New Roman"/>
                <w:sz w:val="20"/>
                <w:szCs w:val="20"/>
              </w:rPr>
              <w:t>,</w:t>
            </w:r>
            <w:r w:rsidRPr="009B6DB1">
              <w:rPr>
                <w:rFonts w:ascii="Times New Roman" w:hAnsi="Times New Roman"/>
                <w:sz w:val="20"/>
                <w:szCs w:val="20"/>
              </w:rPr>
              <w:t xml:space="preserve"> мешочек, полотенце и мыло, зубная щётка, расчёс</w:t>
            </w:r>
            <w:r>
              <w:rPr>
                <w:rFonts w:ascii="Times New Roman" w:hAnsi="Times New Roman"/>
                <w:sz w:val="20"/>
                <w:szCs w:val="20"/>
              </w:rPr>
              <w:t>ка, одежда и щётка для одежды, шапочка и жилетка медведя,</w:t>
            </w:r>
            <w:r w:rsidRPr="007C3405">
              <w:rPr>
                <w:rFonts w:ascii="Times New Roman" w:hAnsi="Times New Roman"/>
                <w:sz w:val="20"/>
                <w:szCs w:val="20"/>
              </w:rPr>
              <w:t xml:space="preserve"> </w:t>
            </w:r>
            <w:r>
              <w:rPr>
                <w:rFonts w:ascii="Times New Roman" w:hAnsi="Times New Roman"/>
                <w:sz w:val="20"/>
                <w:szCs w:val="20"/>
              </w:rPr>
              <w:t>Макет «аквариум»</w:t>
            </w:r>
          </w:p>
        </w:tc>
        <w:tc>
          <w:tcPr>
            <w:tcW w:w="1134" w:type="dxa"/>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 1</w:t>
            </w:r>
          </w:p>
        </w:tc>
      </w:tr>
      <w:tr w:rsidR="00673D8D" w:rsidRPr="00A81BAD" w:rsidTr="00F510D0">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F326A3">
            <w:pPr>
              <w:spacing w:after="0" w:line="240" w:lineRule="auto"/>
              <w:jc w:val="both"/>
              <w:rPr>
                <w:rFonts w:ascii="Times New Roman" w:hAnsi="Times New Roman" w:cs="Times New Roman"/>
                <w:sz w:val="20"/>
                <w:szCs w:val="20"/>
              </w:rPr>
            </w:pPr>
          </w:p>
        </w:tc>
        <w:tc>
          <w:tcPr>
            <w:tcW w:w="6379" w:type="dxa"/>
          </w:tcPr>
          <w:p w:rsidR="00673D8D" w:rsidRPr="002524DD" w:rsidRDefault="00673D8D" w:rsidP="00F326A3">
            <w:pPr>
              <w:spacing w:after="0" w:line="240" w:lineRule="auto"/>
              <w:jc w:val="both"/>
              <w:rPr>
                <w:rFonts w:ascii="Times New Roman" w:hAnsi="Times New Roman"/>
                <w:sz w:val="20"/>
                <w:szCs w:val="24"/>
              </w:rPr>
            </w:pPr>
            <w:r w:rsidRPr="00063A69">
              <w:rPr>
                <w:rFonts w:ascii="Times New Roman" w:hAnsi="Times New Roman"/>
                <w:sz w:val="20"/>
                <w:szCs w:val="20"/>
              </w:rPr>
              <w:t>Счетные палочки – по три на ребёнка</w:t>
            </w:r>
            <w:r>
              <w:rPr>
                <w:rFonts w:ascii="Times New Roman" w:hAnsi="Times New Roman"/>
                <w:sz w:val="20"/>
                <w:szCs w:val="20"/>
              </w:rPr>
              <w:t>; з</w:t>
            </w:r>
            <w:r w:rsidRPr="00063A69">
              <w:rPr>
                <w:rFonts w:ascii="Times New Roman" w:hAnsi="Times New Roman"/>
                <w:sz w:val="20"/>
                <w:szCs w:val="20"/>
              </w:rPr>
              <w:t>а</w:t>
            </w:r>
            <w:r w:rsidRPr="00063A69">
              <w:rPr>
                <w:rFonts w:ascii="Times New Roman" w:hAnsi="Times New Roman"/>
                <w:sz w:val="20"/>
                <w:szCs w:val="24"/>
              </w:rPr>
              <w:t>г</w:t>
            </w:r>
            <w:r w:rsidRPr="00063A69">
              <w:rPr>
                <w:rFonts w:ascii="Times New Roman" w:hAnsi="Times New Roman"/>
                <w:sz w:val="20"/>
                <w:szCs w:val="20"/>
              </w:rPr>
              <w:t>о</w:t>
            </w:r>
            <w:r>
              <w:rPr>
                <w:rFonts w:ascii="Times New Roman" w:hAnsi="Times New Roman"/>
                <w:sz w:val="20"/>
                <w:szCs w:val="20"/>
              </w:rPr>
              <w:t>товки фруктов из цветной бумаги; а</w:t>
            </w:r>
            <w:r w:rsidRPr="00063A69">
              <w:rPr>
                <w:rFonts w:ascii="Times New Roman" w:hAnsi="Times New Roman"/>
                <w:sz w:val="20"/>
                <w:szCs w:val="20"/>
              </w:rPr>
              <w:t>льбомные листы</w:t>
            </w:r>
            <w:r>
              <w:rPr>
                <w:rFonts w:ascii="Times New Roman" w:hAnsi="Times New Roman"/>
                <w:sz w:val="20"/>
                <w:szCs w:val="20"/>
              </w:rPr>
              <w:t xml:space="preserve"> </w:t>
            </w:r>
            <w:r w:rsidRPr="00063A69">
              <w:rPr>
                <w:rFonts w:ascii="Times New Roman" w:hAnsi="Times New Roman"/>
                <w:sz w:val="20"/>
                <w:szCs w:val="20"/>
              </w:rPr>
              <w:t>формат</w:t>
            </w:r>
            <w:r>
              <w:rPr>
                <w:rFonts w:ascii="Times New Roman" w:hAnsi="Times New Roman"/>
                <w:sz w:val="20"/>
                <w:szCs w:val="20"/>
              </w:rPr>
              <w:t>а</w:t>
            </w:r>
            <w:r w:rsidRPr="00063A69">
              <w:rPr>
                <w:rFonts w:ascii="Times New Roman" w:hAnsi="Times New Roman"/>
                <w:sz w:val="20"/>
                <w:szCs w:val="20"/>
              </w:rPr>
              <w:t xml:space="preserve"> А</w:t>
            </w:r>
            <w:r>
              <w:rPr>
                <w:rFonts w:ascii="Times New Roman" w:hAnsi="Times New Roman"/>
                <w:sz w:val="20"/>
                <w:szCs w:val="20"/>
              </w:rPr>
              <w:t>-</w:t>
            </w:r>
            <w:r w:rsidRPr="00063A69">
              <w:rPr>
                <w:rFonts w:ascii="Times New Roman" w:hAnsi="Times New Roman"/>
                <w:sz w:val="20"/>
                <w:szCs w:val="20"/>
              </w:rPr>
              <w:t xml:space="preserve">4, </w:t>
            </w:r>
            <w:r>
              <w:rPr>
                <w:rFonts w:ascii="Times New Roman" w:hAnsi="Times New Roman"/>
                <w:sz w:val="20"/>
                <w:szCs w:val="20"/>
              </w:rPr>
              <w:t xml:space="preserve">А-8, </w:t>
            </w:r>
            <w:r w:rsidRPr="00063A69">
              <w:rPr>
                <w:rFonts w:ascii="Times New Roman" w:hAnsi="Times New Roman"/>
                <w:sz w:val="20"/>
                <w:szCs w:val="20"/>
              </w:rPr>
              <w:t>цветные карандаши</w:t>
            </w:r>
          </w:p>
        </w:tc>
        <w:tc>
          <w:tcPr>
            <w:tcW w:w="1134" w:type="dxa"/>
          </w:tcPr>
          <w:p w:rsidR="00673D8D" w:rsidRPr="000D52F7" w:rsidRDefault="00673D8D" w:rsidP="00F326A3">
            <w:pPr>
              <w:spacing w:after="0" w:line="240" w:lineRule="auto"/>
              <w:jc w:val="both"/>
              <w:rPr>
                <w:rFonts w:ascii="Times New Roman" w:hAnsi="Times New Roman"/>
                <w:sz w:val="18"/>
                <w:szCs w:val="24"/>
              </w:rPr>
            </w:pPr>
            <w:r w:rsidRPr="000D52F7">
              <w:rPr>
                <w:rFonts w:ascii="Times New Roman" w:hAnsi="Times New Roman"/>
                <w:sz w:val="18"/>
                <w:szCs w:val="24"/>
              </w:rPr>
              <w:t>На каждого ребенка</w:t>
            </w:r>
          </w:p>
        </w:tc>
      </w:tr>
      <w:tr w:rsidR="00673D8D" w:rsidRPr="00A81BAD" w:rsidTr="00F510D0">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42325D">
              <w:rPr>
                <w:rFonts w:ascii="Times New Roman" w:hAnsi="Times New Roman"/>
                <w:b/>
                <w:sz w:val="20"/>
                <w:szCs w:val="20"/>
              </w:rPr>
              <w:t>Чтение художественной литературы</w:t>
            </w:r>
            <w:r w:rsidRPr="0042325D">
              <w:rPr>
                <w:rFonts w:ascii="Times New Roman" w:hAnsi="Times New Roman"/>
                <w:sz w:val="20"/>
                <w:szCs w:val="20"/>
              </w:rPr>
              <w:t xml:space="preserve"> </w:t>
            </w:r>
            <w:r w:rsidRPr="00647BD4">
              <w:rPr>
                <w:rFonts w:ascii="Times New Roman" w:hAnsi="Times New Roman"/>
                <w:b/>
                <w:sz w:val="20"/>
                <w:szCs w:val="20"/>
              </w:rPr>
              <w:t>2 в месяц / 18 в год</w:t>
            </w:r>
          </w:p>
        </w:tc>
        <w:tc>
          <w:tcPr>
            <w:tcW w:w="1417" w:type="dxa"/>
            <w:vMerge w:val="restart"/>
          </w:tcPr>
          <w:p w:rsidR="00673D8D" w:rsidRPr="00A81BAD" w:rsidRDefault="00673D8D" w:rsidP="00F326A3">
            <w:pPr>
              <w:spacing w:after="0" w:line="240" w:lineRule="auto"/>
              <w:jc w:val="both"/>
              <w:rPr>
                <w:rFonts w:ascii="Times New Roman" w:hAnsi="Times New Roman" w:cs="Times New Roman"/>
                <w:sz w:val="20"/>
                <w:szCs w:val="20"/>
              </w:rPr>
            </w:pPr>
            <w:r w:rsidRPr="00E453EE">
              <w:rPr>
                <w:rFonts w:ascii="Times New Roman" w:hAnsi="Times New Roman"/>
                <w:b/>
                <w:spacing w:val="3"/>
                <w:sz w:val="20"/>
                <w:szCs w:val="24"/>
              </w:rPr>
              <w:t>Ельцова О.М. Сценарии образовательных ситуаций по ознакомлению дошкольников с детской литературой (с 4 до 5 лет). ФГОС.</w:t>
            </w:r>
            <w:r w:rsidRPr="00E453EE">
              <w:rPr>
                <w:rFonts w:ascii="Times New Roman" w:hAnsi="Times New Roman"/>
                <w:b/>
                <w:sz w:val="20"/>
                <w:szCs w:val="24"/>
              </w:rPr>
              <w:t xml:space="preserve"> </w:t>
            </w:r>
            <w:r w:rsidRPr="00E453EE">
              <w:rPr>
                <w:rFonts w:ascii="Times New Roman" w:hAnsi="Times New Roman"/>
                <w:b/>
                <w:spacing w:val="3"/>
                <w:sz w:val="20"/>
                <w:szCs w:val="24"/>
              </w:rPr>
              <w:t>— СПб: ДЕТСТВО-ПРЕСС, 2018</w:t>
            </w:r>
          </w:p>
        </w:tc>
        <w:tc>
          <w:tcPr>
            <w:tcW w:w="6379" w:type="dxa"/>
          </w:tcPr>
          <w:p w:rsidR="00673D8D" w:rsidRDefault="00673D8D" w:rsidP="00F326A3">
            <w:pPr>
              <w:spacing w:after="0" w:line="240" w:lineRule="auto"/>
              <w:jc w:val="both"/>
              <w:rPr>
                <w:rFonts w:ascii="Times New Roman" w:hAnsi="Times New Roman"/>
                <w:sz w:val="20"/>
                <w:szCs w:val="20"/>
              </w:rPr>
            </w:pPr>
            <w:r w:rsidRPr="00773744">
              <w:rPr>
                <w:rFonts w:ascii="Times New Roman" w:hAnsi="Times New Roman"/>
                <w:b/>
                <w:sz w:val="20"/>
                <w:szCs w:val="20"/>
              </w:rPr>
              <w:t>Игрушки</w:t>
            </w:r>
            <w:r>
              <w:rPr>
                <w:rFonts w:ascii="Times New Roman" w:hAnsi="Times New Roman"/>
                <w:sz w:val="20"/>
                <w:szCs w:val="20"/>
              </w:rPr>
              <w:t>:</w:t>
            </w:r>
            <w:r w:rsidRPr="001A3700">
              <w:rPr>
                <w:rFonts w:ascii="Times New Roman" w:hAnsi="Times New Roman"/>
                <w:sz w:val="20"/>
                <w:szCs w:val="20"/>
              </w:rPr>
              <w:t xml:space="preserve"> белка,</w:t>
            </w:r>
            <w:r w:rsidRPr="0099424F">
              <w:rPr>
                <w:rFonts w:ascii="Times New Roman" w:hAnsi="Times New Roman"/>
                <w:sz w:val="20"/>
                <w:szCs w:val="20"/>
              </w:rPr>
              <w:t xml:space="preserve"> зайка, мишка, бычок, кукла</w:t>
            </w:r>
            <w:r>
              <w:rPr>
                <w:rFonts w:ascii="Times New Roman" w:hAnsi="Times New Roman"/>
                <w:sz w:val="20"/>
                <w:szCs w:val="20"/>
              </w:rPr>
              <w:t>,</w:t>
            </w:r>
            <w:r w:rsidRPr="00C02D7E">
              <w:rPr>
                <w:rFonts w:ascii="Times New Roman" w:hAnsi="Times New Roman"/>
                <w:sz w:val="20"/>
                <w:szCs w:val="20"/>
              </w:rPr>
              <w:t xml:space="preserve"> лиса,</w:t>
            </w:r>
          </w:p>
          <w:p w:rsidR="00673D8D" w:rsidRDefault="00673D8D" w:rsidP="00F326A3">
            <w:pPr>
              <w:spacing w:after="0" w:line="240" w:lineRule="auto"/>
              <w:jc w:val="both"/>
            </w:pPr>
            <w:r w:rsidRPr="00773744">
              <w:rPr>
                <w:rFonts w:ascii="Times New Roman" w:hAnsi="Times New Roman"/>
                <w:b/>
                <w:sz w:val="20"/>
                <w:szCs w:val="20"/>
              </w:rPr>
              <w:t>Иллюстрации</w:t>
            </w:r>
            <w:r>
              <w:rPr>
                <w:rFonts w:ascii="Times New Roman" w:hAnsi="Times New Roman"/>
                <w:sz w:val="20"/>
                <w:szCs w:val="20"/>
              </w:rPr>
              <w:t xml:space="preserve">: </w:t>
            </w:r>
            <w:r w:rsidRPr="00F35573">
              <w:rPr>
                <w:rFonts w:ascii="Times New Roman" w:hAnsi="Times New Roman"/>
                <w:sz w:val="20"/>
                <w:szCs w:val="20"/>
              </w:rPr>
              <w:t>«Колхозный двор»</w:t>
            </w:r>
            <w:r>
              <w:rPr>
                <w:rFonts w:ascii="Times New Roman" w:hAnsi="Times New Roman"/>
                <w:sz w:val="20"/>
                <w:szCs w:val="20"/>
              </w:rPr>
              <w:t xml:space="preserve">, </w:t>
            </w:r>
            <w:r w:rsidRPr="00F35573">
              <w:rPr>
                <w:rFonts w:ascii="Times New Roman" w:hAnsi="Times New Roman"/>
                <w:sz w:val="20"/>
                <w:szCs w:val="20"/>
              </w:rPr>
              <w:t>«Птичник»</w:t>
            </w:r>
            <w:r>
              <w:rPr>
                <w:rFonts w:ascii="Times New Roman" w:hAnsi="Times New Roman"/>
                <w:sz w:val="20"/>
                <w:szCs w:val="20"/>
              </w:rPr>
              <w:t xml:space="preserve">, </w:t>
            </w:r>
            <w:r w:rsidRPr="00F35573">
              <w:rPr>
                <w:rFonts w:ascii="Times New Roman" w:hAnsi="Times New Roman"/>
                <w:sz w:val="20"/>
                <w:szCs w:val="20"/>
              </w:rPr>
              <w:t>жилет</w:t>
            </w:r>
            <w:r>
              <w:rPr>
                <w:rFonts w:ascii="Times New Roman" w:hAnsi="Times New Roman"/>
                <w:sz w:val="20"/>
                <w:szCs w:val="20"/>
              </w:rPr>
              <w:t xml:space="preserve">, </w:t>
            </w:r>
            <w:r w:rsidRPr="00665B1E">
              <w:rPr>
                <w:rFonts w:ascii="Times New Roman" w:hAnsi="Times New Roman"/>
                <w:sz w:val="20"/>
                <w:szCs w:val="20"/>
              </w:rPr>
              <w:t>«Времена года»,</w:t>
            </w:r>
            <w:r>
              <w:rPr>
                <w:rFonts w:ascii="Times New Roman" w:hAnsi="Times New Roman"/>
                <w:sz w:val="20"/>
                <w:szCs w:val="20"/>
              </w:rPr>
              <w:t xml:space="preserve"> </w:t>
            </w:r>
            <w:r w:rsidRPr="001A3700">
              <w:rPr>
                <w:rFonts w:ascii="Times New Roman" w:hAnsi="Times New Roman"/>
                <w:sz w:val="20"/>
                <w:szCs w:val="20"/>
              </w:rPr>
              <w:t>«Зима», ель, дворец, хрустальный домик, белка, орешки</w:t>
            </w:r>
            <w:r>
              <w:rPr>
                <w:rFonts w:ascii="Times New Roman" w:hAnsi="Times New Roman"/>
                <w:sz w:val="20"/>
                <w:szCs w:val="20"/>
              </w:rPr>
              <w:t>;</w:t>
            </w:r>
            <w:r w:rsidRPr="0099424F">
              <w:rPr>
                <w:rFonts w:ascii="Times New Roman" w:hAnsi="Times New Roman"/>
                <w:sz w:val="20"/>
                <w:szCs w:val="20"/>
              </w:rPr>
              <w:t xml:space="preserve"> </w:t>
            </w:r>
            <w:r>
              <w:rPr>
                <w:rFonts w:ascii="Times New Roman" w:hAnsi="Times New Roman"/>
                <w:sz w:val="20"/>
                <w:szCs w:val="20"/>
              </w:rPr>
              <w:t>п</w:t>
            </w:r>
            <w:r w:rsidRPr="0099424F">
              <w:rPr>
                <w:rFonts w:ascii="Times New Roman" w:hAnsi="Times New Roman"/>
                <w:sz w:val="20"/>
                <w:szCs w:val="20"/>
              </w:rPr>
              <w:t xml:space="preserve">ортрет Л. Толстого, </w:t>
            </w:r>
            <w:r>
              <w:rPr>
                <w:rFonts w:ascii="Times New Roman" w:hAnsi="Times New Roman"/>
                <w:sz w:val="20"/>
                <w:szCs w:val="20"/>
              </w:rPr>
              <w:t>п</w:t>
            </w:r>
            <w:r w:rsidRPr="0099424F">
              <w:rPr>
                <w:rFonts w:ascii="Times New Roman" w:hAnsi="Times New Roman"/>
                <w:sz w:val="20"/>
                <w:szCs w:val="20"/>
              </w:rPr>
              <w:t>ортрет А. Барто</w:t>
            </w:r>
            <w:r>
              <w:rPr>
                <w:rFonts w:ascii="Times New Roman" w:hAnsi="Times New Roman"/>
                <w:sz w:val="20"/>
                <w:szCs w:val="20"/>
              </w:rPr>
              <w:t>,</w:t>
            </w:r>
            <w:r w:rsidRPr="0071371E">
              <w:rPr>
                <w:rFonts w:ascii="Times New Roman" w:hAnsi="Times New Roman"/>
                <w:sz w:val="20"/>
                <w:szCs w:val="20"/>
              </w:rPr>
              <w:t xml:space="preserve"> репка</w:t>
            </w:r>
            <w:r>
              <w:rPr>
                <w:rFonts w:ascii="Times New Roman" w:hAnsi="Times New Roman"/>
                <w:sz w:val="20"/>
                <w:szCs w:val="20"/>
              </w:rPr>
              <w:t xml:space="preserve">, к сказкам </w:t>
            </w:r>
            <w:r w:rsidRPr="00B379F3">
              <w:rPr>
                <w:rFonts w:ascii="Times New Roman" w:hAnsi="Times New Roman"/>
                <w:sz w:val="20"/>
                <w:szCs w:val="20"/>
              </w:rPr>
              <w:t>К. Чуковског</w:t>
            </w:r>
            <w:r>
              <w:rPr>
                <w:rFonts w:ascii="Times New Roman" w:hAnsi="Times New Roman"/>
                <w:sz w:val="20"/>
                <w:szCs w:val="20"/>
              </w:rPr>
              <w:t>о «Мойдодыр» и «Доктор Айболит»</w:t>
            </w:r>
            <w:r w:rsidRPr="00B379F3">
              <w:rPr>
                <w:rFonts w:ascii="Times New Roman" w:hAnsi="Times New Roman"/>
                <w:sz w:val="20"/>
                <w:szCs w:val="20"/>
              </w:rPr>
              <w:t xml:space="preserve">, </w:t>
            </w:r>
            <w:r>
              <w:rPr>
                <w:rFonts w:ascii="Times New Roman" w:hAnsi="Times New Roman"/>
                <w:sz w:val="20"/>
                <w:szCs w:val="20"/>
              </w:rPr>
              <w:t xml:space="preserve">портрет </w:t>
            </w:r>
            <w:r w:rsidRPr="00B379F3">
              <w:rPr>
                <w:rFonts w:ascii="Times New Roman" w:hAnsi="Times New Roman"/>
                <w:sz w:val="20"/>
                <w:szCs w:val="20"/>
              </w:rPr>
              <w:t>К. Чуковского</w:t>
            </w:r>
            <w:r>
              <w:rPr>
                <w:rFonts w:ascii="Times New Roman" w:hAnsi="Times New Roman"/>
                <w:sz w:val="20"/>
                <w:szCs w:val="20"/>
              </w:rPr>
              <w:t>,</w:t>
            </w:r>
            <w:r w:rsidRPr="00B379F3">
              <w:rPr>
                <w:rFonts w:ascii="Times New Roman" w:hAnsi="Times New Roman"/>
                <w:sz w:val="20"/>
                <w:szCs w:val="20"/>
              </w:rPr>
              <w:t xml:space="preserve"> башмачки, валенки, сапожки</w:t>
            </w:r>
            <w:r>
              <w:rPr>
                <w:rFonts w:ascii="Times New Roman" w:hAnsi="Times New Roman"/>
                <w:sz w:val="20"/>
                <w:szCs w:val="20"/>
              </w:rPr>
              <w:t>,</w:t>
            </w:r>
          </w:p>
          <w:p w:rsidR="00673D8D" w:rsidRDefault="00673D8D" w:rsidP="00F326A3">
            <w:pPr>
              <w:spacing w:after="0" w:line="240" w:lineRule="auto"/>
              <w:jc w:val="both"/>
              <w:rPr>
                <w:rFonts w:ascii="Times New Roman" w:hAnsi="Times New Roman"/>
                <w:sz w:val="20"/>
                <w:szCs w:val="20"/>
              </w:rPr>
            </w:pPr>
            <w:r w:rsidRPr="00773744">
              <w:rPr>
                <w:rFonts w:ascii="Times New Roman" w:hAnsi="Times New Roman"/>
                <w:b/>
                <w:sz w:val="20"/>
                <w:szCs w:val="20"/>
              </w:rPr>
              <w:t>Материал</w:t>
            </w:r>
            <w:r>
              <w:rPr>
                <w:rFonts w:ascii="Times New Roman" w:hAnsi="Times New Roman"/>
                <w:sz w:val="20"/>
                <w:szCs w:val="20"/>
              </w:rPr>
              <w:t xml:space="preserve">: </w:t>
            </w:r>
            <w:r w:rsidRPr="00927E67">
              <w:rPr>
                <w:rFonts w:ascii="Times New Roman" w:hAnsi="Times New Roman"/>
                <w:sz w:val="20"/>
                <w:szCs w:val="20"/>
              </w:rPr>
              <w:t>шкатулка с разноцветными нитками, булавками, напёрстком, игольницей с иголками, ножницами, красивый венок, кукла в сарафане, белый бант</w:t>
            </w:r>
            <w:r>
              <w:rPr>
                <w:rFonts w:ascii="Times New Roman" w:hAnsi="Times New Roman"/>
                <w:sz w:val="20"/>
                <w:szCs w:val="20"/>
              </w:rPr>
              <w:t>;</w:t>
            </w:r>
            <w:r w:rsidRPr="00080552">
              <w:rPr>
                <w:rFonts w:ascii="Times New Roman" w:hAnsi="Times New Roman"/>
                <w:sz w:val="20"/>
                <w:szCs w:val="20"/>
              </w:rPr>
              <w:t xml:space="preserve"> </w:t>
            </w:r>
            <w:r w:rsidRPr="00C77574">
              <w:rPr>
                <w:rFonts w:ascii="Times New Roman" w:hAnsi="Times New Roman"/>
                <w:sz w:val="20"/>
                <w:szCs w:val="20"/>
              </w:rPr>
              <w:t>рукавица,</w:t>
            </w:r>
            <w:r w:rsidRPr="001A3700">
              <w:rPr>
                <w:rFonts w:ascii="Times New Roman" w:hAnsi="Times New Roman"/>
                <w:sz w:val="20"/>
                <w:szCs w:val="20"/>
              </w:rPr>
              <w:t xml:space="preserve"> кор</w:t>
            </w:r>
            <w:r>
              <w:rPr>
                <w:rFonts w:ascii="Times New Roman" w:hAnsi="Times New Roman"/>
                <w:sz w:val="20"/>
                <w:szCs w:val="20"/>
              </w:rPr>
              <w:t>зинка;</w:t>
            </w:r>
            <w:r w:rsidRPr="001A3700">
              <w:rPr>
                <w:rFonts w:ascii="Times New Roman" w:hAnsi="Times New Roman"/>
                <w:sz w:val="20"/>
                <w:szCs w:val="20"/>
              </w:rPr>
              <w:t xml:space="preserve"> </w:t>
            </w:r>
            <w:r w:rsidRPr="0071371E">
              <w:rPr>
                <w:rFonts w:ascii="Times New Roman" w:hAnsi="Times New Roman"/>
                <w:sz w:val="20"/>
                <w:szCs w:val="20"/>
              </w:rPr>
              <w:t>белая кошка,</w:t>
            </w:r>
            <w:r w:rsidRPr="00C02D7E">
              <w:rPr>
                <w:rFonts w:ascii="Times New Roman" w:hAnsi="Times New Roman"/>
                <w:sz w:val="20"/>
                <w:szCs w:val="20"/>
              </w:rPr>
              <w:t xml:space="preserve"> напольная ширма,</w:t>
            </w:r>
          </w:p>
          <w:p w:rsidR="00673D8D" w:rsidRDefault="00673D8D" w:rsidP="00F326A3">
            <w:pPr>
              <w:spacing w:after="0" w:line="240" w:lineRule="auto"/>
              <w:jc w:val="both"/>
              <w:rPr>
                <w:rFonts w:ascii="Times New Roman" w:hAnsi="Times New Roman"/>
                <w:sz w:val="20"/>
                <w:szCs w:val="20"/>
              </w:rPr>
            </w:pPr>
            <w:r w:rsidRPr="00773744">
              <w:rPr>
                <w:rFonts w:ascii="Times New Roman" w:hAnsi="Times New Roman"/>
                <w:b/>
                <w:sz w:val="20"/>
                <w:szCs w:val="20"/>
              </w:rPr>
              <w:t>Фланелеграф</w:t>
            </w:r>
            <w:r>
              <w:rPr>
                <w:rFonts w:ascii="Times New Roman" w:hAnsi="Times New Roman"/>
                <w:sz w:val="20"/>
                <w:szCs w:val="20"/>
              </w:rPr>
              <w:t xml:space="preserve">: </w:t>
            </w:r>
            <w:r w:rsidRPr="00080552">
              <w:rPr>
                <w:rFonts w:ascii="Times New Roman" w:hAnsi="Times New Roman"/>
                <w:sz w:val="20"/>
                <w:szCs w:val="20"/>
              </w:rPr>
              <w:t>игру</w:t>
            </w:r>
            <w:r>
              <w:rPr>
                <w:rFonts w:ascii="Times New Roman" w:hAnsi="Times New Roman"/>
                <w:sz w:val="20"/>
                <w:szCs w:val="20"/>
              </w:rPr>
              <w:t>ш</w:t>
            </w:r>
            <w:r w:rsidRPr="00080552">
              <w:rPr>
                <w:rFonts w:ascii="Times New Roman" w:hAnsi="Times New Roman"/>
                <w:sz w:val="20"/>
                <w:szCs w:val="20"/>
              </w:rPr>
              <w:t>ки героев сказки «Гуси - лебеди», скакалка, цветной шнур</w:t>
            </w:r>
            <w:r>
              <w:rPr>
                <w:rFonts w:ascii="Times New Roman" w:hAnsi="Times New Roman"/>
                <w:sz w:val="20"/>
                <w:szCs w:val="20"/>
              </w:rPr>
              <w:t>;</w:t>
            </w:r>
            <w:r w:rsidRPr="00762CE6">
              <w:rPr>
                <w:rFonts w:ascii="Times New Roman" w:hAnsi="Times New Roman"/>
                <w:sz w:val="20"/>
                <w:szCs w:val="20"/>
              </w:rPr>
              <w:t xml:space="preserve"> фрагмент леса, плоскостные изображения героев сказки «Зимовье зверей», избы</w:t>
            </w:r>
            <w:r>
              <w:rPr>
                <w:rFonts w:ascii="Times New Roman" w:hAnsi="Times New Roman"/>
                <w:sz w:val="20"/>
                <w:szCs w:val="20"/>
              </w:rPr>
              <w:t>;</w:t>
            </w:r>
            <w:r w:rsidRPr="00C02D7E">
              <w:rPr>
                <w:rFonts w:ascii="Times New Roman" w:hAnsi="Times New Roman"/>
                <w:sz w:val="20"/>
                <w:szCs w:val="20"/>
              </w:rPr>
              <w:t xml:space="preserve"> 2 медвежонка и лиса</w:t>
            </w:r>
            <w:r>
              <w:rPr>
                <w:rFonts w:ascii="Times New Roman" w:hAnsi="Times New Roman"/>
                <w:sz w:val="20"/>
                <w:szCs w:val="20"/>
              </w:rPr>
              <w:t xml:space="preserve">, </w:t>
            </w:r>
            <w:r w:rsidRPr="00C02D7E">
              <w:rPr>
                <w:rFonts w:ascii="Times New Roman" w:hAnsi="Times New Roman"/>
                <w:sz w:val="20"/>
                <w:szCs w:val="20"/>
              </w:rPr>
              <w:t>гол</w:t>
            </w:r>
            <w:r>
              <w:rPr>
                <w:rFonts w:ascii="Times New Roman" w:hAnsi="Times New Roman"/>
                <w:sz w:val="20"/>
                <w:szCs w:val="20"/>
              </w:rPr>
              <w:t>о</w:t>
            </w:r>
            <w:r w:rsidRPr="00C02D7E">
              <w:rPr>
                <w:rFonts w:ascii="Times New Roman" w:hAnsi="Times New Roman"/>
                <w:sz w:val="20"/>
                <w:szCs w:val="20"/>
              </w:rPr>
              <w:t>вка сыра из 2х неодинаковых частей</w:t>
            </w:r>
            <w:r>
              <w:rPr>
                <w:rFonts w:ascii="Times New Roman" w:hAnsi="Times New Roman"/>
                <w:sz w:val="20"/>
                <w:szCs w:val="20"/>
              </w:rPr>
              <w:t>;</w:t>
            </w:r>
          </w:p>
          <w:p w:rsidR="00673D8D" w:rsidRPr="00A81BAD" w:rsidRDefault="00673D8D" w:rsidP="00F326A3">
            <w:pPr>
              <w:spacing w:after="0" w:line="240" w:lineRule="auto"/>
              <w:jc w:val="both"/>
              <w:rPr>
                <w:rFonts w:ascii="Times New Roman" w:hAnsi="Times New Roman" w:cs="Times New Roman"/>
                <w:sz w:val="20"/>
                <w:szCs w:val="20"/>
              </w:rPr>
            </w:pPr>
            <w:r w:rsidRPr="00773744">
              <w:rPr>
                <w:rFonts w:ascii="Times New Roman" w:hAnsi="Times New Roman"/>
                <w:b/>
                <w:sz w:val="20"/>
                <w:szCs w:val="20"/>
              </w:rPr>
              <w:t>Аудиозаписи</w:t>
            </w:r>
            <w:r>
              <w:rPr>
                <w:rFonts w:ascii="Times New Roman" w:hAnsi="Times New Roman"/>
                <w:sz w:val="20"/>
                <w:szCs w:val="20"/>
              </w:rPr>
              <w:t xml:space="preserve">: </w:t>
            </w:r>
            <w:r w:rsidRPr="00927E67">
              <w:rPr>
                <w:rFonts w:ascii="Times New Roman" w:hAnsi="Times New Roman"/>
                <w:sz w:val="20"/>
                <w:szCs w:val="20"/>
              </w:rPr>
              <w:t>«Со вьюном я хожу»,</w:t>
            </w:r>
            <w:r w:rsidRPr="00080552">
              <w:rPr>
                <w:rFonts w:ascii="Times New Roman" w:hAnsi="Times New Roman"/>
                <w:sz w:val="20"/>
                <w:szCs w:val="20"/>
              </w:rPr>
              <w:t xml:space="preserve"> «В гостях у сказки», р. н. песни «Жили у бабуси»,</w:t>
            </w:r>
            <w:r w:rsidRPr="0071371E">
              <w:rPr>
                <w:rFonts w:ascii="Times New Roman" w:hAnsi="Times New Roman"/>
                <w:sz w:val="20"/>
                <w:szCs w:val="20"/>
              </w:rPr>
              <w:t xml:space="preserve"> мяуканья котят</w:t>
            </w:r>
          </w:p>
        </w:tc>
        <w:tc>
          <w:tcPr>
            <w:tcW w:w="1134" w:type="dxa"/>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F510D0">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F326A3">
            <w:pPr>
              <w:spacing w:after="0" w:line="240" w:lineRule="auto"/>
              <w:jc w:val="both"/>
              <w:rPr>
                <w:rFonts w:ascii="Times New Roman" w:hAnsi="Times New Roman" w:cs="Times New Roman"/>
                <w:sz w:val="20"/>
                <w:szCs w:val="20"/>
              </w:rPr>
            </w:pPr>
          </w:p>
        </w:tc>
        <w:tc>
          <w:tcPr>
            <w:tcW w:w="6379" w:type="dxa"/>
          </w:tcPr>
          <w:p w:rsidR="00673D8D" w:rsidRPr="002524DD" w:rsidRDefault="00673D8D" w:rsidP="00F326A3">
            <w:pPr>
              <w:spacing w:after="0" w:line="240" w:lineRule="auto"/>
              <w:jc w:val="both"/>
              <w:rPr>
                <w:rFonts w:ascii="Times New Roman" w:hAnsi="Times New Roman"/>
                <w:sz w:val="20"/>
                <w:szCs w:val="24"/>
              </w:rPr>
            </w:pPr>
            <w:r>
              <w:rPr>
                <w:rFonts w:ascii="Times New Roman" w:hAnsi="Times New Roman"/>
                <w:sz w:val="20"/>
                <w:szCs w:val="20"/>
              </w:rPr>
              <w:t>Весёлые и грустные смайлики; к</w:t>
            </w:r>
            <w:r w:rsidRPr="00080552">
              <w:rPr>
                <w:rFonts w:ascii="Times New Roman" w:hAnsi="Times New Roman"/>
                <w:sz w:val="20"/>
                <w:szCs w:val="20"/>
              </w:rPr>
              <w:t>арточки с силуэтными и цветными изображениями героев сказки «Гуси - лебеди»</w:t>
            </w:r>
            <w:r>
              <w:rPr>
                <w:rFonts w:ascii="Times New Roman" w:hAnsi="Times New Roman"/>
                <w:sz w:val="20"/>
                <w:szCs w:val="20"/>
              </w:rPr>
              <w:t xml:space="preserve">; </w:t>
            </w:r>
            <w:r w:rsidRPr="00F35573">
              <w:rPr>
                <w:rFonts w:ascii="Times New Roman" w:hAnsi="Times New Roman"/>
                <w:sz w:val="20"/>
                <w:szCs w:val="20"/>
              </w:rPr>
              <w:t>гуашь, кисточки, шапочка и жилет лисички</w:t>
            </w:r>
            <w:r>
              <w:rPr>
                <w:rFonts w:ascii="Times New Roman" w:hAnsi="Times New Roman"/>
                <w:sz w:val="20"/>
                <w:szCs w:val="20"/>
              </w:rPr>
              <w:t xml:space="preserve">; </w:t>
            </w:r>
            <w:r w:rsidRPr="00762CE6">
              <w:rPr>
                <w:rFonts w:ascii="Times New Roman" w:hAnsi="Times New Roman"/>
                <w:sz w:val="20"/>
                <w:szCs w:val="20"/>
              </w:rPr>
              <w:t>цветные карандаши</w:t>
            </w:r>
            <w:r>
              <w:rPr>
                <w:rFonts w:ascii="Times New Roman" w:hAnsi="Times New Roman"/>
                <w:sz w:val="20"/>
                <w:szCs w:val="20"/>
              </w:rPr>
              <w:t>; к</w:t>
            </w:r>
            <w:r w:rsidRPr="00665B1E">
              <w:rPr>
                <w:rFonts w:ascii="Times New Roman" w:hAnsi="Times New Roman"/>
                <w:sz w:val="20"/>
                <w:szCs w:val="20"/>
              </w:rPr>
              <w:t>арточки для игры «Найди пару»</w:t>
            </w:r>
            <w:r>
              <w:rPr>
                <w:rFonts w:ascii="Times New Roman" w:hAnsi="Times New Roman"/>
                <w:sz w:val="20"/>
                <w:szCs w:val="20"/>
              </w:rPr>
              <w:t xml:space="preserve"> (сюжетные картинки, изображающие времена года); ш</w:t>
            </w:r>
            <w:r w:rsidRPr="001A3700">
              <w:rPr>
                <w:rFonts w:ascii="Times New Roman" w:hAnsi="Times New Roman"/>
                <w:sz w:val="20"/>
                <w:szCs w:val="20"/>
              </w:rPr>
              <w:t>ишки</w:t>
            </w:r>
            <w:r>
              <w:rPr>
                <w:rFonts w:ascii="Times New Roman" w:hAnsi="Times New Roman"/>
                <w:sz w:val="20"/>
                <w:szCs w:val="20"/>
              </w:rPr>
              <w:t>; к</w:t>
            </w:r>
            <w:r w:rsidRPr="001A3700">
              <w:rPr>
                <w:rFonts w:ascii="Times New Roman" w:hAnsi="Times New Roman"/>
                <w:sz w:val="20"/>
                <w:szCs w:val="20"/>
              </w:rPr>
              <w:t>арточки с зимующими и перелётными птицами</w:t>
            </w:r>
            <w:r>
              <w:rPr>
                <w:rFonts w:ascii="Times New Roman" w:hAnsi="Times New Roman"/>
                <w:sz w:val="20"/>
                <w:szCs w:val="20"/>
              </w:rPr>
              <w:t xml:space="preserve"> (по 1 на ребенка)</w:t>
            </w:r>
            <w:r w:rsidRPr="001A3700">
              <w:rPr>
                <w:rFonts w:ascii="Times New Roman" w:hAnsi="Times New Roman"/>
                <w:sz w:val="20"/>
                <w:szCs w:val="20"/>
              </w:rPr>
              <w:t>, солнышк</w:t>
            </w:r>
            <w:r>
              <w:rPr>
                <w:rFonts w:ascii="Times New Roman" w:hAnsi="Times New Roman"/>
                <w:sz w:val="20"/>
                <w:szCs w:val="20"/>
              </w:rPr>
              <w:t>о</w:t>
            </w:r>
            <w:r w:rsidRPr="001A3700">
              <w:rPr>
                <w:rFonts w:ascii="Times New Roman" w:hAnsi="Times New Roman"/>
                <w:sz w:val="20"/>
                <w:szCs w:val="20"/>
              </w:rPr>
              <w:t xml:space="preserve"> и снежинки</w:t>
            </w:r>
            <w:r>
              <w:rPr>
                <w:rFonts w:ascii="Times New Roman" w:hAnsi="Times New Roman"/>
                <w:sz w:val="20"/>
                <w:szCs w:val="20"/>
              </w:rPr>
              <w:t>; м</w:t>
            </w:r>
            <w:r w:rsidRPr="0071371E">
              <w:rPr>
                <w:rFonts w:ascii="Times New Roman" w:hAnsi="Times New Roman"/>
                <w:sz w:val="20"/>
                <w:szCs w:val="20"/>
              </w:rPr>
              <w:t>ассажные мячики</w:t>
            </w:r>
          </w:p>
        </w:tc>
        <w:tc>
          <w:tcPr>
            <w:tcW w:w="1134" w:type="dxa"/>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F510D0">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 xml:space="preserve">Рисование </w:t>
            </w:r>
            <w:r>
              <w:rPr>
                <w:rFonts w:ascii="Times New Roman" w:hAnsi="Times New Roman" w:cs="Times New Roman"/>
                <w:b/>
                <w:sz w:val="20"/>
                <w:szCs w:val="20"/>
              </w:rPr>
              <w:t>2</w:t>
            </w:r>
            <w:r w:rsidRPr="00A81BAD">
              <w:rPr>
                <w:rFonts w:ascii="Times New Roman" w:hAnsi="Times New Roman" w:cs="Times New Roman"/>
                <w:b/>
                <w:sz w:val="20"/>
                <w:szCs w:val="20"/>
              </w:rPr>
              <w:t xml:space="preserve"> в </w:t>
            </w:r>
            <w:r>
              <w:rPr>
                <w:rFonts w:ascii="Times New Roman" w:hAnsi="Times New Roman" w:cs="Times New Roman"/>
                <w:b/>
                <w:sz w:val="20"/>
                <w:szCs w:val="20"/>
              </w:rPr>
              <w:t>месяц</w:t>
            </w:r>
            <w:r w:rsidRPr="00A81BAD">
              <w:rPr>
                <w:rFonts w:ascii="Times New Roman" w:hAnsi="Times New Roman" w:cs="Times New Roman"/>
                <w:b/>
                <w:sz w:val="20"/>
                <w:szCs w:val="20"/>
              </w:rPr>
              <w:t xml:space="preserve"> / </w:t>
            </w:r>
            <w:r>
              <w:rPr>
                <w:rFonts w:ascii="Times New Roman" w:hAnsi="Times New Roman" w:cs="Times New Roman"/>
                <w:b/>
                <w:sz w:val="20"/>
                <w:szCs w:val="20"/>
              </w:rPr>
              <w:t>18</w:t>
            </w:r>
            <w:r w:rsidRPr="00A81BAD">
              <w:rPr>
                <w:rFonts w:ascii="Times New Roman" w:hAnsi="Times New Roman" w:cs="Times New Roman"/>
                <w:b/>
                <w:sz w:val="20"/>
                <w:szCs w:val="20"/>
              </w:rPr>
              <w:t xml:space="preserve"> в год</w:t>
            </w:r>
          </w:p>
        </w:tc>
        <w:tc>
          <w:tcPr>
            <w:tcW w:w="1417" w:type="dxa"/>
            <w:vMerge w:val="restart"/>
            <w:vAlign w:val="center"/>
          </w:tcPr>
          <w:p w:rsidR="00673D8D" w:rsidRPr="00A81BAD" w:rsidRDefault="00673D8D" w:rsidP="00F326A3">
            <w:pPr>
              <w:spacing w:after="0" w:line="240" w:lineRule="auto"/>
              <w:rPr>
                <w:rFonts w:ascii="Times New Roman" w:hAnsi="Times New Roman" w:cs="Times New Roman"/>
                <w:sz w:val="20"/>
                <w:szCs w:val="20"/>
              </w:rPr>
            </w:pPr>
            <w:r w:rsidRPr="00442BD6">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442BD6">
              <w:rPr>
                <w:rFonts w:ascii="Times New Roman" w:hAnsi="Times New Roman"/>
                <w:b/>
                <w:spacing w:val="3"/>
                <w:sz w:val="20"/>
                <w:szCs w:val="16"/>
              </w:rPr>
              <w:t xml:space="preserve">– </w:t>
            </w:r>
            <w:r w:rsidRPr="00442BD6">
              <w:rPr>
                <w:rFonts w:ascii="Times New Roman" w:hAnsi="Times New Roman"/>
                <w:b/>
                <w:sz w:val="20"/>
                <w:szCs w:val="16"/>
              </w:rPr>
              <w:t>СПб: Детство-Пресс, 2016</w:t>
            </w:r>
          </w:p>
        </w:tc>
        <w:tc>
          <w:tcPr>
            <w:tcW w:w="6379" w:type="dxa"/>
          </w:tcPr>
          <w:p w:rsidR="00673D8D" w:rsidRDefault="00673D8D" w:rsidP="00F326A3">
            <w:pPr>
              <w:spacing w:after="0" w:line="240" w:lineRule="auto"/>
              <w:jc w:val="both"/>
            </w:pPr>
            <w:r w:rsidRPr="00442BD6">
              <w:rPr>
                <w:rFonts w:ascii="Times New Roman" w:hAnsi="Times New Roman"/>
                <w:b/>
                <w:sz w:val="20"/>
                <w:szCs w:val="20"/>
              </w:rPr>
              <w:t>Игрушки</w:t>
            </w:r>
            <w:r>
              <w:rPr>
                <w:rFonts w:ascii="Times New Roman" w:hAnsi="Times New Roman"/>
                <w:sz w:val="20"/>
                <w:szCs w:val="20"/>
              </w:rPr>
              <w:t>: мяч, зайчик, медведь, кукла</w:t>
            </w:r>
          </w:p>
          <w:p w:rsidR="00673D8D" w:rsidRDefault="00673D8D" w:rsidP="00F326A3">
            <w:pPr>
              <w:spacing w:after="0" w:line="240" w:lineRule="auto"/>
              <w:jc w:val="both"/>
            </w:pPr>
            <w:r w:rsidRPr="00442BD6">
              <w:rPr>
                <w:rFonts w:ascii="Times New Roman" w:hAnsi="Times New Roman"/>
                <w:b/>
                <w:sz w:val="20"/>
                <w:szCs w:val="20"/>
              </w:rPr>
              <w:t>Иллюстрации</w:t>
            </w:r>
            <w:r>
              <w:rPr>
                <w:rFonts w:ascii="Times New Roman" w:hAnsi="Times New Roman"/>
                <w:sz w:val="20"/>
                <w:szCs w:val="20"/>
              </w:rPr>
              <w:t>: кошек; репродукции картин Ф. Васильева «Перед дождём», И. Шишкина «Рожь», «Зима», «Утро в сосновом лесу», «Перед грозой», деревьев; одежды, украшенной декоративными; репродукции картин: И. Шишкин И. Левитан «Зимний дворик»; иллюстрация с изображением бурых медведей; комнатных, лесных, полевых цветов; праздников день рождения, Новый год, 8 Марта, День победы, фотографии пап, принесённые детьми; к сказке «Мышь и воробей»; морских обитателей, репродукции картин И. Айвозовского; к празднику «День Победы»</w:t>
            </w:r>
          </w:p>
          <w:p w:rsidR="00673D8D" w:rsidRDefault="00673D8D" w:rsidP="00F326A3">
            <w:pPr>
              <w:spacing w:after="0" w:line="240" w:lineRule="auto"/>
              <w:jc w:val="both"/>
            </w:pPr>
            <w:r w:rsidRPr="00442BD6">
              <w:rPr>
                <w:rFonts w:ascii="Times New Roman" w:hAnsi="Times New Roman"/>
                <w:b/>
                <w:sz w:val="20"/>
                <w:szCs w:val="20"/>
              </w:rPr>
              <w:t>Материал</w:t>
            </w:r>
            <w:r>
              <w:rPr>
                <w:rFonts w:ascii="Times New Roman" w:hAnsi="Times New Roman"/>
                <w:sz w:val="20"/>
                <w:szCs w:val="20"/>
              </w:rPr>
              <w:t>: одноцветные геометрические формы: овал и круг, корзиночка с огурцом и помидором (муляжи); Комнатные цветы: герань, бальзамин, хлорофитум, кактус, принадлежности по уходу за цветами; полотенец и платочков с красивыми узорами; шкатулка, бусы</w:t>
            </w:r>
          </w:p>
          <w:p w:rsidR="00673D8D" w:rsidRDefault="00673D8D" w:rsidP="00F326A3">
            <w:pPr>
              <w:spacing w:after="0" w:line="240" w:lineRule="auto"/>
              <w:jc w:val="both"/>
            </w:pPr>
            <w:r w:rsidRPr="00442BD6">
              <w:rPr>
                <w:rFonts w:ascii="Times New Roman" w:hAnsi="Times New Roman"/>
                <w:b/>
                <w:sz w:val="20"/>
                <w:szCs w:val="20"/>
              </w:rPr>
              <w:t>Аудиозаписи</w:t>
            </w:r>
            <w:r>
              <w:rPr>
                <w:rFonts w:ascii="Times New Roman" w:hAnsi="Times New Roman"/>
                <w:sz w:val="20"/>
                <w:szCs w:val="20"/>
              </w:rPr>
              <w:t>: Л. Ван Бетховен «Гроза», пьеса П. Чайковского «Осень», «Зима» из цикла «Времена года», «Песни про папу», игры на свистульке</w:t>
            </w:r>
          </w:p>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Заготовка с изображением цветочного луга для коллективной работы</w:t>
            </w:r>
          </w:p>
        </w:tc>
        <w:tc>
          <w:tcPr>
            <w:tcW w:w="1134"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F510D0">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F326A3">
            <w:pPr>
              <w:spacing w:after="0" w:line="240" w:lineRule="auto"/>
              <w:rPr>
                <w:rFonts w:ascii="Times New Roman" w:hAnsi="Times New Roman" w:cs="Times New Roman"/>
                <w:sz w:val="20"/>
                <w:szCs w:val="20"/>
              </w:rPr>
            </w:pPr>
          </w:p>
        </w:tc>
        <w:tc>
          <w:tcPr>
            <w:tcW w:w="6379"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Гуашь, баночка с водой, кисть, салфетки, силуэты платьев; листы бумаги голубого цвета А-5; осенние листья; силуэты банок из бумаги разного размера; синие листы бумаги А-5; удлиненные и квадратные листы белой бумаги; тонированный в голубой цвет лист бумаги А-5; штамп-круг; лист белой бумаги А-5 с нарисованной нитью; силуэты дымковской барышни; штампы рыбок из картофеля, ватные палочки; лист А-5 с нарисованными пчелами без крыльев; восковые мелки</w:t>
            </w:r>
          </w:p>
        </w:tc>
        <w:tc>
          <w:tcPr>
            <w:tcW w:w="1134"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F510D0">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A57A20">
              <w:rPr>
                <w:rFonts w:ascii="Times New Roman" w:hAnsi="Times New Roman"/>
                <w:b/>
                <w:sz w:val="20"/>
                <w:szCs w:val="20"/>
              </w:rPr>
              <w:t xml:space="preserve">Лепка </w:t>
            </w:r>
            <w:r w:rsidRPr="004B4B38">
              <w:rPr>
                <w:rFonts w:ascii="Times New Roman" w:hAnsi="Times New Roman"/>
                <w:b/>
                <w:sz w:val="20"/>
                <w:szCs w:val="20"/>
              </w:rPr>
              <w:t>2 в месяц / 18 в год</w:t>
            </w:r>
          </w:p>
        </w:tc>
        <w:tc>
          <w:tcPr>
            <w:tcW w:w="1417" w:type="dxa"/>
            <w:vMerge w:val="restart"/>
            <w:vAlign w:val="center"/>
          </w:tcPr>
          <w:p w:rsidR="00673D8D" w:rsidRPr="004B67C3" w:rsidRDefault="00673D8D" w:rsidP="00F326A3">
            <w:pPr>
              <w:spacing w:after="0" w:line="240" w:lineRule="auto"/>
              <w:rPr>
                <w:rFonts w:ascii="Times New Roman" w:hAnsi="Times New Roman" w:cs="Times New Roman"/>
                <w:sz w:val="20"/>
                <w:szCs w:val="20"/>
              </w:rPr>
            </w:pPr>
            <w:r w:rsidRPr="004B67C3">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4B67C3">
              <w:rPr>
                <w:rFonts w:ascii="Times New Roman" w:hAnsi="Times New Roman"/>
                <w:b/>
                <w:spacing w:val="3"/>
                <w:sz w:val="20"/>
                <w:szCs w:val="16"/>
              </w:rPr>
              <w:t xml:space="preserve">– </w:t>
            </w:r>
            <w:r w:rsidRPr="004B67C3">
              <w:rPr>
                <w:rFonts w:ascii="Times New Roman" w:hAnsi="Times New Roman"/>
                <w:b/>
                <w:sz w:val="20"/>
                <w:szCs w:val="16"/>
              </w:rPr>
              <w:t>СПб: Детство-Пресс, 2016</w:t>
            </w:r>
          </w:p>
        </w:tc>
        <w:tc>
          <w:tcPr>
            <w:tcW w:w="6379" w:type="dxa"/>
            <w:vAlign w:val="center"/>
          </w:tcPr>
          <w:p w:rsidR="00673D8D" w:rsidRDefault="00673D8D" w:rsidP="00F326A3">
            <w:pPr>
              <w:spacing w:after="0" w:line="240" w:lineRule="auto"/>
              <w:jc w:val="both"/>
            </w:pPr>
            <w:r w:rsidRPr="004B67C3">
              <w:rPr>
                <w:rFonts w:ascii="Times New Roman" w:hAnsi="Times New Roman"/>
                <w:b/>
                <w:sz w:val="20"/>
                <w:szCs w:val="20"/>
              </w:rPr>
              <w:t>Иллюстрации</w:t>
            </w:r>
            <w:r>
              <w:rPr>
                <w:rFonts w:ascii="Times New Roman" w:hAnsi="Times New Roman"/>
                <w:sz w:val="20"/>
                <w:szCs w:val="20"/>
              </w:rPr>
              <w:t>: арбуз, мяч в виде арбуза, кусок арбуза на подносе музыкальных инструментов, ежа, куклы в платье, сосны и ели, шишки ели и сосны, зимних забав, диких животных и их детёнышей, хвостов, самолёта и вертолёта, первоцветов, первых признаков весны, с филимоновскими игрушками, к сказке «Муха-Цокотуха», полевых цветов</w:t>
            </w:r>
          </w:p>
          <w:p w:rsidR="00673D8D" w:rsidRDefault="00673D8D" w:rsidP="00F326A3">
            <w:pPr>
              <w:spacing w:after="0" w:line="240" w:lineRule="auto"/>
              <w:jc w:val="both"/>
            </w:pPr>
            <w:r w:rsidRPr="004B67C3">
              <w:rPr>
                <w:rFonts w:ascii="Times New Roman" w:hAnsi="Times New Roman"/>
                <w:b/>
                <w:sz w:val="20"/>
                <w:szCs w:val="20"/>
              </w:rPr>
              <w:t>Материал</w:t>
            </w:r>
            <w:r>
              <w:rPr>
                <w:rFonts w:ascii="Times New Roman" w:hAnsi="Times New Roman"/>
                <w:sz w:val="20"/>
                <w:szCs w:val="20"/>
              </w:rPr>
              <w:t>: набор пластилина разных цветов, музыкальный инструмент-свистулька, дудка; ёлочные украшения, корзина со «снежками», настольный театр «Репка», макет аквариума с обитателями; лист белого картона для коллективной работы</w:t>
            </w:r>
          </w:p>
          <w:p w:rsidR="00673D8D" w:rsidRDefault="00673D8D" w:rsidP="00F326A3">
            <w:pPr>
              <w:spacing w:after="0" w:line="240" w:lineRule="auto"/>
              <w:jc w:val="both"/>
            </w:pPr>
            <w:r w:rsidRPr="004B67C3">
              <w:rPr>
                <w:rFonts w:ascii="Times New Roman" w:hAnsi="Times New Roman"/>
                <w:b/>
                <w:sz w:val="20"/>
                <w:szCs w:val="20"/>
              </w:rPr>
              <w:t>Игрушки</w:t>
            </w:r>
            <w:r>
              <w:rPr>
                <w:rFonts w:ascii="Times New Roman" w:hAnsi="Times New Roman"/>
                <w:sz w:val="20"/>
                <w:szCs w:val="20"/>
              </w:rPr>
              <w:t>: ёжик, вертолёт</w:t>
            </w:r>
          </w:p>
          <w:p w:rsidR="00673D8D" w:rsidRPr="00A81BAD" w:rsidRDefault="00673D8D" w:rsidP="00F326A3">
            <w:pPr>
              <w:spacing w:after="0" w:line="240" w:lineRule="auto"/>
              <w:jc w:val="both"/>
              <w:rPr>
                <w:rFonts w:ascii="Times New Roman" w:hAnsi="Times New Roman" w:cs="Times New Roman"/>
                <w:sz w:val="20"/>
                <w:szCs w:val="20"/>
              </w:rPr>
            </w:pPr>
            <w:r w:rsidRPr="004B67C3">
              <w:rPr>
                <w:rFonts w:ascii="Times New Roman" w:hAnsi="Times New Roman"/>
                <w:b/>
                <w:sz w:val="20"/>
                <w:szCs w:val="20"/>
              </w:rPr>
              <w:t>Аудиозапись</w:t>
            </w:r>
            <w:r>
              <w:rPr>
                <w:rFonts w:ascii="Times New Roman" w:hAnsi="Times New Roman"/>
                <w:sz w:val="20"/>
                <w:szCs w:val="20"/>
              </w:rPr>
              <w:t>: П. Чайковский «Времена года», пения птиц, жужжания насекомых</w:t>
            </w:r>
          </w:p>
        </w:tc>
        <w:tc>
          <w:tcPr>
            <w:tcW w:w="1134"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F510D0">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F326A3">
            <w:pPr>
              <w:spacing w:after="0" w:line="240" w:lineRule="auto"/>
              <w:rPr>
                <w:rFonts w:ascii="Times New Roman" w:hAnsi="Times New Roman" w:cs="Times New Roman"/>
                <w:sz w:val="20"/>
                <w:szCs w:val="20"/>
              </w:rPr>
            </w:pPr>
          </w:p>
        </w:tc>
        <w:tc>
          <w:tcPr>
            <w:tcW w:w="6379"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Разноцветный пластилин, доски для лепки, салфетки; стеки, плотный картон, зубочистки для иголок, бисер для глаз, шаблон платья, картонные сердечки-шаблоны, пуговицы, солёное тесто, простой карандаш</w:t>
            </w:r>
          </w:p>
        </w:tc>
        <w:tc>
          <w:tcPr>
            <w:tcW w:w="1134"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F510D0">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C440A8">
              <w:rPr>
                <w:rFonts w:ascii="Times New Roman" w:hAnsi="Times New Roman"/>
                <w:b/>
                <w:sz w:val="20"/>
                <w:szCs w:val="20"/>
              </w:rPr>
              <w:t xml:space="preserve">Аппликация </w:t>
            </w:r>
            <w:r w:rsidRPr="00EC4F40">
              <w:rPr>
                <w:rFonts w:ascii="Times New Roman" w:hAnsi="Times New Roman"/>
                <w:b/>
                <w:sz w:val="20"/>
                <w:szCs w:val="20"/>
              </w:rPr>
              <w:t>2 в месяц / 18 в год</w:t>
            </w:r>
          </w:p>
        </w:tc>
        <w:tc>
          <w:tcPr>
            <w:tcW w:w="1417" w:type="dxa"/>
            <w:vMerge w:val="restart"/>
            <w:vAlign w:val="center"/>
          </w:tcPr>
          <w:p w:rsidR="00673D8D" w:rsidRPr="00A81BAD" w:rsidRDefault="00673D8D" w:rsidP="00F326A3">
            <w:pPr>
              <w:spacing w:after="0" w:line="240" w:lineRule="auto"/>
              <w:rPr>
                <w:rFonts w:ascii="Times New Roman" w:hAnsi="Times New Roman" w:cs="Times New Roman"/>
                <w:sz w:val="20"/>
                <w:szCs w:val="20"/>
              </w:rPr>
            </w:pPr>
            <w:r w:rsidRPr="008C5F05">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8C5F05">
              <w:rPr>
                <w:rFonts w:ascii="Times New Roman" w:hAnsi="Times New Roman"/>
                <w:b/>
                <w:spacing w:val="3"/>
                <w:sz w:val="20"/>
                <w:szCs w:val="16"/>
              </w:rPr>
              <w:t xml:space="preserve">– </w:t>
            </w:r>
            <w:r w:rsidRPr="008C5F05">
              <w:rPr>
                <w:rFonts w:ascii="Times New Roman" w:hAnsi="Times New Roman"/>
                <w:b/>
                <w:sz w:val="20"/>
                <w:szCs w:val="16"/>
              </w:rPr>
              <w:t>СПб: Детство-Пресс, 2016</w:t>
            </w:r>
          </w:p>
        </w:tc>
        <w:tc>
          <w:tcPr>
            <w:tcW w:w="6379" w:type="dxa"/>
            <w:vAlign w:val="center"/>
          </w:tcPr>
          <w:p w:rsidR="00673D8D" w:rsidRDefault="00673D8D" w:rsidP="00F326A3">
            <w:pPr>
              <w:spacing w:after="0" w:line="240" w:lineRule="auto"/>
              <w:jc w:val="both"/>
              <w:rPr>
                <w:rFonts w:ascii="Times New Roman" w:hAnsi="Times New Roman"/>
                <w:sz w:val="20"/>
                <w:szCs w:val="20"/>
              </w:rPr>
            </w:pPr>
            <w:r w:rsidRPr="00EC4F40">
              <w:rPr>
                <w:rFonts w:ascii="Times New Roman" w:hAnsi="Times New Roman"/>
                <w:b/>
                <w:sz w:val="20"/>
                <w:szCs w:val="20"/>
              </w:rPr>
              <w:t>Игрушки</w:t>
            </w:r>
            <w:r>
              <w:rPr>
                <w:rFonts w:ascii="Times New Roman" w:hAnsi="Times New Roman"/>
                <w:sz w:val="20"/>
                <w:szCs w:val="20"/>
              </w:rPr>
              <w:t>: снеговик, кукла, светофор</w:t>
            </w:r>
          </w:p>
          <w:p w:rsidR="00673D8D" w:rsidRDefault="00673D8D" w:rsidP="00F326A3">
            <w:pPr>
              <w:spacing w:after="0" w:line="240" w:lineRule="auto"/>
              <w:jc w:val="both"/>
            </w:pPr>
            <w:r w:rsidRPr="00EC4F40">
              <w:rPr>
                <w:rFonts w:ascii="Times New Roman" w:hAnsi="Times New Roman"/>
                <w:b/>
                <w:sz w:val="20"/>
                <w:szCs w:val="20"/>
              </w:rPr>
              <w:t>Иллюстрации</w:t>
            </w:r>
            <w:r>
              <w:rPr>
                <w:rFonts w:ascii="Times New Roman" w:hAnsi="Times New Roman"/>
                <w:sz w:val="20"/>
                <w:szCs w:val="20"/>
              </w:rPr>
              <w:t>: кошек разных пород, репродукции картин И. Чеверёвой  «Натюрморт с фруктами», С. Кроповинского «Натюрморт с фруктами и овощами», С. Минаева «Фрукты», фруктов и овощей, ковроткачества, птиц, новогодние открытки с нарядной ёлкой, морского пейзажа, рыб разных пород, с головными уборами, с интерьером русской избы, клоун (грустный и весёлый), разных профессий, времён войны</w:t>
            </w:r>
          </w:p>
          <w:p w:rsidR="00673D8D" w:rsidRDefault="00673D8D" w:rsidP="00F326A3">
            <w:pPr>
              <w:spacing w:after="0" w:line="240" w:lineRule="auto"/>
              <w:jc w:val="both"/>
              <w:rPr>
                <w:rFonts w:ascii="Times New Roman" w:hAnsi="Times New Roman"/>
                <w:sz w:val="20"/>
                <w:szCs w:val="20"/>
              </w:rPr>
            </w:pPr>
            <w:r w:rsidRPr="008C5F05">
              <w:rPr>
                <w:rFonts w:ascii="Times New Roman" w:hAnsi="Times New Roman"/>
                <w:b/>
                <w:sz w:val="20"/>
                <w:szCs w:val="20"/>
              </w:rPr>
              <w:t>Материал:</w:t>
            </w:r>
            <w:r>
              <w:rPr>
                <w:rFonts w:ascii="Times New Roman" w:hAnsi="Times New Roman"/>
                <w:sz w:val="20"/>
                <w:szCs w:val="20"/>
              </w:rPr>
              <w:t xml:space="preserve"> муляжи фруктов, незавершённая композиция с изображением морского дна-лист ватмана, образцы рыбок, поднос, надувные шары, алгоритм складывания цветка из кругов, незавершённая композиция с изображением города ночью, макет с изображениями улицы с пешеходным переходом, машинами и пешеходами</w:t>
            </w:r>
          </w:p>
          <w:p w:rsidR="00673D8D" w:rsidRDefault="00673D8D" w:rsidP="00F326A3">
            <w:pPr>
              <w:spacing w:after="0" w:line="240" w:lineRule="auto"/>
              <w:jc w:val="both"/>
            </w:pPr>
            <w:r w:rsidRPr="008C5F05">
              <w:rPr>
                <w:rFonts w:ascii="Times New Roman" w:hAnsi="Times New Roman"/>
                <w:b/>
                <w:sz w:val="20"/>
                <w:szCs w:val="20"/>
              </w:rPr>
              <w:t>Аудиозапись</w:t>
            </w:r>
            <w:r>
              <w:rPr>
                <w:rFonts w:ascii="Times New Roman" w:hAnsi="Times New Roman"/>
                <w:sz w:val="20"/>
                <w:szCs w:val="20"/>
              </w:rPr>
              <w:t>: «шум моря», р. н. музыка, «Песня о цирке»,</w:t>
            </w:r>
          </w:p>
          <w:p w:rsidR="00673D8D" w:rsidRDefault="00673D8D" w:rsidP="00F326A3">
            <w:pPr>
              <w:spacing w:after="0" w:line="240" w:lineRule="auto"/>
              <w:jc w:val="both"/>
              <w:rPr>
                <w:rFonts w:ascii="Times New Roman" w:hAnsi="Times New Roman"/>
                <w:sz w:val="20"/>
                <w:szCs w:val="20"/>
              </w:rPr>
            </w:pPr>
            <w:r w:rsidRPr="008C5F05">
              <w:rPr>
                <w:rFonts w:ascii="Times New Roman" w:hAnsi="Times New Roman"/>
                <w:b/>
                <w:sz w:val="20"/>
                <w:szCs w:val="20"/>
              </w:rPr>
              <w:t>Видеозапись</w:t>
            </w:r>
            <w:r>
              <w:rPr>
                <w:rFonts w:ascii="Times New Roman" w:hAnsi="Times New Roman"/>
                <w:sz w:val="20"/>
                <w:szCs w:val="20"/>
              </w:rPr>
              <w:t xml:space="preserve"> военной кинохроники, салюта</w:t>
            </w:r>
          </w:p>
        </w:tc>
        <w:tc>
          <w:tcPr>
            <w:tcW w:w="1134" w:type="dxa"/>
            <w:vAlign w:val="center"/>
          </w:tcPr>
          <w:p w:rsidR="00673D8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F510D0">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F326A3">
            <w:pPr>
              <w:spacing w:after="0" w:line="240" w:lineRule="auto"/>
              <w:rPr>
                <w:rFonts w:ascii="Times New Roman" w:hAnsi="Times New Roman" w:cs="Times New Roman"/>
                <w:sz w:val="20"/>
                <w:szCs w:val="20"/>
              </w:rPr>
            </w:pPr>
          </w:p>
        </w:tc>
        <w:tc>
          <w:tcPr>
            <w:tcW w:w="6379" w:type="dxa"/>
            <w:vAlign w:val="center"/>
          </w:tcPr>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Клей-карандаш, салфетка, клеенка, цветная бумага, картон, бросовый материал, простой карандаш, цветные карандаши, фломастеры, бумага разного формата</w:t>
            </w:r>
          </w:p>
        </w:tc>
        <w:tc>
          <w:tcPr>
            <w:tcW w:w="1134" w:type="dxa"/>
            <w:vAlign w:val="center"/>
          </w:tcPr>
          <w:p w:rsidR="00673D8D" w:rsidRPr="008C5F05" w:rsidRDefault="00673D8D" w:rsidP="00F326A3">
            <w:pPr>
              <w:spacing w:after="0" w:line="240" w:lineRule="auto"/>
              <w:rPr>
                <w:rFonts w:ascii="Times New Roman" w:hAnsi="Times New Roman" w:cs="Times New Roman"/>
                <w:sz w:val="18"/>
                <w:szCs w:val="20"/>
              </w:rPr>
            </w:pPr>
            <w:r w:rsidRPr="008C5F05">
              <w:rPr>
                <w:rFonts w:ascii="Times New Roman" w:hAnsi="Times New Roman" w:cs="Times New Roman"/>
                <w:sz w:val="18"/>
                <w:szCs w:val="20"/>
              </w:rPr>
              <w:t>На каждого ребенка</w:t>
            </w:r>
          </w:p>
        </w:tc>
      </w:tr>
      <w:tr w:rsidR="00673D8D" w:rsidRPr="00A81BAD" w:rsidTr="00F510D0">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A57A20">
              <w:rPr>
                <w:rFonts w:ascii="Times New Roman" w:hAnsi="Times New Roman"/>
                <w:b/>
                <w:sz w:val="20"/>
                <w:szCs w:val="20"/>
              </w:rPr>
              <w:t xml:space="preserve">Конструктивная деятельность </w:t>
            </w:r>
            <w:r w:rsidRPr="004B4B38">
              <w:rPr>
                <w:rFonts w:ascii="Times New Roman" w:hAnsi="Times New Roman"/>
                <w:b/>
                <w:sz w:val="20"/>
                <w:szCs w:val="20"/>
              </w:rPr>
              <w:t>2 в месяц / 18 в год</w:t>
            </w:r>
          </w:p>
        </w:tc>
        <w:tc>
          <w:tcPr>
            <w:tcW w:w="1417" w:type="dxa"/>
            <w:vMerge w:val="restart"/>
            <w:vAlign w:val="center"/>
          </w:tcPr>
          <w:p w:rsidR="00673D8D" w:rsidRPr="007B5153" w:rsidRDefault="00673D8D" w:rsidP="00F326A3">
            <w:pPr>
              <w:spacing w:after="0" w:line="240" w:lineRule="auto"/>
              <w:rPr>
                <w:rFonts w:ascii="Times New Roman" w:hAnsi="Times New Roman" w:cs="Times New Roman"/>
                <w:sz w:val="18"/>
                <w:szCs w:val="20"/>
              </w:rPr>
            </w:pPr>
            <w:r w:rsidRPr="007B5153">
              <w:rPr>
                <w:rFonts w:ascii="Times New Roman" w:hAnsi="Times New Roman"/>
                <w:b/>
                <w:sz w:val="18"/>
                <w:szCs w:val="16"/>
              </w:rPr>
              <w:t>Литвинова О.Э. Конструирование с детьми средней группы. Конспекты совместной деятельности с детьми 4-5 лет. ФГОС. СПб: Детство-Пресс, 2015</w:t>
            </w:r>
          </w:p>
        </w:tc>
        <w:tc>
          <w:tcPr>
            <w:tcW w:w="6379" w:type="dxa"/>
            <w:vAlign w:val="center"/>
          </w:tcPr>
          <w:p w:rsidR="00673D8D" w:rsidRDefault="00673D8D" w:rsidP="00F326A3">
            <w:pPr>
              <w:spacing w:after="0" w:line="240" w:lineRule="auto"/>
              <w:jc w:val="both"/>
            </w:pPr>
            <w:r>
              <w:rPr>
                <w:rFonts w:ascii="Times New Roman" w:hAnsi="Times New Roman"/>
                <w:sz w:val="20"/>
                <w:szCs w:val="20"/>
              </w:rPr>
              <w:t>Иллюстрации: почтальона Печкина, автобус выше машин; машины легковые, грузовые и автобусы, троллейбусы, поезд, самолёт, теплоход, строительной техники, гаражей, домов (одноэтажные, многоэтажные, сказочные), жирафа, игр детей на даче, дорожных знаков «Остановка общественного транспорта», автобусов (большие и маленькие, одноэтажные и двухэтажные), пешеходный переход «зебра», автопарк, улицы,</w:t>
            </w:r>
          </w:p>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Модели складывания: ворот, гаража, машин, автобуса, домов, школы, детского сада, поезд, самолет, теплоход</w:t>
            </w:r>
          </w:p>
        </w:tc>
        <w:tc>
          <w:tcPr>
            <w:tcW w:w="1134"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F510D0">
        <w:tc>
          <w:tcPr>
            <w:tcW w:w="1526" w:type="dxa"/>
            <w:vMerge/>
          </w:tcPr>
          <w:p w:rsidR="00673D8D" w:rsidRPr="00A81BAD" w:rsidRDefault="00673D8D" w:rsidP="00F326A3">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F326A3">
            <w:pPr>
              <w:spacing w:after="0" w:line="240" w:lineRule="auto"/>
              <w:rPr>
                <w:rFonts w:ascii="Times New Roman" w:hAnsi="Times New Roman" w:cs="Times New Roman"/>
                <w:b/>
                <w:sz w:val="20"/>
                <w:szCs w:val="20"/>
              </w:rPr>
            </w:pPr>
          </w:p>
        </w:tc>
        <w:tc>
          <w:tcPr>
            <w:tcW w:w="6379" w:type="dxa"/>
            <w:vAlign w:val="center"/>
          </w:tcPr>
          <w:p w:rsidR="00673D8D" w:rsidRPr="001729EE" w:rsidRDefault="00673D8D" w:rsidP="00F326A3">
            <w:pPr>
              <w:spacing w:after="0" w:line="240" w:lineRule="auto"/>
              <w:jc w:val="both"/>
              <w:rPr>
                <w:rFonts w:ascii="Times New Roman" w:hAnsi="Times New Roman"/>
                <w:sz w:val="20"/>
                <w:szCs w:val="20"/>
              </w:rPr>
            </w:pPr>
            <w:r>
              <w:rPr>
                <w:rFonts w:ascii="Times New Roman" w:hAnsi="Times New Roman"/>
                <w:sz w:val="20"/>
                <w:szCs w:val="20"/>
              </w:rPr>
              <w:t>Набор деревянного конструктора; мелкие игрушки для обыгрывания построек</w:t>
            </w:r>
          </w:p>
        </w:tc>
        <w:tc>
          <w:tcPr>
            <w:tcW w:w="1134" w:type="dxa"/>
            <w:vAlign w:val="center"/>
          </w:tcPr>
          <w:p w:rsidR="00673D8D" w:rsidRPr="007B5153" w:rsidRDefault="00673D8D" w:rsidP="00F326A3">
            <w:pPr>
              <w:spacing w:after="0" w:line="240" w:lineRule="auto"/>
              <w:rPr>
                <w:rFonts w:ascii="Times New Roman" w:hAnsi="Times New Roman" w:cs="Times New Roman"/>
                <w:sz w:val="18"/>
                <w:szCs w:val="20"/>
              </w:rPr>
            </w:pPr>
            <w:r w:rsidRPr="007B5153">
              <w:rPr>
                <w:rFonts w:ascii="Times New Roman" w:hAnsi="Times New Roman"/>
                <w:sz w:val="18"/>
                <w:szCs w:val="20"/>
              </w:rPr>
              <w:t>на каждого ребенка</w:t>
            </w:r>
          </w:p>
        </w:tc>
      </w:tr>
      <w:tr w:rsidR="00673D8D" w:rsidTr="00F510D0">
        <w:trPr>
          <w:trHeight w:val="2898"/>
        </w:trPr>
        <w:tc>
          <w:tcPr>
            <w:tcW w:w="1526" w:type="dxa"/>
            <w:vMerge w:val="restart"/>
          </w:tcPr>
          <w:p w:rsidR="00673D8D" w:rsidRPr="0042325D" w:rsidRDefault="00673D8D" w:rsidP="00F326A3">
            <w:pPr>
              <w:jc w:val="center"/>
              <w:rPr>
                <w:rFonts w:ascii="Times New Roman" w:hAnsi="Times New Roman"/>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A81BAD" w:rsidRDefault="00673D8D" w:rsidP="00F326A3">
            <w:pPr>
              <w:spacing w:after="0" w:line="240" w:lineRule="auto"/>
              <w:rPr>
                <w:rFonts w:ascii="Times New Roman" w:hAnsi="Times New Roman" w:cs="Times New Roman"/>
                <w:b/>
                <w:sz w:val="20"/>
                <w:szCs w:val="20"/>
              </w:rPr>
            </w:pPr>
            <w:r w:rsidRPr="00A81BAD">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6379" w:type="dxa"/>
          </w:tcPr>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Портреты: Т. Попатенко.</w:t>
            </w:r>
            <w:r w:rsidRPr="00AF57DE">
              <w:rPr>
                <w:rFonts w:ascii="Times New Roman" w:hAnsi="Times New Roman"/>
                <w:sz w:val="20"/>
                <w:szCs w:val="20"/>
              </w:rPr>
              <w:t xml:space="preserve"> </w:t>
            </w:r>
            <w:r>
              <w:rPr>
                <w:rFonts w:ascii="Times New Roman" w:hAnsi="Times New Roman"/>
                <w:sz w:val="20"/>
                <w:szCs w:val="20"/>
              </w:rPr>
              <w:t>С.Майкапара</w:t>
            </w:r>
            <w:r w:rsidRPr="00AF57DE">
              <w:rPr>
                <w:rFonts w:ascii="Times New Roman" w:hAnsi="Times New Roman"/>
                <w:sz w:val="20"/>
                <w:szCs w:val="20"/>
              </w:rPr>
              <w:t xml:space="preserve"> </w:t>
            </w:r>
            <w:r>
              <w:rPr>
                <w:rFonts w:ascii="Times New Roman" w:hAnsi="Times New Roman"/>
                <w:sz w:val="20"/>
                <w:szCs w:val="20"/>
              </w:rPr>
              <w:t>А. Гречанинова.</w:t>
            </w:r>
            <w:r w:rsidRPr="00A24C74">
              <w:rPr>
                <w:rFonts w:ascii="Times New Roman" w:hAnsi="Times New Roman"/>
                <w:sz w:val="20"/>
                <w:szCs w:val="20"/>
              </w:rPr>
              <w:t xml:space="preserve"> </w:t>
            </w:r>
            <w:r>
              <w:rPr>
                <w:rFonts w:ascii="Times New Roman" w:hAnsi="Times New Roman"/>
                <w:sz w:val="20"/>
                <w:szCs w:val="20"/>
              </w:rPr>
              <w:t>М. Красева.</w:t>
            </w:r>
            <w:r w:rsidRPr="00A24C74">
              <w:rPr>
                <w:rFonts w:ascii="Times New Roman" w:hAnsi="Times New Roman"/>
                <w:sz w:val="20"/>
                <w:szCs w:val="20"/>
              </w:rPr>
              <w:t xml:space="preserve"> </w:t>
            </w:r>
            <w:r>
              <w:rPr>
                <w:rFonts w:ascii="Times New Roman" w:hAnsi="Times New Roman"/>
                <w:sz w:val="20"/>
                <w:szCs w:val="20"/>
              </w:rPr>
              <w:t>Д. Кабалевского.</w:t>
            </w:r>
            <w:r w:rsidRPr="00A24C74">
              <w:rPr>
                <w:rFonts w:ascii="Times New Roman" w:hAnsi="Times New Roman"/>
                <w:sz w:val="20"/>
                <w:szCs w:val="20"/>
              </w:rPr>
              <w:t xml:space="preserve"> </w:t>
            </w:r>
            <w:r>
              <w:rPr>
                <w:rFonts w:ascii="Times New Roman" w:hAnsi="Times New Roman"/>
                <w:sz w:val="20"/>
                <w:szCs w:val="20"/>
              </w:rPr>
              <w:t>Р.Шумана.</w:t>
            </w:r>
            <w:r w:rsidRPr="00A24C74">
              <w:rPr>
                <w:rFonts w:ascii="Times New Roman" w:hAnsi="Times New Roman"/>
                <w:sz w:val="20"/>
                <w:szCs w:val="20"/>
              </w:rPr>
              <w:t xml:space="preserve"> </w:t>
            </w:r>
            <w:r>
              <w:rPr>
                <w:rFonts w:ascii="Times New Roman" w:hAnsi="Times New Roman"/>
                <w:sz w:val="20"/>
                <w:szCs w:val="20"/>
              </w:rPr>
              <w:t>И.С. Баха.</w:t>
            </w:r>
            <w:r w:rsidRPr="00A24C74">
              <w:rPr>
                <w:rFonts w:ascii="Times New Roman" w:hAnsi="Times New Roman"/>
                <w:sz w:val="20"/>
                <w:szCs w:val="20"/>
              </w:rPr>
              <w:t xml:space="preserve"> </w:t>
            </w:r>
            <w:r>
              <w:rPr>
                <w:rFonts w:ascii="Times New Roman" w:hAnsi="Times New Roman"/>
                <w:sz w:val="20"/>
                <w:szCs w:val="20"/>
              </w:rPr>
              <w:t>К. Сен-Санса.</w:t>
            </w:r>
            <w:r w:rsidRPr="00A24C74">
              <w:rPr>
                <w:rFonts w:ascii="Times New Roman" w:hAnsi="Times New Roman"/>
                <w:sz w:val="20"/>
                <w:szCs w:val="20"/>
              </w:rPr>
              <w:t xml:space="preserve"> </w:t>
            </w:r>
            <w:r>
              <w:rPr>
                <w:rFonts w:ascii="Times New Roman" w:hAnsi="Times New Roman"/>
                <w:sz w:val="20"/>
                <w:szCs w:val="20"/>
              </w:rPr>
              <w:t>С. Прокофьева.</w:t>
            </w:r>
            <w:r w:rsidRPr="00A24C74">
              <w:rPr>
                <w:rFonts w:ascii="Times New Roman" w:hAnsi="Times New Roman"/>
                <w:sz w:val="20"/>
                <w:szCs w:val="20"/>
              </w:rPr>
              <w:t xml:space="preserve"> </w:t>
            </w:r>
            <w:r>
              <w:rPr>
                <w:rFonts w:ascii="Times New Roman" w:hAnsi="Times New Roman"/>
                <w:sz w:val="20"/>
                <w:szCs w:val="20"/>
              </w:rPr>
              <w:t>А. Хачатуряна.</w:t>
            </w:r>
            <w:r w:rsidRPr="00A24C74">
              <w:rPr>
                <w:rFonts w:ascii="Times New Roman" w:hAnsi="Times New Roman"/>
                <w:sz w:val="20"/>
                <w:szCs w:val="20"/>
              </w:rPr>
              <w:t xml:space="preserve"> </w:t>
            </w:r>
            <w:r>
              <w:rPr>
                <w:rFonts w:ascii="Times New Roman" w:hAnsi="Times New Roman"/>
                <w:sz w:val="20"/>
                <w:szCs w:val="20"/>
              </w:rPr>
              <w:t>П.И. Чайковского.</w:t>
            </w:r>
            <w:r w:rsidRPr="00A24C74">
              <w:rPr>
                <w:rFonts w:ascii="Times New Roman" w:hAnsi="Times New Roman"/>
                <w:sz w:val="20"/>
                <w:szCs w:val="20"/>
              </w:rPr>
              <w:t xml:space="preserve"> </w:t>
            </w:r>
            <w:r>
              <w:rPr>
                <w:rFonts w:ascii="Times New Roman" w:hAnsi="Times New Roman"/>
                <w:sz w:val="20"/>
                <w:szCs w:val="20"/>
              </w:rPr>
              <w:t>Римского-Корсакова.</w:t>
            </w:r>
            <w:r w:rsidRPr="00A24C74">
              <w:rPr>
                <w:rFonts w:ascii="Times New Roman" w:hAnsi="Times New Roman"/>
                <w:sz w:val="20"/>
                <w:szCs w:val="20"/>
              </w:rPr>
              <w:t xml:space="preserve"> </w:t>
            </w:r>
            <w:r>
              <w:rPr>
                <w:rFonts w:ascii="Times New Roman" w:hAnsi="Times New Roman"/>
                <w:sz w:val="20"/>
                <w:szCs w:val="20"/>
              </w:rPr>
              <w:t>Э. Грига.</w:t>
            </w:r>
            <w:r w:rsidRPr="00A24C74">
              <w:rPr>
                <w:rFonts w:ascii="Times New Roman" w:hAnsi="Times New Roman"/>
                <w:sz w:val="20"/>
                <w:szCs w:val="20"/>
              </w:rPr>
              <w:t xml:space="preserve"> </w:t>
            </w:r>
            <w:r>
              <w:rPr>
                <w:rFonts w:ascii="Times New Roman" w:hAnsi="Times New Roman"/>
                <w:sz w:val="20"/>
                <w:szCs w:val="20"/>
              </w:rPr>
              <w:t>Ю. Чичкова.</w:t>
            </w:r>
            <w:r w:rsidRPr="00A24C74">
              <w:rPr>
                <w:rFonts w:ascii="Times New Roman" w:hAnsi="Times New Roman"/>
                <w:sz w:val="20"/>
                <w:szCs w:val="20"/>
              </w:rPr>
              <w:t xml:space="preserve"> </w:t>
            </w:r>
            <w:r>
              <w:rPr>
                <w:rFonts w:ascii="Times New Roman" w:hAnsi="Times New Roman"/>
                <w:sz w:val="20"/>
                <w:szCs w:val="20"/>
              </w:rPr>
              <w:t>А. Лядова.</w:t>
            </w:r>
            <w:r w:rsidRPr="00A24C74">
              <w:rPr>
                <w:rFonts w:ascii="Times New Roman" w:hAnsi="Times New Roman"/>
                <w:sz w:val="20"/>
                <w:szCs w:val="20"/>
              </w:rPr>
              <w:t xml:space="preserve"> </w:t>
            </w:r>
            <w:r>
              <w:rPr>
                <w:rFonts w:ascii="Times New Roman" w:hAnsi="Times New Roman"/>
                <w:sz w:val="20"/>
                <w:szCs w:val="20"/>
              </w:rPr>
              <w:t>Б. Савельева. А.Аренского.</w:t>
            </w:r>
            <w:r w:rsidRPr="00A24C74">
              <w:rPr>
                <w:rFonts w:ascii="Times New Roman" w:hAnsi="Times New Roman"/>
                <w:sz w:val="20"/>
                <w:szCs w:val="20"/>
              </w:rPr>
              <w:t xml:space="preserve"> </w:t>
            </w:r>
            <w:r>
              <w:rPr>
                <w:rFonts w:ascii="Times New Roman" w:hAnsi="Times New Roman"/>
                <w:sz w:val="20"/>
                <w:szCs w:val="20"/>
              </w:rPr>
              <w:t>Е.Тиличевой.</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Иллюстрации: «Птица и птенчики».</w:t>
            </w:r>
            <w:r w:rsidRPr="00AF57DE">
              <w:rPr>
                <w:rFonts w:ascii="Times New Roman" w:hAnsi="Times New Roman"/>
                <w:sz w:val="20"/>
                <w:szCs w:val="20"/>
              </w:rPr>
              <w:t xml:space="preserve"> </w:t>
            </w:r>
            <w:r>
              <w:rPr>
                <w:rFonts w:ascii="Times New Roman" w:hAnsi="Times New Roman"/>
                <w:sz w:val="20"/>
                <w:szCs w:val="20"/>
              </w:rPr>
              <w:t>«Спите, куклы».</w:t>
            </w:r>
            <w:r w:rsidRPr="00AF57DE">
              <w:rPr>
                <w:rFonts w:ascii="Times New Roman" w:hAnsi="Times New Roman"/>
                <w:sz w:val="20"/>
                <w:szCs w:val="20"/>
              </w:rPr>
              <w:t xml:space="preserve"> </w:t>
            </w:r>
            <w:r>
              <w:rPr>
                <w:rFonts w:ascii="Times New Roman" w:hAnsi="Times New Roman"/>
                <w:sz w:val="20"/>
                <w:szCs w:val="20"/>
              </w:rPr>
              <w:t>«Пароход».</w:t>
            </w:r>
            <w:r w:rsidRPr="00AF57DE">
              <w:rPr>
                <w:rFonts w:ascii="Times New Roman" w:hAnsi="Times New Roman"/>
                <w:sz w:val="20"/>
                <w:szCs w:val="20"/>
              </w:rPr>
              <w:t xml:space="preserve"> </w:t>
            </w:r>
            <w:r>
              <w:rPr>
                <w:rFonts w:ascii="Times New Roman" w:hAnsi="Times New Roman"/>
                <w:sz w:val="20"/>
                <w:szCs w:val="20"/>
              </w:rPr>
              <w:t>овощей: лук, капуста, морковь «Спите, куклы».</w:t>
            </w:r>
            <w:r w:rsidRPr="00A24C74">
              <w:rPr>
                <w:rFonts w:ascii="Times New Roman" w:hAnsi="Times New Roman"/>
                <w:sz w:val="20"/>
                <w:szCs w:val="20"/>
              </w:rPr>
              <w:t xml:space="preserve"> </w:t>
            </w:r>
            <w:r>
              <w:rPr>
                <w:rFonts w:ascii="Times New Roman" w:hAnsi="Times New Roman"/>
                <w:sz w:val="20"/>
                <w:szCs w:val="20"/>
              </w:rPr>
              <w:t>«Гусь и гусята», «Коза и козлята» «Ворон и воронята».</w:t>
            </w:r>
            <w:r w:rsidRPr="00A24C74">
              <w:rPr>
                <w:rFonts w:ascii="Times New Roman" w:hAnsi="Times New Roman"/>
                <w:sz w:val="20"/>
                <w:szCs w:val="20"/>
              </w:rPr>
              <w:t xml:space="preserve"> </w:t>
            </w:r>
            <w:r>
              <w:rPr>
                <w:rFonts w:ascii="Times New Roman" w:hAnsi="Times New Roman"/>
                <w:sz w:val="20"/>
                <w:szCs w:val="20"/>
              </w:rPr>
              <w:t>«Осень».</w:t>
            </w:r>
            <w:r w:rsidRPr="00A24C74">
              <w:rPr>
                <w:rFonts w:ascii="Times New Roman" w:hAnsi="Times New Roman"/>
                <w:sz w:val="20"/>
                <w:szCs w:val="20"/>
              </w:rPr>
              <w:t xml:space="preserve"> </w:t>
            </w:r>
            <w:r>
              <w:rPr>
                <w:rFonts w:ascii="Times New Roman" w:hAnsi="Times New Roman"/>
                <w:sz w:val="20"/>
                <w:szCs w:val="20"/>
              </w:rPr>
              <w:t>«Петушок».</w:t>
            </w:r>
            <w:r w:rsidRPr="00A24C74">
              <w:rPr>
                <w:rFonts w:ascii="Times New Roman" w:hAnsi="Times New Roman"/>
                <w:sz w:val="20"/>
                <w:szCs w:val="20"/>
              </w:rPr>
              <w:t xml:space="preserve"> </w:t>
            </w:r>
            <w:r>
              <w:rPr>
                <w:rFonts w:ascii="Times New Roman" w:hAnsi="Times New Roman"/>
                <w:sz w:val="20"/>
                <w:szCs w:val="20"/>
              </w:rPr>
              <w:t>«Эхо».</w:t>
            </w:r>
            <w:r w:rsidRPr="00A24C74">
              <w:rPr>
                <w:rFonts w:ascii="Times New Roman" w:hAnsi="Times New Roman"/>
                <w:sz w:val="20"/>
                <w:szCs w:val="20"/>
              </w:rPr>
              <w:t xml:space="preserve"> </w:t>
            </w:r>
            <w:r>
              <w:rPr>
                <w:rFonts w:ascii="Times New Roman" w:hAnsi="Times New Roman"/>
                <w:sz w:val="20"/>
                <w:szCs w:val="20"/>
              </w:rPr>
              <w:t>«Лев».</w:t>
            </w:r>
            <w:r w:rsidRPr="00A24C74">
              <w:rPr>
                <w:rFonts w:ascii="Times New Roman" w:hAnsi="Times New Roman"/>
                <w:sz w:val="20"/>
                <w:szCs w:val="20"/>
              </w:rPr>
              <w:t xml:space="preserve"> </w:t>
            </w:r>
            <w:r>
              <w:rPr>
                <w:rFonts w:ascii="Times New Roman" w:hAnsi="Times New Roman"/>
                <w:sz w:val="20"/>
                <w:szCs w:val="20"/>
              </w:rPr>
              <w:t>«Курицы».</w:t>
            </w:r>
            <w:r w:rsidRPr="00A24C74">
              <w:rPr>
                <w:rFonts w:ascii="Times New Roman" w:hAnsi="Times New Roman"/>
                <w:sz w:val="20"/>
                <w:szCs w:val="20"/>
              </w:rPr>
              <w:t xml:space="preserve"> </w:t>
            </w:r>
            <w:r>
              <w:rPr>
                <w:rFonts w:ascii="Times New Roman" w:hAnsi="Times New Roman"/>
                <w:sz w:val="20"/>
                <w:szCs w:val="20"/>
              </w:rPr>
              <w:t>«Родной город».</w:t>
            </w:r>
            <w:r w:rsidRPr="00A24C74">
              <w:rPr>
                <w:rFonts w:ascii="Times New Roman" w:hAnsi="Times New Roman"/>
                <w:sz w:val="20"/>
                <w:szCs w:val="20"/>
              </w:rPr>
              <w:t xml:space="preserve"> </w:t>
            </w:r>
            <w:r>
              <w:rPr>
                <w:rFonts w:ascii="Times New Roman" w:hAnsi="Times New Roman"/>
                <w:sz w:val="20"/>
                <w:szCs w:val="20"/>
              </w:rPr>
              <w:t>«Новогодняя ёлочка».</w:t>
            </w:r>
            <w:r w:rsidRPr="00A24C74">
              <w:rPr>
                <w:rFonts w:ascii="Times New Roman" w:hAnsi="Times New Roman"/>
                <w:sz w:val="20"/>
                <w:szCs w:val="20"/>
              </w:rPr>
              <w:t xml:space="preserve"> </w:t>
            </w:r>
            <w:r>
              <w:rPr>
                <w:rFonts w:ascii="Times New Roman" w:hAnsi="Times New Roman"/>
                <w:sz w:val="20"/>
                <w:szCs w:val="20"/>
              </w:rPr>
              <w:t>«Поварята».</w:t>
            </w:r>
            <w:r w:rsidRPr="00A24C74">
              <w:rPr>
                <w:rFonts w:ascii="Times New Roman" w:hAnsi="Times New Roman"/>
                <w:sz w:val="20"/>
                <w:szCs w:val="20"/>
              </w:rPr>
              <w:t xml:space="preserve"> </w:t>
            </w:r>
            <w:r>
              <w:rPr>
                <w:rFonts w:ascii="Times New Roman" w:hAnsi="Times New Roman"/>
                <w:sz w:val="20"/>
                <w:szCs w:val="20"/>
              </w:rPr>
              <w:t>«Паровоз».</w:t>
            </w:r>
            <w:r w:rsidRPr="00A24C74">
              <w:rPr>
                <w:rFonts w:ascii="Times New Roman" w:hAnsi="Times New Roman"/>
                <w:sz w:val="20"/>
                <w:szCs w:val="20"/>
              </w:rPr>
              <w:t xml:space="preserve"> </w:t>
            </w:r>
            <w:r>
              <w:rPr>
                <w:rFonts w:ascii="Times New Roman" w:hAnsi="Times New Roman"/>
                <w:sz w:val="20"/>
                <w:szCs w:val="20"/>
              </w:rPr>
              <w:t>«Весёлые дудочки».</w:t>
            </w:r>
            <w:r w:rsidRPr="00A24C74">
              <w:rPr>
                <w:rFonts w:ascii="Times New Roman" w:hAnsi="Times New Roman"/>
                <w:sz w:val="20"/>
                <w:szCs w:val="20"/>
              </w:rPr>
              <w:t xml:space="preserve"> </w:t>
            </w:r>
            <w:r>
              <w:rPr>
                <w:rFonts w:ascii="Times New Roman" w:hAnsi="Times New Roman"/>
                <w:sz w:val="20"/>
                <w:szCs w:val="20"/>
              </w:rPr>
              <w:t>«Дед Мороз и Снегурочка».</w:t>
            </w:r>
            <w:r w:rsidRPr="00A24C74">
              <w:rPr>
                <w:rFonts w:ascii="Times New Roman" w:hAnsi="Times New Roman"/>
                <w:sz w:val="20"/>
                <w:szCs w:val="20"/>
              </w:rPr>
              <w:t xml:space="preserve"> </w:t>
            </w:r>
            <w:r>
              <w:rPr>
                <w:rFonts w:ascii="Times New Roman" w:hAnsi="Times New Roman"/>
                <w:sz w:val="20"/>
                <w:szCs w:val="20"/>
              </w:rPr>
              <w:t>«Воробей»,</w:t>
            </w:r>
            <w:r w:rsidRPr="00A24C74">
              <w:rPr>
                <w:rFonts w:ascii="Times New Roman" w:hAnsi="Times New Roman"/>
                <w:sz w:val="20"/>
                <w:szCs w:val="20"/>
              </w:rPr>
              <w:t xml:space="preserve"> </w:t>
            </w:r>
            <w:r>
              <w:rPr>
                <w:rFonts w:ascii="Times New Roman" w:hAnsi="Times New Roman"/>
                <w:sz w:val="20"/>
                <w:szCs w:val="20"/>
              </w:rPr>
              <w:t>«Ворона».</w:t>
            </w:r>
            <w:r w:rsidRPr="00A24C74">
              <w:rPr>
                <w:rFonts w:ascii="Times New Roman" w:hAnsi="Times New Roman"/>
                <w:sz w:val="20"/>
                <w:szCs w:val="20"/>
              </w:rPr>
              <w:t xml:space="preserve"> </w:t>
            </w:r>
            <w:r>
              <w:rPr>
                <w:rFonts w:ascii="Times New Roman" w:hAnsi="Times New Roman"/>
                <w:sz w:val="20"/>
                <w:szCs w:val="20"/>
              </w:rPr>
              <w:t>«Кто как идёт?»</w:t>
            </w:r>
            <w:r w:rsidRPr="00A24C74">
              <w:rPr>
                <w:rFonts w:ascii="Times New Roman" w:hAnsi="Times New Roman"/>
                <w:sz w:val="20"/>
                <w:szCs w:val="20"/>
              </w:rPr>
              <w:t xml:space="preserve"> </w:t>
            </w:r>
            <w:r>
              <w:rPr>
                <w:rFonts w:ascii="Times New Roman" w:hAnsi="Times New Roman"/>
                <w:sz w:val="20"/>
                <w:szCs w:val="20"/>
              </w:rPr>
              <w:t>«Солнышко и тучка».</w:t>
            </w:r>
            <w:r w:rsidRPr="00A24C74">
              <w:rPr>
                <w:rFonts w:ascii="Times New Roman" w:hAnsi="Times New Roman"/>
                <w:sz w:val="20"/>
                <w:szCs w:val="20"/>
              </w:rPr>
              <w:t xml:space="preserve"> </w:t>
            </w:r>
            <w:r>
              <w:rPr>
                <w:rFonts w:ascii="Times New Roman" w:hAnsi="Times New Roman"/>
                <w:sz w:val="20"/>
                <w:szCs w:val="20"/>
              </w:rPr>
              <w:t>«Шмель».</w:t>
            </w:r>
            <w:r w:rsidRPr="00A24C74">
              <w:rPr>
                <w:rFonts w:ascii="Times New Roman" w:hAnsi="Times New Roman"/>
                <w:sz w:val="20"/>
                <w:szCs w:val="20"/>
              </w:rPr>
              <w:t xml:space="preserve"> </w:t>
            </w:r>
            <w:r>
              <w:rPr>
                <w:rFonts w:ascii="Times New Roman" w:hAnsi="Times New Roman"/>
                <w:sz w:val="20"/>
                <w:szCs w:val="20"/>
              </w:rPr>
              <w:t>«Мы идём с флажками».</w:t>
            </w:r>
            <w:r w:rsidRPr="00A24C74">
              <w:rPr>
                <w:rFonts w:ascii="Times New Roman" w:hAnsi="Times New Roman"/>
                <w:sz w:val="20"/>
                <w:szCs w:val="20"/>
              </w:rPr>
              <w:t xml:space="preserve"> </w:t>
            </w:r>
            <w:r>
              <w:rPr>
                <w:rFonts w:ascii="Times New Roman" w:hAnsi="Times New Roman"/>
                <w:sz w:val="20"/>
                <w:szCs w:val="20"/>
              </w:rPr>
              <w:t>«Музыкальная шкатулочка».</w:t>
            </w:r>
            <w:r w:rsidRPr="00A24C74">
              <w:rPr>
                <w:rFonts w:ascii="Times New Roman" w:hAnsi="Times New Roman"/>
                <w:sz w:val="20"/>
                <w:szCs w:val="20"/>
              </w:rPr>
              <w:t xml:space="preserve"> </w:t>
            </w:r>
            <w:r>
              <w:rPr>
                <w:rFonts w:ascii="Times New Roman" w:hAnsi="Times New Roman"/>
                <w:sz w:val="20"/>
                <w:szCs w:val="20"/>
              </w:rPr>
              <w:t>«Ракеты».</w:t>
            </w:r>
            <w:r w:rsidRPr="00A24C74">
              <w:rPr>
                <w:rFonts w:ascii="Times New Roman" w:hAnsi="Times New Roman"/>
                <w:sz w:val="20"/>
                <w:szCs w:val="20"/>
              </w:rPr>
              <w:t xml:space="preserve"> </w:t>
            </w:r>
            <w:r>
              <w:rPr>
                <w:rFonts w:ascii="Times New Roman" w:hAnsi="Times New Roman"/>
                <w:sz w:val="20"/>
                <w:szCs w:val="20"/>
              </w:rPr>
              <w:t>«Музыкальная табакерка».</w:t>
            </w:r>
            <w:r w:rsidRPr="00A24C74">
              <w:rPr>
                <w:rFonts w:ascii="Times New Roman" w:hAnsi="Times New Roman"/>
                <w:sz w:val="20"/>
                <w:szCs w:val="20"/>
              </w:rPr>
              <w:t xml:space="preserve"> </w:t>
            </w:r>
            <w:r>
              <w:rPr>
                <w:rFonts w:ascii="Times New Roman" w:hAnsi="Times New Roman"/>
                <w:sz w:val="20"/>
                <w:szCs w:val="20"/>
              </w:rPr>
              <w:t>«Мотылёк».</w:t>
            </w:r>
            <w:r w:rsidRPr="00A24C74">
              <w:rPr>
                <w:rFonts w:ascii="Times New Roman" w:hAnsi="Times New Roman"/>
                <w:sz w:val="20"/>
                <w:szCs w:val="20"/>
              </w:rPr>
              <w:t xml:space="preserve"> </w:t>
            </w:r>
            <w:r>
              <w:rPr>
                <w:rFonts w:ascii="Times New Roman" w:hAnsi="Times New Roman"/>
                <w:sz w:val="20"/>
                <w:szCs w:val="20"/>
              </w:rPr>
              <w:t>«Слон», «Лебедь», «Зайчик», «Медведь».</w:t>
            </w:r>
          </w:p>
          <w:p w:rsidR="00673D8D" w:rsidRDefault="00673D8D" w:rsidP="00F326A3">
            <w:pPr>
              <w:spacing w:after="0" w:line="240" w:lineRule="auto"/>
              <w:jc w:val="both"/>
            </w:pPr>
            <w:r>
              <w:rPr>
                <w:rFonts w:ascii="Times New Roman" w:hAnsi="Times New Roman"/>
                <w:sz w:val="20"/>
                <w:szCs w:val="20"/>
              </w:rPr>
              <w:t>Игрушки: кукла Таня,</w:t>
            </w:r>
            <w:r w:rsidRPr="00A24C74">
              <w:rPr>
                <w:rFonts w:ascii="Times New Roman" w:hAnsi="Times New Roman"/>
                <w:sz w:val="20"/>
                <w:szCs w:val="20"/>
              </w:rPr>
              <w:t xml:space="preserve"> </w:t>
            </w:r>
            <w:r>
              <w:rPr>
                <w:rFonts w:ascii="Times New Roman" w:hAnsi="Times New Roman"/>
                <w:sz w:val="20"/>
                <w:szCs w:val="20"/>
              </w:rPr>
              <w:t>кошка, зайчик, кукла, мишка.</w:t>
            </w:r>
          </w:p>
          <w:p w:rsidR="00673D8D" w:rsidRPr="0042325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Металлофон. треугольник.</w:t>
            </w:r>
            <w:r w:rsidRPr="0042325D">
              <w:rPr>
                <w:rFonts w:ascii="Times New Roman" w:hAnsi="Times New Roman"/>
                <w:sz w:val="20"/>
                <w:szCs w:val="20"/>
              </w:rPr>
              <w:t xml:space="preserve"> </w:t>
            </w:r>
          </w:p>
        </w:tc>
        <w:tc>
          <w:tcPr>
            <w:tcW w:w="1134" w:type="dxa"/>
          </w:tcPr>
          <w:p w:rsidR="00673D8D" w:rsidRPr="001D556F" w:rsidRDefault="00673D8D" w:rsidP="00F326A3">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673D8D" w:rsidRPr="00A81BAD" w:rsidTr="00F510D0">
        <w:tc>
          <w:tcPr>
            <w:tcW w:w="1526" w:type="dxa"/>
            <w:vMerge/>
          </w:tcPr>
          <w:p w:rsidR="00673D8D" w:rsidRPr="00A81BAD" w:rsidRDefault="00673D8D" w:rsidP="00F326A3">
            <w:pPr>
              <w:spacing w:after="0" w:line="240" w:lineRule="auto"/>
              <w:jc w:val="center"/>
              <w:rPr>
                <w:rFonts w:ascii="Times New Roman" w:hAnsi="Times New Roman" w:cs="Times New Roman"/>
                <w:b/>
                <w:sz w:val="20"/>
                <w:szCs w:val="20"/>
              </w:rPr>
            </w:pPr>
          </w:p>
        </w:tc>
        <w:tc>
          <w:tcPr>
            <w:tcW w:w="1417" w:type="dxa"/>
            <w:vMerge/>
          </w:tcPr>
          <w:p w:rsidR="00673D8D" w:rsidRPr="00A81BAD" w:rsidRDefault="00673D8D" w:rsidP="00F326A3">
            <w:pPr>
              <w:spacing w:after="0" w:line="240" w:lineRule="auto"/>
              <w:jc w:val="both"/>
              <w:rPr>
                <w:rFonts w:ascii="Times New Roman" w:hAnsi="Times New Roman" w:cs="Times New Roman"/>
                <w:sz w:val="20"/>
                <w:szCs w:val="20"/>
              </w:rPr>
            </w:pPr>
          </w:p>
        </w:tc>
        <w:tc>
          <w:tcPr>
            <w:tcW w:w="6379" w:type="dxa"/>
          </w:tcPr>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Карточки к игре: «Птица и птенчики».</w:t>
            </w:r>
            <w:r w:rsidRPr="00E5605A">
              <w:rPr>
                <w:rFonts w:ascii="Times New Roman" w:hAnsi="Times New Roman"/>
                <w:sz w:val="20"/>
                <w:szCs w:val="20"/>
              </w:rPr>
              <w:t xml:space="preserve"> </w:t>
            </w:r>
            <w:r>
              <w:rPr>
                <w:rFonts w:ascii="Times New Roman" w:hAnsi="Times New Roman"/>
                <w:sz w:val="20"/>
                <w:szCs w:val="20"/>
              </w:rPr>
              <w:t>«Эхо».</w:t>
            </w:r>
            <w:r w:rsidRPr="00E5605A">
              <w:rPr>
                <w:rFonts w:ascii="Times New Roman" w:hAnsi="Times New Roman"/>
                <w:sz w:val="20"/>
                <w:szCs w:val="20"/>
              </w:rPr>
              <w:t xml:space="preserve"> </w:t>
            </w:r>
            <w:r>
              <w:rPr>
                <w:rFonts w:ascii="Times New Roman" w:hAnsi="Times New Roman"/>
                <w:sz w:val="20"/>
                <w:szCs w:val="20"/>
              </w:rPr>
              <w:t>«Курицы»</w:t>
            </w:r>
            <w:r w:rsidRPr="00E5605A">
              <w:rPr>
                <w:rFonts w:ascii="Times New Roman" w:hAnsi="Times New Roman"/>
                <w:sz w:val="20"/>
                <w:szCs w:val="20"/>
              </w:rPr>
              <w:t xml:space="preserve"> </w:t>
            </w:r>
            <w:r>
              <w:rPr>
                <w:rFonts w:ascii="Times New Roman" w:hAnsi="Times New Roman"/>
                <w:sz w:val="20"/>
                <w:szCs w:val="20"/>
              </w:rPr>
              <w:t>«Весёлые дудочки».</w:t>
            </w:r>
            <w:r w:rsidRPr="00E5605A">
              <w:rPr>
                <w:rFonts w:ascii="Times New Roman" w:hAnsi="Times New Roman"/>
                <w:sz w:val="20"/>
                <w:szCs w:val="20"/>
              </w:rPr>
              <w:t xml:space="preserve"> </w:t>
            </w:r>
            <w:r>
              <w:rPr>
                <w:rFonts w:ascii="Times New Roman" w:hAnsi="Times New Roman"/>
                <w:sz w:val="20"/>
                <w:szCs w:val="20"/>
              </w:rPr>
              <w:t>«Кто как идёт?»</w:t>
            </w:r>
            <w:r w:rsidRPr="00E5605A">
              <w:rPr>
                <w:rFonts w:ascii="Times New Roman" w:hAnsi="Times New Roman"/>
                <w:sz w:val="20"/>
                <w:szCs w:val="20"/>
              </w:rPr>
              <w:t xml:space="preserve"> </w:t>
            </w:r>
            <w:r>
              <w:rPr>
                <w:rFonts w:ascii="Times New Roman" w:hAnsi="Times New Roman"/>
                <w:sz w:val="20"/>
                <w:szCs w:val="20"/>
              </w:rPr>
              <w:t>«Солнышко и тучка»</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Колокольчики и треугольники по подгруппам ложки</w:t>
            </w:r>
            <w:r w:rsidRPr="00E5605A">
              <w:rPr>
                <w:rFonts w:ascii="Times New Roman" w:hAnsi="Times New Roman"/>
                <w:sz w:val="20"/>
                <w:szCs w:val="20"/>
              </w:rPr>
              <w:t xml:space="preserve"> </w:t>
            </w:r>
            <w:r>
              <w:rPr>
                <w:rFonts w:ascii="Times New Roman" w:hAnsi="Times New Roman"/>
                <w:sz w:val="20"/>
                <w:szCs w:val="20"/>
              </w:rPr>
              <w:t>и барабаны</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Металлофон.</w:t>
            </w:r>
            <w:r w:rsidRPr="00E5605A">
              <w:rPr>
                <w:rFonts w:ascii="Times New Roman" w:hAnsi="Times New Roman"/>
                <w:sz w:val="20"/>
                <w:szCs w:val="20"/>
              </w:rPr>
              <w:t xml:space="preserve"> </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На каждого ребенка: Погремушка Бубны колокольчики, бубны,</w:t>
            </w:r>
          </w:p>
          <w:p w:rsidR="00673D8D" w:rsidRDefault="00673D8D" w:rsidP="00F326A3">
            <w:pPr>
              <w:spacing w:after="0" w:line="240" w:lineRule="auto"/>
              <w:jc w:val="both"/>
            </w:pPr>
            <w:r>
              <w:rPr>
                <w:rFonts w:ascii="Times New Roman" w:hAnsi="Times New Roman"/>
                <w:sz w:val="20"/>
                <w:szCs w:val="20"/>
              </w:rPr>
              <w:t>На подгруппу: колпачок</w:t>
            </w:r>
            <w:r w:rsidRPr="00E5605A">
              <w:rPr>
                <w:rFonts w:ascii="Times New Roman" w:hAnsi="Times New Roman"/>
                <w:sz w:val="20"/>
                <w:szCs w:val="20"/>
              </w:rPr>
              <w:t xml:space="preserve"> </w:t>
            </w:r>
            <w:r>
              <w:rPr>
                <w:rFonts w:ascii="Times New Roman" w:hAnsi="Times New Roman"/>
                <w:sz w:val="20"/>
                <w:szCs w:val="20"/>
              </w:rPr>
              <w:t>для каждого мальчика</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По два для каждого ребёнка: листочка, султанчика</w:t>
            </w:r>
          </w:p>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По 1: Шапочки овощей: лук, морковь, капуста. Кепка водителя.</w:t>
            </w:r>
            <w:r w:rsidRPr="00E5605A">
              <w:rPr>
                <w:rFonts w:ascii="Times New Roman" w:hAnsi="Times New Roman"/>
                <w:sz w:val="20"/>
                <w:szCs w:val="20"/>
              </w:rPr>
              <w:t xml:space="preserve"> </w:t>
            </w:r>
            <w:r>
              <w:rPr>
                <w:rFonts w:ascii="Times New Roman" w:hAnsi="Times New Roman"/>
                <w:sz w:val="20"/>
                <w:szCs w:val="20"/>
              </w:rPr>
              <w:t>Флажок</w:t>
            </w:r>
            <w:r w:rsidRPr="00E5605A">
              <w:rPr>
                <w:rFonts w:ascii="Times New Roman" w:hAnsi="Times New Roman"/>
                <w:sz w:val="20"/>
                <w:szCs w:val="20"/>
              </w:rPr>
              <w:t xml:space="preserve"> </w:t>
            </w:r>
            <w:r>
              <w:rPr>
                <w:rFonts w:ascii="Times New Roman" w:hAnsi="Times New Roman"/>
                <w:sz w:val="20"/>
                <w:szCs w:val="20"/>
              </w:rPr>
              <w:t>Шапочки зайцев и медведя.</w:t>
            </w:r>
            <w:r w:rsidRPr="00E5605A">
              <w:rPr>
                <w:rFonts w:ascii="Times New Roman" w:hAnsi="Times New Roman"/>
                <w:sz w:val="20"/>
                <w:szCs w:val="20"/>
              </w:rPr>
              <w:t xml:space="preserve"> </w:t>
            </w:r>
            <w:r>
              <w:rPr>
                <w:rFonts w:ascii="Times New Roman" w:hAnsi="Times New Roman"/>
                <w:sz w:val="20"/>
                <w:szCs w:val="20"/>
              </w:rPr>
              <w:t>Шапочка петушка</w:t>
            </w:r>
          </w:p>
        </w:tc>
        <w:tc>
          <w:tcPr>
            <w:tcW w:w="1134" w:type="dxa"/>
          </w:tcPr>
          <w:p w:rsidR="00673D8D" w:rsidRPr="00A81BAD" w:rsidRDefault="00673D8D" w:rsidP="00F326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F510D0">
        <w:trPr>
          <w:trHeight w:val="104"/>
        </w:trPr>
        <w:tc>
          <w:tcPr>
            <w:tcW w:w="1526" w:type="dxa"/>
            <w:vMerge w:val="restart"/>
          </w:tcPr>
          <w:p w:rsidR="00673D8D" w:rsidRPr="00A81BAD" w:rsidRDefault="00673D8D" w:rsidP="00F326A3">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w:t>
            </w:r>
            <w:r>
              <w:rPr>
                <w:rFonts w:ascii="Times New Roman" w:hAnsi="Times New Roman" w:cs="Times New Roman"/>
                <w:b/>
                <w:sz w:val="20"/>
                <w:szCs w:val="20"/>
              </w:rPr>
              <w:t>3</w:t>
            </w:r>
            <w:r w:rsidRPr="00A81BAD">
              <w:rPr>
                <w:rFonts w:ascii="Times New Roman" w:hAnsi="Times New Roman" w:cs="Times New Roman"/>
                <w:b/>
                <w:sz w:val="20"/>
                <w:szCs w:val="20"/>
              </w:rPr>
              <w:t xml:space="preserve"> в неделю / </w:t>
            </w:r>
            <w:r>
              <w:rPr>
                <w:rFonts w:ascii="Times New Roman" w:hAnsi="Times New Roman" w:cs="Times New Roman"/>
                <w:b/>
                <w:sz w:val="20"/>
                <w:szCs w:val="20"/>
              </w:rPr>
              <w:t>105</w:t>
            </w:r>
            <w:r w:rsidRPr="00A81BAD">
              <w:rPr>
                <w:rFonts w:ascii="Times New Roman" w:hAnsi="Times New Roman" w:cs="Times New Roman"/>
                <w:b/>
                <w:sz w:val="20"/>
                <w:szCs w:val="20"/>
              </w:rPr>
              <w:t xml:space="preserve"> в год)</w:t>
            </w:r>
          </w:p>
        </w:tc>
        <w:tc>
          <w:tcPr>
            <w:tcW w:w="1417" w:type="dxa"/>
            <w:vMerge w:val="restart"/>
            <w:vAlign w:val="center"/>
          </w:tcPr>
          <w:p w:rsidR="00673D8D" w:rsidRPr="00407FA4" w:rsidRDefault="00673D8D" w:rsidP="00F326A3">
            <w:pPr>
              <w:spacing w:after="0" w:line="240" w:lineRule="auto"/>
              <w:jc w:val="both"/>
              <w:rPr>
                <w:rFonts w:ascii="Times New Roman" w:hAnsi="Times New Roman" w:cs="Times New Roman"/>
                <w:sz w:val="16"/>
                <w:szCs w:val="20"/>
              </w:rPr>
            </w:pPr>
            <w:r w:rsidRPr="00407FA4">
              <w:rPr>
                <w:rFonts w:ascii="Times New Roman" w:hAnsi="Times New Roman" w:cs="Times New Roman"/>
                <w:b/>
                <w:sz w:val="16"/>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379"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sidRPr="00F22D7C">
              <w:rPr>
                <w:rFonts w:ascii="Times New Roman" w:hAnsi="Times New Roman"/>
                <w:sz w:val="20"/>
                <w:szCs w:val="20"/>
              </w:rPr>
              <w:t>Набивные мячи</w:t>
            </w:r>
            <w:r>
              <w:rPr>
                <w:rFonts w:ascii="Times New Roman" w:hAnsi="Times New Roman"/>
                <w:sz w:val="20"/>
                <w:szCs w:val="20"/>
              </w:rPr>
              <w:t xml:space="preserve">, </w:t>
            </w:r>
            <w:r w:rsidRPr="00F22D7C">
              <w:rPr>
                <w:rFonts w:ascii="Times New Roman" w:hAnsi="Times New Roman"/>
                <w:sz w:val="20"/>
                <w:szCs w:val="20"/>
              </w:rPr>
              <w:t>Набор овощей</w:t>
            </w:r>
            <w:r>
              <w:rPr>
                <w:rFonts w:ascii="Times New Roman" w:hAnsi="Times New Roman"/>
                <w:sz w:val="20"/>
                <w:szCs w:val="20"/>
              </w:rPr>
              <w:t xml:space="preserve">, </w:t>
            </w:r>
            <w:r w:rsidRPr="00F22D7C">
              <w:rPr>
                <w:rFonts w:ascii="Times New Roman" w:hAnsi="Times New Roman"/>
                <w:sz w:val="20"/>
                <w:szCs w:val="20"/>
              </w:rPr>
              <w:t>2 ведерка</w:t>
            </w:r>
            <w:r>
              <w:rPr>
                <w:rFonts w:ascii="Times New Roman" w:hAnsi="Times New Roman"/>
                <w:sz w:val="20"/>
                <w:szCs w:val="20"/>
              </w:rPr>
              <w:t xml:space="preserve">, </w:t>
            </w:r>
            <w:r w:rsidRPr="00F22D7C">
              <w:rPr>
                <w:rFonts w:ascii="Times New Roman" w:hAnsi="Times New Roman"/>
                <w:sz w:val="20"/>
                <w:szCs w:val="20"/>
              </w:rPr>
              <w:t>2 корзины</w:t>
            </w:r>
            <w:r>
              <w:rPr>
                <w:rFonts w:ascii="Times New Roman" w:hAnsi="Times New Roman"/>
                <w:sz w:val="20"/>
                <w:szCs w:val="20"/>
              </w:rPr>
              <w:t xml:space="preserve">, </w:t>
            </w:r>
            <w:r w:rsidRPr="00F22D7C">
              <w:rPr>
                <w:rFonts w:ascii="Times New Roman" w:hAnsi="Times New Roman"/>
                <w:sz w:val="20"/>
                <w:szCs w:val="20"/>
              </w:rPr>
              <w:t>Стойка для прыжков</w:t>
            </w:r>
            <w:r>
              <w:rPr>
                <w:rFonts w:ascii="Times New Roman" w:hAnsi="Times New Roman"/>
                <w:sz w:val="20"/>
                <w:szCs w:val="20"/>
              </w:rPr>
              <w:t xml:space="preserve">, </w:t>
            </w:r>
            <w:r w:rsidRPr="00F22D7C">
              <w:rPr>
                <w:rFonts w:ascii="Times New Roman" w:hAnsi="Times New Roman"/>
                <w:sz w:val="20"/>
                <w:szCs w:val="20"/>
              </w:rPr>
              <w:t>Ребристая доска</w:t>
            </w:r>
            <w:r>
              <w:rPr>
                <w:rFonts w:ascii="Times New Roman" w:hAnsi="Times New Roman"/>
                <w:sz w:val="20"/>
                <w:szCs w:val="20"/>
              </w:rPr>
              <w:t xml:space="preserve">, </w:t>
            </w:r>
            <w:r w:rsidRPr="00F22D7C">
              <w:rPr>
                <w:rFonts w:ascii="Times New Roman" w:hAnsi="Times New Roman"/>
                <w:sz w:val="20"/>
                <w:szCs w:val="20"/>
              </w:rPr>
              <w:t>Гимнастическая лестница</w:t>
            </w:r>
            <w:r>
              <w:rPr>
                <w:rFonts w:ascii="Times New Roman" w:hAnsi="Times New Roman"/>
                <w:sz w:val="20"/>
                <w:szCs w:val="20"/>
              </w:rPr>
              <w:t xml:space="preserve">, </w:t>
            </w:r>
            <w:r w:rsidRPr="00F22D7C">
              <w:rPr>
                <w:rFonts w:ascii="Times New Roman" w:hAnsi="Times New Roman"/>
                <w:sz w:val="20"/>
                <w:szCs w:val="20"/>
              </w:rPr>
              <w:t>Лист клена, березы, липы, дуба</w:t>
            </w:r>
            <w:r>
              <w:rPr>
                <w:rFonts w:ascii="Times New Roman" w:hAnsi="Times New Roman"/>
                <w:sz w:val="20"/>
                <w:szCs w:val="20"/>
              </w:rPr>
              <w:t xml:space="preserve">, </w:t>
            </w:r>
            <w:r w:rsidRPr="00F22D7C">
              <w:rPr>
                <w:rFonts w:ascii="Times New Roman" w:hAnsi="Times New Roman"/>
                <w:sz w:val="20"/>
                <w:szCs w:val="20"/>
              </w:rPr>
              <w:t>Волейбольная сетка</w:t>
            </w:r>
            <w:r>
              <w:rPr>
                <w:rFonts w:ascii="Times New Roman" w:hAnsi="Times New Roman"/>
                <w:sz w:val="20"/>
                <w:szCs w:val="20"/>
              </w:rPr>
              <w:t xml:space="preserve">, </w:t>
            </w:r>
            <w:r w:rsidRPr="00F22D7C">
              <w:rPr>
                <w:rFonts w:ascii="Times New Roman" w:hAnsi="Times New Roman"/>
                <w:sz w:val="20"/>
                <w:szCs w:val="20"/>
              </w:rPr>
              <w:t xml:space="preserve">Кубики </w:t>
            </w:r>
            <w:r w:rsidRPr="00F22D7C">
              <w:rPr>
                <w:rFonts w:ascii="Times New Roman" w:hAnsi="Times New Roman"/>
                <w:i/>
                <w:iCs/>
                <w:color w:val="000000"/>
                <w:sz w:val="20"/>
                <w:szCs w:val="20"/>
              </w:rPr>
              <w:t>(высота кубиков 15 см)</w:t>
            </w:r>
            <w:r>
              <w:rPr>
                <w:rFonts w:ascii="Times New Roman" w:hAnsi="Times New Roman"/>
                <w:i/>
                <w:iCs/>
                <w:color w:val="000000"/>
                <w:sz w:val="20"/>
                <w:szCs w:val="20"/>
              </w:rPr>
              <w:t xml:space="preserve">, </w:t>
            </w:r>
            <w:r w:rsidRPr="00F22D7C">
              <w:rPr>
                <w:rFonts w:ascii="Times New Roman" w:hAnsi="Times New Roman"/>
                <w:sz w:val="20"/>
                <w:szCs w:val="20"/>
              </w:rPr>
              <w:t>Площадка высотой 20 см</w:t>
            </w:r>
            <w:r>
              <w:rPr>
                <w:rFonts w:ascii="Times New Roman" w:hAnsi="Times New Roman"/>
                <w:sz w:val="20"/>
                <w:szCs w:val="20"/>
              </w:rPr>
              <w:t xml:space="preserve">, </w:t>
            </w:r>
            <w:r w:rsidRPr="00F22D7C">
              <w:rPr>
                <w:rFonts w:ascii="Times New Roman" w:hAnsi="Times New Roman"/>
                <w:sz w:val="20"/>
                <w:szCs w:val="20"/>
              </w:rPr>
              <w:t>Стульчик</w:t>
            </w:r>
            <w:r>
              <w:rPr>
                <w:rFonts w:ascii="Times New Roman" w:hAnsi="Times New Roman"/>
                <w:sz w:val="20"/>
                <w:szCs w:val="20"/>
              </w:rPr>
              <w:t xml:space="preserve">, </w:t>
            </w:r>
            <w:r w:rsidRPr="00F22D7C">
              <w:rPr>
                <w:rFonts w:ascii="Times New Roman" w:hAnsi="Times New Roman"/>
                <w:sz w:val="20"/>
                <w:szCs w:val="20"/>
              </w:rPr>
              <w:t>Платочек</w:t>
            </w:r>
            <w:r w:rsidRPr="00F22D7C">
              <w:rPr>
                <w:rFonts w:ascii="Times New Roman" w:hAnsi="Times New Roman"/>
                <w:color w:val="000000"/>
                <w:sz w:val="20"/>
                <w:szCs w:val="20"/>
              </w:rPr>
              <w:t xml:space="preserve"> на высоту</w:t>
            </w:r>
            <w:r>
              <w:rPr>
                <w:rFonts w:ascii="Times New Roman" w:hAnsi="Times New Roman"/>
                <w:color w:val="000000"/>
                <w:sz w:val="20"/>
                <w:szCs w:val="20"/>
              </w:rPr>
              <w:t xml:space="preserve">, </w:t>
            </w:r>
            <w:r w:rsidRPr="00F22D7C">
              <w:rPr>
                <w:rFonts w:ascii="Times New Roman" w:hAnsi="Times New Roman"/>
                <w:color w:val="000000"/>
                <w:sz w:val="20"/>
                <w:szCs w:val="20"/>
              </w:rPr>
              <w:t>Две чашки с сухим горохом и фасолью</w:t>
            </w:r>
            <w:r>
              <w:rPr>
                <w:rFonts w:ascii="Times New Roman" w:hAnsi="Times New Roman"/>
                <w:color w:val="000000"/>
                <w:sz w:val="20"/>
                <w:szCs w:val="20"/>
              </w:rPr>
              <w:t xml:space="preserve">, </w:t>
            </w:r>
            <w:r w:rsidRPr="00F22D7C">
              <w:rPr>
                <w:rFonts w:ascii="Times New Roman" w:hAnsi="Times New Roman"/>
                <w:sz w:val="20"/>
                <w:szCs w:val="20"/>
              </w:rPr>
              <w:t>Баскетбольное кольцо</w:t>
            </w:r>
            <w:r>
              <w:rPr>
                <w:rFonts w:ascii="Times New Roman" w:hAnsi="Times New Roman"/>
                <w:sz w:val="20"/>
                <w:szCs w:val="20"/>
              </w:rPr>
              <w:t xml:space="preserve">, </w:t>
            </w:r>
            <w:r w:rsidRPr="00F22D7C">
              <w:rPr>
                <w:rFonts w:ascii="Times New Roman" w:hAnsi="Times New Roman"/>
                <w:sz w:val="20"/>
                <w:szCs w:val="20"/>
              </w:rPr>
              <w:t>Воротики</w:t>
            </w:r>
            <w:r>
              <w:rPr>
                <w:rFonts w:ascii="Times New Roman" w:hAnsi="Times New Roman"/>
                <w:sz w:val="20"/>
                <w:szCs w:val="20"/>
              </w:rPr>
              <w:t xml:space="preserve">, </w:t>
            </w:r>
            <w:r w:rsidRPr="00F22D7C">
              <w:rPr>
                <w:rFonts w:ascii="Times New Roman" w:hAnsi="Times New Roman"/>
                <w:sz w:val="20"/>
                <w:szCs w:val="20"/>
              </w:rPr>
              <w:t>сигнальные флажки (зеленый, красный, желтый)</w:t>
            </w:r>
            <w:r>
              <w:rPr>
                <w:rFonts w:ascii="Times New Roman" w:hAnsi="Times New Roman"/>
                <w:sz w:val="20"/>
                <w:szCs w:val="20"/>
              </w:rPr>
              <w:t xml:space="preserve">, </w:t>
            </w:r>
            <w:r w:rsidRPr="00F22D7C">
              <w:rPr>
                <w:rFonts w:ascii="Times New Roman" w:hAnsi="Times New Roman"/>
                <w:sz w:val="20"/>
                <w:szCs w:val="20"/>
              </w:rPr>
              <w:t>шайбы, ворота, разноцветные кружки</w:t>
            </w:r>
            <w:r>
              <w:rPr>
                <w:rFonts w:ascii="Times New Roman" w:hAnsi="Times New Roman"/>
                <w:sz w:val="20"/>
                <w:szCs w:val="20"/>
              </w:rPr>
              <w:t xml:space="preserve">, </w:t>
            </w:r>
            <w:r w:rsidRPr="00F22D7C">
              <w:rPr>
                <w:rFonts w:ascii="Times New Roman" w:hAnsi="Times New Roman" w:cs="Times New Roman"/>
                <w:color w:val="000000"/>
                <w:sz w:val="20"/>
                <w:szCs w:val="20"/>
              </w:rPr>
              <w:t>маленькие ворота</w:t>
            </w:r>
            <w:r>
              <w:rPr>
                <w:rFonts w:ascii="Times New Roman" w:hAnsi="Times New Roman" w:cs="Times New Roman"/>
                <w:color w:val="000000"/>
                <w:sz w:val="20"/>
                <w:szCs w:val="20"/>
              </w:rPr>
              <w:t xml:space="preserve">, </w:t>
            </w:r>
            <w:r w:rsidRPr="00F22D7C">
              <w:rPr>
                <w:rFonts w:ascii="Times New Roman" w:eastAsia="Times New Roman" w:hAnsi="Times New Roman" w:cs="Times New Roman"/>
                <w:sz w:val="20"/>
                <w:szCs w:val="20"/>
                <w:lang w:eastAsia="ru-RU"/>
              </w:rPr>
              <w:t>Куб</w:t>
            </w:r>
            <w:r>
              <w:rPr>
                <w:rFonts w:ascii="Times New Roman" w:eastAsia="Times New Roman" w:hAnsi="Times New Roman" w:cs="Times New Roman"/>
                <w:sz w:val="20"/>
                <w:szCs w:val="20"/>
                <w:lang w:eastAsia="ru-RU"/>
              </w:rPr>
              <w:t xml:space="preserve"> </w:t>
            </w:r>
            <w:r w:rsidRPr="00F22D7C">
              <w:rPr>
                <w:rFonts w:ascii="Times New Roman" w:eastAsia="Times New Roman" w:hAnsi="Times New Roman" w:cs="Times New Roman"/>
                <w:sz w:val="20"/>
                <w:szCs w:val="20"/>
                <w:lang w:eastAsia="ru-RU"/>
              </w:rPr>
              <w:t>(н-25см)</w:t>
            </w:r>
            <w:r>
              <w:rPr>
                <w:rFonts w:ascii="Times New Roman" w:eastAsia="Times New Roman" w:hAnsi="Times New Roman" w:cs="Times New Roman"/>
                <w:sz w:val="20"/>
                <w:szCs w:val="20"/>
                <w:lang w:eastAsia="ru-RU"/>
              </w:rPr>
              <w:t xml:space="preserve">, </w:t>
            </w:r>
            <w:r w:rsidRPr="00F22D7C">
              <w:rPr>
                <w:rFonts w:ascii="Times New Roman" w:hAnsi="Times New Roman"/>
                <w:sz w:val="20"/>
                <w:szCs w:val="20"/>
              </w:rPr>
              <w:t>игрушек-моталок, саночки</w:t>
            </w:r>
            <w:r>
              <w:rPr>
                <w:rFonts w:ascii="Times New Roman" w:hAnsi="Times New Roman"/>
                <w:sz w:val="20"/>
                <w:szCs w:val="20"/>
              </w:rPr>
              <w:t xml:space="preserve">, </w:t>
            </w:r>
            <w:r w:rsidRPr="00F22D7C">
              <w:rPr>
                <w:rFonts w:ascii="Times New Roman" w:hAnsi="Times New Roman"/>
                <w:sz w:val="20"/>
                <w:szCs w:val="20"/>
              </w:rPr>
              <w:t>Два руля, два мешочка с песком</w:t>
            </w:r>
            <w:r>
              <w:rPr>
                <w:rFonts w:ascii="Times New Roman" w:hAnsi="Times New Roman"/>
                <w:sz w:val="20"/>
                <w:szCs w:val="20"/>
              </w:rPr>
              <w:t xml:space="preserve">, </w:t>
            </w:r>
            <w:r w:rsidRPr="00F22D7C">
              <w:rPr>
                <w:rFonts w:ascii="Times New Roman" w:hAnsi="Times New Roman"/>
                <w:sz w:val="20"/>
                <w:szCs w:val="20"/>
              </w:rPr>
              <w:t>Колпак Деда Мороза</w:t>
            </w:r>
            <w:r>
              <w:rPr>
                <w:rFonts w:ascii="Times New Roman" w:hAnsi="Times New Roman"/>
                <w:sz w:val="20"/>
                <w:szCs w:val="20"/>
              </w:rPr>
              <w:t xml:space="preserve">, </w:t>
            </w:r>
            <w:r w:rsidRPr="00F22D7C">
              <w:rPr>
                <w:rFonts w:ascii="Times New Roman" w:hAnsi="Times New Roman"/>
                <w:sz w:val="20"/>
                <w:szCs w:val="20"/>
              </w:rPr>
              <w:t>Две стойки</w:t>
            </w:r>
            <w:r>
              <w:rPr>
                <w:rFonts w:ascii="Times New Roman" w:hAnsi="Times New Roman"/>
                <w:sz w:val="20"/>
                <w:szCs w:val="20"/>
              </w:rPr>
              <w:t xml:space="preserve">, </w:t>
            </w:r>
            <w:r w:rsidRPr="00F22D7C">
              <w:rPr>
                <w:rFonts w:ascii="Times New Roman" w:hAnsi="Times New Roman"/>
                <w:sz w:val="20"/>
                <w:szCs w:val="20"/>
              </w:rPr>
              <w:t>Четыре конуса</w:t>
            </w:r>
            <w:r>
              <w:rPr>
                <w:rFonts w:ascii="Times New Roman" w:hAnsi="Times New Roman"/>
                <w:sz w:val="20"/>
                <w:szCs w:val="20"/>
              </w:rPr>
              <w:t xml:space="preserve">, </w:t>
            </w:r>
            <w:r w:rsidRPr="00F22D7C">
              <w:rPr>
                <w:rFonts w:ascii="Times New Roman" w:hAnsi="Times New Roman"/>
                <w:sz w:val="20"/>
                <w:szCs w:val="20"/>
              </w:rPr>
              <w:t>Мяч</w:t>
            </w:r>
          </w:p>
        </w:tc>
        <w:tc>
          <w:tcPr>
            <w:tcW w:w="1134"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F510D0">
        <w:trPr>
          <w:trHeight w:val="104"/>
        </w:trPr>
        <w:tc>
          <w:tcPr>
            <w:tcW w:w="1526" w:type="dxa"/>
            <w:vMerge/>
            <w:vAlign w:val="center"/>
          </w:tcPr>
          <w:p w:rsidR="00673D8D" w:rsidRPr="00A81BAD" w:rsidRDefault="00673D8D" w:rsidP="00F326A3">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F326A3">
            <w:pPr>
              <w:spacing w:after="0" w:line="240" w:lineRule="auto"/>
              <w:jc w:val="both"/>
              <w:rPr>
                <w:rFonts w:ascii="Times New Roman" w:hAnsi="Times New Roman" w:cs="Times New Roman"/>
                <w:sz w:val="20"/>
                <w:szCs w:val="20"/>
              </w:rPr>
            </w:pPr>
          </w:p>
        </w:tc>
        <w:tc>
          <w:tcPr>
            <w:tcW w:w="6379"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sidRPr="00F22D7C">
              <w:rPr>
                <w:rFonts w:ascii="Times New Roman" w:hAnsi="Times New Roman"/>
                <w:sz w:val="20"/>
                <w:szCs w:val="20"/>
              </w:rPr>
              <w:t>Мячи средн</w:t>
            </w:r>
            <w:r>
              <w:rPr>
                <w:rFonts w:ascii="Times New Roman" w:hAnsi="Times New Roman"/>
                <w:sz w:val="20"/>
                <w:szCs w:val="20"/>
              </w:rPr>
              <w:t xml:space="preserve">его размера, </w:t>
            </w:r>
            <w:r w:rsidRPr="00F22D7C">
              <w:rPr>
                <w:rFonts w:ascii="Times New Roman" w:hAnsi="Times New Roman"/>
                <w:sz w:val="20"/>
                <w:szCs w:val="20"/>
              </w:rPr>
              <w:t>Хоккейные клюшки</w:t>
            </w:r>
            <w:r>
              <w:rPr>
                <w:rFonts w:ascii="Times New Roman" w:hAnsi="Times New Roman"/>
                <w:sz w:val="20"/>
                <w:szCs w:val="20"/>
              </w:rPr>
              <w:t xml:space="preserve">, </w:t>
            </w:r>
            <w:r w:rsidRPr="00F22D7C">
              <w:rPr>
                <w:rFonts w:ascii="Times New Roman" w:hAnsi="Times New Roman" w:cs="Times New Roman"/>
                <w:color w:val="000000"/>
                <w:sz w:val="20"/>
                <w:szCs w:val="20"/>
              </w:rPr>
              <w:t>Кубики</w:t>
            </w:r>
            <w:r>
              <w:rPr>
                <w:rFonts w:ascii="Times New Roman" w:hAnsi="Times New Roman" w:cs="Times New Roman"/>
                <w:color w:val="000000"/>
                <w:sz w:val="20"/>
                <w:szCs w:val="20"/>
              </w:rPr>
              <w:t xml:space="preserve">, </w:t>
            </w:r>
            <w:r w:rsidRPr="00F22D7C">
              <w:rPr>
                <w:rFonts w:ascii="Times New Roman" w:hAnsi="Times New Roman"/>
                <w:sz w:val="20"/>
                <w:szCs w:val="20"/>
              </w:rPr>
              <w:t>Гимнастические палки</w:t>
            </w:r>
            <w:r>
              <w:rPr>
                <w:rFonts w:ascii="Times New Roman" w:hAnsi="Times New Roman"/>
                <w:sz w:val="20"/>
                <w:szCs w:val="20"/>
              </w:rPr>
              <w:t xml:space="preserve">, </w:t>
            </w:r>
            <w:r w:rsidRPr="00F22D7C">
              <w:rPr>
                <w:rFonts w:ascii="Times New Roman" w:hAnsi="Times New Roman"/>
                <w:sz w:val="20"/>
                <w:szCs w:val="20"/>
              </w:rPr>
              <w:t>Скакалки</w:t>
            </w:r>
            <w:r>
              <w:rPr>
                <w:rFonts w:ascii="Times New Roman" w:hAnsi="Times New Roman"/>
                <w:sz w:val="20"/>
                <w:szCs w:val="20"/>
              </w:rPr>
              <w:t xml:space="preserve">, </w:t>
            </w:r>
            <w:r w:rsidRPr="00F22D7C">
              <w:rPr>
                <w:rFonts w:ascii="Times New Roman" w:hAnsi="Times New Roman"/>
                <w:sz w:val="20"/>
                <w:szCs w:val="20"/>
              </w:rPr>
              <w:t>Мячи, обручи</w:t>
            </w:r>
            <w:r>
              <w:rPr>
                <w:rFonts w:ascii="Times New Roman" w:hAnsi="Times New Roman"/>
                <w:sz w:val="20"/>
                <w:szCs w:val="20"/>
              </w:rPr>
              <w:t xml:space="preserve">, </w:t>
            </w:r>
            <w:r w:rsidRPr="00F22D7C">
              <w:rPr>
                <w:rFonts w:ascii="Times New Roman" w:hAnsi="Times New Roman"/>
                <w:sz w:val="20"/>
                <w:szCs w:val="20"/>
              </w:rPr>
              <w:t>мешочки м-200 гр.,</w:t>
            </w:r>
            <w:r>
              <w:rPr>
                <w:rFonts w:ascii="Times New Roman" w:hAnsi="Times New Roman"/>
                <w:sz w:val="20"/>
                <w:szCs w:val="20"/>
              </w:rPr>
              <w:t xml:space="preserve"> </w:t>
            </w:r>
            <w:r w:rsidRPr="00F22D7C">
              <w:rPr>
                <w:rFonts w:ascii="Times New Roman" w:hAnsi="Times New Roman"/>
                <w:sz w:val="20"/>
                <w:szCs w:val="20"/>
              </w:rPr>
              <w:t>Короткие шнуры, ленточки</w:t>
            </w:r>
          </w:p>
        </w:tc>
        <w:tc>
          <w:tcPr>
            <w:tcW w:w="1134"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BB6018" w:rsidRDefault="00BB6018" w:rsidP="00F326A3">
      <w:pPr>
        <w:pStyle w:val="a3"/>
        <w:spacing w:after="0" w:line="240" w:lineRule="auto"/>
        <w:ind w:left="0"/>
        <w:jc w:val="center"/>
        <w:rPr>
          <w:rFonts w:ascii="Times New Roman" w:hAnsi="Times New Roman" w:cs="Times New Roman"/>
          <w:b/>
          <w:sz w:val="24"/>
          <w:szCs w:val="24"/>
        </w:rPr>
      </w:pPr>
    </w:p>
    <w:p w:rsidR="00285152" w:rsidRPr="00F51AEF" w:rsidRDefault="00A173F7" w:rsidP="00F510D0">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3.3. </w:t>
      </w:r>
      <w:r w:rsidR="00285152"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МБДОУ и учитывает результаты как внутренней, так и внешней оценки качества реализации Программы.</w:t>
      </w:r>
    </w:p>
    <w:p w:rsidR="00285152" w:rsidRPr="00F51AEF" w:rsidRDefault="00285152" w:rsidP="00F326A3">
      <w:pPr>
        <w:pStyle w:val="Default"/>
        <w:ind w:firstLine="709"/>
        <w:jc w:val="both"/>
        <w:rPr>
          <w:color w:val="auto"/>
        </w:rPr>
      </w:pPr>
      <w:r w:rsidRPr="00F51AEF">
        <w:rPr>
          <w:color w:val="auto"/>
        </w:rPr>
        <w:t xml:space="preserve">В основе воспитательно-образовательной работы в МБДОУ лежит комплексно-тематическое планирование. </w:t>
      </w:r>
    </w:p>
    <w:p w:rsidR="00285152" w:rsidRPr="00F51AEF" w:rsidRDefault="00285152" w:rsidP="00F326A3">
      <w:pPr>
        <w:pStyle w:val="Default"/>
        <w:ind w:firstLine="709"/>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F326A3">
      <w:pPr>
        <w:pStyle w:val="Default"/>
        <w:ind w:firstLine="709"/>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F326A3">
      <w:pPr>
        <w:pStyle w:val="Default"/>
        <w:numPr>
          <w:ilvl w:val="1"/>
          <w:numId w:val="19"/>
        </w:numPr>
        <w:ind w:left="993"/>
        <w:jc w:val="both"/>
        <w:rPr>
          <w:color w:val="auto"/>
        </w:rPr>
      </w:pPr>
      <w:r w:rsidRPr="00F51AEF">
        <w:rPr>
          <w:color w:val="auto"/>
        </w:rPr>
        <w:t xml:space="preserve">явлениям нравственной жизни ребенка </w:t>
      </w:r>
    </w:p>
    <w:p w:rsidR="00285152" w:rsidRPr="00F51AEF" w:rsidRDefault="00285152" w:rsidP="00F326A3">
      <w:pPr>
        <w:pStyle w:val="Default"/>
        <w:numPr>
          <w:ilvl w:val="1"/>
          <w:numId w:val="19"/>
        </w:numPr>
        <w:ind w:left="993"/>
        <w:jc w:val="both"/>
        <w:rPr>
          <w:color w:val="auto"/>
        </w:rPr>
      </w:pPr>
      <w:r w:rsidRPr="00F51AEF">
        <w:rPr>
          <w:color w:val="auto"/>
        </w:rPr>
        <w:t xml:space="preserve">окружающей природе </w:t>
      </w:r>
    </w:p>
    <w:p w:rsidR="00285152" w:rsidRPr="00F51AEF" w:rsidRDefault="00285152" w:rsidP="00F326A3">
      <w:pPr>
        <w:pStyle w:val="Default"/>
        <w:numPr>
          <w:ilvl w:val="1"/>
          <w:numId w:val="19"/>
        </w:numPr>
        <w:ind w:left="993"/>
        <w:jc w:val="both"/>
        <w:rPr>
          <w:color w:val="auto"/>
        </w:rPr>
      </w:pPr>
      <w:r w:rsidRPr="00F51AEF">
        <w:rPr>
          <w:color w:val="auto"/>
        </w:rPr>
        <w:t xml:space="preserve">миру искусства и литературы </w:t>
      </w:r>
    </w:p>
    <w:p w:rsidR="00285152" w:rsidRPr="00F51AEF" w:rsidRDefault="00285152" w:rsidP="00F326A3">
      <w:pPr>
        <w:pStyle w:val="Default"/>
        <w:numPr>
          <w:ilvl w:val="1"/>
          <w:numId w:val="19"/>
        </w:numPr>
        <w:ind w:left="993"/>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F326A3">
      <w:pPr>
        <w:pStyle w:val="Default"/>
        <w:numPr>
          <w:ilvl w:val="1"/>
          <w:numId w:val="19"/>
        </w:numPr>
        <w:ind w:left="993"/>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F326A3">
      <w:pPr>
        <w:pStyle w:val="Default"/>
        <w:numPr>
          <w:ilvl w:val="1"/>
          <w:numId w:val="19"/>
        </w:numPr>
        <w:ind w:left="993"/>
        <w:jc w:val="both"/>
        <w:rPr>
          <w:color w:val="auto"/>
        </w:rPr>
      </w:pPr>
      <w:r w:rsidRPr="00F51AEF">
        <w:rPr>
          <w:color w:val="auto"/>
        </w:rPr>
        <w:t xml:space="preserve">сезонным явлениям </w:t>
      </w:r>
    </w:p>
    <w:p w:rsidR="00285152" w:rsidRPr="00F51AEF" w:rsidRDefault="00285152" w:rsidP="00F326A3">
      <w:pPr>
        <w:pStyle w:val="Default"/>
        <w:numPr>
          <w:ilvl w:val="1"/>
          <w:numId w:val="19"/>
        </w:numPr>
        <w:ind w:left="993"/>
        <w:jc w:val="both"/>
        <w:rPr>
          <w:color w:val="auto"/>
        </w:rPr>
      </w:pPr>
      <w:r w:rsidRPr="00F51AEF">
        <w:rPr>
          <w:color w:val="auto"/>
        </w:rPr>
        <w:t xml:space="preserve">народной культуре и традициям. </w:t>
      </w:r>
    </w:p>
    <w:p w:rsidR="00285152" w:rsidRPr="00F51AEF" w:rsidRDefault="00285152" w:rsidP="00F326A3">
      <w:pPr>
        <w:pStyle w:val="Default"/>
        <w:ind w:firstLine="709"/>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F326A3">
      <w:pPr>
        <w:pStyle w:val="Default"/>
        <w:ind w:firstLine="709"/>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85152" w:rsidRPr="00F51AEF" w:rsidRDefault="00285152" w:rsidP="00F326A3">
      <w:pPr>
        <w:autoSpaceDE w:val="0"/>
        <w:autoSpaceDN w:val="0"/>
        <w:adjustRightInd w:val="0"/>
        <w:spacing w:after="0" w:line="240" w:lineRule="auto"/>
        <w:ind w:firstLine="709"/>
        <w:jc w:val="both"/>
        <w:rPr>
          <w:rFonts w:ascii="Times New Roman" w:hAnsi="Times New Roman" w:cs="Times New Roman"/>
          <w:sz w:val="24"/>
          <w:szCs w:val="24"/>
        </w:rPr>
      </w:pPr>
      <w:r w:rsidRPr="00F51AEF">
        <w:rPr>
          <w:rFonts w:ascii="Times New Roman" w:hAnsi="Times New Roman" w:cs="Times New Roman"/>
          <w:sz w:val="24"/>
          <w:szCs w:val="24"/>
        </w:rPr>
        <w:t xml:space="preserve">Для каждой возрастной группы дано комплексно-тематическое планирование </w:t>
      </w:r>
      <w:r w:rsidRPr="00F51AEF">
        <w:rPr>
          <w:rFonts w:ascii="Times New Roman" w:hAnsi="Times New Roman" w:cs="Times New Roman"/>
          <w:i/>
          <w:sz w:val="24"/>
          <w:szCs w:val="24"/>
        </w:rPr>
        <w:t>(см. раздел 2.3.3)</w:t>
      </w:r>
      <w:r w:rsidRPr="00F51AEF">
        <w:rPr>
          <w:rFonts w:ascii="Times New Roman" w:hAnsi="Times New Roman" w:cs="Times New Roman"/>
          <w:sz w:val="24"/>
          <w:szCs w:val="24"/>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572FF6" w:rsidRDefault="00572FF6" w:rsidP="00F326A3">
      <w:pPr>
        <w:pStyle w:val="a3"/>
        <w:spacing w:after="0" w:line="240" w:lineRule="auto"/>
        <w:ind w:left="0"/>
        <w:jc w:val="center"/>
        <w:rPr>
          <w:rFonts w:ascii="Times New Roman" w:hAnsi="Times New Roman" w:cs="Times New Roman"/>
          <w:b/>
          <w:sz w:val="24"/>
          <w:szCs w:val="24"/>
        </w:rPr>
      </w:pPr>
    </w:p>
    <w:p w:rsidR="00285152" w:rsidRPr="00F51AEF" w:rsidRDefault="00285152" w:rsidP="00F326A3">
      <w:pPr>
        <w:pStyle w:val="a9"/>
        <w:rPr>
          <w:sz w:val="24"/>
        </w:rPr>
      </w:pPr>
      <w:r w:rsidRPr="00F51AEF">
        <w:rPr>
          <w:sz w:val="24"/>
        </w:rPr>
        <w:t xml:space="preserve">Годовая модель образовательного процесса с использованием культурных практик </w:t>
      </w:r>
    </w:p>
    <w:p w:rsidR="00285152" w:rsidRPr="00F51AEF" w:rsidRDefault="00285152" w:rsidP="00F326A3">
      <w:pPr>
        <w:pStyle w:val="a9"/>
        <w:rPr>
          <w:sz w:val="24"/>
        </w:rPr>
      </w:pPr>
      <w:r w:rsidRPr="00F51AEF">
        <w:rPr>
          <w:sz w:val="24"/>
        </w:rPr>
        <w:t xml:space="preserve">в соответствии с образовательными областями  </w:t>
      </w:r>
    </w:p>
    <w:p w:rsidR="00285152" w:rsidRPr="00F51AEF" w:rsidRDefault="00285152" w:rsidP="00F326A3">
      <w:pPr>
        <w:autoSpaceDE w:val="0"/>
        <w:autoSpaceDN w:val="0"/>
        <w:adjustRightInd w:val="0"/>
        <w:spacing w:after="0" w:line="240" w:lineRule="auto"/>
        <w:ind w:firstLine="567"/>
        <w:jc w:val="both"/>
        <w:rPr>
          <w:rFonts w:ascii="Times New Roman" w:hAnsi="Times New Roman" w:cs="Times New Roman"/>
          <w:sz w:val="24"/>
          <w:szCs w:val="24"/>
        </w:rPr>
      </w:pPr>
      <w:r w:rsidRPr="00F51AEF">
        <w:rPr>
          <w:rFonts w:ascii="Times New Roman" w:hAnsi="Times New Roman" w:cs="Times New Roman"/>
          <w:sz w:val="24"/>
          <w:szCs w:val="24"/>
        </w:rPr>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5152" w:rsidRPr="008C35C2" w:rsidRDefault="00285152"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В организации образовательной деятельности учитывается также принцип сезонности</w:t>
      </w:r>
      <w:r w:rsidR="00AA1BE1">
        <w:rPr>
          <w:rFonts w:ascii="Times New Roman" w:hAnsi="Times New Roman" w:cs="Times New Roman"/>
          <w:sz w:val="24"/>
          <w:szCs w:val="24"/>
        </w:rPr>
        <w:t xml:space="preserve"> и</w:t>
      </w:r>
      <w:r w:rsidRPr="00F51AEF">
        <w:rPr>
          <w:rFonts w:ascii="Times New Roman" w:hAnsi="Times New Roman" w:cs="Times New Roman"/>
          <w:sz w:val="24"/>
          <w:szCs w:val="24"/>
        </w:rPr>
        <w:t xml:space="preserve"> доступные пониманию </w:t>
      </w:r>
      <w:r w:rsidRPr="008C35C2">
        <w:rPr>
          <w:rFonts w:ascii="Times New Roman" w:hAnsi="Times New Roman" w:cs="Times New Roman"/>
          <w:sz w:val="24"/>
          <w:szCs w:val="24"/>
        </w:rPr>
        <w:t>детей праздники</w:t>
      </w:r>
      <w:r w:rsidR="00AA1BE1" w:rsidRPr="008C35C2">
        <w:rPr>
          <w:rFonts w:ascii="Times New Roman" w:hAnsi="Times New Roman" w:cs="Times New Roman"/>
          <w:sz w:val="24"/>
          <w:szCs w:val="24"/>
        </w:rPr>
        <w:t>.</w:t>
      </w:r>
      <w:r w:rsidRPr="008C35C2">
        <w:rPr>
          <w:rFonts w:ascii="Times New Roman" w:hAnsi="Times New Roman" w:cs="Times New Roman"/>
          <w:sz w:val="24"/>
          <w:szCs w:val="24"/>
        </w:rPr>
        <w:t xml:space="preserve"> </w:t>
      </w:r>
    </w:p>
    <w:p w:rsidR="00285152" w:rsidRPr="00F51AEF" w:rsidRDefault="00285152" w:rsidP="00F326A3">
      <w:pPr>
        <w:widowControl w:val="0"/>
        <w:shd w:val="clear" w:color="auto" w:fill="FFFFFF"/>
        <w:tabs>
          <w:tab w:val="left" w:pos="-567"/>
        </w:tabs>
        <w:autoSpaceDE w:val="0"/>
        <w:autoSpaceDN w:val="0"/>
        <w:adjustRightInd w:val="0"/>
        <w:spacing w:after="0" w:line="240" w:lineRule="auto"/>
        <w:ind w:firstLine="851"/>
        <w:jc w:val="both"/>
        <w:rPr>
          <w:rFonts w:ascii="Times New Roman" w:hAnsi="Times New Roman" w:cs="Times New Roman"/>
          <w:sz w:val="24"/>
          <w:szCs w:val="24"/>
        </w:rPr>
      </w:pPr>
      <w:r w:rsidRPr="008C35C2">
        <w:rPr>
          <w:rFonts w:ascii="Times New Roman" w:hAnsi="Times New Roman" w:cs="Times New Roman"/>
          <w:sz w:val="24"/>
          <w:szCs w:val="24"/>
        </w:rPr>
        <w:t>Во второй половине дня не более двух раз в неделю планируются также тематические вечера досуга, занятия в кружках,</w:t>
      </w:r>
      <w:r w:rsidRPr="00F51AEF">
        <w:rPr>
          <w:rFonts w:ascii="Times New Roman" w:hAnsi="Times New Roman" w:cs="Times New Roman"/>
          <w:sz w:val="24"/>
          <w:szCs w:val="24"/>
        </w:rPr>
        <w:t xml:space="preserve">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DA2944" w:rsidRDefault="00DA2944" w:rsidP="00F326A3">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p>
    <w:p w:rsidR="00285152" w:rsidRPr="00F51AEF" w:rsidRDefault="00285152" w:rsidP="00F326A3">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F51AEF">
        <w:rPr>
          <w:rFonts w:ascii="Times New Roman" w:hAnsi="Times New Roman" w:cs="Times New Roman"/>
          <w:b/>
          <w:sz w:val="24"/>
          <w:szCs w:val="24"/>
        </w:rPr>
        <w:t>Средняя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103"/>
        <w:gridCol w:w="4110"/>
      </w:tblGrid>
      <w:tr w:rsidR="00285152" w:rsidRPr="00AA1BE1" w:rsidTr="00F510D0">
        <w:trPr>
          <w:trHeight w:val="247"/>
        </w:trPr>
        <w:tc>
          <w:tcPr>
            <w:tcW w:w="1101" w:type="dxa"/>
            <w:vAlign w:val="center"/>
          </w:tcPr>
          <w:p w:rsidR="00285152" w:rsidRPr="00AA1BE1" w:rsidRDefault="00285152" w:rsidP="00F326A3">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Тема</w:t>
            </w:r>
          </w:p>
        </w:tc>
        <w:tc>
          <w:tcPr>
            <w:tcW w:w="5103" w:type="dxa"/>
            <w:vAlign w:val="center"/>
          </w:tcPr>
          <w:p w:rsidR="00285152" w:rsidRPr="00AA1BE1" w:rsidRDefault="00285152" w:rsidP="00F326A3">
            <w:pPr>
              <w:autoSpaceDE w:val="0"/>
              <w:autoSpaceDN w:val="0"/>
              <w:adjustRightInd w:val="0"/>
              <w:spacing w:after="0" w:line="240" w:lineRule="auto"/>
              <w:jc w:val="center"/>
              <w:rPr>
                <w:rFonts w:ascii="Times New Roman" w:hAnsi="Times New Roman" w:cs="Times New Roman"/>
                <w:b/>
                <w:iCs/>
                <w:sz w:val="20"/>
                <w:szCs w:val="20"/>
              </w:rPr>
            </w:pPr>
            <w:r w:rsidRPr="00AA1BE1">
              <w:rPr>
                <w:rFonts w:ascii="Times New Roman" w:hAnsi="Times New Roman" w:cs="Times New Roman"/>
                <w:b/>
                <w:iCs/>
                <w:sz w:val="20"/>
                <w:szCs w:val="20"/>
              </w:rPr>
              <w:t xml:space="preserve">Краткое содержание </w:t>
            </w:r>
          </w:p>
          <w:p w:rsidR="00285152" w:rsidRPr="00AA1BE1" w:rsidRDefault="00285152" w:rsidP="00F326A3">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традиционных событий и праздников</w:t>
            </w:r>
          </w:p>
        </w:tc>
        <w:tc>
          <w:tcPr>
            <w:tcW w:w="4110" w:type="dxa"/>
            <w:vAlign w:val="center"/>
          </w:tcPr>
          <w:p w:rsidR="00285152" w:rsidRPr="00AA1BE1" w:rsidRDefault="00285152" w:rsidP="00F326A3">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Мероприятие</w:t>
            </w:r>
          </w:p>
        </w:tc>
      </w:tr>
      <w:tr w:rsidR="00285152" w:rsidRPr="00AA1BE1" w:rsidTr="00F510D0">
        <w:trPr>
          <w:trHeight w:val="107"/>
        </w:trPr>
        <w:tc>
          <w:tcPr>
            <w:tcW w:w="10314" w:type="dxa"/>
            <w:gridSpan w:val="3"/>
            <w:vAlign w:val="center"/>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СЕНТЯБРЬ</w:t>
            </w:r>
          </w:p>
        </w:tc>
      </w:tr>
      <w:tr w:rsidR="00285152" w:rsidRPr="00AA1BE1" w:rsidTr="00F510D0">
        <w:trPr>
          <w:trHeight w:val="523"/>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и мои друзья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снова вместе». </w:t>
            </w:r>
            <w:r w:rsidRPr="00AA1BE1">
              <w:rPr>
                <w:rFonts w:ascii="Times New Roman" w:hAnsi="Times New Roman" w:cs="Times New Roman"/>
                <w:sz w:val="20"/>
                <w:szCs w:val="20"/>
              </w:rPr>
              <w:t xml:space="preserve">Встреча детей после лета. Знакомство с новыми детьми группы. Повторение правил общения друг с другом и воспитателями. </w:t>
            </w:r>
          </w:p>
        </w:tc>
        <w:tc>
          <w:tcPr>
            <w:tcW w:w="4110" w:type="dxa"/>
          </w:tcPr>
          <w:p w:rsidR="00285152" w:rsidRPr="00AA1BE1" w:rsidRDefault="00285152" w:rsidP="00F510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Презентация коллажа с фотографиями детей группы. Составление книги правил из рисунков детей. </w:t>
            </w:r>
          </w:p>
        </w:tc>
      </w:tr>
      <w:tr w:rsidR="00285152" w:rsidRPr="00AA1BE1" w:rsidTr="00F510D0">
        <w:trPr>
          <w:trHeight w:val="661"/>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Впечатления о лете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«Да здравствует лето!» </w:t>
            </w:r>
            <w:r w:rsidRPr="00AA1BE1">
              <w:rPr>
                <w:rFonts w:ascii="Times New Roman" w:hAnsi="Times New Roman" w:cs="Times New Roman"/>
                <w:sz w:val="20"/>
                <w:szCs w:val="20"/>
              </w:rPr>
              <w:t xml:space="preserve">Рассматривание фотографий из семейных альбомов о летнем отдыхе детей, активизация положительных эмоций детей о событиях летнего отдыха.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Тематический вечер: презентация альбома с фотографиями о лете (фотографии детей в разных эмоциональных состояниях).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нам лето подарило». </w:t>
            </w:r>
            <w:r w:rsidRPr="00AA1BE1">
              <w:rPr>
                <w:rFonts w:ascii="Times New Roman" w:hAnsi="Times New Roman" w:cs="Times New Roman"/>
                <w:sz w:val="20"/>
                <w:szCs w:val="20"/>
              </w:rPr>
              <w:t>Рассматривание картин о летних дарах леса, сада, огорода; сравнение садового и лугового растения упражнение в обследовательских действиях.</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детских рисунков о дарах лета. </w:t>
            </w:r>
          </w:p>
        </w:tc>
      </w:tr>
      <w:tr w:rsidR="00285152" w:rsidRPr="00AA1BE1" w:rsidTr="00F510D0">
        <w:trPr>
          <w:trHeight w:val="38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Летние дни рождения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«Поздравления для летних именинников».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Коллективные хороводные игры, пожелания для именинников. </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Детский сад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«Наша любимая группа». </w:t>
            </w:r>
            <w:r w:rsidRPr="00AA1BE1">
              <w:rPr>
                <w:rFonts w:ascii="Times New Roman" w:hAnsi="Times New Roman" w:cs="Times New Roman"/>
                <w:sz w:val="20"/>
                <w:szCs w:val="20"/>
              </w:rPr>
              <w:t xml:space="preserve">Знакомство детей с обстановкой в группе, расположением центров активности. Воспитание умений взаимодействия в совместных видах деятельности, желания поддерживать порядок в группе.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Детский мастер-класс «Наведем порядок в группе». Индивидуально или парами дети демонстрируют умение навести порядок в уголках. </w:t>
            </w:r>
          </w:p>
        </w:tc>
      </w:tr>
      <w:tr w:rsidR="00285152" w:rsidRPr="00AA1BE1" w:rsidTr="00F510D0">
        <w:trPr>
          <w:trHeight w:val="416"/>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 чего сделаны предметы?». </w:t>
            </w:r>
            <w:r w:rsidRPr="00AA1BE1">
              <w:rPr>
                <w:rFonts w:ascii="Times New Roman" w:hAnsi="Times New Roman" w:cs="Times New Roman"/>
                <w:sz w:val="20"/>
                <w:szCs w:val="20"/>
              </w:rPr>
              <w:t xml:space="preserve">Обогащение представлений детей о материалах: глина, песок, пластилин; бумага и ткань. Сравнение свойств и качеств материалов.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предметов «Из чего же? Из чего же? Из чего же?» (бумага, ткань, глина, пластилин и др.). </w:t>
            </w:r>
          </w:p>
        </w:tc>
      </w:tr>
      <w:tr w:rsidR="00285152" w:rsidRPr="00AA1BE1" w:rsidTr="00F510D0">
        <w:trPr>
          <w:trHeight w:val="52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«Раз ступенька, два ступенька…»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Раз, два три – считать начни». </w:t>
            </w:r>
            <w:r w:rsidRPr="00AA1BE1">
              <w:rPr>
                <w:rFonts w:ascii="Times New Roman" w:hAnsi="Times New Roman" w:cs="Times New Roman"/>
                <w:sz w:val="20"/>
                <w:szCs w:val="20"/>
              </w:rPr>
              <w:t xml:space="preserve">Освоение счета, установление количественных отношений, уточнение представлений о сенсорных эталонах.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математического коллажа.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ОКТЯБРЬ</w:t>
            </w:r>
          </w:p>
        </w:tc>
      </w:tr>
      <w:tr w:rsidR="00285152" w:rsidRPr="00AA1BE1" w:rsidTr="00F510D0">
        <w:trPr>
          <w:trHeight w:val="523"/>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Осень. Осенние настроения.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«Падают листья». </w:t>
            </w:r>
            <w:r w:rsidRPr="00AA1BE1">
              <w:rPr>
                <w:rFonts w:ascii="Times New Roman" w:hAnsi="Times New Roman" w:cs="Times New Roman"/>
                <w:sz w:val="20"/>
                <w:szCs w:val="20"/>
              </w:rPr>
              <w:t xml:space="preserve">Развитие умения наблюдать, замечать проявления осени в природе Восприятие осеннего настроения в стихах, музыке, картинах.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гербария осенних листьев и рисунков на основе отпечатков. </w:t>
            </w:r>
          </w:p>
        </w:tc>
      </w:tr>
      <w:tr w:rsidR="00285152" w:rsidRPr="00AA1BE1" w:rsidTr="00F510D0">
        <w:trPr>
          <w:trHeight w:val="79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осенней одежды и обуви». </w:t>
            </w:r>
            <w:r w:rsidRPr="00AA1BE1">
              <w:rPr>
                <w:rFonts w:ascii="Times New Roman" w:hAnsi="Times New Roman" w:cs="Times New Roman"/>
                <w:sz w:val="20"/>
                <w:szCs w:val="20"/>
              </w:rPr>
              <w:t xml:space="preserve">Рассматривание предметов осенней одежды и обуви, развитие умения описывать предмет с помощью воспитателя. Выбор предметов демисезонной одежды для куклы.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предметов демисезонной кукольной одежды в игровом уголке или в альбоме. Сюжетно-ролевые игры. </w:t>
            </w:r>
          </w:p>
        </w:tc>
      </w:tr>
      <w:tr w:rsidR="00285152" w:rsidRPr="00AA1BE1" w:rsidTr="00F510D0">
        <w:trPr>
          <w:trHeight w:val="661"/>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«Что нам осень подарила: попробуем осень на вкус»</w:t>
            </w:r>
            <w:r w:rsidRPr="00AA1BE1">
              <w:rPr>
                <w:rFonts w:ascii="Times New Roman" w:hAnsi="Times New Roman" w:cs="Times New Roman"/>
                <w:b/>
                <w:bCs/>
                <w:i/>
                <w:iCs/>
                <w:sz w:val="20"/>
                <w:szCs w:val="20"/>
              </w:rPr>
              <w:t xml:space="preserve">. </w:t>
            </w:r>
            <w:r w:rsidRPr="00AA1BE1">
              <w:rPr>
                <w:rFonts w:ascii="Times New Roman" w:hAnsi="Times New Roman" w:cs="Times New Roman"/>
                <w:sz w:val="20"/>
                <w:szCs w:val="20"/>
              </w:rPr>
              <w:t xml:space="preserve">Рассматривание, сенсорное обследование овощей и фруктов Отгадывание загадок. Лепка, аппликация и рисование.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«Витамины на тарелке»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«Овощной магазин» </w:t>
            </w:r>
          </w:p>
        </w:tc>
      </w:tr>
      <w:tr w:rsidR="00285152" w:rsidRPr="00AA1BE1" w:rsidTr="00F510D0">
        <w:trPr>
          <w:trHeight w:val="523"/>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«Разноцветные рыбки». </w:t>
            </w:r>
            <w:r w:rsidRPr="00AA1BE1">
              <w:rPr>
                <w:rFonts w:ascii="Times New Roman" w:hAnsi="Times New Roman" w:cs="Times New Roman"/>
                <w:sz w:val="20"/>
                <w:szCs w:val="20"/>
              </w:rPr>
              <w:t xml:space="preserve">Развитие умения создавать образы в изобразительной деятельности, используя разные способы.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альбома работ (рисунки, аппликация, оригами) «Рыбки в аквариуме»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«Будь осторожен: опасное и безопасное вокруг нас». </w:t>
            </w:r>
            <w:r w:rsidRPr="00AA1BE1">
              <w:rPr>
                <w:rFonts w:ascii="Times New Roman" w:hAnsi="Times New Roman" w:cs="Times New Roman"/>
                <w:sz w:val="20"/>
                <w:szCs w:val="20"/>
              </w:rPr>
              <w:t xml:space="preserve">Ознакомление детей с правилами поведения в местах с опасными предметами дома и в детском саду.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Совместная деятельность педагога и детьми по составлению алгоритма правил безопасности.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«Противоположности». </w:t>
            </w:r>
            <w:r w:rsidRPr="00AA1BE1">
              <w:rPr>
                <w:rFonts w:ascii="Times New Roman" w:hAnsi="Times New Roman" w:cs="Times New Roman"/>
                <w:sz w:val="20"/>
                <w:szCs w:val="20"/>
              </w:rPr>
              <w:t xml:space="preserve">Игры и экспериментирование на уточнение представлений о размере (способы измерения условной меркой, противоположные проявления).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коллекции познавательного центра активности. </w:t>
            </w:r>
          </w:p>
        </w:tc>
      </w:tr>
      <w:tr w:rsidR="00285152" w:rsidRPr="00AA1BE1" w:rsidTr="00F510D0">
        <w:trPr>
          <w:trHeight w:val="521"/>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Страна, в которой я живу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мы знаем о России». </w:t>
            </w:r>
            <w:r w:rsidRPr="00AA1BE1">
              <w:rPr>
                <w:rFonts w:ascii="Times New Roman" w:hAnsi="Times New Roman" w:cs="Times New Roman"/>
                <w:sz w:val="20"/>
                <w:szCs w:val="20"/>
              </w:rPr>
              <w:t xml:space="preserve">Развитие умения узнавать флаг и герб страны.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Воспитание уважительного отношения к символам страны.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альбома с символами России к Дню Народного единства. </w:t>
            </w:r>
          </w:p>
        </w:tc>
      </w:tr>
      <w:tr w:rsidR="00285152" w:rsidRPr="00AA1BE1" w:rsidTr="00F510D0">
        <w:trPr>
          <w:trHeight w:val="93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на транспорте поедем». </w:t>
            </w:r>
            <w:r w:rsidRPr="00AA1BE1">
              <w:rPr>
                <w:rFonts w:ascii="Times New Roman" w:hAnsi="Times New Roman" w:cs="Times New Roman"/>
                <w:sz w:val="20"/>
                <w:szCs w:val="20"/>
              </w:rPr>
              <w:t>Сравнение двух-трех видов транспорта (автобус- троллейбус, трамвай; поезд-электричка; автомобиль легковой и грузовой). Развитие словаря детей, умение использовать в речи сравнительный оборот.</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«Путешествие по городу»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и презентация альбома «Городской транспорт» </w:t>
            </w:r>
          </w:p>
        </w:tc>
      </w:tr>
      <w:tr w:rsidR="00285152" w:rsidRPr="00AA1BE1" w:rsidTr="00F510D0">
        <w:trPr>
          <w:trHeight w:val="114"/>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НОЯБРЬ</w:t>
            </w:r>
          </w:p>
        </w:tc>
      </w:tr>
      <w:tr w:rsidR="00285152" w:rsidRPr="00AA1BE1" w:rsidTr="00F510D0">
        <w:trPr>
          <w:trHeight w:val="273"/>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Моя малая Родина (город, поселок, село)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«Детский сад в нашем городе» </w:t>
            </w:r>
            <w:r w:rsidRPr="00AA1BE1">
              <w:rPr>
                <w:rFonts w:ascii="Times New Roman" w:hAnsi="Times New Roman" w:cs="Times New Roman"/>
                <w:sz w:val="20"/>
                <w:szCs w:val="20"/>
              </w:rPr>
              <w:t>(дом, улица)</w:t>
            </w:r>
            <w:r w:rsidRPr="00AA1BE1">
              <w:rPr>
                <w:rFonts w:ascii="Times New Roman" w:hAnsi="Times New Roman" w:cs="Times New Roman"/>
                <w:b/>
                <w:bCs/>
                <w:i/>
                <w:iCs/>
                <w:sz w:val="20"/>
                <w:szCs w:val="20"/>
              </w:rPr>
              <w:t xml:space="preserve">. </w:t>
            </w:r>
            <w:r w:rsidRPr="00AA1BE1">
              <w:rPr>
                <w:rFonts w:ascii="Times New Roman" w:hAnsi="Times New Roman" w:cs="Times New Roman"/>
                <w:sz w:val="20"/>
                <w:szCs w:val="20"/>
              </w:rPr>
              <w:t xml:space="preserve">Ознакомление с расположением детского сада на местности: адрес, номер, близлежащие здания. Описание индивидуального маршрута от дома до детского сада (составляется совместно с родителями).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аппликация (панно) «Детский сад в городе» </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«Мой домашний любимец</w:t>
            </w:r>
            <w:r w:rsidRPr="00AA1BE1">
              <w:rPr>
                <w:rFonts w:ascii="Times New Roman" w:hAnsi="Times New Roman" w:cs="Times New Roman"/>
                <w:sz w:val="20"/>
                <w:szCs w:val="20"/>
              </w:rPr>
              <w:t xml:space="preserve">». Составление с помощью взрослого описательного рассказа о домашнем животном на основе наблюдения.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Воспитание желания ухаживать за животным.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рисунков с рассказами детей. </w:t>
            </w:r>
          </w:p>
        </w:tc>
      </w:tr>
      <w:tr w:rsidR="00285152" w:rsidRPr="00AA1BE1" w:rsidTr="00F510D0">
        <w:trPr>
          <w:trHeight w:val="799"/>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игры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«Мои любимые игрушки». </w:t>
            </w:r>
            <w:r w:rsidRPr="00AA1BE1">
              <w:rPr>
                <w:rFonts w:ascii="Times New Roman" w:hAnsi="Times New Roman" w:cs="Times New Roman"/>
                <w:sz w:val="20"/>
                <w:szCs w:val="20"/>
              </w:rPr>
              <w:t xml:space="preserve">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«Мои любимые игрушки» (с участием родителей). </w:t>
            </w:r>
          </w:p>
        </w:tc>
      </w:tr>
      <w:tr w:rsidR="00285152" w:rsidRPr="00AA1BE1" w:rsidTr="00F510D0">
        <w:trPr>
          <w:trHeight w:val="1075"/>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«Мальчики и девочки»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Рассматривание и сравнение внешнего вида мальчика и девочки Этикет общения девочек и мальчиков, любимые игрушки.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Совместное с педагогом изготовление атрибутов для тематических уголков с учетом интересов мальчиков и девочек («Кулинария», «Гараж», «Магазин одежды»). Сюжетно-ролевые игры.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«Народные игрушки (Дымково и Каргаполье)»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Ознакомление детей с игрушками народных промыслов: рассматривание, роспись, лепка.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Начало составления тематического альбома (коллекции) с работами детей по росписи и лепке народных игрушек. </w:t>
            </w:r>
          </w:p>
        </w:tc>
      </w:tr>
      <w:tr w:rsidR="00285152" w:rsidRPr="00AA1BE1" w:rsidTr="00F510D0">
        <w:trPr>
          <w:trHeight w:val="24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Осенние Дни рождения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«Подарки именинникам»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«День рождения»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ДЕКАБРЬ</w:t>
            </w:r>
          </w:p>
        </w:tc>
      </w:tr>
      <w:tr w:rsidR="00285152" w:rsidRPr="00AA1BE1" w:rsidTr="00F510D0">
        <w:trPr>
          <w:trHeight w:val="385"/>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Мой мир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я знаю о себе». </w:t>
            </w:r>
            <w:r w:rsidRPr="00AA1BE1">
              <w:rPr>
                <w:rFonts w:ascii="Times New Roman" w:hAnsi="Times New Roman" w:cs="Times New Roman"/>
                <w:sz w:val="20"/>
                <w:szCs w:val="20"/>
              </w:rPr>
              <w:t xml:space="preserve">Развитие умения рассказывать о себе, своей семье, рисовать автопортрет, выбирать интересные занятия.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фотовыставкм с рассказами ребенка, записанными родителями </w:t>
            </w:r>
          </w:p>
        </w:tc>
      </w:tr>
      <w:tr w:rsidR="00285152" w:rsidRPr="00AA1BE1" w:rsidTr="00F510D0">
        <w:trPr>
          <w:trHeight w:val="24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расту». </w:t>
            </w:r>
            <w:r w:rsidRPr="00AA1BE1">
              <w:rPr>
                <w:rFonts w:ascii="Times New Roman" w:hAnsi="Times New Roman" w:cs="Times New Roman"/>
                <w:sz w:val="20"/>
                <w:szCs w:val="20"/>
              </w:rPr>
              <w:t>Подбор и рассматривание фотографий ребенка от рождения до настоящего времени, развитие умения замечать изменения в физическом развитии, внешнем облике, любимых игрушках, играх. Измерения параметров тела в игровой ситуации.</w:t>
            </w:r>
            <w:r w:rsidRPr="00AA1BE1">
              <w:rPr>
                <w:sz w:val="20"/>
                <w:szCs w:val="20"/>
              </w:rPr>
              <w:t xml:space="preserve">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(совместно с родителями) «Карты роста» </w:t>
            </w:r>
          </w:p>
          <w:p w:rsidR="00285152" w:rsidRPr="00AA1BE1" w:rsidRDefault="00285152" w:rsidP="00F326A3">
            <w:pPr>
              <w:pStyle w:val="Default"/>
              <w:jc w:val="both"/>
              <w:rPr>
                <w:color w:val="auto"/>
                <w:sz w:val="20"/>
                <w:szCs w:val="20"/>
              </w:rPr>
            </w:pPr>
            <w:r w:rsidRPr="00AA1BE1">
              <w:rPr>
                <w:color w:val="auto"/>
                <w:sz w:val="20"/>
                <w:szCs w:val="20"/>
              </w:rPr>
              <w:t xml:space="preserve">ребенка: физические (измерение роста, веса в игровых ситуациях) и интеллектуальные достижения («Я умею… Я могу…»). </w:t>
            </w:r>
          </w:p>
        </w:tc>
      </w:tr>
      <w:tr w:rsidR="00285152" w:rsidRPr="00AA1BE1" w:rsidTr="00F510D0">
        <w:trPr>
          <w:trHeight w:val="107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«Мой организм»</w:t>
            </w:r>
            <w:r w:rsidRPr="00AA1BE1">
              <w:rPr>
                <w:rFonts w:ascii="Times New Roman" w:hAnsi="Times New Roman" w:cs="Times New Roman"/>
                <w:sz w:val="20"/>
                <w:szCs w:val="20"/>
              </w:rPr>
              <w:t xml:space="preserve">. Обогащение представлений детей о здоровом образе (почему надо чистить зубы, умываться, делать зарядку и т.д.),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атрибутов и их использование в сюжетно-ролевой игре «Медицинский центр» </w:t>
            </w:r>
          </w:p>
        </w:tc>
      </w:tr>
      <w:tr w:rsidR="00285152" w:rsidRPr="00AA1BE1" w:rsidTr="00F510D0">
        <w:trPr>
          <w:trHeight w:val="415"/>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Начало зимы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зимней одежды и обуви».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о предметах одежды.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Коллекционирование кукольной одежды (по сезону) и обыгрывание коллекции в сюжетно-ролевых играх «Семья», «Магазин одежды»</w:t>
            </w:r>
          </w:p>
        </w:tc>
      </w:tr>
      <w:tr w:rsidR="00285152" w:rsidRPr="00AA1BE1" w:rsidTr="00F510D0">
        <w:trPr>
          <w:trHeight w:val="56"/>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Что зима нам подарила». </w:t>
            </w:r>
            <w:r w:rsidRPr="00AA1BE1">
              <w:rPr>
                <w:rFonts w:ascii="Times New Roman" w:hAnsi="Times New Roman" w:cs="Times New Roman"/>
                <w:sz w:val="20"/>
                <w:szCs w:val="20"/>
              </w:rPr>
              <w:t xml:space="preserve">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День здоровья (на свежем воздухе).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«Как помочь птицам зимой». </w:t>
            </w:r>
            <w:r w:rsidRPr="00AA1BE1">
              <w:rPr>
                <w:rFonts w:ascii="Times New Roman" w:hAnsi="Times New Roman" w:cs="Times New Roman"/>
                <w:sz w:val="20"/>
                <w:szCs w:val="20"/>
              </w:rPr>
              <w:t xml:space="preserve">Ознакомление с изменениями в жизни птиц с приходом зимы. Рассматривание разных видов корма для птиц, разных видов кормушек.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и развешивание кормушек для птиц. </w:t>
            </w:r>
          </w:p>
        </w:tc>
      </w:tr>
      <w:tr w:rsidR="00285152" w:rsidRPr="00AA1BE1" w:rsidTr="00F510D0">
        <w:trPr>
          <w:trHeight w:val="428"/>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 чего сделаны предметы?» </w:t>
            </w:r>
            <w:r w:rsidRPr="00AA1BE1">
              <w:rPr>
                <w:rFonts w:ascii="Times New Roman" w:hAnsi="Times New Roman" w:cs="Times New Roman"/>
                <w:sz w:val="20"/>
                <w:szCs w:val="20"/>
              </w:rPr>
              <w:t>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т.д.</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предметов «Из чего же? Из чего же? Из чего же?» (металл, дерево, пластмасса, камень и др.). </w:t>
            </w:r>
          </w:p>
        </w:tc>
      </w:tr>
      <w:tr w:rsidR="00285152" w:rsidRPr="00AA1BE1" w:rsidTr="00F510D0">
        <w:trPr>
          <w:trHeight w:val="523"/>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«Тяжелый-легкий». </w:t>
            </w:r>
            <w:r w:rsidRPr="00AA1BE1">
              <w:rPr>
                <w:rFonts w:ascii="Times New Roman" w:hAnsi="Times New Roman" w:cs="Times New Roman"/>
                <w:sz w:val="20"/>
                <w:szCs w:val="20"/>
              </w:rPr>
              <w:t>Уточнение представлений о массе, развитие умений измерять при помощи некоторых средств, использование опыта измерений в играх.</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Использование измерений в сюжетно-ролевой игре «Магазин» </w:t>
            </w:r>
          </w:p>
        </w:tc>
      </w:tr>
      <w:tr w:rsidR="00285152" w:rsidRPr="00AA1BE1" w:rsidTr="00F510D0">
        <w:trPr>
          <w:trHeight w:val="107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 нам приходит Новый год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«Мастерская Деда Мороза». </w:t>
            </w:r>
            <w:r w:rsidRPr="00AA1BE1">
              <w:rPr>
                <w:rFonts w:ascii="Times New Roman" w:hAnsi="Times New Roman" w:cs="Times New Roman"/>
                <w:sz w:val="20"/>
                <w:szCs w:val="20"/>
              </w:rPr>
              <w:t xml:space="preserve">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Украшение группы и новогодней елки игрушками, сделанными детьми.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детско-родительских макетов к Новогоднему празднику.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Новогодний праздник. </w:t>
            </w:r>
          </w:p>
        </w:tc>
      </w:tr>
      <w:tr w:rsidR="00285152" w:rsidRPr="00AA1BE1" w:rsidTr="00F510D0">
        <w:trPr>
          <w:trHeight w:val="110"/>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ЯНВАРЬ</w:t>
            </w:r>
          </w:p>
        </w:tc>
      </w:tr>
      <w:tr w:rsidR="00285152" w:rsidRPr="00AA1BE1" w:rsidTr="00F510D0">
        <w:trPr>
          <w:trHeight w:val="1075"/>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Рождественское чудо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встречаем Новый год и Рождество». </w:t>
            </w:r>
            <w:r w:rsidRPr="00AA1BE1">
              <w:rPr>
                <w:rFonts w:ascii="Times New Roman" w:hAnsi="Times New Roman" w:cs="Times New Roman"/>
                <w:sz w:val="20"/>
                <w:szCs w:val="20"/>
              </w:rPr>
              <w:t xml:space="preserve">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деятельности детей рисование, лепка, аппликация).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Вечер досуга, посвященный рождественским чудесам. </w:t>
            </w:r>
          </w:p>
        </w:tc>
      </w:tr>
      <w:tr w:rsidR="00285152" w:rsidRPr="00AA1BE1" w:rsidTr="00F510D0">
        <w:trPr>
          <w:trHeight w:val="93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«Зимовье зверей». </w:t>
            </w:r>
            <w:r w:rsidRPr="00AA1BE1">
              <w:rPr>
                <w:rFonts w:ascii="Times New Roman" w:hAnsi="Times New Roman" w:cs="Times New Roman"/>
                <w:sz w:val="20"/>
                <w:szCs w:val="20"/>
              </w:rPr>
              <w:t>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текстов по теме.</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альбома о зимовке животных. Лепная композиция «Зимовье зверей». Составление альбома угощений для животных, живущих в лесу зимой. </w:t>
            </w:r>
          </w:p>
        </w:tc>
      </w:tr>
      <w:tr w:rsidR="00285152" w:rsidRPr="00AA1BE1" w:rsidTr="00F510D0">
        <w:trPr>
          <w:trHeight w:val="661"/>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и мои друзья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улыбаемся, мы грустим». </w:t>
            </w:r>
            <w:r w:rsidRPr="00AA1BE1">
              <w:rPr>
                <w:rFonts w:ascii="Times New Roman" w:hAnsi="Times New Roman" w:cs="Times New Roman"/>
                <w:sz w:val="20"/>
                <w:szCs w:val="20"/>
              </w:rPr>
              <w:t xml:space="preserve">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 «Поделись улыбкой» (пиктограммы и фотографии детей с ярким выражением эмоций). </w:t>
            </w:r>
          </w:p>
        </w:tc>
      </w:tr>
      <w:tr w:rsidR="00285152" w:rsidRPr="00AA1BE1" w:rsidTr="00F510D0">
        <w:trPr>
          <w:trHeight w:val="13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«Добрые слова для друга». </w:t>
            </w:r>
            <w:r w:rsidRPr="00AA1BE1">
              <w:rPr>
                <w:rFonts w:ascii="Times New Roman" w:hAnsi="Times New Roman" w:cs="Times New Roman"/>
                <w:sz w:val="20"/>
                <w:szCs w:val="20"/>
              </w:rPr>
              <w:t>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Этюды «Добрые пожелания».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ФЕВРАЛЬ</w:t>
            </w:r>
          </w:p>
        </w:tc>
      </w:tr>
      <w:tr w:rsidR="00285152" w:rsidRPr="00AA1BE1" w:rsidTr="00F510D0">
        <w:trPr>
          <w:trHeight w:val="144"/>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профессий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«Взрослые и дети». </w:t>
            </w:r>
            <w:r w:rsidRPr="00AA1BE1">
              <w:rPr>
                <w:rFonts w:ascii="Times New Roman" w:hAnsi="Times New Roman" w:cs="Times New Roman"/>
                <w:sz w:val="20"/>
                <w:szCs w:val="20"/>
              </w:rPr>
              <w:t xml:space="preserve">Обогащение представлений детей о правилах общения со взрослыми (этикет приветствия, прощания, обращения, извинения, просьбы). Воспитание уважительного отношения к взрослым.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Этюды «Вежливость»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«Кто работает в детском саду». </w:t>
            </w:r>
            <w:r w:rsidRPr="00AA1BE1">
              <w:rPr>
                <w:rFonts w:ascii="Times New Roman" w:hAnsi="Times New Roman" w:cs="Times New Roman"/>
                <w:sz w:val="20"/>
                <w:szCs w:val="20"/>
              </w:rPr>
              <w:t>Развитие интереса детей к людям разных процессий, работающих в детском саду, желания беречь результаты их труда, помогать им.</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«Детский сад». Альбом «Наши добрые дела» о помощи работникам детского сада. </w:t>
            </w:r>
          </w:p>
        </w:tc>
      </w:tr>
      <w:tr w:rsidR="00285152" w:rsidRPr="00AA1BE1" w:rsidTr="00F510D0">
        <w:trPr>
          <w:trHeight w:val="937"/>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технических чудес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«Как нам помогает техника в детском саду и дома?». </w:t>
            </w:r>
            <w:r w:rsidRPr="00AA1BE1">
              <w:rPr>
                <w:rFonts w:ascii="Times New Roman" w:hAnsi="Times New Roman" w:cs="Times New Roman"/>
                <w:sz w:val="20"/>
                <w:szCs w:val="20"/>
              </w:rPr>
              <w:t xml:space="preserve">Ознакомление детей с приборами бытовой техники (пылесос, электромясорубка, стиральная машина), ознакомление с правилами безопасного поведения детей во время работы бытовой техники в детском саду и дома.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Конструирование предметов бытовой техники - атрибутов для игр. </w:t>
            </w:r>
          </w:p>
        </w:tc>
      </w:tr>
      <w:tr w:rsidR="00285152" w:rsidRPr="00AA1BE1" w:rsidTr="00F510D0">
        <w:trPr>
          <w:trHeight w:val="523"/>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«Измерим всё вокруг». </w:t>
            </w:r>
            <w:r w:rsidRPr="00AA1BE1">
              <w:rPr>
                <w:rFonts w:ascii="Times New Roman" w:hAnsi="Times New Roman" w:cs="Times New Roman"/>
                <w:sz w:val="20"/>
                <w:szCs w:val="20"/>
              </w:rPr>
              <w:t>Ознакомление детей с условными мерками для измерения протяженности, объема, веса. Развитие умений использовать условные мерки в играх и в быту.</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условных мерок (на измерение протяженности, объема, веса). </w:t>
            </w:r>
          </w:p>
        </w:tc>
      </w:tr>
      <w:tr w:rsidR="00285152" w:rsidRPr="00AA1BE1" w:rsidTr="00F510D0">
        <w:trPr>
          <w:trHeight w:val="144"/>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Зима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«Большие и маленькие (домашние животные и их детёныши)»</w:t>
            </w:r>
            <w:r w:rsidRPr="00AA1BE1">
              <w:rPr>
                <w:rFonts w:ascii="Times New Roman" w:hAnsi="Times New Roman" w:cs="Times New Roman"/>
                <w:sz w:val="20"/>
                <w:szCs w:val="20"/>
              </w:rPr>
              <w:t xml:space="preserve">. Развитие умений детей правильно использовать в речи названия животных и их детенышей. Развитие речевого творчества детей.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«Весёлый зоопарк». Сюжетно-ролевая игра «Зоопарк» </w:t>
            </w:r>
          </w:p>
        </w:tc>
      </w:tr>
      <w:tr w:rsidR="00285152" w:rsidRPr="00AA1BE1" w:rsidTr="00F510D0">
        <w:trPr>
          <w:trHeight w:val="93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«Витамины - помощники здоровью?» </w:t>
            </w:r>
            <w:r w:rsidRPr="00AA1BE1">
              <w:rPr>
                <w:rFonts w:ascii="Times New Roman" w:hAnsi="Times New Roman" w:cs="Times New Roman"/>
                <w:sz w:val="20"/>
                <w:szCs w:val="20"/>
              </w:rPr>
              <w:t>Ознакомление с разнообразием витаминов, необходимых для поддержания здоровья зимой: витамины в овощах и фруктах, полезных продуктах, витамины, которые продаются в аптеке. Правила безопасного приема аптечных витаминов.</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«Аптека» </w:t>
            </w:r>
          </w:p>
        </w:tc>
      </w:tr>
      <w:tr w:rsidR="00285152" w:rsidRPr="00AA1BE1" w:rsidTr="00F510D0">
        <w:trPr>
          <w:trHeight w:val="661"/>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Защитники Отечества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«Наши папы – защитники России». </w:t>
            </w:r>
            <w:r w:rsidRPr="00AA1BE1">
              <w:rPr>
                <w:rFonts w:ascii="Times New Roman" w:hAnsi="Times New Roman" w:cs="Times New Roman"/>
                <w:sz w:val="20"/>
                <w:szCs w:val="20"/>
              </w:rPr>
              <w:t xml:space="preserve">Ознакомление с Российской Армией, ее функцией защиты России от врагов.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праздничных открыток для пап.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Праздник, изготовление подарков для пап. </w:t>
            </w:r>
          </w:p>
        </w:tc>
      </w:tr>
      <w:tr w:rsidR="00285152" w:rsidRPr="00AA1BE1" w:rsidTr="00F510D0">
        <w:trPr>
          <w:trHeight w:val="24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Зимние Дни рождения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Подготовка вечера досуга «Концерт для изменников».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«Мой День рождения»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МАРТ</w:t>
            </w:r>
          </w:p>
        </w:tc>
      </w:tr>
      <w:tr w:rsidR="00285152" w:rsidRPr="00AA1BE1" w:rsidTr="00F510D0">
        <w:trPr>
          <w:trHeight w:val="799"/>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Весна пришла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«Поздравляем мам». </w:t>
            </w:r>
            <w:r w:rsidRPr="00AA1BE1">
              <w:rPr>
                <w:rFonts w:ascii="Times New Roman" w:hAnsi="Times New Roman" w:cs="Times New Roman"/>
                <w:sz w:val="20"/>
                <w:szCs w:val="20"/>
              </w:rPr>
              <w:t xml:space="preserve">Воспитание уважения и любви к маме, желания оберегать ее. Рассматривание фотографий и картин, изображающих мам и детей. Составление рассказов-пожеланий для мамы. Изготовление подарков для мамы.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«Наши добрые мамы» с фотографиями мам и детскими пожеланиями.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Детский праздник 8 марта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Поздравления мамам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просыпается после зимы». </w:t>
            </w:r>
            <w:r w:rsidRPr="00AA1BE1">
              <w:rPr>
                <w:rFonts w:ascii="Times New Roman" w:hAnsi="Times New Roman" w:cs="Times New Roman"/>
                <w:sz w:val="20"/>
                <w:szCs w:val="20"/>
              </w:rPr>
              <w:t xml:space="preserve">Установление связей между явлениями неживой и живой природы (пригревает солнце, тает снег, появляются почки на деревьях и кустах)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Заполнение дневника природы. Изготовление альбома «Весна-красна!» с отражением признаков весны </w:t>
            </w:r>
          </w:p>
        </w:tc>
      </w:tr>
      <w:tr w:rsidR="00285152" w:rsidRPr="00AA1BE1" w:rsidTr="00F510D0">
        <w:trPr>
          <w:trHeight w:val="286"/>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весенней одежды и обуви». </w:t>
            </w:r>
            <w:r w:rsidRPr="00AA1BE1">
              <w:rPr>
                <w:rFonts w:ascii="Times New Roman" w:hAnsi="Times New Roman" w:cs="Times New Roman"/>
                <w:sz w:val="20"/>
                <w:szCs w:val="20"/>
              </w:rPr>
              <w:t>Обогащение представлений детей о предметах весенней одежды и аксессуаров.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весенней кукольной одежды Коллекционирование материалов для изготовления одежды: виды тканей, кожа и т.д. </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«Кораблики». </w:t>
            </w:r>
            <w:r w:rsidRPr="00AA1BE1">
              <w:rPr>
                <w:rFonts w:ascii="Times New Roman" w:hAnsi="Times New Roman" w:cs="Times New Roman"/>
                <w:sz w:val="20"/>
                <w:szCs w:val="20"/>
              </w:rPr>
              <w:t xml:space="preserve">Ознакомление с материалами: бумага, пластмасса, резина, полиэтилен. Обогащение представлений о влагоустойчивости материалов. Опыты на проверку влагоустойчивости материалов.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коллекции материалов «Из чего же? Из чего же? Из чего же?» (резина, пластмасса, полиэтилен, и разновидности бумаги). </w:t>
            </w:r>
          </w:p>
        </w:tc>
      </w:tr>
      <w:tr w:rsidR="00285152" w:rsidRPr="00AA1BE1" w:rsidTr="00F510D0">
        <w:trPr>
          <w:trHeight w:val="385"/>
        </w:trPr>
        <w:tc>
          <w:tcPr>
            <w:tcW w:w="1101" w:type="dxa"/>
          </w:tcPr>
          <w:p w:rsidR="00285152" w:rsidRPr="00AA1BE1" w:rsidRDefault="00285152" w:rsidP="00F326A3">
            <w:pPr>
              <w:pStyle w:val="Default"/>
              <w:jc w:val="both"/>
              <w:rPr>
                <w:color w:val="auto"/>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«Кукольный домик». </w:t>
            </w:r>
            <w:r w:rsidRPr="00AA1BE1">
              <w:rPr>
                <w:rFonts w:ascii="Times New Roman" w:hAnsi="Times New Roman" w:cs="Times New Roman"/>
                <w:sz w:val="20"/>
                <w:szCs w:val="20"/>
              </w:rPr>
              <w:t xml:space="preserve">Развитие пространственной ориентировки на листе бумаги, умения составлять план комнаты, расставлять мебель и придумывать дизайн. Активизация словаря за счет названий предметов мебели, направлений (справа, слева)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макетов кукольной комнаты для режиссерских игр. </w:t>
            </w:r>
          </w:p>
          <w:p w:rsidR="00285152" w:rsidRPr="00AA1BE1" w:rsidRDefault="00285152" w:rsidP="00F326A3">
            <w:pPr>
              <w:pStyle w:val="Default"/>
              <w:jc w:val="both"/>
              <w:rPr>
                <w:color w:val="auto"/>
                <w:sz w:val="20"/>
                <w:szCs w:val="20"/>
              </w:rPr>
            </w:pPr>
            <w:r w:rsidRPr="00AA1BE1">
              <w:rPr>
                <w:color w:val="auto"/>
                <w:sz w:val="20"/>
                <w:szCs w:val="20"/>
              </w:rPr>
              <w:t xml:space="preserve">Режиссерские игры.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F510D0">
        <w:trPr>
          <w:trHeight w:val="109"/>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Апрель</w:t>
            </w:r>
          </w:p>
        </w:tc>
      </w:tr>
      <w:tr w:rsidR="00285152" w:rsidRPr="00AA1BE1" w:rsidTr="00F510D0">
        <w:trPr>
          <w:trHeight w:val="661"/>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Юмор в нашей жизни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«Веселые истории». </w:t>
            </w:r>
            <w:r w:rsidRPr="00AA1BE1">
              <w:rPr>
                <w:rFonts w:ascii="Times New Roman" w:hAnsi="Times New Roman" w:cs="Times New Roman"/>
                <w:sz w:val="20"/>
                <w:szCs w:val="20"/>
              </w:rPr>
              <w:t xml:space="preserve">Воспитание интереса к литературным и изобразительным юмористическим произведениям.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альбома «Веселые картинки» (иллюстрации по тематике «Радость»). Праздник «День радости» </w:t>
            </w:r>
          </w:p>
        </w:tc>
      </w:tr>
      <w:tr w:rsidR="00285152" w:rsidRPr="00AA1BE1" w:rsidTr="00F510D0">
        <w:trPr>
          <w:trHeight w:val="661"/>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Тайна третьей планеты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«Путешествие в космос». </w:t>
            </w:r>
            <w:r w:rsidRPr="00AA1BE1">
              <w:rPr>
                <w:rFonts w:ascii="Times New Roman" w:hAnsi="Times New Roman" w:cs="Times New Roman"/>
                <w:sz w:val="20"/>
                <w:szCs w:val="20"/>
              </w:rPr>
              <w:t xml:space="preserve">Рассматривание картинок о полете в космос животных и человека. Лепка, аппликация, рисование ракеты, постройка ракеты из строительного материала.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аппликация «Путешествие в космос».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Игра «Космическое путешествие» </w:t>
            </w:r>
          </w:p>
        </w:tc>
      </w:tr>
      <w:tr w:rsidR="00285152" w:rsidRPr="00AA1BE1" w:rsidTr="00F510D0">
        <w:trPr>
          <w:trHeight w:val="799"/>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«Скворцы прилетели, на крыльях весну принесли»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нам весна подарила». </w:t>
            </w:r>
            <w:r w:rsidRPr="00AA1BE1">
              <w:rPr>
                <w:rFonts w:ascii="Times New Roman" w:hAnsi="Times New Roman" w:cs="Times New Roman"/>
                <w:sz w:val="20"/>
                <w:szCs w:val="20"/>
              </w:rPr>
              <w:t xml:space="preserve">Установление связей между изменениями в природе и новыми играми детей на прогулке (игры с мячом, пускание корабликов, игры в песок, игры со скакалкой и т.д.).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Коллективное коллажирование «Весенние первоцветы»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картотеки наблюдений, опытов, экспериментов. </w:t>
            </w:r>
          </w:p>
        </w:tc>
      </w:tr>
      <w:tr w:rsidR="00285152" w:rsidRPr="00AA1BE1" w:rsidTr="00F510D0">
        <w:trPr>
          <w:trHeight w:val="144"/>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«Большие и маленькие (дикие животные и их детёныши)» </w:t>
            </w:r>
            <w:r w:rsidRPr="00AA1BE1">
              <w:rPr>
                <w:rFonts w:ascii="Times New Roman" w:hAnsi="Times New Roman" w:cs="Times New Roman"/>
                <w:sz w:val="20"/>
                <w:szCs w:val="20"/>
              </w:rPr>
              <w:t>Словесное обозначение животных и их детенышей, чтение сказок о животных и людях «Три медведя», «Маша и медведь», рассказов Е. Чарушина. Рассматривание иллюстраций Рачева, Ю. Васнецова, Е. Чарушина</w:t>
            </w:r>
            <w:r w:rsidRPr="00AA1BE1">
              <w:rPr>
                <w:rFonts w:ascii="Times New Roman" w:hAnsi="Times New Roman" w:cs="Times New Roman"/>
                <w:b/>
                <w:bCs/>
                <w:i/>
                <w:iCs/>
                <w:sz w:val="20"/>
                <w:szCs w:val="20"/>
              </w:rPr>
              <w:t xml:space="preserve">. </w:t>
            </w:r>
            <w:r w:rsidRPr="00AA1BE1">
              <w:rPr>
                <w:rFonts w:ascii="Times New Roman" w:hAnsi="Times New Roman" w:cs="Times New Roman"/>
                <w:sz w:val="20"/>
                <w:szCs w:val="20"/>
              </w:rPr>
              <w:t xml:space="preserve">Лепка животных.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Развитие эстетического отношения к образам животных в произведениях искусства (сказки, стихи, загадки, картины).</w:t>
            </w:r>
          </w:p>
        </w:tc>
      </w:tr>
      <w:tr w:rsidR="00285152" w:rsidRPr="00AA1BE1" w:rsidTr="00F510D0">
        <w:trPr>
          <w:trHeight w:val="273"/>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Книжкина неделя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«Наши любимые книжки». </w:t>
            </w:r>
            <w:r w:rsidRPr="00AA1BE1">
              <w:rPr>
                <w:rFonts w:ascii="Times New Roman" w:hAnsi="Times New Roman" w:cs="Times New Roman"/>
                <w:sz w:val="20"/>
                <w:szCs w:val="20"/>
              </w:rPr>
              <w:t xml:space="preserve">Подбор книг по теме с произведениями разных жанров (стихи, загадки, сказки, рассказы. Чтение, пересказ, разучивание стихов, рассматривание иллюстраций, драматизация.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любимых детских книг и рисунков по теме. </w:t>
            </w:r>
          </w:p>
        </w:tc>
      </w:tr>
      <w:tr w:rsidR="00285152" w:rsidRPr="00AA1BE1" w:rsidTr="00F510D0">
        <w:trPr>
          <w:trHeight w:val="937"/>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технических чудес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«Пишем письма, звоним друзьям». </w:t>
            </w:r>
            <w:r w:rsidRPr="00AA1BE1">
              <w:rPr>
                <w:rFonts w:ascii="Times New Roman" w:hAnsi="Times New Roman" w:cs="Times New Roman"/>
                <w:sz w:val="20"/>
                <w:szCs w:val="20"/>
              </w:rPr>
              <w:t xml:space="preserve">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Социальная акция «Письмо другу» </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rPr>
                <w:rFonts w:ascii="Times New Roman" w:hAnsi="Times New Roman" w:cs="Times New Roman"/>
                <w:sz w:val="20"/>
                <w:szCs w:val="20"/>
              </w:rPr>
            </w:pPr>
            <w:r w:rsidRPr="00AA1BE1">
              <w:rPr>
                <w:rFonts w:ascii="Times New Roman" w:hAnsi="Times New Roman" w:cs="Times New Roman"/>
                <w:b/>
                <w:bCs/>
                <w:sz w:val="20"/>
                <w:szCs w:val="20"/>
              </w:rPr>
              <w:t xml:space="preserve">Профессии наших родителей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«Кем работают мама и папа?» </w:t>
            </w:r>
            <w:r w:rsidRPr="00AA1BE1">
              <w:rPr>
                <w:rFonts w:ascii="Times New Roman" w:hAnsi="Times New Roman" w:cs="Times New Roman"/>
                <w:sz w:val="20"/>
                <w:szCs w:val="20"/>
              </w:rPr>
              <w:t xml:space="preserve">Ознакомление с профессиями папы и мамы. Составление совместно с родителями небольшого рассказа о профессии одного из родителей.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Подготовка выставки рисунков о профессиях, выполненных совместно с родителями, с записями детских комментариев к рисункам.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МАЙ</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День Победы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«День Победы». </w:t>
            </w:r>
            <w:r w:rsidRPr="00AA1BE1">
              <w:rPr>
                <w:rFonts w:ascii="Times New Roman" w:hAnsi="Times New Roman" w:cs="Times New Roman"/>
                <w:sz w:val="20"/>
                <w:szCs w:val="20"/>
              </w:rPr>
              <w:t xml:space="preserve">Ознакомление детей с содержанием праздника, с памятными местами в городе, посвященными празднику. Рассматривание картин, иллюстраций. Изготовление открыток для ветеранов.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Социальная акция «Открытка для ветерана». </w:t>
            </w:r>
          </w:p>
        </w:tc>
      </w:tr>
      <w:tr w:rsidR="00285152" w:rsidRPr="00AA1BE1" w:rsidTr="00F510D0">
        <w:trPr>
          <w:trHeight w:val="523"/>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 город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 город». </w:t>
            </w:r>
            <w:r w:rsidRPr="00AA1BE1">
              <w:rPr>
                <w:rFonts w:ascii="Times New Roman" w:hAnsi="Times New Roman" w:cs="Times New Roman"/>
                <w:sz w:val="20"/>
                <w:szCs w:val="20"/>
              </w:rPr>
              <w:t xml:space="preserve">Знакомство с главными достопримечательностями города (поселка, села), красотой природы, архитектуры.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аппликация «Наш красивый город» </w:t>
            </w:r>
          </w:p>
        </w:tc>
      </w:tr>
      <w:tr w:rsidR="00285152" w:rsidRPr="00AA1BE1" w:rsidTr="00F510D0">
        <w:trPr>
          <w:trHeight w:val="799"/>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«Путешествие» или «Путешествие по городу». </w:t>
            </w:r>
            <w:r w:rsidRPr="00AA1BE1">
              <w:rPr>
                <w:rFonts w:ascii="Times New Roman" w:hAnsi="Times New Roman" w:cs="Times New Roman"/>
                <w:sz w:val="20"/>
                <w:szCs w:val="20"/>
              </w:rPr>
              <w:t>Ознакомление детей с разными видами транспорта (водный, воздушный, подземный).</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«Путешествие»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макета улицы города с разными видами транспорта для режиссерских игр. </w:t>
            </w:r>
          </w:p>
        </w:tc>
      </w:tr>
      <w:tr w:rsidR="00285152" w:rsidRPr="00AA1BE1" w:rsidTr="00F510D0">
        <w:trPr>
          <w:trHeight w:val="1074"/>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Права детей в России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я знаю о себе». </w:t>
            </w:r>
            <w:r w:rsidRPr="00AA1BE1">
              <w:rPr>
                <w:rFonts w:ascii="Times New Roman" w:hAnsi="Times New Roman" w:cs="Times New Roman"/>
                <w:sz w:val="20"/>
                <w:szCs w:val="20"/>
              </w:rPr>
              <w:t xml:space="preserve">Воспитание самооценки, желания стать еще более умелым, умным, добрым, веселым и т.д. Рассматривание собственных поделок, рисунков. Этикет общения детей друг с другом и взрослых с детьми.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книги «Самые- самые...» - с отражением достижений каждого ребенка группы.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Продолжение оформления «Карты роста» (новые рубрики, рисунки, добрые дела ребенка). </w:t>
            </w:r>
          </w:p>
        </w:tc>
      </w:tr>
      <w:tr w:rsidR="00285152" w:rsidRPr="00AA1BE1" w:rsidTr="00F510D0">
        <w:trPr>
          <w:trHeight w:val="1075"/>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 чего сделаны?» </w:t>
            </w:r>
            <w:r w:rsidRPr="00AA1BE1">
              <w:rPr>
                <w:rFonts w:ascii="Times New Roman" w:hAnsi="Times New Roman" w:cs="Times New Roman"/>
                <w:sz w:val="20"/>
                <w:szCs w:val="20"/>
              </w:rPr>
              <w:t xml:space="preserve">Установление связи между материалом и функциями игрушки (почему вертится вертушка, почему не тонет пластмассовый кораблик, почему отпрыгивает от земли мяч?).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игрушек-самоделок из бумаги.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коллекции предметов «Из чего же? Из чего же? Из чего же?» (коллекция игрушек-самоделок для игр на прогулке.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«Оригами-сказка». </w:t>
            </w:r>
            <w:r w:rsidRPr="00AA1BE1">
              <w:rPr>
                <w:rFonts w:ascii="Times New Roman" w:hAnsi="Times New Roman" w:cs="Times New Roman"/>
                <w:sz w:val="20"/>
                <w:szCs w:val="20"/>
              </w:rPr>
              <w:t>Уточнение представлений детей о технике «оригами». Освоение новых способов создания образов. Использование схем, обыгрывание поделок.</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Подготовка выставки детских работ. </w:t>
            </w:r>
          </w:p>
        </w:tc>
      </w:tr>
      <w:tr w:rsidR="00285152" w:rsidRPr="00AA1BE1" w:rsidTr="00F510D0">
        <w:trPr>
          <w:trHeight w:val="38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Весенние дни рождения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Весенние Дни рождения.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Индивидуальные подарки именинникам, сделанные детьми.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ИЮНЬ</w:t>
            </w:r>
          </w:p>
        </w:tc>
      </w:tr>
      <w:tr w:rsidR="00285152" w:rsidRPr="00AA1BE1" w:rsidTr="00F510D0">
        <w:trPr>
          <w:trHeight w:val="249"/>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Здравствуй, лето!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«Безопасное лето». </w:t>
            </w:r>
            <w:r w:rsidRPr="00AA1BE1">
              <w:rPr>
                <w:rFonts w:ascii="Times New Roman" w:hAnsi="Times New Roman" w:cs="Times New Roman"/>
                <w:sz w:val="20"/>
                <w:szCs w:val="20"/>
              </w:rPr>
              <w:t>Воспитание желания соблюдать правила безопасности на дороге, на воде, в лесу, в парке развлечений.</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Изготовление коллективного панно «Безопасное лето»</w:t>
            </w:r>
          </w:p>
        </w:tc>
      </w:tr>
      <w:tr w:rsidR="00285152" w:rsidRPr="00AA1BE1" w:rsidTr="00F510D0">
        <w:trPr>
          <w:trHeight w:val="799"/>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«Дары лета». </w:t>
            </w:r>
            <w:r w:rsidRPr="00AA1BE1">
              <w:rPr>
                <w:rFonts w:ascii="Times New Roman" w:hAnsi="Times New Roman" w:cs="Times New Roman"/>
                <w:sz w:val="20"/>
                <w:szCs w:val="20"/>
              </w:rPr>
              <w:t>Ознакомление детей с садовыми, полевыми растениями, лесными и садовыми ягодами и т.д. Разучивание новых подвижных и дидактических игр, организация веселых праздников и досугов.</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Гербарии растений, выставки детских рисунков, поделок из природного материала.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Летние праздники. </w:t>
            </w:r>
          </w:p>
        </w:tc>
      </w:tr>
    </w:tbl>
    <w:p w:rsidR="00DA2944" w:rsidRDefault="00DA2944" w:rsidP="00F326A3">
      <w:pPr>
        <w:pStyle w:val="a3"/>
        <w:spacing w:after="0" w:line="240" w:lineRule="auto"/>
        <w:ind w:left="0"/>
        <w:jc w:val="center"/>
        <w:rPr>
          <w:rFonts w:ascii="Times New Roman" w:hAnsi="Times New Roman" w:cs="Times New Roman"/>
          <w:b/>
          <w:sz w:val="24"/>
          <w:szCs w:val="24"/>
        </w:rPr>
      </w:pPr>
    </w:p>
    <w:p w:rsidR="00F805D7" w:rsidRPr="00F51AEF" w:rsidRDefault="00A173F7" w:rsidP="00F510D0">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r w:rsidR="00EF6BFB">
        <w:rPr>
          <w:rFonts w:ascii="Times New Roman" w:hAnsi="Times New Roman" w:cs="Times New Roman"/>
          <w:sz w:val="24"/>
          <w:szCs w:val="24"/>
        </w:rPr>
        <w:t xml:space="preserve">В ДОУ создано </w:t>
      </w:r>
      <w:r w:rsidRPr="00EF6BFB">
        <w:rPr>
          <w:rFonts w:ascii="Times New Roman" w:hAnsi="Times New Roman" w:cs="Times New Roman"/>
          <w:bCs/>
          <w:iCs/>
          <w:sz w:val="24"/>
          <w:szCs w:val="24"/>
        </w:rPr>
        <w:t>едино</w:t>
      </w:r>
      <w:r w:rsidR="00EF6BFB" w:rsidRPr="00EF6BFB">
        <w:rPr>
          <w:rFonts w:ascii="Times New Roman" w:hAnsi="Times New Roman" w:cs="Times New Roman"/>
          <w:bCs/>
          <w:iCs/>
          <w:sz w:val="24"/>
          <w:szCs w:val="24"/>
        </w:rPr>
        <w:t>е</w:t>
      </w:r>
      <w:r w:rsidRPr="00EF6BFB">
        <w:rPr>
          <w:rFonts w:ascii="Times New Roman" w:hAnsi="Times New Roman" w:cs="Times New Roman"/>
          <w:bCs/>
          <w:iCs/>
          <w:sz w:val="24"/>
          <w:szCs w:val="24"/>
        </w:rPr>
        <w:t xml:space="preserve"> пространств</w:t>
      </w:r>
      <w:r w:rsidR="00EF6BFB" w:rsidRPr="00EF6BFB">
        <w:rPr>
          <w:rFonts w:ascii="Times New Roman" w:hAnsi="Times New Roman" w:cs="Times New Roman"/>
          <w:bCs/>
          <w:iCs/>
          <w:sz w:val="24"/>
          <w:szCs w:val="24"/>
        </w:rPr>
        <w:t>о</w:t>
      </w:r>
      <w:r w:rsidRPr="00F51AEF">
        <w:rPr>
          <w:rFonts w:ascii="Times New Roman" w:hAnsi="Times New Roman" w:cs="Times New Roman"/>
          <w:sz w:val="24"/>
          <w:szCs w:val="24"/>
        </w:rPr>
        <w:t>: гармонии среды разных помещений групп, кабинетов и залов, дополнительных кабинетов - коридор</w:t>
      </w:r>
      <w:r w:rsidR="00EF6BFB">
        <w:rPr>
          <w:rFonts w:ascii="Times New Roman" w:hAnsi="Times New Roman" w:cs="Times New Roman"/>
          <w:sz w:val="24"/>
          <w:szCs w:val="24"/>
        </w:rPr>
        <w:t xml:space="preserve">ов и рекреаций, физкультурного </w:t>
      </w:r>
      <w:r w:rsidRPr="00F51AEF">
        <w:rPr>
          <w:rFonts w:ascii="Times New Roman" w:hAnsi="Times New Roman" w:cs="Times New Roman"/>
          <w:sz w:val="24"/>
          <w:szCs w:val="24"/>
        </w:rPr>
        <w:t xml:space="preserve">и музыкального залов, участка. </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F51AEF" w:rsidRDefault="00EF6BFB" w:rsidP="00F326A3">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Где</w:t>
      </w:r>
      <w:r w:rsidR="00F805D7" w:rsidRPr="00F51AEF">
        <w:rPr>
          <w:rFonts w:ascii="Times New Roman" w:hAnsi="Times New Roman" w:cs="Times New Roman"/>
          <w:sz w:val="24"/>
          <w:szCs w:val="24"/>
        </w:rPr>
        <w:t xml:space="preserve">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В некоторых помещениях детского сада (кабинете педагога-психолога, музыкальном зале) наход</w:t>
      </w:r>
      <w:r w:rsidR="00EF6BFB">
        <w:rPr>
          <w:rFonts w:ascii="Times New Roman" w:hAnsi="Times New Roman" w:cs="Times New Roman"/>
          <w:sz w:val="24"/>
          <w:szCs w:val="24"/>
        </w:rPr>
        <w:t>я</w:t>
      </w:r>
      <w:r w:rsidRPr="00F51AEF">
        <w:rPr>
          <w:rFonts w:ascii="Times New Roman" w:hAnsi="Times New Roman" w:cs="Times New Roman"/>
          <w:sz w:val="24"/>
          <w:szCs w:val="24"/>
        </w:rPr>
        <w:t xml:space="preserve">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Значительную роль в развитии дошкольника играет </w:t>
      </w:r>
      <w:r w:rsidRPr="00F51AEF">
        <w:rPr>
          <w:rFonts w:ascii="Times New Roman" w:hAnsi="Times New Roman" w:cs="Times New Roman"/>
          <w:i/>
          <w:iCs/>
          <w:sz w:val="24"/>
          <w:szCs w:val="24"/>
        </w:rPr>
        <w:t xml:space="preserve">искусство, </w:t>
      </w:r>
      <w:r w:rsidRPr="00F51AE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w:t>
      </w:r>
      <w:r w:rsidR="006E518E">
        <w:rPr>
          <w:rFonts w:ascii="Times New Roman" w:hAnsi="Times New Roman" w:cs="Times New Roman"/>
          <w:sz w:val="24"/>
          <w:szCs w:val="24"/>
        </w:rPr>
        <w:t xml:space="preserve"> </w:t>
      </w:r>
      <w:r w:rsidRPr="00F51AEF">
        <w:rPr>
          <w:rFonts w:ascii="Times New Roman" w:hAnsi="Times New Roman" w:cs="Times New Roman"/>
          <w:sz w:val="24"/>
          <w:szCs w:val="24"/>
        </w:rPr>
        <w:t xml:space="preserve">интерьеров детского сада насыщают здание особой энергетикой, позволяют дошкольникам понять свои возможности в преобразовании пространства. </w:t>
      </w:r>
    </w:p>
    <w:p w:rsidR="00D32ABC" w:rsidRPr="00D32ABC" w:rsidRDefault="00D32ABC" w:rsidP="00F510D0">
      <w:pPr>
        <w:pStyle w:val="a9"/>
        <w:ind w:firstLine="851"/>
        <w:jc w:val="left"/>
        <w:rPr>
          <w:b w:val="0"/>
          <w:sz w:val="24"/>
        </w:rPr>
      </w:pPr>
      <w:r w:rsidRPr="00D32ABC">
        <w:rPr>
          <w:b w:val="0"/>
          <w:sz w:val="24"/>
        </w:rPr>
        <w:t>При организации РППС педагоги следуют основным принципам ФГОС ДО:</w:t>
      </w:r>
    </w:p>
    <w:p w:rsidR="00D32ABC" w:rsidRPr="00D32ABC" w:rsidRDefault="00D32ABC" w:rsidP="00F326A3">
      <w:pPr>
        <w:pStyle w:val="a9"/>
        <w:ind w:firstLine="851"/>
        <w:jc w:val="both"/>
        <w:rPr>
          <w:b w:val="0"/>
          <w:sz w:val="24"/>
        </w:rPr>
      </w:pPr>
      <w:r w:rsidRPr="00D32ABC">
        <w:rPr>
          <w:b w:val="0"/>
          <w:i/>
          <w:sz w:val="24"/>
        </w:rPr>
        <w:t xml:space="preserve">-принцип насыщенности </w:t>
      </w:r>
      <w:r w:rsidRPr="00D32ABC">
        <w:rPr>
          <w:b w:val="0"/>
          <w:sz w:val="24"/>
        </w:rPr>
        <w:t>(в группах представлены материалы и оборудования для реализации всех видов детской деятельности);</w:t>
      </w:r>
    </w:p>
    <w:p w:rsidR="00D32ABC" w:rsidRPr="00D32ABC" w:rsidRDefault="00D32ABC" w:rsidP="00F326A3">
      <w:pPr>
        <w:spacing w:after="0" w:line="240" w:lineRule="auto"/>
        <w:ind w:firstLine="851"/>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ширм, переносной мультимедийной установки;</w:t>
      </w:r>
    </w:p>
    <w:p w:rsidR="00D32ABC" w:rsidRPr="00D32ABC" w:rsidRDefault="00D32ABC" w:rsidP="00F326A3">
      <w:pPr>
        <w:pStyle w:val="a9"/>
        <w:ind w:firstLine="851"/>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решается при помощи использования в группах младшего и 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rsidR="00D32ABC" w:rsidRPr="00D32ABC" w:rsidRDefault="00D32ABC" w:rsidP="00F326A3">
      <w:pPr>
        <w:pStyle w:val="a9"/>
        <w:ind w:firstLine="851"/>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32ABC" w:rsidRPr="00D32ABC" w:rsidRDefault="00D32ABC" w:rsidP="00F326A3">
      <w:pPr>
        <w:pStyle w:val="a9"/>
        <w:ind w:firstLine="851"/>
        <w:jc w:val="both"/>
        <w:rPr>
          <w:b w:val="0"/>
          <w:sz w:val="24"/>
        </w:rPr>
      </w:pPr>
      <w:r w:rsidRPr="00D32ABC">
        <w:rPr>
          <w:b w:val="0"/>
          <w:sz w:val="24"/>
        </w:rPr>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Pr="00D32ABC" w:rsidRDefault="00D32ABC" w:rsidP="00F326A3">
      <w:pPr>
        <w:pStyle w:val="a9"/>
        <w:ind w:firstLine="851"/>
        <w:jc w:val="both"/>
        <w:rPr>
          <w:b w:val="0"/>
          <w:sz w:val="24"/>
        </w:rPr>
      </w:pPr>
      <w:r w:rsidRPr="00D32ABC">
        <w:rPr>
          <w:b w:val="0"/>
          <w:i/>
          <w:sz w:val="24"/>
        </w:rPr>
        <w:t xml:space="preserve">-принцип стабильности и динамичности </w:t>
      </w:r>
      <w:r w:rsidRPr="00D32ABC">
        <w:rPr>
          <w:b w:val="0"/>
          <w:sz w:val="24"/>
        </w:rPr>
        <w:t>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8537E1" w:rsidRDefault="00F805D7" w:rsidP="00F326A3">
      <w:pPr>
        <w:pStyle w:val="a3"/>
        <w:numPr>
          <w:ilvl w:val="0"/>
          <w:numId w:val="18"/>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F326A3">
      <w:pPr>
        <w:pStyle w:val="a3"/>
        <w:numPr>
          <w:ilvl w:val="0"/>
          <w:numId w:val="13"/>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F326A3">
      <w:pPr>
        <w:pStyle w:val="a3"/>
        <w:numPr>
          <w:ilvl w:val="0"/>
          <w:numId w:val="13"/>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F326A3">
      <w:pPr>
        <w:pStyle w:val="a3"/>
        <w:numPr>
          <w:ilvl w:val="0"/>
          <w:numId w:val="13"/>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F51AEF" w:rsidRDefault="00F805D7" w:rsidP="00F326A3">
      <w:pPr>
        <w:pStyle w:val="a3"/>
        <w:numPr>
          <w:ilvl w:val="0"/>
          <w:numId w:val="13"/>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F805D7" w:rsidRPr="00F51AEF" w:rsidRDefault="00F805D7" w:rsidP="00F326A3">
      <w:pPr>
        <w:tabs>
          <w:tab w:val="left" w:pos="1134"/>
        </w:tabs>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F51AEF" w:rsidRDefault="00F805D7" w:rsidP="00F326A3">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F51AEF" w:rsidRDefault="00F805D7" w:rsidP="00F326A3">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F51AEF" w:rsidRDefault="00F805D7" w:rsidP="00F326A3">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F51AEF" w:rsidRDefault="00F805D7" w:rsidP="00F326A3">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F51AEF" w:rsidRDefault="00F805D7" w:rsidP="00F326A3">
      <w:pPr>
        <w:pStyle w:val="a3"/>
        <w:numPr>
          <w:ilvl w:val="0"/>
          <w:numId w:val="14"/>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F51AEF" w:rsidRDefault="00B02D4E" w:rsidP="00F326A3">
      <w:pPr>
        <w:autoSpaceDE w:val="0"/>
        <w:autoSpaceDN w:val="0"/>
        <w:adjustRightInd w:val="0"/>
        <w:spacing w:after="0" w:line="240" w:lineRule="auto"/>
        <w:ind w:firstLine="851"/>
        <w:rPr>
          <w:rFonts w:ascii="Times New Roman" w:hAnsi="Times New Roman" w:cs="Times New Roman"/>
          <w:b/>
          <w:sz w:val="24"/>
          <w:szCs w:val="24"/>
        </w:rPr>
      </w:pPr>
      <w:r w:rsidRPr="00F51AEF">
        <w:rPr>
          <w:rFonts w:ascii="Times New Roman" w:hAnsi="Times New Roman" w:cs="Times New Roman"/>
          <w:b/>
          <w:sz w:val="24"/>
          <w:szCs w:val="24"/>
        </w:rPr>
        <w:t xml:space="preserve">Использование компьютерно-технического оснащения МБДОУ: </w:t>
      </w:r>
    </w:p>
    <w:p w:rsidR="00B02D4E" w:rsidRPr="00F51AEF" w:rsidRDefault="00B02D4E" w:rsidP="00F326A3">
      <w:pPr>
        <w:pStyle w:val="a3"/>
        <w:numPr>
          <w:ilvl w:val="0"/>
          <w:numId w:val="15"/>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F51AEF">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B02D4E" w:rsidRPr="00F51AEF" w:rsidRDefault="00B02D4E" w:rsidP="00F326A3">
      <w:pPr>
        <w:pStyle w:val="a3"/>
        <w:numPr>
          <w:ilvl w:val="0"/>
          <w:numId w:val="15"/>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F51AEF">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F51AEF" w:rsidRDefault="00B02D4E" w:rsidP="00F326A3">
      <w:pPr>
        <w:pStyle w:val="a3"/>
        <w:numPr>
          <w:ilvl w:val="0"/>
          <w:numId w:val="15"/>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F51AEF">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805D7" w:rsidRPr="00F51AEF" w:rsidRDefault="00B02D4E" w:rsidP="00F326A3">
      <w:pPr>
        <w:pStyle w:val="a3"/>
        <w:numPr>
          <w:ilvl w:val="0"/>
          <w:numId w:val="15"/>
        </w:numPr>
        <w:tabs>
          <w:tab w:val="left" w:pos="1134"/>
        </w:tabs>
        <w:autoSpaceDE w:val="0"/>
        <w:autoSpaceDN w:val="0"/>
        <w:adjustRightInd w:val="0"/>
        <w:spacing w:after="0" w:line="240" w:lineRule="auto"/>
        <w:ind w:left="0" w:firstLine="851"/>
        <w:jc w:val="both"/>
        <w:rPr>
          <w:rFonts w:ascii="Times New Roman" w:hAnsi="Times New Roman" w:cs="Times New Roman"/>
          <w:b/>
          <w:bCs/>
          <w:sz w:val="24"/>
          <w:szCs w:val="24"/>
        </w:rPr>
      </w:pPr>
      <w:r w:rsidRPr="00F51AEF">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6E518E" w:rsidRDefault="00D8777E" w:rsidP="00F326A3">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F510D0">
      <w:pPr>
        <w:spacing w:after="0" w:line="240" w:lineRule="auto"/>
        <w:ind w:firstLine="851"/>
        <w:jc w:val="both"/>
        <w:rPr>
          <w:rFonts w:ascii="Times New Roman" w:hAnsi="Times New Roman" w:cs="Times New Roman"/>
          <w:b/>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группах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0" w:type="auto"/>
        <w:tblLook w:val="04A0" w:firstRow="1" w:lastRow="0" w:firstColumn="1" w:lastColumn="0" w:noHBand="0" w:noVBand="1"/>
      </w:tblPr>
      <w:tblGrid>
        <w:gridCol w:w="7338"/>
        <w:gridCol w:w="2976"/>
      </w:tblGrid>
      <w:tr w:rsidR="006E518E" w:rsidTr="00F510D0">
        <w:tc>
          <w:tcPr>
            <w:tcW w:w="7338" w:type="dxa"/>
          </w:tcPr>
          <w:p w:rsidR="006E518E" w:rsidRPr="006E518E" w:rsidRDefault="006E518E" w:rsidP="00F326A3">
            <w:pPr>
              <w:jc w:val="center"/>
              <w:rPr>
                <w:rFonts w:ascii="Times New Roman" w:hAnsi="Times New Roman" w:cs="Times New Roman"/>
                <w:b/>
                <w:sz w:val="24"/>
                <w:szCs w:val="24"/>
              </w:rPr>
            </w:pPr>
            <w:r w:rsidRPr="006E518E">
              <w:rPr>
                <w:rFonts w:ascii="Times New Roman" w:hAnsi="Times New Roman" w:cs="Times New Roman"/>
                <w:b/>
                <w:sz w:val="24"/>
                <w:szCs w:val="24"/>
              </w:rPr>
              <w:t>Возрастная группа</w:t>
            </w:r>
          </w:p>
        </w:tc>
        <w:tc>
          <w:tcPr>
            <w:tcW w:w="2976" w:type="dxa"/>
          </w:tcPr>
          <w:p w:rsidR="006E518E" w:rsidRPr="006E518E" w:rsidRDefault="006E518E" w:rsidP="00F326A3">
            <w:pPr>
              <w:jc w:val="center"/>
              <w:rPr>
                <w:rFonts w:ascii="Times New Roman" w:hAnsi="Times New Roman" w:cs="Times New Roman"/>
                <w:b/>
                <w:sz w:val="24"/>
                <w:szCs w:val="24"/>
              </w:rPr>
            </w:pPr>
            <w:r w:rsidRPr="006E518E">
              <w:rPr>
                <w:rFonts w:ascii="Times New Roman" w:hAnsi="Times New Roman" w:cs="Times New Roman"/>
                <w:b/>
                <w:sz w:val="24"/>
                <w:szCs w:val="24"/>
              </w:rPr>
              <w:t xml:space="preserve">Страница </w:t>
            </w:r>
          </w:p>
        </w:tc>
      </w:tr>
      <w:tr w:rsidR="006E518E" w:rsidTr="00F510D0">
        <w:tc>
          <w:tcPr>
            <w:tcW w:w="7338" w:type="dxa"/>
          </w:tcPr>
          <w:p w:rsidR="006E518E" w:rsidRPr="006E518E" w:rsidRDefault="006E518E" w:rsidP="00F326A3">
            <w:pPr>
              <w:jc w:val="both"/>
              <w:rPr>
                <w:rFonts w:ascii="Times New Roman" w:hAnsi="Times New Roman" w:cs="Times New Roman"/>
                <w:sz w:val="24"/>
                <w:szCs w:val="24"/>
              </w:rPr>
            </w:pPr>
            <w:r>
              <w:rPr>
                <w:rFonts w:ascii="Times New Roman" w:hAnsi="Times New Roman" w:cs="Times New Roman"/>
                <w:sz w:val="24"/>
                <w:szCs w:val="24"/>
              </w:rPr>
              <w:t>Средняя группа</w:t>
            </w:r>
          </w:p>
        </w:tc>
        <w:tc>
          <w:tcPr>
            <w:tcW w:w="2976" w:type="dxa"/>
          </w:tcPr>
          <w:p w:rsidR="006E518E" w:rsidRDefault="006E518E" w:rsidP="00F326A3">
            <w:pPr>
              <w:jc w:val="center"/>
              <w:rPr>
                <w:rFonts w:ascii="Times New Roman" w:hAnsi="Times New Roman" w:cs="Times New Roman"/>
                <w:sz w:val="24"/>
                <w:szCs w:val="24"/>
              </w:rPr>
            </w:pPr>
            <w:r>
              <w:rPr>
                <w:rFonts w:ascii="Times New Roman" w:hAnsi="Times New Roman" w:cs="Times New Roman"/>
                <w:sz w:val="24"/>
                <w:szCs w:val="24"/>
              </w:rPr>
              <w:t>301</w:t>
            </w:r>
          </w:p>
        </w:tc>
      </w:tr>
    </w:tbl>
    <w:p w:rsidR="006E518E" w:rsidRPr="006E518E" w:rsidRDefault="006E518E" w:rsidP="00F326A3">
      <w:pPr>
        <w:spacing w:after="0" w:line="240" w:lineRule="auto"/>
        <w:jc w:val="center"/>
        <w:rPr>
          <w:rFonts w:ascii="Times New Roman" w:hAnsi="Times New Roman" w:cs="Times New Roman"/>
          <w:sz w:val="24"/>
          <w:szCs w:val="24"/>
        </w:rPr>
      </w:pPr>
    </w:p>
    <w:p w:rsidR="003623D0" w:rsidRPr="002C4DEA" w:rsidRDefault="00A173F7" w:rsidP="00F510D0">
      <w:pPr>
        <w:pStyle w:val="a3"/>
        <w:spacing w:after="0" w:line="240" w:lineRule="auto"/>
        <w:ind w:left="0"/>
        <w:jc w:val="center"/>
        <w:rPr>
          <w:rFonts w:ascii="Times New Roman" w:hAnsi="Times New Roman"/>
          <w:b/>
          <w:sz w:val="24"/>
          <w:szCs w:val="28"/>
        </w:rPr>
      </w:pPr>
      <w:r w:rsidRPr="00042BAE">
        <w:rPr>
          <w:rFonts w:ascii="Times New Roman" w:hAnsi="Times New Roman" w:cs="Times New Roman"/>
          <w:b/>
          <w:sz w:val="24"/>
          <w:szCs w:val="24"/>
        </w:rPr>
        <w:t xml:space="preserve">3.5. </w:t>
      </w:r>
      <w:r w:rsidR="003623D0" w:rsidRPr="00042BAE">
        <w:rPr>
          <w:rFonts w:ascii="Times New Roman" w:hAnsi="Times New Roman" w:cs="Times New Roman"/>
          <w:b/>
          <w:sz w:val="24"/>
          <w:szCs w:val="24"/>
        </w:rPr>
        <w:t>Учебный план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4533"/>
        <w:gridCol w:w="5103"/>
      </w:tblGrid>
      <w:tr w:rsidR="00D87C6F" w:rsidRPr="00F326A3" w:rsidTr="00F510D0">
        <w:tc>
          <w:tcPr>
            <w:tcW w:w="678" w:type="dxa"/>
            <w:vMerge w:val="restart"/>
            <w:vAlign w:val="center"/>
          </w:tcPr>
          <w:p w:rsidR="00D87C6F" w:rsidRPr="00F326A3" w:rsidRDefault="00D87C6F" w:rsidP="00F326A3">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w:t>
            </w:r>
          </w:p>
        </w:tc>
        <w:tc>
          <w:tcPr>
            <w:tcW w:w="4533" w:type="dxa"/>
            <w:vMerge w:val="restart"/>
            <w:vAlign w:val="center"/>
          </w:tcPr>
          <w:p w:rsidR="00D87C6F" w:rsidRPr="00F326A3" w:rsidRDefault="00D87C6F" w:rsidP="00F326A3">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Вид деятельности</w:t>
            </w:r>
          </w:p>
        </w:tc>
        <w:tc>
          <w:tcPr>
            <w:tcW w:w="5103" w:type="dxa"/>
            <w:vAlign w:val="center"/>
          </w:tcPr>
          <w:p w:rsidR="00D87C6F" w:rsidRPr="00F326A3" w:rsidRDefault="00D87C6F" w:rsidP="00F510D0">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Количество образовательных ситуаций и занятий в неделю / учебный год</w:t>
            </w:r>
          </w:p>
        </w:tc>
      </w:tr>
      <w:tr w:rsidR="00D87C6F" w:rsidRPr="00F326A3" w:rsidTr="00F510D0">
        <w:tc>
          <w:tcPr>
            <w:tcW w:w="678" w:type="dxa"/>
            <w:vMerge/>
            <w:vAlign w:val="center"/>
          </w:tcPr>
          <w:p w:rsidR="00D87C6F" w:rsidRPr="00F326A3" w:rsidRDefault="00D87C6F" w:rsidP="00F326A3">
            <w:pPr>
              <w:spacing w:after="0" w:line="240" w:lineRule="auto"/>
              <w:jc w:val="center"/>
              <w:rPr>
                <w:rFonts w:ascii="Times New Roman" w:hAnsi="Times New Roman" w:cs="Times New Roman"/>
                <w:b/>
                <w:sz w:val="24"/>
                <w:szCs w:val="24"/>
              </w:rPr>
            </w:pPr>
          </w:p>
        </w:tc>
        <w:tc>
          <w:tcPr>
            <w:tcW w:w="4533" w:type="dxa"/>
            <w:vMerge/>
            <w:vAlign w:val="center"/>
          </w:tcPr>
          <w:p w:rsidR="00D87C6F" w:rsidRPr="00F326A3" w:rsidRDefault="00D87C6F" w:rsidP="00F326A3">
            <w:pPr>
              <w:spacing w:after="0" w:line="240" w:lineRule="auto"/>
              <w:jc w:val="center"/>
              <w:rPr>
                <w:rFonts w:ascii="Times New Roman" w:hAnsi="Times New Roman" w:cs="Times New Roman"/>
                <w:b/>
                <w:sz w:val="24"/>
                <w:szCs w:val="24"/>
              </w:rPr>
            </w:pPr>
          </w:p>
        </w:tc>
        <w:tc>
          <w:tcPr>
            <w:tcW w:w="5103" w:type="dxa"/>
            <w:vAlign w:val="center"/>
          </w:tcPr>
          <w:p w:rsidR="00D87C6F" w:rsidRPr="00F326A3" w:rsidRDefault="00D87C6F" w:rsidP="00F510D0">
            <w:pPr>
              <w:spacing w:after="0" w:line="240" w:lineRule="auto"/>
              <w:ind w:left="-104"/>
              <w:jc w:val="center"/>
              <w:rPr>
                <w:rFonts w:ascii="Times New Roman" w:hAnsi="Times New Roman" w:cs="Times New Roman"/>
                <w:b/>
                <w:sz w:val="24"/>
                <w:szCs w:val="24"/>
              </w:rPr>
            </w:pPr>
            <w:r w:rsidRPr="00F326A3">
              <w:rPr>
                <w:rFonts w:ascii="Times New Roman" w:hAnsi="Times New Roman" w:cs="Times New Roman"/>
                <w:b/>
                <w:sz w:val="24"/>
                <w:szCs w:val="24"/>
              </w:rPr>
              <w:t>Средняя группа</w:t>
            </w:r>
            <w:r w:rsidR="00F510D0">
              <w:rPr>
                <w:rFonts w:ascii="Times New Roman" w:hAnsi="Times New Roman" w:cs="Times New Roman"/>
                <w:b/>
                <w:sz w:val="24"/>
                <w:szCs w:val="24"/>
              </w:rPr>
              <w:t xml:space="preserve"> </w:t>
            </w:r>
            <w:r w:rsidRPr="00F326A3">
              <w:rPr>
                <w:rFonts w:ascii="Times New Roman" w:hAnsi="Times New Roman" w:cs="Times New Roman"/>
                <w:b/>
                <w:sz w:val="24"/>
                <w:szCs w:val="24"/>
              </w:rPr>
              <w:t>(4-5 лет)</w:t>
            </w:r>
          </w:p>
        </w:tc>
      </w:tr>
      <w:tr w:rsidR="00D87C6F" w:rsidRPr="00F326A3" w:rsidTr="00F510D0">
        <w:tc>
          <w:tcPr>
            <w:tcW w:w="10314" w:type="dxa"/>
            <w:gridSpan w:val="3"/>
            <w:vAlign w:val="center"/>
          </w:tcPr>
          <w:p w:rsidR="00D87C6F" w:rsidRPr="00F326A3" w:rsidRDefault="00D87C6F" w:rsidP="00F326A3">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Основные виды деятельности</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1</w:t>
            </w:r>
          </w:p>
        </w:tc>
        <w:tc>
          <w:tcPr>
            <w:tcW w:w="9636" w:type="dxa"/>
            <w:gridSpan w:val="2"/>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b/>
                <w:sz w:val="24"/>
                <w:szCs w:val="24"/>
              </w:rPr>
              <w:t>Двигательная деятельность</w:t>
            </w:r>
          </w:p>
        </w:tc>
      </w:tr>
      <w:tr w:rsidR="00D87C6F" w:rsidRPr="00F326A3" w:rsidTr="00F510D0">
        <w:trPr>
          <w:trHeight w:val="53"/>
        </w:trPr>
        <w:tc>
          <w:tcPr>
            <w:tcW w:w="678"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1.1</w:t>
            </w:r>
          </w:p>
        </w:tc>
        <w:tc>
          <w:tcPr>
            <w:tcW w:w="4533" w:type="dxa"/>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sz w:val="24"/>
                <w:szCs w:val="24"/>
              </w:rPr>
              <w:t>Занятие физической культурой</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3 / 108</w:t>
            </w:r>
          </w:p>
        </w:tc>
      </w:tr>
      <w:tr w:rsidR="00D87C6F" w:rsidRPr="00F326A3" w:rsidTr="00F510D0">
        <w:trPr>
          <w:trHeight w:val="60"/>
        </w:trPr>
        <w:tc>
          <w:tcPr>
            <w:tcW w:w="678" w:type="dxa"/>
            <w:vAlign w:val="center"/>
          </w:tcPr>
          <w:p w:rsidR="00D87C6F" w:rsidRPr="00F326A3" w:rsidRDefault="00D87C6F" w:rsidP="00F326A3">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2</w:t>
            </w:r>
          </w:p>
        </w:tc>
        <w:tc>
          <w:tcPr>
            <w:tcW w:w="9636" w:type="dxa"/>
            <w:gridSpan w:val="2"/>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b/>
                <w:sz w:val="24"/>
                <w:szCs w:val="24"/>
              </w:rPr>
              <w:t>Коммуникативная деятельность</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2.1</w:t>
            </w:r>
          </w:p>
        </w:tc>
        <w:tc>
          <w:tcPr>
            <w:tcW w:w="453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развитие речи</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1 / 36 образовательная ситуация, а также во всех образовательных ситуациях</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3</w:t>
            </w:r>
          </w:p>
        </w:tc>
        <w:tc>
          <w:tcPr>
            <w:tcW w:w="9636" w:type="dxa"/>
            <w:gridSpan w:val="2"/>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b/>
                <w:sz w:val="24"/>
                <w:szCs w:val="24"/>
              </w:rPr>
              <w:t>Познавательно-исследовательская деятельность</w:t>
            </w:r>
          </w:p>
        </w:tc>
      </w:tr>
      <w:tr w:rsidR="00D87C6F" w:rsidRPr="00F326A3" w:rsidTr="00F510D0">
        <w:trPr>
          <w:trHeight w:val="232"/>
        </w:trPr>
        <w:tc>
          <w:tcPr>
            <w:tcW w:w="678" w:type="dxa"/>
            <w:vAlign w:val="center"/>
          </w:tcPr>
          <w:p w:rsidR="00D87C6F" w:rsidRPr="00F326A3" w:rsidRDefault="00D87C6F" w:rsidP="00F326A3">
            <w:pPr>
              <w:jc w:val="center"/>
              <w:rPr>
                <w:rFonts w:ascii="Times New Roman" w:hAnsi="Times New Roman" w:cs="Times New Roman"/>
                <w:sz w:val="24"/>
                <w:szCs w:val="24"/>
              </w:rPr>
            </w:pPr>
            <w:r w:rsidRPr="00F326A3">
              <w:rPr>
                <w:rFonts w:ascii="Times New Roman" w:hAnsi="Times New Roman" w:cs="Times New Roman"/>
                <w:sz w:val="24"/>
                <w:szCs w:val="24"/>
              </w:rPr>
              <w:t>3.1</w:t>
            </w:r>
          </w:p>
        </w:tc>
        <w:tc>
          <w:tcPr>
            <w:tcW w:w="4533" w:type="dxa"/>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Style w:val="ae"/>
                <w:rFonts w:ascii="Times New Roman" w:hAnsi="Times New Roman" w:cs="Times New Roman"/>
                <w:b w:val="0"/>
                <w:sz w:val="24"/>
                <w:szCs w:val="24"/>
              </w:rPr>
              <w:t>Познание предметного и социального мира, освоение безопасного поведения</w:t>
            </w:r>
            <w:r w:rsidRPr="00F326A3">
              <w:rPr>
                <w:rFonts w:ascii="Times New Roman" w:hAnsi="Times New Roman" w:cs="Times New Roman"/>
                <w:b/>
                <w:sz w:val="24"/>
                <w:szCs w:val="24"/>
              </w:rPr>
              <w:t xml:space="preserve"> </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0,25 / 9 образовательной ситуации</w:t>
            </w:r>
          </w:p>
        </w:tc>
      </w:tr>
      <w:tr w:rsidR="00D87C6F" w:rsidRPr="00F326A3" w:rsidTr="00F510D0">
        <w:trPr>
          <w:trHeight w:val="53"/>
        </w:trPr>
        <w:tc>
          <w:tcPr>
            <w:tcW w:w="678" w:type="dxa"/>
            <w:vAlign w:val="center"/>
          </w:tcPr>
          <w:p w:rsidR="00D87C6F" w:rsidRPr="00F326A3" w:rsidRDefault="00D87C6F" w:rsidP="00F326A3">
            <w:pPr>
              <w:jc w:val="center"/>
              <w:rPr>
                <w:rFonts w:ascii="Times New Roman" w:hAnsi="Times New Roman" w:cs="Times New Roman"/>
                <w:sz w:val="24"/>
                <w:szCs w:val="24"/>
              </w:rPr>
            </w:pPr>
            <w:r w:rsidRPr="00F326A3">
              <w:rPr>
                <w:rFonts w:ascii="Times New Roman" w:hAnsi="Times New Roman" w:cs="Times New Roman"/>
                <w:sz w:val="24"/>
                <w:szCs w:val="24"/>
              </w:rPr>
              <w:t>3.2</w:t>
            </w:r>
          </w:p>
        </w:tc>
        <w:tc>
          <w:tcPr>
            <w:tcW w:w="4533" w:type="dxa"/>
            <w:vAlign w:val="center"/>
          </w:tcPr>
          <w:p w:rsidR="00D87C6F" w:rsidRPr="00F326A3" w:rsidRDefault="00D87C6F" w:rsidP="00F326A3">
            <w:pPr>
              <w:spacing w:after="0" w:line="240" w:lineRule="auto"/>
              <w:rPr>
                <w:rStyle w:val="ae"/>
                <w:rFonts w:ascii="Times New Roman" w:hAnsi="Times New Roman" w:cs="Times New Roman"/>
                <w:b w:val="0"/>
                <w:sz w:val="24"/>
                <w:szCs w:val="24"/>
              </w:rPr>
            </w:pPr>
            <w:r w:rsidRPr="00F326A3">
              <w:rPr>
                <w:rFonts w:ascii="Times New Roman" w:hAnsi="Times New Roman" w:cs="Times New Roman"/>
                <w:sz w:val="24"/>
                <w:szCs w:val="24"/>
              </w:rPr>
              <w:t>Исследование объектов живой и неживой природы экспериментирование</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0,25 / 9 образовательной ситуации</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3.3</w:t>
            </w:r>
          </w:p>
        </w:tc>
        <w:tc>
          <w:tcPr>
            <w:tcW w:w="4533" w:type="dxa"/>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sz w:val="24"/>
                <w:szCs w:val="24"/>
              </w:rPr>
              <w:t>Математическое и сенсорное развитие</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1 / 36 образовательная ситуация</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b/>
                <w:sz w:val="24"/>
                <w:szCs w:val="24"/>
              </w:rPr>
              <w:t>4</w:t>
            </w:r>
          </w:p>
        </w:tc>
        <w:tc>
          <w:tcPr>
            <w:tcW w:w="9636" w:type="dxa"/>
            <w:gridSpan w:val="2"/>
            <w:vAlign w:val="center"/>
          </w:tcPr>
          <w:p w:rsidR="00D87C6F" w:rsidRPr="00F326A3" w:rsidRDefault="00D87C6F" w:rsidP="00F326A3">
            <w:pPr>
              <w:spacing w:after="0" w:line="240" w:lineRule="auto"/>
              <w:rPr>
                <w:rFonts w:ascii="Times New Roman" w:hAnsi="Times New Roman" w:cs="Times New Roman"/>
                <w:sz w:val="24"/>
                <w:szCs w:val="24"/>
              </w:rPr>
            </w:pPr>
            <w:r w:rsidRPr="00F326A3">
              <w:rPr>
                <w:rFonts w:ascii="Times New Roman" w:hAnsi="Times New Roman" w:cs="Times New Roman"/>
                <w:b/>
                <w:sz w:val="24"/>
                <w:szCs w:val="24"/>
              </w:rPr>
              <w:t>Изобразительная деятельность и конструирование</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4.1</w:t>
            </w:r>
          </w:p>
        </w:tc>
        <w:tc>
          <w:tcPr>
            <w:tcW w:w="4533" w:type="dxa"/>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sz w:val="24"/>
                <w:szCs w:val="24"/>
              </w:rPr>
              <w:t xml:space="preserve">Рисование </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0,5 / 18 образовательной ситуации</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4.2</w:t>
            </w:r>
          </w:p>
        </w:tc>
        <w:tc>
          <w:tcPr>
            <w:tcW w:w="4533" w:type="dxa"/>
            <w:vAlign w:val="center"/>
          </w:tcPr>
          <w:p w:rsidR="00D87C6F" w:rsidRPr="00F326A3" w:rsidRDefault="00D87C6F" w:rsidP="00F326A3">
            <w:pPr>
              <w:spacing w:after="0" w:line="240" w:lineRule="auto"/>
              <w:rPr>
                <w:rFonts w:ascii="Times New Roman" w:hAnsi="Times New Roman" w:cs="Times New Roman"/>
                <w:sz w:val="24"/>
                <w:szCs w:val="24"/>
              </w:rPr>
            </w:pPr>
            <w:r w:rsidRPr="00F326A3">
              <w:rPr>
                <w:rFonts w:ascii="Times New Roman" w:hAnsi="Times New Roman" w:cs="Times New Roman"/>
                <w:sz w:val="24"/>
                <w:szCs w:val="24"/>
              </w:rPr>
              <w:t xml:space="preserve">Лепка </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0,5 / 18 образовательной ситуации</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4.3</w:t>
            </w:r>
          </w:p>
        </w:tc>
        <w:tc>
          <w:tcPr>
            <w:tcW w:w="4533" w:type="dxa"/>
            <w:vAlign w:val="center"/>
          </w:tcPr>
          <w:p w:rsidR="00D87C6F" w:rsidRPr="00F326A3" w:rsidRDefault="00D87C6F" w:rsidP="00F326A3">
            <w:pPr>
              <w:spacing w:after="0" w:line="240" w:lineRule="auto"/>
              <w:rPr>
                <w:rFonts w:ascii="Times New Roman" w:hAnsi="Times New Roman" w:cs="Times New Roman"/>
                <w:sz w:val="24"/>
                <w:szCs w:val="24"/>
              </w:rPr>
            </w:pPr>
            <w:r w:rsidRPr="00F326A3">
              <w:rPr>
                <w:rFonts w:ascii="Times New Roman" w:hAnsi="Times New Roman" w:cs="Times New Roman"/>
                <w:sz w:val="24"/>
                <w:szCs w:val="24"/>
              </w:rPr>
              <w:t xml:space="preserve">Аппликация </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0,5 / 18 образовательной ситуации</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4.4</w:t>
            </w:r>
          </w:p>
        </w:tc>
        <w:tc>
          <w:tcPr>
            <w:tcW w:w="4533" w:type="dxa"/>
            <w:vAlign w:val="center"/>
          </w:tcPr>
          <w:p w:rsidR="00D87C6F" w:rsidRPr="00F326A3" w:rsidRDefault="00D87C6F" w:rsidP="00F326A3">
            <w:pPr>
              <w:spacing w:after="0" w:line="240" w:lineRule="auto"/>
              <w:rPr>
                <w:rFonts w:ascii="Times New Roman" w:hAnsi="Times New Roman" w:cs="Times New Roman"/>
                <w:sz w:val="24"/>
                <w:szCs w:val="24"/>
              </w:rPr>
            </w:pPr>
            <w:r w:rsidRPr="00F326A3">
              <w:rPr>
                <w:rFonts w:ascii="Times New Roman" w:hAnsi="Times New Roman" w:cs="Times New Roman"/>
                <w:sz w:val="24"/>
                <w:szCs w:val="24"/>
              </w:rPr>
              <w:t>Конструктивная  деятельность</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0,5 / 18 образовательной ситуации</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5</w:t>
            </w:r>
          </w:p>
        </w:tc>
        <w:tc>
          <w:tcPr>
            <w:tcW w:w="4533" w:type="dxa"/>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b/>
                <w:sz w:val="24"/>
                <w:szCs w:val="24"/>
              </w:rPr>
              <w:t>Музыкальная деятельность</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2 / 72 музыкальных занятия</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6</w:t>
            </w:r>
          </w:p>
        </w:tc>
        <w:tc>
          <w:tcPr>
            <w:tcW w:w="4533" w:type="dxa"/>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b/>
                <w:sz w:val="24"/>
                <w:szCs w:val="24"/>
              </w:rPr>
              <w:t>Чтение художественной литературы</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0,5 /18 образовательная ситуация</w:t>
            </w:r>
          </w:p>
        </w:tc>
      </w:tr>
      <w:tr w:rsidR="00D87C6F" w:rsidRPr="00F326A3" w:rsidTr="00F510D0">
        <w:tc>
          <w:tcPr>
            <w:tcW w:w="678" w:type="dxa"/>
            <w:vAlign w:val="center"/>
          </w:tcPr>
          <w:p w:rsidR="00D87C6F" w:rsidRPr="00F326A3" w:rsidRDefault="00D87C6F" w:rsidP="00F326A3">
            <w:pPr>
              <w:spacing w:after="0" w:line="240" w:lineRule="auto"/>
              <w:jc w:val="center"/>
              <w:rPr>
                <w:rFonts w:ascii="Times New Roman" w:hAnsi="Times New Roman" w:cs="Times New Roman"/>
                <w:b/>
                <w:sz w:val="24"/>
                <w:szCs w:val="24"/>
              </w:rPr>
            </w:pPr>
            <w:r w:rsidRPr="00F326A3">
              <w:rPr>
                <w:rFonts w:ascii="Times New Roman" w:hAnsi="Times New Roman" w:cs="Times New Roman"/>
                <w:b/>
                <w:sz w:val="24"/>
                <w:szCs w:val="24"/>
              </w:rPr>
              <w:t>7</w:t>
            </w:r>
          </w:p>
        </w:tc>
        <w:tc>
          <w:tcPr>
            <w:tcW w:w="4533" w:type="dxa"/>
            <w:vAlign w:val="center"/>
          </w:tcPr>
          <w:p w:rsidR="00D87C6F" w:rsidRPr="00F326A3" w:rsidRDefault="00D87C6F" w:rsidP="00F326A3">
            <w:pPr>
              <w:spacing w:after="0" w:line="240" w:lineRule="auto"/>
              <w:rPr>
                <w:rFonts w:ascii="Times New Roman" w:hAnsi="Times New Roman" w:cs="Times New Roman"/>
                <w:b/>
                <w:sz w:val="24"/>
                <w:szCs w:val="24"/>
                <w:vertAlign w:val="superscript"/>
              </w:rPr>
            </w:pPr>
            <w:r w:rsidRPr="00F326A3">
              <w:rPr>
                <w:rFonts w:ascii="Times New Roman" w:hAnsi="Times New Roman" w:cs="Times New Roman"/>
                <w:b/>
                <w:sz w:val="24"/>
                <w:szCs w:val="24"/>
              </w:rPr>
              <w:t>Занятия с педагогом-психологом</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vertAlign w:val="superscript"/>
              </w:rPr>
            </w:pPr>
            <w:r w:rsidRPr="00F326A3">
              <w:rPr>
                <w:rFonts w:ascii="Times New Roman" w:hAnsi="Times New Roman" w:cs="Times New Roman"/>
                <w:sz w:val="24"/>
                <w:szCs w:val="24"/>
              </w:rPr>
              <w:t>В режимных моментах</w:t>
            </w:r>
          </w:p>
        </w:tc>
      </w:tr>
      <w:tr w:rsidR="00D87C6F" w:rsidRPr="00F326A3" w:rsidTr="00F510D0">
        <w:tc>
          <w:tcPr>
            <w:tcW w:w="5211" w:type="dxa"/>
            <w:gridSpan w:val="2"/>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b/>
                <w:sz w:val="24"/>
                <w:szCs w:val="24"/>
              </w:rPr>
              <w:t>Всего в неделю</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10 образовательных ситуаций и занятий</w:t>
            </w:r>
          </w:p>
        </w:tc>
      </w:tr>
      <w:tr w:rsidR="00D87C6F" w:rsidRPr="00F326A3" w:rsidTr="00F510D0">
        <w:tc>
          <w:tcPr>
            <w:tcW w:w="5211" w:type="dxa"/>
            <w:gridSpan w:val="2"/>
            <w:vAlign w:val="center"/>
          </w:tcPr>
          <w:p w:rsidR="00D87C6F" w:rsidRPr="00F326A3" w:rsidRDefault="00D87C6F" w:rsidP="00F326A3">
            <w:pPr>
              <w:spacing w:after="0" w:line="240" w:lineRule="auto"/>
              <w:rPr>
                <w:rFonts w:ascii="Times New Roman" w:hAnsi="Times New Roman" w:cs="Times New Roman"/>
                <w:b/>
                <w:sz w:val="24"/>
                <w:szCs w:val="24"/>
              </w:rPr>
            </w:pPr>
            <w:r w:rsidRPr="00F326A3">
              <w:rPr>
                <w:rFonts w:ascii="Times New Roman" w:hAnsi="Times New Roman" w:cs="Times New Roman"/>
                <w:b/>
                <w:sz w:val="24"/>
                <w:szCs w:val="24"/>
              </w:rPr>
              <w:t>Всего в учебный год</w:t>
            </w:r>
          </w:p>
        </w:tc>
        <w:tc>
          <w:tcPr>
            <w:tcW w:w="5103" w:type="dxa"/>
            <w:vAlign w:val="center"/>
          </w:tcPr>
          <w:p w:rsidR="00D87C6F" w:rsidRPr="00F326A3" w:rsidRDefault="00D87C6F" w:rsidP="00F326A3">
            <w:pPr>
              <w:spacing w:after="0" w:line="240" w:lineRule="auto"/>
              <w:jc w:val="center"/>
              <w:rPr>
                <w:rFonts w:ascii="Times New Roman" w:hAnsi="Times New Roman" w:cs="Times New Roman"/>
                <w:sz w:val="24"/>
                <w:szCs w:val="24"/>
              </w:rPr>
            </w:pPr>
            <w:r w:rsidRPr="00F326A3">
              <w:rPr>
                <w:rFonts w:ascii="Times New Roman" w:hAnsi="Times New Roman" w:cs="Times New Roman"/>
                <w:sz w:val="24"/>
                <w:szCs w:val="24"/>
              </w:rPr>
              <w:t>360 образовательных ситуаций и занятий</w:t>
            </w:r>
          </w:p>
        </w:tc>
      </w:tr>
    </w:tbl>
    <w:p w:rsidR="00042BAE" w:rsidRDefault="00042BAE" w:rsidP="00F326A3">
      <w:pPr>
        <w:spacing w:after="0" w:line="240" w:lineRule="auto"/>
        <w:jc w:val="center"/>
        <w:rPr>
          <w:rFonts w:ascii="Times New Roman" w:hAnsi="Times New Roman"/>
          <w:b/>
          <w:bCs/>
          <w:sz w:val="24"/>
          <w:szCs w:val="23"/>
        </w:rPr>
      </w:pPr>
    </w:p>
    <w:p w:rsidR="00FF023A" w:rsidRPr="00A60D59" w:rsidRDefault="00FF023A" w:rsidP="00F326A3">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p>
    <w:p w:rsidR="00FF023A" w:rsidRPr="0022452F" w:rsidRDefault="00FF023A" w:rsidP="00F510D0">
      <w:pPr>
        <w:spacing w:after="0" w:line="240" w:lineRule="auto"/>
        <w:ind w:left="-103"/>
        <w:jc w:val="center"/>
        <w:rPr>
          <w:rFonts w:ascii="Times New Roman" w:hAnsi="Times New Roman"/>
          <w:b/>
          <w:bCs/>
          <w:color w:val="FF0000"/>
          <w:sz w:val="24"/>
          <w:szCs w:val="23"/>
        </w:rPr>
      </w:pPr>
      <w:r w:rsidRPr="00A60D59">
        <w:rPr>
          <w:rFonts w:ascii="Times New Roman" w:hAnsi="Times New Roman"/>
          <w:b/>
          <w:bCs/>
          <w:sz w:val="24"/>
          <w:szCs w:val="23"/>
        </w:rPr>
        <w:t>и культурных практик в режимных моментах</w:t>
      </w:r>
      <w:r w:rsidR="00042BAE" w:rsidRPr="00042BAE">
        <w:rPr>
          <w:rFonts w:ascii="Times New Roman" w:hAnsi="Times New Roman" w:cs="Times New Roman"/>
          <w:b/>
          <w:sz w:val="20"/>
          <w:szCs w:val="20"/>
        </w:rPr>
        <w:t xml:space="preserve"> </w:t>
      </w:r>
      <w:r w:rsidR="00042BAE">
        <w:rPr>
          <w:rFonts w:ascii="Times New Roman" w:hAnsi="Times New Roman" w:cs="Times New Roman"/>
          <w:b/>
          <w:sz w:val="20"/>
          <w:szCs w:val="20"/>
        </w:rPr>
        <w:t>в с</w:t>
      </w:r>
      <w:r w:rsidR="00042BAE" w:rsidRPr="003623D0">
        <w:rPr>
          <w:rFonts w:ascii="Times New Roman" w:hAnsi="Times New Roman" w:cs="Times New Roman"/>
          <w:b/>
          <w:sz w:val="20"/>
          <w:szCs w:val="20"/>
        </w:rPr>
        <w:t>редн</w:t>
      </w:r>
      <w:r w:rsidR="00042BAE">
        <w:rPr>
          <w:rFonts w:ascii="Times New Roman" w:hAnsi="Times New Roman" w:cs="Times New Roman"/>
          <w:b/>
          <w:sz w:val="20"/>
          <w:szCs w:val="20"/>
        </w:rPr>
        <w:t xml:space="preserve">ей </w:t>
      </w:r>
      <w:r w:rsidR="00042BAE" w:rsidRPr="003623D0">
        <w:rPr>
          <w:rFonts w:ascii="Times New Roman" w:hAnsi="Times New Roman" w:cs="Times New Roman"/>
          <w:b/>
          <w:sz w:val="20"/>
          <w:szCs w:val="20"/>
        </w:rPr>
        <w:t>групп</w:t>
      </w:r>
      <w:r w:rsidR="00042BAE">
        <w:rPr>
          <w:rFonts w:ascii="Times New Roman" w:hAnsi="Times New Roman" w:cs="Times New Roman"/>
          <w:b/>
          <w:sz w:val="20"/>
          <w:szCs w:val="20"/>
        </w:rPr>
        <w:t>е (4-5 лет)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4394"/>
      </w:tblGrid>
      <w:tr w:rsidR="00042BAE" w:rsidRPr="00FF023A" w:rsidTr="00F510D0">
        <w:trPr>
          <w:trHeight w:val="213"/>
        </w:trPr>
        <w:tc>
          <w:tcPr>
            <w:tcW w:w="5920" w:type="dxa"/>
            <w:vAlign w:val="center"/>
          </w:tcPr>
          <w:p w:rsidR="00042BAE" w:rsidRPr="00FF023A" w:rsidRDefault="00042BAE" w:rsidP="00F326A3">
            <w:pPr>
              <w:spacing w:after="0" w:line="240" w:lineRule="auto"/>
              <w:jc w:val="center"/>
              <w:rPr>
                <w:rFonts w:ascii="Times New Roman" w:hAnsi="Times New Roman"/>
                <w:color w:val="000000"/>
                <w:sz w:val="20"/>
                <w:szCs w:val="20"/>
              </w:rPr>
            </w:pPr>
            <w:r w:rsidRPr="00FF023A">
              <w:rPr>
                <w:rFonts w:ascii="Times New Roman" w:hAnsi="Times New Roman"/>
                <w:b/>
                <w:bCs/>
                <w:sz w:val="20"/>
                <w:szCs w:val="20"/>
              </w:rPr>
              <w:t>Формы совместной образовательной</w:t>
            </w:r>
            <w:r>
              <w:rPr>
                <w:rFonts w:ascii="Times New Roman" w:hAnsi="Times New Roman"/>
                <w:b/>
                <w:bCs/>
                <w:sz w:val="20"/>
                <w:szCs w:val="20"/>
              </w:rPr>
              <w:t xml:space="preserve"> д</w:t>
            </w:r>
            <w:r w:rsidRPr="00FF023A">
              <w:rPr>
                <w:rFonts w:ascii="Times New Roman" w:hAnsi="Times New Roman"/>
                <w:b/>
                <w:bCs/>
                <w:sz w:val="20"/>
                <w:szCs w:val="20"/>
              </w:rPr>
              <w:t>еятельности воспитателя и детей и культурных практик в режимных моментах</w:t>
            </w:r>
          </w:p>
        </w:tc>
        <w:tc>
          <w:tcPr>
            <w:tcW w:w="4394" w:type="dxa"/>
          </w:tcPr>
          <w:p w:rsidR="00042BAE" w:rsidRPr="00FF023A"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color w:val="000000"/>
                <w:sz w:val="20"/>
                <w:szCs w:val="20"/>
              </w:rPr>
              <w:t>Количество форм образовательной деятельности и культурных практик в неделю</w:t>
            </w:r>
          </w:p>
        </w:tc>
      </w:tr>
      <w:tr w:rsidR="00042BAE" w:rsidRPr="00FF023A" w:rsidTr="00F510D0">
        <w:trPr>
          <w:trHeight w:val="107"/>
        </w:trPr>
        <w:tc>
          <w:tcPr>
            <w:tcW w:w="10314" w:type="dxa"/>
            <w:gridSpan w:val="2"/>
          </w:tcPr>
          <w:p w:rsidR="00042BAE" w:rsidRPr="00FF023A"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Общение</w:t>
            </w:r>
          </w:p>
        </w:tc>
      </w:tr>
      <w:tr w:rsidR="00042BAE" w:rsidRPr="00FF023A" w:rsidTr="00F510D0">
        <w:trPr>
          <w:trHeight w:val="247"/>
        </w:trPr>
        <w:tc>
          <w:tcPr>
            <w:tcW w:w="5920" w:type="dxa"/>
          </w:tcPr>
          <w:p w:rsidR="00042BAE" w:rsidRPr="00FF023A" w:rsidRDefault="00042BAE" w:rsidP="00F326A3">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Ситуации общения воспитателя с детьми и накопления положительного социально-эмоционального опыта </w:t>
            </w:r>
          </w:p>
        </w:tc>
        <w:tc>
          <w:tcPr>
            <w:tcW w:w="4394" w:type="dxa"/>
            <w:vAlign w:val="center"/>
          </w:tcPr>
          <w:p w:rsidR="00042BAE" w:rsidRPr="00FF023A" w:rsidRDefault="00042BAE" w:rsidP="00F326A3">
            <w:pPr>
              <w:autoSpaceDE w:val="0"/>
              <w:autoSpaceDN w:val="0"/>
              <w:adjustRightInd w:val="0"/>
              <w:spacing w:after="0" w:line="240" w:lineRule="auto"/>
              <w:ind w:left="-103"/>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042BAE" w:rsidRPr="00FF023A" w:rsidTr="00F510D0">
        <w:trPr>
          <w:trHeight w:val="109"/>
        </w:trPr>
        <w:tc>
          <w:tcPr>
            <w:tcW w:w="5920" w:type="dxa"/>
          </w:tcPr>
          <w:p w:rsidR="00042BAE" w:rsidRPr="00FF023A" w:rsidRDefault="00042BAE" w:rsidP="00F326A3">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Беседы и разговоры с детьми по их интересам </w:t>
            </w:r>
          </w:p>
        </w:tc>
        <w:tc>
          <w:tcPr>
            <w:tcW w:w="4394" w:type="dxa"/>
            <w:vAlign w:val="center"/>
          </w:tcPr>
          <w:p w:rsidR="00042BAE" w:rsidRPr="00FF023A" w:rsidRDefault="00042BAE" w:rsidP="00F326A3">
            <w:pPr>
              <w:autoSpaceDE w:val="0"/>
              <w:autoSpaceDN w:val="0"/>
              <w:adjustRightInd w:val="0"/>
              <w:spacing w:after="0" w:line="240" w:lineRule="auto"/>
              <w:ind w:left="-103"/>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042BAE" w:rsidRPr="00FF023A" w:rsidTr="00F510D0">
        <w:trPr>
          <w:trHeight w:val="109"/>
        </w:trPr>
        <w:tc>
          <w:tcPr>
            <w:tcW w:w="5920" w:type="dxa"/>
          </w:tcPr>
          <w:p w:rsidR="00042BAE" w:rsidRPr="00FF023A" w:rsidRDefault="00042BAE" w:rsidP="00F326A3">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Взаимодействие и занятия с педагогом-психологом</w:t>
            </w:r>
          </w:p>
        </w:tc>
        <w:tc>
          <w:tcPr>
            <w:tcW w:w="4394" w:type="dxa"/>
          </w:tcPr>
          <w:p w:rsidR="00042BAE" w:rsidRDefault="00042BAE" w:rsidP="00F326A3">
            <w:pPr>
              <w:spacing w:after="0" w:line="240" w:lineRule="auto"/>
              <w:ind w:left="-106"/>
              <w:jc w:val="center"/>
            </w:pPr>
            <w:r w:rsidRPr="0034176B">
              <w:rPr>
                <w:rFonts w:ascii="Times New Roman" w:hAnsi="Times New Roman"/>
                <w:color w:val="000000"/>
                <w:sz w:val="20"/>
                <w:szCs w:val="20"/>
              </w:rPr>
              <w:t>В режимных моментах</w:t>
            </w:r>
            <w:r>
              <w:rPr>
                <w:rFonts w:ascii="Times New Roman" w:hAnsi="Times New Roman"/>
                <w:color w:val="000000"/>
                <w:sz w:val="20"/>
                <w:szCs w:val="20"/>
              </w:rPr>
              <w:t>,</w:t>
            </w:r>
            <w:r w:rsidRPr="0034176B">
              <w:rPr>
                <w:rFonts w:ascii="Times New Roman" w:hAnsi="Times New Roman"/>
                <w:color w:val="000000"/>
                <w:sz w:val="20"/>
                <w:szCs w:val="20"/>
              </w:rPr>
              <w:t xml:space="preserve"> ежедневно</w:t>
            </w:r>
          </w:p>
        </w:tc>
      </w:tr>
      <w:tr w:rsidR="00042BAE" w:rsidRPr="00FF023A" w:rsidTr="00F510D0">
        <w:trPr>
          <w:trHeight w:val="107"/>
        </w:trPr>
        <w:tc>
          <w:tcPr>
            <w:tcW w:w="10314" w:type="dxa"/>
            <w:gridSpan w:val="2"/>
          </w:tcPr>
          <w:p w:rsidR="00042BAE" w:rsidRPr="00FF023A"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Игровая деятельность, включая сюжетно-ролевую игру с правилами и другие виды игр</w:t>
            </w:r>
          </w:p>
        </w:tc>
      </w:tr>
      <w:tr w:rsidR="00042BAE" w:rsidRPr="00FF023A" w:rsidTr="00F510D0">
        <w:trPr>
          <w:trHeight w:val="247"/>
        </w:trPr>
        <w:tc>
          <w:tcPr>
            <w:tcW w:w="5920" w:type="dxa"/>
          </w:tcPr>
          <w:p w:rsidR="00042BAE" w:rsidRPr="00FF023A" w:rsidRDefault="00042BAE" w:rsidP="00F326A3">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Индивидуальные игры с детьми (сюжетно-ролевая, режиссерская, игра-драматизация, строительно-конструктивные игры) </w:t>
            </w:r>
          </w:p>
        </w:tc>
        <w:tc>
          <w:tcPr>
            <w:tcW w:w="4394" w:type="dxa"/>
            <w:vAlign w:val="center"/>
          </w:tcPr>
          <w:p w:rsidR="00042BAE" w:rsidRPr="00FF023A"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042BAE" w:rsidRPr="00FF023A" w:rsidTr="00F510D0">
        <w:trPr>
          <w:trHeight w:val="385"/>
        </w:trPr>
        <w:tc>
          <w:tcPr>
            <w:tcW w:w="5920" w:type="dxa"/>
          </w:tcPr>
          <w:p w:rsidR="00042BAE" w:rsidRPr="00FF023A" w:rsidRDefault="00042BAE" w:rsidP="00F326A3">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Совместная игра воспитателя и детей (сюжетно-ролевая, режиссерская, игра-драматизация, строительно-конструктивные игры) </w:t>
            </w:r>
          </w:p>
        </w:tc>
        <w:tc>
          <w:tcPr>
            <w:tcW w:w="4394" w:type="dxa"/>
            <w:vAlign w:val="center"/>
          </w:tcPr>
          <w:p w:rsidR="00042BAE" w:rsidRPr="00FF023A"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FF023A">
              <w:rPr>
                <w:rFonts w:ascii="Times New Roman" w:hAnsi="Times New Roman"/>
                <w:color w:val="000000"/>
                <w:sz w:val="20"/>
                <w:szCs w:val="20"/>
              </w:rPr>
              <w:t>3 раза в месяц</w:t>
            </w:r>
          </w:p>
        </w:tc>
      </w:tr>
      <w:tr w:rsidR="00042BAE" w:rsidRPr="00FF023A" w:rsidTr="00F510D0">
        <w:trPr>
          <w:trHeight w:val="86"/>
        </w:trPr>
        <w:tc>
          <w:tcPr>
            <w:tcW w:w="5920" w:type="dxa"/>
          </w:tcPr>
          <w:p w:rsidR="00042BAE" w:rsidRPr="00FF023A" w:rsidRDefault="00042BAE" w:rsidP="00F326A3">
            <w:pPr>
              <w:spacing w:after="0" w:line="240" w:lineRule="auto"/>
              <w:rPr>
                <w:rFonts w:ascii="Times New Roman" w:hAnsi="Times New Roman"/>
                <w:color w:val="000000"/>
                <w:sz w:val="20"/>
                <w:szCs w:val="20"/>
              </w:rPr>
            </w:pPr>
            <w:r w:rsidRPr="00FF023A">
              <w:rPr>
                <w:rFonts w:ascii="Times New Roman" w:hAnsi="Times New Roman"/>
                <w:sz w:val="20"/>
                <w:szCs w:val="20"/>
              </w:rPr>
              <w:t>Детская студия (театрализованные игры)</w:t>
            </w:r>
          </w:p>
        </w:tc>
        <w:tc>
          <w:tcPr>
            <w:tcW w:w="4394" w:type="dxa"/>
            <w:vAlign w:val="center"/>
          </w:tcPr>
          <w:p w:rsidR="00042BAE" w:rsidRPr="00FF023A" w:rsidRDefault="00042BAE" w:rsidP="00F326A3">
            <w:pPr>
              <w:spacing w:after="0" w:line="240" w:lineRule="auto"/>
              <w:ind w:left="-110"/>
              <w:jc w:val="center"/>
              <w:rPr>
                <w:sz w:val="20"/>
                <w:szCs w:val="20"/>
              </w:rPr>
            </w:pPr>
            <w:r w:rsidRPr="00FF023A">
              <w:rPr>
                <w:rFonts w:ascii="Times New Roman" w:hAnsi="Times New Roman"/>
                <w:color w:val="000000"/>
                <w:sz w:val="20"/>
                <w:szCs w:val="20"/>
              </w:rPr>
              <w:t>2 раза в месяц</w:t>
            </w:r>
          </w:p>
        </w:tc>
      </w:tr>
      <w:tr w:rsidR="00042BAE" w:rsidRPr="00FF023A" w:rsidTr="00F510D0">
        <w:trPr>
          <w:trHeight w:val="109"/>
        </w:trPr>
        <w:tc>
          <w:tcPr>
            <w:tcW w:w="5920" w:type="dxa"/>
          </w:tcPr>
          <w:p w:rsidR="00042BAE" w:rsidRPr="00FF023A" w:rsidRDefault="00042BAE" w:rsidP="00F326A3">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Досуг здоровья и подвижных игр </w:t>
            </w:r>
          </w:p>
        </w:tc>
        <w:tc>
          <w:tcPr>
            <w:tcW w:w="4394" w:type="dxa"/>
            <w:vAlign w:val="center"/>
          </w:tcPr>
          <w:p w:rsidR="00042BAE" w:rsidRPr="00FF023A" w:rsidRDefault="00042BAE" w:rsidP="00F326A3">
            <w:pPr>
              <w:spacing w:after="0" w:line="240" w:lineRule="auto"/>
              <w:ind w:left="-110"/>
              <w:jc w:val="center"/>
              <w:rPr>
                <w:sz w:val="20"/>
                <w:szCs w:val="20"/>
              </w:rPr>
            </w:pPr>
            <w:r w:rsidRPr="00FF023A">
              <w:rPr>
                <w:rFonts w:ascii="Times New Roman" w:hAnsi="Times New Roman"/>
                <w:color w:val="000000"/>
                <w:sz w:val="20"/>
                <w:szCs w:val="20"/>
              </w:rPr>
              <w:t>2 раза в месяц</w:t>
            </w:r>
          </w:p>
        </w:tc>
      </w:tr>
      <w:tr w:rsidR="00042BAE" w:rsidRPr="00FF023A" w:rsidTr="00F510D0">
        <w:trPr>
          <w:trHeight w:val="109"/>
        </w:trPr>
        <w:tc>
          <w:tcPr>
            <w:tcW w:w="5920" w:type="dxa"/>
          </w:tcPr>
          <w:p w:rsidR="00042BAE" w:rsidRPr="00FF023A" w:rsidRDefault="00042BAE" w:rsidP="00F326A3">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Подвижные игры </w:t>
            </w:r>
          </w:p>
        </w:tc>
        <w:tc>
          <w:tcPr>
            <w:tcW w:w="4394" w:type="dxa"/>
            <w:vAlign w:val="center"/>
          </w:tcPr>
          <w:p w:rsidR="00042BAE" w:rsidRPr="00FF023A"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042BAE" w:rsidRPr="00FF023A" w:rsidTr="00F510D0">
        <w:trPr>
          <w:trHeight w:val="107"/>
        </w:trPr>
        <w:tc>
          <w:tcPr>
            <w:tcW w:w="10314" w:type="dxa"/>
            <w:gridSpan w:val="2"/>
          </w:tcPr>
          <w:p w:rsidR="00042BAE" w:rsidRPr="00FF023A"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Познавательная и исследовательская деятельность</w:t>
            </w:r>
          </w:p>
        </w:tc>
      </w:tr>
      <w:tr w:rsidR="00042BAE" w:rsidRPr="00FF023A" w:rsidTr="00F510D0">
        <w:trPr>
          <w:trHeight w:val="109"/>
        </w:trPr>
        <w:tc>
          <w:tcPr>
            <w:tcW w:w="5920" w:type="dxa"/>
          </w:tcPr>
          <w:p w:rsidR="00042BAE" w:rsidRPr="00FF023A" w:rsidRDefault="00042BAE" w:rsidP="00F326A3">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sz w:val="20"/>
                <w:szCs w:val="20"/>
              </w:rPr>
              <w:t>«Школа мышления» (сенсорный игровой и интеллектуальный тренинг)</w:t>
            </w:r>
          </w:p>
        </w:tc>
        <w:tc>
          <w:tcPr>
            <w:tcW w:w="4394" w:type="dxa"/>
            <w:vAlign w:val="center"/>
          </w:tcPr>
          <w:p w:rsidR="00042BAE" w:rsidRPr="00FF023A" w:rsidRDefault="00042BAE" w:rsidP="00F326A3">
            <w:pPr>
              <w:spacing w:after="0" w:line="240" w:lineRule="auto"/>
              <w:ind w:left="-110"/>
              <w:jc w:val="center"/>
              <w:rPr>
                <w:sz w:val="20"/>
                <w:szCs w:val="20"/>
              </w:rPr>
            </w:pPr>
            <w:r w:rsidRPr="00FF023A">
              <w:rPr>
                <w:rFonts w:ascii="Times New Roman" w:hAnsi="Times New Roman"/>
                <w:color w:val="000000"/>
                <w:sz w:val="20"/>
                <w:szCs w:val="20"/>
              </w:rPr>
              <w:t>2 раза в месяц</w:t>
            </w:r>
          </w:p>
        </w:tc>
      </w:tr>
      <w:tr w:rsidR="00042BAE" w:rsidRPr="00FF023A" w:rsidTr="00F510D0">
        <w:trPr>
          <w:trHeight w:val="247"/>
        </w:trPr>
        <w:tc>
          <w:tcPr>
            <w:tcW w:w="5920" w:type="dxa"/>
          </w:tcPr>
          <w:p w:rsidR="00042BAE" w:rsidRPr="00FF023A" w:rsidRDefault="00042BAE" w:rsidP="00F326A3">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Опыты, эксперименты, наблюдения (в том числе экологической направленности) </w:t>
            </w:r>
          </w:p>
        </w:tc>
        <w:tc>
          <w:tcPr>
            <w:tcW w:w="4394" w:type="dxa"/>
            <w:vAlign w:val="center"/>
          </w:tcPr>
          <w:p w:rsidR="00042BAE" w:rsidRPr="00FF023A" w:rsidRDefault="00042BAE" w:rsidP="00F326A3">
            <w:pPr>
              <w:spacing w:after="0" w:line="240" w:lineRule="auto"/>
              <w:ind w:left="-110"/>
              <w:jc w:val="center"/>
              <w:rPr>
                <w:sz w:val="20"/>
                <w:szCs w:val="20"/>
              </w:rPr>
            </w:pPr>
            <w:r w:rsidRPr="00FF023A">
              <w:rPr>
                <w:rFonts w:ascii="Times New Roman" w:hAnsi="Times New Roman"/>
                <w:color w:val="000000"/>
                <w:sz w:val="20"/>
                <w:szCs w:val="20"/>
              </w:rPr>
              <w:t>2 раза в месяц</w:t>
            </w:r>
          </w:p>
        </w:tc>
      </w:tr>
      <w:tr w:rsidR="00042BAE" w:rsidRPr="00FF023A" w:rsidTr="00F510D0">
        <w:trPr>
          <w:trHeight w:val="109"/>
        </w:trPr>
        <w:tc>
          <w:tcPr>
            <w:tcW w:w="5920" w:type="dxa"/>
          </w:tcPr>
          <w:p w:rsidR="00042BAE" w:rsidRPr="00FF023A" w:rsidRDefault="00042BAE" w:rsidP="00F326A3">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Наблюдения за природой (на прогулке) </w:t>
            </w:r>
          </w:p>
        </w:tc>
        <w:tc>
          <w:tcPr>
            <w:tcW w:w="4394" w:type="dxa"/>
            <w:vAlign w:val="center"/>
          </w:tcPr>
          <w:p w:rsidR="00042BAE" w:rsidRPr="00FF023A"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042BAE" w:rsidRPr="00FF023A" w:rsidTr="00F510D0">
        <w:trPr>
          <w:trHeight w:val="107"/>
        </w:trPr>
        <w:tc>
          <w:tcPr>
            <w:tcW w:w="10314" w:type="dxa"/>
            <w:gridSpan w:val="2"/>
          </w:tcPr>
          <w:p w:rsidR="00042BAE" w:rsidRPr="00FF023A"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Формы творческой активности, обеспечивающей художественно-эстетическое развитие детей</w:t>
            </w:r>
          </w:p>
        </w:tc>
      </w:tr>
      <w:tr w:rsidR="00042BAE" w:rsidRPr="00FF023A" w:rsidTr="00F510D0">
        <w:trPr>
          <w:trHeight w:val="109"/>
        </w:trPr>
        <w:tc>
          <w:tcPr>
            <w:tcW w:w="5920" w:type="dxa"/>
          </w:tcPr>
          <w:p w:rsidR="00042BAE" w:rsidRPr="00FF023A" w:rsidRDefault="00042BAE" w:rsidP="00F326A3">
            <w:pPr>
              <w:spacing w:after="0" w:line="240" w:lineRule="auto"/>
              <w:jc w:val="both"/>
              <w:rPr>
                <w:rFonts w:ascii="Times New Roman" w:hAnsi="Times New Roman"/>
                <w:color w:val="000000"/>
                <w:sz w:val="20"/>
                <w:szCs w:val="20"/>
              </w:rPr>
            </w:pPr>
            <w:r w:rsidRPr="00FF023A">
              <w:rPr>
                <w:rFonts w:ascii="Times New Roman" w:hAnsi="Times New Roman"/>
                <w:sz w:val="20"/>
                <w:szCs w:val="20"/>
              </w:rPr>
              <w:t>Музыкально-литературная гостиная</w:t>
            </w:r>
          </w:p>
        </w:tc>
        <w:tc>
          <w:tcPr>
            <w:tcW w:w="4394" w:type="dxa"/>
            <w:vAlign w:val="center"/>
          </w:tcPr>
          <w:p w:rsidR="00042BAE" w:rsidRPr="00FF023A" w:rsidRDefault="00042BAE" w:rsidP="00F326A3">
            <w:pPr>
              <w:spacing w:after="0" w:line="240" w:lineRule="auto"/>
              <w:ind w:left="-110"/>
              <w:jc w:val="center"/>
              <w:rPr>
                <w:rFonts w:ascii="Times New Roman" w:hAnsi="Times New Roman"/>
                <w:color w:val="000000"/>
                <w:sz w:val="20"/>
                <w:szCs w:val="20"/>
              </w:rPr>
            </w:pPr>
            <w:r w:rsidRPr="00FF023A">
              <w:rPr>
                <w:rFonts w:ascii="Times New Roman" w:hAnsi="Times New Roman"/>
                <w:color w:val="000000"/>
                <w:sz w:val="20"/>
                <w:szCs w:val="20"/>
              </w:rPr>
              <w:t>1 раз</w:t>
            </w:r>
          </w:p>
          <w:p w:rsidR="00042BAE" w:rsidRPr="00FF023A" w:rsidRDefault="00042BAE" w:rsidP="00F326A3">
            <w:pPr>
              <w:spacing w:after="0" w:line="240" w:lineRule="auto"/>
              <w:ind w:left="-110"/>
              <w:jc w:val="center"/>
              <w:rPr>
                <w:sz w:val="20"/>
                <w:szCs w:val="20"/>
              </w:rPr>
            </w:pPr>
            <w:r w:rsidRPr="00FF023A">
              <w:rPr>
                <w:rFonts w:ascii="Times New Roman" w:hAnsi="Times New Roman"/>
                <w:color w:val="000000"/>
                <w:sz w:val="20"/>
                <w:szCs w:val="20"/>
              </w:rPr>
              <w:t>в месяц</w:t>
            </w:r>
          </w:p>
        </w:tc>
      </w:tr>
      <w:tr w:rsidR="00042BAE" w:rsidRPr="00FF023A" w:rsidTr="00F510D0">
        <w:trPr>
          <w:trHeight w:val="109"/>
        </w:trPr>
        <w:tc>
          <w:tcPr>
            <w:tcW w:w="5920" w:type="dxa"/>
          </w:tcPr>
          <w:p w:rsidR="00042BAE" w:rsidRPr="00FF023A" w:rsidRDefault="00042BAE" w:rsidP="00F326A3">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Чтение литературных произведений </w:t>
            </w:r>
          </w:p>
        </w:tc>
        <w:tc>
          <w:tcPr>
            <w:tcW w:w="4394" w:type="dxa"/>
            <w:vAlign w:val="center"/>
          </w:tcPr>
          <w:p w:rsidR="00042BAE" w:rsidRPr="00FF023A"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042BAE" w:rsidRPr="00FF023A" w:rsidTr="00F510D0">
        <w:trPr>
          <w:trHeight w:val="107"/>
        </w:trPr>
        <w:tc>
          <w:tcPr>
            <w:tcW w:w="10314" w:type="dxa"/>
            <w:gridSpan w:val="2"/>
          </w:tcPr>
          <w:p w:rsidR="00042BAE" w:rsidRPr="00FF023A"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Самообслуживание и элементарный бытовой труд</w:t>
            </w:r>
          </w:p>
        </w:tc>
      </w:tr>
      <w:tr w:rsidR="00042BAE" w:rsidRPr="00FF023A" w:rsidTr="00F510D0">
        <w:trPr>
          <w:trHeight w:val="109"/>
        </w:trPr>
        <w:tc>
          <w:tcPr>
            <w:tcW w:w="5920" w:type="dxa"/>
          </w:tcPr>
          <w:p w:rsidR="00042BAE" w:rsidRPr="00FF023A" w:rsidRDefault="00042BAE" w:rsidP="00F326A3">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Самообслуживание </w:t>
            </w:r>
          </w:p>
        </w:tc>
        <w:tc>
          <w:tcPr>
            <w:tcW w:w="4394" w:type="dxa"/>
            <w:vAlign w:val="center"/>
          </w:tcPr>
          <w:p w:rsidR="00042BAE" w:rsidRPr="00FF023A"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042BAE" w:rsidRPr="00FF023A" w:rsidTr="00F510D0">
        <w:trPr>
          <w:trHeight w:val="247"/>
        </w:trPr>
        <w:tc>
          <w:tcPr>
            <w:tcW w:w="5920" w:type="dxa"/>
          </w:tcPr>
          <w:p w:rsidR="00042BAE" w:rsidRPr="00FF023A" w:rsidRDefault="00042BAE" w:rsidP="00F326A3">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Трудовые поручения (индивидуально и подгруппами) </w:t>
            </w:r>
          </w:p>
        </w:tc>
        <w:tc>
          <w:tcPr>
            <w:tcW w:w="4394" w:type="dxa"/>
            <w:vAlign w:val="center"/>
          </w:tcPr>
          <w:p w:rsidR="00042BAE" w:rsidRPr="00FF023A"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042BAE" w:rsidRPr="00FF023A" w:rsidTr="00F510D0">
        <w:trPr>
          <w:trHeight w:val="109"/>
        </w:trPr>
        <w:tc>
          <w:tcPr>
            <w:tcW w:w="5920" w:type="dxa"/>
          </w:tcPr>
          <w:p w:rsidR="00042BAE" w:rsidRPr="00FF023A" w:rsidRDefault="00042BAE" w:rsidP="00F326A3">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Трудовые поручения (общий и совместный труд) </w:t>
            </w:r>
          </w:p>
        </w:tc>
        <w:tc>
          <w:tcPr>
            <w:tcW w:w="4394" w:type="dxa"/>
            <w:vAlign w:val="center"/>
          </w:tcPr>
          <w:p w:rsidR="00042BAE" w:rsidRPr="00FF023A" w:rsidRDefault="00042BAE" w:rsidP="00F326A3">
            <w:pPr>
              <w:spacing w:after="0" w:line="240" w:lineRule="auto"/>
              <w:ind w:left="-110"/>
              <w:jc w:val="center"/>
              <w:rPr>
                <w:sz w:val="20"/>
                <w:szCs w:val="20"/>
              </w:rPr>
            </w:pPr>
            <w:r w:rsidRPr="00FF023A">
              <w:rPr>
                <w:rFonts w:ascii="Times New Roman" w:hAnsi="Times New Roman"/>
                <w:color w:val="000000"/>
                <w:sz w:val="20"/>
                <w:szCs w:val="20"/>
              </w:rPr>
              <w:t>4 раза в месяц</w:t>
            </w:r>
          </w:p>
        </w:tc>
      </w:tr>
      <w:tr w:rsidR="00042BAE" w:rsidRPr="00FF023A" w:rsidTr="00F510D0">
        <w:trPr>
          <w:trHeight w:val="109"/>
        </w:trPr>
        <w:tc>
          <w:tcPr>
            <w:tcW w:w="10314" w:type="dxa"/>
            <w:gridSpan w:val="2"/>
          </w:tcPr>
          <w:p w:rsidR="00042BAE" w:rsidRPr="0065045B" w:rsidRDefault="00042BAE" w:rsidP="00F326A3">
            <w:pPr>
              <w:spacing w:after="0" w:line="240" w:lineRule="auto"/>
              <w:jc w:val="center"/>
              <w:rPr>
                <w:rFonts w:ascii="Times New Roman" w:hAnsi="Times New Roman"/>
                <w:b/>
                <w:color w:val="000000"/>
                <w:sz w:val="20"/>
                <w:szCs w:val="20"/>
              </w:rPr>
            </w:pPr>
            <w:r w:rsidRPr="0065045B">
              <w:rPr>
                <w:rFonts w:ascii="Times New Roman" w:hAnsi="Times New Roman"/>
                <w:b/>
                <w:color w:val="000000"/>
                <w:sz w:val="20"/>
                <w:szCs w:val="20"/>
              </w:rPr>
              <w:t>Самостоятельная деятельность детей</w:t>
            </w:r>
          </w:p>
        </w:tc>
      </w:tr>
      <w:tr w:rsidR="00042BAE" w:rsidRPr="00FF023A" w:rsidTr="00F510D0">
        <w:trPr>
          <w:trHeight w:val="109"/>
        </w:trPr>
        <w:tc>
          <w:tcPr>
            <w:tcW w:w="5920" w:type="dxa"/>
            <w:vAlign w:val="center"/>
          </w:tcPr>
          <w:p w:rsidR="00042BAE" w:rsidRPr="0065045B" w:rsidRDefault="00042BAE" w:rsidP="00F326A3">
            <w:pPr>
              <w:pStyle w:val="TableParagraph"/>
              <w:spacing w:line="268" w:lineRule="exact"/>
              <w:ind w:left="0"/>
              <w:jc w:val="both"/>
              <w:rPr>
                <w:sz w:val="20"/>
              </w:rPr>
            </w:pPr>
            <w:r w:rsidRPr="0065045B">
              <w:rPr>
                <w:sz w:val="20"/>
              </w:rPr>
              <w:t>Самостоятельная игра в группе</w:t>
            </w:r>
          </w:p>
        </w:tc>
        <w:tc>
          <w:tcPr>
            <w:tcW w:w="4394" w:type="dxa"/>
            <w:vAlign w:val="center"/>
          </w:tcPr>
          <w:p w:rsidR="00042BAE" w:rsidRPr="0065045B" w:rsidRDefault="00042BAE" w:rsidP="00F326A3">
            <w:pPr>
              <w:pStyle w:val="TableParagraph"/>
              <w:spacing w:line="268" w:lineRule="exact"/>
              <w:ind w:left="-88"/>
              <w:jc w:val="center"/>
              <w:rPr>
                <w:sz w:val="20"/>
              </w:rPr>
            </w:pPr>
            <w:r w:rsidRPr="0065045B">
              <w:rPr>
                <w:sz w:val="20"/>
              </w:rPr>
              <w:t>ежедневно</w:t>
            </w:r>
          </w:p>
        </w:tc>
      </w:tr>
      <w:tr w:rsidR="00042BAE" w:rsidRPr="00FF023A" w:rsidTr="00F510D0">
        <w:trPr>
          <w:trHeight w:val="109"/>
        </w:trPr>
        <w:tc>
          <w:tcPr>
            <w:tcW w:w="5920" w:type="dxa"/>
            <w:vAlign w:val="center"/>
          </w:tcPr>
          <w:p w:rsidR="00042BAE" w:rsidRPr="0065045B" w:rsidRDefault="00042BAE" w:rsidP="00F326A3">
            <w:pPr>
              <w:pStyle w:val="TableParagraph"/>
              <w:spacing w:line="268" w:lineRule="exact"/>
              <w:ind w:left="0"/>
              <w:jc w:val="both"/>
              <w:rPr>
                <w:sz w:val="20"/>
              </w:rPr>
            </w:pPr>
            <w:r w:rsidRPr="0065045B">
              <w:rPr>
                <w:sz w:val="20"/>
              </w:rPr>
              <w:t>Самостоятельная игра на участке детского сада</w:t>
            </w:r>
          </w:p>
        </w:tc>
        <w:tc>
          <w:tcPr>
            <w:tcW w:w="4394" w:type="dxa"/>
            <w:vAlign w:val="center"/>
          </w:tcPr>
          <w:p w:rsidR="00042BAE" w:rsidRPr="0065045B" w:rsidRDefault="00042BAE" w:rsidP="00F326A3">
            <w:pPr>
              <w:pStyle w:val="TableParagraph"/>
              <w:spacing w:line="268" w:lineRule="exact"/>
              <w:ind w:left="-88"/>
              <w:jc w:val="center"/>
              <w:rPr>
                <w:sz w:val="20"/>
              </w:rPr>
            </w:pPr>
            <w:r w:rsidRPr="0065045B">
              <w:rPr>
                <w:sz w:val="20"/>
              </w:rPr>
              <w:t>ежедневно</w:t>
            </w:r>
          </w:p>
        </w:tc>
      </w:tr>
      <w:tr w:rsidR="00042BAE" w:rsidRPr="00FF023A" w:rsidTr="00F510D0">
        <w:trPr>
          <w:trHeight w:val="109"/>
        </w:trPr>
        <w:tc>
          <w:tcPr>
            <w:tcW w:w="5920" w:type="dxa"/>
            <w:vAlign w:val="center"/>
          </w:tcPr>
          <w:p w:rsidR="00042BAE" w:rsidRPr="0065045B" w:rsidRDefault="00042BAE" w:rsidP="00F326A3">
            <w:pPr>
              <w:pStyle w:val="TableParagraph"/>
              <w:ind w:left="0"/>
              <w:jc w:val="both"/>
              <w:rPr>
                <w:sz w:val="20"/>
              </w:rPr>
            </w:pPr>
            <w:r w:rsidRPr="0065045B">
              <w:rPr>
                <w:sz w:val="20"/>
              </w:rPr>
              <w:t>Самостоятельная деятельность</w:t>
            </w:r>
            <w:r w:rsidRPr="0065045B">
              <w:rPr>
                <w:spacing w:val="-5"/>
                <w:sz w:val="20"/>
              </w:rPr>
              <w:t xml:space="preserve"> </w:t>
            </w:r>
            <w:r w:rsidRPr="0065045B">
              <w:rPr>
                <w:sz w:val="20"/>
              </w:rPr>
              <w:t>детей в центрах</w:t>
            </w:r>
            <w:r w:rsidRPr="0065045B">
              <w:rPr>
                <w:spacing w:val="-8"/>
                <w:sz w:val="20"/>
              </w:rPr>
              <w:t xml:space="preserve"> </w:t>
            </w:r>
            <w:r w:rsidRPr="0065045B">
              <w:rPr>
                <w:sz w:val="20"/>
              </w:rPr>
              <w:t>развития</w:t>
            </w:r>
          </w:p>
        </w:tc>
        <w:tc>
          <w:tcPr>
            <w:tcW w:w="4394" w:type="dxa"/>
            <w:vAlign w:val="center"/>
          </w:tcPr>
          <w:p w:rsidR="00042BAE" w:rsidRPr="0065045B" w:rsidRDefault="00042BAE" w:rsidP="00F326A3">
            <w:pPr>
              <w:pStyle w:val="TableParagraph"/>
              <w:spacing w:line="268" w:lineRule="exact"/>
              <w:ind w:left="-88"/>
              <w:jc w:val="center"/>
              <w:rPr>
                <w:sz w:val="20"/>
              </w:rPr>
            </w:pPr>
            <w:r w:rsidRPr="0065045B">
              <w:rPr>
                <w:sz w:val="20"/>
              </w:rPr>
              <w:t>ежедневно</w:t>
            </w:r>
          </w:p>
        </w:tc>
      </w:tr>
    </w:tbl>
    <w:p w:rsidR="002C6EA7" w:rsidRDefault="002C6EA7" w:rsidP="00F326A3">
      <w:pPr>
        <w:widowControl w:val="0"/>
        <w:tabs>
          <w:tab w:val="left" w:pos="1013"/>
        </w:tabs>
        <w:autoSpaceDE w:val="0"/>
        <w:autoSpaceDN w:val="0"/>
        <w:spacing w:after="0" w:line="240" w:lineRule="auto"/>
        <w:jc w:val="center"/>
        <w:rPr>
          <w:rFonts w:ascii="Times New Roman" w:hAnsi="Times New Roman" w:cs="Times New Roman"/>
          <w:b/>
          <w:sz w:val="24"/>
          <w:szCs w:val="24"/>
        </w:rPr>
      </w:pPr>
    </w:p>
    <w:p w:rsidR="00423232" w:rsidRDefault="00A173F7" w:rsidP="00F510D0">
      <w:pPr>
        <w:widowControl w:val="0"/>
        <w:tabs>
          <w:tab w:val="left" w:pos="1013"/>
        </w:tabs>
        <w:autoSpaceDE w:val="0"/>
        <w:autoSpaceDN w:val="0"/>
        <w:spacing w:after="0" w:line="240" w:lineRule="auto"/>
        <w:jc w:val="center"/>
        <w:rPr>
          <w:b/>
          <w:sz w:val="24"/>
        </w:rPr>
      </w:pPr>
      <w:r>
        <w:rPr>
          <w:rFonts w:ascii="Times New Roman" w:hAnsi="Times New Roman" w:cs="Times New Roman"/>
          <w:b/>
          <w:sz w:val="24"/>
          <w:szCs w:val="24"/>
        </w:rPr>
        <w:t xml:space="preserve">3.6. </w:t>
      </w:r>
      <w:r w:rsidR="00423232" w:rsidRPr="00E604C7">
        <w:rPr>
          <w:rFonts w:ascii="Times New Roman" w:hAnsi="Times New Roman" w:cs="Times New Roman"/>
          <w:b/>
          <w:sz w:val="24"/>
          <w:szCs w:val="24"/>
        </w:rPr>
        <w:t>Распорядок</w:t>
      </w:r>
      <w:r w:rsidR="00423232" w:rsidRPr="00E604C7">
        <w:rPr>
          <w:rFonts w:ascii="Times New Roman" w:hAnsi="Times New Roman" w:cs="Times New Roman"/>
          <w:b/>
          <w:spacing w:val="-1"/>
          <w:sz w:val="24"/>
          <w:szCs w:val="24"/>
        </w:rPr>
        <w:t xml:space="preserve"> </w:t>
      </w:r>
      <w:r w:rsidR="00423232" w:rsidRPr="00E604C7">
        <w:rPr>
          <w:rFonts w:ascii="Times New Roman" w:hAnsi="Times New Roman" w:cs="Times New Roman"/>
          <w:b/>
          <w:sz w:val="24"/>
          <w:szCs w:val="24"/>
        </w:rPr>
        <w:t>дня</w:t>
      </w:r>
    </w:p>
    <w:p w:rsidR="00423232" w:rsidRPr="00423232" w:rsidRDefault="00423232" w:rsidP="00F510D0">
      <w:pPr>
        <w:pStyle w:val="a9"/>
        <w:ind w:firstLine="851"/>
        <w:jc w:val="both"/>
        <w:rPr>
          <w:b w:val="0"/>
          <w:sz w:val="24"/>
        </w:rPr>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423232" w:rsidRDefault="00423232" w:rsidP="00F326A3">
      <w:pPr>
        <w:pStyle w:val="1"/>
        <w:jc w:val="center"/>
        <w:rPr>
          <w:b/>
          <w:i w:val="0"/>
          <w:color w:val="auto"/>
        </w:rPr>
      </w:pPr>
      <w:r w:rsidRPr="00423232">
        <w:rPr>
          <w:b/>
          <w:i w:val="0"/>
          <w:color w:val="auto"/>
        </w:rPr>
        <w:t>Примерный режим дня воспитанников в холодный период года</w:t>
      </w:r>
    </w:p>
    <w:p w:rsidR="00A976AE" w:rsidRPr="00A976AE" w:rsidRDefault="00A976AE" w:rsidP="00F326A3">
      <w:pPr>
        <w:spacing w:after="0" w:line="240" w:lineRule="auto"/>
        <w:rPr>
          <w:lang w:eastAsia="ru-RU"/>
        </w:rPr>
      </w:pPr>
    </w:p>
    <w:tbl>
      <w:tblPr>
        <w:tblW w:w="100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7283"/>
        <w:gridCol w:w="2272"/>
      </w:tblGrid>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w:t>
            </w:r>
          </w:p>
        </w:tc>
        <w:tc>
          <w:tcPr>
            <w:tcW w:w="728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Режимные моменты</w:t>
            </w:r>
          </w:p>
        </w:tc>
        <w:tc>
          <w:tcPr>
            <w:tcW w:w="2268"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Средняя гр.</w:t>
            </w:r>
          </w:p>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4-5 лет</w:t>
            </w:r>
          </w:p>
        </w:tc>
      </w:tr>
      <w:tr w:rsidR="007E1B46" w:rsidRPr="007E1B46" w:rsidTr="00F510D0">
        <w:tc>
          <w:tcPr>
            <w:tcW w:w="10068" w:type="dxa"/>
            <w:gridSpan w:val="3"/>
            <w:vAlign w:val="center"/>
          </w:tcPr>
          <w:p w:rsidR="007E1B46" w:rsidRPr="007E1B46" w:rsidRDefault="007E1B46" w:rsidP="00F326A3">
            <w:pPr>
              <w:spacing w:after="0" w:line="240" w:lineRule="auto"/>
              <w:jc w:val="center"/>
              <w:rPr>
                <w:rFonts w:ascii="Times New Roman" w:hAnsi="Times New Roman" w:cs="Times New Roman"/>
                <w:b/>
                <w:sz w:val="24"/>
                <w:szCs w:val="24"/>
              </w:rPr>
            </w:pPr>
            <w:r w:rsidRPr="007E1B46">
              <w:rPr>
                <w:rFonts w:ascii="Times New Roman" w:hAnsi="Times New Roman" w:cs="Times New Roman"/>
                <w:b/>
                <w:sz w:val="24"/>
                <w:szCs w:val="24"/>
              </w:rPr>
              <w:t>В дошкольном учреждении</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1</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Прием, осмотр, игры, дежурства, индивидуальная, подгрупповая работа (в раннем возрасте - индивидуальный массаж)</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07:00-07:45</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2</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Утренняя гимнастика</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8:00 (6-8 м.)</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3</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завтраку, завтрак</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08:10-08:40</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4</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 xml:space="preserve">Игры, самостоятельная деятельность </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08:40-09:00</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5</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 xml:space="preserve">Образовательные ситуации, занятия (в том числе в старших и подготовительтных группах с педагогом-психологом) </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08:45-09:05</w:t>
            </w:r>
          </w:p>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09:15-09:35</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6</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Второй завтрак</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10:10</w:t>
            </w:r>
          </w:p>
        </w:tc>
      </w:tr>
      <w:tr w:rsidR="007E1B46" w:rsidRPr="007E1B46" w:rsidTr="00F510D0">
        <w:trPr>
          <w:trHeight w:val="276"/>
        </w:trPr>
        <w:tc>
          <w:tcPr>
            <w:tcW w:w="513" w:type="dxa"/>
            <w:vMerge w:val="restart"/>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7</w:t>
            </w:r>
          </w:p>
        </w:tc>
        <w:tc>
          <w:tcPr>
            <w:tcW w:w="7283" w:type="dxa"/>
            <w:vMerge w:val="restart"/>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прогулке, прогулка (игры, наблюдения, труд), возвращение с прогулки</w:t>
            </w:r>
          </w:p>
        </w:tc>
        <w:tc>
          <w:tcPr>
            <w:tcW w:w="2268" w:type="dxa"/>
            <w:vMerge w:val="restart"/>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10:20-11:50</w:t>
            </w:r>
          </w:p>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 ч. 30 мин.)</w:t>
            </w:r>
          </w:p>
        </w:tc>
      </w:tr>
      <w:tr w:rsidR="007E1B46" w:rsidRPr="007E1B46" w:rsidTr="00F510D0">
        <w:trPr>
          <w:trHeight w:val="276"/>
        </w:trPr>
        <w:tc>
          <w:tcPr>
            <w:tcW w:w="513" w:type="dxa"/>
            <w:vMerge/>
            <w:vAlign w:val="center"/>
          </w:tcPr>
          <w:p w:rsidR="007E1B46" w:rsidRPr="007E1B46" w:rsidRDefault="007E1B46" w:rsidP="00F326A3">
            <w:pPr>
              <w:spacing w:after="0" w:line="240" w:lineRule="auto"/>
              <w:jc w:val="center"/>
              <w:rPr>
                <w:rFonts w:ascii="Times New Roman" w:hAnsi="Times New Roman" w:cs="Times New Roman"/>
                <w:sz w:val="24"/>
                <w:szCs w:val="24"/>
              </w:rPr>
            </w:pPr>
          </w:p>
        </w:tc>
        <w:tc>
          <w:tcPr>
            <w:tcW w:w="7283" w:type="dxa"/>
            <w:vMerge/>
            <w:vAlign w:val="center"/>
          </w:tcPr>
          <w:p w:rsidR="007E1B46" w:rsidRPr="007E1B46" w:rsidRDefault="007E1B46" w:rsidP="00F326A3">
            <w:pPr>
              <w:spacing w:after="0" w:line="240" w:lineRule="auto"/>
              <w:jc w:val="both"/>
              <w:rPr>
                <w:rFonts w:ascii="Times New Roman" w:hAnsi="Times New Roman" w:cs="Times New Roman"/>
                <w:sz w:val="24"/>
                <w:szCs w:val="24"/>
              </w:rPr>
            </w:pPr>
          </w:p>
        </w:tc>
        <w:tc>
          <w:tcPr>
            <w:tcW w:w="2268" w:type="dxa"/>
            <w:vMerge/>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8</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Физкультурное занятие на воздухе</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обеду, обед</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11:50-12:10</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9</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ко сну</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12:10-12:20</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10</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Дневной сон</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12:20-14:50</w:t>
            </w:r>
          </w:p>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(2 ч. 30 мин.)</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Постепенный подъем, воздушные процедуры, гимнастика после сна, игры</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14:50-15:05</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11</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Взаимодействие с педагогом-психологом</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15:05-15:35</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12</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полднику, полдник, самостоятельная деятельность, игры</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15:35-16:00</w:t>
            </w:r>
          </w:p>
        </w:tc>
      </w:tr>
      <w:tr w:rsidR="007E1B46" w:rsidRPr="007E1B46" w:rsidTr="00F510D0">
        <w:tc>
          <w:tcPr>
            <w:tcW w:w="513" w:type="dxa"/>
            <w:vAlign w:val="center"/>
          </w:tcPr>
          <w:p w:rsidR="007E1B46" w:rsidRPr="007E1B46" w:rsidRDefault="007E1B46" w:rsidP="00F326A3">
            <w:pPr>
              <w:spacing w:after="0" w:line="240" w:lineRule="auto"/>
              <w:jc w:val="center"/>
              <w:rPr>
                <w:rFonts w:ascii="Times New Roman" w:hAnsi="Times New Roman" w:cs="Times New Roman"/>
                <w:sz w:val="24"/>
                <w:szCs w:val="24"/>
              </w:rPr>
            </w:pPr>
            <w:r w:rsidRPr="007E1B46">
              <w:rPr>
                <w:rFonts w:ascii="Times New Roman" w:hAnsi="Times New Roman" w:cs="Times New Roman"/>
                <w:sz w:val="24"/>
                <w:szCs w:val="24"/>
              </w:rPr>
              <w:t>14</w:t>
            </w:r>
          </w:p>
        </w:tc>
        <w:tc>
          <w:tcPr>
            <w:tcW w:w="7283" w:type="dxa"/>
            <w:vAlign w:val="center"/>
          </w:tcPr>
          <w:p w:rsidR="007E1B46" w:rsidRPr="007E1B46" w:rsidRDefault="007E1B46" w:rsidP="00F326A3">
            <w:pPr>
              <w:spacing w:after="0" w:line="240"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прогулке, прогулка</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16:00-17:30</w:t>
            </w:r>
          </w:p>
          <w:p w:rsidR="007E1B46" w:rsidRPr="007E1B46" w:rsidRDefault="007E1B46" w:rsidP="00F326A3">
            <w:pPr>
              <w:spacing w:after="0" w:line="240" w:lineRule="auto"/>
              <w:ind w:left="-108"/>
              <w:jc w:val="center"/>
              <w:rPr>
                <w:rFonts w:ascii="Times New Roman" w:hAnsi="Times New Roman" w:cs="Times New Roman"/>
                <w:sz w:val="24"/>
                <w:szCs w:val="24"/>
              </w:rPr>
            </w:pPr>
            <w:r w:rsidRPr="007E1B46">
              <w:rPr>
                <w:rFonts w:ascii="Times New Roman" w:hAnsi="Times New Roman" w:cs="Times New Roman"/>
                <w:sz w:val="24"/>
                <w:szCs w:val="24"/>
              </w:rPr>
              <w:t>(1 ч. 30 мин.)</w:t>
            </w:r>
          </w:p>
        </w:tc>
      </w:tr>
      <w:tr w:rsidR="007E1B46" w:rsidRPr="007E1B46" w:rsidTr="00F510D0">
        <w:trPr>
          <w:cantSplit/>
        </w:trPr>
        <w:tc>
          <w:tcPr>
            <w:tcW w:w="7796" w:type="dxa"/>
            <w:gridSpan w:val="2"/>
            <w:vAlign w:val="center"/>
          </w:tcPr>
          <w:p w:rsidR="007E1B46" w:rsidRPr="007E1B46" w:rsidRDefault="007E1B46" w:rsidP="00F326A3">
            <w:pPr>
              <w:pStyle w:val="1"/>
              <w:rPr>
                <w:color w:val="auto"/>
              </w:rPr>
            </w:pPr>
            <w:r w:rsidRPr="007E1B46">
              <w:rPr>
                <w:color w:val="auto"/>
              </w:rPr>
              <w:t>Общее время прогулки</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i/>
                <w:iCs/>
                <w:sz w:val="24"/>
                <w:szCs w:val="24"/>
              </w:rPr>
            </w:pPr>
            <w:r w:rsidRPr="007E1B46">
              <w:rPr>
                <w:rFonts w:ascii="Times New Roman" w:hAnsi="Times New Roman" w:cs="Times New Roman"/>
                <w:i/>
                <w:iCs/>
                <w:sz w:val="24"/>
                <w:szCs w:val="24"/>
              </w:rPr>
              <w:t xml:space="preserve">3 ч. </w:t>
            </w:r>
          </w:p>
        </w:tc>
      </w:tr>
      <w:tr w:rsidR="007E1B46" w:rsidRPr="007E1B46" w:rsidTr="00F510D0">
        <w:trPr>
          <w:cantSplit/>
        </w:trPr>
        <w:tc>
          <w:tcPr>
            <w:tcW w:w="7796" w:type="dxa"/>
            <w:gridSpan w:val="2"/>
            <w:vAlign w:val="center"/>
          </w:tcPr>
          <w:p w:rsidR="007E1B46" w:rsidRPr="007E1B46" w:rsidRDefault="007E1B46" w:rsidP="00F326A3">
            <w:pPr>
              <w:pStyle w:val="1"/>
              <w:rPr>
                <w:b/>
                <w:color w:val="auto"/>
              </w:rPr>
            </w:pPr>
            <w:r w:rsidRPr="007E1B46">
              <w:rPr>
                <w:rStyle w:val="11pt0pt"/>
                <w:rFonts w:eastAsiaTheme="minorEastAsia"/>
                <w:b w:val="0"/>
                <w:sz w:val="24"/>
                <w:szCs w:val="24"/>
              </w:rPr>
              <w:t>Режим работы группы</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i/>
                <w:iCs/>
                <w:sz w:val="24"/>
                <w:szCs w:val="24"/>
              </w:rPr>
            </w:pPr>
            <w:r w:rsidRPr="007E1B46">
              <w:rPr>
                <w:rFonts w:ascii="Times New Roman" w:hAnsi="Times New Roman" w:cs="Times New Roman"/>
                <w:i/>
                <w:iCs/>
                <w:sz w:val="24"/>
                <w:szCs w:val="24"/>
              </w:rPr>
              <w:t>10,5 часов</w:t>
            </w:r>
          </w:p>
        </w:tc>
      </w:tr>
      <w:tr w:rsidR="007E1B46" w:rsidRPr="007E1B46" w:rsidTr="00F510D0">
        <w:trPr>
          <w:cantSplit/>
          <w:trHeight w:val="85"/>
        </w:trPr>
        <w:tc>
          <w:tcPr>
            <w:tcW w:w="10068" w:type="dxa"/>
            <w:gridSpan w:val="3"/>
            <w:vAlign w:val="center"/>
          </w:tcPr>
          <w:p w:rsidR="007E1B46" w:rsidRPr="007E1B46" w:rsidRDefault="007E1B46" w:rsidP="00F326A3">
            <w:pPr>
              <w:spacing w:after="0" w:line="240" w:lineRule="auto"/>
              <w:jc w:val="center"/>
              <w:rPr>
                <w:rFonts w:ascii="Times New Roman" w:hAnsi="Times New Roman" w:cs="Times New Roman"/>
                <w:b/>
                <w:iCs/>
                <w:sz w:val="24"/>
                <w:szCs w:val="24"/>
              </w:rPr>
            </w:pPr>
            <w:r w:rsidRPr="007E1B46">
              <w:rPr>
                <w:rFonts w:ascii="Times New Roman" w:hAnsi="Times New Roman" w:cs="Times New Roman"/>
                <w:b/>
                <w:iCs/>
                <w:sz w:val="24"/>
                <w:szCs w:val="24"/>
              </w:rPr>
              <w:t>Рекомендуемый режим дома</w:t>
            </w:r>
          </w:p>
        </w:tc>
      </w:tr>
      <w:tr w:rsidR="007E1B46" w:rsidRPr="007E1B46" w:rsidTr="00F510D0">
        <w:trPr>
          <w:cantSplit/>
        </w:trPr>
        <w:tc>
          <w:tcPr>
            <w:tcW w:w="7796" w:type="dxa"/>
            <w:gridSpan w:val="2"/>
          </w:tcPr>
          <w:p w:rsidR="007E1B46" w:rsidRPr="007E1B46" w:rsidRDefault="007E1B46" w:rsidP="00F326A3">
            <w:pPr>
              <w:pStyle w:val="TableParagraph"/>
              <w:ind w:left="0"/>
              <w:rPr>
                <w:sz w:val="24"/>
                <w:szCs w:val="24"/>
              </w:rPr>
            </w:pPr>
            <w:r w:rsidRPr="007E1B46">
              <w:rPr>
                <w:sz w:val="24"/>
                <w:szCs w:val="24"/>
              </w:rPr>
              <w:t>Прогулка, подготовка к ужину, ужин</w:t>
            </w:r>
          </w:p>
        </w:tc>
        <w:tc>
          <w:tcPr>
            <w:tcW w:w="2268" w:type="dxa"/>
            <w:vAlign w:val="center"/>
          </w:tcPr>
          <w:p w:rsidR="007E1B46" w:rsidRPr="007E1B46" w:rsidRDefault="007E1B46" w:rsidP="00F326A3">
            <w:pPr>
              <w:pStyle w:val="TableParagraph"/>
              <w:ind w:left="0"/>
              <w:jc w:val="center"/>
              <w:rPr>
                <w:sz w:val="24"/>
                <w:szCs w:val="24"/>
              </w:rPr>
            </w:pPr>
            <w:r w:rsidRPr="007E1B46">
              <w:rPr>
                <w:sz w:val="24"/>
                <w:szCs w:val="24"/>
              </w:rPr>
              <w:t>19.00 - 20.10</w:t>
            </w:r>
          </w:p>
        </w:tc>
      </w:tr>
      <w:tr w:rsidR="007E1B46" w:rsidRPr="007E1B46" w:rsidTr="00F510D0">
        <w:trPr>
          <w:cantSplit/>
        </w:trPr>
        <w:tc>
          <w:tcPr>
            <w:tcW w:w="7796" w:type="dxa"/>
            <w:gridSpan w:val="2"/>
          </w:tcPr>
          <w:p w:rsidR="007E1B46" w:rsidRPr="007E1B46" w:rsidRDefault="007E1B46" w:rsidP="00F326A3">
            <w:pPr>
              <w:pStyle w:val="TableParagraph"/>
              <w:ind w:left="0"/>
              <w:rPr>
                <w:sz w:val="24"/>
                <w:szCs w:val="24"/>
              </w:rPr>
            </w:pPr>
            <w:r w:rsidRPr="007E1B46">
              <w:rPr>
                <w:sz w:val="24"/>
                <w:szCs w:val="24"/>
              </w:rPr>
              <w:t>Спокойные игры, гигиенические процедуры, подготовка ко сну</w:t>
            </w:r>
          </w:p>
        </w:tc>
        <w:tc>
          <w:tcPr>
            <w:tcW w:w="2268" w:type="dxa"/>
            <w:vAlign w:val="center"/>
          </w:tcPr>
          <w:p w:rsidR="007E1B46" w:rsidRPr="007E1B46" w:rsidRDefault="007E1B46" w:rsidP="00F326A3">
            <w:pPr>
              <w:pStyle w:val="TableParagraph"/>
              <w:ind w:left="0"/>
              <w:jc w:val="center"/>
              <w:rPr>
                <w:sz w:val="24"/>
                <w:szCs w:val="24"/>
              </w:rPr>
            </w:pPr>
            <w:r w:rsidRPr="007E1B46">
              <w:rPr>
                <w:sz w:val="24"/>
                <w:szCs w:val="24"/>
              </w:rPr>
              <w:t>20.10 - 20.40</w:t>
            </w:r>
          </w:p>
        </w:tc>
      </w:tr>
      <w:tr w:rsidR="007E1B46" w:rsidRPr="007E1B46" w:rsidTr="00F510D0">
        <w:trPr>
          <w:cantSplit/>
        </w:trPr>
        <w:tc>
          <w:tcPr>
            <w:tcW w:w="7796" w:type="dxa"/>
            <w:gridSpan w:val="2"/>
          </w:tcPr>
          <w:p w:rsidR="007E1B46" w:rsidRPr="007E1B46" w:rsidRDefault="007E1B46" w:rsidP="00F326A3">
            <w:pPr>
              <w:pStyle w:val="TableParagraph"/>
              <w:ind w:left="0"/>
              <w:rPr>
                <w:sz w:val="24"/>
                <w:szCs w:val="24"/>
              </w:rPr>
            </w:pPr>
            <w:r w:rsidRPr="007E1B46">
              <w:rPr>
                <w:sz w:val="24"/>
                <w:szCs w:val="24"/>
              </w:rPr>
              <w:t>Ночной сон</w:t>
            </w:r>
          </w:p>
        </w:tc>
        <w:tc>
          <w:tcPr>
            <w:tcW w:w="2268" w:type="dxa"/>
            <w:vAlign w:val="center"/>
          </w:tcPr>
          <w:p w:rsidR="007E1B46" w:rsidRPr="007E1B46" w:rsidRDefault="007E1B46" w:rsidP="00F326A3">
            <w:pPr>
              <w:pStyle w:val="TableParagraph"/>
              <w:ind w:left="0"/>
              <w:jc w:val="center"/>
              <w:rPr>
                <w:sz w:val="24"/>
                <w:szCs w:val="24"/>
              </w:rPr>
            </w:pPr>
            <w:r w:rsidRPr="007E1B46">
              <w:rPr>
                <w:sz w:val="24"/>
                <w:szCs w:val="24"/>
              </w:rPr>
              <w:t>20.40 - 6.00</w:t>
            </w:r>
          </w:p>
          <w:p w:rsidR="007E1B46" w:rsidRPr="007E1B46" w:rsidRDefault="007E1B46" w:rsidP="00F326A3">
            <w:pPr>
              <w:pStyle w:val="TableParagraph"/>
              <w:ind w:left="0"/>
              <w:jc w:val="center"/>
              <w:rPr>
                <w:sz w:val="24"/>
                <w:szCs w:val="24"/>
              </w:rPr>
            </w:pPr>
            <w:r w:rsidRPr="007E1B46">
              <w:rPr>
                <w:sz w:val="24"/>
                <w:szCs w:val="24"/>
              </w:rPr>
              <w:t>(09:20)</w:t>
            </w:r>
          </w:p>
        </w:tc>
      </w:tr>
    </w:tbl>
    <w:p w:rsidR="00F326A3" w:rsidRDefault="00F326A3" w:rsidP="00F326A3">
      <w:pPr>
        <w:pStyle w:val="1"/>
        <w:jc w:val="center"/>
        <w:rPr>
          <w:b/>
          <w:i w:val="0"/>
          <w:color w:val="auto"/>
        </w:rPr>
      </w:pPr>
    </w:p>
    <w:p w:rsidR="00F326A3" w:rsidRPr="00F326A3" w:rsidRDefault="00423232" w:rsidP="00F510D0">
      <w:pPr>
        <w:pStyle w:val="1"/>
        <w:jc w:val="center"/>
      </w:pPr>
      <w:r w:rsidRPr="00423232">
        <w:rPr>
          <w:b/>
          <w:i w:val="0"/>
          <w:color w:val="auto"/>
        </w:rPr>
        <w:t xml:space="preserve">Примерный режим дня воспитанников в </w:t>
      </w:r>
      <w:r>
        <w:rPr>
          <w:b/>
          <w:i w:val="0"/>
          <w:color w:val="auto"/>
        </w:rPr>
        <w:t>тепл</w:t>
      </w:r>
      <w:r w:rsidRPr="00423232">
        <w:rPr>
          <w:b/>
          <w:i w:val="0"/>
          <w:color w:val="auto"/>
        </w:rPr>
        <w:t>ый период года</w:t>
      </w:r>
      <w:r w:rsidR="00F326A3">
        <w:rPr>
          <w:b/>
          <w:i w:val="0"/>
          <w:color w:val="auto"/>
        </w:rPr>
        <w:t xml:space="preserve"> </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340"/>
        <w:gridCol w:w="2268"/>
      </w:tblGrid>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w:t>
            </w:r>
          </w:p>
        </w:tc>
        <w:tc>
          <w:tcPr>
            <w:tcW w:w="7340"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Режимные моменты</w:t>
            </w:r>
          </w:p>
        </w:tc>
        <w:tc>
          <w:tcPr>
            <w:tcW w:w="2268" w:type="dxa"/>
            <w:vAlign w:val="center"/>
          </w:tcPr>
          <w:p w:rsidR="007E1B46" w:rsidRPr="007E1B46" w:rsidRDefault="007E1B46" w:rsidP="00F326A3">
            <w:pPr>
              <w:spacing w:after="0" w:line="276" w:lineRule="auto"/>
              <w:ind w:left="-113"/>
              <w:jc w:val="center"/>
              <w:rPr>
                <w:rFonts w:ascii="Times New Roman" w:hAnsi="Times New Roman" w:cs="Times New Roman"/>
                <w:sz w:val="24"/>
                <w:szCs w:val="24"/>
              </w:rPr>
            </w:pPr>
            <w:r w:rsidRPr="007E1B46">
              <w:rPr>
                <w:rFonts w:ascii="Times New Roman" w:hAnsi="Times New Roman" w:cs="Times New Roman"/>
                <w:sz w:val="24"/>
                <w:szCs w:val="24"/>
              </w:rPr>
              <w:t>Средняя группа</w:t>
            </w:r>
          </w:p>
          <w:p w:rsidR="007E1B46" w:rsidRPr="007E1B46" w:rsidRDefault="007E1B46" w:rsidP="00F326A3">
            <w:pPr>
              <w:spacing w:after="0" w:line="276" w:lineRule="auto"/>
              <w:ind w:left="-113"/>
              <w:jc w:val="center"/>
              <w:rPr>
                <w:rFonts w:ascii="Times New Roman" w:hAnsi="Times New Roman" w:cs="Times New Roman"/>
                <w:sz w:val="24"/>
                <w:szCs w:val="24"/>
              </w:rPr>
            </w:pPr>
            <w:r w:rsidRPr="007E1B46">
              <w:rPr>
                <w:rFonts w:ascii="Times New Roman" w:hAnsi="Times New Roman" w:cs="Times New Roman"/>
                <w:sz w:val="24"/>
                <w:szCs w:val="24"/>
              </w:rPr>
              <w:t>(4-5 лет)</w:t>
            </w:r>
          </w:p>
        </w:tc>
      </w:tr>
      <w:tr w:rsidR="007E1B46" w:rsidRPr="007E1B46" w:rsidTr="00F510D0">
        <w:tc>
          <w:tcPr>
            <w:tcW w:w="7796" w:type="dxa"/>
            <w:gridSpan w:val="2"/>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b/>
                <w:sz w:val="24"/>
                <w:szCs w:val="24"/>
              </w:rPr>
              <w:t>В дошкольном учреждении</w:t>
            </w:r>
          </w:p>
        </w:tc>
        <w:tc>
          <w:tcPr>
            <w:tcW w:w="2268" w:type="dxa"/>
            <w:vAlign w:val="center"/>
          </w:tcPr>
          <w:p w:rsidR="007E1B46" w:rsidRPr="007E1B46" w:rsidRDefault="007E1B46" w:rsidP="00F326A3">
            <w:pPr>
              <w:spacing w:after="0" w:line="276" w:lineRule="auto"/>
              <w:ind w:left="-113"/>
              <w:jc w:val="center"/>
              <w:rPr>
                <w:rFonts w:ascii="Times New Roman" w:hAnsi="Times New Roman" w:cs="Times New Roman"/>
                <w:sz w:val="24"/>
                <w:szCs w:val="24"/>
              </w:rPr>
            </w:pP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1</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Прием, осмотр, игры, индивидуальная, подгрупповая работа с детьми</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07:00-07:00</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2</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Утренняя прогулка, гимнастика на воздухе, возвращение с прогулки</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07:00-08:10</w:t>
            </w:r>
          </w:p>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(6-8 м.) (1 ч. 10 м.)</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3</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завтраку, завтрак</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08:20-08:50</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4</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Игры, самостоятельная деятельность</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08:20-10:00</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5</w:t>
            </w:r>
          </w:p>
        </w:tc>
        <w:tc>
          <w:tcPr>
            <w:tcW w:w="7340" w:type="dxa"/>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Второй завтрак</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10:20</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6</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10:20-11:40</w:t>
            </w:r>
          </w:p>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(1 ч. 30 мин.)</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7</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обеду, обед</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11:40-12:20</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ко сну</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12:20-12:35</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8</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Дневной сон</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12:35-15:00 (2ч25м)</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9</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Постепенный подъем, воздушные процедуры, гимнастика после сна</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15:00-15:30</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10</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полднику, полдник, самостоятельная деятельность, игры</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15:30-16:00</w:t>
            </w:r>
          </w:p>
        </w:tc>
      </w:tr>
      <w:tr w:rsidR="007E1B46" w:rsidRPr="007E1B46" w:rsidTr="00F510D0">
        <w:tc>
          <w:tcPr>
            <w:tcW w:w="456" w:type="dxa"/>
            <w:vAlign w:val="center"/>
          </w:tcPr>
          <w:p w:rsidR="007E1B46" w:rsidRPr="007E1B46" w:rsidRDefault="007E1B46" w:rsidP="00F326A3">
            <w:pPr>
              <w:spacing w:after="0" w:line="276" w:lineRule="auto"/>
              <w:jc w:val="center"/>
              <w:rPr>
                <w:rFonts w:ascii="Times New Roman" w:hAnsi="Times New Roman" w:cs="Times New Roman"/>
                <w:sz w:val="24"/>
                <w:szCs w:val="24"/>
              </w:rPr>
            </w:pPr>
            <w:r w:rsidRPr="007E1B46">
              <w:rPr>
                <w:rFonts w:ascii="Times New Roman" w:hAnsi="Times New Roman" w:cs="Times New Roman"/>
                <w:sz w:val="24"/>
                <w:szCs w:val="24"/>
              </w:rPr>
              <w:t>11</w:t>
            </w:r>
          </w:p>
        </w:tc>
        <w:tc>
          <w:tcPr>
            <w:tcW w:w="7340" w:type="dxa"/>
            <w:vAlign w:val="center"/>
          </w:tcPr>
          <w:p w:rsidR="007E1B46" w:rsidRPr="007E1B46" w:rsidRDefault="007E1B46" w:rsidP="00F326A3">
            <w:pPr>
              <w:spacing w:after="0" w:line="276" w:lineRule="auto"/>
              <w:jc w:val="both"/>
              <w:rPr>
                <w:rFonts w:ascii="Times New Roman" w:hAnsi="Times New Roman" w:cs="Times New Roman"/>
                <w:sz w:val="24"/>
                <w:szCs w:val="24"/>
              </w:rPr>
            </w:pPr>
            <w:r w:rsidRPr="007E1B46">
              <w:rPr>
                <w:rFonts w:ascii="Times New Roman" w:hAnsi="Times New Roman" w:cs="Times New Roman"/>
                <w:sz w:val="24"/>
                <w:szCs w:val="24"/>
              </w:rPr>
              <w:t>Подготовка к прогулке, прогулка</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16:00-17:30</w:t>
            </w:r>
          </w:p>
          <w:p w:rsidR="007E1B46" w:rsidRPr="007E1B46" w:rsidRDefault="007E1B46" w:rsidP="00F326A3">
            <w:pPr>
              <w:spacing w:after="0" w:line="276" w:lineRule="auto"/>
              <w:ind w:left="-107"/>
              <w:jc w:val="center"/>
              <w:rPr>
                <w:rFonts w:ascii="Times New Roman" w:hAnsi="Times New Roman" w:cs="Times New Roman"/>
                <w:sz w:val="24"/>
                <w:szCs w:val="24"/>
              </w:rPr>
            </w:pPr>
            <w:r w:rsidRPr="007E1B46">
              <w:rPr>
                <w:rFonts w:ascii="Times New Roman" w:hAnsi="Times New Roman" w:cs="Times New Roman"/>
                <w:sz w:val="24"/>
                <w:szCs w:val="24"/>
              </w:rPr>
              <w:t>(2 ч.)</w:t>
            </w:r>
          </w:p>
        </w:tc>
      </w:tr>
      <w:tr w:rsidR="007E1B46" w:rsidRPr="007E1B46" w:rsidTr="00F510D0">
        <w:tc>
          <w:tcPr>
            <w:tcW w:w="7796" w:type="dxa"/>
            <w:gridSpan w:val="2"/>
            <w:vAlign w:val="center"/>
          </w:tcPr>
          <w:p w:rsidR="007E1B46" w:rsidRPr="007E1B46" w:rsidRDefault="007E1B46" w:rsidP="00F326A3">
            <w:pPr>
              <w:spacing w:after="0" w:line="276" w:lineRule="auto"/>
              <w:jc w:val="right"/>
              <w:rPr>
                <w:rFonts w:ascii="Times New Roman" w:hAnsi="Times New Roman" w:cs="Times New Roman"/>
                <w:i/>
                <w:sz w:val="24"/>
                <w:szCs w:val="24"/>
              </w:rPr>
            </w:pPr>
            <w:r w:rsidRPr="007E1B46">
              <w:rPr>
                <w:rFonts w:ascii="Times New Roman" w:hAnsi="Times New Roman" w:cs="Times New Roman"/>
                <w:i/>
                <w:sz w:val="24"/>
                <w:szCs w:val="24"/>
              </w:rPr>
              <w:t>Общее время прогулки</w:t>
            </w:r>
          </w:p>
        </w:tc>
        <w:tc>
          <w:tcPr>
            <w:tcW w:w="2268" w:type="dxa"/>
            <w:vAlign w:val="center"/>
          </w:tcPr>
          <w:p w:rsidR="007E1B46" w:rsidRPr="007E1B46" w:rsidRDefault="007E1B46" w:rsidP="00F326A3">
            <w:pPr>
              <w:spacing w:after="0" w:line="276" w:lineRule="auto"/>
              <w:ind w:left="-107"/>
              <w:jc w:val="center"/>
              <w:rPr>
                <w:rFonts w:ascii="Times New Roman" w:hAnsi="Times New Roman" w:cs="Times New Roman"/>
                <w:i/>
                <w:iCs/>
                <w:sz w:val="24"/>
                <w:szCs w:val="24"/>
              </w:rPr>
            </w:pPr>
            <w:r w:rsidRPr="007E1B46">
              <w:rPr>
                <w:rFonts w:ascii="Times New Roman" w:hAnsi="Times New Roman" w:cs="Times New Roman"/>
                <w:i/>
                <w:iCs/>
                <w:sz w:val="24"/>
                <w:szCs w:val="24"/>
              </w:rPr>
              <w:t>4 ч. 40 минут</w:t>
            </w:r>
          </w:p>
        </w:tc>
      </w:tr>
      <w:tr w:rsidR="007E1B46" w:rsidRPr="007E1B46" w:rsidTr="00F510D0">
        <w:tc>
          <w:tcPr>
            <w:tcW w:w="7796" w:type="dxa"/>
            <w:gridSpan w:val="2"/>
            <w:vAlign w:val="center"/>
          </w:tcPr>
          <w:p w:rsidR="007E1B46" w:rsidRPr="007E1B46" w:rsidRDefault="007E1B46" w:rsidP="00F326A3">
            <w:pPr>
              <w:pStyle w:val="1"/>
              <w:rPr>
                <w:b/>
                <w:color w:val="auto"/>
              </w:rPr>
            </w:pPr>
            <w:r w:rsidRPr="007E1B46">
              <w:rPr>
                <w:rStyle w:val="11pt0pt"/>
                <w:rFonts w:eastAsiaTheme="minorEastAsia"/>
                <w:b w:val="0"/>
                <w:sz w:val="24"/>
                <w:szCs w:val="24"/>
              </w:rPr>
              <w:t>Режим работы группы</w:t>
            </w:r>
          </w:p>
        </w:tc>
        <w:tc>
          <w:tcPr>
            <w:tcW w:w="2268" w:type="dxa"/>
            <w:vAlign w:val="center"/>
          </w:tcPr>
          <w:p w:rsidR="007E1B46" w:rsidRPr="007E1B46" w:rsidRDefault="007E1B46" w:rsidP="00F326A3">
            <w:pPr>
              <w:spacing w:after="0" w:line="240" w:lineRule="auto"/>
              <w:ind w:left="-108"/>
              <w:jc w:val="center"/>
              <w:rPr>
                <w:rFonts w:ascii="Times New Roman" w:hAnsi="Times New Roman" w:cs="Times New Roman"/>
                <w:i/>
                <w:iCs/>
                <w:sz w:val="24"/>
                <w:szCs w:val="24"/>
              </w:rPr>
            </w:pPr>
            <w:r w:rsidRPr="007E1B46">
              <w:rPr>
                <w:rFonts w:ascii="Times New Roman" w:hAnsi="Times New Roman" w:cs="Times New Roman"/>
                <w:i/>
                <w:iCs/>
                <w:sz w:val="24"/>
                <w:szCs w:val="24"/>
              </w:rPr>
              <w:t>10,5 часов</w:t>
            </w:r>
          </w:p>
        </w:tc>
      </w:tr>
      <w:tr w:rsidR="007E1B46" w:rsidRPr="007E1B46" w:rsidTr="00F510D0">
        <w:tc>
          <w:tcPr>
            <w:tcW w:w="7796" w:type="dxa"/>
            <w:gridSpan w:val="2"/>
            <w:vAlign w:val="center"/>
          </w:tcPr>
          <w:p w:rsidR="007E1B46" w:rsidRPr="007E1B46" w:rsidRDefault="007E1B46" w:rsidP="00F326A3">
            <w:pPr>
              <w:spacing w:after="0" w:line="276" w:lineRule="auto"/>
              <w:jc w:val="center"/>
              <w:rPr>
                <w:rFonts w:ascii="Times New Roman" w:hAnsi="Times New Roman" w:cs="Times New Roman"/>
                <w:iCs/>
                <w:sz w:val="24"/>
                <w:szCs w:val="24"/>
              </w:rPr>
            </w:pPr>
            <w:r w:rsidRPr="007E1B46">
              <w:rPr>
                <w:rFonts w:ascii="Times New Roman" w:hAnsi="Times New Roman" w:cs="Times New Roman"/>
                <w:b/>
                <w:iCs/>
                <w:sz w:val="24"/>
                <w:szCs w:val="24"/>
              </w:rPr>
              <w:t>Рекомендуемый режим дома</w:t>
            </w:r>
          </w:p>
        </w:tc>
        <w:tc>
          <w:tcPr>
            <w:tcW w:w="2268" w:type="dxa"/>
            <w:vAlign w:val="center"/>
          </w:tcPr>
          <w:p w:rsidR="007E1B46" w:rsidRPr="007E1B46" w:rsidRDefault="007E1B46" w:rsidP="00F326A3">
            <w:pPr>
              <w:spacing w:after="0" w:line="276" w:lineRule="auto"/>
              <w:jc w:val="center"/>
              <w:rPr>
                <w:rFonts w:ascii="Times New Roman" w:hAnsi="Times New Roman" w:cs="Times New Roman"/>
                <w:iCs/>
                <w:sz w:val="24"/>
                <w:szCs w:val="24"/>
              </w:rPr>
            </w:pPr>
          </w:p>
        </w:tc>
      </w:tr>
      <w:tr w:rsidR="007E1B46" w:rsidRPr="007E1B46" w:rsidTr="00F510D0">
        <w:tc>
          <w:tcPr>
            <w:tcW w:w="7796" w:type="dxa"/>
            <w:gridSpan w:val="2"/>
          </w:tcPr>
          <w:p w:rsidR="007E1B46" w:rsidRPr="007E1B46" w:rsidRDefault="007E1B46" w:rsidP="00F326A3">
            <w:pPr>
              <w:pStyle w:val="TableParagraph"/>
              <w:ind w:left="0"/>
              <w:rPr>
                <w:sz w:val="24"/>
                <w:szCs w:val="24"/>
              </w:rPr>
            </w:pPr>
            <w:r w:rsidRPr="007E1B46">
              <w:rPr>
                <w:sz w:val="24"/>
                <w:szCs w:val="24"/>
              </w:rPr>
              <w:t>Прогулка, подготовка к ужину, ужин</w:t>
            </w:r>
          </w:p>
        </w:tc>
        <w:tc>
          <w:tcPr>
            <w:tcW w:w="2268" w:type="dxa"/>
            <w:vAlign w:val="center"/>
          </w:tcPr>
          <w:p w:rsidR="007E1B46" w:rsidRPr="007E1B46" w:rsidRDefault="007E1B46" w:rsidP="00F326A3">
            <w:pPr>
              <w:pStyle w:val="TableParagraph"/>
              <w:ind w:left="0"/>
              <w:jc w:val="center"/>
              <w:rPr>
                <w:sz w:val="24"/>
                <w:szCs w:val="24"/>
              </w:rPr>
            </w:pPr>
            <w:r w:rsidRPr="007E1B46">
              <w:rPr>
                <w:sz w:val="24"/>
                <w:szCs w:val="24"/>
              </w:rPr>
              <w:t>19.00 - 20.10</w:t>
            </w:r>
          </w:p>
        </w:tc>
      </w:tr>
      <w:tr w:rsidR="007E1B46" w:rsidRPr="007E1B46" w:rsidTr="00F510D0">
        <w:tc>
          <w:tcPr>
            <w:tcW w:w="7796" w:type="dxa"/>
            <w:gridSpan w:val="2"/>
          </w:tcPr>
          <w:p w:rsidR="007E1B46" w:rsidRPr="007E1B46" w:rsidRDefault="007E1B46" w:rsidP="00F326A3">
            <w:pPr>
              <w:pStyle w:val="TableParagraph"/>
              <w:ind w:left="0"/>
              <w:rPr>
                <w:sz w:val="24"/>
                <w:szCs w:val="24"/>
              </w:rPr>
            </w:pPr>
            <w:r w:rsidRPr="007E1B46">
              <w:rPr>
                <w:sz w:val="24"/>
                <w:szCs w:val="24"/>
              </w:rPr>
              <w:t>Спокойные игры, гигиенические процедуры, подготовка ко сну</w:t>
            </w:r>
          </w:p>
        </w:tc>
        <w:tc>
          <w:tcPr>
            <w:tcW w:w="2268" w:type="dxa"/>
            <w:vAlign w:val="center"/>
          </w:tcPr>
          <w:p w:rsidR="007E1B46" w:rsidRPr="007E1B46" w:rsidRDefault="007E1B46" w:rsidP="00F326A3">
            <w:pPr>
              <w:pStyle w:val="TableParagraph"/>
              <w:ind w:left="0"/>
              <w:jc w:val="center"/>
              <w:rPr>
                <w:sz w:val="24"/>
                <w:szCs w:val="24"/>
              </w:rPr>
            </w:pPr>
            <w:r w:rsidRPr="007E1B46">
              <w:rPr>
                <w:sz w:val="24"/>
                <w:szCs w:val="24"/>
              </w:rPr>
              <w:t>20.10 - 20.40</w:t>
            </w:r>
          </w:p>
        </w:tc>
      </w:tr>
      <w:tr w:rsidR="007E1B46" w:rsidRPr="007E1B46" w:rsidTr="00F510D0">
        <w:tc>
          <w:tcPr>
            <w:tcW w:w="7796" w:type="dxa"/>
            <w:gridSpan w:val="2"/>
          </w:tcPr>
          <w:p w:rsidR="007E1B46" w:rsidRPr="007E1B46" w:rsidRDefault="007E1B46" w:rsidP="00F326A3">
            <w:pPr>
              <w:pStyle w:val="TableParagraph"/>
              <w:ind w:left="0"/>
              <w:rPr>
                <w:sz w:val="24"/>
                <w:szCs w:val="24"/>
              </w:rPr>
            </w:pPr>
            <w:r w:rsidRPr="007E1B46">
              <w:rPr>
                <w:sz w:val="24"/>
                <w:szCs w:val="24"/>
              </w:rPr>
              <w:t>Ночной сон</w:t>
            </w:r>
          </w:p>
        </w:tc>
        <w:tc>
          <w:tcPr>
            <w:tcW w:w="2268" w:type="dxa"/>
            <w:vAlign w:val="center"/>
          </w:tcPr>
          <w:p w:rsidR="007E1B46" w:rsidRPr="007E1B46" w:rsidRDefault="007E1B46" w:rsidP="00F326A3">
            <w:pPr>
              <w:pStyle w:val="TableParagraph"/>
              <w:ind w:left="0"/>
              <w:jc w:val="center"/>
              <w:rPr>
                <w:sz w:val="24"/>
                <w:szCs w:val="24"/>
              </w:rPr>
            </w:pPr>
            <w:r w:rsidRPr="007E1B46">
              <w:rPr>
                <w:sz w:val="24"/>
                <w:szCs w:val="24"/>
              </w:rPr>
              <w:t>20.40 - 6.00</w:t>
            </w:r>
            <w:r>
              <w:rPr>
                <w:sz w:val="24"/>
                <w:szCs w:val="24"/>
              </w:rPr>
              <w:t xml:space="preserve"> </w:t>
            </w:r>
            <w:r w:rsidRPr="007E1B46">
              <w:rPr>
                <w:sz w:val="24"/>
                <w:szCs w:val="24"/>
              </w:rPr>
              <w:t>(7.00)</w:t>
            </w:r>
          </w:p>
        </w:tc>
      </w:tr>
    </w:tbl>
    <w:p w:rsidR="003D5FF2" w:rsidRDefault="003D5FF2" w:rsidP="00F510D0">
      <w:pPr>
        <w:shd w:val="clear" w:color="auto" w:fill="FFFFFF"/>
        <w:spacing w:after="0" w:line="240" w:lineRule="auto"/>
        <w:jc w:val="center"/>
        <w:rPr>
          <w:rFonts w:ascii="Times New Roman" w:hAnsi="Times New Roman" w:cs="Times New Roman"/>
          <w:b/>
          <w:bCs/>
          <w:sz w:val="24"/>
          <w:szCs w:val="24"/>
        </w:rPr>
      </w:pPr>
    </w:p>
    <w:p w:rsidR="00293D0F" w:rsidRPr="00293D0F" w:rsidRDefault="00A173F7" w:rsidP="00F510D0">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3.7. </w:t>
      </w:r>
      <w:r w:rsidR="00293D0F" w:rsidRPr="00293D0F">
        <w:rPr>
          <w:rFonts w:ascii="Times New Roman" w:hAnsi="Times New Roman" w:cs="Times New Roman"/>
          <w:b/>
          <w:bCs/>
          <w:sz w:val="24"/>
          <w:szCs w:val="24"/>
        </w:rPr>
        <w:t>Календарный учебный график</w:t>
      </w:r>
      <w:r w:rsidR="00F326A3" w:rsidRPr="00F326A3">
        <w:rPr>
          <w:rFonts w:ascii="Times New Roman" w:hAnsi="Times New Roman" w:cs="Times New Roman"/>
          <w:sz w:val="20"/>
          <w:szCs w:val="20"/>
        </w:rPr>
        <w:t xml:space="preserve"> </w:t>
      </w:r>
      <w:r w:rsidR="00F326A3" w:rsidRPr="00F326A3">
        <w:rPr>
          <w:rFonts w:ascii="Times New Roman" w:hAnsi="Times New Roman" w:cs="Times New Roman"/>
          <w:b/>
          <w:sz w:val="24"/>
          <w:szCs w:val="20"/>
        </w:rPr>
        <w:t>средней группы (4-5 л</w:t>
      </w:r>
      <w:r w:rsidR="00F326A3">
        <w:rPr>
          <w:rFonts w:ascii="Times New Roman" w:hAnsi="Times New Roman" w:cs="Times New Roman"/>
          <w:b/>
          <w:sz w:val="24"/>
          <w:szCs w:val="20"/>
        </w:rPr>
        <w:t>ет</w:t>
      </w:r>
      <w:r w:rsidR="00F326A3" w:rsidRPr="00F326A3">
        <w:rPr>
          <w:rFonts w:ascii="Times New Roman" w:hAnsi="Times New Roman" w:cs="Times New Roman"/>
          <w:b/>
          <w:sz w:val="24"/>
          <w:szCs w:val="20"/>
        </w:rPr>
        <w:t>)</w:t>
      </w:r>
    </w:p>
    <w:tbl>
      <w:tblPr>
        <w:tblStyle w:val="TableNormal"/>
        <w:tblW w:w="100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552"/>
        <w:gridCol w:w="5244"/>
      </w:tblGrid>
      <w:tr w:rsidR="00F326A3" w:rsidRPr="00F326A3" w:rsidTr="0017451E">
        <w:trPr>
          <w:trHeight w:val="106"/>
        </w:trPr>
        <w:tc>
          <w:tcPr>
            <w:tcW w:w="4852" w:type="dxa"/>
            <w:gridSpan w:val="2"/>
            <w:tcBorders>
              <w:right w:val="single" w:sz="4" w:space="0" w:color="auto"/>
            </w:tcBorders>
            <w:vAlign w:val="center"/>
          </w:tcPr>
          <w:p w:rsidR="00F326A3" w:rsidRPr="00F326A3" w:rsidRDefault="00F326A3" w:rsidP="00F326A3">
            <w:pPr>
              <w:pStyle w:val="TableParagraph"/>
              <w:ind w:left="33"/>
              <w:rPr>
                <w:sz w:val="24"/>
                <w:szCs w:val="24"/>
              </w:rPr>
            </w:pPr>
            <w:r w:rsidRPr="00F326A3">
              <w:rPr>
                <w:sz w:val="24"/>
                <w:szCs w:val="24"/>
              </w:rPr>
              <w:t>Время работы</w:t>
            </w:r>
            <w:r w:rsidRPr="00F326A3">
              <w:rPr>
                <w:sz w:val="24"/>
                <w:szCs w:val="24"/>
                <w:lang w:val="ru-RU"/>
              </w:rPr>
              <w:t xml:space="preserve"> </w:t>
            </w:r>
            <w:r w:rsidRPr="00F326A3">
              <w:rPr>
                <w:sz w:val="24"/>
                <w:szCs w:val="24"/>
              </w:rPr>
              <w:t>возрастных групп</w:t>
            </w:r>
          </w:p>
        </w:tc>
        <w:tc>
          <w:tcPr>
            <w:tcW w:w="5244" w:type="dxa"/>
            <w:tcBorders>
              <w:left w:val="single" w:sz="4" w:space="0" w:color="auto"/>
              <w:right w:val="single" w:sz="4" w:space="0" w:color="auto"/>
            </w:tcBorders>
            <w:vAlign w:val="center"/>
          </w:tcPr>
          <w:p w:rsidR="00F326A3" w:rsidRPr="00F326A3" w:rsidRDefault="00F326A3" w:rsidP="00F326A3">
            <w:pPr>
              <w:jc w:val="center"/>
              <w:rPr>
                <w:rFonts w:ascii="Times New Roman" w:hAnsi="Times New Roman" w:cs="Times New Roman"/>
                <w:sz w:val="24"/>
                <w:szCs w:val="24"/>
                <w:lang w:val="ru-RU"/>
              </w:rPr>
            </w:pPr>
            <w:r w:rsidRPr="00F326A3">
              <w:rPr>
                <w:rFonts w:ascii="Times New Roman" w:hAnsi="Times New Roman" w:cs="Times New Roman"/>
                <w:sz w:val="24"/>
                <w:szCs w:val="24"/>
                <w:lang w:val="ru-RU"/>
              </w:rPr>
              <w:t>10,5 часов в день (с 7.00 до 17.30 часов)</w:t>
            </w:r>
          </w:p>
        </w:tc>
      </w:tr>
      <w:tr w:rsidR="00F326A3" w:rsidRPr="00F326A3" w:rsidTr="0017451E">
        <w:trPr>
          <w:trHeight w:val="106"/>
        </w:trPr>
        <w:tc>
          <w:tcPr>
            <w:tcW w:w="4852" w:type="dxa"/>
            <w:gridSpan w:val="2"/>
            <w:tcBorders>
              <w:right w:val="single" w:sz="4" w:space="0" w:color="auto"/>
            </w:tcBorders>
            <w:vAlign w:val="center"/>
          </w:tcPr>
          <w:p w:rsidR="00F326A3" w:rsidRPr="00F326A3" w:rsidRDefault="00F326A3" w:rsidP="00F326A3">
            <w:pPr>
              <w:pStyle w:val="TableParagraph"/>
              <w:ind w:left="33"/>
              <w:rPr>
                <w:sz w:val="24"/>
                <w:szCs w:val="24"/>
              </w:rPr>
            </w:pPr>
            <w:r w:rsidRPr="00F326A3">
              <w:rPr>
                <w:sz w:val="24"/>
                <w:szCs w:val="24"/>
              </w:rPr>
              <w:t>Продолжительность</w:t>
            </w:r>
          </w:p>
          <w:p w:rsidR="00F326A3" w:rsidRPr="00F326A3" w:rsidRDefault="00F326A3" w:rsidP="00F326A3">
            <w:pPr>
              <w:pStyle w:val="TableParagraph"/>
              <w:ind w:left="33"/>
              <w:rPr>
                <w:sz w:val="24"/>
                <w:szCs w:val="24"/>
              </w:rPr>
            </w:pPr>
            <w:r w:rsidRPr="00F326A3">
              <w:rPr>
                <w:sz w:val="24"/>
                <w:szCs w:val="24"/>
              </w:rPr>
              <w:t>учебной недели</w:t>
            </w:r>
          </w:p>
        </w:tc>
        <w:tc>
          <w:tcPr>
            <w:tcW w:w="5244" w:type="dxa"/>
            <w:tcBorders>
              <w:left w:val="single" w:sz="4" w:space="0" w:color="auto"/>
              <w:right w:val="single" w:sz="4" w:space="0" w:color="auto"/>
            </w:tcBorders>
            <w:vAlign w:val="center"/>
          </w:tcPr>
          <w:p w:rsidR="00F326A3" w:rsidRPr="00F326A3" w:rsidRDefault="00F326A3" w:rsidP="00F326A3">
            <w:pPr>
              <w:jc w:val="center"/>
              <w:rPr>
                <w:rFonts w:ascii="Times New Roman" w:hAnsi="Times New Roman" w:cs="Times New Roman"/>
                <w:sz w:val="24"/>
                <w:szCs w:val="24"/>
                <w:lang w:val="ru-RU"/>
              </w:rPr>
            </w:pPr>
            <w:r w:rsidRPr="00F326A3">
              <w:rPr>
                <w:rFonts w:ascii="Times New Roman" w:hAnsi="Times New Roman" w:cs="Times New Roman"/>
                <w:sz w:val="24"/>
                <w:szCs w:val="24"/>
                <w:lang w:val="ru-RU"/>
              </w:rPr>
              <w:t>5 дней (с понедельника по пятницу)</w:t>
            </w:r>
          </w:p>
        </w:tc>
      </w:tr>
      <w:tr w:rsidR="00F326A3" w:rsidRPr="00F326A3" w:rsidTr="0017451E">
        <w:trPr>
          <w:trHeight w:val="64"/>
        </w:trPr>
        <w:tc>
          <w:tcPr>
            <w:tcW w:w="4852" w:type="dxa"/>
            <w:gridSpan w:val="2"/>
            <w:tcBorders>
              <w:right w:val="single" w:sz="4" w:space="0" w:color="auto"/>
            </w:tcBorders>
          </w:tcPr>
          <w:p w:rsidR="00F326A3" w:rsidRPr="00F326A3" w:rsidRDefault="00F326A3" w:rsidP="00F326A3">
            <w:pPr>
              <w:pStyle w:val="TableParagraph"/>
              <w:ind w:left="33"/>
              <w:rPr>
                <w:sz w:val="24"/>
                <w:szCs w:val="24"/>
              </w:rPr>
            </w:pPr>
            <w:r w:rsidRPr="00F326A3">
              <w:rPr>
                <w:sz w:val="24"/>
                <w:szCs w:val="24"/>
              </w:rPr>
              <w:t>Нерабочие дни</w:t>
            </w:r>
          </w:p>
        </w:tc>
        <w:tc>
          <w:tcPr>
            <w:tcW w:w="5244" w:type="dxa"/>
            <w:tcBorders>
              <w:left w:val="single" w:sz="4" w:space="0" w:color="auto"/>
              <w:right w:val="single" w:sz="4" w:space="0" w:color="auto"/>
            </w:tcBorders>
          </w:tcPr>
          <w:p w:rsidR="00F326A3" w:rsidRPr="00F326A3" w:rsidRDefault="00F326A3" w:rsidP="00F326A3">
            <w:pPr>
              <w:pStyle w:val="TableParagraph"/>
              <w:ind w:left="140"/>
              <w:rPr>
                <w:sz w:val="24"/>
                <w:szCs w:val="24"/>
                <w:lang w:val="ru-RU"/>
              </w:rPr>
            </w:pPr>
            <w:r w:rsidRPr="00F326A3">
              <w:rPr>
                <w:sz w:val="24"/>
                <w:szCs w:val="24"/>
                <w:lang w:val="ru-RU"/>
              </w:rPr>
              <w:t>Суббота, воскресенье, праздничные дни в соответствии с производственным календарем</w:t>
            </w:r>
          </w:p>
        </w:tc>
      </w:tr>
      <w:tr w:rsidR="00F326A3" w:rsidRPr="00F326A3" w:rsidTr="00F510D0">
        <w:trPr>
          <w:trHeight w:val="56"/>
        </w:trPr>
        <w:tc>
          <w:tcPr>
            <w:tcW w:w="10096" w:type="dxa"/>
            <w:gridSpan w:val="3"/>
            <w:tcBorders>
              <w:right w:val="single" w:sz="4" w:space="0" w:color="auto"/>
            </w:tcBorders>
          </w:tcPr>
          <w:p w:rsidR="00F326A3" w:rsidRPr="00F326A3" w:rsidRDefault="00F326A3" w:rsidP="00F326A3">
            <w:pPr>
              <w:pStyle w:val="TableParagraph"/>
              <w:ind w:left="0"/>
              <w:jc w:val="center"/>
              <w:rPr>
                <w:b/>
                <w:sz w:val="24"/>
                <w:szCs w:val="24"/>
              </w:rPr>
            </w:pPr>
            <w:r w:rsidRPr="00F326A3">
              <w:rPr>
                <w:b/>
                <w:sz w:val="24"/>
                <w:szCs w:val="24"/>
              </w:rPr>
              <w:t>Продолжительность учебного года</w:t>
            </w:r>
          </w:p>
        </w:tc>
      </w:tr>
      <w:tr w:rsidR="00F326A3" w:rsidRPr="00F326A3" w:rsidTr="0017451E">
        <w:trPr>
          <w:trHeight w:val="64"/>
        </w:trPr>
        <w:tc>
          <w:tcPr>
            <w:tcW w:w="4852" w:type="dxa"/>
            <w:gridSpan w:val="2"/>
            <w:tcBorders>
              <w:right w:val="single" w:sz="4" w:space="0" w:color="auto"/>
            </w:tcBorders>
          </w:tcPr>
          <w:p w:rsidR="00F326A3" w:rsidRPr="00F326A3" w:rsidRDefault="00F326A3" w:rsidP="00F326A3">
            <w:pPr>
              <w:pStyle w:val="TableParagraph"/>
              <w:ind w:left="33"/>
              <w:rPr>
                <w:sz w:val="24"/>
                <w:szCs w:val="24"/>
              </w:rPr>
            </w:pPr>
            <w:r w:rsidRPr="00F326A3">
              <w:rPr>
                <w:sz w:val="24"/>
                <w:szCs w:val="24"/>
              </w:rPr>
              <w:t>Учебный год</w:t>
            </w:r>
          </w:p>
        </w:tc>
        <w:tc>
          <w:tcPr>
            <w:tcW w:w="5244" w:type="dxa"/>
            <w:tcBorders>
              <w:left w:val="single" w:sz="4" w:space="0" w:color="auto"/>
              <w:right w:val="single" w:sz="4" w:space="0" w:color="auto"/>
            </w:tcBorders>
          </w:tcPr>
          <w:p w:rsidR="00F326A3" w:rsidRPr="00F326A3" w:rsidRDefault="00F326A3" w:rsidP="00F326A3">
            <w:pPr>
              <w:pStyle w:val="TableParagraph"/>
              <w:ind w:left="140"/>
              <w:rPr>
                <w:sz w:val="24"/>
                <w:szCs w:val="24"/>
              </w:rPr>
            </w:pPr>
            <w:r w:rsidRPr="00F326A3">
              <w:rPr>
                <w:sz w:val="24"/>
                <w:szCs w:val="24"/>
              </w:rPr>
              <w:t>с 01.09. по 31.05.( 36 недель)</w:t>
            </w:r>
          </w:p>
        </w:tc>
      </w:tr>
      <w:tr w:rsidR="00F326A3" w:rsidRPr="00F326A3" w:rsidTr="0017451E">
        <w:trPr>
          <w:trHeight w:val="64"/>
        </w:trPr>
        <w:tc>
          <w:tcPr>
            <w:tcW w:w="4852" w:type="dxa"/>
            <w:gridSpan w:val="2"/>
            <w:tcBorders>
              <w:right w:val="single" w:sz="4" w:space="0" w:color="auto"/>
            </w:tcBorders>
          </w:tcPr>
          <w:p w:rsidR="00F326A3" w:rsidRPr="00F326A3" w:rsidRDefault="00F326A3" w:rsidP="00F326A3">
            <w:pPr>
              <w:pStyle w:val="TableParagraph"/>
              <w:ind w:left="33"/>
              <w:rPr>
                <w:sz w:val="24"/>
                <w:szCs w:val="24"/>
              </w:rPr>
            </w:pPr>
            <w:r w:rsidRPr="00F326A3">
              <w:rPr>
                <w:sz w:val="24"/>
                <w:szCs w:val="24"/>
              </w:rPr>
              <w:t>I полугодие</w:t>
            </w:r>
          </w:p>
        </w:tc>
        <w:tc>
          <w:tcPr>
            <w:tcW w:w="5244" w:type="dxa"/>
            <w:tcBorders>
              <w:left w:val="single" w:sz="4" w:space="0" w:color="auto"/>
              <w:right w:val="single" w:sz="4" w:space="0" w:color="auto"/>
            </w:tcBorders>
          </w:tcPr>
          <w:p w:rsidR="00F326A3" w:rsidRPr="00F326A3" w:rsidRDefault="00F326A3" w:rsidP="00F326A3">
            <w:pPr>
              <w:pStyle w:val="TableParagraph"/>
              <w:ind w:left="140"/>
              <w:rPr>
                <w:sz w:val="24"/>
                <w:szCs w:val="24"/>
              </w:rPr>
            </w:pPr>
            <w:r w:rsidRPr="00F326A3">
              <w:rPr>
                <w:sz w:val="24"/>
                <w:szCs w:val="24"/>
              </w:rPr>
              <w:t>с 01.09. по 31.12.(17 недель)</w:t>
            </w:r>
          </w:p>
        </w:tc>
      </w:tr>
      <w:tr w:rsidR="00F326A3" w:rsidRPr="00F326A3" w:rsidTr="0017451E">
        <w:trPr>
          <w:trHeight w:val="64"/>
        </w:trPr>
        <w:tc>
          <w:tcPr>
            <w:tcW w:w="4852" w:type="dxa"/>
            <w:gridSpan w:val="2"/>
            <w:tcBorders>
              <w:right w:val="single" w:sz="4" w:space="0" w:color="auto"/>
            </w:tcBorders>
          </w:tcPr>
          <w:p w:rsidR="00F326A3" w:rsidRPr="00F326A3" w:rsidRDefault="00F326A3" w:rsidP="00F326A3">
            <w:pPr>
              <w:pStyle w:val="TableParagraph"/>
              <w:ind w:left="33"/>
              <w:rPr>
                <w:sz w:val="24"/>
                <w:szCs w:val="24"/>
              </w:rPr>
            </w:pPr>
            <w:r w:rsidRPr="00F326A3">
              <w:rPr>
                <w:sz w:val="24"/>
                <w:szCs w:val="24"/>
              </w:rPr>
              <w:t>II полугодие</w:t>
            </w:r>
          </w:p>
        </w:tc>
        <w:tc>
          <w:tcPr>
            <w:tcW w:w="5244" w:type="dxa"/>
            <w:tcBorders>
              <w:left w:val="single" w:sz="4" w:space="0" w:color="auto"/>
              <w:right w:val="single" w:sz="4" w:space="0" w:color="auto"/>
            </w:tcBorders>
          </w:tcPr>
          <w:p w:rsidR="00F326A3" w:rsidRPr="00F326A3" w:rsidRDefault="00F326A3" w:rsidP="00F326A3">
            <w:pPr>
              <w:pStyle w:val="TableParagraph"/>
              <w:ind w:left="140"/>
              <w:rPr>
                <w:sz w:val="24"/>
                <w:szCs w:val="24"/>
              </w:rPr>
            </w:pPr>
            <w:r w:rsidRPr="00F326A3">
              <w:rPr>
                <w:sz w:val="24"/>
                <w:szCs w:val="24"/>
              </w:rPr>
              <w:t>с 09.01. по 31.05. г. (19 недель)</w:t>
            </w:r>
          </w:p>
        </w:tc>
      </w:tr>
      <w:tr w:rsidR="00F326A3" w:rsidRPr="00F326A3" w:rsidTr="0017451E">
        <w:trPr>
          <w:trHeight w:val="304"/>
        </w:trPr>
        <w:tc>
          <w:tcPr>
            <w:tcW w:w="4852" w:type="dxa"/>
            <w:gridSpan w:val="2"/>
            <w:tcBorders>
              <w:right w:val="single" w:sz="4" w:space="0" w:color="auto"/>
            </w:tcBorders>
          </w:tcPr>
          <w:p w:rsidR="00F326A3" w:rsidRPr="00F326A3" w:rsidRDefault="00F326A3" w:rsidP="00F326A3">
            <w:pPr>
              <w:pStyle w:val="TableParagraph"/>
              <w:ind w:left="33"/>
              <w:jc w:val="both"/>
              <w:rPr>
                <w:sz w:val="24"/>
                <w:szCs w:val="24"/>
                <w:lang w:val="ru-RU"/>
              </w:rPr>
            </w:pPr>
            <w:r w:rsidRPr="00F326A3">
              <w:rPr>
                <w:sz w:val="24"/>
                <w:szCs w:val="24"/>
                <w:lang w:val="ru-RU"/>
              </w:rPr>
              <w:t xml:space="preserve">Сроки проведения мониторинга достижения детьми планируемых результатов освоения ООП дошкольного образования </w:t>
            </w:r>
          </w:p>
        </w:tc>
        <w:tc>
          <w:tcPr>
            <w:tcW w:w="5244" w:type="dxa"/>
            <w:tcBorders>
              <w:left w:val="single" w:sz="4" w:space="0" w:color="auto"/>
              <w:right w:val="single" w:sz="4" w:space="0" w:color="auto"/>
            </w:tcBorders>
            <w:vAlign w:val="center"/>
          </w:tcPr>
          <w:p w:rsidR="00F326A3" w:rsidRPr="00F326A3" w:rsidRDefault="00F326A3" w:rsidP="00F326A3">
            <w:pPr>
              <w:pStyle w:val="TableParagraph"/>
              <w:ind w:left="140"/>
              <w:jc w:val="center"/>
              <w:rPr>
                <w:sz w:val="24"/>
                <w:szCs w:val="24"/>
              </w:rPr>
            </w:pPr>
            <w:r w:rsidRPr="00F326A3">
              <w:rPr>
                <w:sz w:val="24"/>
                <w:szCs w:val="24"/>
              </w:rPr>
              <w:t>Конец года – 3-4 неделя мая</w:t>
            </w:r>
          </w:p>
        </w:tc>
      </w:tr>
      <w:tr w:rsidR="00F326A3" w:rsidRPr="00F326A3" w:rsidTr="0017451E">
        <w:trPr>
          <w:trHeight w:val="64"/>
        </w:trPr>
        <w:tc>
          <w:tcPr>
            <w:tcW w:w="4852" w:type="dxa"/>
            <w:gridSpan w:val="2"/>
            <w:vMerge w:val="restart"/>
            <w:tcBorders>
              <w:right w:val="single" w:sz="4" w:space="0" w:color="auto"/>
            </w:tcBorders>
          </w:tcPr>
          <w:p w:rsidR="00F326A3" w:rsidRPr="00F326A3" w:rsidRDefault="00F326A3" w:rsidP="00F326A3">
            <w:pPr>
              <w:pStyle w:val="TableParagraph"/>
              <w:ind w:left="33"/>
              <w:rPr>
                <w:sz w:val="24"/>
                <w:szCs w:val="24"/>
              </w:rPr>
            </w:pPr>
            <w:r w:rsidRPr="00F326A3">
              <w:rPr>
                <w:sz w:val="24"/>
                <w:szCs w:val="24"/>
              </w:rPr>
              <w:t>Каникулярное время</w:t>
            </w:r>
          </w:p>
        </w:tc>
        <w:tc>
          <w:tcPr>
            <w:tcW w:w="5244" w:type="dxa"/>
            <w:tcBorders>
              <w:left w:val="single" w:sz="4" w:space="0" w:color="auto"/>
              <w:right w:val="single" w:sz="4" w:space="0" w:color="auto"/>
            </w:tcBorders>
          </w:tcPr>
          <w:p w:rsidR="00F326A3" w:rsidRPr="00F326A3" w:rsidRDefault="00F326A3" w:rsidP="00F326A3">
            <w:pPr>
              <w:pStyle w:val="TableParagraph"/>
              <w:ind w:left="140"/>
              <w:rPr>
                <w:sz w:val="24"/>
                <w:szCs w:val="24"/>
              </w:rPr>
            </w:pPr>
            <w:r w:rsidRPr="00F326A3">
              <w:rPr>
                <w:sz w:val="24"/>
                <w:szCs w:val="24"/>
              </w:rPr>
              <w:t>Зимние каникулы с 28.12 по 08.01.</w:t>
            </w:r>
          </w:p>
        </w:tc>
      </w:tr>
      <w:tr w:rsidR="00F326A3" w:rsidRPr="00F326A3" w:rsidTr="0017451E">
        <w:trPr>
          <w:trHeight w:val="64"/>
        </w:trPr>
        <w:tc>
          <w:tcPr>
            <w:tcW w:w="4852" w:type="dxa"/>
            <w:gridSpan w:val="2"/>
            <w:vMerge/>
            <w:tcBorders>
              <w:top w:val="nil"/>
              <w:right w:val="single" w:sz="4" w:space="0" w:color="auto"/>
            </w:tcBorders>
          </w:tcPr>
          <w:p w:rsidR="00F326A3" w:rsidRPr="00F326A3" w:rsidRDefault="00F326A3" w:rsidP="00F326A3">
            <w:pPr>
              <w:ind w:left="33"/>
              <w:rPr>
                <w:rFonts w:ascii="Times New Roman" w:hAnsi="Times New Roman" w:cs="Times New Roman"/>
                <w:sz w:val="24"/>
                <w:szCs w:val="24"/>
              </w:rPr>
            </w:pPr>
          </w:p>
        </w:tc>
        <w:tc>
          <w:tcPr>
            <w:tcW w:w="5244" w:type="dxa"/>
            <w:tcBorders>
              <w:left w:val="single" w:sz="4" w:space="0" w:color="auto"/>
              <w:right w:val="single" w:sz="4" w:space="0" w:color="auto"/>
            </w:tcBorders>
          </w:tcPr>
          <w:p w:rsidR="00F326A3" w:rsidRPr="00F326A3" w:rsidRDefault="00F326A3" w:rsidP="00F326A3">
            <w:pPr>
              <w:pStyle w:val="TableParagraph"/>
              <w:ind w:left="140"/>
              <w:rPr>
                <w:sz w:val="24"/>
                <w:szCs w:val="24"/>
              </w:rPr>
            </w:pPr>
            <w:r w:rsidRPr="00F326A3">
              <w:rPr>
                <w:sz w:val="24"/>
                <w:szCs w:val="24"/>
              </w:rPr>
              <w:t>Летние каникулы с 01.06. по 31.08.</w:t>
            </w:r>
          </w:p>
        </w:tc>
      </w:tr>
      <w:tr w:rsidR="00F326A3" w:rsidRPr="00F326A3" w:rsidTr="0017451E">
        <w:trPr>
          <w:trHeight w:val="64"/>
        </w:trPr>
        <w:tc>
          <w:tcPr>
            <w:tcW w:w="4852" w:type="dxa"/>
            <w:gridSpan w:val="2"/>
            <w:tcBorders>
              <w:right w:val="single" w:sz="4" w:space="0" w:color="auto"/>
            </w:tcBorders>
          </w:tcPr>
          <w:p w:rsidR="00F326A3" w:rsidRPr="00F326A3" w:rsidRDefault="00F326A3" w:rsidP="00F326A3">
            <w:pPr>
              <w:pStyle w:val="TableParagraph"/>
              <w:ind w:left="33"/>
              <w:rPr>
                <w:sz w:val="24"/>
                <w:szCs w:val="24"/>
              </w:rPr>
            </w:pPr>
            <w:r w:rsidRPr="00F326A3">
              <w:rPr>
                <w:sz w:val="24"/>
                <w:szCs w:val="24"/>
              </w:rPr>
              <w:t>Праздничные (нерабочие дни)</w:t>
            </w:r>
          </w:p>
        </w:tc>
        <w:tc>
          <w:tcPr>
            <w:tcW w:w="5244" w:type="dxa"/>
            <w:tcBorders>
              <w:left w:val="single" w:sz="4" w:space="0" w:color="auto"/>
              <w:right w:val="single" w:sz="4" w:space="0" w:color="auto"/>
            </w:tcBorders>
            <w:vAlign w:val="center"/>
          </w:tcPr>
          <w:p w:rsidR="00F326A3" w:rsidRPr="00F326A3" w:rsidRDefault="00F326A3" w:rsidP="00F326A3">
            <w:pPr>
              <w:pStyle w:val="TableParagraph"/>
              <w:ind w:left="140"/>
              <w:jc w:val="center"/>
              <w:rPr>
                <w:sz w:val="24"/>
                <w:szCs w:val="24"/>
                <w:lang w:val="ru-RU"/>
              </w:rPr>
            </w:pPr>
            <w:r w:rsidRPr="00F326A3">
              <w:rPr>
                <w:sz w:val="24"/>
                <w:szCs w:val="24"/>
                <w:lang w:val="ru-RU"/>
              </w:rPr>
              <w:t>В соответствии с производственным календарем</w:t>
            </w:r>
          </w:p>
        </w:tc>
      </w:tr>
      <w:tr w:rsidR="00F326A3" w:rsidRPr="00F326A3" w:rsidTr="00F510D0">
        <w:trPr>
          <w:trHeight w:val="56"/>
        </w:trPr>
        <w:tc>
          <w:tcPr>
            <w:tcW w:w="10096" w:type="dxa"/>
            <w:gridSpan w:val="3"/>
            <w:tcBorders>
              <w:right w:val="single" w:sz="4" w:space="0" w:color="auto"/>
            </w:tcBorders>
          </w:tcPr>
          <w:p w:rsidR="00F326A3" w:rsidRPr="00F326A3" w:rsidRDefault="00F326A3" w:rsidP="00F326A3">
            <w:pPr>
              <w:pStyle w:val="TableParagraph"/>
              <w:ind w:left="0"/>
              <w:jc w:val="center"/>
              <w:rPr>
                <w:b/>
                <w:sz w:val="24"/>
                <w:szCs w:val="24"/>
              </w:rPr>
            </w:pPr>
            <w:r w:rsidRPr="00F326A3">
              <w:rPr>
                <w:b/>
                <w:sz w:val="24"/>
                <w:szCs w:val="24"/>
              </w:rPr>
              <w:t>Образовательная деятельность (учебная нагрузка)</w:t>
            </w:r>
          </w:p>
        </w:tc>
      </w:tr>
      <w:tr w:rsidR="00F326A3" w:rsidRPr="00F326A3" w:rsidTr="0017451E">
        <w:trPr>
          <w:trHeight w:val="56"/>
        </w:trPr>
        <w:tc>
          <w:tcPr>
            <w:tcW w:w="4852" w:type="dxa"/>
            <w:gridSpan w:val="2"/>
            <w:tcBorders>
              <w:right w:val="single" w:sz="4" w:space="0" w:color="auto"/>
            </w:tcBorders>
          </w:tcPr>
          <w:p w:rsidR="00F326A3" w:rsidRPr="00F326A3" w:rsidRDefault="00F326A3" w:rsidP="00F326A3">
            <w:pPr>
              <w:pStyle w:val="TableParagraph"/>
              <w:ind w:left="33"/>
              <w:rPr>
                <w:sz w:val="24"/>
                <w:szCs w:val="24"/>
              </w:rPr>
            </w:pPr>
            <w:r w:rsidRPr="00F326A3">
              <w:rPr>
                <w:sz w:val="24"/>
                <w:szCs w:val="24"/>
              </w:rPr>
              <w:t>Объём недельной</w:t>
            </w:r>
            <w:r w:rsidRPr="00F326A3">
              <w:rPr>
                <w:sz w:val="24"/>
                <w:szCs w:val="24"/>
                <w:lang w:val="ru-RU"/>
              </w:rPr>
              <w:t xml:space="preserve"> </w:t>
            </w:r>
            <w:r w:rsidRPr="00F326A3">
              <w:rPr>
                <w:sz w:val="24"/>
                <w:szCs w:val="24"/>
              </w:rPr>
              <w:t>нагрузки</w:t>
            </w:r>
          </w:p>
        </w:tc>
        <w:tc>
          <w:tcPr>
            <w:tcW w:w="5244" w:type="dxa"/>
            <w:tcBorders>
              <w:left w:val="single" w:sz="4" w:space="0" w:color="auto"/>
              <w:right w:val="single" w:sz="4" w:space="0" w:color="auto"/>
            </w:tcBorders>
          </w:tcPr>
          <w:p w:rsidR="00F326A3" w:rsidRPr="00F326A3" w:rsidRDefault="00F326A3" w:rsidP="00F326A3">
            <w:pPr>
              <w:pStyle w:val="TableParagraph"/>
              <w:ind w:left="86"/>
              <w:jc w:val="center"/>
              <w:rPr>
                <w:sz w:val="24"/>
                <w:szCs w:val="24"/>
              </w:rPr>
            </w:pPr>
            <w:r w:rsidRPr="00F326A3">
              <w:rPr>
                <w:sz w:val="24"/>
                <w:szCs w:val="24"/>
              </w:rPr>
              <w:t>10</w:t>
            </w:r>
          </w:p>
        </w:tc>
      </w:tr>
      <w:tr w:rsidR="00F326A3" w:rsidRPr="00F326A3" w:rsidTr="0017451E">
        <w:trPr>
          <w:trHeight w:val="258"/>
        </w:trPr>
        <w:tc>
          <w:tcPr>
            <w:tcW w:w="4852" w:type="dxa"/>
            <w:gridSpan w:val="2"/>
            <w:tcBorders>
              <w:right w:val="single" w:sz="4" w:space="0" w:color="auto"/>
            </w:tcBorders>
          </w:tcPr>
          <w:p w:rsidR="00F326A3" w:rsidRPr="00F326A3" w:rsidRDefault="00F326A3" w:rsidP="00F326A3">
            <w:pPr>
              <w:pStyle w:val="TableParagraph"/>
              <w:rPr>
                <w:sz w:val="24"/>
                <w:szCs w:val="24"/>
                <w:lang w:val="ru-RU"/>
              </w:rPr>
            </w:pPr>
            <w:r w:rsidRPr="00F326A3">
              <w:rPr>
                <w:sz w:val="24"/>
                <w:szCs w:val="24"/>
                <w:lang w:val="ru-RU"/>
              </w:rPr>
              <w:t>Максимальное количество и продолжительность ОС  - 1 половина дня</w:t>
            </w:r>
          </w:p>
        </w:tc>
        <w:tc>
          <w:tcPr>
            <w:tcW w:w="5244" w:type="dxa"/>
            <w:tcBorders>
              <w:left w:val="single" w:sz="4" w:space="0" w:color="auto"/>
              <w:right w:val="single" w:sz="4" w:space="0" w:color="auto"/>
            </w:tcBorders>
            <w:vAlign w:val="center"/>
          </w:tcPr>
          <w:p w:rsidR="00F326A3" w:rsidRPr="00F326A3" w:rsidRDefault="00F326A3" w:rsidP="00F326A3">
            <w:pPr>
              <w:pStyle w:val="TableParagraph"/>
              <w:ind w:left="6"/>
              <w:jc w:val="center"/>
              <w:rPr>
                <w:sz w:val="24"/>
                <w:szCs w:val="24"/>
              </w:rPr>
            </w:pPr>
            <w:r w:rsidRPr="00F326A3">
              <w:rPr>
                <w:sz w:val="24"/>
                <w:szCs w:val="24"/>
              </w:rPr>
              <w:t>2/20 мин.</w:t>
            </w:r>
          </w:p>
        </w:tc>
      </w:tr>
      <w:tr w:rsidR="00F326A3" w:rsidRPr="00F326A3" w:rsidTr="0017451E">
        <w:trPr>
          <w:trHeight w:val="313"/>
        </w:trPr>
        <w:tc>
          <w:tcPr>
            <w:tcW w:w="4852" w:type="dxa"/>
            <w:gridSpan w:val="2"/>
            <w:tcBorders>
              <w:right w:val="single" w:sz="4" w:space="0" w:color="auto"/>
            </w:tcBorders>
          </w:tcPr>
          <w:p w:rsidR="00F326A3" w:rsidRPr="00F326A3" w:rsidRDefault="00F326A3" w:rsidP="00F326A3">
            <w:pPr>
              <w:pStyle w:val="TableParagraph"/>
              <w:rPr>
                <w:sz w:val="24"/>
                <w:szCs w:val="24"/>
                <w:lang w:val="ru-RU"/>
              </w:rPr>
            </w:pPr>
            <w:r w:rsidRPr="00F326A3">
              <w:rPr>
                <w:sz w:val="24"/>
                <w:szCs w:val="24"/>
                <w:lang w:val="ru-RU"/>
              </w:rPr>
              <w:t>Максимальное количество и продолжительность ОД - 2 половина дня</w:t>
            </w:r>
          </w:p>
        </w:tc>
        <w:tc>
          <w:tcPr>
            <w:tcW w:w="5244" w:type="dxa"/>
            <w:tcBorders>
              <w:left w:val="single" w:sz="4" w:space="0" w:color="auto"/>
              <w:right w:val="single" w:sz="4" w:space="0" w:color="auto"/>
            </w:tcBorders>
            <w:vAlign w:val="center"/>
          </w:tcPr>
          <w:p w:rsidR="00F326A3" w:rsidRPr="00F326A3" w:rsidRDefault="00F326A3" w:rsidP="00F326A3">
            <w:pPr>
              <w:pStyle w:val="TableParagraph"/>
              <w:ind w:left="6"/>
              <w:jc w:val="center"/>
              <w:rPr>
                <w:sz w:val="24"/>
                <w:szCs w:val="24"/>
                <w:lang w:val="ru-RU"/>
              </w:rPr>
            </w:pPr>
            <w:r w:rsidRPr="00F326A3">
              <w:rPr>
                <w:w w:val="99"/>
                <w:sz w:val="24"/>
                <w:szCs w:val="24"/>
                <w:lang w:val="ru-RU"/>
              </w:rPr>
              <w:t>-</w:t>
            </w:r>
          </w:p>
        </w:tc>
      </w:tr>
      <w:tr w:rsidR="00F326A3" w:rsidRPr="00F326A3" w:rsidTr="0017451E">
        <w:trPr>
          <w:trHeight w:val="56"/>
        </w:trPr>
        <w:tc>
          <w:tcPr>
            <w:tcW w:w="4852" w:type="dxa"/>
            <w:gridSpan w:val="2"/>
            <w:tcBorders>
              <w:right w:val="single" w:sz="4" w:space="0" w:color="auto"/>
            </w:tcBorders>
          </w:tcPr>
          <w:p w:rsidR="00F326A3" w:rsidRPr="00F326A3" w:rsidRDefault="00F326A3" w:rsidP="00F326A3">
            <w:pPr>
              <w:pStyle w:val="TableParagraph"/>
              <w:rPr>
                <w:sz w:val="24"/>
                <w:szCs w:val="24"/>
                <w:lang w:val="ru-RU"/>
              </w:rPr>
            </w:pPr>
            <w:r w:rsidRPr="00F326A3">
              <w:rPr>
                <w:sz w:val="24"/>
                <w:szCs w:val="24"/>
                <w:lang w:val="ru-RU"/>
              </w:rPr>
              <w:t>Объем ежедневной образовательной нагрузки ОД</w:t>
            </w:r>
          </w:p>
        </w:tc>
        <w:tc>
          <w:tcPr>
            <w:tcW w:w="5244" w:type="dxa"/>
            <w:tcBorders>
              <w:left w:val="single" w:sz="4" w:space="0" w:color="auto"/>
              <w:right w:val="single" w:sz="4" w:space="0" w:color="auto"/>
            </w:tcBorders>
            <w:vAlign w:val="center"/>
          </w:tcPr>
          <w:p w:rsidR="00F326A3" w:rsidRPr="00F326A3" w:rsidRDefault="00F326A3" w:rsidP="00F326A3">
            <w:pPr>
              <w:pStyle w:val="TableParagraph"/>
              <w:ind w:left="6"/>
              <w:jc w:val="center"/>
              <w:rPr>
                <w:sz w:val="24"/>
                <w:szCs w:val="24"/>
              </w:rPr>
            </w:pPr>
            <w:r w:rsidRPr="00F326A3">
              <w:rPr>
                <w:sz w:val="24"/>
                <w:szCs w:val="24"/>
              </w:rPr>
              <w:t>40 мин.</w:t>
            </w:r>
          </w:p>
        </w:tc>
      </w:tr>
      <w:tr w:rsidR="00F326A3" w:rsidRPr="00F326A3" w:rsidTr="0017451E">
        <w:trPr>
          <w:trHeight w:val="155"/>
        </w:trPr>
        <w:tc>
          <w:tcPr>
            <w:tcW w:w="4852" w:type="dxa"/>
            <w:gridSpan w:val="2"/>
            <w:tcBorders>
              <w:right w:val="single" w:sz="4" w:space="0" w:color="auto"/>
            </w:tcBorders>
          </w:tcPr>
          <w:p w:rsidR="00F326A3" w:rsidRPr="00F326A3" w:rsidRDefault="00F326A3" w:rsidP="00F326A3">
            <w:pPr>
              <w:pStyle w:val="TableParagraph"/>
              <w:rPr>
                <w:sz w:val="24"/>
                <w:szCs w:val="24"/>
                <w:lang w:val="ru-RU"/>
              </w:rPr>
            </w:pPr>
            <w:r w:rsidRPr="00F326A3">
              <w:rPr>
                <w:sz w:val="24"/>
                <w:szCs w:val="24"/>
                <w:lang w:val="ru-RU"/>
              </w:rPr>
              <w:t>Объем еженедельной образовательной нагрузки ОД - 1 половина дня</w:t>
            </w:r>
          </w:p>
        </w:tc>
        <w:tc>
          <w:tcPr>
            <w:tcW w:w="5244" w:type="dxa"/>
            <w:tcBorders>
              <w:left w:val="single" w:sz="4" w:space="0" w:color="auto"/>
              <w:right w:val="single" w:sz="4" w:space="0" w:color="auto"/>
            </w:tcBorders>
            <w:vAlign w:val="center"/>
          </w:tcPr>
          <w:p w:rsidR="00F326A3" w:rsidRPr="00F326A3" w:rsidRDefault="00F326A3" w:rsidP="00F326A3">
            <w:pPr>
              <w:pStyle w:val="TableParagraph"/>
              <w:ind w:left="114"/>
              <w:jc w:val="center"/>
              <w:rPr>
                <w:sz w:val="24"/>
                <w:szCs w:val="24"/>
              </w:rPr>
            </w:pPr>
            <w:r w:rsidRPr="00F326A3">
              <w:rPr>
                <w:sz w:val="24"/>
                <w:szCs w:val="24"/>
              </w:rPr>
              <w:t>200</w:t>
            </w:r>
            <w:r w:rsidRPr="00F326A3">
              <w:rPr>
                <w:sz w:val="24"/>
                <w:szCs w:val="24"/>
                <w:lang w:val="ru-RU"/>
              </w:rPr>
              <w:t xml:space="preserve"> </w:t>
            </w:r>
            <w:r w:rsidRPr="00F326A3">
              <w:rPr>
                <w:sz w:val="24"/>
                <w:szCs w:val="24"/>
              </w:rPr>
              <w:t>мин.</w:t>
            </w:r>
          </w:p>
        </w:tc>
      </w:tr>
      <w:tr w:rsidR="00F326A3" w:rsidRPr="00F326A3" w:rsidTr="0017451E">
        <w:trPr>
          <w:trHeight w:val="449"/>
        </w:trPr>
        <w:tc>
          <w:tcPr>
            <w:tcW w:w="4852" w:type="dxa"/>
            <w:gridSpan w:val="2"/>
            <w:tcBorders>
              <w:right w:val="single" w:sz="4" w:space="0" w:color="auto"/>
            </w:tcBorders>
          </w:tcPr>
          <w:p w:rsidR="00F326A3" w:rsidRPr="00F326A3" w:rsidRDefault="00F326A3" w:rsidP="00F326A3">
            <w:pPr>
              <w:pStyle w:val="TableParagraph"/>
              <w:rPr>
                <w:sz w:val="24"/>
                <w:szCs w:val="24"/>
                <w:lang w:val="ru-RU"/>
              </w:rPr>
            </w:pPr>
            <w:r w:rsidRPr="00F326A3">
              <w:rPr>
                <w:sz w:val="24"/>
                <w:szCs w:val="24"/>
                <w:lang w:val="ru-RU"/>
              </w:rPr>
              <w:t>Объем еженедельной образовательной нагрузки ОД2 половина дня</w:t>
            </w:r>
          </w:p>
        </w:tc>
        <w:tc>
          <w:tcPr>
            <w:tcW w:w="5244" w:type="dxa"/>
            <w:tcBorders>
              <w:left w:val="single" w:sz="4" w:space="0" w:color="auto"/>
              <w:right w:val="single" w:sz="4" w:space="0" w:color="auto"/>
            </w:tcBorders>
            <w:vAlign w:val="center"/>
          </w:tcPr>
          <w:p w:rsidR="00F326A3" w:rsidRPr="00F326A3" w:rsidRDefault="00F326A3" w:rsidP="00F326A3">
            <w:pPr>
              <w:pStyle w:val="TableParagraph"/>
              <w:ind w:left="12"/>
              <w:jc w:val="center"/>
              <w:rPr>
                <w:sz w:val="24"/>
                <w:szCs w:val="24"/>
              </w:rPr>
            </w:pPr>
            <w:r w:rsidRPr="00F326A3">
              <w:rPr>
                <w:w w:val="99"/>
                <w:sz w:val="24"/>
                <w:szCs w:val="24"/>
              </w:rPr>
              <w:t>-</w:t>
            </w:r>
          </w:p>
        </w:tc>
      </w:tr>
      <w:tr w:rsidR="00F326A3" w:rsidRPr="00F326A3" w:rsidTr="0017451E">
        <w:trPr>
          <w:trHeight w:val="352"/>
        </w:trPr>
        <w:tc>
          <w:tcPr>
            <w:tcW w:w="4852" w:type="dxa"/>
            <w:gridSpan w:val="2"/>
            <w:tcBorders>
              <w:right w:val="single" w:sz="4" w:space="0" w:color="auto"/>
            </w:tcBorders>
          </w:tcPr>
          <w:p w:rsidR="00F326A3" w:rsidRPr="00F326A3" w:rsidRDefault="00F326A3" w:rsidP="00F326A3">
            <w:pPr>
              <w:pStyle w:val="TableParagraph"/>
              <w:rPr>
                <w:sz w:val="24"/>
                <w:szCs w:val="24"/>
              </w:rPr>
            </w:pPr>
            <w:r w:rsidRPr="00F326A3">
              <w:rPr>
                <w:sz w:val="24"/>
                <w:szCs w:val="24"/>
              </w:rPr>
              <w:t>Всего в неделю:</w:t>
            </w:r>
          </w:p>
        </w:tc>
        <w:tc>
          <w:tcPr>
            <w:tcW w:w="5244" w:type="dxa"/>
            <w:tcBorders>
              <w:left w:val="single" w:sz="4" w:space="0" w:color="auto"/>
              <w:right w:val="single" w:sz="4" w:space="0" w:color="auto"/>
            </w:tcBorders>
            <w:vAlign w:val="center"/>
          </w:tcPr>
          <w:p w:rsidR="00F326A3" w:rsidRPr="00F326A3" w:rsidRDefault="00F326A3" w:rsidP="00F326A3">
            <w:pPr>
              <w:pStyle w:val="TableParagraph"/>
              <w:ind w:left="114"/>
              <w:jc w:val="center"/>
              <w:rPr>
                <w:sz w:val="24"/>
                <w:szCs w:val="24"/>
              </w:rPr>
            </w:pPr>
            <w:r w:rsidRPr="00F326A3">
              <w:rPr>
                <w:sz w:val="24"/>
                <w:szCs w:val="24"/>
              </w:rPr>
              <w:t>3</w:t>
            </w:r>
            <w:r w:rsidRPr="00F326A3">
              <w:rPr>
                <w:sz w:val="24"/>
                <w:szCs w:val="24"/>
                <w:lang w:val="ru-RU"/>
              </w:rPr>
              <w:t xml:space="preserve"> </w:t>
            </w:r>
            <w:r w:rsidRPr="00F326A3">
              <w:rPr>
                <w:sz w:val="24"/>
                <w:szCs w:val="24"/>
              </w:rPr>
              <w:t>ч.20</w:t>
            </w:r>
            <w:r w:rsidRPr="00F326A3">
              <w:rPr>
                <w:sz w:val="24"/>
                <w:szCs w:val="24"/>
                <w:lang w:val="ru-RU"/>
              </w:rPr>
              <w:t xml:space="preserve"> </w:t>
            </w:r>
            <w:r w:rsidRPr="00F326A3">
              <w:rPr>
                <w:sz w:val="24"/>
                <w:szCs w:val="24"/>
              </w:rPr>
              <w:t>мин.</w:t>
            </w:r>
          </w:p>
        </w:tc>
      </w:tr>
      <w:tr w:rsidR="00F326A3" w:rsidRPr="00F326A3" w:rsidTr="00F510D0">
        <w:trPr>
          <w:trHeight w:val="311"/>
        </w:trPr>
        <w:tc>
          <w:tcPr>
            <w:tcW w:w="10096" w:type="dxa"/>
            <w:gridSpan w:val="3"/>
            <w:tcBorders>
              <w:right w:val="single" w:sz="4" w:space="0" w:color="auto"/>
            </w:tcBorders>
          </w:tcPr>
          <w:p w:rsidR="00F326A3" w:rsidRPr="00F326A3" w:rsidRDefault="00F326A3" w:rsidP="00F326A3">
            <w:pPr>
              <w:pStyle w:val="TableParagraph"/>
              <w:tabs>
                <w:tab w:val="left" w:pos="888"/>
              </w:tabs>
              <w:ind w:left="0"/>
              <w:jc w:val="center"/>
              <w:rPr>
                <w:b/>
                <w:sz w:val="24"/>
                <w:szCs w:val="24"/>
                <w:lang w:val="ru-RU"/>
              </w:rPr>
            </w:pPr>
            <w:r w:rsidRPr="00F326A3">
              <w:rPr>
                <w:b/>
                <w:sz w:val="24"/>
                <w:szCs w:val="24"/>
                <w:lang w:val="ru-RU"/>
              </w:rPr>
              <w:t>Праздники и развлечения для</w:t>
            </w:r>
            <w:r w:rsidRPr="00F326A3">
              <w:rPr>
                <w:b/>
                <w:spacing w:val="-4"/>
                <w:sz w:val="24"/>
                <w:szCs w:val="24"/>
                <w:lang w:val="ru-RU"/>
              </w:rPr>
              <w:t xml:space="preserve"> </w:t>
            </w:r>
            <w:r w:rsidRPr="00F326A3">
              <w:rPr>
                <w:b/>
                <w:sz w:val="24"/>
                <w:szCs w:val="24"/>
                <w:lang w:val="ru-RU"/>
              </w:rPr>
              <w:t>воспитанников</w:t>
            </w:r>
          </w:p>
        </w:tc>
      </w:tr>
      <w:tr w:rsidR="00F326A3" w:rsidRPr="00F326A3" w:rsidTr="0017451E">
        <w:trPr>
          <w:trHeight w:val="483"/>
        </w:trPr>
        <w:tc>
          <w:tcPr>
            <w:tcW w:w="2300" w:type="dxa"/>
            <w:tcBorders>
              <w:right w:val="single" w:sz="4" w:space="0" w:color="auto"/>
            </w:tcBorders>
          </w:tcPr>
          <w:p w:rsidR="00F326A3" w:rsidRPr="00F326A3" w:rsidRDefault="00F326A3" w:rsidP="00F326A3">
            <w:pPr>
              <w:pStyle w:val="TableParagraph"/>
              <w:rPr>
                <w:sz w:val="24"/>
                <w:szCs w:val="24"/>
                <w:lang w:val="ru-RU"/>
              </w:rPr>
            </w:pPr>
            <w:r w:rsidRPr="00F326A3">
              <w:rPr>
                <w:sz w:val="24"/>
                <w:szCs w:val="24"/>
                <w:lang w:val="ru-RU"/>
              </w:rPr>
              <w:t>Праздники и развлечения, проводимые в рамках образовательного процесса</w:t>
            </w:r>
          </w:p>
        </w:tc>
        <w:tc>
          <w:tcPr>
            <w:tcW w:w="7796" w:type="dxa"/>
            <w:gridSpan w:val="2"/>
            <w:tcBorders>
              <w:left w:val="single" w:sz="4" w:space="0" w:color="auto"/>
              <w:right w:val="single" w:sz="4" w:space="0" w:color="auto"/>
            </w:tcBorders>
          </w:tcPr>
          <w:p w:rsidR="00F326A3" w:rsidRPr="00F326A3" w:rsidRDefault="00F326A3" w:rsidP="00F326A3">
            <w:pPr>
              <w:pStyle w:val="TableParagraph"/>
              <w:ind w:left="108"/>
              <w:jc w:val="both"/>
              <w:rPr>
                <w:sz w:val="24"/>
                <w:szCs w:val="24"/>
                <w:lang w:val="ru-RU"/>
              </w:rPr>
            </w:pPr>
            <w:r w:rsidRPr="00F326A3">
              <w:rPr>
                <w:sz w:val="24"/>
                <w:szCs w:val="24"/>
                <w:lang w:val="ru-RU"/>
              </w:rPr>
              <w:t>День Знаний, Осенние праздники, День матери, Новогодние праздники, День Защитника Отечества, Масленица, Международный Женский День,</w:t>
            </w:r>
            <w:r>
              <w:rPr>
                <w:sz w:val="24"/>
                <w:szCs w:val="24"/>
                <w:lang w:val="ru-RU"/>
              </w:rPr>
              <w:t xml:space="preserve"> </w:t>
            </w:r>
            <w:r w:rsidRPr="00F326A3">
              <w:rPr>
                <w:sz w:val="24"/>
                <w:szCs w:val="24"/>
                <w:lang w:val="ru-RU"/>
              </w:rPr>
              <w:t xml:space="preserve">Весенние </w:t>
            </w:r>
            <w:r>
              <w:rPr>
                <w:sz w:val="24"/>
                <w:szCs w:val="24"/>
                <w:lang w:val="ru-RU"/>
              </w:rPr>
              <w:t>п</w:t>
            </w:r>
            <w:r w:rsidRPr="00F326A3">
              <w:rPr>
                <w:sz w:val="24"/>
                <w:szCs w:val="24"/>
                <w:lang w:val="ru-RU"/>
              </w:rPr>
              <w:t>раздники, День Победы, До свидания, детский сад, День семьи, День защиты детей, День России (могут корректироваться в соответствии с</w:t>
            </w:r>
            <w:r>
              <w:rPr>
                <w:sz w:val="24"/>
                <w:szCs w:val="24"/>
                <w:lang w:val="ru-RU"/>
              </w:rPr>
              <w:t xml:space="preserve"> </w:t>
            </w:r>
            <w:r w:rsidRPr="00F326A3">
              <w:rPr>
                <w:sz w:val="24"/>
                <w:szCs w:val="24"/>
                <w:lang w:val="ru-RU"/>
              </w:rPr>
              <w:t>годовым календарем образовательных событий)</w:t>
            </w:r>
          </w:p>
        </w:tc>
      </w:tr>
    </w:tbl>
    <w:p w:rsidR="00293D0F" w:rsidRPr="00E16C70" w:rsidRDefault="00293D0F" w:rsidP="00F326A3">
      <w:pPr>
        <w:shd w:val="clear" w:color="auto" w:fill="FFFFFF"/>
        <w:spacing w:after="0" w:line="240" w:lineRule="auto"/>
        <w:rPr>
          <w:rFonts w:ascii="Times New Roman" w:hAnsi="Times New Roman" w:cs="Times New Roman"/>
          <w:sz w:val="24"/>
          <w:szCs w:val="24"/>
        </w:rPr>
      </w:pPr>
    </w:p>
    <w:p w:rsidR="00E16C70" w:rsidRPr="00E16C70" w:rsidRDefault="00A173F7" w:rsidP="00F326A3">
      <w:pPr>
        <w:pStyle w:val="1"/>
        <w:keepNext w:val="0"/>
        <w:widowControl w:val="0"/>
        <w:tabs>
          <w:tab w:val="left" w:pos="954"/>
        </w:tabs>
        <w:autoSpaceDE w:val="0"/>
        <w:autoSpaceDN w:val="0"/>
        <w:jc w:val="center"/>
        <w:rPr>
          <w:b/>
          <w:i w:val="0"/>
          <w:color w:val="auto"/>
        </w:rPr>
      </w:pPr>
      <w:r>
        <w:rPr>
          <w:b/>
          <w:i w:val="0"/>
          <w:color w:val="auto"/>
        </w:rPr>
        <w:t xml:space="preserve">3.8. </w:t>
      </w:r>
      <w:r w:rsidR="00E16C70" w:rsidRPr="00E16C70">
        <w:rPr>
          <w:b/>
          <w:i w:val="0"/>
          <w:color w:val="auto"/>
        </w:rPr>
        <w:t>Особенности традиционных событий, праздников,</w:t>
      </w:r>
      <w:r w:rsidR="00E16C70" w:rsidRPr="00E16C70">
        <w:rPr>
          <w:b/>
          <w:i w:val="0"/>
          <w:color w:val="auto"/>
          <w:spacing w:val="-4"/>
        </w:rPr>
        <w:t xml:space="preserve"> </w:t>
      </w:r>
      <w:r w:rsidR="00E16C70" w:rsidRPr="00E16C70">
        <w:rPr>
          <w:b/>
          <w:i w:val="0"/>
          <w:color w:val="auto"/>
        </w:rPr>
        <w:t>мероприятий</w:t>
      </w:r>
    </w:p>
    <w:p w:rsidR="00DF2AE4" w:rsidRPr="00DF2AE4" w:rsidRDefault="00DF2AE4" w:rsidP="00F326A3">
      <w:pPr>
        <w:pStyle w:val="a9"/>
        <w:rPr>
          <w:sz w:val="24"/>
        </w:rPr>
      </w:pPr>
      <w:r w:rsidRPr="00DF2AE4">
        <w:rPr>
          <w:sz w:val="24"/>
        </w:rPr>
        <w:t xml:space="preserve">Особенности традиционных событий, праздников, мероприятий в </w:t>
      </w:r>
      <w:r w:rsidR="00F510D0">
        <w:rPr>
          <w:sz w:val="24"/>
        </w:rPr>
        <w:t xml:space="preserve">средней </w:t>
      </w:r>
      <w:r w:rsidRPr="00DF2AE4">
        <w:rPr>
          <w:sz w:val="24"/>
        </w:rPr>
        <w:t>групп</w:t>
      </w:r>
      <w:r w:rsidR="00F510D0">
        <w:rPr>
          <w:sz w:val="24"/>
        </w:rPr>
        <w:t>е</w:t>
      </w:r>
    </w:p>
    <w:p w:rsidR="00DF2AE4" w:rsidRDefault="00DF2AE4" w:rsidP="00F326A3">
      <w:pPr>
        <w:pStyle w:val="a9"/>
        <w:ind w:firstLine="567"/>
        <w:jc w:val="both"/>
        <w:rPr>
          <w:b w:val="0"/>
          <w:sz w:val="24"/>
        </w:rPr>
      </w:pPr>
      <w:r w:rsidRPr="00DF2AE4">
        <w:rPr>
          <w:b w:val="0"/>
          <w:sz w:val="24"/>
        </w:rPr>
        <w:t xml:space="preserve">Для организации традиционных событий </w:t>
      </w:r>
      <w:r w:rsidR="0061110F">
        <w:rPr>
          <w:b w:val="0"/>
          <w:sz w:val="24"/>
        </w:rPr>
        <w:t>используется</w:t>
      </w:r>
      <w:r w:rsidRPr="00DF2AE4">
        <w:rPr>
          <w:b w:val="0"/>
          <w:sz w:val="24"/>
        </w:rPr>
        <w:t xml:space="preserve"> сюжетно</w:t>
      </w:r>
      <w:r>
        <w:rPr>
          <w:b w:val="0"/>
          <w:sz w:val="24"/>
        </w:rPr>
        <w:t>-</w:t>
      </w:r>
      <w:r w:rsidRPr="00DF2AE4">
        <w:rPr>
          <w:b w:val="0"/>
          <w:sz w:val="24"/>
        </w:rPr>
        <w:t>тематическо</w:t>
      </w:r>
      <w:r w:rsidR="0061110F">
        <w:rPr>
          <w:b w:val="0"/>
          <w:sz w:val="24"/>
        </w:rPr>
        <w:t>е</w:t>
      </w:r>
      <w:r w:rsidRPr="00DF2AE4">
        <w:rPr>
          <w:b w:val="0"/>
          <w:sz w:val="24"/>
        </w:rPr>
        <w:t xml:space="preserve"> планировани</w:t>
      </w:r>
      <w:r w:rsidR="0061110F">
        <w:rPr>
          <w:b w:val="0"/>
          <w:sz w:val="24"/>
        </w:rPr>
        <w:t>е</w:t>
      </w:r>
      <w:r w:rsidRPr="00DF2AE4">
        <w:rPr>
          <w:b w:val="0"/>
          <w:sz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DF2AE4" w:rsidRDefault="00DF2AE4" w:rsidP="00F326A3">
      <w:pPr>
        <w:pStyle w:val="a9"/>
        <w:ind w:firstLine="567"/>
        <w:jc w:val="both"/>
        <w:rPr>
          <w:b w:val="0"/>
          <w:sz w:val="24"/>
        </w:rPr>
      </w:pPr>
      <w:r w:rsidRPr="00DF2AE4">
        <w:rPr>
          <w:b w:val="0"/>
          <w:sz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w:t>
      </w:r>
    </w:p>
    <w:p w:rsidR="00DF2AE4" w:rsidRDefault="00DF2AE4" w:rsidP="00F326A3">
      <w:pPr>
        <w:pStyle w:val="a9"/>
        <w:ind w:firstLine="567"/>
        <w:jc w:val="both"/>
        <w:rPr>
          <w:b w:val="0"/>
          <w:sz w:val="24"/>
        </w:rPr>
      </w:pPr>
      <w:r w:rsidRPr="00DF2AE4">
        <w:rPr>
          <w:b w:val="0"/>
          <w:sz w:val="24"/>
        </w:rPr>
        <w:t>Для развития детской инициативы и творчества провод</w:t>
      </w:r>
      <w:r w:rsidR="0061110F">
        <w:rPr>
          <w:b w:val="0"/>
          <w:sz w:val="24"/>
        </w:rPr>
        <w:t>ятся</w:t>
      </w:r>
      <w:r w:rsidRPr="00DF2AE4">
        <w:rPr>
          <w:b w:val="0"/>
          <w:sz w:val="24"/>
        </w:rPr>
        <w:t xml:space="preserve"> отдельные дни необычно. В такие дни виды деятельности и режимные процессы организуются в соответствии с выбранным тематическим замыслом и принятыми ролями. </w:t>
      </w:r>
    </w:p>
    <w:p w:rsidR="00673D8D" w:rsidRDefault="00DF2AE4" w:rsidP="0017451E">
      <w:pPr>
        <w:pStyle w:val="a9"/>
        <w:ind w:firstLine="567"/>
        <w:jc w:val="both"/>
        <w:rPr>
          <w:b w:val="0"/>
          <w:sz w:val="40"/>
        </w:rPr>
      </w:pPr>
      <w:r w:rsidRPr="00DF2AE4">
        <w:rPr>
          <w:b w:val="0"/>
          <w:sz w:val="24"/>
        </w:rPr>
        <w:t xml:space="preserve">Во второй половине дня проводятся дополнительные занятия </w:t>
      </w:r>
      <w:r>
        <w:rPr>
          <w:b w:val="0"/>
          <w:sz w:val="24"/>
        </w:rPr>
        <w:t>и</w:t>
      </w:r>
      <w:r w:rsidRPr="00DF2AE4">
        <w:rPr>
          <w:b w:val="0"/>
          <w:sz w:val="24"/>
        </w:rPr>
        <w:t xml:space="preserve">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sectPr w:rsidR="00673D8D" w:rsidSect="002575D8">
      <w:footerReference w:type="default" r:id="rId12"/>
      <w:pgSz w:w="11906" w:h="16838"/>
      <w:pgMar w:top="1134" w:right="849"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210" w:rsidRDefault="00DE3210" w:rsidP="00ED7F04">
      <w:pPr>
        <w:spacing w:after="0" w:line="240" w:lineRule="auto"/>
      </w:pPr>
      <w:r>
        <w:separator/>
      </w:r>
    </w:p>
  </w:endnote>
  <w:endnote w:type="continuationSeparator" w:id="0">
    <w:p w:rsidR="00DE3210" w:rsidRDefault="00DE3210"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96D" w:rsidRDefault="00DE3210">
    <w:pPr>
      <w:pStyle w:val="a9"/>
      <w:spacing w:line="14" w:lineRule="auto"/>
      <w:rPr>
        <w:sz w:val="20"/>
      </w:rPr>
    </w:pPr>
    <w:r>
      <w:rPr>
        <w:sz w:val="24"/>
        <w:lang w:bidi="ru-RU"/>
      </w:rPr>
      <w:pict>
        <v:shapetype id="_x0000_t202" coordsize="21600,21600" o:spt="202" path="m,l,21600r21600,l21600,xe">
          <v:stroke joinstyle="miter"/>
          <v:path gradientshapeok="t" o:connecttype="rect"/>
        </v:shapetype>
        <v:shape id="_x0000_s2049" type="#_x0000_t202" style="position:absolute;left:0;text-align:left;margin-left:294.45pt;margin-top:789.2pt;width:20.6pt;height:14.25pt;z-index:-251658752;mso-position-horizontal-relative:page;mso-position-vertical-relative:page" filled="f" stroked="f">
          <v:textbox style="mso-next-textbox:#_x0000_s2049" inset="0,0,0,0">
            <w:txbxContent>
              <w:p w:rsidR="0078696D" w:rsidRDefault="0078696D">
                <w:pPr>
                  <w:spacing w:before="11"/>
                  <w:ind w:left="40"/>
                </w:pPr>
                <w:r>
                  <w:fldChar w:fldCharType="begin"/>
                </w:r>
                <w:r>
                  <w:instrText xml:space="preserve"> PAGE </w:instrText>
                </w:r>
                <w:r>
                  <w:fldChar w:fldCharType="separate"/>
                </w:r>
                <w:r w:rsidR="00092E0D">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210" w:rsidRDefault="00DE3210" w:rsidP="00ED7F04">
      <w:pPr>
        <w:spacing w:after="0" w:line="240" w:lineRule="auto"/>
      </w:pPr>
      <w:r>
        <w:separator/>
      </w:r>
    </w:p>
  </w:footnote>
  <w:footnote w:type="continuationSeparator" w:id="0">
    <w:p w:rsidR="00DE3210" w:rsidRDefault="00DE3210"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7"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2"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4"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77"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AF564CD"/>
    <w:multiLevelType w:val="hybridMultilevel"/>
    <w:tmpl w:val="D5384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97"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8"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63CA0006"/>
    <w:multiLevelType w:val="hybridMultilevel"/>
    <w:tmpl w:val="29006254"/>
    <w:lvl w:ilvl="0" w:tplc="CA64F60A">
      <w:numFmt w:val="bullet"/>
      <w:lvlText w:val=""/>
      <w:lvlJc w:val="left"/>
      <w:pPr>
        <w:ind w:left="1253" w:hanging="360"/>
      </w:pPr>
      <w:rPr>
        <w:rFonts w:ascii="Symbol" w:eastAsia="Symbol" w:hAnsi="Symbol" w:cs="Symbol" w:hint="default"/>
        <w:w w:val="100"/>
        <w:sz w:val="24"/>
        <w:szCs w:val="24"/>
        <w:lang w:val="ru-RU" w:eastAsia="ru-RU" w:bidi="ru-RU"/>
      </w:rPr>
    </w:lvl>
    <w:lvl w:ilvl="1" w:tplc="662ADFC0">
      <w:numFmt w:val="bullet"/>
      <w:lvlText w:val=""/>
      <w:lvlJc w:val="left"/>
      <w:pPr>
        <w:ind w:left="532" w:hanging="142"/>
      </w:pPr>
      <w:rPr>
        <w:rFonts w:ascii="Symbol" w:eastAsia="Symbol" w:hAnsi="Symbol" w:cs="Symbol" w:hint="default"/>
        <w:w w:val="100"/>
        <w:sz w:val="24"/>
        <w:szCs w:val="24"/>
        <w:lang w:val="ru-RU" w:eastAsia="ru-RU" w:bidi="ru-RU"/>
      </w:rPr>
    </w:lvl>
    <w:lvl w:ilvl="2" w:tplc="8B167196">
      <w:numFmt w:val="bullet"/>
      <w:lvlText w:val="•"/>
      <w:lvlJc w:val="left"/>
      <w:pPr>
        <w:ind w:left="2342" w:hanging="142"/>
      </w:pPr>
      <w:rPr>
        <w:rFonts w:hint="default"/>
        <w:lang w:val="ru-RU" w:eastAsia="ru-RU" w:bidi="ru-RU"/>
      </w:rPr>
    </w:lvl>
    <w:lvl w:ilvl="3" w:tplc="EB00E0A6">
      <w:numFmt w:val="bullet"/>
      <w:lvlText w:val="•"/>
      <w:lvlJc w:val="left"/>
      <w:pPr>
        <w:ind w:left="3424" w:hanging="142"/>
      </w:pPr>
      <w:rPr>
        <w:rFonts w:hint="default"/>
        <w:lang w:val="ru-RU" w:eastAsia="ru-RU" w:bidi="ru-RU"/>
      </w:rPr>
    </w:lvl>
    <w:lvl w:ilvl="4" w:tplc="C73A8BF2">
      <w:numFmt w:val="bullet"/>
      <w:lvlText w:val="•"/>
      <w:lvlJc w:val="left"/>
      <w:pPr>
        <w:ind w:left="4506" w:hanging="142"/>
      </w:pPr>
      <w:rPr>
        <w:rFonts w:hint="default"/>
        <w:lang w:val="ru-RU" w:eastAsia="ru-RU" w:bidi="ru-RU"/>
      </w:rPr>
    </w:lvl>
    <w:lvl w:ilvl="5" w:tplc="661C9C5C">
      <w:numFmt w:val="bullet"/>
      <w:lvlText w:val="•"/>
      <w:lvlJc w:val="left"/>
      <w:pPr>
        <w:ind w:left="5589" w:hanging="142"/>
      </w:pPr>
      <w:rPr>
        <w:rFonts w:hint="default"/>
        <w:lang w:val="ru-RU" w:eastAsia="ru-RU" w:bidi="ru-RU"/>
      </w:rPr>
    </w:lvl>
    <w:lvl w:ilvl="6" w:tplc="11BE0918">
      <w:numFmt w:val="bullet"/>
      <w:lvlText w:val="•"/>
      <w:lvlJc w:val="left"/>
      <w:pPr>
        <w:ind w:left="6671" w:hanging="142"/>
      </w:pPr>
      <w:rPr>
        <w:rFonts w:hint="default"/>
        <w:lang w:val="ru-RU" w:eastAsia="ru-RU" w:bidi="ru-RU"/>
      </w:rPr>
    </w:lvl>
    <w:lvl w:ilvl="7" w:tplc="5176839C">
      <w:numFmt w:val="bullet"/>
      <w:lvlText w:val="•"/>
      <w:lvlJc w:val="left"/>
      <w:pPr>
        <w:ind w:left="7753" w:hanging="142"/>
      </w:pPr>
      <w:rPr>
        <w:rFonts w:hint="default"/>
        <w:lang w:val="ru-RU" w:eastAsia="ru-RU" w:bidi="ru-RU"/>
      </w:rPr>
    </w:lvl>
    <w:lvl w:ilvl="8" w:tplc="8F0C64B8">
      <w:numFmt w:val="bullet"/>
      <w:lvlText w:val="•"/>
      <w:lvlJc w:val="left"/>
      <w:pPr>
        <w:ind w:left="8836" w:hanging="142"/>
      </w:pPr>
      <w:rPr>
        <w:rFonts w:hint="default"/>
        <w:lang w:val="ru-RU" w:eastAsia="ru-RU" w:bidi="ru-RU"/>
      </w:rPr>
    </w:lvl>
  </w:abstractNum>
  <w:abstractNum w:abstractNumId="106"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7"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2"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3"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5"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6"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8"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9"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25"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C313CFB"/>
    <w:multiLevelType w:val="hybridMultilevel"/>
    <w:tmpl w:val="D876C85A"/>
    <w:lvl w:ilvl="0" w:tplc="0419000D">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8"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F02D67"/>
    <w:multiLevelType w:val="hybridMultilevel"/>
    <w:tmpl w:val="FB2426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77"/>
  </w:num>
  <w:num w:numId="3">
    <w:abstractNumId w:val="125"/>
  </w:num>
  <w:num w:numId="4">
    <w:abstractNumId w:val="107"/>
  </w:num>
  <w:num w:numId="5">
    <w:abstractNumId w:val="68"/>
  </w:num>
  <w:num w:numId="6">
    <w:abstractNumId w:val="28"/>
  </w:num>
  <w:num w:numId="7">
    <w:abstractNumId w:val="90"/>
  </w:num>
  <w:num w:numId="8">
    <w:abstractNumId w:val="25"/>
  </w:num>
  <w:num w:numId="9">
    <w:abstractNumId w:val="62"/>
  </w:num>
  <w:num w:numId="10">
    <w:abstractNumId w:val="82"/>
  </w:num>
  <w:num w:numId="11">
    <w:abstractNumId w:val="118"/>
  </w:num>
  <w:num w:numId="12">
    <w:abstractNumId w:val="46"/>
  </w:num>
  <w:num w:numId="13">
    <w:abstractNumId w:val="104"/>
  </w:num>
  <w:num w:numId="14">
    <w:abstractNumId w:val="102"/>
  </w:num>
  <w:num w:numId="15">
    <w:abstractNumId w:val="93"/>
  </w:num>
  <w:num w:numId="16">
    <w:abstractNumId w:val="98"/>
  </w:num>
  <w:num w:numId="17">
    <w:abstractNumId w:val="96"/>
  </w:num>
  <w:num w:numId="18">
    <w:abstractNumId w:val="80"/>
  </w:num>
  <w:num w:numId="19">
    <w:abstractNumId w:val="43"/>
  </w:num>
  <w:num w:numId="20">
    <w:abstractNumId w:val="63"/>
  </w:num>
  <w:num w:numId="21">
    <w:abstractNumId w:val="120"/>
  </w:num>
  <w:num w:numId="22">
    <w:abstractNumId w:val="100"/>
  </w:num>
  <w:num w:numId="23">
    <w:abstractNumId w:val="67"/>
  </w:num>
  <w:num w:numId="24">
    <w:abstractNumId w:val="74"/>
  </w:num>
  <w:num w:numId="25">
    <w:abstractNumId w:val="52"/>
  </w:num>
  <w:num w:numId="26">
    <w:abstractNumId w:val="78"/>
  </w:num>
  <w:num w:numId="27">
    <w:abstractNumId w:val="37"/>
  </w:num>
  <w:num w:numId="28">
    <w:abstractNumId w:val="60"/>
  </w:num>
  <w:num w:numId="29">
    <w:abstractNumId w:val="75"/>
  </w:num>
  <w:num w:numId="30">
    <w:abstractNumId w:val="53"/>
  </w:num>
  <w:num w:numId="31">
    <w:abstractNumId w:val="70"/>
  </w:num>
  <w:num w:numId="32">
    <w:abstractNumId w:val="72"/>
  </w:num>
  <w:num w:numId="33">
    <w:abstractNumId w:val="57"/>
  </w:num>
  <w:num w:numId="34">
    <w:abstractNumId w:val="38"/>
  </w:num>
  <w:num w:numId="35">
    <w:abstractNumId w:val="109"/>
  </w:num>
  <w:num w:numId="36">
    <w:abstractNumId w:val="42"/>
  </w:num>
  <w:num w:numId="37">
    <w:abstractNumId w:val="59"/>
  </w:num>
  <w:num w:numId="38">
    <w:abstractNumId w:val="32"/>
  </w:num>
  <w:num w:numId="39">
    <w:abstractNumId w:val="126"/>
  </w:num>
  <w:num w:numId="40">
    <w:abstractNumId w:val="55"/>
  </w:num>
  <w:num w:numId="41">
    <w:abstractNumId w:val="121"/>
  </w:num>
  <w:num w:numId="42">
    <w:abstractNumId w:val="24"/>
  </w:num>
  <w:num w:numId="43">
    <w:abstractNumId w:val="23"/>
  </w:num>
  <w:num w:numId="44">
    <w:abstractNumId w:val="79"/>
  </w:num>
  <w:num w:numId="45">
    <w:abstractNumId w:val="39"/>
  </w:num>
  <w:num w:numId="46">
    <w:abstractNumId w:val="22"/>
  </w:num>
  <w:num w:numId="47">
    <w:abstractNumId w:val="81"/>
  </w:num>
  <w:num w:numId="48">
    <w:abstractNumId w:val="36"/>
  </w:num>
  <w:num w:numId="49">
    <w:abstractNumId w:val="85"/>
  </w:num>
  <w:num w:numId="50">
    <w:abstractNumId w:val="99"/>
  </w:num>
  <w:num w:numId="51">
    <w:abstractNumId w:val="61"/>
  </w:num>
  <w:num w:numId="52">
    <w:abstractNumId w:val="129"/>
  </w:num>
  <w:num w:numId="53">
    <w:abstractNumId w:val="88"/>
  </w:num>
  <w:num w:numId="54">
    <w:abstractNumId w:val="49"/>
  </w:num>
  <w:num w:numId="55">
    <w:abstractNumId w:val="108"/>
  </w:num>
  <w:num w:numId="56">
    <w:abstractNumId w:val="113"/>
  </w:num>
  <w:num w:numId="57">
    <w:abstractNumId w:val="35"/>
  </w:num>
  <w:num w:numId="58">
    <w:abstractNumId w:val="95"/>
  </w:num>
  <w:num w:numId="59">
    <w:abstractNumId w:val="50"/>
  </w:num>
  <w:num w:numId="60">
    <w:abstractNumId w:val="87"/>
  </w:num>
  <w:num w:numId="61">
    <w:abstractNumId w:val="89"/>
  </w:num>
  <w:num w:numId="62">
    <w:abstractNumId w:val="123"/>
  </w:num>
  <w:num w:numId="63">
    <w:abstractNumId w:val="91"/>
  </w:num>
  <w:num w:numId="64">
    <w:abstractNumId w:val="47"/>
  </w:num>
  <w:num w:numId="65">
    <w:abstractNumId w:val="44"/>
  </w:num>
  <w:num w:numId="66">
    <w:abstractNumId w:val="27"/>
  </w:num>
  <w:num w:numId="67">
    <w:abstractNumId w:val="130"/>
  </w:num>
  <w:num w:numId="68">
    <w:abstractNumId w:val="65"/>
  </w:num>
  <w:num w:numId="69">
    <w:abstractNumId w:val="33"/>
  </w:num>
  <w:num w:numId="70">
    <w:abstractNumId w:val="26"/>
  </w:num>
  <w:num w:numId="71">
    <w:abstractNumId w:val="45"/>
  </w:num>
  <w:num w:numId="72">
    <w:abstractNumId w:val="41"/>
  </w:num>
  <w:num w:numId="73">
    <w:abstractNumId w:val="131"/>
  </w:num>
  <w:num w:numId="74">
    <w:abstractNumId w:val="94"/>
  </w:num>
  <w:num w:numId="75">
    <w:abstractNumId w:val="64"/>
  </w:num>
  <w:num w:numId="76">
    <w:abstractNumId w:val="30"/>
  </w:num>
  <w:num w:numId="77">
    <w:abstractNumId w:val="122"/>
  </w:num>
  <w:num w:numId="78">
    <w:abstractNumId w:val="101"/>
  </w:num>
  <w:num w:numId="79">
    <w:abstractNumId w:val="92"/>
  </w:num>
  <w:num w:numId="80">
    <w:abstractNumId w:val="29"/>
  </w:num>
  <w:num w:numId="81">
    <w:abstractNumId w:val="105"/>
  </w:num>
  <w:num w:numId="82">
    <w:abstractNumId w:val="115"/>
  </w:num>
  <w:num w:numId="83">
    <w:abstractNumId w:val="124"/>
  </w:num>
  <w:num w:numId="84">
    <w:abstractNumId w:val="76"/>
  </w:num>
  <w:num w:numId="85">
    <w:abstractNumId w:val="20"/>
  </w:num>
  <w:num w:numId="86">
    <w:abstractNumId w:val="128"/>
  </w:num>
  <w:num w:numId="87">
    <w:abstractNumId w:val="110"/>
  </w:num>
  <w:num w:numId="88">
    <w:abstractNumId w:val="73"/>
  </w:num>
  <w:num w:numId="89">
    <w:abstractNumId w:val="51"/>
  </w:num>
  <w:num w:numId="90">
    <w:abstractNumId w:val="19"/>
  </w:num>
  <w:num w:numId="91">
    <w:abstractNumId w:val="58"/>
  </w:num>
  <w:num w:numId="92">
    <w:abstractNumId w:val="56"/>
  </w:num>
  <w:num w:numId="93">
    <w:abstractNumId w:val="103"/>
  </w:num>
  <w:num w:numId="94">
    <w:abstractNumId w:val="119"/>
  </w:num>
  <w:num w:numId="95">
    <w:abstractNumId w:val="40"/>
  </w:num>
  <w:num w:numId="96">
    <w:abstractNumId w:val="111"/>
  </w:num>
  <w:num w:numId="97">
    <w:abstractNumId w:val="112"/>
  </w:num>
  <w:num w:numId="98">
    <w:abstractNumId w:val="69"/>
  </w:num>
  <w:num w:numId="99">
    <w:abstractNumId w:val="71"/>
  </w:num>
  <w:num w:numId="100">
    <w:abstractNumId w:val="54"/>
  </w:num>
  <w:num w:numId="101">
    <w:abstractNumId w:val="84"/>
  </w:num>
  <w:num w:numId="102">
    <w:abstractNumId w:val="106"/>
  </w:num>
  <w:num w:numId="103">
    <w:abstractNumId w:val="66"/>
  </w:num>
  <w:num w:numId="104">
    <w:abstractNumId w:val="117"/>
  </w:num>
  <w:num w:numId="105">
    <w:abstractNumId w:val="114"/>
  </w:num>
  <w:num w:numId="106">
    <w:abstractNumId w:val="97"/>
  </w:num>
  <w:num w:numId="107">
    <w:abstractNumId w:val="83"/>
  </w:num>
  <w:num w:numId="108">
    <w:abstractNumId w:val="48"/>
  </w:num>
  <w:num w:numId="109">
    <w:abstractNumId w:val="31"/>
  </w:num>
  <w:num w:numId="110">
    <w:abstractNumId w:val="116"/>
  </w:num>
  <w:num w:numId="111">
    <w:abstractNumId w:val="127"/>
  </w:num>
  <w:num w:numId="112">
    <w:abstractNumId w:val="21"/>
  </w:num>
  <w:num w:numId="113">
    <w:abstractNumId w:val="8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5E08"/>
    <w:rsid w:val="00000ACC"/>
    <w:rsid w:val="00003070"/>
    <w:rsid w:val="00003B99"/>
    <w:rsid w:val="00003D7C"/>
    <w:rsid w:val="00003F93"/>
    <w:rsid w:val="0000431E"/>
    <w:rsid w:val="000049F8"/>
    <w:rsid w:val="00004B16"/>
    <w:rsid w:val="0000684B"/>
    <w:rsid w:val="00007F5A"/>
    <w:rsid w:val="000107DE"/>
    <w:rsid w:val="00011046"/>
    <w:rsid w:val="0001177D"/>
    <w:rsid w:val="00014493"/>
    <w:rsid w:val="00015915"/>
    <w:rsid w:val="00016E02"/>
    <w:rsid w:val="00016EE4"/>
    <w:rsid w:val="00017765"/>
    <w:rsid w:val="0001798E"/>
    <w:rsid w:val="00017BB3"/>
    <w:rsid w:val="000206A8"/>
    <w:rsid w:val="00021B64"/>
    <w:rsid w:val="00022177"/>
    <w:rsid w:val="00027A1E"/>
    <w:rsid w:val="00031318"/>
    <w:rsid w:val="000336BF"/>
    <w:rsid w:val="0003438A"/>
    <w:rsid w:val="00037483"/>
    <w:rsid w:val="000377C1"/>
    <w:rsid w:val="00037DDB"/>
    <w:rsid w:val="00042BAE"/>
    <w:rsid w:val="00043331"/>
    <w:rsid w:val="00046494"/>
    <w:rsid w:val="00046A18"/>
    <w:rsid w:val="00050417"/>
    <w:rsid w:val="000511C2"/>
    <w:rsid w:val="000512C7"/>
    <w:rsid w:val="00052189"/>
    <w:rsid w:val="000523CD"/>
    <w:rsid w:val="0005462D"/>
    <w:rsid w:val="00055A36"/>
    <w:rsid w:val="00055FC3"/>
    <w:rsid w:val="00057FBA"/>
    <w:rsid w:val="000610E8"/>
    <w:rsid w:val="00062117"/>
    <w:rsid w:val="000649E8"/>
    <w:rsid w:val="00066461"/>
    <w:rsid w:val="00071F3D"/>
    <w:rsid w:val="000758EE"/>
    <w:rsid w:val="00092123"/>
    <w:rsid w:val="0009246F"/>
    <w:rsid w:val="00092745"/>
    <w:rsid w:val="00092E0D"/>
    <w:rsid w:val="00093F17"/>
    <w:rsid w:val="000A0236"/>
    <w:rsid w:val="000A17A1"/>
    <w:rsid w:val="000A42C1"/>
    <w:rsid w:val="000B042A"/>
    <w:rsid w:val="000B1A6D"/>
    <w:rsid w:val="000B3F5E"/>
    <w:rsid w:val="000B45FE"/>
    <w:rsid w:val="000B4648"/>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2FF"/>
    <w:rsid w:val="000F1079"/>
    <w:rsid w:val="000F331A"/>
    <w:rsid w:val="000F34FC"/>
    <w:rsid w:val="000F58EF"/>
    <w:rsid w:val="000F7FD4"/>
    <w:rsid w:val="00101AEE"/>
    <w:rsid w:val="00102DD5"/>
    <w:rsid w:val="00103D50"/>
    <w:rsid w:val="001100DF"/>
    <w:rsid w:val="00110142"/>
    <w:rsid w:val="00113359"/>
    <w:rsid w:val="00114A8F"/>
    <w:rsid w:val="001152E2"/>
    <w:rsid w:val="0012087C"/>
    <w:rsid w:val="001221BE"/>
    <w:rsid w:val="001237A3"/>
    <w:rsid w:val="00125E42"/>
    <w:rsid w:val="00125FB5"/>
    <w:rsid w:val="001264F5"/>
    <w:rsid w:val="00126C2F"/>
    <w:rsid w:val="00133758"/>
    <w:rsid w:val="00133A6D"/>
    <w:rsid w:val="001342B3"/>
    <w:rsid w:val="001342BD"/>
    <w:rsid w:val="00134B98"/>
    <w:rsid w:val="00140D48"/>
    <w:rsid w:val="0014252E"/>
    <w:rsid w:val="00142927"/>
    <w:rsid w:val="00144D8A"/>
    <w:rsid w:val="00146CFB"/>
    <w:rsid w:val="00150D50"/>
    <w:rsid w:val="001520E4"/>
    <w:rsid w:val="00153A43"/>
    <w:rsid w:val="00153A5B"/>
    <w:rsid w:val="00153C6C"/>
    <w:rsid w:val="00154392"/>
    <w:rsid w:val="00155541"/>
    <w:rsid w:val="00155EEA"/>
    <w:rsid w:val="00156046"/>
    <w:rsid w:val="001602BD"/>
    <w:rsid w:val="00161583"/>
    <w:rsid w:val="00167759"/>
    <w:rsid w:val="0017451E"/>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B01D1"/>
    <w:rsid w:val="001B1DFC"/>
    <w:rsid w:val="001B2496"/>
    <w:rsid w:val="001B2AA3"/>
    <w:rsid w:val="001C072F"/>
    <w:rsid w:val="001C2914"/>
    <w:rsid w:val="001C3382"/>
    <w:rsid w:val="001C3E3B"/>
    <w:rsid w:val="001C49E5"/>
    <w:rsid w:val="001D2871"/>
    <w:rsid w:val="001D30FE"/>
    <w:rsid w:val="001D6942"/>
    <w:rsid w:val="001E347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6187"/>
    <w:rsid w:val="00230100"/>
    <w:rsid w:val="00230256"/>
    <w:rsid w:val="0023106A"/>
    <w:rsid w:val="0023177C"/>
    <w:rsid w:val="00231B95"/>
    <w:rsid w:val="00232983"/>
    <w:rsid w:val="002372DC"/>
    <w:rsid w:val="00237E7F"/>
    <w:rsid w:val="00240E77"/>
    <w:rsid w:val="0024376B"/>
    <w:rsid w:val="0024490A"/>
    <w:rsid w:val="00246A45"/>
    <w:rsid w:val="002473C3"/>
    <w:rsid w:val="00250649"/>
    <w:rsid w:val="00253664"/>
    <w:rsid w:val="0025588B"/>
    <w:rsid w:val="002575D8"/>
    <w:rsid w:val="00262DC9"/>
    <w:rsid w:val="00263A08"/>
    <w:rsid w:val="0026407D"/>
    <w:rsid w:val="00264BA1"/>
    <w:rsid w:val="00265B8E"/>
    <w:rsid w:val="00266539"/>
    <w:rsid w:val="00266C34"/>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5D4E"/>
    <w:rsid w:val="002A6BDF"/>
    <w:rsid w:val="002B39E8"/>
    <w:rsid w:val="002B4575"/>
    <w:rsid w:val="002B56AA"/>
    <w:rsid w:val="002C0892"/>
    <w:rsid w:val="002C1D41"/>
    <w:rsid w:val="002C24C9"/>
    <w:rsid w:val="002C4DEA"/>
    <w:rsid w:val="002C549F"/>
    <w:rsid w:val="002C6EA7"/>
    <w:rsid w:val="002C7E67"/>
    <w:rsid w:val="002D159B"/>
    <w:rsid w:val="002D1BE3"/>
    <w:rsid w:val="002D2BC2"/>
    <w:rsid w:val="002D3129"/>
    <w:rsid w:val="002D3C5C"/>
    <w:rsid w:val="002D5E84"/>
    <w:rsid w:val="002E09C5"/>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3930"/>
    <w:rsid w:val="0031451A"/>
    <w:rsid w:val="003151CE"/>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363A"/>
    <w:rsid w:val="003561E5"/>
    <w:rsid w:val="00357A93"/>
    <w:rsid w:val="0036057C"/>
    <w:rsid w:val="003623D0"/>
    <w:rsid w:val="0036265A"/>
    <w:rsid w:val="003652C1"/>
    <w:rsid w:val="00366231"/>
    <w:rsid w:val="00367A79"/>
    <w:rsid w:val="003707D3"/>
    <w:rsid w:val="00370897"/>
    <w:rsid w:val="003714F8"/>
    <w:rsid w:val="00375DF6"/>
    <w:rsid w:val="00377D11"/>
    <w:rsid w:val="0038000F"/>
    <w:rsid w:val="003816BD"/>
    <w:rsid w:val="00381F76"/>
    <w:rsid w:val="00383842"/>
    <w:rsid w:val="00387A6F"/>
    <w:rsid w:val="00387E66"/>
    <w:rsid w:val="00391E57"/>
    <w:rsid w:val="003920EB"/>
    <w:rsid w:val="003921A3"/>
    <w:rsid w:val="00396E72"/>
    <w:rsid w:val="003A2295"/>
    <w:rsid w:val="003A3F9A"/>
    <w:rsid w:val="003A4A6E"/>
    <w:rsid w:val="003A5F05"/>
    <w:rsid w:val="003A649E"/>
    <w:rsid w:val="003A72AF"/>
    <w:rsid w:val="003B41F8"/>
    <w:rsid w:val="003B559D"/>
    <w:rsid w:val="003B6857"/>
    <w:rsid w:val="003C042A"/>
    <w:rsid w:val="003C4988"/>
    <w:rsid w:val="003C50B7"/>
    <w:rsid w:val="003C5C39"/>
    <w:rsid w:val="003C7B6C"/>
    <w:rsid w:val="003D03C8"/>
    <w:rsid w:val="003D4ACD"/>
    <w:rsid w:val="003D5FF2"/>
    <w:rsid w:val="003E01D1"/>
    <w:rsid w:val="003E25C1"/>
    <w:rsid w:val="003E4B8F"/>
    <w:rsid w:val="003E5136"/>
    <w:rsid w:val="003E7676"/>
    <w:rsid w:val="003E7E43"/>
    <w:rsid w:val="003F016D"/>
    <w:rsid w:val="003F5518"/>
    <w:rsid w:val="003F606F"/>
    <w:rsid w:val="003F6441"/>
    <w:rsid w:val="003F723A"/>
    <w:rsid w:val="003F7D85"/>
    <w:rsid w:val="004015B3"/>
    <w:rsid w:val="00403255"/>
    <w:rsid w:val="004037AE"/>
    <w:rsid w:val="0040416D"/>
    <w:rsid w:val="00407A44"/>
    <w:rsid w:val="0041085E"/>
    <w:rsid w:val="00411E68"/>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7351"/>
    <w:rsid w:val="004377FB"/>
    <w:rsid w:val="0044126D"/>
    <w:rsid w:val="004425CE"/>
    <w:rsid w:val="00443723"/>
    <w:rsid w:val="00444437"/>
    <w:rsid w:val="00444772"/>
    <w:rsid w:val="0044506D"/>
    <w:rsid w:val="004458B7"/>
    <w:rsid w:val="00446513"/>
    <w:rsid w:val="0044651C"/>
    <w:rsid w:val="00450B47"/>
    <w:rsid w:val="00451D43"/>
    <w:rsid w:val="00452CD4"/>
    <w:rsid w:val="00452F37"/>
    <w:rsid w:val="00454F8A"/>
    <w:rsid w:val="00461068"/>
    <w:rsid w:val="00461659"/>
    <w:rsid w:val="00461FA5"/>
    <w:rsid w:val="0046229A"/>
    <w:rsid w:val="0046317E"/>
    <w:rsid w:val="00465474"/>
    <w:rsid w:val="004654A2"/>
    <w:rsid w:val="00466F54"/>
    <w:rsid w:val="00467208"/>
    <w:rsid w:val="0047167E"/>
    <w:rsid w:val="00471F83"/>
    <w:rsid w:val="00472F61"/>
    <w:rsid w:val="0047434E"/>
    <w:rsid w:val="00480913"/>
    <w:rsid w:val="004812E0"/>
    <w:rsid w:val="0048161B"/>
    <w:rsid w:val="00486657"/>
    <w:rsid w:val="00490085"/>
    <w:rsid w:val="004901B7"/>
    <w:rsid w:val="004920C3"/>
    <w:rsid w:val="004959C9"/>
    <w:rsid w:val="004A1BA8"/>
    <w:rsid w:val="004A28A4"/>
    <w:rsid w:val="004A3426"/>
    <w:rsid w:val="004A41BB"/>
    <w:rsid w:val="004A42A9"/>
    <w:rsid w:val="004A6936"/>
    <w:rsid w:val="004A7E71"/>
    <w:rsid w:val="004B1F76"/>
    <w:rsid w:val="004B26C6"/>
    <w:rsid w:val="004B4616"/>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1023"/>
    <w:rsid w:val="00503197"/>
    <w:rsid w:val="005044DC"/>
    <w:rsid w:val="00512440"/>
    <w:rsid w:val="005138C6"/>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D60"/>
    <w:rsid w:val="0056674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2E14"/>
    <w:rsid w:val="005B48D1"/>
    <w:rsid w:val="005B55F2"/>
    <w:rsid w:val="005C3F5F"/>
    <w:rsid w:val="005C4BE3"/>
    <w:rsid w:val="005C4D05"/>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C6A"/>
    <w:rsid w:val="00665703"/>
    <w:rsid w:val="00671162"/>
    <w:rsid w:val="00673D8D"/>
    <w:rsid w:val="00674CD4"/>
    <w:rsid w:val="00675443"/>
    <w:rsid w:val="006760F6"/>
    <w:rsid w:val="00677B32"/>
    <w:rsid w:val="00677EB2"/>
    <w:rsid w:val="0068177D"/>
    <w:rsid w:val="006833E0"/>
    <w:rsid w:val="00683DDE"/>
    <w:rsid w:val="0068566D"/>
    <w:rsid w:val="00685FB2"/>
    <w:rsid w:val="006863BB"/>
    <w:rsid w:val="006908E0"/>
    <w:rsid w:val="00690DA2"/>
    <w:rsid w:val="00693203"/>
    <w:rsid w:val="0069332A"/>
    <w:rsid w:val="006A045F"/>
    <w:rsid w:val="006A16BF"/>
    <w:rsid w:val="006A7C05"/>
    <w:rsid w:val="006B1D4A"/>
    <w:rsid w:val="006B3E08"/>
    <w:rsid w:val="006B579A"/>
    <w:rsid w:val="006C04FF"/>
    <w:rsid w:val="006C234D"/>
    <w:rsid w:val="006C28F8"/>
    <w:rsid w:val="006C3BFA"/>
    <w:rsid w:val="006D2BAA"/>
    <w:rsid w:val="006D62DC"/>
    <w:rsid w:val="006D66A5"/>
    <w:rsid w:val="006D697D"/>
    <w:rsid w:val="006D7A62"/>
    <w:rsid w:val="006E518E"/>
    <w:rsid w:val="006F0268"/>
    <w:rsid w:val="006F5455"/>
    <w:rsid w:val="00700952"/>
    <w:rsid w:val="007025FC"/>
    <w:rsid w:val="00702939"/>
    <w:rsid w:val="00702F24"/>
    <w:rsid w:val="00703B82"/>
    <w:rsid w:val="00703CFC"/>
    <w:rsid w:val="00706884"/>
    <w:rsid w:val="00706CCF"/>
    <w:rsid w:val="007122B0"/>
    <w:rsid w:val="0071409F"/>
    <w:rsid w:val="0071518D"/>
    <w:rsid w:val="00716C0D"/>
    <w:rsid w:val="0071708B"/>
    <w:rsid w:val="00717E46"/>
    <w:rsid w:val="00720721"/>
    <w:rsid w:val="00722685"/>
    <w:rsid w:val="007258FF"/>
    <w:rsid w:val="00731814"/>
    <w:rsid w:val="007318CB"/>
    <w:rsid w:val="00731CF9"/>
    <w:rsid w:val="007321CC"/>
    <w:rsid w:val="00737CA1"/>
    <w:rsid w:val="0074071C"/>
    <w:rsid w:val="00740A9D"/>
    <w:rsid w:val="007427F2"/>
    <w:rsid w:val="00745DF4"/>
    <w:rsid w:val="007511AD"/>
    <w:rsid w:val="00753C61"/>
    <w:rsid w:val="00757CD3"/>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696D"/>
    <w:rsid w:val="0078763E"/>
    <w:rsid w:val="00787A2E"/>
    <w:rsid w:val="00787DB7"/>
    <w:rsid w:val="007911EE"/>
    <w:rsid w:val="0079265F"/>
    <w:rsid w:val="00792E03"/>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37C1"/>
    <w:rsid w:val="007C3A97"/>
    <w:rsid w:val="007C3FFF"/>
    <w:rsid w:val="007C4296"/>
    <w:rsid w:val="007D336C"/>
    <w:rsid w:val="007D5EAE"/>
    <w:rsid w:val="007D6AC1"/>
    <w:rsid w:val="007D6BB9"/>
    <w:rsid w:val="007D73F4"/>
    <w:rsid w:val="007E073B"/>
    <w:rsid w:val="007E0D00"/>
    <w:rsid w:val="007E0DFF"/>
    <w:rsid w:val="007E1909"/>
    <w:rsid w:val="007E1B46"/>
    <w:rsid w:val="007E2FE1"/>
    <w:rsid w:val="007E5BD2"/>
    <w:rsid w:val="007E7216"/>
    <w:rsid w:val="007E721B"/>
    <w:rsid w:val="007E7919"/>
    <w:rsid w:val="007E7EF6"/>
    <w:rsid w:val="007F0A73"/>
    <w:rsid w:val="007F1293"/>
    <w:rsid w:val="007F207A"/>
    <w:rsid w:val="007F2AC4"/>
    <w:rsid w:val="007F6649"/>
    <w:rsid w:val="007F66BA"/>
    <w:rsid w:val="007F76AB"/>
    <w:rsid w:val="00800EBA"/>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61793"/>
    <w:rsid w:val="0086238E"/>
    <w:rsid w:val="00862A15"/>
    <w:rsid w:val="00862BA5"/>
    <w:rsid w:val="008649BE"/>
    <w:rsid w:val="008660C8"/>
    <w:rsid w:val="0086624B"/>
    <w:rsid w:val="0086680A"/>
    <w:rsid w:val="0087240A"/>
    <w:rsid w:val="00872FE5"/>
    <w:rsid w:val="00874106"/>
    <w:rsid w:val="008770F6"/>
    <w:rsid w:val="008822EA"/>
    <w:rsid w:val="0089300A"/>
    <w:rsid w:val="008A1BA4"/>
    <w:rsid w:val="008A1CDB"/>
    <w:rsid w:val="008A1CF4"/>
    <w:rsid w:val="008A3E3B"/>
    <w:rsid w:val="008A6024"/>
    <w:rsid w:val="008B132A"/>
    <w:rsid w:val="008B15DF"/>
    <w:rsid w:val="008B3BB7"/>
    <w:rsid w:val="008B3D17"/>
    <w:rsid w:val="008B523B"/>
    <w:rsid w:val="008B535A"/>
    <w:rsid w:val="008B54A1"/>
    <w:rsid w:val="008B5CEB"/>
    <w:rsid w:val="008B667A"/>
    <w:rsid w:val="008B7141"/>
    <w:rsid w:val="008C0758"/>
    <w:rsid w:val="008C156B"/>
    <w:rsid w:val="008C25C7"/>
    <w:rsid w:val="008C35C2"/>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DE9"/>
    <w:rsid w:val="008F2D89"/>
    <w:rsid w:val="008F347A"/>
    <w:rsid w:val="008F3F62"/>
    <w:rsid w:val="008F4372"/>
    <w:rsid w:val="00906EBC"/>
    <w:rsid w:val="00907BA5"/>
    <w:rsid w:val="0091024E"/>
    <w:rsid w:val="009129A4"/>
    <w:rsid w:val="00912C34"/>
    <w:rsid w:val="0091436F"/>
    <w:rsid w:val="00916259"/>
    <w:rsid w:val="009179CF"/>
    <w:rsid w:val="009215AF"/>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944"/>
    <w:rsid w:val="009A6AEE"/>
    <w:rsid w:val="009A7947"/>
    <w:rsid w:val="009B16FE"/>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E1719"/>
    <w:rsid w:val="009E2ED1"/>
    <w:rsid w:val="009E498D"/>
    <w:rsid w:val="009F30D6"/>
    <w:rsid w:val="009F5162"/>
    <w:rsid w:val="009F53E8"/>
    <w:rsid w:val="009F5B74"/>
    <w:rsid w:val="009F7937"/>
    <w:rsid w:val="009F798A"/>
    <w:rsid w:val="00A0049D"/>
    <w:rsid w:val="00A0091F"/>
    <w:rsid w:val="00A026AA"/>
    <w:rsid w:val="00A03F18"/>
    <w:rsid w:val="00A07002"/>
    <w:rsid w:val="00A0730A"/>
    <w:rsid w:val="00A12082"/>
    <w:rsid w:val="00A13973"/>
    <w:rsid w:val="00A13C86"/>
    <w:rsid w:val="00A14118"/>
    <w:rsid w:val="00A14C50"/>
    <w:rsid w:val="00A173F7"/>
    <w:rsid w:val="00A17469"/>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154C"/>
    <w:rsid w:val="00A72A88"/>
    <w:rsid w:val="00A772E4"/>
    <w:rsid w:val="00A8085E"/>
    <w:rsid w:val="00A80E4E"/>
    <w:rsid w:val="00A8413F"/>
    <w:rsid w:val="00A84629"/>
    <w:rsid w:val="00A87DB2"/>
    <w:rsid w:val="00A91004"/>
    <w:rsid w:val="00A915A6"/>
    <w:rsid w:val="00A92817"/>
    <w:rsid w:val="00A9348B"/>
    <w:rsid w:val="00A94935"/>
    <w:rsid w:val="00A96DA3"/>
    <w:rsid w:val="00A97688"/>
    <w:rsid w:val="00A976AE"/>
    <w:rsid w:val="00AA092F"/>
    <w:rsid w:val="00AA1AA9"/>
    <w:rsid w:val="00AA1BE1"/>
    <w:rsid w:val="00AA1EED"/>
    <w:rsid w:val="00AA2A74"/>
    <w:rsid w:val="00AB2ABA"/>
    <w:rsid w:val="00AB3E68"/>
    <w:rsid w:val="00AB46AE"/>
    <w:rsid w:val="00AB5941"/>
    <w:rsid w:val="00AB5BA2"/>
    <w:rsid w:val="00AB69D1"/>
    <w:rsid w:val="00AB6D00"/>
    <w:rsid w:val="00AB70C0"/>
    <w:rsid w:val="00AB78DA"/>
    <w:rsid w:val="00AC2F3F"/>
    <w:rsid w:val="00AC4D5D"/>
    <w:rsid w:val="00AC570E"/>
    <w:rsid w:val="00AC702C"/>
    <w:rsid w:val="00AC7E3D"/>
    <w:rsid w:val="00AD1D5D"/>
    <w:rsid w:val="00AD2090"/>
    <w:rsid w:val="00AD524F"/>
    <w:rsid w:val="00AD61D7"/>
    <w:rsid w:val="00AE0115"/>
    <w:rsid w:val="00AE0203"/>
    <w:rsid w:val="00AE1392"/>
    <w:rsid w:val="00AE363E"/>
    <w:rsid w:val="00AE3C84"/>
    <w:rsid w:val="00AE5EC0"/>
    <w:rsid w:val="00AF061C"/>
    <w:rsid w:val="00AF07DE"/>
    <w:rsid w:val="00AF0E5D"/>
    <w:rsid w:val="00AF14E1"/>
    <w:rsid w:val="00AF195B"/>
    <w:rsid w:val="00AF3358"/>
    <w:rsid w:val="00AF38F9"/>
    <w:rsid w:val="00AF61BC"/>
    <w:rsid w:val="00AF761F"/>
    <w:rsid w:val="00AF78EA"/>
    <w:rsid w:val="00B0136A"/>
    <w:rsid w:val="00B01665"/>
    <w:rsid w:val="00B02D4E"/>
    <w:rsid w:val="00B03947"/>
    <w:rsid w:val="00B06547"/>
    <w:rsid w:val="00B10FA6"/>
    <w:rsid w:val="00B11BA2"/>
    <w:rsid w:val="00B12983"/>
    <w:rsid w:val="00B1451C"/>
    <w:rsid w:val="00B15150"/>
    <w:rsid w:val="00B15268"/>
    <w:rsid w:val="00B15791"/>
    <w:rsid w:val="00B16A42"/>
    <w:rsid w:val="00B20024"/>
    <w:rsid w:val="00B20ACD"/>
    <w:rsid w:val="00B20B33"/>
    <w:rsid w:val="00B2150A"/>
    <w:rsid w:val="00B22876"/>
    <w:rsid w:val="00B23B8D"/>
    <w:rsid w:val="00B24315"/>
    <w:rsid w:val="00B2788A"/>
    <w:rsid w:val="00B3007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398"/>
    <w:rsid w:val="00B6503C"/>
    <w:rsid w:val="00B65220"/>
    <w:rsid w:val="00B65759"/>
    <w:rsid w:val="00B679D9"/>
    <w:rsid w:val="00B7036C"/>
    <w:rsid w:val="00B716BF"/>
    <w:rsid w:val="00B75B9D"/>
    <w:rsid w:val="00B76D0B"/>
    <w:rsid w:val="00B80008"/>
    <w:rsid w:val="00B83B8D"/>
    <w:rsid w:val="00B84E4B"/>
    <w:rsid w:val="00B87A5B"/>
    <w:rsid w:val="00B9559D"/>
    <w:rsid w:val="00B9616F"/>
    <w:rsid w:val="00B97716"/>
    <w:rsid w:val="00B97BF5"/>
    <w:rsid w:val="00BA4142"/>
    <w:rsid w:val="00BA5B15"/>
    <w:rsid w:val="00BB0412"/>
    <w:rsid w:val="00BB0FAB"/>
    <w:rsid w:val="00BB109D"/>
    <w:rsid w:val="00BB3B20"/>
    <w:rsid w:val="00BB6018"/>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67C0"/>
    <w:rsid w:val="00C073CA"/>
    <w:rsid w:val="00C14186"/>
    <w:rsid w:val="00C147AD"/>
    <w:rsid w:val="00C15990"/>
    <w:rsid w:val="00C164F0"/>
    <w:rsid w:val="00C17659"/>
    <w:rsid w:val="00C21A00"/>
    <w:rsid w:val="00C237A1"/>
    <w:rsid w:val="00C24960"/>
    <w:rsid w:val="00C24FC4"/>
    <w:rsid w:val="00C261A8"/>
    <w:rsid w:val="00C30284"/>
    <w:rsid w:val="00C30683"/>
    <w:rsid w:val="00C326BD"/>
    <w:rsid w:val="00C341D0"/>
    <w:rsid w:val="00C342F0"/>
    <w:rsid w:val="00C3463E"/>
    <w:rsid w:val="00C3491F"/>
    <w:rsid w:val="00C34D63"/>
    <w:rsid w:val="00C36473"/>
    <w:rsid w:val="00C37148"/>
    <w:rsid w:val="00C403A5"/>
    <w:rsid w:val="00C43220"/>
    <w:rsid w:val="00C4413E"/>
    <w:rsid w:val="00C4446C"/>
    <w:rsid w:val="00C44956"/>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DF6"/>
    <w:rsid w:val="00C901FF"/>
    <w:rsid w:val="00C9101C"/>
    <w:rsid w:val="00C936CC"/>
    <w:rsid w:val="00C9778A"/>
    <w:rsid w:val="00C977A0"/>
    <w:rsid w:val="00CA033F"/>
    <w:rsid w:val="00CA218F"/>
    <w:rsid w:val="00CA223D"/>
    <w:rsid w:val="00CA280D"/>
    <w:rsid w:val="00CA293E"/>
    <w:rsid w:val="00CA5BBA"/>
    <w:rsid w:val="00CB00F1"/>
    <w:rsid w:val="00CB1915"/>
    <w:rsid w:val="00CB1FD1"/>
    <w:rsid w:val="00CB65FF"/>
    <w:rsid w:val="00CB7C6D"/>
    <w:rsid w:val="00CC0079"/>
    <w:rsid w:val="00CC0617"/>
    <w:rsid w:val="00CC0DD9"/>
    <w:rsid w:val="00CC166F"/>
    <w:rsid w:val="00CC313B"/>
    <w:rsid w:val="00CC37B9"/>
    <w:rsid w:val="00CC4082"/>
    <w:rsid w:val="00CC4440"/>
    <w:rsid w:val="00CC4E2C"/>
    <w:rsid w:val="00CC4EF9"/>
    <w:rsid w:val="00CC76C1"/>
    <w:rsid w:val="00CC7CFB"/>
    <w:rsid w:val="00CD00BD"/>
    <w:rsid w:val="00CD10BC"/>
    <w:rsid w:val="00CD21D1"/>
    <w:rsid w:val="00CD23AA"/>
    <w:rsid w:val="00CD240B"/>
    <w:rsid w:val="00CD26DA"/>
    <w:rsid w:val="00CD2D77"/>
    <w:rsid w:val="00CD3D61"/>
    <w:rsid w:val="00CD4E4B"/>
    <w:rsid w:val="00CD7665"/>
    <w:rsid w:val="00CD7B6F"/>
    <w:rsid w:val="00CE002F"/>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87C6F"/>
    <w:rsid w:val="00D90098"/>
    <w:rsid w:val="00D90A8A"/>
    <w:rsid w:val="00D9164A"/>
    <w:rsid w:val="00D92A7A"/>
    <w:rsid w:val="00D93E3E"/>
    <w:rsid w:val="00D94152"/>
    <w:rsid w:val="00D97644"/>
    <w:rsid w:val="00DA004E"/>
    <w:rsid w:val="00DA04BB"/>
    <w:rsid w:val="00DA2944"/>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EBC"/>
    <w:rsid w:val="00DD2611"/>
    <w:rsid w:val="00DD3F9C"/>
    <w:rsid w:val="00DE0029"/>
    <w:rsid w:val="00DE3210"/>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60499"/>
    <w:rsid w:val="00E604C7"/>
    <w:rsid w:val="00E62151"/>
    <w:rsid w:val="00E63E63"/>
    <w:rsid w:val="00E75835"/>
    <w:rsid w:val="00E762CC"/>
    <w:rsid w:val="00E77D89"/>
    <w:rsid w:val="00E83773"/>
    <w:rsid w:val="00E85FB4"/>
    <w:rsid w:val="00E87A65"/>
    <w:rsid w:val="00E9049D"/>
    <w:rsid w:val="00E94412"/>
    <w:rsid w:val="00E97D78"/>
    <w:rsid w:val="00EA1D96"/>
    <w:rsid w:val="00EA4ED3"/>
    <w:rsid w:val="00EA5851"/>
    <w:rsid w:val="00EA5AAE"/>
    <w:rsid w:val="00EA67DE"/>
    <w:rsid w:val="00EA680D"/>
    <w:rsid w:val="00EA79C6"/>
    <w:rsid w:val="00EB14AD"/>
    <w:rsid w:val="00EB1C44"/>
    <w:rsid w:val="00EB4C59"/>
    <w:rsid w:val="00EB5CEA"/>
    <w:rsid w:val="00EB6726"/>
    <w:rsid w:val="00EC03EE"/>
    <w:rsid w:val="00EC0DEB"/>
    <w:rsid w:val="00EC1FB9"/>
    <w:rsid w:val="00EC298E"/>
    <w:rsid w:val="00EC3B31"/>
    <w:rsid w:val="00ED185B"/>
    <w:rsid w:val="00ED2365"/>
    <w:rsid w:val="00ED7BD4"/>
    <w:rsid w:val="00ED7F04"/>
    <w:rsid w:val="00EE1FDE"/>
    <w:rsid w:val="00EE2490"/>
    <w:rsid w:val="00EE271A"/>
    <w:rsid w:val="00EE417E"/>
    <w:rsid w:val="00EE5F07"/>
    <w:rsid w:val="00EE6B94"/>
    <w:rsid w:val="00EE6FA8"/>
    <w:rsid w:val="00EE7237"/>
    <w:rsid w:val="00EE7A01"/>
    <w:rsid w:val="00EE7F7B"/>
    <w:rsid w:val="00EF03D3"/>
    <w:rsid w:val="00EF335E"/>
    <w:rsid w:val="00EF3BFE"/>
    <w:rsid w:val="00EF42C7"/>
    <w:rsid w:val="00EF56B3"/>
    <w:rsid w:val="00EF6BFB"/>
    <w:rsid w:val="00EF6FA5"/>
    <w:rsid w:val="00F02F1D"/>
    <w:rsid w:val="00F031F3"/>
    <w:rsid w:val="00F03CE5"/>
    <w:rsid w:val="00F0417D"/>
    <w:rsid w:val="00F05700"/>
    <w:rsid w:val="00F1211E"/>
    <w:rsid w:val="00F131D7"/>
    <w:rsid w:val="00F134AC"/>
    <w:rsid w:val="00F16615"/>
    <w:rsid w:val="00F206D3"/>
    <w:rsid w:val="00F23183"/>
    <w:rsid w:val="00F26544"/>
    <w:rsid w:val="00F3120E"/>
    <w:rsid w:val="00F326A3"/>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0D0"/>
    <w:rsid w:val="00F51AEF"/>
    <w:rsid w:val="00F5532A"/>
    <w:rsid w:val="00F568AF"/>
    <w:rsid w:val="00F569DF"/>
    <w:rsid w:val="00F60209"/>
    <w:rsid w:val="00F60D4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658C"/>
    <w:rsid w:val="00F96B12"/>
    <w:rsid w:val="00FA1152"/>
    <w:rsid w:val="00FA499D"/>
    <w:rsid w:val="00FA6FAD"/>
    <w:rsid w:val="00FA7EBB"/>
    <w:rsid w:val="00FB06A5"/>
    <w:rsid w:val="00FB1709"/>
    <w:rsid w:val="00FB4134"/>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47433A8-CD86-4935-9018-3BBE6806E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11pt0pt">
    <w:name w:val="Основной текст + 11 pt;Полужирный;Интервал 0 pt"/>
    <w:basedOn w:val="a0"/>
    <w:rsid w:val="007E1B46"/>
    <w:rPr>
      <w:rFonts w:ascii="Times New Roman" w:eastAsia="Times New Roman" w:hAnsi="Times New Roman" w:cs="Times New Roman"/>
      <w:b/>
      <w:bCs/>
      <w:color w:val="000000"/>
      <w:spacing w:val="1"/>
      <w:w w:val="100"/>
      <w:position w:val="0"/>
      <w:sz w:val="22"/>
      <w:szCs w:val="22"/>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0EEDB-E0B6-495A-89A9-ED7F54E3D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11757</TotalTime>
  <Pages>1</Pages>
  <Words>25036</Words>
  <Characters>142710</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173</cp:revision>
  <cp:lastPrinted>2020-03-16T10:55:00Z</cp:lastPrinted>
  <dcterms:created xsi:type="dcterms:W3CDTF">2014-09-30T10:14:00Z</dcterms:created>
  <dcterms:modified xsi:type="dcterms:W3CDTF">2020-09-11T07:12:00Z</dcterms:modified>
</cp:coreProperties>
</file>